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E9E" w:rsidRDefault="00894E9E" w:rsidP="00894E9E">
      <w:pPr>
        <w:widowControl/>
        <w:autoSpaceDE/>
        <w:autoSpaceDN/>
        <w:adjustRightInd/>
        <w:spacing w:after="200" w:line="276" w:lineRule="auto"/>
        <w:ind w:firstLine="0"/>
        <w:jc w:val="center"/>
        <w:rPr>
          <w:b/>
          <w:bCs/>
        </w:rPr>
      </w:pPr>
      <w:r>
        <w:rPr>
          <w:b/>
          <w:bCs/>
          <w:noProof/>
        </w:rPr>
        <w:drawing>
          <wp:inline distT="0" distB="0" distL="0" distR="0">
            <wp:extent cx="6585041" cy="8830833"/>
            <wp:effectExtent l="19050" t="0" r="6259" b="0"/>
            <wp:docPr id="3" name="Рисунок 2" descr="C:\Users\Юля\Desktop\Дерина\27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я\Desktop\Дерина\27 - 0001.jpg"/>
                    <pic:cNvPicPr>
                      <a:picLocks noChangeAspect="1" noChangeArrowheads="1"/>
                    </pic:cNvPicPr>
                  </pic:nvPicPr>
                  <pic:blipFill>
                    <a:blip r:embed="rId9" cstate="print"/>
                    <a:srcRect l="7532" t="4279" b="8038"/>
                    <a:stretch>
                      <a:fillRect/>
                    </a:stretch>
                  </pic:blipFill>
                  <pic:spPr bwMode="auto">
                    <a:xfrm>
                      <a:off x="0" y="0"/>
                      <a:ext cx="6585041" cy="8830833"/>
                    </a:xfrm>
                    <a:prstGeom prst="rect">
                      <a:avLst/>
                    </a:prstGeom>
                    <a:noFill/>
                    <a:ln w="9525">
                      <a:noFill/>
                      <a:miter lim="800000"/>
                      <a:headEnd/>
                      <a:tailEnd/>
                    </a:ln>
                  </pic:spPr>
                </pic:pic>
              </a:graphicData>
            </a:graphic>
          </wp:inline>
        </w:drawing>
      </w:r>
      <w:bookmarkStart w:id="0" w:name="_GoBack"/>
      <w:r w:rsidR="00104994">
        <w:rPr>
          <w:b/>
          <w:bCs/>
          <w:noProof/>
        </w:rPr>
        <w:lastRenderedPageBreak/>
        <w:drawing>
          <wp:inline distT="0" distB="0" distL="0" distR="0">
            <wp:extent cx="6396489" cy="8776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6754" cy="8776439"/>
                    </a:xfrm>
                    <a:prstGeom prst="rect">
                      <a:avLst/>
                    </a:prstGeom>
                    <a:noFill/>
                    <a:ln>
                      <a:noFill/>
                    </a:ln>
                  </pic:spPr>
                </pic:pic>
              </a:graphicData>
            </a:graphic>
          </wp:inline>
        </w:drawing>
      </w:r>
      <w:bookmarkEnd w:id="0"/>
    </w:p>
    <w:p w:rsidR="00894E9E" w:rsidRDefault="00894E9E" w:rsidP="00894E9E">
      <w:pPr>
        <w:widowControl/>
        <w:autoSpaceDE/>
        <w:autoSpaceDN/>
        <w:adjustRightInd/>
        <w:spacing w:after="200" w:line="276" w:lineRule="auto"/>
        <w:ind w:firstLine="0"/>
        <w:jc w:val="center"/>
        <w:rPr>
          <w:b/>
          <w:bCs/>
          <w:lang w:val="en-US"/>
        </w:rPr>
      </w:pPr>
    </w:p>
    <w:p w:rsidR="00A75F94" w:rsidRPr="00CC559B" w:rsidRDefault="003C39ED" w:rsidP="00CC559B">
      <w:pPr>
        <w:pStyle w:val="aff6"/>
        <w:rPr>
          <w:b/>
        </w:rPr>
      </w:pPr>
      <w:r w:rsidRPr="00CC559B">
        <w:rPr>
          <w:b/>
          <w:bCs/>
          <w:noProof/>
        </w:rPr>
        <w:lastRenderedPageBreak/>
        <w:drawing>
          <wp:inline distT="0" distB="0" distL="0" distR="0">
            <wp:extent cx="5940425" cy="8407212"/>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0425" cy="8407212"/>
                    </a:xfrm>
                    <a:prstGeom prst="rect">
                      <a:avLst/>
                    </a:prstGeom>
                    <a:noFill/>
                    <a:ln w="9525">
                      <a:noFill/>
                      <a:miter lim="800000"/>
                      <a:headEnd/>
                      <a:tailEnd/>
                    </a:ln>
                  </pic:spPr>
                </pic:pic>
              </a:graphicData>
            </a:graphic>
          </wp:inline>
        </w:drawing>
      </w:r>
      <w:r w:rsidRPr="00CC559B">
        <w:rPr>
          <w:rStyle w:val="FontStyle16"/>
          <w:bCs w:val="0"/>
          <w:sz w:val="24"/>
          <w:szCs w:val="24"/>
        </w:rPr>
        <w:t xml:space="preserve"> </w:t>
      </w:r>
      <w:r w:rsidR="00542490" w:rsidRPr="00CC559B">
        <w:rPr>
          <w:rStyle w:val="FontStyle16"/>
          <w:bCs w:val="0"/>
          <w:sz w:val="24"/>
          <w:szCs w:val="24"/>
        </w:rPr>
        <w:br w:type="page"/>
      </w:r>
      <w:r w:rsidR="00A75F94" w:rsidRPr="00CC559B">
        <w:rPr>
          <w:b/>
        </w:rPr>
        <w:lastRenderedPageBreak/>
        <w:t xml:space="preserve">1. </w:t>
      </w:r>
      <w:r w:rsidR="002654E5" w:rsidRPr="00CC559B">
        <w:rPr>
          <w:b/>
        </w:rPr>
        <w:t xml:space="preserve"> </w:t>
      </w:r>
      <w:r w:rsidR="00A75F94" w:rsidRPr="00CC559B">
        <w:rPr>
          <w:b/>
        </w:rPr>
        <w:t>Цели освоения дисциплины</w:t>
      </w:r>
    </w:p>
    <w:p w:rsidR="00300375" w:rsidRPr="00AD6BF4" w:rsidRDefault="00300375" w:rsidP="00AD6BF4">
      <w:pPr>
        <w:rPr>
          <w:rStyle w:val="FontStyle16"/>
          <w:b w:val="0"/>
          <w:sz w:val="23"/>
          <w:szCs w:val="23"/>
        </w:rPr>
      </w:pPr>
      <w:r w:rsidRPr="00AD6BF4">
        <w:rPr>
          <w:rStyle w:val="FontStyle16"/>
          <w:b w:val="0"/>
          <w:sz w:val="23"/>
          <w:szCs w:val="23"/>
        </w:rPr>
        <w:t xml:space="preserve">Цель   дисциплины «Иностранный язык» конкретизируется в 3 аспектах:  </w:t>
      </w:r>
    </w:p>
    <w:p w:rsidR="00300375" w:rsidRPr="00AD6BF4" w:rsidRDefault="00300375" w:rsidP="00AD6BF4">
      <w:pPr>
        <w:rPr>
          <w:rStyle w:val="FontStyle16"/>
          <w:b w:val="0"/>
          <w:sz w:val="23"/>
          <w:szCs w:val="23"/>
        </w:rPr>
      </w:pPr>
      <w:r w:rsidRPr="00AD6BF4">
        <w:rPr>
          <w:rStyle w:val="FontStyle16"/>
          <w:b w:val="0"/>
          <w:sz w:val="23"/>
          <w:szCs w:val="23"/>
        </w:rPr>
        <w:t xml:space="preserve">- </w:t>
      </w:r>
      <w:r w:rsidRPr="00AD6BF4">
        <w:rPr>
          <w:rStyle w:val="FontStyle16"/>
          <w:sz w:val="23"/>
          <w:szCs w:val="23"/>
        </w:rPr>
        <w:t>общеобразовательный аспект</w:t>
      </w:r>
      <w:r w:rsidRPr="00AD6BF4">
        <w:rPr>
          <w:rStyle w:val="FontStyle16"/>
          <w:b w:val="0"/>
          <w:sz w:val="23"/>
          <w:szCs w:val="23"/>
        </w:rPr>
        <w:t xml:space="preserve"> предполагает углубление и расширение общекультурных знаний о языке, страноведческих знаний о стране изучаемого языка, знакомство с историей страны, достижениями в разных сферах, традициями, обычаями, ценностными ориентирами представителей иноязычной культуры, а также формирование и обогащение собственной картины мира на основе реалии другой культуры;</w:t>
      </w:r>
    </w:p>
    <w:p w:rsidR="00300375" w:rsidRPr="00AD6BF4" w:rsidRDefault="00300375" w:rsidP="00AD6BF4">
      <w:pPr>
        <w:rPr>
          <w:rStyle w:val="FontStyle16"/>
          <w:b w:val="0"/>
          <w:sz w:val="23"/>
          <w:szCs w:val="23"/>
        </w:rPr>
      </w:pPr>
      <w:r w:rsidRPr="00AD6BF4">
        <w:rPr>
          <w:rStyle w:val="FontStyle16"/>
          <w:b w:val="0"/>
          <w:sz w:val="23"/>
          <w:szCs w:val="23"/>
        </w:rPr>
        <w:t xml:space="preserve">- </w:t>
      </w:r>
      <w:r w:rsidRPr="00AD6BF4">
        <w:rPr>
          <w:rStyle w:val="FontStyle16"/>
          <w:sz w:val="23"/>
          <w:szCs w:val="23"/>
        </w:rPr>
        <w:t>воспитательный аспект</w:t>
      </w:r>
      <w:r w:rsidRPr="00AD6BF4">
        <w:rPr>
          <w:rStyle w:val="FontStyle16"/>
          <w:b w:val="0"/>
          <w:sz w:val="23"/>
          <w:szCs w:val="23"/>
        </w:rPr>
        <w:t xml:space="preserve"> реализуется в ходе формирования многоязычия и поликультурности в процессе развития и становления таких личностных качеств, как толерантность, открытость, осознание и признание духовных и материальных ценностей других народов и культур в соотнесенности со своей культурой;</w:t>
      </w:r>
    </w:p>
    <w:p w:rsidR="00300375" w:rsidRPr="00AD6BF4" w:rsidRDefault="00300375" w:rsidP="00AD6BF4">
      <w:pPr>
        <w:rPr>
          <w:rStyle w:val="FontStyle16"/>
          <w:b w:val="0"/>
          <w:sz w:val="23"/>
          <w:szCs w:val="23"/>
        </w:rPr>
      </w:pPr>
      <w:r w:rsidRPr="00AD6BF4">
        <w:rPr>
          <w:rStyle w:val="FontStyle16"/>
          <w:b w:val="0"/>
          <w:sz w:val="23"/>
          <w:szCs w:val="23"/>
        </w:rPr>
        <w:t xml:space="preserve">- </w:t>
      </w:r>
      <w:r w:rsidRPr="00AD6BF4">
        <w:rPr>
          <w:rStyle w:val="FontStyle16"/>
          <w:sz w:val="23"/>
          <w:szCs w:val="23"/>
        </w:rPr>
        <w:t>развивающий аспект</w:t>
      </w:r>
      <w:r w:rsidRPr="00AD6BF4">
        <w:rPr>
          <w:rStyle w:val="FontStyle16"/>
          <w:b w:val="0"/>
          <w:sz w:val="23"/>
          <w:szCs w:val="23"/>
        </w:rPr>
        <w:t xml:space="preserve"> предполагает рост интеллектуального потенциала студентов, развитие их креативности, способность не только получать, но и самостоятельно добывать знания и обогащать личный опыт в ходе выполнения комплексных заданий, предполагающих групповые формы деятельности, сопоставление и сравнение разных языков и культур.</w:t>
      </w:r>
    </w:p>
    <w:p w:rsidR="00300375" w:rsidRPr="00AD6BF4" w:rsidRDefault="00300375" w:rsidP="00AD6BF4">
      <w:pPr>
        <w:rPr>
          <w:rStyle w:val="FontStyle16"/>
          <w:b w:val="0"/>
          <w:sz w:val="23"/>
          <w:szCs w:val="23"/>
        </w:rPr>
      </w:pPr>
      <w:r w:rsidRPr="00AD6BF4">
        <w:rPr>
          <w:rStyle w:val="FontStyle16"/>
          <w:sz w:val="23"/>
          <w:szCs w:val="23"/>
        </w:rPr>
        <w:t>Конечная цель</w:t>
      </w:r>
      <w:r w:rsidRPr="00AD6BF4">
        <w:rPr>
          <w:rStyle w:val="FontStyle16"/>
          <w:b w:val="0"/>
          <w:sz w:val="23"/>
          <w:szCs w:val="23"/>
        </w:rPr>
        <w:t xml:space="preserve"> </w:t>
      </w:r>
      <w:r w:rsidR="0077578E" w:rsidRPr="00AD6BF4">
        <w:rPr>
          <w:rStyle w:val="FontStyle16"/>
          <w:b w:val="0"/>
          <w:sz w:val="23"/>
          <w:szCs w:val="23"/>
        </w:rPr>
        <w:t xml:space="preserve">курса овладения иностранным </w:t>
      </w:r>
      <w:r w:rsidRPr="00AD6BF4">
        <w:rPr>
          <w:rStyle w:val="FontStyle16"/>
          <w:b w:val="0"/>
          <w:sz w:val="23"/>
          <w:szCs w:val="23"/>
        </w:rPr>
        <w:t>языком заключается в формировании межкультурной коммуникативной компетенции, предполагающей использование средств иностранного языка для овладения профессионально значимыми элементами предметного содержания, свойственного другим дисциплинам.</w:t>
      </w:r>
    </w:p>
    <w:p w:rsidR="00AD6BF4" w:rsidRPr="00AC2393" w:rsidRDefault="00AD6BF4" w:rsidP="00AD6BF4">
      <w:pPr>
        <w:pStyle w:val="1"/>
        <w:tabs>
          <w:tab w:val="left" w:pos="993"/>
        </w:tabs>
        <w:spacing w:before="0" w:after="0"/>
        <w:rPr>
          <w:rStyle w:val="FontStyle21"/>
          <w:sz w:val="23"/>
          <w:szCs w:val="23"/>
        </w:rPr>
      </w:pPr>
    </w:p>
    <w:p w:rsidR="00A75F94" w:rsidRPr="00AD6BF4" w:rsidRDefault="00A75F94" w:rsidP="00AD6BF4">
      <w:pPr>
        <w:pStyle w:val="1"/>
        <w:tabs>
          <w:tab w:val="left" w:pos="993"/>
        </w:tabs>
        <w:spacing w:before="0" w:after="0"/>
        <w:rPr>
          <w:rStyle w:val="FontStyle21"/>
          <w:sz w:val="23"/>
          <w:szCs w:val="23"/>
        </w:rPr>
      </w:pPr>
      <w:r w:rsidRPr="00AD6BF4">
        <w:rPr>
          <w:rStyle w:val="FontStyle21"/>
          <w:sz w:val="23"/>
          <w:szCs w:val="23"/>
        </w:rPr>
        <w:t>2.</w:t>
      </w:r>
      <w:r w:rsidR="002654E5" w:rsidRPr="00AD6BF4">
        <w:rPr>
          <w:rStyle w:val="FontStyle21"/>
          <w:sz w:val="23"/>
          <w:szCs w:val="23"/>
        </w:rPr>
        <w:t xml:space="preserve"> </w:t>
      </w:r>
      <w:r w:rsidRPr="00AD6BF4">
        <w:rPr>
          <w:rStyle w:val="FontStyle21"/>
          <w:sz w:val="23"/>
          <w:szCs w:val="23"/>
        </w:rPr>
        <w:t>Место дисциплины в структуре образовательной программы</w:t>
      </w:r>
      <w:r w:rsidR="000878B2" w:rsidRPr="00AD6BF4">
        <w:rPr>
          <w:rStyle w:val="FontStyle21"/>
          <w:sz w:val="23"/>
          <w:szCs w:val="23"/>
        </w:rPr>
        <w:t xml:space="preserve"> </w:t>
      </w:r>
      <w:r w:rsidR="002734D8" w:rsidRPr="00AD6BF4">
        <w:rPr>
          <w:rStyle w:val="FontStyle21"/>
          <w:sz w:val="23"/>
          <w:szCs w:val="23"/>
        </w:rPr>
        <w:t>подготовки бакалавров</w:t>
      </w:r>
    </w:p>
    <w:p w:rsidR="00A75F94" w:rsidRPr="00AD6BF4" w:rsidRDefault="00A75F94" w:rsidP="00282F3E">
      <w:pPr>
        <w:pStyle w:val="aff6"/>
      </w:pPr>
      <w:r w:rsidRPr="00AD6BF4">
        <w:t>Дисциплина «</w:t>
      </w:r>
      <w:r w:rsidR="005857BD" w:rsidRPr="00AD6BF4">
        <w:t xml:space="preserve">Иностранный </w:t>
      </w:r>
      <w:r w:rsidRPr="00AD6BF4">
        <w:t>язык» относится к базовой части образовательной программы</w:t>
      </w:r>
      <w:r w:rsidR="005857BD" w:rsidRPr="00AD6BF4">
        <w:t xml:space="preserve"> (</w:t>
      </w:r>
      <w:r w:rsidR="0077578E" w:rsidRPr="00AD6BF4">
        <w:t>Б1.Б.</w:t>
      </w:r>
      <w:r w:rsidR="00384BAC" w:rsidRPr="00AD6BF4">
        <w:t>0</w:t>
      </w:r>
      <w:r w:rsidR="0077578E" w:rsidRPr="00AD6BF4">
        <w:t>2</w:t>
      </w:r>
      <w:r w:rsidRPr="00AD6BF4">
        <w:t xml:space="preserve">). </w:t>
      </w:r>
    </w:p>
    <w:p w:rsidR="00874174" w:rsidRPr="00AD6BF4" w:rsidRDefault="00874174" w:rsidP="00282F3E">
      <w:pPr>
        <w:pStyle w:val="aff6"/>
        <w:rPr>
          <w:rStyle w:val="FontStyle16"/>
          <w:b w:val="0"/>
          <w:sz w:val="23"/>
          <w:szCs w:val="23"/>
        </w:rPr>
      </w:pPr>
      <w:r w:rsidRPr="00AD6BF4">
        <w:rPr>
          <w:rStyle w:val="FontStyle16"/>
          <w:b w:val="0"/>
          <w:sz w:val="23"/>
          <w:szCs w:val="23"/>
        </w:rPr>
        <w:t xml:space="preserve">Для изучения дисциплины необходимы знания, умения, </w:t>
      </w:r>
      <w:r w:rsidRPr="00AD6BF4">
        <w:rPr>
          <w:rStyle w:val="FontStyle16"/>
          <w:b w:val="0"/>
          <w:color w:val="000000"/>
          <w:sz w:val="23"/>
          <w:szCs w:val="23"/>
        </w:rPr>
        <w:t>владения</w:t>
      </w:r>
      <w:r w:rsidRPr="00AD6BF4">
        <w:rPr>
          <w:rStyle w:val="FontStyle16"/>
          <w:b w:val="0"/>
          <w:sz w:val="23"/>
          <w:szCs w:val="23"/>
        </w:rPr>
        <w:t xml:space="preserve">, сформированные в результате изучения </w:t>
      </w:r>
      <w:r w:rsidRPr="00AD6BF4">
        <w:t>иностранного языка на предыдущем этапе образования</w:t>
      </w:r>
      <w:r w:rsidRPr="00AD6BF4">
        <w:rPr>
          <w:rStyle w:val="FontStyle16"/>
          <w:b w:val="0"/>
          <w:sz w:val="23"/>
          <w:szCs w:val="23"/>
        </w:rPr>
        <w:t>.</w:t>
      </w:r>
    </w:p>
    <w:p w:rsidR="00A75F94" w:rsidRPr="00AD6BF4" w:rsidRDefault="00874174" w:rsidP="00AD6BF4">
      <w:pPr>
        <w:pStyle w:val="af7"/>
        <w:spacing w:line="240" w:lineRule="auto"/>
        <w:ind w:left="0" w:firstLine="567"/>
        <w:rPr>
          <w:sz w:val="23"/>
          <w:szCs w:val="23"/>
          <w:lang w:val="ru-RU"/>
        </w:rPr>
      </w:pPr>
      <w:r w:rsidRPr="00AD6BF4">
        <w:rPr>
          <w:sz w:val="23"/>
          <w:szCs w:val="23"/>
          <w:lang w:val="ru-RU"/>
        </w:rPr>
        <w:t xml:space="preserve">Иноязычная коммуникативная компетенция, сформированная </w:t>
      </w:r>
      <w:r w:rsidR="008C7118" w:rsidRPr="00AD6BF4">
        <w:rPr>
          <w:sz w:val="23"/>
          <w:szCs w:val="23"/>
          <w:lang w:val="ru-RU"/>
        </w:rPr>
        <w:t xml:space="preserve">в </w:t>
      </w:r>
      <w:r w:rsidR="00A975B5" w:rsidRPr="00AD6BF4">
        <w:rPr>
          <w:sz w:val="23"/>
          <w:szCs w:val="23"/>
          <w:lang w:val="ru-RU"/>
        </w:rPr>
        <w:t>курсе</w:t>
      </w:r>
      <w:r w:rsidR="008C7118" w:rsidRPr="00AD6BF4">
        <w:rPr>
          <w:sz w:val="23"/>
          <w:szCs w:val="23"/>
          <w:lang w:val="ru-RU"/>
        </w:rPr>
        <w:t xml:space="preserve"> изучения</w:t>
      </w:r>
      <w:r w:rsidRPr="00AD6BF4">
        <w:rPr>
          <w:sz w:val="23"/>
          <w:szCs w:val="23"/>
          <w:lang w:val="ru-RU"/>
        </w:rPr>
        <w:t xml:space="preserve"> </w:t>
      </w:r>
      <w:r w:rsidRPr="00AD6BF4">
        <w:rPr>
          <w:bCs/>
          <w:sz w:val="23"/>
          <w:szCs w:val="23"/>
          <w:lang w:val="ru-RU"/>
        </w:rPr>
        <w:t xml:space="preserve">дисциплины </w:t>
      </w:r>
      <w:r w:rsidR="00282F3E">
        <w:rPr>
          <w:bCs/>
          <w:sz w:val="23"/>
          <w:szCs w:val="23"/>
          <w:lang w:val="ru-RU"/>
        </w:rPr>
        <w:t>«</w:t>
      </w:r>
      <w:r w:rsidRPr="00AD6BF4">
        <w:rPr>
          <w:bCs/>
          <w:sz w:val="23"/>
          <w:szCs w:val="23"/>
          <w:lang w:val="ru-RU"/>
        </w:rPr>
        <w:t>Иностранный язык</w:t>
      </w:r>
      <w:r w:rsidR="00282F3E">
        <w:rPr>
          <w:bCs/>
          <w:sz w:val="23"/>
          <w:szCs w:val="23"/>
          <w:lang w:val="ru-RU"/>
        </w:rPr>
        <w:t>»</w:t>
      </w:r>
      <w:r w:rsidRPr="00AD6BF4">
        <w:rPr>
          <w:bCs/>
          <w:sz w:val="23"/>
          <w:szCs w:val="23"/>
          <w:lang w:val="ru-RU"/>
        </w:rPr>
        <w:t xml:space="preserve">, </w:t>
      </w:r>
      <w:r w:rsidRPr="00AD6BF4">
        <w:rPr>
          <w:sz w:val="23"/>
          <w:szCs w:val="23"/>
          <w:lang w:val="ru-RU"/>
        </w:rPr>
        <w:t>позволит</w:t>
      </w:r>
      <w:r w:rsidRPr="00AD6BF4">
        <w:rPr>
          <w:bCs/>
          <w:sz w:val="23"/>
          <w:szCs w:val="23"/>
          <w:lang w:val="ru-RU"/>
        </w:rPr>
        <w:t xml:space="preserve"> </w:t>
      </w:r>
      <w:r w:rsidRPr="00AD6BF4">
        <w:rPr>
          <w:sz w:val="23"/>
          <w:szCs w:val="23"/>
          <w:lang w:val="ru-RU"/>
        </w:rPr>
        <w:t>студентам интегрироваться в международную социальную среду и использовать</w:t>
      </w:r>
      <w:r w:rsidRPr="00AD6BF4">
        <w:rPr>
          <w:spacing w:val="4"/>
          <w:sz w:val="23"/>
          <w:szCs w:val="23"/>
          <w:lang w:val="ru-RU"/>
        </w:rPr>
        <w:t xml:space="preserve"> иностранный язык как средство межкультурного и профессионального общения.</w:t>
      </w:r>
    </w:p>
    <w:p w:rsidR="00542490" w:rsidRPr="00CC559B" w:rsidRDefault="00542490" w:rsidP="00CC559B">
      <w:pPr>
        <w:pStyle w:val="afd"/>
        <w:rPr>
          <w:rStyle w:val="FontStyle21"/>
          <w:b/>
          <w:sz w:val="23"/>
          <w:szCs w:val="23"/>
        </w:rPr>
      </w:pPr>
      <w:r w:rsidRPr="00CC559B">
        <w:rPr>
          <w:rStyle w:val="FontStyle21"/>
          <w:b/>
          <w:sz w:val="23"/>
          <w:szCs w:val="23"/>
        </w:rPr>
        <w:t xml:space="preserve">3 Компетенции обучающегося, формируемые в результате освоения </w:t>
      </w:r>
      <w:r w:rsidRPr="00CC559B">
        <w:rPr>
          <w:rStyle w:val="FontStyle21"/>
          <w:b/>
          <w:sz w:val="23"/>
          <w:szCs w:val="23"/>
        </w:rPr>
        <w:br/>
        <w:t>дисциплины (модуля) и планируемые результаты обучения</w:t>
      </w:r>
    </w:p>
    <w:p w:rsidR="00542490" w:rsidRPr="00AD6BF4" w:rsidRDefault="00542490" w:rsidP="00282F3E">
      <w:pPr>
        <w:pStyle w:val="aff6"/>
        <w:rPr>
          <w:rStyle w:val="FontStyle16"/>
          <w:b w:val="0"/>
          <w:sz w:val="23"/>
          <w:szCs w:val="23"/>
        </w:rPr>
      </w:pPr>
      <w:r w:rsidRPr="00AD6BF4">
        <w:rPr>
          <w:rStyle w:val="FontStyle16"/>
          <w:b w:val="0"/>
          <w:sz w:val="23"/>
          <w:szCs w:val="23"/>
        </w:rPr>
        <w:t>В результате освоения дисциплины</w:t>
      </w:r>
      <w:r w:rsidR="00922F10" w:rsidRPr="00AD6BF4">
        <w:rPr>
          <w:rStyle w:val="FontStyle16"/>
          <w:b w:val="0"/>
          <w:sz w:val="23"/>
          <w:szCs w:val="23"/>
        </w:rPr>
        <w:t xml:space="preserve"> </w:t>
      </w:r>
      <w:r w:rsidR="00922F10" w:rsidRPr="00AD6BF4">
        <w:t>«</w:t>
      </w:r>
      <w:r w:rsidR="005857BD" w:rsidRPr="00AD6BF4">
        <w:t xml:space="preserve">Иностранный </w:t>
      </w:r>
      <w:r w:rsidR="00922F10" w:rsidRPr="00AD6BF4">
        <w:t xml:space="preserve">язык» </w:t>
      </w:r>
      <w:r w:rsidRPr="00AD6BF4">
        <w:rPr>
          <w:rStyle w:val="FontStyle16"/>
          <w:b w:val="0"/>
          <w:sz w:val="23"/>
          <w:szCs w:val="23"/>
        </w:rPr>
        <w:t>обучающийся должен обладать следующ</w:t>
      </w:r>
      <w:r w:rsidR="006A6944">
        <w:rPr>
          <w:rStyle w:val="FontStyle16"/>
          <w:b w:val="0"/>
          <w:sz w:val="23"/>
          <w:szCs w:val="23"/>
        </w:rPr>
        <w:t>ей</w:t>
      </w:r>
      <w:r w:rsidRPr="00AD6BF4">
        <w:rPr>
          <w:rStyle w:val="FontStyle16"/>
          <w:b w:val="0"/>
          <w:sz w:val="23"/>
          <w:szCs w:val="23"/>
        </w:rPr>
        <w:t xml:space="preserve"> компетенци</w:t>
      </w:r>
      <w:r w:rsidR="006A6944">
        <w:rPr>
          <w:rStyle w:val="FontStyle16"/>
          <w:b w:val="0"/>
          <w:sz w:val="23"/>
          <w:szCs w:val="23"/>
        </w:rPr>
        <w:t>ей</w:t>
      </w:r>
      <w:r w:rsidRPr="00AD6BF4">
        <w:rPr>
          <w:rStyle w:val="FontStyle16"/>
          <w:b w:val="0"/>
          <w:sz w:val="23"/>
          <w:szCs w:val="23"/>
        </w:rPr>
        <w:t>:</w:t>
      </w:r>
    </w:p>
    <w:tbl>
      <w:tblPr>
        <w:tblW w:w="5000" w:type="pct"/>
        <w:tblCellMar>
          <w:left w:w="0" w:type="dxa"/>
          <w:right w:w="0" w:type="dxa"/>
        </w:tblCellMar>
        <w:tblLook w:val="04A0" w:firstRow="1" w:lastRow="0" w:firstColumn="1" w:lastColumn="0" w:noHBand="0" w:noVBand="1"/>
      </w:tblPr>
      <w:tblGrid>
        <w:gridCol w:w="1545"/>
        <w:gridCol w:w="7970"/>
      </w:tblGrid>
      <w:tr w:rsidR="00542490" w:rsidRPr="00AD6BF4" w:rsidTr="00AD6BF4">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sz w:val="23"/>
                <w:szCs w:val="23"/>
              </w:rPr>
              <w:t xml:space="preserve">Структурный </w:t>
            </w:r>
            <w:r w:rsidRPr="00AD6BF4">
              <w:rPr>
                <w:sz w:val="23"/>
                <w:szCs w:val="23"/>
              </w:rPr>
              <w:br/>
              <w:t xml:space="preserve">элемент </w:t>
            </w:r>
            <w:r w:rsidRPr="00AD6BF4">
              <w:rPr>
                <w:sz w:val="23"/>
                <w:szCs w:val="23"/>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bCs/>
                <w:sz w:val="23"/>
                <w:szCs w:val="23"/>
              </w:rPr>
              <w:t xml:space="preserve">Планируемые результаты обучения </w:t>
            </w:r>
          </w:p>
        </w:tc>
      </w:tr>
      <w:tr w:rsidR="00542490" w:rsidRPr="00AD6BF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AD6BF4" w:rsidRDefault="00035E51" w:rsidP="00AD6BF4">
            <w:pPr>
              <w:ind w:firstLine="0"/>
              <w:rPr>
                <w:sz w:val="23"/>
                <w:szCs w:val="23"/>
              </w:rPr>
            </w:pPr>
            <w:r w:rsidRPr="00AD6BF4">
              <w:rPr>
                <w:b/>
                <w:color w:val="FF0000"/>
                <w:sz w:val="23"/>
                <w:szCs w:val="23"/>
              </w:rPr>
              <w:t xml:space="preserve"> </w:t>
            </w:r>
            <w:r w:rsidRPr="00AD6BF4">
              <w:rPr>
                <w:b/>
                <w:sz w:val="23"/>
                <w:szCs w:val="23"/>
              </w:rPr>
              <w:t>ОК-</w:t>
            </w:r>
            <w:r w:rsidR="00874174" w:rsidRPr="00AD6BF4">
              <w:rPr>
                <w:b/>
                <w:sz w:val="23"/>
                <w:szCs w:val="23"/>
              </w:rPr>
              <w:t xml:space="preserve">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8967F1" w:rsidRPr="00AD6BF4" w:rsidTr="00AD6BF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967F1" w:rsidRPr="00AD6BF4" w:rsidRDefault="008967F1" w:rsidP="00AD6BF4">
            <w:pPr>
              <w:ind w:firstLine="0"/>
              <w:jc w:val="left"/>
              <w:rPr>
                <w:sz w:val="23"/>
                <w:szCs w:val="23"/>
              </w:rPr>
            </w:pPr>
            <w:r w:rsidRPr="00AD6BF4">
              <w:rPr>
                <w:sz w:val="23"/>
                <w:szCs w:val="23"/>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967F1" w:rsidRPr="00457161" w:rsidRDefault="008967F1" w:rsidP="008967F1">
            <w:pPr>
              <w:widowControl/>
              <w:numPr>
                <w:ilvl w:val="0"/>
                <w:numId w:val="49"/>
              </w:numPr>
              <w:autoSpaceDE/>
              <w:autoSpaceDN/>
              <w:adjustRightInd/>
              <w:jc w:val="left"/>
              <w:rPr>
                <w:color w:val="000000"/>
              </w:rPr>
            </w:pPr>
            <w:r w:rsidRPr="00457161">
              <w:rPr>
                <w:color w:val="000000"/>
              </w:rPr>
              <w:t>базовые лексические единицы по изученным темам на иностранном языке;</w:t>
            </w:r>
          </w:p>
          <w:p w:rsidR="008967F1" w:rsidRPr="00457161" w:rsidRDefault="008967F1" w:rsidP="008967F1">
            <w:pPr>
              <w:widowControl/>
              <w:numPr>
                <w:ilvl w:val="0"/>
                <w:numId w:val="49"/>
              </w:numPr>
              <w:autoSpaceDE/>
              <w:autoSpaceDN/>
              <w:adjustRightInd/>
              <w:jc w:val="left"/>
              <w:rPr>
                <w:color w:val="000000"/>
              </w:rPr>
            </w:pPr>
            <w:r w:rsidRPr="00457161">
              <w:rPr>
                <w:color w:val="000000"/>
              </w:rPr>
              <w:t>базовые грамматические конструкции, характерные для устной и письменной речи;</w:t>
            </w:r>
          </w:p>
          <w:p w:rsidR="008967F1" w:rsidRPr="000267BB" w:rsidRDefault="008967F1" w:rsidP="008967F1">
            <w:pPr>
              <w:widowControl/>
              <w:numPr>
                <w:ilvl w:val="0"/>
                <w:numId w:val="49"/>
              </w:numPr>
              <w:autoSpaceDE/>
              <w:autoSpaceDN/>
              <w:adjustRightInd/>
              <w:jc w:val="left"/>
              <w:rPr>
                <w:color w:val="000000"/>
              </w:rPr>
            </w:pPr>
            <w:r w:rsidRPr="00457161">
              <w:rPr>
                <w:color w:val="000000"/>
              </w:rPr>
              <w:t>лингвострановедческие и социокультурные особенности стран, изучаемого языка и нормы речевого этикета;</w:t>
            </w:r>
          </w:p>
        </w:tc>
      </w:tr>
      <w:tr w:rsidR="008967F1" w:rsidRPr="00AD6BF4" w:rsidTr="00AD6BF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967F1" w:rsidRPr="00AD6BF4" w:rsidRDefault="008967F1" w:rsidP="00AD6BF4">
            <w:pPr>
              <w:ind w:firstLine="0"/>
              <w:jc w:val="left"/>
              <w:rPr>
                <w:sz w:val="23"/>
                <w:szCs w:val="23"/>
              </w:rPr>
            </w:pPr>
            <w:r w:rsidRPr="00AD6BF4">
              <w:rPr>
                <w:sz w:val="23"/>
                <w:szCs w:val="23"/>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967F1" w:rsidRPr="00457161" w:rsidRDefault="008967F1" w:rsidP="008967F1">
            <w:pPr>
              <w:widowControl/>
              <w:numPr>
                <w:ilvl w:val="0"/>
                <w:numId w:val="49"/>
              </w:numPr>
              <w:autoSpaceDE/>
              <w:autoSpaceDN/>
              <w:adjustRightInd/>
              <w:jc w:val="left"/>
              <w:rPr>
                <w:color w:val="000000"/>
              </w:rPr>
            </w:pPr>
            <w:r w:rsidRPr="00457161">
              <w:rPr>
                <w:color w:val="000000"/>
              </w:rPr>
              <w:t>читать и извлекать информацию из адаптированных иноязычных текстов;</w:t>
            </w:r>
          </w:p>
          <w:p w:rsidR="008967F1" w:rsidRPr="008826F0" w:rsidRDefault="008967F1" w:rsidP="008967F1">
            <w:pPr>
              <w:widowControl/>
              <w:numPr>
                <w:ilvl w:val="0"/>
                <w:numId w:val="49"/>
              </w:numPr>
              <w:autoSpaceDE/>
              <w:autoSpaceDN/>
              <w:adjustRightInd/>
              <w:jc w:val="left"/>
            </w:pPr>
            <w:r w:rsidRPr="00457161">
              <w:rPr>
                <w:color w:val="000000"/>
              </w:rPr>
              <w:t>оформлять информация на иностранном языке в устной и письменной формах;</w:t>
            </w:r>
          </w:p>
        </w:tc>
      </w:tr>
      <w:tr w:rsidR="008967F1" w:rsidRPr="00AD6BF4"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967F1" w:rsidRPr="00AD6BF4" w:rsidRDefault="008967F1" w:rsidP="00AD6BF4">
            <w:pPr>
              <w:ind w:firstLine="0"/>
              <w:jc w:val="left"/>
              <w:rPr>
                <w:sz w:val="23"/>
                <w:szCs w:val="23"/>
              </w:rPr>
            </w:pPr>
            <w:r w:rsidRPr="00AD6BF4">
              <w:rPr>
                <w:sz w:val="23"/>
                <w:szCs w:val="23"/>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967F1" w:rsidRPr="00457161" w:rsidRDefault="008967F1" w:rsidP="008967F1">
            <w:pPr>
              <w:widowControl/>
              <w:numPr>
                <w:ilvl w:val="0"/>
                <w:numId w:val="49"/>
              </w:numPr>
              <w:autoSpaceDE/>
              <w:autoSpaceDN/>
              <w:adjustRightInd/>
              <w:jc w:val="left"/>
              <w:rPr>
                <w:color w:val="000000"/>
              </w:rPr>
            </w:pPr>
            <w:r w:rsidRPr="00457161">
              <w:rPr>
                <w:color w:val="000000"/>
              </w:rPr>
              <w:t>навыками устной и письменной речи на иностранном языке;</w:t>
            </w:r>
          </w:p>
          <w:p w:rsidR="008967F1" w:rsidRPr="00457161" w:rsidRDefault="008967F1" w:rsidP="008967F1">
            <w:pPr>
              <w:widowControl/>
              <w:numPr>
                <w:ilvl w:val="0"/>
                <w:numId w:val="49"/>
              </w:numPr>
              <w:autoSpaceDE/>
              <w:autoSpaceDN/>
              <w:adjustRightInd/>
              <w:jc w:val="left"/>
              <w:rPr>
                <w:color w:val="000000"/>
              </w:rPr>
            </w:pPr>
            <w:r w:rsidRPr="00457161">
              <w:rPr>
                <w:color w:val="000000"/>
              </w:rPr>
              <w:t>делать краткие сообщения (презентации) на иностранном языке;</w:t>
            </w:r>
          </w:p>
          <w:p w:rsidR="008967F1" w:rsidRPr="008826F0" w:rsidRDefault="008967F1" w:rsidP="008967F1">
            <w:pPr>
              <w:widowControl/>
              <w:numPr>
                <w:ilvl w:val="0"/>
                <w:numId w:val="49"/>
              </w:numPr>
              <w:autoSpaceDE/>
              <w:autoSpaceDN/>
              <w:adjustRightInd/>
              <w:jc w:val="left"/>
            </w:pPr>
            <w:r w:rsidRPr="00457161">
              <w:rPr>
                <w:color w:val="000000"/>
              </w:rPr>
              <w:t>приёмами перевода адаптированных иноязычных текстов;</w:t>
            </w:r>
          </w:p>
        </w:tc>
      </w:tr>
    </w:tbl>
    <w:p w:rsidR="00542490" w:rsidRPr="00AD6BF4" w:rsidRDefault="00542490" w:rsidP="00CC559B">
      <w:pPr>
        <w:pStyle w:val="aff6"/>
        <w:sectPr w:rsidR="00542490" w:rsidRPr="00AD6BF4"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CC559B">
      <w:pPr>
        <w:pStyle w:val="a8"/>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Pr>
          <w:rStyle w:val="FontStyle18"/>
          <w:b w:val="0"/>
          <w:sz w:val="24"/>
          <w:szCs w:val="24"/>
          <w:u w:val="single"/>
        </w:rPr>
        <w:t>7</w:t>
      </w:r>
      <w:r w:rsidRPr="00C17915">
        <w:rPr>
          <w:rStyle w:val="FontStyle18"/>
          <w:b w:val="0"/>
          <w:sz w:val="24"/>
          <w:szCs w:val="24"/>
        </w:rPr>
        <w:t xml:space="preserve"> </w:t>
      </w:r>
      <w:r w:rsidR="00C16308">
        <w:rPr>
          <w:rStyle w:val="FontStyle18"/>
          <w:b w:val="0"/>
          <w:sz w:val="24"/>
          <w:szCs w:val="24"/>
        </w:rPr>
        <w:t>зачетны</w:t>
      </w:r>
      <w:r w:rsidR="00684A93">
        <w:rPr>
          <w:rStyle w:val="FontStyle18"/>
          <w:b w:val="0"/>
          <w:sz w:val="24"/>
          <w:szCs w:val="24"/>
        </w:rPr>
        <w:t>х</w:t>
      </w:r>
      <w:r>
        <w:rPr>
          <w:rStyle w:val="FontStyle18"/>
          <w:b w:val="0"/>
          <w:sz w:val="24"/>
          <w:szCs w:val="24"/>
        </w:rPr>
        <w:t xml:space="preserve"> </w:t>
      </w:r>
      <w:r w:rsidRPr="00C17915">
        <w:rPr>
          <w:rStyle w:val="FontStyle18"/>
          <w:b w:val="0"/>
          <w:sz w:val="24"/>
          <w:szCs w:val="24"/>
        </w:rPr>
        <w:t xml:space="preserve">единиц </w:t>
      </w:r>
      <w:r w:rsidR="00684A93" w:rsidRPr="00684A93">
        <w:rPr>
          <w:rStyle w:val="FontStyle18"/>
          <w:b w:val="0"/>
          <w:sz w:val="24"/>
          <w:szCs w:val="24"/>
          <w:u w:val="single"/>
        </w:rPr>
        <w:t>252</w:t>
      </w:r>
      <w:r w:rsidRPr="00C16308">
        <w:rPr>
          <w:rStyle w:val="FontStyle18"/>
          <w:b w:val="0"/>
          <w:sz w:val="24"/>
          <w:szCs w:val="24"/>
        </w:rPr>
        <w:t xml:space="preserve">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282F3E">
      <w:pPr>
        <w:pStyle w:val="aff3"/>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 </w:t>
      </w:r>
      <w:r w:rsidR="00684A93">
        <w:rPr>
          <w:rStyle w:val="FontStyle18"/>
          <w:b w:val="0"/>
          <w:sz w:val="24"/>
          <w:szCs w:val="24"/>
        </w:rPr>
        <w:t>1</w:t>
      </w:r>
      <w:r w:rsidR="002C5316">
        <w:rPr>
          <w:rStyle w:val="FontStyle18"/>
          <w:b w:val="0"/>
          <w:sz w:val="24"/>
          <w:szCs w:val="24"/>
        </w:rPr>
        <w:t>10</w:t>
      </w:r>
      <w:r w:rsidR="00684A93">
        <w:rPr>
          <w:rStyle w:val="FontStyle18"/>
          <w:b w:val="0"/>
          <w:sz w:val="24"/>
          <w:szCs w:val="24"/>
        </w:rPr>
        <w:t>,5</w:t>
      </w:r>
      <w:r w:rsidR="00542490" w:rsidRPr="00C16308">
        <w:rPr>
          <w:rStyle w:val="FontStyle18"/>
          <w:b w:val="0"/>
          <w:sz w:val="24"/>
          <w:szCs w:val="24"/>
        </w:rPr>
        <w:t xml:space="preserve"> акад. часов:</w:t>
      </w:r>
    </w:p>
    <w:p w:rsidR="00542490" w:rsidRPr="00C16308" w:rsidRDefault="006D5B56" w:rsidP="00282F3E">
      <w:pPr>
        <w:pStyle w:val="aff3"/>
        <w:rPr>
          <w:rStyle w:val="FontStyle18"/>
          <w:b w:val="0"/>
          <w:sz w:val="24"/>
          <w:szCs w:val="24"/>
        </w:rPr>
      </w:pPr>
      <w:r>
        <w:rPr>
          <w:rStyle w:val="FontStyle18"/>
          <w:b w:val="0"/>
          <w:sz w:val="24"/>
          <w:szCs w:val="24"/>
        </w:rPr>
        <w:t xml:space="preserve">- </w:t>
      </w:r>
      <w:r w:rsidR="00C16308">
        <w:rPr>
          <w:rStyle w:val="FontStyle18"/>
          <w:b w:val="0"/>
          <w:sz w:val="24"/>
          <w:szCs w:val="24"/>
        </w:rPr>
        <w:t xml:space="preserve">аудиторная –  </w:t>
      </w:r>
      <w:r w:rsidR="00684A93">
        <w:rPr>
          <w:rStyle w:val="FontStyle18"/>
          <w:b w:val="0"/>
          <w:sz w:val="24"/>
          <w:szCs w:val="24"/>
        </w:rPr>
        <w:t>1</w:t>
      </w:r>
      <w:r w:rsidR="002C5316">
        <w:rPr>
          <w:rStyle w:val="FontStyle18"/>
          <w:b w:val="0"/>
          <w:sz w:val="24"/>
          <w:szCs w:val="24"/>
        </w:rPr>
        <w:t>08</w:t>
      </w:r>
      <w:r w:rsidR="00C16308">
        <w:rPr>
          <w:rStyle w:val="FontStyle18"/>
          <w:b w:val="0"/>
          <w:sz w:val="24"/>
          <w:szCs w:val="24"/>
        </w:rPr>
        <w:t xml:space="preserve"> </w:t>
      </w:r>
      <w:r w:rsidR="00542490" w:rsidRPr="00C16308">
        <w:rPr>
          <w:rStyle w:val="FontStyle18"/>
          <w:b w:val="0"/>
          <w:sz w:val="24"/>
          <w:szCs w:val="24"/>
        </w:rPr>
        <w:t>акад. часов;</w:t>
      </w:r>
    </w:p>
    <w:p w:rsidR="00542490" w:rsidRPr="00C16308" w:rsidRDefault="006D5B56" w:rsidP="00282F3E">
      <w:pPr>
        <w:pStyle w:val="aff3"/>
        <w:rPr>
          <w:rStyle w:val="FontStyle18"/>
          <w:b w:val="0"/>
          <w:sz w:val="24"/>
          <w:szCs w:val="24"/>
        </w:rPr>
      </w:pPr>
      <w:r>
        <w:rPr>
          <w:rStyle w:val="FontStyle18"/>
          <w:b w:val="0"/>
          <w:sz w:val="24"/>
          <w:szCs w:val="24"/>
        </w:rPr>
        <w:t>- в</w:t>
      </w:r>
      <w:r w:rsidR="00C16308">
        <w:rPr>
          <w:rStyle w:val="FontStyle18"/>
          <w:b w:val="0"/>
          <w:sz w:val="24"/>
          <w:szCs w:val="24"/>
        </w:rPr>
        <w:t xml:space="preserve">неаудиторная – </w:t>
      </w:r>
      <w:r w:rsidR="007B5226">
        <w:rPr>
          <w:rStyle w:val="FontStyle18"/>
          <w:b w:val="0"/>
          <w:sz w:val="24"/>
          <w:szCs w:val="24"/>
        </w:rPr>
        <w:t>2,</w:t>
      </w:r>
      <w:r w:rsidR="007B5226" w:rsidRPr="002C5316">
        <w:rPr>
          <w:rStyle w:val="FontStyle18"/>
          <w:b w:val="0"/>
          <w:sz w:val="24"/>
          <w:szCs w:val="24"/>
        </w:rPr>
        <w:t>5</w:t>
      </w:r>
      <w:r w:rsidR="00C16308">
        <w:rPr>
          <w:rStyle w:val="FontStyle18"/>
          <w:b w:val="0"/>
          <w:sz w:val="24"/>
          <w:szCs w:val="24"/>
        </w:rPr>
        <w:t xml:space="preserve"> акад. часа</w:t>
      </w:r>
      <w:r w:rsidR="00542490" w:rsidRPr="00C16308">
        <w:rPr>
          <w:rStyle w:val="FontStyle18"/>
          <w:b w:val="0"/>
          <w:sz w:val="24"/>
          <w:szCs w:val="24"/>
        </w:rPr>
        <w:t xml:space="preserve"> </w:t>
      </w:r>
    </w:p>
    <w:p w:rsidR="00542490" w:rsidRDefault="006D5B56" w:rsidP="00282F3E">
      <w:pPr>
        <w:pStyle w:val="aff3"/>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2C5316">
        <w:rPr>
          <w:rStyle w:val="FontStyle18"/>
          <w:b w:val="0"/>
          <w:sz w:val="24"/>
          <w:szCs w:val="24"/>
        </w:rPr>
        <w:t>105</w:t>
      </w:r>
      <w:r w:rsidR="00684A93">
        <w:rPr>
          <w:rStyle w:val="FontStyle18"/>
          <w:b w:val="0"/>
          <w:sz w:val="24"/>
          <w:szCs w:val="24"/>
        </w:rPr>
        <w:t>,8</w:t>
      </w:r>
      <w:r w:rsidR="00C16308">
        <w:rPr>
          <w:rStyle w:val="FontStyle18"/>
          <w:b w:val="0"/>
          <w:sz w:val="24"/>
          <w:szCs w:val="24"/>
        </w:rPr>
        <w:t xml:space="preserve"> </w:t>
      </w:r>
      <w:r w:rsidR="006A6944">
        <w:rPr>
          <w:rStyle w:val="FontStyle18"/>
          <w:b w:val="0"/>
          <w:sz w:val="24"/>
          <w:szCs w:val="24"/>
        </w:rPr>
        <w:t>а</w:t>
      </w:r>
      <w:r w:rsidR="00542490" w:rsidRPr="00C16308">
        <w:rPr>
          <w:rStyle w:val="FontStyle18"/>
          <w:b w:val="0"/>
          <w:sz w:val="24"/>
          <w:szCs w:val="24"/>
        </w:rPr>
        <w:t>кад. час</w:t>
      </w:r>
      <w:r w:rsidR="00675D54">
        <w:rPr>
          <w:rStyle w:val="FontStyle18"/>
          <w:b w:val="0"/>
          <w:sz w:val="24"/>
          <w:szCs w:val="24"/>
        </w:rPr>
        <w:t>а</w:t>
      </w:r>
      <w:r w:rsidR="00542490" w:rsidRPr="00C16308">
        <w:rPr>
          <w:rStyle w:val="FontStyle18"/>
          <w:b w:val="0"/>
          <w:sz w:val="24"/>
          <w:szCs w:val="24"/>
        </w:rPr>
        <w:t>;</w:t>
      </w:r>
    </w:p>
    <w:p w:rsidR="006A6944" w:rsidRPr="00C17915" w:rsidRDefault="006A6944" w:rsidP="00282F3E">
      <w:pPr>
        <w:pStyle w:val="aff3"/>
        <w:rPr>
          <w:rStyle w:val="FontStyle18"/>
          <w:b w:val="0"/>
          <w:sz w:val="24"/>
          <w:szCs w:val="24"/>
        </w:rPr>
      </w:pPr>
      <w:r>
        <w:rPr>
          <w:rStyle w:val="FontStyle18"/>
          <w:b w:val="0"/>
          <w:sz w:val="24"/>
          <w:szCs w:val="24"/>
        </w:rPr>
        <w:t>- контроль – 35,7 акад. часов</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43"/>
        <w:gridCol w:w="540"/>
        <w:gridCol w:w="565"/>
        <w:gridCol w:w="654"/>
        <w:gridCol w:w="1115"/>
        <w:gridCol w:w="992"/>
        <w:gridCol w:w="3348"/>
        <w:gridCol w:w="3026"/>
        <w:gridCol w:w="1109"/>
      </w:tblGrid>
      <w:tr w:rsidR="00542490" w:rsidRPr="00751724" w:rsidTr="006A6944">
        <w:trPr>
          <w:cantSplit/>
          <w:trHeight w:val="1156"/>
          <w:tblHeader/>
        </w:trPr>
        <w:tc>
          <w:tcPr>
            <w:tcW w:w="1407"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739"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14"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0"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58"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1"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6A6944">
        <w:trPr>
          <w:cantSplit/>
          <w:trHeight w:val="1224"/>
          <w:tblHeader/>
        </w:trPr>
        <w:tc>
          <w:tcPr>
            <w:tcW w:w="1407" w:type="pct"/>
            <w:vMerge/>
          </w:tcPr>
          <w:p w:rsidR="00542490" w:rsidRPr="00751724" w:rsidRDefault="00542490" w:rsidP="00035E51">
            <w:pPr>
              <w:pStyle w:val="Style14"/>
              <w:widowControl/>
              <w:jc w:val="center"/>
            </w:pPr>
          </w:p>
        </w:tc>
        <w:tc>
          <w:tcPr>
            <w:tcW w:w="171" w:type="pct"/>
            <w:vMerge/>
          </w:tcPr>
          <w:p w:rsidR="00542490" w:rsidRPr="00751724" w:rsidRDefault="00542490" w:rsidP="00035E51">
            <w:pPr>
              <w:pStyle w:val="Style14"/>
              <w:widowControl/>
              <w:jc w:val="center"/>
            </w:pPr>
          </w:p>
        </w:tc>
        <w:tc>
          <w:tcPr>
            <w:tcW w:w="179" w:type="pct"/>
            <w:textDirection w:val="btLr"/>
            <w:vAlign w:val="center"/>
          </w:tcPr>
          <w:p w:rsidR="00542490" w:rsidRPr="00751724" w:rsidRDefault="00542490" w:rsidP="00035E51">
            <w:pPr>
              <w:pStyle w:val="Style14"/>
              <w:widowControl/>
              <w:ind w:firstLine="0"/>
              <w:jc w:val="center"/>
            </w:pPr>
            <w:r w:rsidRPr="00751724">
              <w:t>лекции</w:t>
            </w:r>
          </w:p>
        </w:tc>
        <w:tc>
          <w:tcPr>
            <w:tcW w:w="207"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353"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14" w:type="pct"/>
            <w:vMerge/>
            <w:textDirection w:val="btLr"/>
          </w:tcPr>
          <w:p w:rsidR="00542490" w:rsidRPr="00751724" w:rsidRDefault="00542490" w:rsidP="00035E51">
            <w:pPr>
              <w:pStyle w:val="Style14"/>
              <w:widowControl/>
              <w:jc w:val="center"/>
              <w:rPr>
                <w:highlight w:val="yellow"/>
              </w:rPr>
            </w:pPr>
          </w:p>
        </w:tc>
        <w:tc>
          <w:tcPr>
            <w:tcW w:w="1060" w:type="pct"/>
            <w:vMerge/>
            <w:textDirection w:val="btLr"/>
          </w:tcPr>
          <w:p w:rsidR="00542490" w:rsidRPr="00751724" w:rsidRDefault="00542490" w:rsidP="00035E51">
            <w:pPr>
              <w:pStyle w:val="Style14"/>
              <w:widowControl/>
              <w:jc w:val="center"/>
              <w:rPr>
                <w:highlight w:val="yellow"/>
              </w:rPr>
            </w:pPr>
          </w:p>
        </w:tc>
        <w:tc>
          <w:tcPr>
            <w:tcW w:w="958" w:type="pct"/>
            <w:vMerge/>
            <w:textDirection w:val="btLr"/>
            <w:vAlign w:val="center"/>
          </w:tcPr>
          <w:p w:rsidR="00542490" w:rsidRPr="00751724" w:rsidRDefault="00542490" w:rsidP="00035E51">
            <w:pPr>
              <w:pStyle w:val="Style14"/>
              <w:widowControl/>
              <w:jc w:val="center"/>
            </w:pPr>
          </w:p>
        </w:tc>
        <w:tc>
          <w:tcPr>
            <w:tcW w:w="351"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6A6944">
        <w:trPr>
          <w:trHeight w:val="268"/>
        </w:trPr>
        <w:tc>
          <w:tcPr>
            <w:tcW w:w="1407"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1" w:type="pct"/>
          </w:tcPr>
          <w:p w:rsidR="00542490" w:rsidRPr="00751724" w:rsidRDefault="00C16308" w:rsidP="00035E51">
            <w:pPr>
              <w:pStyle w:val="Style14"/>
              <w:widowControl/>
              <w:ind w:firstLine="0"/>
              <w:jc w:val="center"/>
            </w:pPr>
            <w:r w:rsidRPr="00751724">
              <w:t>1</w:t>
            </w:r>
          </w:p>
        </w:tc>
        <w:tc>
          <w:tcPr>
            <w:tcW w:w="179" w:type="pct"/>
          </w:tcPr>
          <w:p w:rsidR="00542490" w:rsidRPr="00751724" w:rsidRDefault="00542490" w:rsidP="00035E51">
            <w:pPr>
              <w:pStyle w:val="Style14"/>
              <w:widowControl/>
              <w:ind w:firstLine="0"/>
              <w:jc w:val="center"/>
            </w:pPr>
          </w:p>
        </w:tc>
        <w:tc>
          <w:tcPr>
            <w:tcW w:w="207" w:type="pct"/>
          </w:tcPr>
          <w:p w:rsidR="00542490" w:rsidRPr="00751724" w:rsidRDefault="00542490" w:rsidP="00035E51">
            <w:pPr>
              <w:pStyle w:val="Style14"/>
              <w:widowControl/>
              <w:ind w:firstLine="0"/>
              <w:jc w:val="center"/>
            </w:pPr>
          </w:p>
        </w:tc>
        <w:tc>
          <w:tcPr>
            <w:tcW w:w="353" w:type="pct"/>
          </w:tcPr>
          <w:p w:rsidR="00542490" w:rsidRPr="00751724" w:rsidRDefault="00542490" w:rsidP="00035E51">
            <w:pPr>
              <w:pStyle w:val="Style14"/>
              <w:widowControl/>
              <w:ind w:firstLine="0"/>
              <w:jc w:val="center"/>
            </w:pPr>
          </w:p>
        </w:tc>
        <w:tc>
          <w:tcPr>
            <w:tcW w:w="314" w:type="pct"/>
          </w:tcPr>
          <w:p w:rsidR="00542490" w:rsidRPr="00751724" w:rsidRDefault="00542490" w:rsidP="00035E51">
            <w:pPr>
              <w:pStyle w:val="Style14"/>
              <w:widowControl/>
              <w:ind w:firstLine="0"/>
              <w:jc w:val="left"/>
            </w:pPr>
          </w:p>
        </w:tc>
        <w:tc>
          <w:tcPr>
            <w:tcW w:w="1060" w:type="pct"/>
          </w:tcPr>
          <w:p w:rsidR="00542490" w:rsidRPr="00751724" w:rsidRDefault="00542490" w:rsidP="00035E51">
            <w:pPr>
              <w:pStyle w:val="Style14"/>
              <w:widowControl/>
              <w:ind w:firstLine="0"/>
              <w:jc w:val="left"/>
            </w:pPr>
          </w:p>
        </w:tc>
        <w:tc>
          <w:tcPr>
            <w:tcW w:w="958" w:type="pct"/>
          </w:tcPr>
          <w:p w:rsidR="00542490" w:rsidRPr="00751724" w:rsidRDefault="00542490" w:rsidP="00035E51">
            <w:pPr>
              <w:pStyle w:val="Style14"/>
              <w:widowControl/>
              <w:ind w:firstLine="0"/>
              <w:jc w:val="left"/>
            </w:pPr>
          </w:p>
        </w:tc>
        <w:tc>
          <w:tcPr>
            <w:tcW w:w="351" w:type="pct"/>
          </w:tcPr>
          <w:p w:rsidR="00542490" w:rsidRPr="00751724" w:rsidRDefault="00542490" w:rsidP="00035E51">
            <w:pPr>
              <w:pStyle w:val="Style14"/>
              <w:widowControl/>
              <w:ind w:firstLine="0"/>
              <w:jc w:val="left"/>
            </w:pPr>
          </w:p>
        </w:tc>
      </w:tr>
      <w:tr w:rsidR="00FD12AF" w:rsidRPr="00751724" w:rsidTr="006A6944">
        <w:trPr>
          <w:trHeight w:val="422"/>
        </w:trPr>
        <w:tc>
          <w:tcPr>
            <w:tcW w:w="1407"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1" w:type="pct"/>
          </w:tcPr>
          <w:p w:rsidR="00FD12AF" w:rsidRPr="00751724" w:rsidRDefault="00FD12AF" w:rsidP="00FD12AF">
            <w:pPr>
              <w:pStyle w:val="Style14"/>
              <w:widowControl/>
              <w:ind w:firstLine="0"/>
              <w:jc w:val="center"/>
            </w:pPr>
            <w:r w:rsidRPr="00751724">
              <w:t>1</w:t>
            </w: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77578E" w:rsidRDefault="00DA5F01" w:rsidP="00FD12AF">
            <w:pPr>
              <w:pStyle w:val="Style14"/>
              <w:widowControl/>
              <w:ind w:firstLine="0"/>
              <w:jc w:val="center"/>
            </w:pPr>
            <w:r>
              <w:t>8</w:t>
            </w:r>
            <w:r w:rsidR="000420F5">
              <w:t>/2</w:t>
            </w:r>
            <w:r w:rsidR="00780CAA">
              <w:t>И</w:t>
            </w:r>
          </w:p>
        </w:tc>
        <w:tc>
          <w:tcPr>
            <w:tcW w:w="314" w:type="pct"/>
          </w:tcPr>
          <w:p w:rsidR="00FD12AF" w:rsidRPr="0077578E" w:rsidRDefault="006A6944"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B267BD" w:rsidRDefault="00610F6D" w:rsidP="00196053">
            <w:pPr>
              <w:pStyle w:val="afc"/>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c"/>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58"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1" w:type="pct"/>
          </w:tcPr>
          <w:p w:rsidR="00FD12AF" w:rsidRPr="00751724" w:rsidRDefault="005F6A8B" w:rsidP="00822B6B">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FD12AF" w:rsidRPr="00751724" w:rsidTr="006A6944">
        <w:trPr>
          <w:trHeight w:val="422"/>
        </w:trPr>
        <w:tc>
          <w:tcPr>
            <w:tcW w:w="1407"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282F3E">
              <w:rPr>
                <w:b/>
              </w:rPr>
              <w:t>«</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1" w:type="pct"/>
          </w:tcPr>
          <w:p w:rsidR="00FD12AF" w:rsidRPr="00751724" w:rsidRDefault="00FD12AF" w:rsidP="00FD12AF">
            <w:pPr>
              <w:pStyle w:val="Style14"/>
              <w:widowControl/>
              <w:ind w:firstLine="0"/>
              <w:jc w:val="center"/>
            </w:pPr>
            <w:r w:rsidRPr="00751724">
              <w:t>1</w:t>
            </w: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3514F5" w:rsidRDefault="003514F5" w:rsidP="00FD12AF">
            <w:pPr>
              <w:pStyle w:val="Style14"/>
              <w:widowControl/>
              <w:ind w:firstLine="0"/>
              <w:jc w:val="center"/>
              <w:rPr>
                <w:lang w:val="en-US"/>
              </w:rPr>
            </w:pPr>
            <w:r>
              <w:rPr>
                <w:lang w:val="en-US"/>
              </w:rPr>
              <w:t>2</w:t>
            </w:r>
          </w:p>
        </w:tc>
        <w:tc>
          <w:tcPr>
            <w:tcW w:w="314"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FD12AF" w:rsidRPr="00B267BD" w:rsidRDefault="00AA6E42" w:rsidP="002F3532">
            <w:pPr>
              <w:pStyle w:val="afc"/>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58"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FD12AF" w:rsidRPr="00751724" w:rsidTr="006A6944">
        <w:trPr>
          <w:trHeight w:val="2650"/>
        </w:trPr>
        <w:tc>
          <w:tcPr>
            <w:tcW w:w="1407"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684A93" w:rsidRDefault="00684A93" w:rsidP="00AE7DF5">
            <w:pPr>
              <w:pStyle w:val="Style14"/>
              <w:widowControl/>
              <w:ind w:firstLine="0"/>
              <w:jc w:val="center"/>
            </w:pPr>
            <w:r>
              <w:t>6/2И</w:t>
            </w:r>
          </w:p>
        </w:tc>
        <w:tc>
          <w:tcPr>
            <w:tcW w:w="314" w:type="pct"/>
          </w:tcPr>
          <w:p w:rsidR="00FD12AF" w:rsidRPr="006A6944" w:rsidRDefault="006A6944"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FD12AF" w:rsidRPr="00751724" w:rsidRDefault="00A975B5" w:rsidP="000420F5">
            <w:pPr>
              <w:pStyle w:val="afc"/>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58" w:type="pct"/>
          </w:tcPr>
          <w:p w:rsidR="00FD12AF" w:rsidRPr="00751724" w:rsidRDefault="00A975B5" w:rsidP="00FD12AF">
            <w:pPr>
              <w:ind w:firstLine="0"/>
            </w:pPr>
            <w:r>
              <w:t>Тестовое задание</w:t>
            </w:r>
          </w:p>
        </w:tc>
        <w:tc>
          <w:tcPr>
            <w:tcW w:w="351" w:type="pct"/>
          </w:tcPr>
          <w:p w:rsidR="00FD12AF" w:rsidRPr="00751724" w:rsidRDefault="006D698C" w:rsidP="00FD12A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ОК-5 ЗУВ</w:t>
            </w:r>
          </w:p>
        </w:tc>
      </w:tr>
      <w:tr w:rsidR="00FD12AF" w:rsidRPr="00751724" w:rsidTr="006A6944">
        <w:trPr>
          <w:trHeight w:val="385"/>
        </w:trPr>
        <w:tc>
          <w:tcPr>
            <w:tcW w:w="1407" w:type="pct"/>
          </w:tcPr>
          <w:p w:rsidR="00FD12AF" w:rsidRPr="00751724" w:rsidRDefault="00FD12AF" w:rsidP="00FD12AF">
            <w:pPr>
              <w:pStyle w:val="afc"/>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751724" w:rsidRDefault="00FD12AF" w:rsidP="00FD12AF">
            <w:pPr>
              <w:pStyle w:val="Style14"/>
              <w:widowControl/>
              <w:ind w:firstLine="0"/>
              <w:jc w:val="center"/>
            </w:pPr>
          </w:p>
        </w:tc>
        <w:tc>
          <w:tcPr>
            <w:tcW w:w="314" w:type="pct"/>
          </w:tcPr>
          <w:p w:rsidR="00FD12AF" w:rsidRPr="00751724" w:rsidRDefault="00FD12AF" w:rsidP="00FD12AF">
            <w:pPr>
              <w:pStyle w:val="Style14"/>
              <w:widowControl/>
              <w:ind w:firstLine="0"/>
              <w:jc w:val="left"/>
            </w:pPr>
          </w:p>
        </w:tc>
        <w:tc>
          <w:tcPr>
            <w:tcW w:w="1060" w:type="pct"/>
          </w:tcPr>
          <w:p w:rsidR="00FD12AF" w:rsidRPr="00751724" w:rsidRDefault="00FD12AF" w:rsidP="00CC2661">
            <w:pPr>
              <w:pStyle w:val="afc"/>
              <w:rPr>
                <w:rStyle w:val="FontStyle31"/>
                <w:rFonts w:ascii="Times New Roman" w:hAnsi="Times New Roman" w:cs="Times New Roman"/>
                <w:sz w:val="24"/>
                <w:szCs w:val="24"/>
              </w:rPr>
            </w:pPr>
          </w:p>
        </w:tc>
        <w:tc>
          <w:tcPr>
            <w:tcW w:w="958" w:type="pct"/>
          </w:tcPr>
          <w:p w:rsidR="00FD12AF" w:rsidRPr="00751724" w:rsidRDefault="00FD12AF" w:rsidP="00FD12AF">
            <w:pPr>
              <w:ind w:firstLine="0"/>
            </w:pPr>
          </w:p>
        </w:tc>
        <w:tc>
          <w:tcPr>
            <w:tcW w:w="351" w:type="pct"/>
          </w:tcPr>
          <w:p w:rsidR="00FD12AF" w:rsidRPr="00751724" w:rsidRDefault="005F6A8B" w:rsidP="00FD12AF">
            <w:pPr>
              <w:pStyle w:val="Style14"/>
              <w:widowControl/>
              <w:ind w:firstLine="0"/>
              <w:jc w:val="left"/>
            </w:pPr>
            <w:r>
              <w:rPr>
                <w:rStyle w:val="FontStyle31"/>
                <w:rFonts w:ascii="Times New Roman" w:hAnsi="Times New Roman" w:cs="Times New Roman"/>
                <w:sz w:val="24"/>
                <w:szCs w:val="24"/>
              </w:rPr>
              <w:t>ОК -5 ЗУВ</w:t>
            </w:r>
          </w:p>
        </w:tc>
      </w:tr>
      <w:tr w:rsidR="00FD12AF" w:rsidRPr="00751724" w:rsidTr="006A6944">
        <w:trPr>
          <w:trHeight w:val="422"/>
        </w:trPr>
        <w:tc>
          <w:tcPr>
            <w:tcW w:w="1407"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0420F5" w:rsidRDefault="003514F5" w:rsidP="00FD12AF">
            <w:pPr>
              <w:pStyle w:val="Style14"/>
              <w:widowControl/>
              <w:ind w:firstLine="0"/>
              <w:jc w:val="center"/>
            </w:pPr>
            <w:r>
              <w:rPr>
                <w:lang w:val="en-US"/>
              </w:rPr>
              <w:t>6</w:t>
            </w:r>
            <w:r w:rsidR="000420F5">
              <w:t>/4</w:t>
            </w:r>
            <w:r w:rsidR="00780CAA">
              <w:t>И</w:t>
            </w:r>
          </w:p>
        </w:tc>
        <w:tc>
          <w:tcPr>
            <w:tcW w:w="314" w:type="pct"/>
          </w:tcPr>
          <w:p w:rsidR="00FD12AF" w:rsidRPr="00716AF5" w:rsidRDefault="006A6944"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AA6E42" w:rsidRPr="00751724" w:rsidRDefault="005D3D3D" w:rsidP="008D137E">
            <w:pPr>
              <w:pStyle w:val="afc"/>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c"/>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58"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FD12AF" w:rsidRPr="00751724" w:rsidTr="006A6944">
        <w:trPr>
          <w:trHeight w:val="422"/>
        </w:trPr>
        <w:tc>
          <w:tcPr>
            <w:tcW w:w="1407"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«Система высшего образования в странах изучаемого языка»</w:t>
            </w:r>
          </w:p>
          <w:p w:rsidR="00FD12AF" w:rsidRPr="00751724" w:rsidRDefault="00FD12AF" w:rsidP="00CC2661">
            <w:pPr>
              <w:pStyle w:val="Style14"/>
              <w:widowControl/>
              <w:ind w:firstLine="0"/>
            </w:pPr>
            <w:r w:rsidRPr="00751724">
              <w:t>.</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0420F5" w:rsidRDefault="003514F5" w:rsidP="00684A93">
            <w:pPr>
              <w:pStyle w:val="Style14"/>
              <w:widowControl/>
              <w:ind w:firstLine="0"/>
              <w:jc w:val="center"/>
            </w:pPr>
            <w:r>
              <w:rPr>
                <w:lang w:val="en-US"/>
              </w:rPr>
              <w:t>6</w:t>
            </w:r>
            <w:r w:rsidR="000420F5">
              <w:t>/</w:t>
            </w:r>
            <w:r w:rsidR="00684A93">
              <w:t>4</w:t>
            </w:r>
            <w:r w:rsidR="00780CAA">
              <w:t>И</w:t>
            </w:r>
          </w:p>
        </w:tc>
        <w:tc>
          <w:tcPr>
            <w:tcW w:w="314" w:type="pct"/>
          </w:tcPr>
          <w:p w:rsidR="00FD12AF" w:rsidRPr="006A6944" w:rsidRDefault="006A6944"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r w:rsidR="003033CC">
              <w:rPr>
                <w:b/>
              </w:rPr>
              <w:t>»</w:t>
            </w:r>
          </w:p>
        </w:tc>
        <w:tc>
          <w:tcPr>
            <w:tcW w:w="958" w:type="pct"/>
          </w:tcPr>
          <w:p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FD12AF" w:rsidRPr="00751724" w:rsidTr="006A6944">
        <w:trPr>
          <w:trHeight w:val="422"/>
        </w:trPr>
        <w:tc>
          <w:tcPr>
            <w:tcW w:w="1407"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w:t>
            </w:r>
            <w:r w:rsidR="00684A93">
              <w:rPr>
                <w:b/>
              </w:rPr>
              <w:t>»</w:t>
            </w:r>
            <w:r w:rsidR="00BF0F53" w:rsidRPr="00BF0F53">
              <w:rPr>
                <w:b/>
              </w:rPr>
              <w:t>, «Местоимение и его виды»</w:t>
            </w:r>
            <w:r w:rsidR="00BF0F53">
              <w:t xml:space="preserve"> </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DA5F01" w:rsidRDefault="00DA5F01" w:rsidP="00FD12AF">
            <w:pPr>
              <w:pStyle w:val="Style14"/>
              <w:widowControl/>
              <w:ind w:firstLine="0"/>
              <w:jc w:val="center"/>
            </w:pPr>
            <w:r>
              <w:t>2</w:t>
            </w:r>
          </w:p>
        </w:tc>
        <w:tc>
          <w:tcPr>
            <w:tcW w:w="314"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0"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58"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FD12AF" w:rsidRPr="00751724" w:rsidTr="006A6944">
        <w:trPr>
          <w:trHeight w:val="422"/>
        </w:trPr>
        <w:tc>
          <w:tcPr>
            <w:tcW w:w="1407"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0420F5" w:rsidRDefault="003514F5" w:rsidP="00FD12AF">
            <w:pPr>
              <w:pStyle w:val="Style14"/>
              <w:widowControl/>
              <w:ind w:firstLine="0"/>
              <w:jc w:val="center"/>
            </w:pPr>
            <w:r>
              <w:rPr>
                <w:lang w:val="en-US"/>
              </w:rPr>
              <w:t>6</w:t>
            </w:r>
            <w:r w:rsidR="000420F5">
              <w:t>/2</w:t>
            </w:r>
            <w:r w:rsidR="00780CAA">
              <w:t>И</w:t>
            </w:r>
          </w:p>
        </w:tc>
        <w:tc>
          <w:tcPr>
            <w:tcW w:w="314" w:type="pct"/>
          </w:tcPr>
          <w:p w:rsidR="00FD12AF" w:rsidRPr="000420F5" w:rsidRDefault="003514F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4</w:t>
            </w:r>
          </w:p>
        </w:tc>
        <w:tc>
          <w:tcPr>
            <w:tcW w:w="1060"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58"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6A6944" w:rsidRPr="00751724" w:rsidTr="006A6944">
        <w:trPr>
          <w:trHeight w:val="422"/>
        </w:trPr>
        <w:tc>
          <w:tcPr>
            <w:tcW w:w="1407" w:type="pct"/>
          </w:tcPr>
          <w:p w:rsidR="006A6944" w:rsidRPr="006A6944" w:rsidRDefault="0025472F" w:rsidP="00416749">
            <w:pPr>
              <w:pStyle w:val="Style14"/>
              <w:widowControl/>
              <w:ind w:firstLine="0"/>
            </w:pPr>
            <w:r>
              <w:t>Подготовка к промежуточной аттестации</w:t>
            </w:r>
          </w:p>
        </w:tc>
        <w:tc>
          <w:tcPr>
            <w:tcW w:w="171" w:type="pct"/>
          </w:tcPr>
          <w:p w:rsidR="006A6944" w:rsidRPr="006A6944" w:rsidRDefault="006A6944" w:rsidP="00416749">
            <w:pPr>
              <w:pStyle w:val="Style14"/>
              <w:widowControl/>
              <w:ind w:firstLine="0"/>
              <w:jc w:val="center"/>
            </w:pPr>
          </w:p>
        </w:tc>
        <w:tc>
          <w:tcPr>
            <w:tcW w:w="179" w:type="pct"/>
          </w:tcPr>
          <w:p w:rsidR="006A6944" w:rsidRPr="006A6944" w:rsidRDefault="006A6944" w:rsidP="00416749">
            <w:pPr>
              <w:pStyle w:val="Style14"/>
              <w:widowControl/>
              <w:ind w:firstLine="0"/>
              <w:jc w:val="center"/>
            </w:pPr>
          </w:p>
        </w:tc>
        <w:tc>
          <w:tcPr>
            <w:tcW w:w="207" w:type="pct"/>
          </w:tcPr>
          <w:p w:rsidR="006A6944" w:rsidRPr="006A6944" w:rsidRDefault="006A6944" w:rsidP="00416749">
            <w:pPr>
              <w:pStyle w:val="Style14"/>
              <w:widowControl/>
              <w:ind w:firstLine="0"/>
              <w:jc w:val="center"/>
            </w:pPr>
          </w:p>
        </w:tc>
        <w:tc>
          <w:tcPr>
            <w:tcW w:w="353" w:type="pct"/>
          </w:tcPr>
          <w:p w:rsidR="006A6944" w:rsidRPr="006A6944" w:rsidRDefault="006A6944" w:rsidP="00416749">
            <w:pPr>
              <w:pStyle w:val="Style14"/>
              <w:widowControl/>
              <w:ind w:firstLine="0"/>
              <w:jc w:val="center"/>
            </w:pPr>
          </w:p>
        </w:tc>
        <w:tc>
          <w:tcPr>
            <w:tcW w:w="314" w:type="pct"/>
          </w:tcPr>
          <w:p w:rsidR="006A6944" w:rsidRPr="006A6944" w:rsidRDefault="006A6944" w:rsidP="00416749">
            <w:pPr>
              <w:pStyle w:val="Style14"/>
              <w:widowControl/>
              <w:ind w:firstLine="0"/>
              <w:jc w:val="center"/>
              <w:rPr>
                <w:rStyle w:val="FontStyle31"/>
                <w:rFonts w:ascii="Times New Roman" w:hAnsi="Times New Roman" w:cs="Times New Roman"/>
                <w:sz w:val="24"/>
                <w:szCs w:val="24"/>
              </w:rPr>
            </w:pPr>
            <w:r w:rsidRPr="006A6944">
              <w:rPr>
                <w:rStyle w:val="FontStyle31"/>
                <w:rFonts w:ascii="Times New Roman" w:hAnsi="Times New Roman" w:cs="Times New Roman"/>
                <w:sz w:val="24"/>
                <w:szCs w:val="24"/>
              </w:rPr>
              <w:t>8</w:t>
            </w:r>
          </w:p>
        </w:tc>
        <w:tc>
          <w:tcPr>
            <w:tcW w:w="1060" w:type="pct"/>
          </w:tcPr>
          <w:p w:rsidR="006A6944" w:rsidRPr="006A6944" w:rsidRDefault="006A6944" w:rsidP="00416749">
            <w:pPr>
              <w:pStyle w:val="Style14"/>
              <w:widowControl/>
              <w:ind w:firstLine="0"/>
              <w:rPr>
                <w:rStyle w:val="FontStyle31"/>
                <w:rFonts w:ascii="Times New Roman" w:hAnsi="Times New Roman" w:cs="Times New Roman"/>
                <w:sz w:val="24"/>
                <w:szCs w:val="24"/>
              </w:rPr>
            </w:pPr>
            <w:r w:rsidRPr="006A6944">
              <w:rPr>
                <w:rStyle w:val="FontStyle31"/>
                <w:rFonts w:ascii="Times New Roman" w:hAnsi="Times New Roman" w:cs="Times New Roman"/>
                <w:sz w:val="24"/>
                <w:szCs w:val="24"/>
              </w:rPr>
              <w:t>Повторение пройденного материала</w:t>
            </w:r>
          </w:p>
        </w:tc>
        <w:tc>
          <w:tcPr>
            <w:tcW w:w="958" w:type="pct"/>
          </w:tcPr>
          <w:p w:rsidR="006A6944" w:rsidRPr="006A6944" w:rsidRDefault="006A6944" w:rsidP="00416749">
            <w:pPr>
              <w:pStyle w:val="Style14"/>
              <w:widowControl/>
              <w:ind w:firstLine="0"/>
              <w:jc w:val="left"/>
            </w:pPr>
            <w:r w:rsidRPr="006A6944">
              <w:t xml:space="preserve">Зачёт </w:t>
            </w:r>
          </w:p>
        </w:tc>
        <w:tc>
          <w:tcPr>
            <w:tcW w:w="351" w:type="pct"/>
          </w:tcPr>
          <w:p w:rsidR="006A6944" w:rsidRDefault="006A6944" w:rsidP="006A6944">
            <w:pPr>
              <w:ind w:firstLine="0"/>
              <w:rPr>
                <w:rStyle w:val="FontStyle31"/>
                <w:rFonts w:ascii="Times New Roman" w:hAnsi="Times New Roman" w:cs="Times New Roman"/>
                <w:sz w:val="24"/>
                <w:szCs w:val="24"/>
              </w:rPr>
            </w:pPr>
            <w:r w:rsidRPr="006A6944">
              <w:rPr>
                <w:rStyle w:val="FontStyle31"/>
                <w:rFonts w:ascii="Times New Roman" w:hAnsi="Times New Roman" w:cs="Times New Roman"/>
                <w:sz w:val="24"/>
                <w:szCs w:val="24"/>
              </w:rPr>
              <w:t>ОК-5</w:t>
            </w:r>
          </w:p>
          <w:p w:rsidR="006A6944" w:rsidRPr="006A6944" w:rsidRDefault="006A6944" w:rsidP="006A6944">
            <w:pPr>
              <w:ind w:firstLine="0"/>
            </w:pPr>
            <w:r w:rsidRPr="006A6944">
              <w:rPr>
                <w:rStyle w:val="FontStyle31"/>
                <w:rFonts w:ascii="Times New Roman" w:hAnsi="Times New Roman" w:cs="Times New Roman"/>
                <w:sz w:val="24"/>
                <w:szCs w:val="24"/>
              </w:rPr>
              <w:t>ЗУВ</w:t>
            </w:r>
          </w:p>
        </w:tc>
      </w:tr>
      <w:tr w:rsidR="00FD12AF" w:rsidRPr="00751724" w:rsidTr="006A6944">
        <w:trPr>
          <w:trHeight w:val="422"/>
        </w:trPr>
        <w:tc>
          <w:tcPr>
            <w:tcW w:w="1407" w:type="pct"/>
          </w:tcPr>
          <w:p w:rsidR="00FD12AF" w:rsidRPr="00751724" w:rsidRDefault="00FD12AF" w:rsidP="00FD12AF">
            <w:pPr>
              <w:ind w:firstLine="0"/>
              <w:rPr>
                <w:b/>
              </w:rPr>
            </w:pPr>
            <w:r w:rsidRPr="00751724">
              <w:rPr>
                <w:b/>
              </w:rPr>
              <w:t>Итого</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822B6B" w:rsidRDefault="003514F5" w:rsidP="00AE7DF5">
            <w:pPr>
              <w:pStyle w:val="Style14"/>
              <w:widowControl/>
              <w:ind w:firstLine="0"/>
              <w:jc w:val="center"/>
              <w:rPr>
                <w:b/>
              </w:rPr>
            </w:pPr>
            <w:r w:rsidRPr="003514F5">
              <w:rPr>
                <w:b/>
                <w:lang w:val="en-US"/>
              </w:rPr>
              <w:t>3</w:t>
            </w:r>
            <w:r w:rsidR="00684A93">
              <w:rPr>
                <w:b/>
              </w:rPr>
              <w:t>6</w:t>
            </w:r>
            <w:r w:rsidR="00822B6B">
              <w:rPr>
                <w:b/>
              </w:rPr>
              <w:t>/1</w:t>
            </w:r>
            <w:r w:rsidR="00684A93">
              <w:rPr>
                <w:b/>
              </w:rPr>
              <w:t>4И</w:t>
            </w:r>
          </w:p>
        </w:tc>
        <w:tc>
          <w:tcPr>
            <w:tcW w:w="314" w:type="pct"/>
          </w:tcPr>
          <w:p w:rsidR="00FD12AF" w:rsidRPr="00684A93" w:rsidRDefault="00684A93" w:rsidP="003514F5">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35,9</w:t>
            </w:r>
          </w:p>
        </w:tc>
        <w:tc>
          <w:tcPr>
            <w:tcW w:w="1060" w:type="pct"/>
          </w:tcPr>
          <w:p w:rsidR="00FD12AF" w:rsidRPr="00751724" w:rsidRDefault="00FD12AF" w:rsidP="00FD12AF">
            <w:pPr>
              <w:tabs>
                <w:tab w:val="left" w:pos="993"/>
              </w:tabs>
              <w:rPr>
                <w:bCs/>
                <w:iCs/>
              </w:rPr>
            </w:pPr>
          </w:p>
        </w:tc>
        <w:tc>
          <w:tcPr>
            <w:tcW w:w="958" w:type="pct"/>
          </w:tcPr>
          <w:p w:rsidR="00FD12AF" w:rsidRPr="00751724" w:rsidRDefault="00FD12AF" w:rsidP="00FD12AF">
            <w:pPr>
              <w:pStyle w:val="Style14"/>
              <w:widowControl/>
              <w:ind w:firstLine="0"/>
              <w:jc w:val="left"/>
              <w:rPr>
                <w:color w:val="000000"/>
              </w:rPr>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6A6944">
        <w:trPr>
          <w:trHeight w:val="422"/>
        </w:trPr>
        <w:tc>
          <w:tcPr>
            <w:tcW w:w="3691"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58" w:type="pct"/>
          </w:tcPr>
          <w:p w:rsidR="00FD12AF" w:rsidRPr="00751724" w:rsidRDefault="00FD12AF" w:rsidP="00FD12AF">
            <w:pPr>
              <w:pStyle w:val="Style14"/>
              <w:widowControl/>
              <w:ind w:firstLine="0"/>
              <w:jc w:val="left"/>
              <w:rPr>
                <w:color w:val="000000"/>
              </w:rPr>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6A6944">
        <w:trPr>
          <w:trHeight w:val="373"/>
        </w:trPr>
        <w:tc>
          <w:tcPr>
            <w:tcW w:w="1407"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751724" w:rsidRDefault="00FD12AF" w:rsidP="00FD12AF">
            <w:pPr>
              <w:pStyle w:val="Style14"/>
              <w:widowControl/>
              <w:ind w:firstLine="0"/>
              <w:jc w:val="center"/>
            </w:pPr>
          </w:p>
        </w:tc>
        <w:tc>
          <w:tcPr>
            <w:tcW w:w="31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0" w:type="pct"/>
          </w:tcPr>
          <w:p w:rsidR="00FD12AF" w:rsidRPr="00751724" w:rsidRDefault="00FD12AF" w:rsidP="00FD12AF">
            <w:pPr>
              <w:tabs>
                <w:tab w:val="left" w:pos="993"/>
              </w:tabs>
              <w:rPr>
                <w:b/>
                <w:bCs/>
                <w:iCs/>
              </w:rPr>
            </w:pPr>
          </w:p>
        </w:tc>
        <w:tc>
          <w:tcPr>
            <w:tcW w:w="958" w:type="pct"/>
          </w:tcPr>
          <w:p w:rsidR="00FD12AF" w:rsidRPr="00751724" w:rsidRDefault="00FD12AF" w:rsidP="00FD12AF">
            <w:pPr>
              <w:pStyle w:val="Style14"/>
              <w:widowControl/>
              <w:ind w:firstLine="0"/>
              <w:jc w:val="left"/>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6A6944">
        <w:trPr>
          <w:trHeight w:val="373"/>
        </w:trPr>
        <w:tc>
          <w:tcPr>
            <w:tcW w:w="1407"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1" w:type="pct"/>
          </w:tcPr>
          <w:p w:rsidR="001E4AAF" w:rsidRPr="00751724" w:rsidRDefault="001E4AAF" w:rsidP="001E4AAF">
            <w:pPr>
              <w:pStyle w:val="Style14"/>
              <w:widowControl/>
              <w:ind w:firstLine="0"/>
              <w:jc w:val="center"/>
            </w:pPr>
          </w:p>
        </w:tc>
        <w:tc>
          <w:tcPr>
            <w:tcW w:w="179" w:type="pct"/>
          </w:tcPr>
          <w:p w:rsidR="001E4AAF" w:rsidRPr="00751724" w:rsidRDefault="001E4AAF" w:rsidP="001E4AAF">
            <w:pPr>
              <w:pStyle w:val="Style14"/>
              <w:widowControl/>
              <w:ind w:firstLine="0"/>
              <w:jc w:val="center"/>
            </w:pPr>
          </w:p>
        </w:tc>
        <w:tc>
          <w:tcPr>
            <w:tcW w:w="207" w:type="pct"/>
          </w:tcPr>
          <w:p w:rsidR="001E4AAF" w:rsidRPr="00751724" w:rsidRDefault="001E4AAF" w:rsidP="001E4AAF">
            <w:pPr>
              <w:pStyle w:val="Style14"/>
              <w:widowControl/>
              <w:ind w:firstLine="0"/>
              <w:jc w:val="center"/>
            </w:pPr>
          </w:p>
        </w:tc>
        <w:tc>
          <w:tcPr>
            <w:tcW w:w="353" w:type="pct"/>
          </w:tcPr>
          <w:p w:rsidR="001E4AAF" w:rsidRPr="0044558E" w:rsidRDefault="00AC2393" w:rsidP="0044558E">
            <w:pPr>
              <w:pStyle w:val="Style14"/>
              <w:widowControl/>
              <w:ind w:firstLine="0"/>
              <w:jc w:val="center"/>
            </w:pPr>
            <w:r>
              <w:t>4</w:t>
            </w:r>
            <w:r w:rsidR="0044558E">
              <w:t>/2</w:t>
            </w:r>
            <w:r w:rsidR="00780CAA">
              <w:t>И</w:t>
            </w:r>
          </w:p>
        </w:tc>
        <w:tc>
          <w:tcPr>
            <w:tcW w:w="314" w:type="pct"/>
          </w:tcPr>
          <w:p w:rsidR="001E4AAF" w:rsidRPr="006A6944" w:rsidRDefault="006A6944"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E4AAF" w:rsidRPr="00617347" w:rsidRDefault="00A975B5" w:rsidP="00A975B5">
            <w:pPr>
              <w:pStyle w:val="afc"/>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58"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1" w:type="pct"/>
          </w:tcPr>
          <w:p w:rsidR="001E4AAF" w:rsidRPr="00751724" w:rsidRDefault="005F6A8B" w:rsidP="001E4A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3514F5" w:rsidRDefault="003514F5" w:rsidP="00163275">
            <w:pPr>
              <w:pStyle w:val="Style14"/>
              <w:widowControl/>
              <w:ind w:firstLine="0"/>
              <w:jc w:val="center"/>
              <w:rPr>
                <w:lang w:val="en-US"/>
              </w:rPr>
            </w:pPr>
            <w:r>
              <w:rPr>
                <w:lang w:val="en-US"/>
              </w:rPr>
              <w:t>2</w:t>
            </w:r>
          </w:p>
        </w:tc>
        <w:tc>
          <w:tcPr>
            <w:tcW w:w="314" w:type="pct"/>
          </w:tcPr>
          <w:p w:rsidR="00163275"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0" w:type="pct"/>
          </w:tcPr>
          <w:p w:rsidR="00163275" w:rsidRPr="00751724" w:rsidRDefault="00163275" w:rsidP="00163275">
            <w:pPr>
              <w:pStyle w:val="afc"/>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FA26E4" w:rsidRDefault="006A694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617347" w:rsidRDefault="00163275" w:rsidP="00617347">
            <w:pPr>
              <w:pStyle w:val="afc"/>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c"/>
              <w:rPr>
                <w:rStyle w:val="FontStyle31"/>
                <w:rFonts w:ascii="Times New Roman" w:hAnsi="Times New Roman" w:cs="Times New Roman"/>
                <w:sz w:val="24"/>
                <w:szCs w:val="24"/>
              </w:rPr>
            </w:pPr>
          </w:p>
        </w:tc>
        <w:tc>
          <w:tcPr>
            <w:tcW w:w="958" w:type="pct"/>
          </w:tcPr>
          <w:p w:rsidR="00163275" w:rsidRPr="00751724" w:rsidRDefault="00A975B5" w:rsidP="00163275">
            <w:pPr>
              <w:pStyle w:val="Style14"/>
              <w:widowControl/>
              <w:ind w:firstLine="0"/>
              <w:jc w:val="left"/>
            </w:pPr>
            <w:r>
              <w:t>Устный опрос</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163275" w:rsidP="00163275">
            <w:pPr>
              <w:pStyle w:val="Style14"/>
              <w:widowControl/>
              <w:ind w:firstLine="0"/>
              <w:rPr>
                <w:b/>
              </w:rPr>
            </w:pPr>
            <w:r w:rsidRPr="00751724">
              <w:rPr>
                <w:b/>
              </w:rPr>
              <w:lastRenderedPageBreak/>
              <w:t>4. Страна, где я живу</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751724" w:rsidRDefault="00163275" w:rsidP="00163275">
            <w:pPr>
              <w:pStyle w:val="Style14"/>
              <w:widowControl/>
              <w:ind w:firstLine="0"/>
              <w:jc w:val="cente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tabs>
                <w:tab w:val="left" w:pos="993"/>
              </w:tabs>
              <w:rPr>
                <w:b/>
                <w:bCs/>
                <w:iCs/>
              </w:rPr>
            </w:pPr>
          </w:p>
        </w:tc>
        <w:tc>
          <w:tcPr>
            <w:tcW w:w="958" w:type="pct"/>
          </w:tcPr>
          <w:p w:rsidR="00163275" w:rsidRPr="00751724" w:rsidRDefault="00163275" w:rsidP="00163275">
            <w:pPr>
              <w:pStyle w:val="Style14"/>
              <w:widowControl/>
              <w:ind w:firstLine="0"/>
              <w:jc w:val="left"/>
            </w:pP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163275" w:rsidP="00163275">
            <w:pPr>
              <w:pStyle w:val="Style14"/>
              <w:widowControl/>
              <w:ind w:firstLine="0"/>
            </w:pPr>
            <w:r w:rsidRPr="00751724">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387464" w:rsidRDefault="00387464" w:rsidP="00163275">
            <w:pPr>
              <w:pStyle w:val="Style14"/>
              <w:widowControl/>
              <w:ind w:firstLine="0"/>
              <w:jc w:val="center"/>
              <w:rPr>
                <w:lang w:val="en-US"/>
              </w:rPr>
            </w:pPr>
            <w:r>
              <w:rPr>
                <w:lang w:val="en-US"/>
              </w:rPr>
              <w:t>4</w:t>
            </w:r>
          </w:p>
        </w:tc>
        <w:tc>
          <w:tcPr>
            <w:tcW w:w="314" w:type="pct"/>
          </w:tcPr>
          <w:p w:rsidR="00163275" w:rsidRPr="006A6944" w:rsidRDefault="006A694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58"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6A6944" w:rsidRDefault="006A694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751724" w:rsidRDefault="00617347" w:rsidP="00163275">
            <w:pPr>
              <w:tabs>
                <w:tab w:val="left" w:pos="993"/>
              </w:tabs>
              <w:ind w:firstLine="0"/>
              <w:rPr>
                <w:bCs/>
                <w:iCs/>
              </w:rPr>
            </w:pPr>
            <w:r>
              <w:rPr>
                <w:bCs/>
                <w:iCs/>
              </w:rPr>
              <w:t>Подготовка  презентаций</w:t>
            </w:r>
            <w:r w:rsidR="00163275" w:rsidRPr="00751724">
              <w:rPr>
                <w:bCs/>
                <w:iCs/>
              </w:rPr>
              <w:t xml:space="preserve"> </w:t>
            </w:r>
          </w:p>
        </w:tc>
        <w:tc>
          <w:tcPr>
            <w:tcW w:w="958" w:type="pct"/>
          </w:tcPr>
          <w:p w:rsidR="00163275" w:rsidRPr="00751724" w:rsidRDefault="00617347" w:rsidP="00163275">
            <w:pPr>
              <w:pStyle w:val="Style14"/>
              <w:widowControl/>
              <w:ind w:firstLine="0"/>
              <w:jc w:val="left"/>
            </w:pPr>
            <w:r>
              <w:t>Представление презентаций</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FA26E4" w:rsidP="00163275">
            <w:pPr>
              <w:pStyle w:val="Style14"/>
              <w:widowControl/>
              <w:ind w:firstLine="0"/>
              <w:jc w:val="center"/>
            </w:pPr>
            <w:r>
              <w:t>4</w:t>
            </w:r>
            <w:r w:rsidR="0044558E">
              <w:t>/2</w:t>
            </w:r>
            <w:r w:rsidR="00780CAA">
              <w:t>И</w:t>
            </w:r>
          </w:p>
        </w:tc>
        <w:tc>
          <w:tcPr>
            <w:tcW w:w="314" w:type="pct"/>
          </w:tcPr>
          <w:p w:rsidR="00163275" w:rsidRPr="006A6944" w:rsidRDefault="006A694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58" w:type="pct"/>
          </w:tcPr>
          <w:p w:rsidR="00163275" w:rsidRPr="00751724" w:rsidRDefault="00163275" w:rsidP="00163275">
            <w:pPr>
              <w:pStyle w:val="Style14"/>
              <w:widowControl/>
              <w:ind w:firstLine="0"/>
              <w:jc w:val="left"/>
            </w:pPr>
            <w:r w:rsidRPr="00751724">
              <w:t>Проверка письменного задания</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163275" w:rsidP="00163275">
            <w:pPr>
              <w:pStyle w:val="Style14"/>
              <w:widowControl/>
              <w:ind w:firstLine="0"/>
              <w:rPr>
                <w:b/>
              </w:rPr>
            </w:pPr>
            <w:r w:rsidRPr="00751724">
              <w:rPr>
                <w:b/>
              </w:rPr>
              <w:t>5.Страны изучаемого языка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387464" w:rsidRDefault="00163275" w:rsidP="00163275">
            <w:pPr>
              <w:pStyle w:val="Style14"/>
              <w:widowControl/>
              <w:ind w:firstLine="0"/>
              <w:jc w:val="center"/>
              <w:rPr>
                <w:lang w:val="en-US"/>
              </w:rP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6A6944">
        <w:trPr>
          <w:trHeight w:val="373"/>
        </w:trPr>
        <w:tc>
          <w:tcPr>
            <w:tcW w:w="1407" w:type="pct"/>
          </w:tcPr>
          <w:p w:rsidR="00163275" w:rsidRPr="00751724" w:rsidRDefault="00163275" w:rsidP="00FA26E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387464" w:rsidRDefault="006A6944" w:rsidP="006A694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2,</w:t>
            </w:r>
            <w:r w:rsidR="00387464">
              <w:rPr>
                <w:rStyle w:val="FontStyle31"/>
                <w:rFonts w:ascii="Times New Roman" w:hAnsi="Times New Roman" w:cs="Times New Roman"/>
                <w:sz w:val="24"/>
                <w:szCs w:val="24"/>
                <w:lang w:val="en-US"/>
              </w:rPr>
              <w:t>9</w:t>
            </w:r>
          </w:p>
        </w:tc>
        <w:tc>
          <w:tcPr>
            <w:tcW w:w="1060" w:type="pct"/>
          </w:tcPr>
          <w:p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rsidR="00A975B5" w:rsidRPr="00751724" w:rsidRDefault="00A975B5" w:rsidP="00163275">
            <w:pPr>
              <w:tabs>
                <w:tab w:val="left" w:pos="993"/>
              </w:tabs>
              <w:ind w:firstLine="0"/>
              <w:rPr>
                <w:bCs/>
                <w:iCs/>
              </w:rPr>
            </w:pPr>
          </w:p>
        </w:tc>
        <w:tc>
          <w:tcPr>
            <w:tcW w:w="958"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6A6944" w:rsidRDefault="006A694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751724" w:rsidRDefault="00163275" w:rsidP="00163275">
            <w:pPr>
              <w:pStyle w:val="afc"/>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163275" w:rsidRPr="00751724" w:rsidRDefault="00163275" w:rsidP="00163275">
            <w:pPr>
              <w:pStyle w:val="afc"/>
              <w:rPr>
                <w:rStyle w:val="FontStyle31"/>
                <w:rFonts w:ascii="Times New Roman" w:hAnsi="Times New Roman" w:cs="Times New Roman"/>
                <w:sz w:val="24"/>
                <w:szCs w:val="24"/>
              </w:rPr>
            </w:pPr>
          </w:p>
        </w:tc>
        <w:tc>
          <w:tcPr>
            <w:tcW w:w="958" w:type="pct"/>
          </w:tcPr>
          <w:p w:rsidR="00163275" w:rsidRPr="00751724" w:rsidRDefault="00617347" w:rsidP="00617347">
            <w:pPr>
              <w:pStyle w:val="Style14"/>
              <w:widowControl/>
              <w:ind w:firstLine="0"/>
              <w:jc w:val="left"/>
            </w:pPr>
            <w:r>
              <w:t>Представление презентаций</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5F253E" w:rsidRPr="00751724" w:rsidTr="006A6944">
        <w:trPr>
          <w:trHeight w:val="373"/>
        </w:trPr>
        <w:tc>
          <w:tcPr>
            <w:tcW w:w="1407" w:type="pct"/>
          </w:tcPr>
          <w:p w:rsidR="005F253E" w:rsidRPr="00751724" w:rsidRDefault="005F253E" w:rsidP="00BF0F53">
            <w:pPr>
              <w:pStyle w:val="Style14"/>
              <w:widowControl/>
              <w:ind w:firstLine="0"/>
            </w:pPr>
            <w:r w:rsidRPr="00751724">
              <w:t xml:space="preserve">5.3 Развитие умений и навыков </w:t>
            </w:r>
            <w:r w:rsidRPr="00751724">
              <w:lastRenderedPageBreak/>
              <w:t xml:space="preserve">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1" w:type="pct"/>
          </w:tcPr>
          <w:p w:rsidR="005F253E" w:rsidRPr="00751724" w:rsidRDefault="005F253E" w:rsidP="005F253E">
            <w:pPr>
              <w:pStyle w:val="Style14"/>
              <w:widowControl/>
              <w:ind w:firstLine="0"/>
              <w:jc w:val="center"/>
            </w:pPr>
          </w:p>
        </w:tc>
        <w:tc>
          <w:tcPr>
            <w:tcW w:w="179" w:type="pct"/>
          </w:tcPr>
          <w:p w:rsidR="005F253E" w:rsidRPr="00751724" w:rsidRDefault="005F253E" w:rsidP="005F253E">
            <w:pPr>
              <w:pStyle w:val="Style14"/>
              <w:widowControl/>
              <w:ind w:firstLine="0"/>
              <w:jc w:val="center"/>
            </w:pPr>
          </w:p>
        </w:tc>
        <w:tc>
          <w:tcPr>
            <w:tcW w:w="207" w:type="pct"/>
          </w:tcPr>
          <w:p w:rsidR="005F253E" w:rsidRPr="00751724" w:rsidRDefault="005F253E" w:rsidP="005F253E">
            <w:pPr>
              <w:pStyle w:val="Style14"/>
              <w:widowControl/>
              <w:ind w:firstLine="0"/>
              <w:jc w:val="center"/>
            </w:pPr>
          </w:p>
        </w:tc>
        <w:tc>
          <w:tcPr>
            <w:tcW w:w="353" w:type="pct"/>
          </w:tcPr>
          <w:p w:rsidR="005F253E" w:rsidRPr="0044558E" w:rsidRDefault="00387464" w:rsidP="00AE7DF5">
            <w:pPr>
              <w:pStyle w:val="Style14"/>
              <w:widowControl/>
              <w:ind w:firstLine="0"/>
              <w:jc w:val="center"/>
            </w:pPr>
            <w:r>
              <w:rPr>
                <w:lang w:val="en-US"/>
              </w:rPr>
              <w:t>2</w:t>
            </w:r>
          </w:p>
        </w:tc>
        <w:tc>
          <w:tcPr>
            <w:tcW w:w="314" w:type="pct"/>
          </w:tcPr>
          <w:p w:rsidR="005F253E" w:rsidRPr="00387464" w:rsidRDefault="00387464"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0" w:type="pct"/>
          </w:tcPr>
          <w:p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lastRenderedPageBreak/>
              <w:t>изучаемому грамматическому материалу</w:t>
            </w:r>
            <w:r w:rsidRPr="00751724">
              <w:rPr>
                <w:color w:val="000000"/>
              </w:rPr>
              <w:t xml:space="preserve"> </w:t>
            </w:r>
          </w:p>
        </w:tc>
        <w:tc>
          <w:tcPr>
            <w:tcW w:w="958" w:type="pct"/>
          </w:tcPr>
          <w:p w:rsidR="005F253E" w:rsidRPr="00751724" w:rsidRDefault="005F253E" w:rsidP="005F253E">
            <w:pPr>
              <w:pStyle w:val="Style14"/>
              <w:widowControl/>
              <w:ind w:firstLine="0"/>
              <w:jc w:val="left"/>
              <w:rPr>
                <w:color w:val="000000"/>
              </w:rPr>
            </w:pPr>
            <w:r w:rsidRPr="00751724">
              <w:lastRenderedPageBreak/>
              <w:t xml:space="preserve">Проверка выполнения </w:t>
            </w:r>
            <w:r w:rsidRPr="00751724">
              <w:lastRenderedPageBreak/>
              <w:t>грамматических упражнений</w:t>
            </w:r>
          </w:p>
        </w:tc>
        <w:tc>
          <w:tcPr>
            <w:tcW w:w="351" w:type="pct"/>
          </w:tcPr>
          <w:p w:rsidR="005F253E" w:rsidRPr="00751724" w:rsidRDefault="005F6A8B" w:rsidP="005F253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ОК -5 </w:t>
            </w:r>
            <w:r>
              <w:rPr>
                <w:rStyle w:val="FontStyle31"/>
                <w:rFonts w:ascii="Times New Roman" w:hAnsi="Times New Roman" w:cs="Times New Roman"/>
                <w:sz w:val="24"/>
                <w:szCs w:val="24"/>
              </w:rPr>
              <w:lastRenderedPageBreak/>
              <w:t>ЗУВ</w:t>
            </w:r>
          </w:p>
        </w:tc>
      </w:tr>
      <w:tr w:rsidR="005F253E" w:rsidRPr="00751724" w:rsidTr="006A6944">
        <w:trPr>
          <w:trHeight w:val="373"/>
        </w:trPr>
        <w:tc>
          <w:tcPr>
            <w:tcW w:w="1407" w:type="pct"/>
          </w:tcPr>
          <w:p w:rsidR="005F253E" w:rsidRPr="00751724" w:rsidRDefault="005F253E" w:rsidP="00617347">
            <w:pPr>
              <w:pStyle w:val="Style14"/>
              <w:widowControl/>
              <w:ind w:firstLine="0"/>
            </w:pPr>
            <w:r w:rsidRPr="00751724">
              <w:lastRenderedPageBreak/>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1" w:type="pct"/>
          </w:tcPr>
          <w:p w:rsidR="005F253E" w:rsidRPr="00751724" w:rsidRDefault="005F253E" w:rsidP="005F253E">
            <w:pPr>
              <w:pStyle w:val="Style14"/>
              <w:widowControl/>
              <w:ind w:firstLine="0"/>
              <w:jc w:val="center"/>
            </w:pPr>
          </w:p>
        </w:tc>
        <w:tc>
          <w:tcPr>
            <w:tcW w:w="179" w:type="pct"/>
          </w:tcPr>
          <w:p w:rsidR="005F253E" w:rsidRPr="00751724" w:rsidRDefault="005F253E" w:rsidP="005F253E">
            <w:pPr>
              <w:pStyle w:val="Style14"/>
              <w:widowControl/>
              <w:ind w:firstLine="0"/>
              <w:jc w:val="center"/>
            </w:pPr>
          </w:p>
        </w:tc>
        <w:tc>
          <w:tcPr>
            <w:tcW w:w="207" w:type="pct"/>
          </w:tcPr>
          <w:p w:rsidR="005F253E" w:rsidRPr="00751724" w:rsidRDefault="005F253E" w:rsidP="005F253E">
            <w:pPr>
              <w:pStyle w:val="Style14"/>
              <w:widowControl/>
              <w:ind w:firstLine="0"/>
              <w:jc w:val="center"/>
            </w:pPr>
          </w:p>
        </w:tc>
        <w:tc>
          <w:tcPr>
            <w:tcW w:w="353" w:type="pct"/>
          </w:tcPr>
          <w:p w:rsidR="005F253E" w:rsidRPr="00780CAA" w:rsidRDefault="00FA26E4" w:rsidP="005F253E">
            <w:pPr>
              <w:pStyle w:val="Style14"/>
              <w:widowControl/>
              <w:ind w:firstLine="0"/>
              <w:jc w:val="center"/>
            </w:pPr>
            <w:r>
              <w:t>4</w:t>
            </w:r>
            <w:r w:rsidR="0044558E">
              <w:rPr>
                <w:lang w:val="en-US"/>
              </w:rPr>
              <w:t>/2</w:t>
            </w:r>
            <w:r w:rsidR="00780CAA">
              <w:t>И</w:t>
            </w:r>
          </w:p>
        </w:tc>
        <w:tc>
          <w:tcPr>
            <w:tcW w:w="314" w:type="pct"/>
          </w:tcPr>
          <w:p w:rsidR="005F253E" w:rsidRPr="00FA26E4" w:rsidRDefault="006A694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5F253E" w:rsidRPr="00751724" w:rsidRDefault="006E7F68" w:rsidP="009335A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rPr>
              <w:t>«Крупные города страны изучаемого языка»</w:t>
            </w:r>
          </w:p>
        </w:tc>
        <w:tc>
          <w:tcPr>
            <w:tcW w:w="958" w:type="pct"/>
          </w:tcPr>
          <w:p w:rsidR="005F253E" w:rsidRPr="00751724" w:rsidRDefault="009C0844" w:rsidP="006E7F68">
            <w:pPr>
              <w:pStyle w:val="Style14"/>
              <w:widowControl/>
              <w:ind w:firstLine="0"/>
              <w:jc w:val="left"/>
            </w:pPr>
            <w:r w:rsidRPr="00751724">
              <w:t xml:space="preserve">Проверка понимании </w:t>
            </w:r>
            <w:r w:rsidR="006E7F68">
              <w:t>прочитанного текста</w:t>
            </w:r>
          </w:p>
        </w:tc>
        <w:tc>
          <w:tcPr>
            <w:tcW w:w="351" w:type="pct"/>
          </w:tcPr>
          <w:p w:rsidR="005F253E" w:rsidRPr="00751724" w:rsidRDefault="005F6A8B" w:rsidP="005F253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6A6944" w:rsidRPr="00751724" w:rsidTr="006A6944">
        <w:trPr>
          <w:trHeight w:val="373"/>
        </w:trPr>
        <w:tc>
          <w:tcPr>
            <w:tcW w:w="1407" w:type="pct"/>
          </w:tcPr>
          <w:p w:rsidR="006A6944" w:rsidRPr="006A6944" w:rsidRDefault="0025472F" w:rsidP="00416749">
            <w:pPr>
              <w:pStyle w:val="Style14"/>
              <w:widowControl/>
              <w:ind w:firstLine="0"/>
            </w:pPr>
            <w:r>
              <w:t>Подготовка к промежуточной аттестации</w:t>
            </w:r>
          </w:p>
        </w:tc>
        <w:tc>
          <w:tcPr>
            <w:tcW w:w="171" w:type="pct"/>
          </w:tcPr>
          <w:p w:rsidR="006A6944" w:rsidRPr="006A6944" w:rsidRDefault="006A6944" w:rsidP="00416749">
            <w:pPr>
              <w:pStyle w:val="Style14"/>
              <w:widowControl/>
              <w:ind w:firstLine="0"/>
              <w:jc w:val="center"/>
            </w:pPr>
          </w:p>
        </w:tc>
        <w:tc>
          <w:tcPr>
            <w:tcW w:w="179" w:type="pct"/>
          </w:tcPr>
          <w:p w:rsidR="006A6944" w:rsidRPr="006A6944" w:rsidRDefault="006A6944" w:rsidP="00416749">
            <w:pPr>
              <w:pStyle w:val="Style14"/>
              <w:widowControl/>
              <w:ind w:firstLine="0"/>
              <w:jc w:val="center"/>
            </w:pPr>
          </w:p>
        </w:tc>
        <w:tc>
          <w:tcPr>
            <w:tcW w:w="207" w:type="pct"/>
          </w:tcPr>
          <w:p w:rsidR="006A6944" w:rsidRPr="006A6944" w:rsidRDefault="006A6944" w:rsidP="00416749">
            <w:pPr>
              <w:pStyle w:val="Style14"/>
              <w:widowControl/>
              <w:ind w:firstLine="0"/>
              <w:jc w:val="center"/>
            </w:pPr>
          </w:p>
        </w:tc>
        <w:tc>
          <w:tcPr>
            <w:tcW w:w="353" w:type="pct"/>
          </w:tcPr>
          <w:p w:rsidR="006A6944" w:rsidRPr="006A6944" w:rsidRDefault="006A6944" w:rsidP="00416749">
            <w:pPr>
              <w:pStyle w:val="Style14"/>
              <w:widowControl/>
              <w:ind w:firstLine="0"/>
              <w:jc w:val="center"/>
            </w:pPr>
          </w:p>
        </w:tc>
        <w:tc>
          <w:tcPr>
            <w:tcW w:w="314" w:type="pct"/>
          </w:tcPr>
          <w:p w:rsidR="006A6944" w:rsidRPr="006A6944" w:rsidRDefault="006A6944" w:rsidP="00416749">
            <w:pPr>
              <w:pStyle w:val="Style14"/>
              <w:widowControl/>
              <w:ind w:firstLine="0"/>
              <w:jc w:val="center"/>
              <w:rPr>
                <w:rStyle w:val="FontStyle31"/>
                <w:rFonts w:ascii="Times New Roman" w:hAnsi="Times New Roman" w:cs="Times New Roman"/>
                <w:sz w:val="24"/>
                <w:szCs w:val="24"/>
              </w:rPr>
            </w:pPr>
            <w:r w:rsidRPr="006A6944">
              <w:rPr>
                <w:rStyle w:val="FontStyle31"/>
                <w:rFonts w:ascii="Times New Roman" w:hAnsi="Times New Roman" w:cs="Times New Roman"/>
                <w:sz w:val="24"/>
                <w:szCs w:val="24"/>
              </w:rPr>
              <w:t>8</w:t>
            </w:r>
          </w:p>
        </w:tc>
        <w:tc>
          <w:tcPr>
            <w:tcW w:w="1060" w:type="pct"/>
          </w:tcPr>
          <w:p w:rsidR="006A6944" w:rsidRPr="006A6944" w:rsidRDefault="006A6944" w:rsidP="00416749">
            <w:pPr>
              <w:pStyle w:val="Style14"/>
              <w:widowControl/>
              <w:ind w:firstLine="0"/>
              <w:rPr>
                <w:rStyle w:val="FontStyle31"/>
                <w:rFonts w:ascii="Times New Roman" w:hAnsi="Times New Roman" w:cs="Times New Roman"/>
                <w:sz w:val="24"/>
                <w:szCs w:val="24"/>
              </w:rPr>
            </w:pPr>
            <w:r w:rsidRPr="006A6944">
              <w:rPr>
                <w:rStyle w:val="FontStyle31"/>
                <w:rFonts w:ascii="Times New Roman" w:hAnsi="Times New Roman" w:cs="Times New Roman"/>
                <w:sz w:val="24"/>
                <w:szCs w:val="24"/>
              </w:rPr>
              <w:t>Повторение пройденного материала</w:t>
            </w:r>
          </w:p>
        </w:tc>
        <w:tc>
          <w:tcPr>
            <w:tcW w:w="958" w:type="pct"/>
          </w:tcPr>
          <w:p w:rsidR="006A6944" w:rsidRPr="006A6944" w:rsidRDefault="006A6944" w:rsidP="00416749">
            <w:pPr>
              <w:pStyle w:val="Style14"/>
              <w:widowControl/>
              <w:ind w:firstLine="0"/>
              <w:jc w:val="left"/>
            </w:pPr>
            <w:r w:rsidRPr="006A6944">
              <w:t xml:space="preserve">Зачёт </w:t>
            </w:r>
          </w:p>
        </w:tc>
        <w:tc>
          <w:tcPr>
            <w:tcW w:w="351" w:type="pct"/>
          </w:tcPr>
          <w:p w:rsidR="006A6944" w:rsidRPr="006A6944" w:rsidRDefault="006A6944" w:rsidP="006A6944">
            <w:pPr>
              <w:ind w:firstLine="0"/>
            </w:pPr>
            <w:r w:rsidRPr="006A6944">
              <w:rPr>
                <w:rStyle w:val="FontStyle31"/>
                <w:rFonts w:ascii="Times New Roman" w:hAnsi="Times New Roman" w:cs="Times New Roman"/>
                <w:sz w:val="24"/>
                <w:szCs w:val="24"/>
              </w:rPr>
              <w:t>ОК-5 ЗУВ</w:t>
            </w:r>
          </w:p>
        </w:tc>
      </w:tr>
      <w:tr w:rsidR="00163275" w:rsidRPr="00751724" w:rsidTr="006A6944">
        <w:trPr>
          <w:trHeight w:val="373"/>
        </w:trPr>
        <w:tc>
          <w:tcPr>
            <w:tcW w:w="1407" w:type="pct"/>
          </w:tcPr>
          <w:p w:rsidR="00163275" w:rsidRPr="00751724" w:rsidRDefault="00163275" w:rsidP="00163275">
            <w:pPr>
              <w:pStyle w:val="Style14"/>
              <w:widowControl/>
              <w:ind w:firstLine="0"/>
              <w:rPr>
                <w:b/>
              </w:rPr>
            </w:pPr>
            <w:r w:rsidRPr="00751724">
              <w:rPr>
                <w:b/>
              </w:rPr>
              <w:t>Итого:</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822B6B" w:rsidRDefault="00387464" w:rsidP="00AE7DF5">
            <w:pPr>
              <w:pStyle w:val="Style14"/>
              <w:widowControl/>
              <w:ind w:firstLine="0"/>
              <w:jc w:val="center"/>
              <w:rPr>
                <w:b/>
              </w:rPr>
            </w:pPr>
            <w:r w:rsidRPr="00387464">
              <w:rPr>
                <w:b/>
                <w:lang w:val="en-US"/>
              </w:rPr>
              <w:t>3</w:t>
            </w:r>
            <w:r w:rsidR="00AC2393">
              <w:rPr>
                <w:b/>
              </w:rPr>
              <w:t>6</w:t>
            </w:r>
            <w:r w:rsidR="00822B6B">
              <w:rPr>
                <w:b/>
              </w:rPr>
              <w:t>/</w:t>
            </w:r>
            <w:r w:rsidR="00FA26E4">
              <w:rPr>
                <w:b/>
              </w:rPr>
              <w:t>14И</w:t>
            </w:r>
          </w:p>
        </w:tc>
        <w:tc>
          <w:tcPr>
            <w:tcW w:w="314" w:type="pct"/>
          </w:tcPr>
          <w:p w:rsidR="00163275" w:rsidRPr="00387464" w:rsidRDefault="00387464" w:rsidP="00AC2393">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sidR="00AC2393">
              <w:rPr>
                <w:rStyle w:val="FontStyle31"/>
                <w:rFonts w:ascii="Times New Roman" w:hAnsi="Times New Roman" w:cs="Times New Roman"/>
                <w:b/>
                <w:sz w:val="24"/>
                <w:szCs w:val="24"/>
              </w:rPr>
              <w:t>5</w:t>
            </w:r>
            <w:r w:rsidR="00DA75D9">
              <w:rPr>
                <w:rStyle w:val="FontStyle31"/>
                <w:rFonts w:ascii="Times New Roman" w:hAnsi="Times New Roman" w:cs="Times New Roman"/>
                <w:b/>
                <w:sz w:val="24"/>
                <w:szCs w:val="24"/>
              </w:rPr>
              <w:t>,</w:t>
            </w:r>
            <w:r w:rsidRPr="00387464">
              <w:rPr>
                <w:rStyle w:val="FontStyle31"/>
                <w:rFonts w:ascii="Times New Roman" w:hAnsi="Times New Roman" w:cs="Times New Roman"/>
                <w:b/>
                <w:sz w:val="24"/>
                <w:szCs w:val="24"/>
                <w:lang w:val="en-US"/>
              </w:rPr>
              <w:t>9</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6A6944">
        <w:trPr>
          <w:trHeight w:val="373"/>
        </w:trPr>
        <w:tc>
          <w:tcPr>
            <w:tcW w:w="3691" w:type="pct"/>
            <w:gridSpan w:val="7"/>
          </w:tcPr>
          <w:p w:rsidR="00163275" w:rsidRPr="00751724" w:rsidRDefault="00163275" w:rsidP="00163275">
            <w:pPr>
              <w:tabs>
                <w:tab w:val="left" w:pos="993"/>
              </w:tabs>
              <w:jc w:val="center"/>
              <w:rPr>
                <w:b/>
                <w:bCs/>
                <w:iCs/>
              </w:rPr>
            </w:pPr>
            <w:r w:rsidRPr="00751724">
              <w:rPr>
                <w:b/>
                <w:bCs/>
                <w:iCs/>
              </w:rPr>
              <w:t>3 семестр</w:t>
            </w: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6A6944">
        <w:trPr>
          <w:trHeight w:val="373"/>
        </w:trPr>
        <w:tc>
          <w:tcPr>
            <w:tcW w:w="1407"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751724" w:rsidRDefault="00163275" w:rsidP="00163275">
            <w:pPr>
              <w:pStyle w:val="Style14"/>
              <w:widowControl/>
              <w:ind w:firstLine="0"/>
              <w:jc w:val="cente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6A5FD0" w:rsidRPr="00751724" w:rsidTr="006A6944">
        <w:trPr>
          <w:trHeight w:val="373"/>
        </w:trPr>
        <w:tc>
          <w:tcPr>
            <w:tcW w:w="1407" w:type="pct"/>
          </w:tcPr>
          <w:p w:rsidR="006A5FD0" w:rsidRPr="00751724" w:rsidRDefault="006A5FD0" w:rsidP="00BF4A33">
            <w:pPr>
              <w:pStyle w:val="Style14"/>
              <w:widowControl/>
              <w:tabs>
                <w:tab w:val="left" w:pos="426"/>
              </w:tabs>
              <w:ind w:firstLine="0"/>
            </w:pPr>
            <w:r w:rsidRPr="00751724">
              <w:t>6.1 Развитие умений и навыков чтения</w:t>
            </w:r>
            <w:r w:rsidR="009C0844" w:rsidRPr="00751724">
              <w:t xml:space="preserve"> </w:t>
            </w:r>
            <w:r w:rsidRPr="00751724">
              <w:t xml:space="preserve">по теме: </w:t>
            </w:r>
            <w:r w:rsidRPr="00BF0F53">
              <w:rPr>
                <w:b/>
              </w:rPr>
              <w:t>«ММК – одно из крупнейших предприятий металлургической отрасли России и мира»</w:t>
            </w:r>
          </w:p>
        </w:tc>
        <w:tc>
          <w:tcPr>
            <w:tcW w:w="171" w:type="pct"/>
          </w:tcPr>
          <w:p w:rsidR="006A5FD0" w:rsidRPr="00751724" w:rsidRDefault="006A5FD0" w:rsidP="006A5FD0">
            <w:pPr>
              <w:pStyle w:val="Style14"/>
              <w:widowControl/>
              <w:ind w:firstLine="0"/>
              <w:jc w:val="center"/>
            </w:pPr>
          </w:p>
        </w:tc>
        <w:tc>
          <w:tcPr>
            <w:tcW w:w="179" w:type="pct"/>
          </w:tcPr>
          <w:p w:rsidR="006A5FD0" w:rsidRPr="00751724" w:rsidRDefault="006A5FD0" w:rsidP="006A5FD0">
            <w:pPr>
              <w:pStyle w:val="Style14"/>
              <w:widowControl/>
              <w:ind w:firstLine="0"/>
              <w:jc w:val="center"/>
            </w:pPr>
          </w:p>
        </w:tc>
        <w:tc>
          <w:tcPr>
            <w:tcW w:w="207" w:type="pct"/>
          </w:tcPr>
          <w:p w:rsidR="006A5FD0" w:rsidRPr="00751724" w:rsidRDefault="006A5FD0" w:rsidP="006A5FD0">
            <w:pPr>
              <w:pStyle w:val="Style14"/>
              <w:widowControl/>
              <w:ind w:firstLine="0"/>
              <w:jc w:val="center"/>
            </w:pPr>
          </w:p>
        </w:tc>
        <w:tc>
          <w:tcPr>
            <w:tcW w:w="353" w:type="pct"/>
          </w:tcPr>
          <w:p w:rsidR="006A5FD0" w:rsidRPr="0044558E" w:rsidRDefault="008D3638" w:rsidP="006A5FD0">
            <w:pPr>
              <w:pStyle w:val="Style14"/>
              <w:widowControl/>
              <w:ind w:firstLine="0"/>
              <w:jc w:val="center"/>
            </w:pPr>
            <w:r>
              <w:rPr>
                <w:lang w:val="en-US"/>
              </w:rPr>
              <w:t>6</w:t>
            </w:r>
            <w:r w:rsidR="0044558E">
              <w:t>/</w:t>
            </w:r>
            <w:r w:rsidR="005A3EDF">
              <w:t>2</w:t>
            </w:r>
            <w:r w:rsidR="00780CAA">
              <w:t>И</w:t>
            </w:r>
          </w:p>
        </w:tc>
        <w:tc>
          <w:tcPr>
            <w:tcW w:w="31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6A5FD0" w:rsidRPr="00751724" w:rsidRDefault="006A5FD0"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58" w:type="pct"/>
          </w:tcPr>
          <w:p w:rsidR="006A5FD0" w:rsidRPr="00751724" w:rsidRDefault="00D31EB6" w:rsidP="006A5FD0">
            <w:pPr>
              <w:pStyle w:val="Style14"/>
              <w:widowControl/>
              <w:ind w:firstLine="0"/>
              <w:jc w:val="left"/>
            </w:pPr>
            <w:r w:rsidRPr="00751724">
              <w:t>Составление аннотации к тексту</w:t>
            </w:r>
            <w:r w:rsidR="009335A1">
              <w:t xml:space="preserve"> </w:t>
            </w:r>
          </w:p>
        </w:tc>
        <w:tc>
          <w:tcPr>
            <w:tcW w:w="351" w:type="pct"/>
          </w:tcPr>
          <w:p w:rsidR="006A5FD0" w:rsidRPr="00751724" w:rsidRDefault="005F6A8B"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6A5FD0" w:rsidRPr="00751724" w:rsidTr="006A6944">
        <w:trPr>
          <w:trHeight w:val="373"/>
        </w:trPr>
        <w:tc>
          <w:tcPr>
            <w:tcW w:w="1407" w:type="pct"/>
          </w:tcPr>
          <w:p w:rsidR="006A5FD0" w:rsidRPr="00751724" w:rsidRDefault="006A5FD0" w:rsidP="00BF0F53">
            <w:pPr>
              <w:pStyle w:val="Style14"/>
              <w:widowControl/>
              <w:tabs>
                <w:tab w:val="left" w:pos="426"/>
              </w:tabs>
              <w:ind w:firstLine="0"/>
            </w:pPr>
            <w:r w:rsidRPr="00751724">
              <w:t xml:space="preserve">6.2 2 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1" w:type="pct"/>
          </w:tcPr>
          <w:p w:rsidR="006A5FD0" w:rsidRPr="00751724" w:rsidRDefault="006A5FD0" w:rsidP="006A5FD0">
            <w:pPr>
              <w:pStyle w:val="Style14"/>
              <w:widowControl/>
              <w:ind w:firstLine="0"/>
              <w:jc w:val="center"/>
            </w:pPr>
          </w:p>
        </w:tc>
        <w:tc>
          <w:tcPr>
            <w:tcW w:w="179" w:type="pct"/>
          </w:tcPr>
          <w:p w:rsidR="006A5FD0" w:rsidRPr="00751724" w:rsidRDefault="006A5FD0" w:rsidP="006A5FD0">
            <w:pPr>
              <w:pStyle w:val="Style14"/>
              <w:widowControl/>
              <w:ind w:firstLine="0"/>
              <w:jc w:val="center"/>
            </w:pPr>
          </w:p>
        </w:tc>
        <w:tc>
          <w:tcPr>
            <w:tcW w:w="207" w:type="pct"/>
          </w:tcPr>
          <w:p w:rsidR="006A5FD0" w:rsidRPr="00751724" w:rsidRDefault="006A5FD0" w:rsidP="006A5FD0">
            <w:pPr>
              <w:pStyle w:val="Style14"/>
              <w:widowControl/>
              <w:ind w:firstLine="0"/>
              <w:jc w:val="center"/>
            </w:pPr>
          </w:p>
        </w:tc>
        <w:tc>
          <w:tcPr>
            <w:tcW w:w="353" w:type="pct"/>
          </w:tcPr>
          <w:p w:rsidR="006A5FD0" w:rsidRPr="005A3EDF" w:rsidRDefault="008D3638" w:rsidP="00AE7DF5">
            <w:pPr>
              <w:pStyle w:val="Style14"/>
              <w:widowControl/>
              <w:ind w:firstLine="0"/>
              <w:jc w:val="center"/>
            </w:pPr>
            <w:r>
              <w:rPr>
                <w:lang w:val="en-US"/>
              </w:rPr>
              <w:t>4</w:t>
            </w:r>
          </w:p>
        </w:tc>
        <w:tc>
          <w:tcPr>
            <w:tcW w:w="31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6A5FD0" w:rsidRPr="00751724" w:rsidRDefault="00805AE1" w:rsidP="006A5FD0">
            <w:pPr>
              <w:tabs>
                <w:tab w:val="left" w:pos="993"/>
              </w:tabs>
              <w:ind w:firstLine="0"/>
              <w:rPr>
                <w:bCs/>
                <w:iCs/>
              </w:rPr>
            </w:pPr>
            <w:r w:rsidRPr="00751724">
              <w:rPr>
                <w:bCs/>
                <w:iCs/>
              </w:rPr>
              <w:t>Выполнение упражнений</w:t>
            </w:r>
            <w:r w:rsidR="00D31EB6" w:rsidRPr="00751724">
              <w:rPr>
                <w:bCs/>
                <w:iCs/>
              </w:rPr>
              <w:t xml:space="preserve"> по изучаемой грамматической теме</w:t>
            </w:r>
          </w:p>
        </w:tc>
        <w:tc>
          <w:tcPr>
            <w:tcW w:w="958" w:type="pct"/>
          </w:tcPr>
          <w:p w:rsidR="006A5FD0" w:rsidRPr="00751724" w:rsidRDefault="00805AE1" w:rsidP="006A5FD0">
            <w:pPr>
              <w:pStyle w:val="Style14"/>
              <w:widowControl/>
              <w:ind w:firstLine="0"/>
              <w:jc w:val="left"/>
            </w:pPr>
            <w:r w:rsidRPr="00751724">
              <w:t>Проверка выполнения грамматических упражнений</w:t>
            </w:r>
          </w:p>
        </w:tc>
        <w:tc>
          <w:tcPr>
            <w:tcW w:w="351" w:type="pct"/>
          </w:tcPr>
          <w:p w:rsidR="006A5FD0" w:rsidRPr="00751724" w:rsidRDefault="005F6A8B"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6A5FD0" w:rsidRPr="00751724" w:rsidTr="006A6944">
        <w:trPr>
          <w:trHeight w:val="373"/>
        </w:trPr>
        <w:tc>
          <w:tcPr>
            <w:tcW w:w="1407" w:type="pct"/>
          </w:tcPr>
          <w:p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 xml:space="preserve">«Природные и экологические явления </w:t>
            </w:r>
            <w:r w:rsidRPr="00CC1C05">
              <w:rPr>
                <w:b/>
              </w:rPr>
              <w:lastRenderedPageBreak/>
              <w:t>и изменения»</w:t>
            </w:r>
          </w:p>
        </w:tc>
        <w:tc>
          <w:tcPr>
            <w:tcW w:w="171" w:type="pct"/>
          </w:tcPr>
          <w:p w:rsidR="006A5FD0" w:rsidRPr="00751724" w:rsidRDefault="006A5FD0" w:rsidP="006A5FD0">
            <w:pPr>
              <w:pStyle w:val="Style14"/>
              <w:widowControl/>
              <w:ind w:firstLine="0"/>
              <w:jc w:val="center"/>
            </w:pPr>
          </w:p>
        </w:tc>
        <w:tc>
          <w:tcPr>
            <w:tcW w:w="179" w:type="pct"/>
          </w:tcPr>
          <w:p w:rsidR="006A5FD0" w:rsidRPr="00751724" w:rsidRDefault="006A5FD0" w:rsidP="006A5FD0">
            <w:pPr>
              <w:pStyle w:val="Style14"/>
              <w:widowControl/>
              <w:ind w:firstLine="0"/>
              <w:jc w:val="center"/>
            </w:pPr>
          </w:p>
        </w:tc>
        <w:tc>
          <w:tcPr>
            <w:tcW w:w="207" w:type="pct"/>
          </w:tcPr>
          <w:p w:rsidR="006A5FD0" w:rsidRPr="00751724" w:rsidRDefault="006A5FD0" w:rsidP="006A5FD0">
            <w:pPr>
              <w:pStyle w:val="Style14"/>
              <w:widowControl/>
              <w:ind w:firstLine="0"/>
              <w:jc w:val="center"/>
            </w:pPr>
          </w:p>
        </w:tc>
        <w:tc>
          <w:tcPr>
            <w:tcW w:w="353" w:type="pct"/>
          </w:tcPr>
          <w:p w:rsidR="006A5FD0" w:rsidRPr="005A3EDF" w:rsidRDefault="008D3638" w:rsidP="006A5FD0">
            <w:pPr>
              <w:pStyle w:val="Style14"/>
              <w:widowControl/>
              <w:ind w:firstLine="0"/>
              <w:jc w:val="center"/>
            </w:pPr>
            <w:r>
              <w:rPr>
                <w:lang w:val="en-US"/>
              </w:rPr>
              <w:t>6</w:t>
            </w:r>
            <w:r w:rsidR="005A3EDF">
              <w:t>/4</w:t>
            </w:r>
            <w:r w:rsidR="00780CAA">
              <w:t>И</w:t>
            </w:r>
          </w:p>
        </w:tc>
        <w:tc>
          <w:tcPr>
            <w:tcW w:w="31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6A5FD0" w:rsidRPr="00751724" w:rsidRDefault="006A5FD0" w:rsidP="00252D43">
            <w:pPr>
              <w:tabs>
                <w:tab w:val="left" w:pos="993"/>
              </w:tabs>
              <w:ind w:firstLine="0"/>
              <w:rPr>
                <w:bCs/>
                <w:iCs/>
              </w:rPr>
            </w:pPr>
            <w:r w:rsidRPr="00751724">
              <w:rPr>
                <w:bCs/>
                <w:iCs/>
              </w:rPr>
              <w:t>Подготовка</w:t>
            </w:r>
            <w:r w:rsidR="00BF4A33">
              <w:rPr>
                <w:bCs/>
                <w:iCs/>
              </w:rPr>
              <w:t xml:space="preserve"> </w:t>
            </w:r>
            <w:r w:rsidR="00252D43">
              <w:rPr>
                <w:bCs/>
                <w:iCs/>
              </w:rPr>
              <w:t>устного</w:t>
            </w:r>
            <w:r w:rsidR="00BF4A33">
              <w:rPr>
                <w:bCs/>
                <w:iCs/>
              </w:rPr>
              <w:t xml:space="preserve"> сообщения</w:t>
            </w:r>
          </w:p>
        </w:tc>
        <w:tc>
          <w:tcPr>
            <w:tcW w:w="958" w:type="pct"/>
          </w:tcPr>
          <w:p w:rsidR="006A5FD0" w:rsidRPr="00751724" w:rsidRDefault="00252D43" w:rsidP="00BF4A33">
            <w:pPr>
              <w:pStyle w:val="Style14"/>
              <w:widowControl/>
              <w:ind w:firstLine="0"/>
            </w:pPr>
            <w:r>
              <w:t>Выборочный опрос</w:t>
            </w:r>
          </w:p>
        </w:tc>
        <w:tc>
          <w:tcPr>
            <w:tcW w:w="351" w:type="pct"/>
          </w:tcPr>
          <w:p w:rsidR="006A5FD0" w:rsidRPr="00751724" w:rsidRDefault="005F6A8B"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6A5FD0" w:rsidP="00BF4A33">
            <w:pPr>
              <w:pStyle w:val="Style14"/>
              <w:widowControl/>
              <w:tabs>
                <w:tab w:val="left" w:pos="426"/>
              </w:tabs>
              <w:ind w:firstLine="0"/>
            </w:pPr>
            <w:r w:rsidRPr="00751724">
              <w:lastRenderedPageBreak/>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5A3EDF" w:rsidRDefault="005A3EDF" w:rsidP="00163275">
            <w:pPr>
              <w:pStyle w:val="Style14"/>
              <w:widowControl/>
              <w:ind w:firstLine="0"/>
              <w:jc w:val="center"/>
            </w:pPr>
            <w:r>
              <w:rPr>
                <w:lang w:val="en-US"/>
              </w:rPr>
              <w:t>6</w:t>
            </w:r>
            <w:r>
              <w:t>/4</w:t>
            </w:r>
            <w:r w:rsidR="00780CAA">
              <w:t>И</w:t>
            </w:r>
          </w:p>
        </w:tc>
        <w:tc>
          <w:tcPr>
            <w:tcW w:w="31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0" w:type="pct"/>
          </w:tcPr>
          <w:p w:rsidR="00163275" w:rsidRPr="00751724" w:rsidRDefault="006A5FD0" w:rsidP="006A5FD0">
            <w:pPr>
              <w:tabs>
                <w:tab w:val="left" w:pos="993"/>
              </w:tabs>
              <w:ind w:firstLine="0"/>
              <w:rPr>
                <w:bCs/>
                <w:iCs/>
              </w:rPr>
            </w:pPr>
            <w:r w:rsidRPr="00751724">
              <w:rPr>
                <w:bCs/>
                <w:iCs/>
              </w:rPr>
              <w:t>Подготовка проекта</w:t>
            </w:r>
          </w:p>
        </w:tc>
        <w:tc>
          <w:tcPr>
            <w:tcW w:w="958" w:type="pct"/>
          </w:tcPr>
          <w:p w:rsidR="00163275" w:rsidRPr="00751724" w:rsidRDefault="00751724" w:rsidP="00751724">
            <w:pPr>
              <w:pStyle w:val="Style14"/>
              <w:widowControl/>
              <w:ind w:firstLine="0"/>
              <w:jc w:val="left"/>
              <w:rPr>
                <w:color w:val="000000"/>
              </w:rPr>
            </w:pPr>
            <w:r>
              <w:rPr>
                <w:color w:val="000000"/>
              </w:rPr>
              <w:t>Устный опрос</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6A5FD0" w:rsidP="00163275">
            <w:pPr>
              <w:pStyle w:val="Style14"/>
              <w:widowControl/>
              <w:tabs>
                <w:tab w:val="left" w:pos="426"/>
              </w:tabs>
              <w:ind w:firstLine="0"/>
            </w:pPr>
            <w:r w:rsidRPr="00751724">
              <w:rPr>
                <w:b/>
              </w:rPr>
              <w:t>7</w:t>
            </w:r>
            <w:r w:rsidR="00163275" w:rsidRPr="00751724">
              <w:rPr>
                <w:b/>
              </w:rPr>
              <w:t>.</w:t>
            </w:r>
            <w:r w:rsidRPr="00751724">
              <w:rPr>
                <w:b/>
              </w:rPr>
              <w:t xml:space="preserve"> </w:t>
            </w:r>
            <w:r w:rsidR="00163275" w:rsidRPr="00751724">
              <w:rPr>
                <w:b/>
              </w:rPr>
              <w:t>Достижения научно-технического прогресса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751724" w:rsidRDefault="00163275" w:rsidP="00163275">
            <w:pPr>
              <w:pStyle w:val="Style14"/>
              <w:widowControl/>
              <w:ind w:firstLine="0"/>
              <w:jc w:val="cente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805AE1" w:rsidP="0032208C">
            <w:pPr>
              <w:pStyle w:val="Style14"/>
              <w:widowControl/>
              <w:tabs>
                <w:tab w:val="left" w:pos="426"/>
              </w:tabs>
              <w:ind w:firstLine="0"/>
            </w:pPr>
            <w:r w:rsidRPr="00751724">
              <w:t>7</w:t>
            </w:r>
            <w:r w:rsidR="00163275" w:rsidRPr="00751724">
              <w:t>.1.</w:t>
            </w:r>
            <w:r w:rsidRPr="00751724">
              <w:t xml:space="preserve"> </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5A3EDF" w:rsidRDefault="00AE7DF5" w:rsidP="00163275">
            <w:pPr>
              <w:pStyle w:val="Style14"/>
              <w:widowControl/>
              <w:ind w:firstLine="0"/>
              <w:jc w:val="center"/>
            </w:pPr>
            <w:r>
              <w:t>4</w:t>
            </w:r>
            <w:r w:rsidR="005A3EDF">
              <w:t>/2</w:t>
            </w:r>
            <w:r w:rsidR="00780CAA">
              <w:t>И</w:t>
            </w:r>
          </w:p>
        </w:tc>
        <w:tc>
          <w:tcPr>
            <w:tcW w:w="31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0" w:type="pct"/>
          </w:tcPr>
          <w:p w:rsidR="00163275" w:rsidRPr="00751724" w:rsidRDefault="0032208C"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58" w:type="pct"/>
          </w:tcPr>
          <w:p w:rsidR="00163275" w:rsidRPr="00751724" w:rsidRDefault="00252D43" w:rsidP="00163275">
            <w:pPr>
              <w:pStyle w:val="Style14"/>
              <w:widowControl/>
              <w:ind w:firstLine="0"/>
              <w:jc w:val="left"/>
              <w:rPr>
                <w:color w:val="000000"/>
              </w:rPr>
            </w:pPr>
            <w:r>
              <w:rPr>
                <w:color w:val="000000"/>
              </w:rPr>
              <w:t>Проверка письменных работ</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5A3EDF" w:rsidRDefault="008D3638" w:rsidP="00163275">
            <w:pPr>
              <w:pStyle w:val="Style14"/>
              <w:widowControl/>
              <w:ind w:firstLine="0"/>
              <w:jc w:val="center"/>
            </w:pPr>
            <w:r>
              <w:rPr>
                <w:lang w:val="en-US"/>
              </w:rPr>
              <w:t>6</w:t>
            </w:r>
            <w:r w:rsidR="005A3EDF">
              <w:t>/2</w:t>
            </w:r>
            <w:r w:rsidR="00780CAA">
              <w:t>И</w:t>
            </w:r>
          </w:p>
        </w:tc>
        <w:tc>
          <w:tcPr>
            <w:tcW w:w="31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0" w:type="pct"/>
          </w:tcPr>
          <w:p w:rsidR="00163275" w:rsidRPr="00751724" w:rsidRDefault="0032208C" w:rsidP="0032208C">
            <w:pPr>
              <w:tabs>
                <w:tab w:val="left" w:pos="993"/>
              </w:tabs>
              <w:ind w:firstLine="0"/>
              <w:rPr>
                <w:b/>
                <w:bCs/>
                <w:iCs/>
              </w:rPr>
            </w:pPr>
            <w:r w:rsidRPr="00751724">
              <w:rPr>
                <w:bCs/>
                <w:iCs/>
              </w:rPr>
              <w:t xml:space="preserve">Составление монолога </w:t>
            </w:r>
          </w:p>
        </w:tc>
        <w:tc>
          <w:tcPr>
            <w:tcW w:w="958" w:type="pct"/>
          </w:tcPr>
          <w:p w:rsidR="00163275" w:rsidRPr="00751724" w:rsidRDefault="0032208C" w:rsidP="0032208C">
            <w:pPr>
              <w:pStyle w:val="Style14"/>
              <w:widowControl/>
              <w:ind w:firstLine="0"/>
              <w:jc w:val="left"/>
              <w:rPr>
                <w:color w:val="000000"/>
              </w:rPr>
            </w:pPr>
            <w:r w:rsidRPr="00751724">
              <w:rPr>
                <w:color w:val="000000"/>
              </w:rPr>
              <w:t>Устный опрос</w:t>
            </w:r>
            <w:r w:rsidR="00FF0B0E" w:rsidRPr="00751724">
              <w:rPr>
                <w:color w:val="000000"/>
              </w:rPr>
              <w:t xml:space="preserve"> </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805AE1" w:rsidRPr="00751724" w:rsidTr="006A6944">
        <w:trPr>
          <w:trHeight w:val="373"/>
        </w:trPr>
        <w:tc>
          <w:tcPr>
            <w:tcW w:w="1407" w:type="pct"/>
          </w:tcPr>
          <w:p w:rsidR="00805AE1" w:rsidRPr="00751724" w:rsidRDefault="00805AE1" w:rsidP="00163275">
            <w:pPr>
              <w:pStyle w:val="Style14"/>
              <w:widowControl/>
              <w:tabs>
                <w:tab w:val="left" w:pos="426"/>
              </w:tabs>
              <w:ind w:firstLine="0"/>
            </w:pPr>
            <w:r w:rsidRPr="00751724">
              <w:t xml:space="preserve">7.3 Диагностика </w:t>
            </w:r>
            <w:r w:rsidR="00252D43">
              <w:t>с</w:t>
            </w:r>
            <w:r w:rsidR="00610F6D" w:rsidRPr="00751724">
              <w:t>форсированности</w:t>
            </w:r>
            <w:r w:rsidR="00FF0B0E" w:rsidRPr="00751724">
              <w:t xml:space="preserve"> навыков, умений по всем видам деятельности</w:t>
            </w:r>
          </w:p>
        </w:tc>
        <w:tc>
          <w:tcPr>
            <w:tcW w:w="171" w:type="pct"/>
          </w:tcPr>
          <w:p w:rsidR="00805AE1" w:rsidRPr="00751724" w:rsidRDefault="00805AE1" w:rsidP="00163275">
            <w:pPr>
              <w:pStyle w:val="Style14"/>
              <w:widowControl/>
              <w:ind w:firstLine="0"/>
              <w:jc w:val="center"/>
            </w:pPr>
          </w:p>
        </w:tc>
        <w:tc>
          <w:tcPr>
            <w:tcW w:w="179" w:type="pct"/>
          </w:tcPr>
          <w:p w:rsidR="00805AE1" w:rsidRPr="00751724" w:rsidRDefault="00805AE1" w:rsidP="00163275">
            <w:pPr>
              <w:pStyle w:val="Style14"/>
              <w:widowControl/>
              <w:ind w:firstLine="0"/>
              <w:jc w:val="center"/>
            </w:pPr>
          </w:p>
        </w:tc>
        <w:tc>
          <w:tcPr>
            <w:tcW w:w="207" w:type="pct"/>
          </w:tcPr>
          <w:p w:rsidR="00805AE1" w:rsidRPr="00751724" w:rsidRDefault="00805AE1" w:rsidP="00163275">
            <w:pPr>
              <w:pStyle w:val="Style14"/>
              <w:widowControl/>
              <w:ind w:firstLine="0"/>
              <w:jc w:val="center"/>
            </w:pPr>
          </w:p>
        </w:tc>
        <w:tc>
          <w:tcPr>
            <w:tcW w:w="353" w:type="pct"/>
          </w:tcPr>
          <w:p w:rsidR="00805AE1" w:rsidRPr="008D3638" w:rsidRDefault="008D3638" w:rsidP="00163275">
            <w:pPr>
              <w:pStyle w:val="Style14"/>
              <w:widowControl/>
              <w:ind w:firstLine="0"/>
              <w:jc w:val="center"/>
              <w:rPr>
                <w:lang w:val="en-US"/>
              </w:rPr>
            </w:pPr>
            <w:r>
              <w:rPr>
                <w:lang w:val="en-US"/>
              </w:rPr>
              <w:t>4</w:t>
            </w:r>
          </w:p>
        </w:tc>
        <w:tc>
          <w:tcPr>
            <w:tcW w:w="314" w:type="pct"/>
          </w:tcPr>
          <w:p w:rsidR="00805AE1"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805AE1" w:rsidRPr="00751724" w:rsidRDefault="00FF0B0E" w:rsidP="00FF0B0E">
            <w:pPr>
              <w:tabs>
                <w:tab w:val="left" w:pos="993"/>
              </w:tabs>
              <w:ind w:firstLine="0"/>
              <w:rPr>
                <w:bCs/>
                <w:iCs/>
              </w:rPr>
            </w:pPr>
            <w:r w:rsidRPr="00751724">
              <w:rPr>
                <w:bCs/>
                <w:iCs/>
              </w:rPr>
              <w:t>Подготовка к итоговому тесту</w:t>
            </w:r>
          </w:p>
        </w:tc>
        <w:tc>
          <w:tcPr>
            <w:tcW w:w="958" w:type="pct"/>
          </w:tcPr>
          <w:p w:rsidR="00805AE1" w:rsidRPr="00751724" w:rsidRDefault="00FF0B0E" w:rsidP="00163275">
            <w:pPr>
              <w:pStyle w:val="Style14"/>
              <w:widowControl/>
              <w:ind w:firstLine="0"/>
              <w:jc w:val="left"/>
              <w:rPr>
                <w:color w:val="000000"/>
              </w:rPr>
            </w:pPr>
            <w:r w:rsidRPr="00751724">
              <w:rPr>
                <w:color w:val="000000"/>
              </w:rPr>
              <w:t>Проверка итогового теста</w:t>
            </w:r>
          </w:p>
        </w:tc>
        <w:tc>
          <w:tcPr>
            <w:tcW w:w="351" w:type="pct"/>
          </w:tcPr>
          <w:p w:rsidR="00805AE1"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431"/>
        </w:trPr>
        <w:tc>
          <w:tcPr>
            <w:tcW w:w="1407" w:type="pct"/>
          </w:tcPr>
          <w:p w:rsidR="00163275" w:rsidRPr="00751724" w:rsidRDefault="00163275" w:rsidP="00163275">
            <w:pPr>
              <w:pStyle w:val="Style14"/>
              <w:widowControl/>
              <w:tabs>
                <w:tab w:val="left" w:pos="426"/>
              </w:tabs>
              <w:ind w:firstLine="0"/>
              <w:rPr>
                <w:b/>
              </w:rPr>
            </w:pPr>
            <w:r w:rsidRPr="00751724">
              <w:rPr>
                <w:b/>
              </w:rPr>
              <w:t>Итого:</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FA26E4" w:rsidRDefault="00AE7DF5" w:rsidP="00AE7DF5">
            <w:pPr>
              <w:pStyle w:val="Style14"/>
              <w:widowControl/>
              <w:ind w:firstLine="0"/>
              <w:jc w:val="center"/>
              <w:rPr>
                <w:b/>
              </w:rPr>
            </w:pPr>
            <w:r>
              <w:rPr>
                <w:b/>
                <w:lang w:val="en-US"/>
              </w:rPr>
              <w:t>3</w:t>
            </w:r>
            <w:r>
              <w:rPr>
                <w:b/>
              </w:rPr>
              <w:t>6</w:t>
            </w:r>
            <w:r w:rsidR="00FA26E4">
              <w:rPr>
                <w:b/>
              </w:rPr>
              <w:t>/14И</w:t>
            </w:r>
          </w:p>
        </w:tc>
        <w:tc>
          <w:tcPr>
            <w:tcW w:w="314" w:type="pct"/>
          </w:tcPr>
          <w:p w:rsidR="00163275" w:rsidRPr="008D3638" w:rsidRDefault="008D3638" w:rsidP="008D3638">
            <w:pPr>
              <w:pStyle w:val="Style14"/>
              <w:widowControl/>
              <w:ind w:firstLine="0"/>
              <w:jc w:val="center"/>
              <w:rPr>
                <w:rStyle w:val="FontStyle31"/>
                <w:rFonts w:ascii="Times New Roman" w:hAnsi="Times New Roman" w:cs="Times New Roman"/>
                <w:b/>
                <w:sz w:val="24"/>
                <w:szCs w:val="24"/>
                <w:lang w:val="en-US"/>
              </w:rPr>
            </w:pPr>
            <w:r w:rsidRPr="008D3638">
              <w:rPr>
                <w:rStyle w:val="FontStyle31"/>
                <w:rFonts w:ascii="Times New Roman" w:hAnsi="Times New Roman" w:cs="Times New Roman"/>
                <w:b/>
                <w:sz w:val="24"/>
                <w:szCs w:val="24"/>
                <w:lang w:val="en-US"/>
              </w:rPr>
              <w:t>34</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6A6944" w:rsidRPr="00751724" w:rsidTr="006A6944">
        <w:trPr>
          <w:trHeight w:val="431"/>
        </w:trPr>
        <w:tc>
          <w:tcPr>
            <w:tcW w:w="1407" w:type="pct"/>
          </w:tcPr>
          <w:p w:rsidR="006A6944" w:rsidRPr="006A6944" w:rsidRDefault="006A6944" w:rsidP="0025472F">
            <w:pPr>
              <w:pStyle w:val="Style14"/>
              <w:widowControl/>
              <w:tabs>
                <w:tab w:val="left" w:pos="426"/>
              </w:tabs>
              <w:ind w:firstLine="0"/>
              <w:rPr>
                <w:b/>
              </w:rPr>
            </w:pPr>
            <w:r w:rsidRPr="006A6944">
              <w:rPr>
                <w:b/>
              </w:rPr>
              <w:t>Контроль</w:t>
            </w:r>
            <w:r w:rsidR="0025472F">
              <w:rPr>
                <w:b/>
              </w:rPr>
              <w:t xml:space="preserve"> (п</w:t>
            </w:r>
            <w:r w:rsidR="0025472F" w:rsidRPr="0025472F">
              <w:rPr>
                <w:b/>
              </w:rPr>
              <w:t>одготовка к промежуточной аттестации</w:t>
            </w:r>
            <w:r w:rsidR="0025472F">
              <w:rPr>
                <w:b/>
              </w:rPr>
              <w:t>)</w:t>
            </w:r>
          </w:p>
        </w:tc>
        <w:tc>
          <w:tcPr>
            <w:tcW w:w="171" w:type="pct"/>
          </w:tcPr>
          <w:p w:rsidR="006A6944" w:rsidRPr="006A6944" w:rsidRDefault="006A6944" w:rsidP="00416749">
            <w:pPr>
              <w:pStyle w:val="Style14"/>
              <w:widowControl/>
              <w:ind w:firstLine="0"/>
              <w:jc w:val="center"/>
            </w:pPr>
          </w:p>
        </w:tc>
        <w:tc>
          <w:tcPr>
            <w:tcW w:w="179" w:type="pct"/>
          </w:tcPr>
          <w:p w:rsidR="006A6944" w:rsidRPr="006A6944" w:rsidRDefault="006A6944" w:rsidP="00416749">
            <w:pPr>
              <w:pStyle w:val="Style14"/>
              <w:widowControl/>
              <w:ind w:firstLine="0"/>
              <w:jc w:val="center"/>
            </w:pPr>
          </w:p>
        </w:tc>
        <w:tc>
          <w:tcPr>
            <w:tcW w:w="207" w:type="pct"/>
          </w:tcPr>
          <w:p w:rsidR="006A6944" w:rsidRPr="006A6944" w:rsidRDefault="006A6944" w:rsidP="00416749">
            <w:pPr>
              <w:pStyle w:val="Style14"/>
              <w:widowControl/>
              <w:ind w:firstLine="0"/>
              <w:jc w:val="center"/>
            </w:pPr>
          </w:p>
        </w:tc>
        <w:tc>
          <w:tcPr>
            <w:tcW w:w="353" w:type="pct"/>
          </w:tcPr>
          <w:p w:rsidR="006A6944" w:rsidRPr="0025472F" w:rsidRDefault="006A6944" w:rsidP="00416749">
            <w:pPr>
              <w:pStyle w:val="Style14"/>
              <w:widowControl/>
              <w:ind w:firstLine="0"/>
              <w:jc w:val="center"/>
              <w:rPr>
                <w:b/>
              </w:rPr>
            </w:pPr>
          </w:p>
        </w:tc>
        <w:tc>
          <w:tcPr>
            <w:tcW w:w="314" w:type="pct"/>
          </w:tcPr>
          <w:p w:rsidR="006A6944" w:rsidRPr="006A6944" w:rsidRDefault="006A6944" w:rsidP="00416749">
            <w:pPr>
              <w:pStyle w:val="Style14"/>
              <w:widowControl/>
              <w:ind w:firstLine="0"/>
              <w:jc w:val="center"/>
              <w:rPr>
                <w:rStyle w:val="FontStyle31"/>
                <w:rFonts w:ascii="Times New Roman" w:hAnsi="Times New Roman" w:cs="Times New Roman"/>
                <w:b/>
                <w:sz w:val="24"/>
                <w:szCs w:val="24"/>
              </w:rPr>
            </w:pPr>
            <w:r w:rsidRPr="006A6944">
              <w:rPr>
                <w:rStyle w:val="FontStyle31"/>
                <w:rFonts w:ascii="Times New Roman" w:hAnsi="Times New Roman" w:cs="Times New Roman"/>
                <w:b/>
                <w:sz w:val="24"/>
                <w:szCs w:val="24"/>
              </w:rPr>
              <w:t>35,7</w:t>
            </w:r>
          </w:p>
        </w:tc>
        <w:tc>
          <w:tcPr>
            <w:tcW w:w="1060" w:type="pct"/>
          </w:tcPr>
          <w:p w:rsidR="006A6944" w:rsidRPr="006A6944" w:rsidRDefault="006A6944" w:rsidP="00416749">
            <w:pPr>
              <w:tabs>
                <w:tab w:val="left" w:pos="993"/>
              </w:tabs>
              <w:ind w:firstLine="0"/>
              <w:rPr>
                <w:bCs/>
                <w:iCs/>
              </w:rPr>
            </w:pPr>
          </w:p>
        </w:tc>
        <w:tc>
          <w:tcPr>
            <w:tcW w:w="958" w:type="pct"/>
          </w:tcPr>
          <w:p w:rsidR="006A6944" w:rsidRPr="006A6944" w:rsidRDefault="006A6944" w:rsidP="00416749">
            <w:pPr>
              <w:pStyle w:val="Style14"/>
              <w:widowControl/>
              <w:ind w:firstLine="0"/>
              <w:jc w:val="left"/>
              <w:rPr>
                <w:color w:val="000000"/>
              </w:rPr>
            </w:pPr>
            <w:r w:rsidRPr="006A6944">
              <w:rPr>
                <w:color w:val="000000"/>
              </w:rPr>
              <w:t>Экзамен</w:t>
            </w:r>
          </w:p>
        </w:tc>
        <w:tc>
          <w:tcPr>
            <w:tcW w:w="351" w:type="pct"/>
          </w:tcPr>
          <w:p w:rsidR="006A6944" w:rsidRDefault="006A6944" w:rsidP="006A6944">
            <w:pPr>
              <w:pStyle w:val="Style14"/>
              <w:widowControl/>
              <w:ind w:firstLine="0"/>
              <w:jc w:val="left"/>
              <w:rPr>
                <w:rStyle w:val="FontStyle31"/>
                <w:rFonts w:ascii="Times New Roman" w:hAnsi="Times New Roman" w:cs="Times New Roman"/>
                <w:sz w:val="24"/>
                <w:szCs w:val="24"/>
              </w:rPr>
            </w:pPr>
            <w:r w:rsidRPr="006A6944">
              <w:rPr>
                <w:rStyle w:val="FontStyle31"/>
                <w:rFonts w:ascii="Times New Roman" w:hAnsi="Times New Roman" w:cs="Times New Roman"/>
                <w:sz w:val="24"/>
                <w:szCs w:val="24"/>
              </w:rPr>
              <w:t>ОК-5</w:t>
            </w:r>
          </w:p>
          <w:p w:rsidR="006A6944" w:rsidRPr="006A6944" w:rsidRDefault="006A6944" w:rsidP="006A6944">
            <w:pPr>
              <w:pStyle w:val="Style14"/>
              <w:widowControl/>
              <w:ind w:firstLine="0"/>
              <w:jc w:val="left"/>
              <w:rPr>
                <w:rStyle w:val="FontStyle31"/>
                <w:rFonts w:ascii="Times New Roman" w:hAnsi="Times New Roman" w:cs="Times New Roman"/>
                <w:sz w:val="24"/>
                <w:szCs w:val="24"/>
              </w:rPr>
            </w:pPr>
            <w:r w:rsidRPr="006A6944">
              <w:rPr>
                <w:rStyle w:val="FontStyle31"/>
                <w:rFonts w:ascii="Times New Roman" w:hAnsi="Times New Roman" w:cs="Times New Roman"/>
                <w:sz w:val="24"/>
                <w:szCs w:val="24"/>
              </w:rPr>
              <w:t>ЗУВ</w:t>
            </w:r>
          </w:p>
        </w:tc>
      </w:tr>
      <w:tr w:rsidR="00163275" w:rsidRPr="00751724" w:rsidTr="006A6944">
        <w:trPr>
          <w:trHeight w:val="431"/>
        </w:trPr>
        <w:tc>
          <w:tcPr>
            <w:tcW w:w="1407"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822B6B" w:rsidRDefault="008D3638" w:rsidP="00AE7DF5">
            <w:pPr>
              <w:pStyle w:val="Style14"/>
              <w:widowControl/>
              <w:ind w:firstLine="0"/>
              <w:jc w:val="center"/>
              <w:rPr>
                <w:b/>
              </w:rPr>
            </w:pPr>
            <w:r w:rsidRPr="008D3638">
              <w:rPr>
                <w:b/>
                <w:lang w:val="en-US"/>
              </w:rPr>
              <w:t>1</w:t>
            </w:r>
            <w:r w:rsidR="00AE7DF5">
              <w:rPr>
                <w:b/>
              </w:rPr>
              <w:t>08</w:t>
            </w:r>
            <w:r w:rsidR="00822B6B">
              <w:rPr>
                <w:b/>
              </w:rPr>
              <w:t>/</w:t>
            </w:r>
            <w:r w:rsidR="00DA75D9">
              <w:rPr>
                <w:b/>
              </w:rPr>
              <w:t>42</w:t>
            </w:r>
            <w:r w:rsidR="00FA26E4">
              <w:rPr>
                <w:b/>
              </w:rPr>
              <w:t>И</w:t>
            </w:r>
          </w:p>
        </w:tc>
        <w:tc>
          <w:tcPr>
            <w:tcW w:w="314" w:type="pct"/>
          </w:tcPr>
          <w:p w:rsidR="00163275" w:rsidRDefault="008D3638" w:rsidP="00DA75D9">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10</w:t>
            </w:r>
            <w:r w:rsidR="00AC2393">
              <w:rPr>
                <w:rStyle w:val="FontStyle31"/>
                <w:rFonts w:ascii="Times New Roman" w:hAnsi="Times New Roman" w:cs="Times New Roman"/>
                <w:b/>
                <w:sz w:val="24"/>
                <w:szCs w:val="24"/>
              </w:rPr>
              <w:t>5</w:t>
            </w:r>
            <w:r w:rsidR="00FA26E4">
              <w:rPr>
                <w:rStyle w:val="FontStyle31"/>
                <w:rFonts w:ascii="Times New Roman" w:hAnsi="Times New Roman" w:cs="Times New Roman"/>
                <w:b/>
                <w:sz w:val="24"/>
                <w:szCs w:val="24"/>
              </w:rPr>
              <w:t>,</w:t>
            </w:r>
            <w:r w:rsidRPr="008D3638">
              <w:rPr>
                <w:rStyle w:val="FontStyle31"/>
                <w:rFonts w:ascii="Times New Roman" w:hAnsi="Times New Roman" w:cs="Times New Roman"/>
                <w:b/>
                <w:sz w:val="24"/>
                <w:szCs w:val="24"/>
                <w:lang w:val="en-US"/>
              </w:rPr>
              <w:t>8</w:t>
            </w:r>
            <w:r w:rsidR="006A6944">
              <w:rPr>
                <w:rStyle w:val="FontStyle31"/>
                <w:rFonts w:ascii="Times New Roman" w:hAnsi="Times New Roman" w:cs="Times New Roman"/>
                <w:b/>
                <w:sz w:val="24"/>
                <w:szCs w:val="24"/>
              </w:rPr>
              <w:t>;</w:t>
            </w:r>
          </w:p>
          <w:p w:rsidR="006A6944" w:rsidRPr="006A6944" w:rsidRDefault="006A6944" w:rsidP="00DA75D9">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35,7</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2734D8" w:rsidRPr="002734D8" w:rsidRDefault="002734D8" w:rsidP="002734D8"/>
    <w:p w:rsidR="00297CEC" w:rsidRPr="00CC559B" w:rsidRDefault="00297CEC" w:rsidP="00CC559B">
      <w:pPr>
        <w:pStyle w:val="aff6"/>
        <w:rPr>
          <w:i/>
        </w:rPr>
        <w:sectPr w:rsidR="00297CEC" w:rsidRPr="00CC559B"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CC559B" w:rsidRDefault="005E01CB" w:rsidP="00CC559B">
      <w:pPr>
        <w:pStyle w:val="aff6"/>
        <w:rPr>
          <w:i/>
        </w:rPr>
      </w:pPr>
      <w:r w:rsidRPr="00CC559B">
        <w:rPr>
          <w:i/>
        </w:rPr>
        <w:t>В соответствии с требованиями ФГОС ВО по реализации компетентностного подхода программа дисциплины «</w:t>
      </w:r>
      <w:r w:rsidR="00297CEC" w:rsidRPr="00CC559B">
        <w:rPr>
          <w:i/>
        </w:rPr>
        <w:t xml:space="preserve">Иностранный </w:t>
      </w:r>
      <w:r w:rsidRPr="00CC559B">
        <w:rPr>
          <w:i/>
        </w:rPr>
        <w:t>язык</w:t>
      </w:r>
      <w:r w:rsidR="00E06A24" w:rsidRPr="00CC559B">
        <w:rPr>
          <w:i/>
        </w:rPr>
        <w:t>»</w:t>
      </w:r>
      <w:r w:rsidR="00677714" w:rsidRPr="00CC559B">
        <w:rPr>
          <w:rStyle w:val="FontStyle28"/>
          <w:b w:val="0"/>
          <w:i/>
          <w:smallCaps w:val="0"/>
          <w:color w:val="C00000"/>
          <w:sz w:val="22"/>
          <w:szCs w:val="22"/>
        </w:rPr>
        <w:t xml:space="preserve"> </w:t>
      </w:r>
      <w:r w:rsidRPr="00CC559B">
        <w:rPr>
          <w:i/>
        </w:rPr>
        <w:t xml:space="preserve">предусматривает: </w:t>
      </w:r>
    </w:p>
    <w:p w:rsidR="005E01CB" w:rsidRPr="001F5157" w:rsidRDefault="005E01CB" w:rsidP="00282F3E">
      <w:pPr>
        <w:pStyle w:val="aff6"/>
      </w:pPr>
      <w:r w:rsidRPr="001F5157">
        <w:t xml:space="preserve">– использование в учебном процессе активных и интерактивных форм проведения занятий </w:t>
      </w:r>
      <w:r w:rsidRPr="001F5157">
        <w:rPr>
          <w:bCs/>
        </w:rPr>
        <w:t xml:space="preserve">с </w:t>
      </w:r>
      <w:r w:rsidRPr="001F5157">
        <w:t xml:space="preserve">целью </w:t>
      </w:r>
      <w:r w:rsidRPr="001F5157">
        <w:rPr>
          <w:bCs/>
        </w:rPr>
        <w:t xml:space="preserve">формирования </w:t>
      </w:r>
      <w:r w:rsidRPr="001F5157">
        <w:t>и развития</w:t>
      </w:r>
      <w:r w:rsidR="009D7726" w:rsidRPr="001F5157">
        <w:t xml:space="preserve"> иноязычной</w:t>
      </w:r>
      <w:r w:rsidRPr="001F5157">
        <w:t xml:space="preserve"> </w:t>
      </w:r>
      <w:r w:rsidR="009D7726" w:rsidRPr="001F5157">
        <w:rPr>
          <w:bCs/>
        </w:rPr>
        <w:t>коммуникативной компетенции</w:t>
      </w:r>
      <w:r w:rsidRPr="001F5157">
        <w:t xml:space="preserve"> обучающихся;</w:t>
      </w:r>
    </w:p>
    <w:p w:rsidR="005E01CB" w:rsidRPr="001F5157" w:rsidRDefault="005E01CB" w:rsidP="00282F3E">
      <w:pPr>
        <w:pStyle w:val="2a"/>
      </w:pPr>
      <w:r w:rsidRPr="001F5157">
        <w:t>– использование аудио- и видеоматериалов, ИНТЕРНЕТ - ресурсов на практических занятиях;</w:t>
      </w:r>
    </w:p>
    <w:p w:rsidR="005E01CB" w:rsidRPr="001F5157" w:rsidRDefault="005E01CB" w:rsidP="00282F3E">
      <w:pPr>
        <w:pStyle w:val="2a"/>
      </w:pPr>
      <w:r w:rsidRPr="001F5157">
        <w:t>– использование электронных образовательных ресурсов по темам практических занятий;</w:t>
      </w:r>
    </w:p>
    <w:p w:rsidR="005E01CB" w:rsidRPr="001F5157" w:rsidRDefault="00677714" w:rsidP="00282F3E">
      <w:pPr>
        <w:pStyle w:val="2a"/>
      </w:pPr>
      <w:r w:rsidRPr="001F5157">
        <w:t>– поиск и изучение</w:t>
      </w:r>
      <w:r w:rsidR="005E01CB" w:rsidRPr="001F5157">
        <w:t xml:space="preserve"> медийных текстов по обозначенной проблематике;</w:t>
      </w:r>
    </w:p>
    <w:p w:rsidR="005E01CB" w:rsidRPr="001F5157" w:rsidRDefault="005E01CB" w:rsidP="00282F3E">
      <w:pPr>
        <w:pStyle w:val="aff6"/>
      </w:pPr>
      <w:r w:rsidRPr="001F5157">
        <w:t>– использование разных форм внеаудиторной работы, таких как организация праздников и тема</w:t>
      </w:r>
      <w:r w:rsidR="00E06A24" w:rsidRPr="001F5157">
        <w:t xml:space="preserve">тических вечеров, студенческих </w:t>
      </w:r>
      <w:r w:rsidRPr="001F5157">
        <w:t xml:space="preserve">научных конференций; </w:t>
      </w:r>
      <w:r w:rsidR="00E06A24" w:rsidRPr="001F5157">
        <w:rPr>
          <w:bCs/>
        </w:rPr>
        <w:t>встреч</w:t>
      </w:r>
      <w:r w:rsidRPr="001F5157">
        <w:rPr>
          <w:bCs/>
        </w:rPr>
        <w:t xml:space="preserve"> с носителями языка</w:t>
      </w:r>
      <w:r w:rsidRPr="001F5157">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B76D98" w:rsidRPr="00A14ACD" w:rsidRDefault="00B76D98" w:rsidP="00B76D98">
      <w:pPr>
        <w:pStyle w:val="aff6"/>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B76D98" w:rsidRPr="00F956FC" w:rsidRDefault="00B76D98" w:rsidP="00B76D98">
      <w:pPr>
        <w:pStyle w:val="a8"/>
      </w:pPr>
      <w:r w:rsidRPr="00F956FC">
        <w:t>Виды самостоятельной работы:</w:t>
      </w:r>
    </w:p>
    <w:p w:rsidR="00B76D98" w:rsidRPr="00A14ACD" w:rsidRDefault="00B76D98" w:rsidP="00B76D98">
      <w:pPr>
        <w:pStyle w:val="2"/>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B76D98" w:rsidRPr="00A14ACD" w:rsidRDefault="00B76D98" w:rsidP="00B76D98">
      <w:pPr>
        <w:pStyle w:val="2"/>
      </w:pPr>
      <w:r w:rsidRPr="00A14ACD">
        <w:t>подготовка презентаций;</w:t>
      </w:r>
    </w:p>
    <w:p w:rsidR="00B76D98" w:rsidRPr="00A14ACD" w:rsidRDefault="00B76D98" w:rsidP="00B76D98">
      <w:pPr>
        <w:pStyle w:val="2"/>
      </w:pPr>
      <w:r w:rsidRPr="00A14ACD">
        <w:t>работа с тестами и вопросами для самопроверки;</w:t>
      </w:r>
    </w:p>
    <w:p w:rsidR="00B76D98" w:rsidRPr="00A14ACD" w:rsidRDefault="00B76D98" w:rsidP="00B76D98">
      <w:pPr>
        <w:pStyle w:val="2"/>
      </w:pPr>
      <w:r w:rsidRPr="00A14ACD">
        <w:t xml:space="preserve">поиск и обработка информации с использованием </w:t>
      </w:r>
      <w:r>
        <w:t>информационно-</w:t>
      </w:r>
      <w:r w:rsidRPr="00A14ACD">
        <w:t xml:space="preserve">компьютерных технологий; </w:t>
      </w:r>
    </w:p>
    <w:p w:rsidR="00B76D98" w:rsidRPr="00A14ACD" w:rsidRDefault="00B76D98" w:rsidP="00B76D98">
      <w:pPr>
        <w:pStyle w:val="aff6"/>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B76D98" w:rsidRDefault="00B76D98" w:rsidP="00B76D98">
      <w:pPr>
        <w:pStyle w:val="aff6"/>
      </w:pPr>
    </w:p>
    <w:p w:rsidR="00563C0F" w:rsidRDefault="00542490" w:rsidP="00282F3E">
      <w:pPr>
        <w:pStyle w:val="aff6"/>
      </w:pPr>
      <w:r w:rsidRPr="001F5157">
        <w:t>По дисц</w:t>
      </w:r>
      <w:r w:rsidR="00FC1DF9" w:rsidRPr="001F5157">
        <w:t>иплине «</w:t>
      </w:r>
      <w:r w:rsidR="00297CEC" w:rsidRPr="001F5157">
        <w:t xml:space="preserve">Иностранный </w:t>
      </w:r>
      <w:r w:rsidR="00FC1DF9" w:rsidRPr="001F5157">
        <w:t>язык» а</w:t>
      </w:r>
      <w:r w:rsidRPr="001F5157">
        <w:t>удиторная самостоятельная работа студентов предполагает</w:t>
      </w:r>
      <w:r w:rsidR="00923200" w:rsidRPr="001F5157">
        <w:t xml:space="preserve"> чтение, перевод, анализ текста, составление лексического словаря, подготовка диалогических и монологических высказываний, выполнение письме</w:t>
      </w:r>
      <w:r w:rsidR="00563C0F" w:rsidRPr="001F5157">
        <w:t>нных заданий по указанным тема</w:t>
      </w:r>
      <w:r w:rsidR="00DA75D9">
        <w:t>м</w:t>
      </w:r>
    </w:p>
    <w:p w:rsidR="00B76D98" w:rsidRDefault="00B76D98" w:rsidP="00563C0F">
      <w:pPr>
        <w:widowControl/>
        <w:spacing w:line="276" w:lineRule="auto"/>
        <w:rPr>
          <w:i/>
          <w:sz w:val="22"/>
          <w:szCs w:val="22"/>
        </w:rPr>
        <w:sectPr w:rsidR="00B76D98" w:rsidSect="00B76D98">
          <w:pgSz w:w="11907" w:h="16840" w:code="9"/>
          <w:pgMar w:top="567" w:right="992" w:bottom="567" w:left="851" w:header="720" w:footer="720" w:gutter="0"/>
          <w:cols w:space="720"/>
          <w:noEndnote/>
          <w:titlePg/>
          <w:docGrid w:linePitch="326"/>
        </w:sectPr>
      </w:pPr>
    </w:p>
    <w:p w:rsidR="00EE0BE3" w:rsidRDefault="00EE0BE3" w:rsidP="00282F3E">
      <w:pPr>
        <w:pStyle w:val="40"/>
        <w:rPr>
          <w:rStyle w:val="FontStyle20"/>
          <w:b/>
          <w:iCs w:val="0"/>
          <w:sz w:val="24"/>
          <w:szCs w:val="24"/>
        </w:rPr>
      </w:pPr>
      <w:r>
        <w:rPr>
          <w:rStyle w:val="FontStyle20"/>
          <w:b/>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EE0BE3" w:rsidRPr="00751724" w:rsidTr="00A302C5">
        <w:trPr>
          <w:cantSplit/>
          <w:trHeight w:val="1833"/>
          <w:tblHeader/>
        </w:trPr>
        <w:tc>
          <w:tcPr>
            <w:tcW w:w="1207" w:type="pct"/>
            <w:vAlign w:val="center"/>
          </w:tcPr>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751724" w:rsidRDefault="00EE0BE3" w:rsidP="00EE0BE3">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751724" w:rsidRDefault="00EE0BE3" w:rsidP="00EE0BE3">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EE0BE3" w:rsidRPr="00751724" w:rsidTr="00A302C5">
        <w:trPr>
          <w:trHeight w:val="268"/>
        </w:trPr>
        <w:tc>
          <w:tcPr>
            <w:tcW w:w="1207"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751724" w:rsidRDefault="00A302C5" w:rsidP="00EE0BE3">
            <w:pPr>
              <w:pStyle w:val="Style14"/>
              <w:widowControl/>
              <w:ind w:firstLine="0"/>
              <w:jc w:val="left"/>
            </w:pPr>
            <w:r>
              <w:rPr>
                <w:rStyle w:val="FontStyle31"/>
                <w:rFonts w:ascii="Times New Roman" w:hAnsi="Times New Roman" w:cs="Times New Roman"/>
                <w:sz w:val="24"/>
                <w:szCs w:val="24"/>
              </w:rPr>
              <w:t>ОК -5 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31" w:type="pct"/>
          </w:tcPr>
          <w:p w:rsidR="006E06DF" w:rsidRPr="001F06CF" w:rsidRDefault="006E06DF" w:rsidP="006E06DF">
            <w:pPr>
              <w:pStyle w:val="af9"/>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4" w:tooltip="Глоссарий: own" w:history="1">
              <w:r w:rsidRPr="006E06DF">
                <w:rPr>
                  <w:rStyle w:val="aff"/>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9"/>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5" w:tooltip="Glossary: Duties about the house" w:history="1">
              <w:r w:rsidRPr="005D29F5">
                <w:rPr>
                  <w:rStyle w:val="aff"/>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6" w:tooltip="Glossary: Favourite" w:history="1">
              <w:r w:rsidRPr="001F06CF">
                <w:rPr>
                  <w:rStyle w:val="aff"/>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7" w:tooltip="Glossary: Favourite" w:history="1">
              <w:r w:rsidRPr="001F06CF">
                <w:rPr>
                  <w:rStyle w:val="aff"/>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8" w:tooltip="Glossary: Favourite" w:history="1">
              <w:r w:rsidRPr="001F06CF">
                <w:rPr>
                  <w:rStyle w:val="aff"/>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9" w:tooltip="Glossary: Favourite" w:history="1">
              <w:r w:rsidRPr="00DC435D">
                <w:rPr>
                  <w:rStyle w:val="aff"/>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Match each part of the resume to its contents Special skills, Education, References, Personal information, Qualifications, Personal qualities, Work experience, Objective</w:t>
            </w:r>
          </w:p>
          <w:p w:rsidR="00A302C5" w:rsidRPr="00E60060" w:rsidRDefault="00A302C5" w:rsidP="00A302C5">
            <w:pPr>
              <w:jc w:val="center"/>
              <w:rPr>
                <w:lang w:val="en-US"/>
              </w:rPr>
            </w:pPr>
            <w:r w:rsidRPr="00E60060">
              <w:rPr>
                <w:lang w:val="en-US"/>
              </w:rPr>
              <w:t>RESUME</w:t>
            </w:r>
          </w:p>
          <w:p w:rsidR="00A302C5" w:rsidRPr="00AD2E05" w:rsidRDefault="00A302C5" w:rsidP="00A302C5">
            <w:pPr>
              <w:rPr>
                <w:lang w:val="en-US"/>
              </w:rPr>
            </w:pPr>
            <w:r w:rsidRPr="00E60060">
              <w:rPr>
                <w:lang w:val="en-US"/>
              </w:rPr>
              <w:lastRenderedPageBreak/>
              <w:t>Ivan Ivanov</w:t>
            </w:r>
          </w:p>
          <w:p w:rsidR="00A302C5" w:rsidRPr="00AD2E05" w:rsidRDefault="00A302C5" w:rsidP="00A302C5">
            <w:pPr>
              <w:rPr>
                <w:b/>
                <w:lang w:val="en-US"/>
              </w:rPr>
            </w:pPr>
            <w:r w:rsidRPr="00E60060">
              <w:rPr>
                <w:lang w:val="en-US"/>
              </w:rPr>
              <w:t xml:space="preserve"> </w:t>
            </w: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A302C5" w:rsidRPr="00E60060" w:rsidRDefault="00A302C5" w:rsidP="00A302C5">
            <w:pPr>
              <w:rPr>
                <w:lang w:val="en-US"/>
              </w:rPr>
            </w:pPr>
            <w:r w:rsidRPr="00E60060">
              <w:rPr>
                <w:lang w:val="en-US"/>
              </w:rPr>
              <w:t xml:space="preserve">Email: </w:t>
            </w:r>
            <w:hyperlink r:id="rId20" w:history="1">
              <w:r w:rsidRPr="00E60060">
                <w:rPr>
                  <w:rStyle w:val="aff"/>
                  <w:lang w:val="en-US"/>
                </w:rPr>
                <w:t>your.name@gmail.com</w:t>
              </w:r>
            </w:hyperlink>
            <w:r w:rsidRPr="00E60060">
              <w:rPr>
                <w:lang w:val="en-US"/>
              </w:rPr>
              <w:t xml:space="preserve"> </w:t>
            </w:r>
          </w:p>
          <w:p w:rsidR="00A302C5" w:rsidRPr="00E60060" w:rsidRDefault="00A302C5" w:rsidP="00A302C5">
            <w:pPr>
              <w:rPr>
                <w:lang w:val="en-US"/>
              </w:rPr>
            </w:pPr>
            <w:r w:rsidRPr="00E60060">
              <w:rPr>
                <w:lang w:val="en-US"/>
              </w:rPr>
              <w:t>Date of birth: 25</w:t>
            </w:r>
            <w:r w:rsidRPr="00282F3E">
              <w:rPr>
                <w:vertAlign w:val="superscript"/>
                <w:lang w:val="en-US"/>
              </w:rPr>
              <w:t>th</w:t>
            </w:r>
            <w:r w:rsidRPr="00E60060">
              <w:rPr>
                <w:lang w:val="en-US"/>
              </w:rPr>
              <w:t xml:space="preserve">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r w:rsidRPr="00E60060">
              <w:rPr>
                <w:lang w:val="en-US"/>
              </w:rPr>
              <w:t xml:space="preserve"> </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r w:rsidRPr="00E60060">
              <w:rPr>
                <w:lang w:val="en-US"/>
              </w:rPr>
              <w:t xml:space="preserve"> </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t>__________________</w:t>
            </w:r>
            <w:r w:rsidRPr="00E60060">
              <w:rPr>
                <w:lang w:val="en-US"/>
              </w:rPr>
              <w:t xml:space="preserve"> </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E60060">
              <w:rPr>
                <w:b/>
                <w:lang w:val="en-US"/>
              </w:rPr>
              <w:t xml:space="preserve"> </w:t>
            </w:r>
            <w:r w:rsidRPr="001F06CF">
              <w:rPr>
                <w:b/>
                <w:lang w:val="en-US"/>
              </w:rPr>
              <w:t>______________________</w:t>
            </w:r>
            <w:r w:rsidRPr="00E60060">
              <w:rPr>
                <w:lang w:val="en-US"/>
              </w:rPr>
              <w:t xml:space="preserve"> </w:t>
            </w:r>
          </w:p>
          <w:p w:rsidR="00A302C5" w:rsidRPr="00E60060" w:rsidRDefault="00A302C5" w:rsidP="00A302C5">
            <w:pPr>
              <w:rPr>
                <w:lang w:val="en-US"/>
              </w:rPr>
            </w:pPr>
            <w:r w:rsidRPr="00E60060">
              <w:rPr>
                <w:lang w:val="en-US"/>
              </w:rPr>
              <w:t>Company Name 1, 2012–present Moscow, Russia Financial analyst</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1" w:history="1">
              <w:r w:rsidRPr="00E60060">
                <w:rPr>
                  <w:rStyle w:val="aff"/>
                  <w:lang w:val="en-US"/>
                </w:rPr>
                <w:t>www.englex.ru</w:t>
              </w:r>
            </w:hyperlink>
            <w:r w:rsidRPr="00E60060">
              <w:rPr>
                <w:lang w:val="en-US"/>
              </w:rPr>
              <w:t xml:space="preserve"> </w:t>
            </w:r>
            <w:r w:rsidRPr="00E60060">
              <w:sym w:font="Symbol" w:char="F0B7"/>
            </w:r>
            <w:r w:rsidRPr="00E60060">
              <w:rPr>
                <w:lang w:val="en-US"/>
              </w:rPr>
              <w:t xml:space="preserve"> Preparing </w:t>
            </w:r>
            <w:r w:rsidRPr="00E60060">
              <w:rPr>
                <w:lang w:val="en-US"/>
              </w:rPr>
              <w:lastRenderedPageBreak/>
              <w:t xml:space="preserve">financial forecasts </w:t>
            </w:r>
            <w:r w:rsidRPr="00E60060">
              <w:sym w:font="Symbol" w:char="F0B7"/>
            </w:r>
            <w:r w:rsidRPr="00E60060">
              <w:rPr>
                <w:lang w:val="en-US"/>
              </w:rPr>
              <w:t xml:space="preserve"> Preparing reports for the board of 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r w:rsidRPr="00E60060">
              <w:rPr>
                <w:b/>
                <w:lang w:val="en-US"/>
              </w:rPr>
              <w:t xml:space="preserve"> </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E60060">
              <w:rPr>
                <w:lang w:val="en-US"/>
              </w:rPr>
              <w:t xml:space="preserve"> </w:t>
            </w:r>
            <w:r w:rsidRPr="00546D4F">
              <w:rPr>
                <w:lang w:val="en-US"/>
              </w:rPr>
              <w:t>____________________</w:t>
            </w:r>
          </w:p>
          <w:p w:rsidR="00A302C5" w:rsidRPr="007E1BD3" w:rsidRDefault="00A302C5" w:rsidP="00A302C5">
            <w:pPr>
              <w:pStyle w:val="af9"/>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2" w:history="1">
              <w:r w:rsidRPr="00E60060">
                <w:rPr>
                  <w:rStyle w:val="aff"/>
                  <w:lang w:val="en-US"/>
                </w:rPr>
                <w:t>name@gmail.com</w:t>
              </w:r>
            </w:hyperlink>
          </w:p>
        </w:tc>
        <w:tc>
          <w:tcPr>
            <w:tcW w:w="330" w:type="pct"/>
          </w:tcPr>
          <w:p w:rsidR="00DA75D9" w:rsidRDefault="00DA75D9" w:rsidP="00473C3C">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ОК - </w:t>
            </w:r>
            <w:r w:rsidR="00A302C5" w:rsidRPr="00F53119">
              <w:rPr>
                <w:rStyle w:val="FontStyle31"/>
                <w:rFonts w:ascii="Times New Roman" w:hAnsi="Times New Roman" w:cs="Times New Roman"/>
                <w:sz w:val="24"/>
                <w:szCs w:val="24"/>
              </w:rPr>
              <w:t>5</w:t>
            </w:r>
          </w:p>
          <w:p w:rsidR="00A302C5" w:rsidRDefault="00A302C5" w:rsidP="00473C3C">
            <w:pPr>
              <w:ind w:firstLine="0"/>
            </w:pPr>
            <w:r w:rsidRPr="00F53119">
              <w:rPr>
                <w:rStyle w:val="FontStyle31"/>
                <w:rFonts w:ascii="Times New Roman" w:hAnsi="Times New Roman" w:cs="Times New Roman"/>
                <w:sz w:val="24"/>
                <w:szCs w:val="24"/>
              </w:rPr>
              <w:t>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rsidR="00A302C5" w:rsidRPr="00751724" w:rsidRDefault="00A302C5" w:rsidP="00A302C5">
            <w:pPr>
              <w:ind w:firstLine="0"/>
            </w:pPr>
            <w:r w:rsidRPr="00751724">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w:t>
            </w:r>
            <w:r w:rsidR="00282F3E">
              <w:rPr>
                <w:lang w:val="en-US"/>
              </w:rPr>
              <w:t>’</w:t>
            </w:r>
            <w:r w:rsidR="00A302C5" w:rsidRPr="00C67477">
              <w:rPr>
                <w:lang w:val="en-US"/>
              </w:rPr>
              <w:t>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lastRenderedPageBreak/>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5. rides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DA75D9" w:rsidRDefault="00A302C5" w:rsidP="00DA75D9">
            <w:pPr>
              <w:ind w:firstLine="0"/>
              <w:rPr>
                <w:rStyle w:val="FontStyle31"/>
                <w:rFonts w:ascii="Times New Roman" w:hAnsi="Times New Roman" w:cs="Times New Roman"/>
                <w:sz w:val="24"/>
                <w:szCs w:val="24"/>
              </w:rPr>
            </w:pPr>
            <w:r w:rsidRPr="00F53119">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sidRPr="00F53119">
              <w:rPr>
                <w:rStyle w:val="FontStyle31"/>
                <w:rFonts w:ascii="Times New Roman" w:hAnsi="Times New Roman" w:cs="Times New Roman"/>
                <w:sz w:val="24"/>
                <w:szCs w:val="24"/>
              </w:rPr>
              <w:t>5</w:t>
            </w:r>
          </w:p>
          <w:p w:rsidR="00A302C5" w:rsidRDefault="00A302C5" w:rsidP="00DA75D9">
            <w:pPr>
              <w:ind w:firstLine="0"/>
            </w:pPr>
            <w:r w:rsidRPr="00F53119">
              <w:rPr>
                <w:rStyle w:val="FontStyle31"/>
                <w:rFonts w:ascii="Times New Roman" w:hAnsi="Times New Roman" w:cs="Times New Roman"/>
                <w:sz w:val="24"/>
                <w:szCs w:val="24"/>
              </w:rPr>
              <w:t xml:space="preserve"> 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9"/>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3" w:tooltip="Glossary: Favourite" w:history="1">
              <w:r w:rsidRPr="00C67477">
                <w:rPr>
                  <w:rStyle w:val="aff"/>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4" w:tooltip="Система Высшего образования в странах изучаемого языка: University" w:history="1">
              <w:r w:rsidRPr="00C67477">
                <w:rPr>
                  <w:rStyle w:val="aff"/>
                  <w:color w:val="auto"/>
                  <w:sz w:val="24"/>
                  <w:lang w:val="en-US"/>
                </w:rPr>
                <w:t>University</w:t>
              </w:r>
            </w:hyperlink>
            <w:r w:rsidRPr="00C67477">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C67477">
                <w:rPr>
                  <w:rStyle w:val="aff"/>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6" w:tooltip="Technologies of the 21- st Century: concern" w:history="1">
              <w:r w:rsidRPr="00C67477">
                <w:rPr>
                  <w:rStyle w:val="aff"/>
                  <w:color w:val="auto"/>
                  <w:sz w:val="24"/>
                  <w:lang w:val="en-US"/>
                </w:rPr>
                <w:t>concern</w:t>
              </w:r>
            </w:hyperlink>
            <w:r w:rsidRPr="00C67477">
              <w:rPr>
                <w:sz w:val="24"/>
                <w:lang w:val="en-US"/>
              </w:rPr>
              <w:t>ing ____________. I would like to take part in the student scientific conferences. My dream is to be a post</w:t>
            </w:r>
            <w:hyperlink r:id="rId27" w:tooltip="Глоссарий: graduate" w:history="1">
              <w:r w:rsidRPr="00C67477">
                <w:rPr>
                  <w:rStyle w:val="aff"/>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9"/>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lastRenderedPageBreak/>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9"/>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30" w:type="pct"/>
          </w:tcPr>
          <w:p w:rsidR="00DA75D9" w:rsidRDefault="00A302C5" w:rsidP="00DA75D9">
            <w:pPr>
              <w:ind w:firstLine="0"/>
              <w:rPr>
                <w:rStyle w:val="FontStyle31"/>
                <w:rFonts w:ascii="Times New Roman" w:hAnsi="Times New Roman" w:cs="Times New Roman"/>
                <w:sz w:val="24"/>
                <w:szCs w:val="24"/>
              </w:rPr>
            </w:pPr>
            <w:r w:rsidRPr="00F53119">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sidRPr="00F53119">
              <w:rPr>
                <w:rStyle w:val="FontStyle31"/>
                <w:rFonts w:ascii="Times New Roman" w:hAnsi="Times New Roman" w:cs="Times New Roman"/>
                <w:sz w:val="24"/>
                <w:szCs w:val="24"/>
              </w:rPr>
              <w:t xml:space="preserve">5 </w:t>
            </w:r>
          </w:p>
          <w:p w:rsidR="00A302C5" w:rsidRDefault="00A302C5" w:rsidP="00DA75D9">
            <w:pPr>
              <w:ind w:firstLine="0"/>
            </w:pPr>
            <w:r w:rsidRPr="00F53119">
              <w:rPr>
                <w:rStyle w:val="FontStyle31"/>
                <w:rFonts w:ascii="Times New Roman" w:hAnsi="Times New Roman" w:cs="Times New Roman"/>
                <w:sz w:val="24"/>
                <w:szCs w:val="24"/>
              </w:rPr>
              <w:t>ЗУВ</w:t>
            </w:r>
          </w:p>
        </w:tc>
      </w:tr>
      <w:tr w:rsidR="00EE0BE3" w:rsidRPr="00751724" w:rsidTr="00A302C5">
        <w:trPr>
          <w:trHeight w:val="385"/>
        </w:trPr>
        <w:tc>
          <w:tcPr>
            <w:tcW w:w="1207" w:type="pct"/>
          </w:tcPr>
          <w:p w:rsidR="00EE0BE3" w:rsidRPr="00751724" w:rsidRDefault="00EE0BE3" w:rsidP="00EE0BE3">
            <w:pPr>
              <w:pStyle w:val="afc"/>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32" w:type="pct"/>
          </w:tcPr>
          <w:p w:rsidR="00EE0BE3" w:rsidRPr="00751724" w:rsidRDefault="00EE0BE3" w:rsidP="00EE0BE3">
            <w:pPr>
              <w:ind w:firstLine="0"/>
            </w:pPr>
          </w:p>
        </w:tc>
        <w:tc>
          <w:tcPr>
            <w:tcW w:w="1831" w:type="pct"/>
          </w:tcPr>
          <w:p w:rsidR="00EE0BE3" w:rsidRPr="00751724" w:rsidRDefault="00EE0BE3" w:rsidP="00EE0BE3">
            <w:pPr>
              <w:ind w:firstLine="0"/>
            </w:pPr>
          </w:p>
        </w:tc>
        <w:tc>
          <w:tcPr>
            <w:tcW w:w="330" w:type="pct"/>
          </w:tcPr>
          <w:p w:rsidR="00EE0BE3" w:rsidRPr="00751724" w:rsidRDefault="005F6A8B" w:rsidP="00EE0BE3">
            <w:pPr>
              <w:pStyle w:val="Style14"/>
              <w:widowControl/>
              <w:ind w:firstLine="0"/>
              <w:jc w:val="left"/>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422"/>
        </w:trPr>
        <w:tc>
          <w:tcPr>
            <w:tcW w:w="1207"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31" w:type="pct"/>
          </w:tcPr>
          <w:p w:rsidR="00EE0BE3" w:rsidRPr="005D29F5" w:rsidRDefault="00EE0BE3" w:rsidP="00EE0BE3">
            <w:pPr>
              <w:pStyle w:val="20"/>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8" w:tooltip="Глоссарий: countries" w:history="1">
              <w:r w:rsidRPr="005D29F5">
                <w:rPr>
                  <w:rStyle w:val="aff"/>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w:t>
            </w:r>
            <w:r w:rsidRPr="00933318">
              <w:rPr>
                <w:lang w:val="en-US"/>
              </w:rPr>
              <w:lastRenderedPageBreak/>
              <w:t xml:space="preserve">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9" w:tooltip="Глоссарий: become" w:history="1">
              <w:r w:rsidRPr="00933318">
                <w:rPr>
                  <w:rStyle w:val="aff"/>
                  <w:color w:val="auto"/>
                  <w:lang w:val="en-US"/>
                </w:rPr>
                <w:t>become</w:t>
              </w:r>
            </w:hyperlink>
            <w:r w:rsidRPr="00933318">
              <w:rPr>
                <w:lang w:val="en-US"/>
              </w:rPr>
              <w:t>s a widely accepted language _______________________.</w:t>
            </w:r>
            <w:r w:rsidRPr="00546D4F">
              <w:rPr>
                <w:lang w:val="en-US"/>
              </w:rPr>
              <w:t xml:space="preserve"> </w:t>
            </w:r>
          </w:p>
          <w:p w:rsidR="00EE0BE3" w:rsidRPr="00E60060" w:rsidRDefault="00EE0BE3" w:rsidP="00EE0BE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a"/>
                <w:i w:val="0"/>
                <w:iCs w:val="0"/>
                <w:color w:val="000000"/>
                <w:lang w:val="en-US"/>
              </w:rPr>
              <w:t xml:space="preserve">e-mail address of the recipient </w:t>
            </w:r>
            <w:r>
              <w:rPr>
                <w:rStyle w:val="aa"/>
                <w:i w:val="0"/>
                <w:iCs w:val="0"/>
                <w:color w:val="000000"/>
                <w:lang w:val="en-US"/>
              </w:rPr>
              <w:t>\</w:t>
            </w:r>
          </w:p>
          <w:p w:rsidR="00EE0BE3" w:rsidRPr="00E60060" w:rsidRDefault="00EE0BE3" w:rsidP="00EE0BE3">
            <w:pPr>
              <w:contextualSpacing/>
              <w:outlineLvl w:val="2"/>
              <w:rPr>
                <w:rStyle w:val="aa"/>
                <w:i w:val="0"/>
                <w:iCs w:val="0"/>
                <w:color w:val="000000"/>
                <w:lang w:val="en-US"/>
              </w:rPr>
            </w:pPr>
            <w:r>
              <w:rPr>
                <w:lang w:val="en-US"/>
              </w:rPr>
              <w:t xml:space="preserve"> </w:t>
            </w:r>
            <w:r w:rsidRPr="00E60060">
              <w:rPr>
                <w:lang w:val="en-US"/>
              </w:rPr>
              <w:t xml:space="preserve">From </w:t>
            </w:r>
            <w:r w:rsidRPr="00E60060">
              <w:rPr>
                <w:rStyle w:val="aa"/>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a"/>
                <w:i w:val="0"/>
                <w:iCs w:val="0"/>
                <w:color w:val="000000"/>
                <w:lang w:val="en-US"/>
              </w:rPr>
              <w:t>b)</w:t>
            </w:r>
            <w:r w:rsidRPr="00933318">
              <w:rPr>
                <w:rStyle w:val="aa"/>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a"/>
                <w:i w:val="0"/>
                <w:iCs w:val="0"/>
                <w:color w:val="000000"/>
                <w:lang w:val="en-US"/>
              </w:rPr>
            </w:pPr>
            <w:r w:rsidRPr="00E60060">
              <w:rPr>
                <w:color w:val="000000"/>
                <w:lang w:val="en-US"/>
              </w:rPr>
              <w:t>d)</w:t>
            </w:r>
            <w:r w:rsidRPr="00E60060">
              <w:rPr>
                <w:rStyle w:val="aa"/>
                <w:i w:val="0"/>
                <w:iCs w:val="0"/>
                <w:color w:val="000000"/>
                <w:lang w:val="en-US"/>
              </w:rPr>
              <w:t>Thank you for your prompt response</w:t>
            </w:r>
            <w:r w:rsidRPr="00E60060">
              <w:rPr>
                <w:rStyle w:val="aff"/>
                <w:i/>
                <w:iCs/>
                <w:color w:val="000000"/>
                <w:lang w:val="en-US"/>
              </w:rPr>
              <w:t xml:space="preserve"> </w:t>
            </w:r>
            <w:r w:rsidRPr="00E60060">
              <w:rPr>
                <w:rStyle w:val="aa"/>
                <w:i w:val="0"/>
                <w:iCs w:val="0"/>
                <w:color w:val="000000"/>
                <w:lang w:val="en-US"/>
              </w:rPr>
              <w:t>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a"/>
                <w:i w:val="0"/>
                <w:iCs w:val="0"/>
                <w:color w:val="000000"/>
                <w:lang w:val="en-US"/>
              </w:rPr>
              <w:t>e)</w:t>
            </w:r>
            <w:r w:rsidRPr="00E60060">
              <w:rPr>
                <w:rStyle w:val="aff"/>
                <w:i/>
                <w:iCs/>
                <w:color w:val="000000"/>
                <w:lang w:val="en-US"/>
              </w:rPr>
              <w:t xml:space="preserve"> </w:t>
            </w:r>
            <w:r w:rsidRPr="00E60060">
              <w:rPr>
                <w:rStyle w:val="aa"/>
                <w:i w:val="0"/>
                <w:iCs w:val="0"/>
                <w:color w:val="000000"/>
                <w:lang w:val="en-US"/>
              </w:rPr>
              <w:t>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struction to English students? 6</w:t>
            </w:r>
            <w:r w:rsidRPr="00CE016B">
              <w:rPr>
                <w:shd w:val="clear" w:color="auto" w:fill="FFFFFF"/>
                <w:lang w:val="en-US"/>
              </w:rPr>
              <w:t xml:space="preserve">. Why are the colleges of Oxford and Cambridge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xml:space="preserve">. At what other </w:t>
            </w:r>
            <w:r w:rsidRPr="00CE016B">
              <w:rPr>
                <w:shd w:val="clear" w:color="auto" w:fill="FFFFFF"/>
                <w:lang w:val="en-US"/>
              </w:rPr>
              <w:lastRenderedPageBreak/>
              <w:t>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1. Helen’s parents were very pleased when they read her school … .</w:t>
            </w:r>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4. Edward has a … in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7. Our English teacher …. us some difficult exercises for </w:t>
            </w:r>
            <w:r w:rsidRPr="008459F6">
              <w:rPr>
                <w:lang w:val="en-US"/>
              </w:rPr>
              <w:lastRenderedPageBreak/>
              <w:t>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t xml:space="preserve">2.4 Употребительные выражения </w:t>
            </w:r>
          </w:p>
          <w:p w:rsidR="00EE0BE3" w:rsidRPr="00751724" w:rsidRDefault="00EE0BE3" w:rsidP="00EE0BE3">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w:t>
            </w:r>
            <w:r w:rsidRPr="00751724">
              <w:lastRenderedPageBreak/>
              <w:t xml:space="preserve">встрече, прощании </w:t>
            </w:r>
          </w:p>
        </w:tc>
        <w:tc>
          <w:tcPr>
            <w:tcW w:w="1632" w:type="pct"/>
          </w:tcPr>
          <w:p w:rsidR="00EE0BE3" w:rsidRPr="00751724" w:rsidRDefault="00EE0BE3" w:rsidP="00EE0BE3">
            <w:pPr>
              <w:pStyle w:val="Style14"/>
              <w:widowControl/>
              <w:ind w:firstLine="0"/>
              <w:jc w:val="left"/>
              <w:rPr>
                <w:color w:val="000000"/>
              </w:rPr>
            </w:pPr>
            <w:r w:rsidRPr="00751724">
              <w:rPr>
                <w:color w:val="000000"/>
              </w:rPr>
              <w:lastRenderedPageBreak/>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w:t>
            </w:r>
            <w:r w:rsidR="00282F3E">
              <w:rPr>
                <w:lang w:val="en-US"/>
              </w:rPr>
              <w:t>’</w:t>
            </w:r>
            <w:r w:rsidRPr="00E83509">
              <w:rPr>
                <w:lang w:val="en-US"/>
              </w:rPr>
              <w:t>re doing?</w:t>
            </w:r>
            <w:r>
              <w:rPr>
                <w:lang w:val="en-US"/>
              </w:rPr>
              <w:t xml:space="preserve"> </w:t>
            </w:r>
            <w:r w:rsidRPr="00E83509">
              <w:rPr>
                <w:lang w:val="en-US"/>
              </w:rPr>
              <w:t xml:space="preserve">Why should you arrive in </w:t>
            </w:r>
            <w:r w:rsidRPr="00E83509">
              <w:rPr>
                <w:lang w:val="en-US"/>
              </w:rPr>
              <w:lastRenderedPageBreak/>
              <w:t>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30" w:tooltip="Система Высшего образования в странах изучаемого языка: University" w:history="1">
              <w:r w:rsidRPr="00E83509">
                <w:rPr>
                  <w:rStyle w:val="aff"/>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tc>
        <w:tc>
          <w:tcPr>
            <w:tcW w:w="330" w:type="pct"/>
          </w:tcPr>
          <w:p w:rsidR="00EE0BE3" w:rsidRPr="00EB099E" w:rsidRDefault="00A302C5" w:rsidP="00EE0BE3">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E83509" w:rsidTr="00EE0BE3">
        <w:trPr>
          <w:trHeight w:val="422"/>
        </w:trPr>
        <w:tc>
          <w:tcPr>
            <w:tcW w:w="5000" w:type="pct"/>
            <w:gridSpan w:val="4"/>
          </w:tcPr>
          <w:p w:rsidR="00EE0BE3" w:rsidRPr="00E83509" w:rsidRDefault="00EE0BE3" w:rsidP="00EE0BE3">
            <w:pPr>
              <w:pStyle w:val="Style14"/>
              <w:widowControl/>
              <w:ind w:firstLine="0"/>
              <w:jc w:val="center"/>
              <w:rPr>
                <w:rStyle w:val="FontStyle31"/>
                <w:rFonts w:ascii="Times New Roman" w:hAnsi="Times New Roman" w:cs="Times New Roman"/>
                <w:b/>
                <w:sz w:val="24"/>
                <w:szCs w:val="24"/>
                <w:lang w:val="en-US"/>
              </w:rPr>
            </w:pPr>
            <w:r w:rsidRPr="00E83509">
              <w:rPr>
                <w:rStyle w:val="FontStyle31"/>
                <w:rFonts w:ascii="Times New Roman" w:hAnsi="Times New Roman" w:cs="Times New Roman"/>
                <w:b/>
                <w:sz w:val="24"/>
                <w:szCs w:val="24"/>
                <w:lang w:val="en-US"/>
              </w:rPr>
              <w:lastRenderedPageBreak/>
              <w:t xml:space="preserve">2 </w:t>
            </w:r>
            <w:r w:rsidRPr="009F14B9">
              <w:rPr>
                <w:rStyle w:val="FontStyle31"/>
                <w:rFonts w:ascii="Times New Roman" w:hAnsi="Times New Roman" w:cs="Times New Roman"/>
                <w:b/>
                <w:sz w:val="24"/>
                <w:szCs w:val="24"/>
              </w:rPr>
              <w:t>семестр</w:t>
            </w:r>
          </w:p>
        </w:tc>
      </w:tr>
      <w:tr w:rsidR="00EE0BE3" w:rsidRPr="00E83509" w:rsidTr="00A302C5">
        <w:trPr>
          <w:trHeight w:val="373"/>
        </w:trPr>
        <w:tc>
          <w:tcPr>
            <w:tcW w:w="1207" w:type="pct"/>
          </w:tcPr>
          <w:p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EE0BE3" w:rsidRPr="00E83509" w:rsidRDefault="00EE0BE3" w:rsidP="00EE0BE3">
            <w:pPr>
              <w:pStyle w:val="Style14"/>
              <w:widowControl/>
              <w:ind w:firstLine="0"/>
              <w:jc w:val="left"/>
              <w:rPr>
                <w:lang w:val="en-US"/>
              </w:rPr>
            </w:pPr>
          </w:p>
        </w:tc>
        <w:tc>
          <w:tcPr>
            <w:tcW w:w="1831" w:type="pct"/>
          </w:tcPr>
          <w:p w:rsidR="00EE0BE3" w:rsidRPr="00E83509" w:rsidRDefault="00EE0BE3" w:rsidP="00EE0BE3">
            <w:pPr>
              <w:pStyle w:val="Style14"/>
              <w:widowControl/>
              <w:ind w:firstLine="0"/>
              <w:jc w:val="left"/>
              <w:rPr>
                <w:lang w:val="en-US"/>
              </w:rPr>
            </w:pPr>
          </w:p>
        </w:tc>
        <w:tc>
          <w:tcPr>
            <w:tcW w:w="330" w:type="pct"/>
          </w:tcPr>
          <w:p w:rsidR="00EE0BE3" w:rsidRPr="00E83509"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3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31" w:type="pct"/>
          </w:tcPr>
          <w:p w:rsidR="00EE0BE3" w:rsidRPr="005D29F5" w:rsidRDefault="00EE0BE3" w:rsidP="00EE0BE3">
            <w:pPr>
              <w:pStyle w:val="40"/>
              <w:spacing w:before="0"/>
              <w:ind w:firstLine="0"/>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a) a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a) the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lastRenderedPageBreak/>
              <w:br/>
            </w:r>
            <w:r w:rsidRPr="005D29F5">
              <w:rPr>
                <w:b/>
                <w:i/>
                <w:shd w:val="clear" w:color="auto" w:fill="FFFFFF"/>
                <w:lang w:val="en-US"/>
              </w:rPr>
              <w:t>Make the plural of the noun and chage the rest of the sentence</w:t>
            </w:r>
            <w:r w:rsidRPr="00AA0F8A">
              <w:rPr>
                <w:b/>
                <w:shd w:val="clear" w:color="auto" w:fill="FFFFFF"/>
                <w:lang w:val="en-US"/>
              </w:rPr>
              <w:t xml:space="preserve"> </w:t>
            </w:r>
          </w:p>
          <w:p w:rsidR="00EE0BE3" w:rsidRDefault="00EE0BE3" w:rsidP="00DA2A67">
            <w:pPr>
              <w:widowControl/>
              <w:numPr>
                <w:ilvl w:val="0"/>
                <w:numId w:val="8"/>
              </w:numPr>
              <w:autoSpaceDE/>
              <w:autoSpaceDN/>
              <w:adjustRightInd/>
              <w:ind w:left="0" w:firstLine="0"/>
              <w:textAlignment w:val="baseline"/>
              <w:rPr>
                <w:lang w:val="en-US"/>
              </w:rPr>
            </w:pPr>
            <w:r w:rsidRPr="00AA0F8A">
              <w:rPr>
                <w:lang w:val="en-US"/>
              </w:rPr>
              <w:t xml:space="preserve">The woman liked the story. </w:t>
            </w:r>
          </w:p>
          <w:p w:rsidR="00EE0BE3" w:rsidRDefault="00EE0BE3" w:rsidP="00DA2A67">
            <w:pPr>
              <w:widowControl/>
              <w:numPr>
                <w:ilvl w:val="0"/>
                <w:numId w:val="8"/>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DA2A67">
            <w:pPr>
              <w:widowControl/>
              <w:numPr>
                <w:ilvl w:val="0"/>
                <w:numId w:val="8"/>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DA2A67">
            <w:pPr>
              <w:widowControl/>
              <w:numPr>
                <w:ilvl w:val="0"/>
                <w:numId w:val="8"/>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DA2A67">
            <w:pPr>
              <w:widowControl/>
              <w:numPr>
                <w:ilvl w:val="0"/>
                <w:numId w:val="8"/>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DA2A67">
            <w:pPr>
              <w:widowControl/>
              <w:numPr>
                <w:ilvl w:val="0"/>
                <w:numId w:val="8"/>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DA2A67">
            <w:pPr>
              <w:widowControl/>
              <w:numPr>
                <w:ilvl w:val="0"/>
                <w:numId w:val="8"/>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30" w:type="pct"/>
          </w:tcPr>
          <w:p w:rsidR="00EE0BE3" w:rsidRPr="007E1BD3" w:rsidRDefault="005F6A8B"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32" w:type="pct"/>
          </w:tcPr>
          <w:p w:rsidR="00EE0BE3" w:rsidRPr="00751724" w:rsidRDefault="00EE0BE3" w:rsidP="00EE0BE3">
            <w:pPr>
              <w:pStyle w:val="Style14"/>
              <w:widowControl/>
              <w:ind w:firstLine="0"/>
            </w:pPr>
            <w:r>
              <w:t>Устный опрос</w:t>
            </w:r>
          </w:p>
        </w:tc>
        <w:tc>
          <w:tcPr>
            <w:tcW w:w="1831" w:type="pct"/>
          </w:tcPr>
          <w:p w:rsidR="00EE0BE3" w:rsidRPr="005D29F5" w:rsidRDefault="00EE0BE3" w:rsidP="00EE0BE3">
            <w:pPr>
              <w:pStyle w:val="20"/>
              <w:ind w:firstLine="0"/>
              <w:rPr>
                <w:sz w:val="36"/>
                <w:szCs w:val="36"/>
              </w:rPr>
            </w:pPr>
            <w:r w:rsidRPr="005D29F5">
              <w:t>Answer the following questions:</w:t>
            </w:r>
          </w:p>
          <w:p w:rsidR="00EE0BE3" w:rsidRPr="005D29F5" w:rsidRDefault="00EE0BE3" w:rsidP="00DA2A67">
            <w:pPr>
              <w:widowControl/>
              <w:numPr>
                <w:ilvl w:val="0"/>
                <w:numId w:val="18"/>
              </w:numPr>
              <w:autoSpaceDE/>
              <w:autoSpaceDN/>
              <w:adjustRightInd/>
              <w:ind w:left="0"/>
              <w:jc w:val="left"/>
            </w:pPr>
            <w:r w:rsidRPr="005D29F5">
              <w:t xml:space="preserve">What was </w:t>
            </w:r>
            <w:hyperlink r:id="rId31" w:tooltip="George Stephenson" w:history="1">
              <w:r w:rsidRPr="005D29F5">
                <w:rPr>
                  <w:rStyle w:val="aff"/>
                  <w:color w:val="auto"/>
                </w:rPr>
                <w:t>George Stephenson</w:t>
              </w:r>
            </w:hyperlink>
            <w:r w:rsidRPr="005D29F5">
              <w:t>?</w:t>
            </w:r>
          </w:p>
          <w:p w:rsidR="00EE0BE3" w:rsidRPr="005D29F5" w:rsidRDefault="00EE0BE3" w:rsidP="00DA2A67">
            <w:pPr>
              <w:widowControl/>
              <w:numPr>
                <w:ilvl w:val="0"/>
                <w:numId w:val="18"/>
              </w:numPr>
              <w:autoSpaceDE/>
              <w:autoSpaceDN/>
              <w:adjustRightInd/>
              <w:ind w:left="0"/>
              <w:jc w:val="left"/>
              <w:rPr>
                <w:lang w:val="en-US"/>
              </w:rPr>
            </w:pPr>
            <w:r w:rsidRPr="005D29F5">
              <w:rPr>
                <w:lang w:val="en-US"/>
              </w:rPr>
              <w:t xml:space="preserve">Where and when was </w:t>
            </w:r>
            <w:hyperlink r:id="rId32" w:tooltip="George Stephenson" w:history="1">
              <w:r w:rsidRPr="005D29F5">
                <w:rPr>
                  <w:rStyle w:val="aff"/>
                  <w:color w:val="auto"/>
                  <w:lang w:val="en-US"/>
                </w:rPr>
                <w:t>George Stephenson</w:t>
              </w:r>
            </w:hyperlink>
            <w:r w:rsidRPr="005D29F5">
              <w:rPr>
                <w:lang w:val="en-US"/>
              </w:rPr>
              <w:t xml:space="preserve"> born?</w:t>
            </w:r>
          </w:p>
          <w:p w:rsidR="00EE0BE3" w:rsidRPr="005D29F5" w:rsidRDefault="00EE0BE3" w:rsidP="00DA2A67">
            <w:pPr>
              <w:widowControl/>
              <w:numPr>
                <w:ilvl w:val="0"/>
                <w:numId w:val="18"/>
              </w:numPr>
              <w:autoSpaceDE/>
              <w:autoSpaceDN/>
              <w:adjustRightInd/>
              <w:ind w:left="0"/>
              <w:jc w:val="left"/>
              <w:rPr>
                <w:lang w:val="en-US"/>
              </w:rPr>
            </w:pPr>
            <w:r w:rsidRPr="005D29F5">
              <w:rPr>
                <w:lang w:val="en-US"/>
              </w:rPr>
              <w:t>When was the first public railway opened?</w:t>
            </w:r>
          </w:p>
          <w:p w:rsidR="00EE0BE3" w:rsidRPr="005D29F5" w:rsidRDefault="00EE0BE3" w:rsidP="00DA2A67">
            <w:pPr>
              <w:widowControl/>
              <w:numPr>
                <w:ilvl w:val="0"/>
                <w:numId w:val="18"/>
              </w:numPr>
              <w:autoSpaceDE/>
              <w:autoSpaceDN/>
              <w:adjustRightInd/>
              <w:ind w:left="0"/>
              <w:jc w:val="left"/>
              <w:rPr>
                <w:lang w:val="en-US"/>
              </w:rPr>
            </w:pPr>
            <w:r w:rsidRPr="005D29F5">
              <w:rPr>
                <w:lang w:val="en-US"/>
              </w:rPr>
              <w:t xml:space="preserve">How many children had </w:t>
            </w:r>
            <w:hyperlink r:id="rId33" w:tooltip="George Stephenson" w:history="1">
              <w:r w:rsidRPr="005D29F5">
                <w:rPr>
                  <w:rStyle w:val="aff"/>
                  <w:color w:val="auto"/>
                  <w:lang w:val="en-US"/>
                </w:rPr>
                <w:t>George Stephenson</w:t>
              </w:r>
            </w:hyperlink>
            <w:r w:rsidRPr="005D29F5">
              <w:rPr>
                <w:lang w:val="en-US"/>
              </w:rPr>
              <w:t>?</w:t>
            </w:r>
          </w:p>
          <w:p w:rsidR="00EE0BE3" w:rsidRPr="005D29F5" w:rsidRDefault="00EE0BE3" w:rsidP="00DA2A67">
            <w:pPr>
              <w:widowControl/>
              <w:numPr>
                <w:ilvl w:val="0"/>
                <w:numId w:val="18"/>
              </w:numPr>
              <w:autoSpaceDE/>
              <w:autoSpaceDN/>
              <w:adjustRightInd/>
              <w:ind w:left="0"/>
              <w:jc w:val="left"/>
              <w:rPr>
                <w:lang w:val="en-US"/>
              </w:rPr>
            </w:pPr>
            <w:r w:rsidRPr="005D29F5">
              <w:rPr>
                <w:lang w:val="en-US"/>
              </w:rPr>
              <w:t xml:space="preserve">Where was a monument to father and son </w:t>
            </w:r>
            <w:hyperlink r:id="rId34" w:tooltip="Выдающиеся изобретения человечества : erect" w:history="1">
              <w:r w:rsidRPr="005D29F5">
                <w:rPr>
                  <w:rStyle w:val="aff"/>
                  <w:color w:val="auto"/>
                  <w:lang w:val="en-US"/>
                </w:rPr>
                <w:t>erect</w:t>
              </w:r>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4. Страна, где я живу</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af9"/>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9"/>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2) What</w:t>
            </w:r>
            <w:r w:rsidRPr="006722E5">
              <w:rPr>
                <w:rStyle w:val="apple-converted-space"/>
                <w:sz w:val="24"/>
                <w:lang w:val="en-US"/>
              </w:rPr>
              <w:t> </w:t>
            </w:r>
            <w:hyperlink r:id="rId35" w:tooltip="Глоссарий: countries" w:history="1">
              <w:r w:rsidRPr="006722E5">
                <w:rPr>
                  <w:rStyle w:val="aff"/>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36" w:tooltip="Глоссарий: locate" w:history="1">
              <w:r w:rsidRPr="006722E5">
                <w:rPr>
                  <w:rStyle w:val="aff"/>
                  <w:color w:val="auto"/>
                  <w:sz w:val="24"/>
                  <w:lang w:val="en-US"/>
                </w:rPr>
                <w:t>locate</w:t>
              </w:r>
            </w:hyperlink>
            <w:r w:rsidRPr="006722E5">
              <w:rPr>
                <w:sz w:val="24"/>
                <w:lang w:val="en-US"/>
              </w:rPr>
              <w:t>d on?</w:t>
            </w:r>
            <w:r>
              <w:rPr>
                <w:sz w:val="24"/>
                <w:lang w:val="en-US"/>
              </w:rPr>
              <w:t xml:space="preserve"> </w:t>
            </w:r>
            <w:r w:rsidRPr="006722E5">
              <w:rPr>
                <w:sz w:val="24"/>
                <w:lang w:val="en-US"/>
              </w:rPr>
              <w:t>4)What are the longest mountain chains?</w:t>
            </w:r>
            <w:r>
              <w:rPr>
                <w:sz w:val="24"/>
                <w:lang w:val="en-US"/>
              </w:rPr>
              <w:t xml:space="preserve"> </w:t>
            </w:r>
            <w:r w:rsidRPr="006722E5">
              <w:rPr>
                <w:sz w:val="24"/>
                <w:lang w:val="en-US"/>
              </w:rPr>
              <w:t>5)What sea does Europe’s biggest</w:t>
            </w:r>
            <w:r w:rsidRPr="006722E5">
              <w:rPr>
                <w:rStyle w:val="apple-converted-space"/>
                <w:sz w:val="24"/>
                <w:lang w:val="en-US"/>
              </w:rPr>
              <w:t> </w:t>
            </w:r>
            <w:hyperlink r:id="rId37" w:tooltip="Глоссарий: river" w:history="1">
              <w:r w:rsidRPr="006722E5">
                <w:rPr>
                  <w:rStyle w:val="aff"/>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 xml:space="preserve">6) </w:t>
            </w:r>
            <w:r w:rsidRPr="006722E5">
              <w:rPr>
                <w:sz w:val="24"/>
                <w:lang w:val="en-US"/>
              </w:rPr>
              <w:lastRenderedPageBreak/>
              <w:t>What</w:t>
            </w:r>
            <w:r w:rsidRPr="006722E5">
              <w:rPr>
                <w:rStyle w:val="apple-converted-space"/>
                <w:sz w:val="24"/>
                <w:lang w:val="en-US"/>
              </w:rPr>
              <w:t> </w:t>
            </w:r>
            <w:hyperlink r:id="rId38" w:tooltip="Глоссарий: river" w:history="1">
              <w:r w:rsidRPr="006722E5">
                <w:rPr>
                  <w:rStyle w:val="aff"/>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r w:rsidRPr="006722E5">
              <w:rPr>
                <w:sz w:val="24"/>
                <w:lang w:val="en-US"/>
              </w:rPr>
              <w:t>7) How deep is the world’s purest lake Baikal?</w:t>
            </w:r>
            <w:r>
              <w:rPr>
                <w:sz w:val="24"/>
                <w:lang w:val="en-US"/>
              </w:rPr>
              <w:t xml:space="preserve"> </w:t>
            </w:r>
            <w:r w:rsidRPr="006722E5">
              <w:rPr>
                <w:sz w:val="24"/>
                <w:lang w:val="en-US"/>
              </w:rPr>
              <w:t>8) How does the climate in Russia vary?</w:t>
            </w:r>
            <w:r>
              <w:rPr>
                <w:sz w:val="24"/>
                <w:lang w:val="en-US"/>
              </w:rPr>
              <w:t xml:space="preserve"> </w:t>
            </w:r>
            <w:r w:rsidRPr="006722E5">
              <w:rPr>
                <w:sz w:val="24"/>
                <w:lang w:val="en-US"/>
              </w:rPr>
              <w:t>9)What mineral resources does Russia 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rsidR="00EE0BE3" w:rsidRPr="005D29F5" w:rsidRDefault="00EE0BE3" w:rsidP="00EE0BE3">
            <w:pPr>
              <w:pStyle w:val="af9"/>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9"/>
              <w:shd w:val="clear" w:color="auto" w:fill="FFFFFF"/>
              <w:spacing w:before="0" w:beforeAutospacing="0" w:after="150" w:afterAutospacing="0" w:line="240" w:lineRule="auto"/>
              <w:rPr>
                <w:sz w:val="24"/>
                <w:lang w:val="en-US"/>
              </w:rPr>
            </w:pPr>
            <w:r>
              <w:rPr>
                <w:sz w:val="24"/>
                <w:shd w:val="clear" w:color="auto" w:fill="FFFFFF"/>
                <w:lang w:val="en-US"/>
              </w:rPr>
              <w:t>1)</w:t>
            </w:r>
            <w:r w:rsidRPr="00FD13D4">
              <w:rPr>
                <w:sz w:val="24"/>
                <w:shd w:val="clear" w:color="auto" w:fill="FFFFFF"/>
                <w:lang w:val="en-US"/>
              </w:rPr>
              <w:t>Three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9" w:tooltip="Towns and cities in Russia: resident" w:history="1">
              <w:r w:rsidRPr="00FD13D4">
                <w:rPr>
                  <w:rStyle w:val="aff"/>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40" w:tooltip="Towns and cities in Russia: resident" w:history="1">
              <w:r w:rsidRPr="00FD13D4">
                <w:rPr>
                  <w:rStyle w:val="aff"/>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the law</w:t>
            </w:r>
            <w:r w:rsidRPr="00FD13D4">
              <w:rPr>
                <w:rStyle w:val="apple-converted-space"/>
                <w:sz w:val="24"/>
                <w:shd w:val="clear" w:color="auto" w:fill="FFFFFF"/>
                <w:lang w:val="en-US"/>
              </w:rPr>
              <w:t> </w:t>
            </w:r>
            <w:hyperlink r:id="rId41" w:tooltip="Глоссарий: become" w:history="1">
              <w:r w:rsidRPr="00FD13D4">
                <w:rPr>
                  <w:rStyle w:val="aff"/>
                  <w:color w:val="auto"/>
                  <w:sz w:val="24"/>
                  <w:shd w:val="clear" w:color="auto" w:fill="FFFFFF"/>
                  <w:lang w:val="en-US"/>
                </w:rPr>
                <w:t>become</w:t>
              </w:r>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30" w:type="pct"/>
          </w:tcPr>
          <w:p w:rsidR="00EE0BE3" w:rsidRPr="006722E5"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546D4F" w:rsidRDefault="00EE0BE3" w:rsidP="00EE0BE3">
            <w:pPr>
              <w:pStyle w:val="Style14"/>
              <w:widowControl/>
              <w:ind w:firstLine="0"/>
            </w:pPr>
            <w:r w:rsidRPr="00546D4F">
              <w:lastRenderedPageBreak/>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EE0BE3" w:rsidRPr="006722E5" w:rsidRDefault="00473C3C" w:rsidP="00EE0BE3">
            <w:pPr>
              <w:pStyle w:val="Style14"/>
              <w:widowControl/>
              <w:ind w:firstLine="0"/>
              <w:jc w:val="left"/>
              <w:rPr>
                <w:lang w:val="en-US"/>
              </w:rPr>
            </w:pPr>
            <w:r>
              <w:t>Представление презентаций</w:t>
            </w:r>
          </w:p>
        </w:tc>
        <w:tc>
          <w:tcPr>
            <w:tcW w:w="1831" w:type="pct"/>
          </w:tcPr>
          <w:p w:rsidR="00EE0BE3" w:rsidRPr="005D29F5" w:rsidRDefault="00EE0BE3" w:rsidP="00EE0BE3">
            <w:pPr>
              <w:pStyle w:val="20"/>
              <w:ind w:firstLine="0"/>
              <w:rPr>
                <w:lang w:val="en-US"/>
              </w:rPr>
            </w:pPr>
            <w:r w:rsidRPr="005D29F5">
              <w:rPr>
                <w:lang w:val="en-US"/>
              </w:rPr>
              <w:t>Find some information about Russsian outstanding people in Art, Music, Theater, Cinema</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4.3.Развитие навыков письма по теме </w:t>
            </w:r>
            <w:r w:rsidRPr="009F14B9">
              <w:rPr>
                <w:b/>
              </w:rPr>
              <w:t>«Крупные города Российской Федерации</w:t>
            </w:r>
            <w:r w:rsidRPr="00751724">
              <w:t>»</w:t>
            </w:r>
          </w:p>
        </w:tc>
        <w:tc>
          <w:tcPr>
            <w:tcW w:w="1632" w:type="pct"/>
          </w:tcPr>
          <w:p w:rsidR="00EE0BE3" w:rsidRPr="00751724" w:rsidRDefault="00EE0BE3" w:rsidP="00EE0BE3">
            <w:pPr>
              <w:pStyle w:val="Style14"/>
              <w:widowControl/>
              <w:ind w:firstLine="0"/>
              <w:jc w:val="left"/>
            </w:pPr>
            <w:r w:rsidRPr="00751724">
              <w:t>Проверка письменного задания</w:t>
            </w:r>
          </w:p>
        </w:tc>
        <w:tc>
          <w:tcPr>
            <w:tcW w:w="1831" w:type="pct"/>
          </w:tcPr>
          <w:p w:rsidR="00EE0BE3" w:rsidRPr="005D29F5" w:rsidRDefault="00EE0BE3" w:rsidP="00EE0BE3">
            <w:pPr>
              <w:pStyle w:val="af9"/>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9"/>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t>3)When was Moscow</w:t>
            </w:r>
            <w:r w:rsidRPr="00FD13D4">
              <w:rPr>
                <w:rStyle w:val="apple-converted-space"/>
                <w:sz w:val="24"/>
                <w:lang w:val="en-US"/>
              </w:rPr>
              <w:t> </w:t>
            </w:r>
            <w:hyperlink r:id="rId42" w:tooltip="Глоссарий: found" w:history="1">
              <w:r w:rsidRPr="00FD13D4">
                <w:rPr>
                  <w:rStyle w:val="aff"/>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3" w:tooltip="Глоссарий: found" w:history="1">
              <w:r w:rsidRPr="00FD13D4">
                <w:rPr>
                  <w:rStyle w:val="aff"/>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4" w:tooltip="Глоссарий: found" w:history="1">
              <w:r w:rsidRPr="00FD13D4">
                <w:rPr>
                  <w:rStyle w:val="aff"/>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5" w:tooltip="Глоссарий: found" w:history="1">
              <w:r w:rsidRPr="00FD13D4">
                <w:rPr>
                  <w:rStyle w:val="aff"/>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EE0BE3" w:rsidRPr="005D29F5" w:rsidRDefault="00EE0BE3" w:rsidP="00EE0BE3">
            <w:pPr>
              <w:pStyle w:val="20"/>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EE0BE3" w:rsidRPr="008459F6" w:rsidRDefault="00EE0BE3" w:rsidP="00EE0BE3">
            <w:pPr>
              <w:pStyle w:val="af9"/>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6" w:tooltip="Глоссарий: become" w:history="1">
              <w:r w:rsidRPr="009B72B2">
                <w:rPr>
                  <w:rStyle w:val="aff"/>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7" w:tooltip="Глоссарий: winter" w:history="1">
              <w:r w:rsidRPr="009B72B2">
                <w:rPr>
                  <w:rStyle w:val="aff"/>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8" w:tooltip="Глоссарий: found" w:history="1">
              <w:r w:rsidRPr="009B72B2">
                <w:rPr>
                  <w:rStyle w:val="aff"/>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49" w:tooltip="TRACKING   HURRICANES: day" w:history="1">
              <w:r w:rsidRPr="009B72B2">
                <w:rPr>
                  <w:rStyle w:val="aff"/>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r>
            <w:r w:rsidRPr="009B72B2">
              <w:rPr>
                <w:sz w:val="24"/>
                <w:lang w:val="en-US"/>
              </w:rPr>
              <w:lastRenderedPageBreak/>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firstRow="0" w:lastRow="0" w:firstColumn="0" w:lastColumn="0" w:noHBand="0" w:noVBand="0"/>
            </w:tblPr>
            <w:tblGrid>
              <w:gridCol w:w="4737"/>
            </w:tblGrid>
            <w:tr w:rsidR="00EE0BE3" w:rsidRPr="00104994"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f) the ZIP code in the return address.</w:t>
            </w:r>
          </w:p>
          <w:p w:rsidR="00EE0BE3" w:rsidRPr="00FD13D4" w:rsidRDefault="00EE0BE3" w:rsidP="00EE0BE3">
            <w:pPr>
              <w:pStyle w:val="af9"/>
              <w:shd w:val="clear" w:color="auto" w:fill="FFFFFF"/>
              <w:spacing w:before="0" w:beforeAutospacing="0" w:after="150" w:afterAutospacing="0" w:line="240" w:lineRule="auto"/>
              <w:ind w:firstLine="0"/>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195" w:rsidTr="00A302C5">
        <w:trPr>
          <w:trHeight w:val="373"/>
        </w:trPr>
        <w:tc>
          <w:tcPr>
            <w:tcW w:w="1207" w:type="pct"/>
          </w:tcPr>
          <w:p w:rsidR="00EE0BE3" w:rsidRPr="00751724" w:rsidRDefault="00EE0BE3" w:rsidP="00EE0BE3">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931F8E" w:rsidRDefault="00EE0BE3" w:rsidP="00EE0BE3">
            <w:pPr>
              <w:pStyle w:val="af9"/>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9"/>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50" w:tooltip="The United Kingdom" w:history="1">
              <w:r w:rsidRPr="00931F8E">
                <w:rPr>
                  <w:rStyle w:val="aff"/>
                  <w:color w:val="auto"/>
                  <w:sz w:val="24"/>
                  <w:u w:val="none"/>
                  <w:lang w:val="en-US"/>
                </w:rPr>
                <w:t>the United Kingdom</w:t>
              </w:r>
            </w:hyperlink>
            <w:r w:rsidRPr="00931F8E">
              <w:rPr>
                <w:sz w:val="24"/>
                <w:lang w:val="en-US"/>
              </w:rPr>
              <w:t>?</w:t>
            </w:r>
          </w:p>
          <w:p w:rsidR="00EE0BE3" w:rsidRPr="00931F8E" w:rsidRDefault="00EE0BE3" w:rsidP="00EE0BE3">
            <w:pPr>
              <w:pStyle w:val="af9"/>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9"/>
              <w:shd w:val="clear" w:color="auto" w:fill="FFFFFF"/>
              <w:spacing w:before="0" w:beforeAutospacing="0" w:after="150" w:afterAutospacing="0" w:line="240" w:lineRule="auto"/>
              <w:rPr>
                <w:sz w:val="24"/>
                <w:lang w:val="en-US"/>
              </w:rPr>
            </w:pPr>
            <w:r w:rsidRPr="00931F8E">
              <w:rPr>
                <w:sz w:val="24"/>
                <w:lang w:val="en-US"/>
              </w:rPr>
              <w:t>c)     What happened in 1997?</w:t>
            </w:r>
          </w:p>
          <w:p w:rsidR="00EE0BE3" w:rsidRPr="00931F8E" w:rsidRDefault="00EE0BE3" w:rsidP="00EE0BE3">
            <w:pPr>
              <w:pStyle w:val="af9"/>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1" w:tooltip="The United Kingdom" w:history="1">
              <w:r w:rsidRPr="00931F8E">
                <w:rPr>
                  <w:rStyle w:val="aff"/>
                  <w:color w:val="auto"/>
                  <w:sz w:val="24"/>
                  <w:u w:val="none"/>
                  <w:lang w:val="en-US"/>
                </w:rPr>
                <w:t>the United Kingdom</w:t>
              </w:r>
            </w:hyperlink>
            <w:r w:rsidRPr="00931F8E">
              <w:rPr>
                <w:sz w:val="24"/>
                <w:lang w:val="en-US"/>
              </w:rPr>
              <w:t>?</w:t>
            </w:r>
          </w:p>
          <w:p w:rsidR="00EE0BE3" w:rsidRPr="00931F8E" w:rsidRDefault="00EE0BE3" w:rsidP="00EE0BE3">
            <w:pPr>
              <w:pStyle w:val="af9"/>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2" w:tooltip="Towns and cities in Russia: population" w:history="1">
              <w:r w:rsidRPr="00931F8E">
                <w:rPr>
                  <w:rStyle w:val="aff"/>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3" w:tooltip="The United Kingdom" w:history="1">
              <w:r w:rsidRPr="00931F8E">
                <w:rPr>
                  <w:rStyle w:val="aff"/>
                  <w:color w:val="auto"/>
                  <w:sz w:val="24"/>
                  <w:u w:val="none"/>
                  <w:lang w:val="en-US"/>
                </w:rPr>
                <w:t>the United Kingdom</w:t>
              </w:r>
            </w:hyperlink>
            <w:r w:rsidRPr="00931F8E">
              <w:rPr>
                <w:sz w:val="24"/>
                <w:lang w:val="en-US"/>
              </w:rPr>
              <w:t>?</w:t>
            </w:r>
          </w:p>
          <w:p w:rsidR="00EE0BE3" w:rsidRPr="00931F8E" w:rsidRDefault="00EE0BE3" w:rsidP="00EE0BE3">
            <w:pPr>
              <w:pStyle w:val="20"/>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DA2A67">
            <w:pPr>
              <w:widowControl/>
              <w:numPr>
                <w:ilvl w:val="0"/>
                <w:numId w:val="9"/>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DA2A67">
            <w:pPr>
              <w:widowControl/>
              <w:numPr>
                <w:ilvl w:val="0"/>
                <w:numId w:val="9"/>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DA2A67">
            <w:pPr>
              <w:widowControl/>
              <w:numPr>
                <w:ilvl w:val="0"/>
                <w:numId w:val="9"/>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9"/>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30" w:type="pct"/>
          </w:tcPr>
          <w:p w:rsidR="00EE0BE3" w:rsidRPr="00273195"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6D3978" w:rsidRDefault="00EE0BE3" w:rsidP="00EE0BE3">
            <w:pPr>
              <w:pStyle w:val="Style14"/>
              <w:widowControl/>
              <w:ind w:firstLine="0"/>
            </w:pPr>
            <w:r w:rsidRPr="006D3978">
              <w:t xml:space="preserve">5.2. .Развитие навыков говорения по теме </w:t>
            </w:r>
            <w:r w:rsidRPr="006D3978">
              <w:rPr>
                <w:b/>
              </w:rPr>
              <w:t xml:space="preserve">«Культура и традиции </w:t>
            </w:r>
            <w:r w:rsidRPr="006D3978">
              <w:rPr>
                <w:b/>
              </w:rPr>
              <w:lastRenderedPageBreak/>
              <w:t>страны изучаемого языка»</w:t>
            </w:r>
          </w:p>
        </w:tc>
        <w:tc>
          <w:tcPr>
            <w:tcW w:w="1632" w:type="pct"/>
          </w:tcPr>
          <w:p w:rsidR="00EE0BE3" w:rsidRPr="006D3978" w:rsidRDefault="00473C3C" w:rsidP="00EE0BE3">
            <w:pPr>
              <w:pStyle w:val="Style14"/>
              <w:widowControl/>
              <w:ind w:firstLine="0"/>
              <w:jc w:val="left"/>
            </w:pPr>
            <w:r>
              <w:lastRenderedPageBreak/>
              <w:t>Представление презентаций</w:t>
            </w:r>
          </w:p>
        </w:tc>
        <w:tc>
          <w:tcPr>
            <w:tcW w:w="1831" w:type="pct"/>
          </w:tcPr>
          <w:p w:rsidR="00EE0BE3" w:rsidRPr="00931F8E" w:rsidRDefault="00931F8E" w:rsidP="00EE0BE3">
            <w:pPr>
              <w:pStyle w:val="af9"/>
              <w:spacing w:line="240" w:lineRule="auto"/>
              <w:ind w:firstLine="0"/>
              <w:rPr>
                <w:b/>
                <w:i/>
                <w:sz w:val="24"/>
                <w:lang w:val="en-US"/>
              </w:rPr>
            </w:pPr>
            <w:r w:rsidRPr="00931F8E">
              <w:rPr>
                <w:b/>
                <w:i/>
                <w:sz w:val="24"/>
                <w:lang w:val="en-US"/>
              </w:rPr>
              <w:t xml:space="preserve">Speak about </w:t>
            </w:r>
            <w:r w:rsidR="00282F3E">
              <w:rPr>
                <w:b/>
                <w:i/>
                <w:sz w:val="24"/>
                <w:lang w:val="en-US"/>
              </w:rPr>
              <w:t>“</w:t>
            </w:r>
            <w:r w:rsidRPr="00931F8E">
              <w:rPr>
                <w:b/>
                <w:i/>
                <w:sz w:val="24"/>
                <w:lang w:val="en-US"/>
              </w:rPr>
              <w:t>Easter in the UK or the USA</w:t>
            </w:r>
            <w:r w:rsidR="00282F3E">
              <w:rPr>
                <w:b/>
                <w:i/>
                <w:sz w:val="24"/>
                <w:lang w:val="en-US"/>
              </w:rPr>
              <w:t>”</w:t>
            </w:r>
            <w:r w:rsidRPr="00931F8E">
              <w:rPr>
                <w:b/>
                <w:i/>
                <w:sz w:val="24"/>
                <w:lang w:val="en-US"/>
              </w:rPr>
              <w:t xml:space="preserve">, </w:t>
            </w:r>
            <w:r w:rsidR="00282F3E">
              <w:rPr>
                <w:b/>
                <w:i/>
                <w:sz w:val="24"/>
                <w:lang w:val="en-US"/>
              </w:rPr>
              <w:t>“</w:t>
            </w:r>
            <w:r w:rsidRPr="00931F8E">
              <w:rPr>
                <w:b/>
                <w:i/>
                <w:sz w:val="24"/>
                <w:lang w:val="en-US"/>
              </w:rPr>
              <w:t>Easter in Russia</w:t>
            </w:r>
            <w:r w:rsidR="00282F3E">
              <w:rPr>
                <w:b/>
                <w:i/>
                <w:sz w:val="24"/>
                <w:lang w:val="en-US"/>
              </w:rPr>
              <w:t>”</w:t>
            </w:r>
            <w:r w:rsidRPr="00931F8E">
              <w:rPr>
                <w:b/>
                <w:i/>
                <w:sz w:val="24"/>
                <w:lang w:val="en-US"/>
              </w:rPr>
              <w:t xml:space="preserve">, </w:t>
            </w:r>
            <w:r w:rsidR="00282F3E">
              <w:rPr>
                <w:b/>
                <w:i/>
                <w:sz w:val="24"/>
                <w:lang w:val="en-US"/>
              </w:rPr>
              <w:t>“</w:t>
            </w:r>
            <w:r w:rsidRPr="00931F8E">
              <w:rPr>
                <w:b/>
                <w:i/>
                <w:sz w:val="24"/>
                <w:lang w:val="en-US"/>
              </w:rPr>
              <w:t xml:space="preserve">Differences of Christmas celebration   in the </w:t>
            </w:r>
            <w:r w:rsidRPr="00931F8E">
              <w:rPr>
                <w:b/>
                <w:i/>
                <w:sz w:val="24"/>
                <w:lang w:val="en-US"/>
              </w:rPr>
              <w:lastRenderedPageBreak/>
              <w:t>UK, the USA  and Russia</w:t>
            </w:r>
            <w:r w:rsidR="00282F3E">
              <w:rPr>
                <w:b/>
                <w:i/>
                <w:sz w:val="24"/>
                <w:lang w:val="en-US"/>
              </w:rPr>
              <w:t>”</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D29F5" w:rsidRDefault="00EE0BE3" w:rsidP="00EE0BE3">
            <w:pPr>
              <w:pStyle w:val="Default"/>
              <w:jc w:val="both"/>
              <w:rPr>
                <w:b/>
                <w:i/>
                <w:color w:val="auto"/>
                <w:lang w:val="en-US"/>
              </w:rPr>
            </w:pPr>
            <w:r w:rsidRPr="005D29F5">
              <w:rPr>
                <w:b/>
                <w:i/>
                <w:color w:val="auto"/>
                <w:lang w:val="en-US"/>
              </w:rPr>
              <w:t xml:space="preserve">Fill in the gaps with a proper adjective in a correct degree of comparison. </w:t>
            </w:r>
          </w:p>
          <w:p w:rsidR="00EE0BE3" w:rsidRPr="002A5F43" w:rsidRDefault="00EE0BE3" w:rsidP="00DA2A67">
            <w:pPr>
              <w:widowControl/>
              <w:numPr>
                <w:ilvl w:val="0"/>
                <w:numId w:val="10"/>
              </w:numPr>
              <w:shd w:val="clear" w:color="auto" w:fill="FFFFFF"/>
              <w:autoSpaceDE/>
              <w:autoSpaceDN/>
              <w:adjustRightInd/>
              <w:jc w:val="left"/>
              <w:textAlignment w:val="baseline"/>
              <w:rPr>
                <w:lang w:val="en-US"/>
              </w:rPr>
            </w:pPr>
            <w:r w:rsidRPr="002A5F43">
              <w:rPr>
                <w:lang w:val="en-US"/>
              </w:rPr>
              <w:t>A train is ___________ than a bus.</w:t>
            </w:r>
          </w:p>
          <w:p w:rsidR="00EE0BE3" w:rsidRPr="002A5F43" w:rsidRDefault="00EE0BE3" w:rsidP="00DA2A67">
            <w:pPr>
              <w:widowControl/>
              <w:numPr>
                <w:ilvl w:val="0"/>
                <w:numId w:val="10"/>
              </w:numPr>
              <w:shd w:val="clear" w:color="auto" w:fill="FFFFFF"/>
              <w:autoSpaceDE/>
              <w:autoSpaceDN/>
              <w:adjustRightInd/>
              <w:jc w:val="left"/>
              <w:textAlignment w:val="baseline"/>
              <w:rPr>
                <w:lang w:val="en-US"/>
              </w:rPr>
            </w:pPr>
            <w:r w:rsidRPr="002A5F43">
              <w:rPr>
                <w:lang w:val="en-US"/>
              </w:rPr>
              <w:t>This text is the ___________ of all.</w:t>
            </w:r>
          </w:p>
          <w:p w:rsidR="00EE0BE3" w:rsidRPr="002A5F43" w:rsidRDefault="00EE0BE3" w:rsidP="00DA2A67">
            <w:pPr>
              <w:widowControl/>
              <w:numPr>
                <w:ilvl w:val="0"/>
                <w:numId w:val="10"/>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DA2A67">
            <w:pPr>
              <w:widowControl/>
              <w:numPr>
                <w:ilvl w:val="0"/>
                <w:numId w:val="10"/>
              </w:numPr>
              <w:shd w:val="clear" w:color="auto" w:fill="FFFFFF"/>
              <w:autoSpaceDE/>
              <w:autoSpaceDN/>
              <w:adjustRightInd/>
              <w:jc w:val="left"/>
              <w:textAlignment w:val="baseline"/>
              <w:rPr>
                <w:lang w:val="en-US"/>
              </w:rPr>
            </w:pPr>
            <w:r w:rsidRPr="002A5F43">
              <w:rPr>
                <w:lang w:val="en-US"/>
              </w:rPr>
              <w:t>Park Street is _______ than Market Street.</w:t>
            </w:r>
          </w:p>
          <w:p w:rsidR="00EE0BE3" w:rsidRPr="002A5F43" w:rsidRDefault="00EE0BE3" w:rsidP="00DA2A67">
            <w:pPr>
              <w:widowControl/>
              <w:numPr>
                <w:ilvl w:val="0"/>
                <w:numId w:val="10"/>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DA2A67">
            <w:pPr>
              <w:widowControl/>
              <w:numPr>
                <w:ilvl w:val="0"/>
                <w:numId w:val="10"/>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DA2A67">
            <w:pPr>
              <w:widowControl/>
              <w:numPr>
                <w:ilvl w:val="0"/>
                <w:numId w:val="10"/>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DA2A67">
            <w:pPr>
              <w:widowControl/>
              <w:numPr>
                <w:ilvl w:val="0"/>
                <w:numId w:val="10"/>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  girl in our class.</w:t>
            </w:r>
          </w:p>
          <w:p w:rsidR="00EE0BE3" w:rsidRPr="002A5F43" w:rsidRDefault="00EE0BE3" w:rsidP="00EE0BE3">
            <w:pPr>
              <w:pStyle w:val="Style14"/>
              <w:widowControl/>
              <w:ind w:firstLine="0"/>
              <w:rPr>
                <w:color w:val="000000"/>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E80B3C" w:rsidTr="00A302C5">
        <w:trPr>
          <w:trHeight w:val="3253"/>
        </w:trPr>
        <w:tc>
          <w:tcPr>
            <w:tcW w:w="1207" w:type="pct"/>
          </w:tcPr>
          <w:p w:rsidR="00EE0BE3" w:rsidRPr="00751724" w:rsidRDefault="00EE0BE3" w:rsidP="000D0C4A">
            <w:pPr>
              <w:pStyle w:val="Style14"/>
              <w:widowControl/>
              <w:ind w:firstLine="0"/>
            </w:pPr>
            <w:r w:rsidRPr="00751724">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3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00931F8E">
              <w:rPr>
                <w:b/>
                <w:bCs/>
                <w:lang w:val="en-US"/>
              </w:rPr>
              <w:t xml:space="preserve"> </w:t>
            </w:r>
            <w:r w:rsidRPr="00273195">
              <w:rPr>
                <w:lang w:val="en-US"/>
              </w:rPr>
              <w:t>a) Welcome … London, Mr Burger, b) I’m Sally Smith … United Tours. Now … me see. d) … hotel is the Sherlock Holmes, Mr Burger. e) It’s named … the famous detective, f) The Sherlock Holmes Hotel is …            Baker Street, … Baker Street Underground Station. g)Here</w:t>
            </w:r>
            <w:r w:rsidR="00282F3E">
              <w:rPr>
                <w:lang w:val="en-US"/>
              </w:rPr>
              <w:t>’</w:t>
            </w:r>
            <w:r w:rsidRPr="00273195">
              <w:rPr>
                <w:lang w:val="en-US"/>
              </w:rPr>
              <w:t>s the … brochure and a theatre ticket … tonight, h) Have a nice … in London, Mr Burger.</w:t>
            </w:r>
          </w:p>
          <w:p w:rsidR="00EE0BE3" w:rsidRPr="00931F8E" w:rsidRDefault="00EE0BE3" w:rsidP="00EE0BE3">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sidR="00931F8E">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rsidR="00EE0BE3" w:rsidRPr="005D29F5" w:rsidRDefault="00EE0BE3" w:rsidP="00EE0BE3">
            <w:pPr>
              <w:widowControl/>
              <w:shd w:val="clear" w:color="auto" w:fill="FFFFFF"/>
              <w:autoSpaceDE/>
              <w:autoSpaceDN/>
              <w:adjustRightInd/>
              <w:ind w:firstLine="0"/>
            </w:pPr>
            <w:r w:rsidRPr="00273195">
              <w:t xml:space="preserve">а) Добро пожаловать в Лондон, господин Бургер. b) Ваша гостиница - гостиница </w:t>
            </w:r>
            <w:r w:rsidR="00282F3E">
              <w:t>«</w:t>
            </w:r>
            <w:r w:rsidRPr="00273195">
              <w:t>Шерлока Холмс</w:t>
            </w:r>
            <w:r w:rsidR="00282F3E">
              <w:t>»</w:t>
            </w:r>
            <w:r w:rsidRPr="00273195">
              <w:t xml:space="preserve"> на Бейкер Стрит, с) Это вблизи станции метро Бейкер-стрит. d) Это прекрасная гостиница, е) Вот проспект гостиницы и билет в театр на сегодняшний вечер, f) </w:t>
            </w:r>
            <w:r w:rsidRPr="00273195">
              <w:lastRenderedPageBreak/>
              <w:t> Желаю (вам) прекрасно провести время в Лондоне! g) Большое спасибо!</w:t>
            </w:r>
          </w:p>
        </w:tc>
        <w:tc>
          <w:tcPr>
            <w:tcW w:w="330" w:type="pct"/>
          </w:tcPr>
          <w:p w:rsidR="00EE0BE3" w:rsidRPr="005D29F5"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Итого:</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6.Современное производство и окружающая среда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EE0BE3" w:rsidRPr="00751724" w:rsidRDefault="00EE0BE3" w:rsidP="00EE0BE3">
            <w:pPr>
              <w:pStyle w:val="Style14"/>
              <w:widowControl/>
              <w:ind w:firstLine="0"/>
              <w:jc w:val="left"/>
            </w:pPr>
            <w:r w:rsidRPr="00751724">
              <w:t>Составление аннотации к тексту</w:t>
            </w:r>
          </w:p>
        </w:tc>
        <w:tc>
          <w:tcPr>
            <w:tcW w:w="1831" w:type="pct"/>
          </w:tcPr>
          <w:p w:rsidR="00EE0BE3" w:rsidRPr="005D29F5" w:rsidRDefault="00EE0BE3" w:rsidP="00EE0BE3">
            <w:pPr>
              <w:pStyle w:val="af9"/>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9"/>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4" w:tooltip="Глоссарий: ferrous" w:history="1">
              <w:r w:rsidRPr="00BB34C2">
                <w:rPr>
                  <w:rStyle w:val="aff"/>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5" w:tooltip="Глоссарий: steel" w:history="1">
              <w:r w:rsidRPr="00BB34C2">
                <w:rPr>
                  <w:rStyle w:val="aff"/>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6" w:tooltip="Глоссарий: production" w:history="1">
              <w:r w:rsidRPr="00BB34C2">
                <w:rPr>
                  <w:rStyle w:val="aff"/>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a"/>
                <w:sz w:val="24"/>
                <w:lang w:val="en-US"/>
              </w:rPr>
              <w:t>(beyond the</w:t>
            </w:r>
            <w:r w:rsidRPr="00BB34C2">
              <w:rPr>
                <w:rStyle w:val="apple-converted-space"/>
                <w:iCs/>
                <w:sz w:val="24"/>
                <w:lang w:val="en-US"/>
              </w:rPr>
              <w:t> </w:t>
            </w:r>
            <w:hyperlink r:id="rId57" w:tooltip="Глоссарий: production" w:history="1">
              <w:r w:rsidRPr="00BB34C2">
                <w:rPr>
                  <w:rStyle w:val="aff"/>
                  <w:iCs/>
                  <w:color w:val="auto"/>
                  <w:sz w:val="24"/>
                  <w:u w:val="none"/>
                  <w:lang w:val="en-US"/>
                </w:rPr>
                <w:t>production</w:t>
              </w:r>
            </w:hyperlink>
            <w:r w:rsidRPr="00BB34C2">
              <w:rPr>
                <w:rStyle w:val="apple-converted-space"/>
                <w:iCs/>
                <w:sz w:val="24"/>
                <w:lang w:val="en-US"/>
              </w:rPr>
              <w:t> </w:t>
            </w:r>
            <w:r w:rsidRPr="00BB34C2">
              <w:rPr>
                <w:rStyle w:val="aa"/>
                <w:sz w:val="24"/>
                <w:lang w:val="en-US"/>
              </w:rPr>
              <w:t>of</w:t>
            </w:r>
            <w:r w:rsidRPr="00BB34C2">
              <w:rPr>
                <w:rStyle w:val="apple-converted-space"/>
                <w:iCs/>
                <w:sz w:val="24"/>
                <w:lang w:val="en-US"/>
              </w:rPr>
              <w:t> </w:t>
            </w:r>
            <w:hyperlink r:id="rId58" w:tooltip="Nanotechnology: advanced" w:history="1">
              <w:r w:rsidRPr="00BB34C2">
                <w:rPr>
                  <w:rStyle w:val="aff"/>
                  <w:iCs/>
                  <w:color w:val="auto"/>
                  <w:sz w:val="24"/>
                  <w:u w:val="none"/>
                  <w:lang w:val="en-US"/>
                </w:rPr>
                <w:t>advanced</w:t>
              </w:r>
            </w:hyperlink>
            <w:r w:rsidRPr="00BB34C2">
              <w:rPr>
                <w:rStyle w:val="apple-converted-space"/>
                <w:iCs/>
                <w:sz w:val="24"/>
                <w:lang w:val="en-US"/>
              </w:rPr>
              <w:t> </w:t>
            </w:r>
            <w:r w:rsidRPr="00BB34C2">
              <w:rPr>
                <w:rStyle w:val="aa"/>
                <w:sz w:val="24"/>
                <w:lang w:val="en-US"/>
              </w:rPr>
              <w:t xml:space="preserve">processing) </w:t>
            </w:r>
            <w:r w:rsidRPr="00BB34C2">
              <w:rPr>
                <w:sz w:val="24"/>
                <w:lang w:val="en-US"/>
              </w:rPr>
              <w:t xml:space="preserve">6. What did the camp 5000 allow MMK to enter? 7. What are the main strategic objectives of JSC MMK? 8. Thanks to what is social climate at MMK improved? 9. What are the </w:t>
            </w:r>
            <w:r w:rsidRPr="00BB34C2">
              <w:rPr>
                <w:sz w:val="24"/>
                <w:lang w:val="en-US"/>
              </w:rPr>
              <w:lastRenderedPageBreak/>
              <w:t>branches of Russian economy</w:t>
            </w:r>
            <w:r w:rsidRPr="002A5F43">
              <w:rPr>
                <w:sz w:val="24"/>
                <w:lang w:val="en-US"/>
              </w:rPr>
              <w:t>?</w:t>
            </w:r>
            <w:r>
              <w:rPr>
                <w:sz w:val="24"/>
                <w:lang w:val="en-US"/>
              </w:rPr>
              <w:t xml:space="preserve"> </w:t>
            </w:r>
            <w:r w:rsidRPr="002A5F43">
              <w:rPr>
                <w:sz w:val="24"/>
                <w:lang w:val="en-US"/>
              </w:rPr>
              <w:t>10. What is high efficiency of MMK achieved by? </w:t>
            </w:r>
          </w:p>
          <w:p w:rsidR="00EE0BE3" w:rsidRPr="005D29F5" w:rsidRDefault="00EE0BE3" w:rsidP="00EE0BE3">
            <w:pPr>
              <w:pStyle w:val="20"/>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9"/>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9" w:tooltip="Глоссарий: steel" w:history="1">
              <w:r w:rsidRPr="002A5F43">
                <w:rPr>
                  <w:rStyle w:val="aff"/>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60" w:tooltip="Глоссарий: ferrous" w:history="1">
              <w:r w:rsidRPr="002A5F43">
                <w:rPr>
                  <w:rStyle w:val="aff"/>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1" w:tooltip="Глоссарий: steel" w:history="1">
              <w:r w:rsidRPr="002A5F43">
                <w:rPr>
                  <w:rStyle w:val="aff"/>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2" w:tooltip="Глоссарий: steel" w:history="1">
              <w:r w:rsidRPr="002A5F43">
                <w:rPr>
                  <w:rStyle w:val="aff"/>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3" w:tooltip="Russian Federation" w:history="1">
              <w:r w:rsidRPr="002A5F43">
                <w:rPr>
                  <w:rStyle w:val="aff"/>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5. The constructed camp 5000 has allowed MMK to enter the high-growth market of pipes of medium diameter.</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DA2A67">
            <w:pPr>
              <w:widowControl/>
              <w:numPr>
                <w:ilvl w:val="0"/>
                <w:numId w:val="11"/>
              </w:numPr>
              <w:shd w:val="clear" w:color="auto" w:fill="FFFFFF"/>
              <w:autoSpaceDE/>
              <w:autoSpaceDN/>
              <w:adjustRightInd/>
              <w:ind w:left="0" w:firstLine="0"/>
              <w:textAlignment w:val="baseline"/>
              <w:rPr>
                <w:lang w:val="en-US"/>
              </w:rPr>
            </w:pPr>
            <w:r w:rsidRPr="002A5F43">
              <w:rPr>
                <w:lang w:val="en-US"/>
              </w:rPr>
              <w:t>I (know)  _______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_______  him when I was at school.</w:t>
            </w:r>
          </w:p>
          <w:p w:rsidR="00EE0BE3" w:rsidRPr="002A5F43" w:rsidRDefault="00EE0BE3" w:rsidP="00DA2A67">
            <w:pPr>
              <w:widowControl/>
              <w:numPr>
                <w:ilvl w:val="0"/>
                <w:numId w:val="12"/>
              </w:numPr>
              <w:shd w:val="clear" w:color="auto" w:fill="FFFFFF"/>
              <w:autoSpaceDE/>
              <w:autoSpaceDN/>
              <w:adjustRightInd/>
              <w:ind w:left="0" w:firstLine="0"/>
              <w:textAlignment w:val="baseline"/>
              <w:rPr>
                <w:lang w:val="en-US"/>
              </w:rPr>
            </w:pPr>
            <w:r w:rsidRPr="002A5F43">
              <w:rPr>
                <w:lang w:val="en-US"/>
              </w:rPr>
              <w:t>He (live) _______  in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_______  in New York since 2001.</w:t>
            </w:r>
          </w:p>
          <w:p w:rsidR="00EE0BE3" w:rsidRPr="002A5F43" w:rsidRDefault="00EE0BE3" w:rsidP="00DA2A67">
            <w:pPr>
              <w:widowControl/>
              <w:numPr>
                <w:ilvl w:val="0"/>
                <w:numId w:val="13"/>
              </w:numPr>
              <w:shd w:val="clear" w:color="auto" w:fill="FFFFFF"/>
              <w:autoSpaceDE/>
              <w:autoSpaceDN/>
              <w:adjustRightInd/>
              <w:ind w:left="0" w:firstLine="0"/>
              <w:textAlignment w:val="baseline"/>
              <w:rPr>
                <w:lang w:val="en-US"/>
              </w:rPr>
            </w:pPr>
            <w:r w:rsidRPr="002A5F43">
              <w:rPr>
                <w:lang w:val="en-US"/>
              </w:rPr>
              <w:t>Where</w:t>
            </w:r>
            <w:r w:rsidR="00282F3E">
              <w:rPr>
                <w:lang w:val="en-US"/>
              </w:rPr>
              <w:t>’</w:t>
            </w:r>
            <w:r w:rsidRPr="002A5F43">
              <w:rPr>
                <w:lang w:val="en-US"/>
              </w:rPr>
              <w:t>s Pete? I (not see) _______  him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_______  Pete last night.</w:t>
            </w:r>
          </w:p>
          <w:p w:rsidR="00EE0BE3" w:rsidRPr="002A5F43" w:rsidRDefault="00EE0BE3" w:rsidP="00DA2A67">
            <w:pPr>
              <w:widowControl/>
              <w:numPr>
                <w:ilvl w:val="0"/>
                <w:numId w:val="14"/>
              </w:numPr>
              <w:shd w:val="clear" w:color="auto" w:fill="FFFFFF"/>
              <w:autoSpaceDE/>
              <w:autoSpaceDN/>
              <w:adjustRightInd/>
              <w:ind w:left="0" w:firstLine="0"/>
              <w:textAlignment w:val="baseline"/>
              <w:rPr>
                <w:lang w:val="en-US"/>
              </w:rPr>
            </w:pPr>
            <w:r w:rsidRPr="002A5F43">
              <w:rPr>
                <w:lang w:val="en-US"/>
              </w:rPr>
              <w:t>We (be) _______  at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DA2A67">
            <w:pPr>
              <w:widowControl/>
              <w:numPr>
                <w:ilvl w:val="0"/>
                <w:numId w:val="15"/>
              </w:numPr>
              <w:shd w:val="clear" w:color="auto" w:fill="FFFFFF"/>
              <w:autoSpaceDE/>
              <w:autoSpaceDN/>
              <w:adjustRightInd/>
              <w:ind w:left="0" w:firstLine="0"/>
              <w:textAlignment w:val="baseline"/>
              <w:rPr>
                <w:lang w:val="en-US"/>
              </w:rPr>
            </w:pPr>
            <w:r w:rsidRPr="002A5F43">
              <w:rPr>
                <w:lang w:val="en-US"/>
              </w:rPr>
              <w:t>I (not watch) _______  this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lastRenderedPageBreak/>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6.3  Развитие навыков говорения по теме </w:t>
            </w:r>
            <w:r w:rsidRPr="006D3978">
              <w:rPr>
                <w:b/>
              </w:rPr>
              <w:t>«Природные и экологические явления и изменения»</w:t>
            </w:r>
          </w:p>
        </w:tc>
        <w:tc>
          <w:tcPr>
            <w:tcW w:w="1632" w:type="pct"/>
          </w:tcPr>
          <w:p w:rsidR="00EE0BE3" w:rsidRPr="00751724" w:rsidRDefault="00EE0BE3" w:rsidP="00EE0BE3">
            <w:pPr>
              <w:pStyle w:val="Style14"/>
              <w:widowControl/>
              <w:ind w:firstLine="0"/>
              <w:jc w:val="left"/>
            </w:pPr>
            <w:r w:rsidRPr="00751724">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A3597E" w:rsidRDefault="00EE0BE3" w:rsidP="00EE0BE3">
            <w:pPr>
              <w:pStyle w:val="71"/>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1"/>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 xml:space="preserve">«Защита </w:t>
            </w:r>
            <w:r w:rsidRPr="006D3978">
              <w:rPr>
                <w:b/>
              </w:rPr>
              <w:lastRenderedPageBreak/>
              <w:t>окружающей среды»</w:t>
            </w:r>
          </w:p>
        </w:tc>
        <w:tc>
          <w:tcPr>
            <w:tcW w:w="1632" w:type="pct"/>
          </w:tcPr>
          <w:p w:rsidR="00EE0BE3" w:rsidRPr="00751724" w:rsidRDefault="00EE0BE3" w:rsidP="00EE0BE3">
            <w:pPr>
              <w:pStyle w:val="Style14"/>
              <w:widowControl/>
              <w:ind w:firstLine="0"/>
              <w:rPr>
                <w:color w:val="000000"/>
              </w:rPr>
            </w:pPr>
            <w:r>
              <w:rPr>
                <w:color w:val="000000"/>
              </w:rPr>
              <w:lastRenderedPageBreak/>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 xml:space="preserve">Poisons from litter enter the ground and can poison your </w:t>
            </w:r>
            <w:r w:rsidRPr="005F6D6B">
              <w:rPr>
                <w:lang w:val="en-US"/>
              </w:rPr>
              <w:lastRenderedPageBreak/>
              <w:t>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7"/>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lastRenderedPageBreak/>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5F6D6B" w:rsidRDefault="00EE0BE3" w:rsidP="00EE0BE3">
            <w:pPr>
              <w:pStyle w:val="Style14"/>
              <w:widowControl/>
              <w:ind w:firstLine="0"/>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31" w:type="pct"/>
          </w:tcPr>
          <w:p w:rsidR="00EE0BE3" w:rsidRPr="005F6D6B" w:rsidRDefault="00EE0BE3" w:rsidP="00EE0BE3">
            <w:pPr>
              <w:pStyle w:val="20"/>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9"/>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4" w:tooltip="Nanotechnology: technology" w:history="1">
              <w:r w:rsidRPr="005F6D6B">
                <w:rPr>
                  <w:rStyle w:val="aff"/>
                  <w:color w:val="auto"/>
                  <w:sz w:val="24"/>
                  <w:u w:val="none"/>
                  <w:lang w:val="en-US"/>
                </w:rPr>
                <w:t>technology</w:t>
              </w:r>
            </w:hyperlink>
            <w:r w:rsidRPr="005F6D6B">
              <w:rPr>
                <w:sz w:val="24"/>
                <w:lang w:val="en-US"/>
              </w:rPr>
              <w:t>, scientists and </w:t>
            </w:r>
            <w:hyperlink r:id="rId65" w:tooltip="Глоссарий: engine" w:history="1">
              <w:r w:rsidRPr="005F6D6B">
                <w:rPr>
                  <w:rStyle w:val="aff"/>
                  <w:color w:val="auto"/>
                  <w:sz w:val="24"/>
                  <w:u w:val="none"/>
                  <w:lang w:val="en-US"/>
                </w:rPr>
                <w:t>engine</w:t>
              </w:r>
            </w:hyperlink>
            <w:r w:rsidRPr="005F6D6B">
              <w:rPr>
                <w:sz w:val="24"/>
                <w:lang w:val="en-US"/>
              </w:rPr>
              <w:t>ers have been developing the new field of science called Micro</w:t>
            </w:r>
            <w:hyperlink r:id="rId66" w:tooltip="Nanotechnology: technology" w:history="1">
              <w:r w:rsidRPr="005F6D6B">
                <w:rPr>
                  <w:rStyle w:val="aff"/>
                  <w:color w:val="auto"/>
                  <w:sz w:val="24"/>
                  <w:u w:val="none"/>
                  <w:lang w:val="en-US"/>
                </w:rPr>
                <w:t>technology</w:t>
              </w:r>
            </w:hyperlink>
            <w:r w:rsidRPr="005F6D6B">
              <w:rPr>
                <w:sz w:val="24"/>
                <w:lang w:val="en-US"/>
              </w:rPr>
              <w:t>.</w:t>
            </w:r>
          </w:p>
          <w:p w:rsidR="00EE0BE3" w:rsidRPr="005F6D6B" w:rsidRDefault="00EE0BE3" w:rsidP="00EE0BE3">
            <w:pPr>
              <w:pStyle w:val="af9"/>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67" w:tooltip="Glossary: mean" w:history="1">
              <w:r w:rsidRPr="005F6D6B">
                <w:rPr>
                  <w:rStyle w:val="aff"/>
                  <w:color w:val="auto"/>
                  <w:sz w:val="24"/>
                  <w:u w:val="none"/>
                  <w:lang w:val="en-US"/>
                </w:rPr>
                <w:t>mean</w:t>
              </w:r>
            </w:hyperlink>
            <w:r w:rsidRPr="005F6D6B">
              <w:rPr>
                <w:sz w:val="24"/>
                <w:lang w:val="en-US"/>
              </w:rPr>
              <w:t>ing “hobbit”.</w:t>
            </w:r>
          </w:p>
          <w:p w:rsidR="00EE0BE3" w:rsidRPr="005F6D6B" w:rsidRDefault="00EE0BE3" w:rsidP="00EE0BE3">
            <w:pPr>
              <w:pStyle w:val="af9"/>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8" w:tooltip="Nanotechnology" w:history="1">
              <w:r w:rsidRPr="005F6D6B">
                <w:rPr>
                  <w:rStyle w:val="aff"/>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9"/>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9" w:tooltip="Computers: device" w:history="1">
              <w:r w:rsidRPr="005F6D6B">
                <w:rPr>
                  <w:rStyle w:val="aff"/>
                  <w:color w:val="auto"/>
                  <w:sz w:val="24"/>
                  <w:u w:val="none"/>
                  <w:lang w:val="en-US"/>
                </w:rPr>
                <w:t>device</w:t>
              </w:r>
            </w:hyperlink>
            <w:r w:rsidRPr="005F6D6B">
              <w:rPr>
                <w:sz w:val="24"/>
                <w:lang w:val="en-US"/>
              </w:rPr>
              <w:t> in 1947 and the first </w:t>
            </w:r>
            <w:hyperlink r:id="rId70" w:tooltip="Nanotechnology: electronic circuit" w:history="1">
              <w:r w:rsidRPr="005F6D6B">
                <w:rPr>
                  <w:rStyle w:val="aff"/>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EE0BE3" w:rsidRPr="005F6D6B" w:rsidRDefault="00EE0BE3" w:rsidP="00EE0BE3">
            <w:pPr>
              <w:pStyle w:val="af9"/>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1" w:tooltip="Nanotechnology: molecule" w:history="1">
              <w:r w:rsidRPr="005F6D6B">
                <w:rPr>
                  <w:rStyle w:val="aff"/>
                  <w:color w:val="auto"/>
                  <w:sz w:val="24"/>
                  <w:u w:val="none"/>
                  <w:lang w:val="en-US"/>
                </w:rPr>
                <w:t>molecule</w:t>
              </w:r>
            </w:hyperlink>
            <w:r w:rsidRPr="005F6D6B">
              <w:rPr>
                <w:sz w:val="24"/>
                <w:lang w:val="en-US"/>
              </w:rPr>
              <w:t>s, and had great success converting the complex </w:t>
            </w:r>
            <w:hyperlink r:id="rId72" w:tooltip="Nanotechnology: atom" w:history="1">
              <w:r w:rsidRPr="005F6D6B">
                <w:rPr>
                  <w:rStyle w:val="aff"/>
                  <w:color w:val="auto"/>
                  <w:sz w:val="24"/>
                  <w:u w:val="none"/>
                  <w:lang w:val="en-US"/>
                </w:rPr>
                <w:t>atom</w:t>
              </w:r>
            </w:hyperlink>
            <w:r w:rsidRPr="005F6D6B">
              <w:rPr>
                <w:sz w:val="24"/>
                <w:lang w:val="en-US"/>
              </w:rPr>
              <w:t>s of petroleum into all sorts of useful 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lastRenderedPageBreak/>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DA2A67">
            <w:pPr>
              <w:widowControl/>
              <w:numPr>
                <w:ilvl w:val="0"/>
                <w:numId w:val="16"/>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3" w:tooltip="Computers: digital" w:history="1">
              <w:r w:rsidRPr="005F6D6B">
                <w:rPr>
                  <w:rStyle w:val="aff"/>
                  <w:color w:val="auto"/>
                  <w:lang w:val="en-US"/>
                </w:rPr>
                <w:t>digital</w:t>
              </w:r>
            </w:hyperlink>
            <w:r w:rsidRPr="005F6D6B">
              <w:rPr>
                <w:rStyle w:val="apple-converted-space"/>
                <w:lang w:val="en-US"/>
              </w:rPr>
              <w:t> </w:t>
            </w:r>
            <w:r w:rsidRPr="005F6D6B">
              <w:rPr>
                <w:lang w:val="en-US"/>
              </w:rPr>
              <w:t>form and available for universal</w:t>
            </w:r>
            <w:hyperlink r:id="rId74" w:tooltip="Technologies of the 21- st Century: search" w:history="1">
              <w:r w:rsidRPr="005F6D6B">
                <w:rPr>
                  <w:rStyle w:val="aff"/>
                  <w:color w:val="auto"/>
                  <w:lang w:val="en-US"/>
                </w:rPr>
                <w:t>search</w:t>
              </w:r>
            </w:hyperlink>
            <w:r w:rsidRPr="005F6D6B">
              <w:rPr>
                <w:lang w:val="en-US"/>
              </w:rPr>
              <w:t>.</w:t>
            </w:r>
          </w:p>
          <w:p w:rsidR="00EE0BE3" w:rsidRPr="005F6D6B" w:rsidRDefault="00EE0BE3" w:rsidP="00DA2A67">
            <w:pPr>
              <w:widowControl/>
              <w:numPr>
                <w:ilvl w:val="0"/>
                <w:numId w:val="16"/>
              </w:numPr>
              <w:shd w:val="clear" w:color="auto" w:fill="FFFFFF"/>
              <w:autoSpaceDE/>
              <w:autoSpaceDN/>
              <w:adjustRightInd/>
              <w:ind w:left="0" w:firstLine="0"/>
              <w:rPr>
                <w:lang w:val="en-US"/>
              </w:rPr>
            </w:pPr>
            <w:r w:rsidRPr="005F6D6B">
              <w:rPr>
                <w:lang w:val="en-US"/>
              </w:rPr>
              <w:t xml:space="preserve">Many analysts predict fast progress in the area of </w:t>
            </w:r>
            <w:r w:rsidR="00282F3E">
              <w:rPr>
                <w:lang w:val="en-US"/>
              </w:rPr>
              <w:t>“</w:t>
            </w:r>
            <w:hyperlink r:id="rId75" w:tooltip="Глоссарий: artificial" w:history="1">
              <w:r w:rsidRPr="005F6D6B">
                <w:rPr>
                  <w:rStyle w:val="aff"/>
                  <w:color w:val="auto"/>
                  <w:lang w:val="en-US"/>
                </w:rPr>
                <w:t>artificial</w:t>
              </w:r>
            </w:hyperlink>
            <w:r w:rsidRPr="005F6D6B">
              <w:rPr>
                <w:rStyle w:val="apple-converted-space"/>
                <w:lang w:val="en-US"/>
              </w:rPr>
              <w:t> </w:t>
            </w:r>
            <w:r w:rsidRPr="005F6D6B">
              <w:rPr>
                <w:lang w:val="en-US"/>
              </w:rPr>
              <w:t>intelligence</w:t>
            </w:r>
            <w:r w:rsidR="00282F3E">
              <w:rPr>
                <w:lang w:val="en-US"/>
              </w:rPr>
              <w:t>”</w:t>
            </w:r>
            <w:r w:rsidRPr="005F6D6B">
              <w:rPr>
                <w:lang w:val="en-US"/>
              </w:rPr>
              <w:t xml:space="preserve"> in the future.</w:t>
            </w:r>
          </w:p>
          <w:p w:rsidR="00EE0BE3" w:rsidRPr="005F6D6B" w:rsidRDefault="00EE0BE3" w:rsidP="00DA2A67">
            <w:pPr>
              <w:widowControl/>
              <w:numPr>
                <w:ilvl w:val="0"/>
                <w:numId w:val="16"/>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DA2A67">
            <w:pPr>
              <w:widowControl/>
              <w:numPr>
                <w:ilvl w:val="0"/>
                <w:numId w:val="16"/>
              </w:numPr>
              <w:shd w:val="clear" w:color="auto" w:fill="FFFFFF"/>
              <w:autoSpaceDE/>
              <w:autoSpaceDN/>
              <w:adjustRightInd/>
              <w:ind w:left="0" w:firstLine="0"/>
              <w:rPr>
                <w:lang w:val="en-US"/>
              </w:rPr>
            </w:pPr>
            <w:r w:rsidRPr="005F6D6B">
              <w:rPr>
                <w:lang w:val="en-US"/>
              </w:rPr>
              <w:t>Industrial robots will perform dangerous, high-</w:t>
            </w:r>
            <w:hyperlink r:id="rId76" w:tooltip="Nanotechnology: precision" w:history="1">
              <w:r w:rsidRPr="005F6D6B">
                <w:rPr>
                  <w:rStyle w:val="aff"/>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DA2A67">
            <w:pPr>
              <w:widowControl/>
              <w:numPr>
                <w:ilvl w:val="0"/>
                <w:numId w:val="16"/>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7" w:tooltip="Computers" w:history="1">
              <w:r w:rsidRPr="005F6D6B">
                <w:rPr>
                  <w:rStyle w:val="aff"/>
                  <w:color w:val="auto"/>
                  <w:lang w:val="en-US"/>
                </w:rPr>
                <w:t>computers</w:t>
              </w:r>
            </w:hyperlink>
            <w:r w:rsidRPr="005F6D6B">
              <w:rPr>
                <w:rStyle w:val="apple-converted-space"/>
                <w:lang w:val="en-US"/>
              </w:rPr>
              <w:t> </w:t>
            </w:r>
            <w:r w:rsidRPr="005F6D6B">
              <w:rPr>
                <w:lang w:val="en-US"/>
              </w:rPr>
              <w:t>makes society</w:t>
            </w:r>
            <w:r w:rsidR="00282F3E">
              <w:rPr>
                <w:lang w:val="en-US"/>
              </w:rPr>
              <w:t>’</w:t>
            </w:r>
            <w:r w:rsidRPr="005F6D6B">
              <w:rPr>
                <w:lang w:val="en-US"/>
              </w:rPr>
              <w:t>s life-support systems</w:t>
            </w:r>
            <w:r w:rsidRPr="005F6D6B">
              <w:rPr>
                <w:rStyle w:val="apple-converted-space"/>
                <w:lang w:val="en-US"/>
              </w:rPr>
              <w:t> </w:t>
            </w:r>
            <w:hyperlink r:id="rId78" w:tooltip="Technologies of the 21- st Century: vulnerable" w:history="1">
              <w:r w:rsidRPr="005F6D6B">
                <w:rPr>
                  <w:rStyle w:val="aff"/>
                  <w:color w:val="auto"/>
                  <w:lang w:val="en-US"/>
                </w:rPr>
                <w:t>vulnerable</w:t>
              </w:r>
            </w:hyperlink>
            <w:r w:rsidRPr="005F6D6B">
              <w:rPr>
                <w:rStyle w:val="apple-converted-space"/>
                <w:lang w:val="en-US"/>
              </w:rPr>
              <w:t> </w:t>
            </w:r>
            <w:r w:rsidRPr="005F6D6B">
              <w:rPr>
                <w:lang w:val="en-US"/>
              </w:rPr>
              <w:t>to attacks of different people, terrorists, for example.</w:t>
            </w:r>
          </w:p>
          <w:p w:rsidR="00EE0BE3" w:rsidRPr="005F6D6B" w:rsidRDefault="00EE0BE3" w:rsidP="00DA2A67">
            <w:pPr>
              <w:widowControl/>
              <w:numPr>
                <w:ilvl w:val="0"/>
                <w:numId w:val="16"/>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79" w:tooltip="Nanotechnology: technology" w:history="1">
              <w:r w:rsidRPr="005F6D6B">
                <w:rPr>
                  <w:rStyle w:val="aff"/>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0" w:tooltip="Technologies of the 21- st Century: violation" w:history="1">
              <w:r w:rsidRPr="005F6D6B">
                <w:rPr>
                  <w:rStyle w:val="aff"/>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DA2A67">
            <w:pPr>
              <w:widowControl/>
              <w:numPr>
                <w:ilvl w:val="0"/>
                <w:numId w:val="16"/>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1" w:tooltip="Глоссарий: artificial" w:history="1">
              <w:r w:rsidRPr="005F6D6B">
                <w:rPr>
                  <w:rStyle w:val="aff"/>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EE0BE3" w:rsidRPr="00F84A2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9"/>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DA2A67">
            <w:pPr>
              <w:widowControl/>
              <w:numPr>
                <w:ilvl w:val="0"/>
                <w:numId w:val="17"/>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DA2A67">
            <w:pPr>
              <w:widowControl/>
              <w:numPr>
                <w:ilvl w:val="0"/>
                <w:numId w:val="17"/>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DA2A67">
            <w:pPr>
              <w:widowControl/>
              <w:numPr>
                <w:ilvl w:val="0"/>
                <w:numId w:val="17"/>
              </w:numPr>
              <w:shd w:val="clear" w:color="auto" w:fill="FFFFFF"/>
              <w:autoSpaceDE/>
              <w:autoSpaceDN/>
              <w:adjustRightInd/>
              <w:ind w:left="0" w:firstLine="0"/>
              <w:jc w:val="left"/>
              <w:rPr>
                <w:lang w:val="en-US"/>
              </w:rPr>
            </w:pPr>
            <w:r w:rsidRPr="005F6D6B">
              <w:rPr>
                <w:lang w:val="en-US"/>
              </w:rPr>
              <w:t>What are the slogans for new </w:t>
            </w:r>
            <w:hyperlink r:id="rId82" w:tooltip="Nanotechnology: technology" w:history="1">
              <w:r w:rsidRPr="005F6D6B">
                <w:rPr>
                  <w:rStyle w:val="aff"/>
                  <w:color w:val="auto"/>
                  <w:lang w:val="en-US"/>
                </w:rPr>
                <w:t>technology</w:t>
              </w:r>
            </w:hyperlink>
            <w:r w:rsidRPr="005F6D6B">
              <w:rPr>
                <w:lang w:val="en-US"/>
              </w:rPr>
              <w:t> sector?</w:t>
            </w:r>
          </w:p>
          <w:p w:rsidR="00EE0BE3" w:rsidRPr="005F6D6B" w:rsidRDefault="00EE0BE3" w:rsidP="00DA2A67">
            <w:pPr>
              <w:widowControl/>
              <w:numPr>
                <w:ilvl w:val="0"/>
                <w:numId w:val="17"/>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DA2A67">
            <w:pPr>
              <w:widowControl/>
              <w:numPr>
                <w:ilvl w:val="0"/>
                <w:numId w:val="17"/>
              </w:numPr>
              <w:shd w:val="clear" w:color="auto" w:fill="FFFFFF"/>
              <w:autoSpaceDE/>
              <w:autoSpaceDN/>
              <w:adjustRightInd/>
              <w:ind w:left="0" w:firstLine="0"/>
              <w:jc w:val="left"/>
              <w:rPr>
                <w:lang w:val="en-US"/>
              </w:rPr>
            </w:pPr>
            <w:r w:rsidRPr="005F6D6B">
              <w:rPr>
                <w:lang w:val="en-US"/>
              </w:rPr>
              <w:t xml:space="preserve">Will information technologies penetrate into every </w:t>
            </w:r>
            <w:r w:rsidRPr="005F6D6B">
              <w:rPr>
                <w:lang w:val="en-US"/>
              </w:rPr>
              <w:lastRenderedPageBreak/>
              <w:t>aspect of our life?</w:t>
            </w:r>
          </w:p>
          <w:p w:rsidR="00EE0BE3" w:rsidRPr="005F6D6B" w:rsidRDefault="00EE0BE3" w:rsidP="00DA2A67">
            <w:pPr>
              <w:widowControl/>
              <w:numPr>
                <w:ilvl w:val="0"/>
                <w:numId w:val="17"/>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DA2A67">
            <w:pPr>
              <w:widowControl/>
              <w:numPr>
                <w:ilvl w:val="0"/>
                <w:numId w:val="17"/>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9"/>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9"/>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___  </w:t>
            </w:r>
            <w:hyperlink r:id="rId83" w:tooltip="Computers: device" w:history="1">
              <w:r w:rsidRPr="005F6D6B">
                <w:rPr>
                  <w:rStyle w:val="aff"/>
                  <w:color w:val="auto"/>
                  <w:sz w:val="24"/>
                  <w:u w:val="none"/>
                  <w:lang w:val="en-US"/>
                </w:rPr>
                <w:t>device</w:t>
              </w:r>
            </w:hyperlink>
            <w:r w:rsidRPr="005F6D6B">
              <w:rPr>
                <w:rStyle w:val="apple-converted-space"/>
                <w:sz w:val="24"/>
                <w:lang w:val="en-US"/>
              </w:rPr>
              <w:t> </w:t>
            </w:r>
            <w:r w:rsidRPr="005F6D6B">
              <w:rPr>
                <w:sz w:val="24"/>
                <w:lang w:val="en-US"/>
              </w:rPr>
              <w:t>that processes information with astonishing speed and</w:t>
            </w:r>
            <w:hyperlink r:id="rId84" w:tooltip="Computers: accuracy" w:history="1">
              <w:r w:rsidRPr="005F6D6B">
                <w:rPr>
                  <w:rStyle w:val="aff"/>
                  <w:color w:val="auto"/>
                  <w:sz w:val="24"/>
                  <w:u w:val="none"/>
                  <w:lang w:val="en-US"/>
                </w:rPr>
                <w:t>accuracy</w:t>
              </w:r>
            </w:hyperlink>
            <w:r w:rsidRPr="005F6D6B">
              <w:rPr>
                <w:sz w:val="24"/>
                <w:lang w:val="en-US"/>
              </w:rPr>
              <w:t>.</w:t>
            </w:r>
          </w:p>
          <w:p w:rsidR="00EE0BE3" w:rsidRPr="005F6D6B" w:rsidRDefault="00EE0BE3" w:rsidP="00EE0BE3">
            <w:pPr>
              <w:pStyle w:val="af9"/>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5" w:tooltip="Computers: digital" w:history="1">
              <w:r w:rsidRPr="005F6D6B">
                <w:rPr>
                  <w:rStyle w:val="aff"/>
                  <w:color w:val="auto"/>
                  <w:sz w:val="24"/>
                  <w:u w:val="none"/>
                  <w:lang w:val="en-US"/>
                </w:rPr>
                <w:t>digital</w:t>
              </w:r>
            </w:hyperlink>
            <w:r w:rsidRPr="005F6D6B">
              <w:rPr>
                <w:sz w:val="24"/>
                <w:lang w:val="en-US"/>
              </w:rPr>
              <w:t> b) digitate c) nonnumeric</w:t>
            </w:r>
          </w:p>
          <w:p w:rsidR="00EE0BE3" w:rsidRPr="005F6D6B" w:rsidRDefault="00EE0BE3" w:rsidP="00EE0BE3">
            <w:pPr>
              <w:pStyle w:val="af9"/>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6" w:tooltip="Computers" w:history="1">
              <w:r w:rsidRPr="005F6D6B">
                <w:rPr>
                  <w:rStyle w:val="aff"/>
                  <w:color w:val="auto"/>
                  <w:sz w:val="24"/>
                  <w:u w:val="none"/>
                  <w:lang w:val="en-US"/>
                </w:rPr>
                <w:t>computers</w:t>
              </w:r>
            </w:hyperlink>
            <w:r w:rsidRPr="005F6D6B">
              <w:rPr>
                <w:rStyle w:val="apple-converted-space"/>
                <w:sz w:val="24"/>
                <w:lang w:val="en-US"/>
              </w:rPr>
              <w:t> </w:t>
            </w:r>
            <w:r w:rsidRPr="005F6D6B">
              <w:rPr>
                <w:sz w:val="24"/>
                <w:lang w:val="en-US"/>
              </w:rPr>
              <w:t>first appeared, existing technological methods received incremental</w:t>
            </w:r>
            <w:r w:rsidRPr="005F6D6B">
              <w:rPr>
                <w:rStyle w:val="apple-converted-space"/>
                <w:sz w:val="24"/>
                <w:lang w:val="en-US"/>
              </w:rPr>
              <w:t> </w:t>
            </w:r>
            <w:r w:rsidRPr="005F6D6B">
              <w:rPr>
                <w:sz w:val="24"/>
                <w:lang w:val="en-US"/>
              </w:rPr>
              <w:t>.</w:t>
            </w:r>
          </w:p>
          <w:p w:rsidR="00EE0BE3" w:rsidRPr="005F6D6B" w:rsidRDefault="00EE0BE3" w:rsidP="00EE0BE3">
            <w:pPr>
              <w:pStyle w:val="af9"/>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7" w:tooltip="Towns and cities in Russia: improvement" w:history="1">
              <w:r w:rsidRPr="005F6D6B">
                <w:rPr>
                  <w:rStyle w:val="aff"/>
                  <w:color w:val="auto"/>
                  <w:sz w:val="24"/>
                  <w:u w:val="none"/>
                  <w:lang w:val="en-US"/>
                </w:rPr>
                <w:t>improvement</w:t>
              </w:r>
            </w:hyperlink>
            <w:r w:rsidRPr="005F6D6B">
              <w:rPr>
                <w:sz w:val="24"/>
                <w:lang w:val="en-US"/>
              </w:rPr>
              <w:t>s</w:t>
            </w:r>
          </w:p>
          <w:p w:rsidR="00EE0BE3" w:rsidRPr="005F6D6B" w:rsidRDefault="00EE0BE3" w:rsidP="00EE0BE3">
            <w:pPr>
              <w:pStyle w:val="af9"/>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__  methods helped people predict</w:t>
            </w:r>
            <w:r w:rsidRPr="005F6D6B">
              <w:rPr>
                <w:rStyle w:val="apple-converted-space"/>
                <w:sz w:val="24"/>
                <w:lang w:val="en-US"/>
              </w:rPr>
              <w:t> </w:t>
            </w:r>
            <w:hyperlink r:id="rId88" w:tooltip="Nanotechnology: technology" w:history="1">
              <w:r w:rsidRPr="005F6D6B">
                <w:rPr>
                  <w:rStyle w:val="aff"/>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9"/>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89" w:tooltip="Computers: numerical" w:history="1">
              <w:r w:rsidRPr="005F6D6B">
                <w:rPr>
                  <w:rStyle w:val="aff"/>
                  <w:color w:val="auto"/>
                  <w:sz w:val="24"/>
                  <w:u w:val="none"/>
                  <w:lang w:val="en-US"/>
                </w:rPr>
                <w:t>numerical</w:t>
              </w:r>
            </w:hyperlink>
            <w:r w:rsidRPr="005F6D6B">
              <w:rPr>
                <w:sz w:val="24"/>
                <w:lang w:val="en-US"/>
              </w:rPr>
              <w:t> c) non</w:t>
            </w:r>
            <w:hyperlink r:id="rId90" w:tooltip="Computers: numerical" w:history="1">
              <w:r w:rsidRPr="005F6D6B">
                <w:rPr>
                  <w:rStyle w:val="aff"/>
                  <w:color w:val="auto"/>
                  <w:sz w:val="24"/>
                  <w:u w:val="none"/>
                  <w:lang w:val="en-US"/>
                </w:rPr>
                <w:t>numerical</w:t>
              </w:r>
            </w:hyperlink>
          </w:p>
          <w:p w:rsidR="00EE0BE3" w:rsidRPr="005F6D6B" w:rsidRDefault="00EE0BE3" w:rsidP="00EE0BE3">
            <w:pPr>
              <w:pStyle w:val="af9"/>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1" w:tooltip="Глоссарий: professional" w:history="1">
              <w:r w:rsidRPr="005F6D6B">
                <w:rPr>
                  <w:rStyle w:val="aff"/>
                  <w:color w:val="auto"/>
                  <w:sz w:val="24"/>
                  <w:u w:val="none"/>
                  <w:lang w:val="en-US"/>
                </w:rPr>
                <w:t>professional</w:t>
              </w:r>
            </w:hyperlink>
            <w:r w:rsidRPr="005F6D6B">
              <w:rPr>
                <w:sz w:val="24"/>
                <w:lang w:val="en-US"/>
              </w:rPr>
              <w:t>s who are able __________all forms of computer systems in industry has arisen.</w:t>
            </w:r>
          </w:p>
          <w:p w:rsidR="00EE0BE3" w:rsidRPr="005F6D6B" w:rsidRDefault="00EE0BE3" w:rsidP="00EE0BE3">
            <w:pPr>
              <w:pStyle w:val="af9"/>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9"/>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2" w:tooltip="Computers" w:history="1">
              <w:r w:rsidRPr="005F6D6B">
                <w:rPr>
                  <w:rStyle w:val="aff"/>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9"/>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3" w:tooltip="Towns and cities in Russia: rapid" w:history="1">
              <w:r w:rsidRPr="005F6D6B">
                <w:rPr>
                  <w:rStyle w:val="aff"/>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9"/>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9"/>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4" w:tooltip="Computers" w:history="1">
              <w:r w:rsidRPr="005F6D6B">
                <w:rPr>
                  <w:rStyle w:val="aff"/>
                  <w:color w:val="auto"/>
                  <w:sz w:val="24"/>
                  <w:u w:val="none"/>
                  <w:lang w:val="en-US"/>
                </w:rPr>
                <w:t>computers</w:t>
              </w:r>
            </w:hyperlink>
            <w:r w:rsidRPr="005F6D6B">
              <w:rPr>
                <w:sz w:val="24"/>
                <w:lang w:val="en-US"/>
              </w:rPr>
              <w:t>,</w:t>
            </w:r>
            <w:r w:rsidRPr="005F6D6B">
              <w:rPr>
                <w:rStyle w:val="apple-converted-space"/>
                <w:sz w:val="24"/>
                <w:lang w:val="en-US"/>
              </w:rPr>
              <w:t> </w:t>
            </w:r>
            <w:hyperlink r:id="rId95" w:tooltip="Глоссарий: engine" w:history="1">
              <w:r w:rsidRPr="005F6D6B">
                <w:rPr>
                  <w:rStyle w:val="aff"/>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9"/>
              <w:shd w:val="clear" w:color="auto" w:fill="FFFFFF"/>
              <w:spacing w:before="0" w:beforeAutospacing="0" w:after="0" w:afterAutospacing="0" w:line="240" w:lineRule="auto"/>
              <w:ind w:firstLine="0"/>
              <w:rPr>
                <w:color w:val="000000"/>
                <w:sz w:val="24"/>
                <w:lang w:val="en-US"/>
              </w:rPr>
            </w:pPr>
            <w:r w:rsidRPr="005F6D6B">
              <w:rPr>
                <w:sz w:val="24"/>
                <w:lang w:val="en-US"/>
              </w:rPr>
              <w:lastRenderedPageBreak/>
              <w:t>a) inefficiency b) inexpediency c) productivity</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7.3 Диагностика форсированности навыков, умений по всем видам деятельности</w:t>
            </w:r>
          </w:p>
        </w:tc>
        <w:tc>
          <w:tcPr>
            <w:tcW w:w="1632"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5C42F6" w:rsidRDefault="005C42F6" w:rsidP="00282F3E">
      <w:pPr>
        <w:pStyle w:val="40"/>
        <w:rPr>
          <w:rStyle w:val="FontStyle20"/>
          <w:b/>
          <w:iCs w:val="0"/>
          <w:sz w:val="24"/>
          <w:szCs w:val="24"/>
        </w:rPr>
      </w:pPr>
      <w:r>
        <w:rPr>
          <w:rStyle w:val="FontStyle20"/>
          <w:b/>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7C5822" w:rsidRPr="00751724" w:rsidTr="00F90068">
        <w:trPr>
          <w:cantSplit/>
          <w:trHeight w:val="1833"/>
          <w:tblHeader/>
        </w:trPr>
        <w:tc>
          <w:tcPr>
            <w:tcW w:w="1286" w:type="pct"/>
            <w:vAlign w:val="center"/>
          </w:tcPr>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7C5822" w:rsidRPr="00751724" w:rsidRDefault="007C5822" w:rsidP="00F9006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7C5822" w:rsidRPr="00751724" w:rsidRDefault="007C5822" w:rsidP="00F90068">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7C5822" w:rsidRPr="00751724" w:rsidRDefault="00927434" w:rsidP="00F90068">
            <w:pPr>
              <w:pStyle w:val="Style14"/>
              <w:widowControl/>
              <w:ind w:firstLine="0"/>
              <w:jc w:val="left"/>
            </w:pPr>
            <w:r>
              <w:rPr>
                <w:rStyle w:val="FontStyle31"/>
                <w:rFonts w:ascii="Times New Roman" w:hAnsi="Times New Roman" w:cs="Times New Roman"/>
                <w:sz w:val="24"/>
                <w:szCs w:val="24"/>
              </w:rPr>
              <w:t>ОК -</w:t>
            </w:r>
            <w:r w:rsidR="005C42F6">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7C5822" w:rsidRDefault="007C5822" w:rsidP="00F90068">
            <w:pPr>
              <w:ind w:firstLine="0"/>
              <w:rPr>
                <w:b/>
                <w:i/>
                <w:lang w:val="en-US"/>
              </w:rPr>
            </w:pPr>
            <w:r w:rsidRPr="007C5822">
              <w:rPr>
                <w:b/>
                <w:i/>
                <w:lang w:val="en-US"/>
              </w:rPr>
              <w:t>Répondant aux questions racontez de vous:</w:t>
            </w:r>
          </w:p>
          <w:p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w:t>
            </w:r>
            <w:r w:rsidR="00282F3E">
              <w:rPr>
                <w:lang w:val="en-US"/>
              </w:rPr>
              <w:t>’</w:t>
            </w:r>
            <w:r w:rsidRPr="007C5822">
              <w:rPr>
                <w:lang w:val="en-US"/>
              </w:rPr>
              <w:t>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7C5822" w:rsidRDefault="007C5822" w:rsidP="00F90068">
            <w:pPr>
              <w:ind w:firstLine="0"/>
              <w:rPr>
                <w:b/>
                <w:i/>
                <w:lang w:val="en-US"/>
              </w:rPr>
            </w:pPr>
            <w:r w:rsidRPr="007C5822">
              <w:rPr>
                <w:b/>
                <w:i/>
                <w:lang w:val="en-US"/>
              </w:rPr>
              <w:t>Remplissez le résumé</w:t>
            </w:r>
          </w:p>
          <w:p w:rsidR="007C5822" w:rsidRPr="007C5822" w:rsidRDefault="007C5822" w:rsidP="00F90068">
            <w:pPr>
              <w:ind w:firstLine="0"/>
              <w:rPr>
                <w:lang w:val="en-US"/>
              </w:rPr>
            </w:pPr>
            <w:r w:rsidRPr="007C5822">
              <w:rPr>
                <w:lang w:val="en-US"/>
              </w:rPr>
              <w:t>Nom …</w:t>
            </w:r>
          </w:p>
          <w:p w:rsidR="007C5822" w:rsidRPr="009C2F86" w:rsidRDefault="007C5822" w:rsidP="00F90068">
            <w:pPr>
              <w:ind w:firstLine="0"/>
              <w:rPr>
                <w:rStyle w:val="aa"/>
                <w:i w:val="0"/>
                <w:bdr w:val="none" w:sz="0" w:space="0" w:color="auto" w:frame="1"/>
                <w:shd w:val="clear" w:color="auto" w:fill="FAFAFA"/>
                <w:lang w:val="en-US"/>
              </w:rPr>
            </w:pPr>
            <w:r w:rsidRPr="009C2F86">
              <w:rPr>
                <w:rStyle w:val="aa"/>
                <w:i w:val="0"/>
                <w:sz w:val="22"/>
                <w:szCs w:val="22"/>
                <w:bdr w:val="none" w:sz="0" w:space="0" w:color="auto" w:frame="1"/>
                <w:shd w:val="clear" w:color="auto" w:fill="FAFAFA"/>
                <w:lang w:val="en-US"/>
              </w:rPr>
              <w:t>Date de naissance</w:t>
            </w:r>
            <w:r>
              <w:rPr>
                <w:rStyle w:val="aa"/>
                <w:i w:val="0"/>
                <w:sz w:val="22"/>
                <w:szCs w:val="22"/>
                <w:bdr w:val="none" w:sz="0" w:space="0" w:color="auto" w:frame="1"/>
                <w:shd w:val="clear" w:color="auto" w:fill="FAFAFA"/>
                <w:lang w:val="en-US"/>
              </w:rPr>
              <w:t xml:space="preserve"> …</w:t>
            </w:r>
          </w:p>
          <w:p w:rsidR="007C5822" w:rsidRPr="009C2F86" w:rsidRDefault="007C5822" w:rsidP="00F90068">
            <w:pPr>
              <w:ind w:firstLine="0"/>
              <w:rPr>
                <w:rStyle w:val="aa"/>
                <w:i w:val="0"/>
                <w:bdr w:val="none" w:sz="0" w:space="0" w:color="auto" w:frame="1"/>
                <w:shd w:val="clear" w:color="auto" w:fill="FAFAFA"/>
                <w:lang w:val="en-US"/>
              </w:rPr>
            </w:pPr>
            <w:r w:rsidRPr="009C2F86">
              <w:rPr>
                <w:rStyle w:val="aa"/>
                <w:i w:val="0"/>
                <w:bdr w:val="none" w:sz="0" w:space="0" w:color="auto" w:frame="1"/>
                <w:shd w:val="clear" w:color="auto" w:fill="FAFAFA"/>
              </w:rPr>
              <w:t>С</w:t>
            </w:r>
            <w:r w:rsidRPr="009C2F86">
              <w:rPr>
                <w:rStyle w:val="aa"/>
                <w:i w:val="0"/>
                <w:bdr w:val="none" w:sz="0" w:space="0" w:color="auto" w:frame="1"/>
                <w:shd w:val="clear" w:color="auto" w:fill="FAFAFA"/>
                <w:lang w:val="en-US"/>
              </w:rPr>
              <w:t>élibataire/ marié(e)…</w:t>
            </w:r>
          </w:p>
          <w:p w:rsidR="007C5822" w:rsidRPr="007C5822" w:rsidRDefault="007C5822" w:rsidP="00F90068">
            <w:pPr>
              <w:ind w:firstLine="0"/>
              <w:rPr>
                <w:lang w:val="en-US"/>
              </w:rPr>
            </w:pPr>
            <w:r w:rsidRPr="007C5822">
              <w:rPr>
                <w:lang w:val="en-US"/>
              </w:rPr>
              <w:t>Pays…</w:t>
            </w:r>
          </w:p>
          <w:p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rsidR="007C5822" w:rsidRPr="003C39ED" w:rsidRDefault="007C5822" w:rsidP="00F90068">
            <w:pPr>
              <w:ind w:firstLine="0"/>
              <w:rPr>
                <w:lang w:val="de-DE"/>
              </w:rPr>
            </w:pPr>
            <w:r w:rsidRPr="003C39ED">
              <w:rPr>
                <w:lang w:val="de-DE"/>
              </w:rPr>
              <w:t>Code postale …</w:t>
            </w:r>
          </w:p>
          <w:p w:rsidR="007C5822" w:rsidRPr="003C39ED" w:rsidRDefault="007C5822" w:rsidP="00F90068">
            <w:pPr>
              <w:ind w:firstLine="0"/>
              <w:rPr>
                <w:lang w:val="de-DE"/>
              </w:rPr>
            </w:pPr>
            <w:r w:rsidRPr="003C39ED">
              <w:rPr>
                <w:i/>
                <w:lang w:val="de-DE"/>
              </w:rPr>
              <w:t>T</w:t>
            </w:r>
            <w:r w:rsidRPr="003C39ED">
              <w:rPr>
                <w:rStyle w:val="aa"/>
                <w:i w:val="0"/>
                <w:color w:val="333333"/>
                <w:bdr w:val="none" w:sz="0" w:space="0" w:color="auto" w:frame="1"/>
                <w:shd w:val="clear" w:color="auto" w:fill="FAFAFA"/>
                <w:lang w:val="de-DE"/>
              </w:rPr>
              <w:t>él</w:t>
            </w:r>
            <w:r w:rsidRPr="003C39ED">
              <w:rPr>
                <w:lang w:val="de-DE"/>
              </w:rPr>
              <w:tab/>
              <w:t>0117 945649</w:t>
            </w:r>
          </w:p>
          <w:p w:rsidR="007C5822" w:rsidRPr="003C39ED" w:rsidRDefault="007C5822" w:rsidP="00F90068">
            <w:pPr>
              <w:ind w:firstLine="0"/>
              <w:rPr>
                <w:lang w:val="de-DE"/>
              </w:rPr>
            </w:pPr>
            <w:r w:rsidRPr="003C39ED">
              <w:rPr>
                <w:lang w:val="de-DE"/>
              </w:rPr>
              <w:t>Mobile</w:t>
            </w:r>
            <w:r w:rsidRPr="003C39ED">
              <w:rPr>
                <w:lang w:val="de-DE"/>
              </w:rPr>
              <w:tab/>
              <w:t>0779 92381882</w:t>
            </w:r>
          </w:p>
          <w:p w:rsidR="007C5822" w:rsidRPr="003C39ED" w:rsidRDefault="007C5822" w:rsidP="00F90068">
            <w:pPr>
              <w:ind w:firstLine="0"/>
              <w:rPr>
                <w:lang w:val="de-DE"/>
              </w:rPr>
            </w:pPr>
            <w:r w:rsidRPr="003C39ED">
              <w:rPr>
                <w:lang w:val="de-DE"/>
              </w:rPr>
              <w:t>E-mail</w:t>
            </w:r>
            <w:r w:rsidRPr="003C39ED">
              <w:rPr>
                <w:lang w:val="de-DE"/>
              </w:rPr>
              <w:tab/>
              <w:t>(2) …</w:t>
            </w:r>
          </w:p>
          <w:p w:rsidR="007C5822" w:rsidRPr="007C5822" w:rsidRDefault="007C5822" w:rsidP="00F90068">
            <w:pPr>
              <w:ind w:firstLine="0"/>
              <w:rPr>
                <w:lang w:val="en-US"/>
              </w:rPr>
            </w:pPr>
            <w:r w:rsidRPr="007C5822">
              <w:rPr>
                <w:lang w:val="en-US"/>
              </w:rPr>
              <w:t>Nationalité</w:t>
            </w:r>
            <w:r w:rsidRPr="007C5822">
              <w:rPr>
                <w:lang w:val="en-US"/>
              </w:rPr>
              <w:tab/>
              <w:t>…</w:t>
            </w:r>
          </w:p>
          <w:p w:rsidR="007C5822" w:rsidRPr="007C5822" w:rsidRDefault="007C5822" w:rsidP="00F90068">
            <w:pPr>
              <w:ind w:firstLine="0"/>
              <w:rPr>
                <w:lang w:val="en-US"/>
              </w:rPr>
            </w:pPr>
            <w:r w:rsidRPr="007C5822">
              <w:rPr>
                <w:lang w:val="en-US"/>
              </w:rPr>
              <w:t>Formation …</w:t>
            </w:r>
            <w:r w:rsidRPr="007C5822">
              <w:rPr>
                <w:lang w:val="en-US"/>
              </w:rPr>
              <w:tab/>
            </w:r>
          </w:p>
          <w:p w:rsidR="007C5822" w:rsidRPr="007C5822" w:rsidRDefault="007C5822" w:rsidP="00F90068">
            <w:pPr>
              <w:ind w:firstLine="0"/>
              <w:rPr>
                <w:lang w:val="en-US"/>
              </w:rPr>
            </w:pPr>
            <w:r w:rsidRPr="007C5822">
              <w:rPr>
                <w:lang w:val="en-US"/>
              </w:rPr>
              <w:lastRenderedPageBreak/>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7C5822" w:rsidRPr="006B403D" w:rsidRDefault="00927434" w:rsidP="00927434">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C42F6">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7C5822" w:rsidRPr="00AA057C" w:rsidRDefault="007C5822" w:rsidP="00DA2A67">
            <w:pPr>
              <w:pStyle w:val="af7"/>
              <w:numPr>
                <w:ilvl w:val="0"/>
                <w:numId w:val="35"/>
              </w:numPr>
            </w:pPr>
            <w:r w:rsidRPr="00AA057C">
              <w:t>André lit un livre d’histoire.</w:t>
            </w:r>
          </w:p>
          <w:p w:rsidR="007C5822" w:rsidRDefault="007C5822" w:rsidP="00DA2A67">
            <w:pPr>
              <w:pStyle w:val="af7"/>
              <w:numPr>
                <w:ilvl w:val="0"/>
                <w:numId w:val="35"/>
              </w:numPr>
            </w:pPr>
            <w:r w:rsidRPr="00AA057C">
              <w:t>Les fruits sont dans la vase sur la table</w:t>
            </w:r>
            <w:r>
              <w:t>.</w:t>
            </w:r>
          </w:p>
          <w:p w:rsidR="007C5822" w:rsidRPr="004B3A30" w:rsidRDefault="007C5822" w:rsidP="00DA2A67">
            <w:pPr>
              <w:pStyle w:val="af7"/>
              <w:numPr>
                <w:ilvl w:val="0"/>
                <w:numId w:val="35"/>
              </w:numPr>
            </w:pPr>
            <w:r w:rsidRPr="004B3A30">
              <w:t>Il aime les tartines avec du beurre.</w:t>
            </w:r>
          </w:p>
          <w:p w:rsidR="007C5822" w:rsidRPr="004B3A30" w:rsidRDefault="007C5822" w:rsidP="00DA2A67">
            <w:pPr>
              <w:pStyle w:val="af7"/>
              <w:numPr>
                <w:ilvl w:val="0"/>
                <w:numId w:val="35"/>
              </w:numPr>
            </w:pPr>
            <w:r w:rsidRPr="004B3A30">
              <w:t>Nous aimons passer le temps avec nos amis.</w:t>
            </w:r>
          </w:p>
          <w:p w:rsidR="007C5822" w:rsidRPr="004B3A30" w:rsidRDefault="007C5822" w:rsidP="00DA2A67">
            <w:pPr>
              <w:pStyle w:val="af7"/>
              <w:numPr>
                <w:ilvl w:val="0"/>
                <w:numId w:val="35"/>
              </w:numPr>
            </w:pPr>
            <w:r w:rsidRPr="004B3A30">
              <w:t>Il y a une serviette sur la table.</w:t>
            </w:r>
          </w:p>
          <w:p w:rsidR="007C5822" w:rsidRPr="00FA7015" w:rsidRDefault="007C5822" w:rsidP="00DA2A67">
            <w:pPr>
              <w:pStyle w:val="af7"/>
              <w:numPr>
                <w:ilvl w:val="0"/>
                <w:numId w:val="35"/>
              </w:numPr>
            </w:pPr>
            <w:r w:rsidRPr="00FA7015">
              <w:t xml:space="preserve">Sur la </w:t>
            </w:r>
            <w:r>
              <w:t>t</w:t>
            </w:r>
            <w:r w:rsidRPr="00FA7015">
              <w:t>able il y a une serviette.</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18730D" w:rsidRDefault="007C5822" w:rsidP="00F90068">
            <w:pPr>
              <w:ind w:firstLine="0"/>
              <w:rPr>
                <w:b/>
                <w:i/>
                <w:lang w:val="en-US"/>
              </w:rPr>
            </w:pPr>
            <w:r w:rsidRPr="007C5822">
              <w:rPr>
                <w:b/>
                <w:i/>
              </w:rPr>
              <w:t>Выберите</w:t>
            </w:r>
            <w:r w:rsidRPr="0018730D">
              <w:rPr>
                <w:b/>
                <w:i/>
                <w:lang w:val="en-US"/>
              </w:rPr>
              <w:t xml:space="preserve"> </w:t>
            </w:r>
            <w:r w:rsidRPr="007C5822">
              <w:rPr>
                <w:b/>
                <w:i/>
              </w:rPr>
              <w:t>один</w:t>
            </w:r>
            <w:r w:rsidRPr="0018730D">
              <w:rPr>
                <w:b/>
                <w:i/>
                <w:lang w:val="en-US"/>
              </w:rPr>
              <w:t xml:space="preserve"> </w:t>
            </w:r>
            <w:r w:rsidRPr="007C5822">
              <w:rPr>
                <w:b/>
                <w:i/>
              </w:rPr>
              <w:t>ответ</w:t>
            </w:r>
            <w:r w:rsidRPr="0018730D">
              <w:rPr>
                <w:b/>
                <w:i/>
                <w:lang w:val="en-US"/>
              </w:rPr>
              <w:t xml:space="preserve"> </w:t>
            </w:r>
          </w:p>
          <w:p w:rsidR="007C5822" w:rsidRPr="0018730D" w:rsidRDefault="007C5822" w:rsidP="00F90068">
            <w:pPr>
              <w:ind w:firstLine="0"/>
              <w:rPr>
                <w:u w:val="single"/>
                <w:bdr w:val="none" w:sz="0" w:space="0" w:color="auto" w:frame="1"/>
                <w:lang w:val="en-US"/>
              </w:rPr>
            </w:pPr>
            <w:r w:rsidRPr="005956B3">
              <w:rPr>
                <w:u w:val="single"/>
                <w:bdr w:val="none" w:sz="0" w:space="0" w:color="auto" w:frame="1"/>
                <w:lang w:val="en-US"/>
              </w:rPr>
              <w:t>Je</w:t>
            </w:r>
            <w:r w:rsidRPr="0018730D">
              <w:rPr>
                <w:u w:val="single"/>
                <w:bdr w:val="none" w:sz="0" w:space="0" w:color="auto" w:frame="1"/>
                <w:lang w:val="en-US"/>
              </w:rPr>
              <w:t xml:space="preserve"> </w:t>
            </w:r>
            <w:r w:rsidRPr="005956B3">
              <w:rPr>
                <w:u w:val="single"/>
                <w:bdr w:val="none" w:sz="0" w:space="0" w:color="auto" w:frame="1"/>
                <w:lang w:val="en-US"/>
              </w:rPr>
              <w:t>doit</w:t>
            </w:r>
            <w:r w:rsidRPr="0018730D">
              <w:rPr>
                <w:u w:val="single"/>
                <w:bdr w:val="none" w:sz="0" w:space="0" w:color="auto" w:frame="1"/>
                <w:lang w:val="en-US"/>
              </w:rPr>
              <w:t xml:space="preserve"> </w:t>
            </w:r>
            <w:r w:rsidRPr="005956B3">
              <w:rPr>
                <w:u w:val="single"/>
                <w:bdr w:val="none" w:sz="0" w:space="0" w:color="auto" w:frame="1"/>
                <w:lang w:val="en-US"/>
              </w:rPr>
              <w:t>avouer</w:t>
            </w:r>
            <w:r w:rsidRPr="0018730D">
              <w:rPr>
                <w:u w:val="single"/>
                <w:bdr w:val="none" w:sz="0" w:space="0" w:color="auto" w:frame="1"/>
                <w:lang w:val="en-US"/>
              </w:rPr>
              <w:t xml:space="preserve"> </w:t>
            </w:r>
            <w:r w:rsidRPr="005956B3">
              <w:rPr>
                <w:u w:val="single"/>
                <w:bdr w:val="none" w:sz="0" w:space="0" w:color="auto" w:frame="1"/>
                <w:lang w:val="en-US"/>
              </w:rPr>
              <w:t>que</w:t>
            </w:r>
            <w:r w:rsidRPr="0018730D">
              <w:rPr>
                <w:u w:val="single"/>
                <w:bdr w:val="none" w:sz="0" w:space="0" w:color="auto" w:frame="1"/>
                <w:lang w:val="en-US"/>
              </w:rPr>
              <w:t xml:space="preserve"> </w:t>
            </w:r>
            <w:r w:rsidRPr="005956B3">
              <w:rPr>
                <w:u w:val="single"/>
                <w:bdr w:val="none" w:sz="0" w:space="0" w:color="auto" w:frame="1"/>
                <w:lang w:val="en-US"/>
              </w:rPr>
              <w:t>dans</w:t>
            </w:r>
            <w:r w:rsidRPr="0018730D">
              <w:rPr>
                <w:u w:val="single"/>
                <w:bdr w:val="none" w:sz="0" w:space="0" w:color="auto" w:frame="1"/>
                <w:lang w:val="en-US"/>
              </w:rPr>
              <w:t xml:space="preserve"> </w:t>
            </w:r>
            <w:r w:rsidRPr="005956B3">
              <w:rPr>
                <w:u w:val="single"/>
                <w:bdr w:val="none" w:sz="0" w:space="0" w:color="auto" w:frame="1"/>
                <w:lang w:val="en-US"/>
              </w:rPr>
              <w:t>mon</w:t>
            </w:r>
            <w:r w:rsidRPr="0018730D">
              <w:rPr>
                <w:u w:val="single"/>
                <w:bdr w:val="none" w:sz="0" w:space="0" w:color="auto" w:frame="1"/>
                <w:lang w:val="en-US"/>
              </w:rPr>
              <w:t xml:space="preserve"> </w:t>
            </w:r>
            <w:r w:rsidRPr="005956B3">
              <w:rPr>
                <w:u w:val="single"/>
                <w:bdr w:val="none" w:sz="0" w:space="0" w:color="auto" w:frame="1"/>
                <w:lang w:val="en-US"/>
              </w:rPr>
              <w:t>enfance</w:t>
            </w:r>
            <w:r w:rsidRPr="0018730D">
              <w:rPr>
                <w:u w:val="single"/>
                <w:bdr w:val="none" w:sz="0" w:space="0" w:color="auto" w:frame="1"/>
                <w:lang w:val="en-US"/>
              </w:rPr>
              <w:t xml:space="preserve"> </w:t>
            </w:r>
            <w:r w:rsidRPr="005956B3">
              <w:rPr>
                <w:u w:val="single"/>
                <w:bdr w:val="none" w:sz="0" w:space="0" w:color="auto" w:frame="1"/>
                <w:lang w:val="en-US"/>
              </w:rPr>
              <w:t>je</w:t>
            </w:r>
            <w:r w:rsidRPr="0018730D">
              <w:rPr>
                <w:u w:val="single"/>
                <w:bdr w:val="none" w:sz="0" w:space="0" w:color="auto" w:frame="1"/>
                <w:lang w:val="en-US"/>
              </w:rPr>
              <w:t xml:space="preserve"> </w:t>
            </w:r>
            <w:r w:rsidRPr="005956B3">
              <w:rPr>
                <w:u w:val="single"/>
                <w:bdr w:val="none" w:sz="0" w:space="0" w:color="auto" w:frame="1"/>
                <w:lang w:val="en-US"/>
              </w:rPr>
              <w:t>voulais</w:t>
            </w:r>
            <w:r w:rsidRPr="0018730D">
              <w:rPr>
                <w:u w:val="single"/>
                <w:bdr w:val="none" w:sz="0" w:space="0" w:color="auto" w:frame="1"/>
                <w:lang w:val="en-US"/>
              </w:rPr>
              <w:t xml:space="preserve"> ê</w:t>
            </w:r>
            <w:r w:rsidRPr="005956B3">
              <w:rPr>
                <w:u w:val="single"/>
                <w:bdr w:val="none" w:sz="0" w:space="0" w:color="auto" w:frame="1"/>
                <w:lang w:val="en-US"/>
              </w:rPr>
              <w:t>tre</w:t>
            </w:r>
            <w:r w:rsidRPr="0018730D">
              <w:rPr>
                <w:u w:val="single"/>
                <w:bdr w:val="none" w:sz="0" w:space="0" w:color="auto" w:frame="1"/>
                <w:lang w:val="en-US"/>
              </w:rPr>
              <w:t>…</w:t>
            </w:r>
          </w:p>
          <w:p w:rsidR="007C5822" w:rsidRPr="007C5822" w:rsidRDefault="007C5822" w:rsidP="00F90068">
            <w:pPr>
              <w:ind w:firstLine="0"/>
              <w:rPr>
                <w:lang w:val="en-US"/>
              </w:rPr>
            </w:pPr>
            <w:r w:rsidRPr="0018730D">
              <w:rPr>
                <w:bdr w:val="none" w:sz="0" w:space="0" w:color="auto" w:frame="1"/>
                <w:lang w:val="en-US"/>
              </w:rPr>
              <w:t xml:space="preserve"> </w:t>
            </w:r>
            <w:r w:rsidRPr="007C5822">
              <w:rPr>
                <w:rStyle w:val="answernumber"/>
                <w:lang w:val="en-US"/>
              </w:rPr>
              <w:t xml:space="preserve">a. </w:t>
            </w:r>
            <w:r w:rsidRPr="00CC46C9">
              <w:rPr>
                <w:lang w:val="en-US"/>
              </w:rPr>
              <w:t>maître</w:t>
            </w:r>
          </w:p>
          <w:p w:rsidR="007C5822" w:rsidRPr="007C5822" w:rsidRDefault="007C5822" w:rsidP="00F90068">
            <w:pPr>
              <w:ind w:firstLine="0"/>
              <w:rPr>
                <w:lang w:val="en-US"/>
              </w:rPr>
            </w:pPr>
            <w:r w:rsidRPr="007C5822">
              <w:rPr>
                <w:rStyle w:val="answernumber"/>
                <w:lang w:val="en-US"/>
              </w:rPr>
              <w:t xml:space="preserve">b.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p>
          <w:p w:rsidR="007C5822" w:rsidRPr="007C5822" w:rsidRDefault="007C5822" w:rsidP="00F90068">
            <w:pPr>
              <w:ind w:firstLine="0"/>
              <w:rPr>
                <w:lang w:val="en-US"/>
              </w:rPr>
            </w:pPr>
            <w:r w:rsidRPr="007C5822">
              <w:rPr>
                <w:rStyle w:val="answernumber"/>
                <w:lang w:val="en-US"/>
              </w:rPr>
              <w:lastRenderedPageBreak/>
              <w:t xml:space="preserve">a.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7C5822" w:rsidRPr="00C80A75" w:rsidRDefault="00927434" w:rsidP="00F90068">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85"/>
        </w:trPr>
        <w:tc>
          <w:tcPr>
            <w:tcW w:w="1286" w:type="pct"/>
          </w:tcPr>
          <w:p w:rsidR="007C5822" w:rsidRPr="00751724" w:rsidRDefault="007C5822" w:rsidP="00F90068">
            <w:pPr>
              <w:pStyle w:val="afc"/>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7C5822" w:rsidRPr="00751724" w:rsidRDefault="00A53CC8" w:rsidP="00F90068">
            <w:pPr>
              <w:pStyle w:val="Style14"/>
              <w:widowControl/>
              <w:ind w:firstLine="0"/>
              <w:jc w:val="left"/>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7C5822" w:rsidRPr="00D9391E" w:rsidRDefault="007C5822" w:rsidP="00F90068">
            <w:pPr>
              <w:pStyle w:val="Style14"/>
              <w:widowControl/>
              <w:ind w:firstLine="0"/>
              <w:jc w:val="left"/>
              <w:rPr>
                <w:b/>
                <w:i/>
                <w:lang w:val="en-U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7C5822" w:rsidRDefault="007C5822" w:rsidP="00F90068">
            <w:pPr>
              <w:pStyle w:val="Style14"/>
              <w:widowControl/>
              <w:ind w:firstLine="0"/>
              <w:jc w:val="left"/>
              <w:rPr>
                <w:lang w:val="en-US"/>
              </w:rPr>
            </w:pPr>
            <w:r>
              <w:rPr>
                <w:lang w:val="en-US"/>
              </w:rPr>
              <w:t>3. ___________________</w:t>
            </w:r>
            <w:r w:rsidRPr="003E1B8C">
              <w:rPr>
                <w:lang w:val="en-US"/>
              </w:rPr>
              <w:t xml:space="preserve"> des langues </w:t>
            </w:r>
            <w:r w:rsidRPr="003E1B8C">
              <w:rPr>
                <w:lang w:val="en-US"/>
              </w:rPr>
              <w:lastRenderedPageBreak/>
              <w:t>internationales contribue également à la croissance de carrière.</w:t>
            </w:r>
          </w:p>
          <w:p w:rsidR="007C5822" w:rsidRDefault="007C5822" w:rsidP="00F90068">
            <w:pPr>
              <w:pStyle w:val="Style14"/>
              <w:widowControl/>
              <w:ind w:firstLine="0"/>
              <w:jc w:val="left"/>
              <w:rPr>
                <w:lang w:val="en-US"/>
              </w:rPr>
            </w:pPr>
            <w:r>
              <w:rPr>
                <w:lang w:val="en-US"/>
              </w:rPr>
              <w:t xml:space="preserve">4. </w:t>
            </w:r>
            <w:r w:rsidRPr="003E1B8C">
              <w:rPr>
                <w:lang w:val="en-US"/>
              </w:rPr>
              <w:t>Pendant l</w:t>
            </w:r>
            <w:r w:rsidR="00282F3E">
              <w:rPr>
                <w:lang w:val="en-US"/>
              </w:rPr>
              <w:t>’</w:t>
            </w:r>
            <w:r w:rsidRPr="003E1B8C">
              <w:rPr>
                <w:lang w:val="en-US"/>
              </w:rPr>
              <w:t xml:space="preserve">entretien, quand les gens trouvent un emploi, presque partout, ils demandent des </w:t>
            </w:r>
            <w:r>
              <w:rPr>
                <w:lang w:val="en-US"/>
              </w:rPr>
              <w:t>_______________</w:t>
            </w:r>
            <w:r w:rsidRPr="003E1B8C">
              <w:rPr>
                <w:lang w:val="en-US"/>
              </w:rPr>
              <w:t xml:space="preserve"> en anglais, français, allemand et autres langues.</w:t>
            </w:r>
          </w:p>
          <w:p w:rsidR="007C5822" w:rsidRPr="007C5822" w:rsidRDefault="007C5822" w:rsidP="00F90068">
            <w:pPr>
              <w:pStyle w:val="af9"/>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lastRenderedPageBreak/>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w:t>
            </w:r>
            <w:r w:rsidRPr="0018730D">
              <w:rPr>
                <w:b/>
                <w:i/>
              </w:rPr>
              <w:t xml:space="preserve"> </w:t>
            </w:r>
            <w:r w:rsidRPr="00490904">
              <w:rPr>
                <w:b/>
                <w:i/>
              </w:rPr>
              <w:t>si</w:t>
            </w:r>
            <w:r w:rsidRPr="0018730D">
              <w:rPr>
                <w:b/>
                <w:i/>
              </w:rPr>
              <w:t xml:space="preserve"> </w:t>
            </w:r>
            <w:r w:rsidRPr="00490904">
              <w:rPr>
                <w:b/>
                <w:i/>
                <w:lang w:val="fr-FR"/>
              </w:rPr>
              <w:t>les phrases correspondent aux id</w:t>
            </w:r>
            <w:r w:rsidRPr="0018730D">
              <w:rPr>
                <w:b/>
                <w:i/>
              </w:rPr>
              <w:t>é</w:t>
            </w:r>
            <w:r w:rsidRPr="00490904">
              <w:rPr>
                <w:b/>
                <w:i/>
                <w:lang w:val="fr-FR"/>
              </w:rPr>
              <w:t>es du</w:t>
            </w:r>
            <w:r w:rsidRPr="0018730D">
              <w:rPr>
                <w:b/>
                <w:i/>
              </w:rPr>
              <w:t xml:space="preserve"> </w:t>
            </w:r>
            <w:r w:rsidRPr="00490904">
              <w:rPr>
                <w:b/>
                <w:i/>
                <w:lang w:val="fr-FR"/>
              </w:rPr>
              <w:t xml:space="preserve">texte: </w:t>
            </w:r>
            <w:r w:rsidRPr="007E6497">
              <w:rPr>
                <w:b/>
                <w:i/>
                <w:lang w:val="fr-FR"/>
              </w:rPr>
              <w:t>vrai  ou  faux?</w:t>
            </w:r>
          </w:p>
          <w:p w:rsidR="007C5822" w:rsidRPr="0018730D" w:rsidRDefault="007C5822" w:rsidP="00F90068">
            <w:pPr>
              <w:ind w:left="568" w:hanging="284"/>
              <w:rPr>
                <w:lang w:val="en-US"/>
              </w:rPr>
            </w:pPr>
            <w:r w:rsidRPr="0018730D">
              <w:rPr>
                <w:lang w:val="en-US"/>
              </w:rPr>
              <w:t>1.</w:t>
            </w:r>
            <w:r w:rsidRPr="0018730D">
              <w:rPr>
                <w:lang w:val="en-US"/>
              </w:rPr>
              <w:tab/>
            </w:r>
            <w:r w:rsidRPr="002637B1">
              <w:rPr>
                <w:sz w:val="22"/>
                <w:szCs w:val="22"/>
                <w:lang w:val="fr-FR"/>
              </w:rPr>
              <w:t>L’enseignement sup</w:t>
            </w:r>
            <w:r w:rsidRPr="0018730D">
              <w:rPr>
                <w:sz w:val="22"/>
                <w:szCs w:val="22"/>
                <w:lang w:val="en-US"/>
              </w:rPr>
              <w:t>é</w:t>
            </w:r>
            <w:r w:rsidRPr="002637B1">
              <w:rPr>
                <w:sz w:val="22"/>
                <w:szCs w:val="22"/>
                <w:lang w:val="fr-FR"/>
              </w:rPr>
              <w:t>rieur est court.</w:t>
            </w:r>
            <w:r w:rsidRPr="0018730D">
              <w:rPr>
                <w:lang w:val="en-US"/>
              </w:rPr>
              <w:t>___</w:t>
            </w:r>
          </w:p>
          <w:p w:rsidR="007C5822" w:rsidRPr="00490904" w:rsidRDefault="007C5822" w:rsidP="00F90068">
            <w:pPr>
              <w:ind w:left="568" w:hanging="284"/>
              <w:rPr>
                <w:lang w:val="en-US"/>
              </w:rPr>
            </w:pPr>
            <w:r w:rsidRPr="0018730D">
              <w:rPr>
                <w:lang w:val="en-US"/>
              </w:rPr>
              <w:t>2.</w:t>
            </w:r>
            <w:r w:rsidRPr="0018730D">
              <w:rPr>
                <w:lang w:val="en-US"/>
              </w:rPr>
              <w:tab/>
            </w:r>
            <w:r w:rsidRPr="002637B1">
              <w:rPr>
                <w:sz w:val="22"/>
                <w:szCs w:val="22"/>
                <w:lang w:val="fr-FR"/>
              </w:rPr>
              <w:t>C’est tr</w:t>
            </w:r>
            <w:r w:rsidRPr="0018730D">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18730D">
              <w:rPr>
                <w:sz w:val="22"/>
                <w:szCs w:val="22"/>
                <w:lang w:val="en-US"/>
              </w:rPr>
              <w:t>é</w:t>
            </w:r>
            <w:r w:rsidRPr="002637B1">
              <w:rPr>
                <w:sz w:val="22"/>
                <w:szCs w:val="22"/>
                <w:lang w:val="fr-FR"/>
              </w:rPr>
              <w:t>.</w:t>
            </w:r>
            <w:r>
              <w:rPr>
                <w:sz w:val="22"/>
                <w:szCs w:val="22"/>
                <w:lang w:val="fr-FR"/>
              </w:rPr>
              <w:t xml:space="preserve"> </w:t>
            </w:r>
            <w:r w:rsidRPr="0018730D">
              <w:rPr>
                <w:lang w:val="en-US"/>
              </w:rPr>
              <w:t xml:space="preserve"> </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7C5822" w:rsidRDefault="007C5822" w:rsidP="00F90068">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t xml:space="preserve">    C  aux vacances</w:t>
            </w:r>
          </w:p>
          <w:p w:rsidR="007C5822" w:rsidRDefault="007C5822" w:rsidP="00F90068">
            <w:pPr>
              <w:rPr>
                <w:lang w:val="en-US"/>
              </w:rPr>
            </w:pPr>
            <w:r w:rsidRPr="00490904">
              <w:rPr>
                <w:lang w:val="en-US"/>
              </w:rPr>
              <w:lastRenderedPageBreak/>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r>
              <w:rPr>
                <w:lang w:val="en-US"/>
              </w:rPr>
              <w:t xml:space="preserve">    </w:t>
            </w:r>
            <w:r w:rsidRPr="00490904">
              <w:rPr>
                <w:lang w:val="en-US"/>
              </w:rPr>
              <w:t>A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7C5822" w:rsidRPr="00EB099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w:t>
            </w:r>
            <w:r w:rsidR="00282F3E">
              <w:rPr>
                <w:color w:val="000000"/>
                <w:lang w:val="en-US"/>
              </w:rPr>
              <w:t>’</w:t>
            </w:r>
            <w:r w:rsidRPr="007C5822">
              <w:rPr>
                <w:color w:val="000000"/>
                <w:lang w:val="en-US"/>
              </w:rPr>
              <w:t>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w:t>
            </w:r>
            <w:r w:rsidR="00282F3E">
              <w:rPr>
                <w:color w:val="000000"/>
                <w:lang w:val="en-US"/>
              </w:rPr>
              <w:t>’</w:t>
            </w:r>
            <w:r w:rsidRPr="007C5822">
              <w:rPr>
                <w:color w:val="000000"/>
                <w:lang w:val="en-US"/>
              </w:rPr>
              <w:t>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w:t>
            </w:r>
            <w:r w:rsidR="00282F3E">
              <w:rPr>
                <w:color w:val="000000"/>
                <w:lang w:val="en-US"/>
              </w:rPr>
              <w:t>’</w:t>
            </w:r>
            <w:r w:rsidRPr="007C5822">
              <w:rPr>
                <w:color w:val="000000"/>
                <w:lang w:val="en-US"/>
              </w:rPr>
              <w:t>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w:t>
            </w:r>
            <w:r w:rsidR="00282F3E">
              <w:rPr>
                <w:color w:val="000000"/>
                <w:lang w:val="de-DE"/>
              </w:rPr>
              <w:t>‘</w:t>
            </w:r>
            <w:r>
              <w:rPr>
                <w:color w:val="000000"/>
                <w:lang w:val="de-DE"/>
              </w:rPr>
              <w:t>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w:t>
            </w:r>
            <w:r w:rsidR="00282F3E">
              <w:rPr>
                <w:color w:val="000000"/>
                <w:lang w:val="en-US"/>
              </w:rPr>
              <w:t>’</w:t>
            </w:r>
            <w:r w:rsidRPr="007C5822">
              <w:rPr>
                <w:color w:val="000000"/>
                <w:lang w:val="en-US"/>
              </w:rPr>
              <w:t>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lastRenderedPageBreak/>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lastRenderedPageBreak/>
              <w:t>2 семестр</w:t>
            </w: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7C5822" w:rsidRPr="007C5822" w:rsidRDefault="007C5822" w:rsidP="00F90068">
            <w:pPr>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rsidR="007C5822" w:rsidRPr="007C5822" w:rsidRDefault="007C5822" w:rsidP="00DA2A67">
            <w:pPr>
              <w:pStyle w:val="Style14"/>
              <w:widowControl/>
              <w:numPr>
                <w:ilvl w:val="0"/>
                <w:numId w:val="31"/>
              </w:numPr>
              <w:rPr>
                <w:shd w:val="clear" w:color="auto" w:fill="FFFFFF"/>
                <w:lang w:val="fr-FR"/>
              </w:rPr>
            </w:pPr>
            <w:r w:rsidRPr="007C5822">
              <w:rPr>
                <w:shd w:val="clear" w:color="auto" w:fill="FFFFFF"/>
                <w:lang w:val="fr-FR"/>
              </w:rPr>
              <w:t>Joseph-Michel Montgolfier était destiné à succéder à son père.</w:t>
            </w:r>
          </w:p>
          <w:p w:rsidR="007C5822" w:rsidRPr="00997CD3" w:rsidRDefault="007C5822" w:rsidP="00DA2A67">
            <w:pPr>
              <w:pStyle w:val="Style14"/>
              <w:widowControl/>
              <w:numPr>
                <w:ilvl w:val="0"/>
                <w:numId w:val="31"/>
              </w:numPr>
              <w:rPr>
                <w:shd w:val="clear" w:color="auto" w:fill="FFFFFF"/>
                <w:lang w:val="en-US"/>
              </w:rPr>
            </w:pPr>
            <w:r w:rsidRPr="00997CD3">
              <w:rPr>
                <w:shd w:val="clear" w:color="auto" w:fill="FFFFFF"/>
                <w:lang w:val="en-US"/>
              </w:rPr>
              <w:t xml:space="preserve">Étienne Montgolfier était capricieux, indomptable, il désolait ses maîtres par son </w:t>
            </w:r>
            <w:r w:rsidRPr="00997CD3">
              <w:rPr>
                <w:shd w:val="clear" w:color="auto" w:fill="FFFFFF"/>
                <w:lang w:val="en-US"/>
              </w:rPr>
              <w:lastRenderedPageBreak/>
              <w:t>indocilité.</w:t>
            </w:r>
          </w:p>
          <w:p w:rsidR="007C5822" w:rsidRPr="00997CD3" w:rsidRDefault="007C5822" w:rsidP="00DA2A67">
            <w:pPr>
              <w:pStyle w:val="Style14"/>
              <w:widowControl/>
              <w:numPr>
                <w:ilvl w:val="0"/>
                <w:numId w:val="31"/>
              </w:numPr>
              <w:rPr>
                <w:shd w:val="clear" w:color="auto" w:fill="FFFFFF"/>
                <w:lang w:val="en-US"/>
              </w:rPr>
            </w:pPr>
            <w:r w:rsidRPr="00997CD3">
              <w:rPr>
                <w:shd w:val="clear" w:color="auto" w:fill="FFFFFF"/>
                <w:lang w:val="en-US"/>
              </w:rPr>
              <w:t>Leur père qui était un </w:t>
            </w:r>
            <w:hyperlink r:id="rId96" w:tooltip="Vocabulaire sur le thème  : riche" w:history="1">
              <w:r w:rsidRPr="00997CD3">
                <w:rPr>
                  <w:rStyle w:val="aff"/>
                  <w:color w:val="auto"/>
                  <w:shd w:val="clear" w:color="auto" w:fill="FFFFFF"/>
                  <w:lang w:val="en-US"/>
                </w:rPr>
                <w:t>riche</w:t>
              </w:r>
            </w:hyperlink>
            <w:r w:rsidRPr="00997CD3">
              <w:rPr>
                <w:shd w:val="clear" w:color="auto" w:fill="FFFFFF"/>
                <w:lang w:val="en-US"/>
              </w:rPr>
              <w:t> fabricant de papier à Vidalon.</w:t>
            </w:r>
          </w:p>
          <w:p w:rsidR="007C5822" w:rsidRPr="00997CD3" w:rsidRDefault="007C5822" w:rsidP="00DA2A67">
            <w:pPr>
              <w:pStyle w:val="Style14"/>
              <w:widowControl/>
              <w:numPr>
                <w:ilvl w:val="0"/>
                <w:numId w:val="31"/>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DA2A67">
            <w:pPr>
              <w:pStyle w:val="Style14"/>
              <w:widowControl/>
              <w:numPr>
                <w:ilvl w:val="0"/>
                <w:numId w:val="31"/>
              </w:numPr>
              <w:rPr>
                <w:lang w:val="de-DE"/>
              </w:rPr>
            </w:pPr>
            <w:r w:rsidRPr="00997CD3">
              <w:rPr>
                <w:shd w:val="clear" w:color="auto" w:fill="FFFFFF"/>
                <w:lang w:val="en-US"/>
              </w:rPr>
              <w:t>Fabricants de papier, Joseph et Etienne Montgolfier ont construit la première sphère  du papier.</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DA2A67">
            <w:pPr>
              <w:pStyle w:val="Style14"/>
              <w:widowControl/>
              <w:numPr>
                <w:ilvl w:val="0"/>
                <w:numId w:val="34"/>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 xml:space="preserve">4. Pourquoi la Volga a une telle importance pour la Russie?5. </w:t>
            </w:r>
            <w:r w:rsidRPr="00997CD3">
              <w:rPr>
                <w:lang w:val="de-DE"/>
              </w:rPr>
              <w:t xml:space="preserve">Quels sont les minéraux de notre pays?   </w:t>
            </w:r>
            <w:r w:rsidRPr="00997CD3">
              <w:rPr>
                <w:b/>
                <w:i/>
                <w:lang w:val="en-US"/>
              </w:rPr>
              <w:t>Traduisez en français:</w:t>
            </w:r>
          </w:p>
          <w:p w:rsidR="007C5822" w:rsidRPr="00997CD3" w:rsidRDefault="007C5822" w:rsidP="00F90068">
            <w:pPr>
              <w:pStyle w:val="Style14"/>
              <w:widowControl/>
              <w:ind w:firstLine="0"/>
            </w:pPr>
            <w:r w:rsidRPr="00997CD3">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7C5822" w:rsidRPr="00336F98"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18730D" w:rsidRDefault="007C5822" w:rsidP="00F90068">
            <w:pPr>
              <w:ind w:firstLine="0"/>
              <w:rPr>
                <w:b/>
                <w:i/>
                <w:color w:val="FF0000"/>
                <w:lang w:val="en-US"/>
              </w:rPr>
            </w:pPr>
            <w:r w:rsidRPr="00997CD3">
              <w:rPr>
                <w:b/>
                <w:i/>
                <w:lang w:val="en-US"/>
              </w:rPr>
              <w:t>T</w:t>
            </w:r>
            <w:r w:rsidRPr="00997CD3">
              <w:rPr>
                <w:b/>
                <w:i/>
                <w:lang w:val="de-DE"/>
              </w:rPr>
              <w:t>rouvez</w:t>
            </w:r>
            <w:r w:rsidRPr="0018730D">
              <w:rPr>
                <w:b/>
                <w:i/>
                <w:lang w:val="en-US"/>
              </w:rPr>
              <w:t xml:space="preserve"> </w:t>
            </w:r>
            <w:r w:rsidRPr="00997CD3">
              <w:rPr>
                <w:b/>
                <w:i/>
                <w:lang w:val="de-DE"/>
              </w:rPr>
              <w:t>des</w:t>
            </w:r>
            <w:r w:rsidRPr="0018730D">
              <w:rPr>
                <w:b/>
                <w:i/>
                <w:lang w:val="en-US"/>
              </w:rPr>
              <w:t xml:space="preserve"> </w:t>
            </w:r>
            <w:r w:rsidRPr="00997CD3">
              <w:rPr>
                <w:b/>
                <w:i/>
                <w:lang w:val="de-DE"/>
              </w:rPr>
              <w:t>informations</w:t>
            </w:r>
            <w:r w:rsidRPr="0018730D">
              <w:rPr>
                <w:b/>
                <w:i/>
                <w:lang w:val="en-US"/>
              </w:rPr>
              <w:t xml:space="preserve"> </w:t>
            </w:r>
            <w:r w:rsidRPr="00997CD3">
              <w:rPr>
                <w:b/>
                <w:i/>
                <w:lang w:val="de-DE"/>
              </w:rPr>
              <w:t>et</w:t>
            </w:r>
            <w:r w:rsidRPr="0018730D">
              <w:rPr>
                <w:b/>
                <w:i/>
                <w:lang w:val="en-US"/>
              </w:rPr>
              <w:t xml:space="preserve"> </w:t>
            </w:r>
            <w:r w:rsidRPr="00997CD3">
              <w:rPr>
                <w:b/>
                <w:i/>
                <w:lang w:val="de-DE"/>
              </w:rPr>
              <w:t>faites</w:t>
            </w:r>
            <w:r w:rsidRPr="0018730D">
              <w:rPr>
                <w:b/>
                <w:i/>
                <w:lang w:val="en-US"/>
              </w:rPr>
              <w:t xml:space="preserve"> </w:t>
            </w:r>
            <w:r w:rsidRPr="00997CD3">
              <w:rPr>
                <w:b/>
                <w:i/>
                <w:lang w:val="de-DE"/>
              </w:rPr>
              <w:t>une</w:t>
            </w:r>
            <w:r w:rsidRPr="0018730D">
              <w:rPr>
                <w:b/>
                <w:i/>
                <w:lang w:val="en-US"/>
              </w:rPr>
              <w:t xml:space="preserve"> </w:t>
            </w:r>
            <w:r w:rsidRPr="00997CD3">
              <w:rPr>
                <w:b/>
                <w:i/>
                <w:lang w:val="de-DE"/>
              </w:rPr>
              <w:t>pr</w:t>
            </w:r>
            <w:r w:rsidRPr="0018730D">
              <w:rPr>
                <w:b/>
                <w:i/>
                <w:lang w:val="en-US"/>
              </w:rPr>
              <w:t>é</w:t>
            </w:r>
            <w:r w:rsidRPr="00997CD3">
              <w:rPr>
                <w:b/>
                <w:i/>
                <w:lang w:val="de-DE"/>
              </w:rPr>
              <w:t>sentation</w:t>
            </w:r>
            <w:r w:rsidRPr="0018730D">
              <w:rPr>
                <w:b/>
                <w:i/>
                <w:lang w:val="en-US"/>
              </w:rPr>
              <w:t xml:space="preserve"> </w:t>
            </w:r>
            <w:r w:rsidRPr="00997CD3">
              <w:rPr>
                <w:b/>
                <w:i/>
                <w:lang w:val="en-US"/>
              </w:rPr>
              <w:t>d</w:t>
            </w:r>
            <w:r w:rsidRPr="00997CD3">
              <w:rPr>
                <w:b/>
                <w:i/>
                <w:lang w:val="de-DE"/>
              </w:rPr>
              <w:t>es</w:t>
            </w:r>
            <w:r w:rsidRPr="0018730D">
              <w:rPr>
                <w:b/>
                <w:i/>
                <w:lang w:val="en-US"/>
              </w:rPr>
              <w:t xml:space="preserve"> </w:t>
            </w:r>
            <w:r w:rsidRPr="00997CD3">
              <w:rPr>
                <w:b/>
                <w:i/>
                <w:lang w:val="de-DE"/>
              </w:rPr>
              <w:t>personnes</w:t>
            </w:r>
            <w:r w:rsidRPr="0018730D">
              <w:rPr>
                <w:b/>
                <w:i/>
                <w:lang w:val="en-US"/>
              </w:rPr>
              <w:t xml:space="preserve"> </w:t>
            </w:r>
            <w:r w:rsidRPr="00997CD3">
              <w:rPr>
                <w:b/>
                <w:i/>
                <w:lang w:val="de-DE"/>
              </w:rPr>
              <w:t>c</w:t>
            </w:r>
            <w:r w:rsidRPr="0018730D">
              <w:rPr>
                <w:b/>
                <w:i/>
                <w:lang w:val="en-US"/>
              </w:rPr>
              <w:t>é</w:t>
            </w:r>
            <w:r w:rsidRPr="00997CD3">
              <w:rPr>
                <w:b/>
                <w:i/>
                <w:lang w:val="de-DE"/>
              </w:rPr>
              <w:t>l</w:t>
            </w:r>
            <w:r w:rsidRPr="0018730D">
              <w:rPr>
                <w:b/>
                <w:i/>
                <w:lang w:val="en-US"/>
              </w:rPr>
              <w:t>è</w:t>
            </w:r>
            <w:r w:rsidRPr="00997CD3">
              <w:rPr>
                <w:b/>
                <w:i/>
                <w:lang w:val="de-DE"/>
              </w:rPr>
              <w:t>bres</w:t>
            </w:r>
            <w:r w:rsidRPr="0018730D">
              <w:rPr>
                <w:b/>
                <w:i/>
                <w:lang w:val="en-US"/>
              </w:rPr>
              <w:t xml:space="preserve"> </w:t>
            </w:r>
            <w:r w:rsidRPr="00997CD3">
              <w:rPr>
                <w:b/>
                <w:i/>
                <w:lang w:val="de-DE"/>
              </w:rPr>
              <w:t>dans</w:t>
            </w:r>
            <w:r w:rsidRPr="0018730D">
              <w:rPr>
                <w:b/>
                <w:i/>
                <w:lang w:val="en-US"/>
              </w:rPr>
              <w:t xml:space="preserve"> </w:t>
            </w:r>
            <w:r w:rsidRPr="00997CD3">
              <w:rPr>
                <w:b/>
                <w:i/>
                <w:lang w:val="de-DE"/>
              </w:rPr>
              <w:t>le</w:t>
            </w:r>
            <w:r w:rsidRPr="0018730D">
              <w:rPr>
                <w:b/>
                <w:i/>
                <w:lang w:val="en-US"/>
              </w:rPr>
              <w:t xml:space="preserve"> </w:t>
            </w:r>
            <w:r w:rsidRPr="00997CD3">
              <w:rPr>
                <w:b/>
                <w:i/>
                <w:lang w:val="de-DE"/>
              </w:rPr>
              <w:t>domaine</w:t>
            </w:r>
            <w:r w:rsidRPr="0018730D">
              <w:rPr>
                <w:b/>
                <w:i/>
                <w:lang w:val="en-US"/>
              </w:rPr>
              <w:t xml:space="preserve"> </w:t>
            </w:r>
            <w:r w:rsidRPr="00997CD3">
              <w:rPr>
                <w:b/>
                <w:i/>
                <w:lang w:val="de-DE"/>
              </w:rPr>
              <w:t>de</w:t>
            </w:r>
            <w:r w:rsidRPr="0018730D">
              <w:rPr>
                <w:b/>
                <w:i/>
                <w:lang w:val="en-US"/>
              </w:rPr>
              <w:t xml:space="preserve"> </w:t>
            </w:r>
            <w:r w:rsidRPr="00997CD3">
              <w:rPr>
                <w:b/>
                <w:i/>
                <w:lang w:val="de-DE"/>
              </w:rPr>
              <w:t>la</w:t>
            </w:r>
            <w:r w:rsidRPr="0018730D">
              <w:rPr>
                <w:b/>
                <w:i/>
                <w:lang w:val="en-US"/>
              </w:rPr>
              <w:t xml:space="preserve"> </w:t>
            </w:r>
            <w:r w:rsidRPr="00997CD3">
              <w:rPr>
                <w:b/>
                <w:i/>
                <w:lang w:val="de-DE"/>
              </w:rPr>
              <w:t>litt</w:t>
            </w:r>
            <w:r w:rsidRPr="0018730D">
              <w:rPr>
                <w:b/>
                <w:i/>
                <w:lang w:val="en-US"/>
              </w:rPr>
              <w:t>é</w:t>
            </w:r>
            <w:r w:rsidRPr="00997CD3">
              <w:rPr>
                <w:b/>
                <w:i/>
                <w:lang w:val="de-DE"/>
              </w:rPr>
              <w:t>rature</w:t>
            </w:r>
            <w:r w:rsidRPr="0018730D">
              <w:rPr>
                <w:b/>
                <w:i/>
                <w:lang w:val="en-US"/>
              </w:rPr>
              <w:t xml:space="preserve">, </w:t>
            </w:r>
            <w:r w:rsidRPr="00997CD3">
              <w:rPr>
                <w:b/>
                <w:i/>
                <w:lang w:val="de-DE"/>
              </w:rPr>
              <w:t>de</w:t>
            </w:r>
            <w:r w:rsidRPr="0018730D">
              <w:rPr>
                <w:b/>
                <w:i/>
                <w:lang w:val="en-US"/>
              </w:rPr>
              <w:t xml:space="preserve"> </w:t>
            </w:r>
            <w:r w:rsidRPr="00997CD3">
              <w:rPr>
                <w:b/>
                <w:i/>
                <w:lang w:val="de-DE"/>
              </w:rPr>
              <w:t>la</w:t>
            </w:r>
            <w:r w:rsidRPr="0018730D">
              <w:rPr>
                <w:b/>
                <w:i/>
                <w:lang w:val="en-US"/>
              </w:rPr>
              <w:t xml:space="preserve"> </w:t>
            </w:r>
            <w:r w:rsidRPr="00997CD3">
              <w:rPr>
                <w:b/>
                <w:i/>
                <w:lang w:val="de-DE"/>
              </w:rPr>
              <w:t>po</w:t>
            </w:r>
            <w:r w:rsidRPr="0018730D">
              <w:rPr>
                <w:b/>
                <w:i/>
                <w:lang w:val="en-US"/>
              </w:rPr>
              <w:t>é</w:t>
            </w:r>
            <w:r w:rsidRPr="00997CD3">
              <w:rPr>
                <w:b/>
                <w:i/>
                <w:lang w:val="de-DE"/>
              </w:rPr>
              <w:t>sie</w:t>
            </w:r>
            <w:r w:rsidRPr="0018730D">
              <w:rPr>
                <w:b/>
                <w:i/>
                <w:lang w:val="en-US"/>
              </w:rPr>
              <w:t xml:space="preserve">, </w:t>
            </w:r>
            <w:r w:rsidRPr="00997CD3">
              <w:rPr>
                <w:b/>
                <w:i/>
                <w:lang w:val="de-DE"/>
              </w:rPr>
              <w:t>de</w:t>
            </w:r>
            <w:r w:rsidRPr="0018730D">
              <w:rPr>
                <w:b/>
                <w:i/>
                <w:lang w:val="en-US"/>
              </w:rPr>
              <w:t xml:space="preserve"> </w:t>
            </w:r>
            <w:r w:rsidRPr="00997CD3">
              <w:rPr>
                <w:b/>
                <w:i/>
                <w:lang w:val="de-DE"/>
              </w:rPr>
              <w:t>la</w:t>
            </w:r>
            <w:r w:rsidRPr="0018730D">
              <w:rPr>
                <w:b/>
                <w:i/>
                <w:lang w:val="en-US"/>
              </w:rPr>
              <w:t xml:space="preserve"> </w:t>
            </w:r>
            <w:r w:rsidRPr="00997CD3">
              <w:rPr>
                <w:b/>
                <w:i/>
                <w:lang w:val="de-DE"/>
              </w:rPr>
              <w:t>peinture</w:t>
            </w:r>
            <w:r w:rsidRPr="0018730D">
              <w:rPr>
                <w:b/>
                <w:i/>
                <w:lang w:val="en-US"/>
              </w:rPr>
              <w:t xml:space="preserve">, </w:t>
            </w:r>
            <w:r w:rsidRPr="00997CD3">
              <w:rPr>
                <w:b/>
                <w:i/>
                <w:lang w:val="de-DE"/>
              </w:rPr>
              <w:t>de</w:t>
            </w:r>
            <w:r w:rsidRPr="0018730D">
              <w:rPr>
                <w:b/>
                <w:i/>
                <w:lang w:val="en-US"/>
              </w:rPr>
              <w:t xml:space="preserve"> </w:t>
            </w:r>
            <w:r w:rsidRPr="00997CD3">
              <w:rPr>
                <w:b/>
                <w:i/>
                <w:lang w:val="de-DE"/>
              </w:rPr>
              <w:t>la</w:t>
            </w:r>
            <w:r w:rsidRPr="0018730D">
              <w:rPr>
                <w:b/>
                <w:i/>
                <w:lang w:val="en-US"/>
              </w:rPr>
              <w:t xml:space="preserve"> </w:t>
            </w:r>
            <w:r w:rsidRPr="00997CD3">
              <w:rPr>
                <w:b/>
                <w:i/>
                <w:lang w:val="de-DE"/>
              </w:rPr>
              <w:t>musique</w:t>
            </w:r>
            <w:r w:rsidRPr="0018730D">
              <w:rPr>
                <w:b/>
                <w:i/>
                <w:lang w:val="en-US"/>
              </w:rPr>
              <w:t xml:space="preserve">, </w:t>
            </w:r>
            <w:r w:rsidRPr="00997CD3">
              <w:rPr>
                <w:b/>
                <w:i/>
                <w:lang w:val="de-DE"/>
              </w:rPr>
              <w:t>du</w:t>
            </w:r>
            <w:r w:rsidRPr="0018730D">
              <w:rPr>
                <w:b/>
                <w:i/>
                <w:lang w:val="en-US"/>
              </w:rPr>
              <w:t xml:space="preserve"> </w:t>
            </w:r>
            <w:r w:rsidRPr="00997CD3">
              <w:rPr>
                <w:b/>
                <w:i/>
                <w:lang w:val="de-DE"/>
              </w:rPr>
              <w:t>th</w:t>
            </w:r>
            <w:r w:rsidRPr="0018730D">
              <w:rPr>
                <w:b/>
                <w:i/>
                <w:lang w:val="en-US"/>
              </w:rPr>
              <w:t>éâ</w:t>
            </w:r>
            <w:r w:rsidRPr="00997CD3">
              <w:rPr>
                <w:b/>
                <w:i/>
                <w:lang w:val="de-DE"/>
              </w:rPr>
              <w:t>tre</w:t>
            </w:r>
            <w:r w:rsidRPr="0018730D">
              <w:rPr>
                <w:b/>
                <w:i/>
                <w:lang w:val="en-US"/>
              </w:rPr>
              <w:t xml:space="preserve">, </w:t>
            </w:r>
            <w:r w:rsidRPr="00997CD3">
              <w:rPr>
                <w:b/>
                <w:i/>
                <w:lang w:val="de-DE"/>
              </w:rPr>
              <w:t>du</w:t>
            </w:r>
            <w:r w:rsidRPr="0018730D">
              <w:rPr>
                <w:b/>
                <w:i/>
                <w:lang w:val="en-US"/>
              </w:rPr>
              <w:t xml:space="preserve"> </w:t>
            </w:r>
            <w:r w:rsidRPr="00997CD3">
              <w:rPr>
                <w:b/>
                <w:i/>
                <w:lang w:val="de-DE"/>
              </w:rPr>
              <w:t>cin</w:t>
            </w:r>
            <w:r w:rsidRPr="0018730D">
              <w:rPr>
                <w:b/>
                <w:i/>
                <w:lang w:val="en-US"/>
              </w:rPr>
              <w:t>é</w:t>
            </w:r>
            <w:r w:rsidRPr="00997CD3">
              <w:rPr>
                <w:b/>
                <w:i/>
                <w:lang w:val="de-DE"/>
              </w:rPr>
              <w:t>ma</w:t>
            </w:r>
            <w:r w:rsidRPr="0018730D">
              <w:rPr>
                <w:b/>
                <w:i/>
                <w:lang w:val="en-US"/>
              </w:rPr>
              <w:t>.</w:t>
            </w:r>
          </w:p>
          <w:p w:rsidR="007C5822" w:rsidRPr="0018730D"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997CD3">
              <w:rPr>
                <w:lang w:val="en-US"/>
              </w:rPr>
              <w:t xml:space="preserve"> </w:t>
            </w:r>
            <w:r w:rsidRPr="007C5822">
              <w:rPr>
                <w:lang w:val="en-US"/>
              </w:rPr>
              <w:t>la Société de l</w:t>
            </w:r>
            <w:r w:rsidR="00282F3E">
              <w:rPr>
                <w:lang w:val="en-US"/>
              </w:rPr>
              <w:t>’</w:t>
            </w:r>
            <w:r w:rsidRPr="007C5822">
              <w:rPr>
                <w:lang w:val="en-US"/>
              </w:rPr>
              <w:t>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w:t>
            </w:r>
            <w:r w:rsidR="00282F3E">
              <w:rPr>
                <w:lang w:val="en-US"/>
              </w:rPr>
              <w:t>’</w:t>
            </w:r>
            <w:r w:rsidRPr="007C5822">
              <w:rPr>
                <w:lang w:val="en-US"/>
              </w:rPr>
              <w:t>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7C5822" w:rsidRPr="00AC271C" w:rsidRDefault="00927434"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0"/>
              <w:shd w:val="clear" w:color="auto" w:fill="FFFFFF"/>
              <w:rPr>
                <w:bCs w:val="0"/>
                <w:szCs w:val="24"/>
                <w:lang w:val="en-US"/>
              </w:rPr>
            </w:pPr>
            <w:r w:rsidRPr="00997CD3">
              <w:rPr>
                <w:bCs w:val="0"/>
                <w:szCs w:val="24"/>
                <w:lang w:val="en-US"/>
              </w:rPr>
              <w:t>Préparez le récit sur le thème “Ma ville natale” (de vive voix).</w:t>
            </w:r>
          </w:p>
          <w:p w:rsidR="007C5822" w:rsidRPr="00997CD3" w:rsidRDefault="007C5822" w:rsidP="00DA2A67">
            <w:pPr>
              <w:pStyle w:val="af7"/>
              <w:widowControl w:val="0"/>
              <w:numPr>
                <w:ilvl w:val="0"/>
                <w:numId w:val="32"/>
              </w:numPr>
              <w:overflowPunct w:val="0"/>
              <w:autoSpaceDE w:val="0"/>
              <w:autoSpaceDN w:val="0"/>
              <w:adjustRightInd w:val="0"/>
              <w:spacing w:line="240" w:lineRule="auto"/>
              <w:ind w:left="29" w:firstLine="0"/>
              <w:rPr>
                <w:szCs w:val="24"/>
              </w:rPr>
            </w:pPr>
            <w:r w:rsidRPr="00997CD3">
              <w:rPr>
                <w:szCs w:val="24"/>
              </w:rPr>
              <w:t>Quand a été fondée la ville de Magnitogorsk?</w:t>
            </w:r>
          </w:p>
          <w:p w:rsidR="007C5822" w:rsidRPr="00997CD3" w:rsidRDefault="007C5822" w:rsidP="00DA2A67">
            <w:pPr>
              <w:pStyle w:val="af7"/>
              <w:widowControl w:val="0"/>
              <w:numPr>
                <w:ilvl w:val="0"/>
                <w:numId w:val="32"/>
              </w:numPr>
              <w:overflowPunct w:val="0"/>
              <w:autoSpaceDE w:val="0"/>
              <w:autoSpaceDN w:val="0"/>
              <w:adjustRightInd w:val="0"/>
              <w:spacing w:line="240" w:lineRule="auto"/>
              <w:ind w:left="29" w:firstLine="0"/>
              <w:rPr>
                <w:szCs w:val="24"/>
              </w:rPr>
            </w:pPr>
            <w:r w:rsidRPr="00997CD3">
              <w:rPr>
                <w:szCs w:val="24"/>
              </w:rPr>
              <w:t>Où est située cette ville?</w:t>
            </w:r>
          </w:p>
          <w:p w:rsidR="007C5822" w:rsidRPr="00997CD3" w:rsidRDefault="007C5822" w:rsidP="00DA2A67">
            <w:pPr>
              <w:pStyle w:val="af7"/>
              <w:widowControl w:val="0"/>
              <w:numPr>
                <w:ilvl w:val="0"/>
                <w:numId w:val="32"/>
              </w:numPr>
              <w:overflowPunct w:val="0"/>
              <w:autoSpaceDE w:val="0"/>
              <w:autoSpaceDN w:val="0"/>
              <w:adjustRightInd w:val="0"/>
              <w:spacing w:line="240" w:lineRule="auto"/>
              <w:ind w:left="29" w:firstLine="0"/>
              <w:rPr>
                <w:szCs w:val="24"/>
              </w:rPr>
            </w:pPr>
            <w:r w:rsidRPr="00997CD3">
              <w:rPr>
                <w:szCs w:val="24"/>
              </w:rPr>
              <w:t>Par quoi est connue la ville de Magnitogorsk?</w:t>
            </w:r>
          </w:p>
          <w:p w:rsidR="007C5822" w:rsidRPr="00997CD3" w:rsidRDefault="007C5822" w:rsidP="00DA2A67">
            <w:pPr>
              <w:pStyle w:val="af7"/>
              <w:widowControl w:val="0"/>
              <w:numPr>
                <w:ilvl w:val="0"/>
                <w:numId w:val="32"/>
              </w:numPr>
              <w:overflowPunct w:val="0"/>
              <w:autoSpaceDE w:val="0"/>
              <w:autoSpaceDN w:val="0"/>
              <w:adjustRightInd w:val="0"/>
              <w:spacing w:line="240" w:lineRule="auto"/>
              <w:ind w:left="29" w:firstLine="0"/>
              <w:rPr>
                <w:szCs w:val="24"/>
              </w:rPr>
            </w:pPr>
            <w:r w:rsidRPr="00997CD3">
              <w:rPr>
                <w:szCs w:val="24"/>
              </w:rPr>
              <w:lastRenderedPageBreak/>
              <w:t>Combien d’habitants compte la ville ?</w:t>
            </w:r>
          </w:p>
          <w:p w:rsidR="007C5822" w:rsidRPr="00997CD3" w:rsidRDefault="007C5822" w:rsidP="00DA2A67">
            <w:pPr>
              <w:pStyle w:val="af7"/>
              <w:widowControl w:val="0"/>
              <w:numPr>
                <w:ilvl w:val="0"/>
                <w:numId w:val="32"/>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DA2A67">
            <w:pPr>
              <w:pStyle w:val="af7"/>
              <w:widowControl w:val="0"/>
              <w:numPr>
                <w:ilvl w:val="0"/>
                <w:numId w:val="32"/>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DA2A67">
            <w:pPr>
              <w:pStyle w:val="af7"/>
              <w:widowControl w:val="0"/>
              <w:numPr>
                <w:ilvl w:val="0"/>
                <w:numId w:val="32"/>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DA2A67">
            <w:pPr>
              <w:pStyle w:val="af7"/>
              <w:widowControl w:val="0"/>
              <w:numPr>
                <w:ilvl w:val="0"/>
                <w:numId w:val="32"/>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DA2A67">
            <w:pPr>
              <w:pStyle w:val="af7"/>
              <w:widowControl w:val="0"/>
              <w:numPr>
                <w:ilvl w:val="0"/>
                <w:numId w:val="32"/>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DA2A67">
            <w:pPr>
              <w:pStyle w:val="af7"/>
              <w:widowControl w:val="0"/>
              <w:numPr>
                <w:ilvl w:val="0"/>
                <w:numId w:val="32"/>
              </w:numPr>
              <w:overflowPunct w:val="0"/>
              <w:autoSpaceDE w:val="0"/>
              <w:autoSpaceDN w:val="0"/>
              <w:adjustRightInd w:val="0"/>
              <w:spacing w:line="240" w:lineRule="auto"/>
              <w:ind w:left="29" w:firstLine="0"/>
              <w:rPr>
                <w:szCs w:val="24"/>
              </w:rPr>
            </w:pPr>
            <w:r w:rsidRPr="00997CD3">
              <w:rPr>
                <w:szCs w:val="24"/>
              </w:rPr>
              <w:t>Quel monument on a errigé à l’occasion du cinquantenaire  de la ville?</w:t>
            </w:r>
          </w:p>
          <w:p w:rsidR="007C5822" w:rsidRPr="007C5822" w:rsidRDefault="007C5822" w:rsidP="00DA2A67">
            <w:pPr>
              <w:pStyle w:val="af7"/>
              <w:widowControl w:val="0"/>
              <w:numPr>
                <w:ilvl w:val="0"/>
                <w:numId w:val="32"/>
              </w:numPr>
              <w:overflowPunct w:val="0"/>
              <w:autoSpaceDE w:val="0"/>
              <w:autoSpaceDN w:val="0"/>
              <w:adjustRightInd w:val="0"/>
              <w:spacing w:line="240" w:lineRule="auto"/>
              <w:ind w:left="29" w:firstLine="0"/>
            </w:pPr>
            <w:r w:rsidRPr="00997CD3">
              <w:rPr>
                <w:szCs w:val="24"/>
              </w:rPr>
              <w:t>Qu’est-ce que représente ce monument?</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DA2A67">
            <w:pPr>
              <w:pStyle w:val="Style14"/>
              <w:widowControl/>
              <w:numPr>
                <w:ilvl w:val="0"/>
                <w:numId w:val="33"/>
              </w:numPr>
              <w:ind w:left="29" w:firstLine="331"/>
              <w:rPr>
                <w:shd w:val="clear" w:color="auto" w:fill="FFFFFF"/>
                <w:lang w:val="en-US"/>
              </w:rPr>
            </w:pPr>
            <w:r w:rsidRPr="00997CD3">
              <w:rPr>
                <w:shd w:val="clear" w:color="auto" w:fill="FFFFFF"/>
                <w:lang w:val="en-US"/>
              </w:rPr>
              <w:t>Sur quells espaces maritimes la </w:t>
            </w:r>
            <w:hyperlink r:id="rId97" w:tooltip="France" w:history="1">
              <w:r w:rsidRPr="00997CD3">
                <w:rPr>
                  <w:rStyle w:val="aff"/>
                  <w:color w:val="auto"/>
                  <w:shd w:val="clear" w:color="auto" w:fill="FFFFFF"/>
                  <w:lang w:val="en-US"/>
                </w:rPr>
                <w:t>France</w:t>
              </w:r>
            </w:hyperlink>
            <w:r w:rsidRPr="00997CD3">
              <w:rPr>
                <w:shd w:val="clear" w:color="auto" w:fill="FFFFFF"/>
                <w:lang w:val="en-US"/>
              </w:rPr>
              <w:t> est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8" w:tooltip="France" w:history="1">
              <w:r w:rsidRPr="00997CD3">
                <w:rPr>
                  <w:rStyle w:val="aff"/>
                  <w:color w:val="auto"/>
                  <w:shd w:val="clear" w:color="auto" w:fill="FFFFFF"/>
                  <w:lang w:val="en-US"/>
                </w:rPr>
                <w:t>France</w:t>
              </w:r>
            </w:hyperlink>
            <w:r w:rsidRPr="00997CD3">
              <w:rPr>
                <w:shd w:val="clear" w:color="auto" w:fill="FFFFFF"/>
                <w:lang w:val="en-US"/>
              </w:rPr>
              <w:t> comme varié? 4) Quels types de climat a la </w:t>
            </w:r>
            <w:hyperlink r:id="rId99" w:tooltip="France" w:history="1">
              <w:r w:rsidRPr="00997CD3">
                <w:rPr>
                  <w:rStyle w:val="aff"/>
                  <w:color w:val="auto"/>
                  <w:shd w:val="clear" w:color="auto" w:fill="FFFFFF"/>
                  <w:lang w:val="en-US"/>
                </w:rPr>
                <w:t>France</w:t>
              </w:r>
            </w:hyperlink>
            <w:r w:rsidRPr="00997CD3">
              <w:rPr>
                <w:shd w:val="clear" w:color="auto" w:fill="FFFFFF"/>
                <w:lang w:val="en-US"/>
              </w:rPr>
              <w:t xml:space="preserve">? 5) A-t-elle conservé son massif forestier? 6) Quel est d’état de son patrimoine naturel? 7) Quels sont les plus grandes agglomérations du pays? </w:t>
            </w:r>
            <w:r w:rsidRPr="007C5822">
              <w:rPr>
                <w:shd w:val="clear" w:color="auto" w:fill="FFFFFF"/>
                <w:lang w:val="en-US"/>
              </w:rPr>
              <w:t>8) Quelle est la division administrative de la </w:t>
            </w:r>
            <w:hyperlink r:id="rId100" w:tooltip="France" w:history="1">
              <w:r w:rsidRPr="007C5822">
                <w:rPr>
                  <w:rStyle w:val="aff"/>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lastRenderedPageBreak/>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7C5822" w:rsidRPr="001F515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«Культура и традиции страны изучаемого языка»</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997CD3" w:rsidRDefault="007C5822" w:rsidP="00F90068">
            <w:pPr>
              <w:pStyle w:val="af7"/>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7C5822" w:rsidRPr="00997CD3" w:rsidRDefault="007C5822" w:rsidP="00F90068">
            <w:pPr>
              <w:pStyle w:val="af7"/>
              <w:shd w:val="clear" w:color="auto" w:fill="FFFFFF"/>
              <w:spacing w:line="315" w:lineRule="atLeast"/>
              <w:ind w:left="29" w:firstLine="113"/>
              <w:rPr>
                <w:lang w:val="de-DE"/>
              </w:rPr>
            </w:pPr>
            <w:r w:rsidRPr="00997CD3">
              <w:rPr>
                <w:szCs w:val="24"/>
              </w:rPr>
              <w:t xml:space="preserve">2)    Symboles de l’éclosion, les oeufs furent </w:t>
            </w:r>
            <w:r w:rsidRPr="00997CD3">
              <w:rPr>
                <w:szCs w:val="24"/>
              </w:rPr>
              <w:lastRenderedPageBreak/>
              <w:t>d’abord le symbole des fêtes païennes du printemps puis celui des fêtes de Pâques et de </w:t>
            </w:r>
            <w:hyperlink r:id="rId101" w:tooltip="Vocabulaire sur le thème: la résurrection" w:history="1">
              <w:r w:rsidRPr="00997CD3">
                <w:rPr>
                  <w:rStyle w:val="aff"/>
                  <w:color w:val="auto"/>
                  <w:szCs w:val="24"/>
                </w:rPr>
                <w:t>la résurrection</w:t>
              </w:r>
            </w:hyperlink>
            <w:r w:rsidRPr="00997CD3">
              <w:rPr>
                <w:szCs w:val="24"/>
              </w:rPr>
              <w:t> du Christ. Justifiez cette affirmation.</w:t>
            </w:r>
          </w:p>
        </w:tc>
        <w:tc>
          <w:tcPr>
            <w:tcW w:w="408" w:type="pct"/>
          </w:tcPr>
          <w:p w:rsidR="007C5822" w:rsidRPr="000F7E2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rsidR="007C5822" w:rsidRPr="007C5822" w:rsidRDefault="007C5822" w:rsidP="00F90068">
            <w:pPr>
              <w:widowControl/>
              <w:autoSpaceDE/>
              <w:autoSpaceDN/>
              <w:adjustRightInd/>
              <w:ind w:firstLine="0"/>
              <w:jc w:val="left"/>
              <w:rPr>
                <w:lang w:val="en-US"/>
              </w:rPr>
            </w:pPr>
            <w:r w:rsidRPr="007C5822">
              <w:rPr>
                <w:lang w:val="en-U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c. du haut des Grands Boulevards.</w:t>
            </w:r>
          </w:p>
          <w:p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7C5822" w:rsidRPr="007C5822" w:rsidRDefault="007C5822" w:rsidP="00F90068">
            <w:pPr>
              <w:widowControl/>
              <w:autoSpaceDE/>
              <w:autoSpaceDN/>
              <w:adjustRightInd/>
              <w:ind w:firstLine="0"/>
              <w:jc w:val="left"/>
              <w:rPr>
                <w:lang w:val="en-US"/>
              </w:rPr>
            </w:pPr>
            <w:r w:rsidRPr="007C5822">
              <w:rPr>
                <w:lang w:val="en-US"/>
              </w:rPr>
              <w:t>a. au Quartier Latin</w:t>
            </w:r>
          </w:p>
          <w:p w:rsidR="007C5822" w:rsidRPr="007C5822" w:rsidRDefault="007C5822" w:rsidP="00F90068">
            <w:pPr>
              <w:widowControl/>
              <w:autoSpaceDE/>
              <w:autoSpaceDN/>
              <w:adjustRightInd/>
              <w:ind w:firstLine="0"/>
              <w:rPr>
                <w:lang w:val="en-US"/>
              </w:rPr>
            </w:pPr>
            <w:r w:rsidRPr="007C5822">
              <w:rPr>
                <w:lang w:val="en-US"/>
              </w:rPr>
              <w:t>b. à la place de l‘Opéra</w:t>
            </w:r>
          </w:p>
          <w:p w:rsidR="007C5822" w:rsidRPr="007C5822" w:rsidRDefault="007C5822" w:rsidP="00F90068">
            <w:pPr>
              <w:widowControl/>
              <w:autoSpaceDE/>
              <w:autoSpaceDN/>
              <w:adjustRightInd/>
              <w:ind w:firstLine="0"/>
              <w:rPr>
                <w:lang w:val="en-US"/>
              </w:rPr>
            </w:pPr>
            <w:r w:rsidRPr="007C5822">
              <w:rPr>
                <w:lang w:val="en-US"/>
              </w:rPr>
              <w:t>c. à la place de la Concorde</w:t>
            </w:r>
          </w:p>
          <w:p w:rsidR="007C5822" w:rsidRPr="007C5822" w:rsidRDefault="007C5822" w:rsidP="00F90068">
            <w:pPr>
              <w:widowControl/>
              <w:autoSpaceDE/>
              <w:autoSpaceDN/>
              <w:adjustRightInd/>
              <w:ind w:firstLine="0"/>
              <w:rPr>
                <w:lang w:val="en-US"/>
              </w:rPr>
            </w:pPr>
            <w:r w:rsidRPr="007C5822">
              <w:rPr>
                <w:u w:val="single"/>
                <w:lang w:val="en-US"/>
              </w:rPr>
              <w:t>Sur la rive gauche se trouve ________</w:t>
            </w:r>
            <w:r w:rsidRPr="007C5822">
              <w:rPr>
                <w:lang w:val="en-US"/>
              </w:rPr>
              <w:t xml:space="preserve"> .</w:t>
            </w:r>
          </w:p>
          <w:p w:rsidR="007C5822" w:rsidRPr="007C5822" w:rsidRDefault="007C5822" w:rsidP="00F90068">
            <w:pPr>
              <w:widowControl/>
              <w:autoSpaceDE/>
              <w:autoSpaceDN/>
              <w:adjustRightInd/>
              <w:ind w:firstLine="0"/>
              <w:rPr>
                <w:lang w:val="en-US"/>
              </w:rPr>
            </w:pPr>
            <w:r w:rsidRPr="007C5822">
              <w:rPr>
                <w:lang w:val="en-US"/>
              </w:rPr>
              <w:t>a. les Grands Boulevards</w:t>
            </w:r>
          </w:p>
          <w:p w:rsidR="007C5822" w:rsidRPr="007C5822" w:rsidRDefault="007C5822" w:rsidP="00F90068">
            <w:pPr>
              <w:widowControl/>
              <w:autoSpaceDE/>
              <w:autoSpaceDN/>
              <w:adjustRightInd/>
              <w:ind w:firstLine="0"/>
              <w:rPr>
                <w:lang w:val="en-US"/>
              </w:rPr>
            </w:pPr>
            <w:r w:rsidRPr="007C5822">
              <w:rPr>
                <w:lang w:val="en-US"/>
              </w:rPr>
              <w:lastRenderedPageBreak/>
              <w:t>b. le Quartier Latin</w:t>
            </w:r>
          </w:p>
          <w:p w:rsidR="007C5822" w:rsidRPr="007C5822" w:rsidRDefault="007C5822" w:rsidP="00F90068">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rsidR="007C5822" w:rsidRPr="007C5822" w:rsidRDefault="007C5822" w:rsidP="00F90068">
            <w:pPr>
              <w:widowControl/>
              <w:autoSpaceDE/>
              <w:autoSpaceDN/>
              <w:adjustRightInd/>
              <w:ind w:firstLine="0"/>
              <w:rPr>
                <w:u w:val="single"/>
                <w:lang w:val="en-US"/>
              </w:rPr>
            </w:pPr>
            <w:r w:rsidRPr="007C5822">
              <w:rPr>
                <w:u w:val="single"/>
                <w:lang w:val="en-US"/>
              </w:rPr>
              <w:t>Sur la rive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t>b. Notre-Dame</w:t>
            </w:r>
            <w:r w:rsidRPr="007C5822">
              <w:rPr>
                <w:u w:val="single"/>
                <w:lang w:val="en-US"/>
              </w:rPr>
              <w:t xml:space="preserve"> </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t>Составление аннотации к тексту</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997CD3" w:rsidRDefault="007C5822" w:rsidP="00F90068">
            <w:pPr>
              <w:shd w:val="clear" w:color="auto" w:fill="FFFFFF"/>
              <w:ind w:firstLine="0"/>
              <w:rPr>
                <w:lang w:val="en-US"/>
              </w:rPr>
            </w:pPr>
            <w:r w:rsidRPr="007C5822">
              <w:rPr>
                <w:lang w:val="en-US"/>
              </w:rPr>
              <w:t>1.</w:t>
            </w:r>
            <w:r w:rsidRPr="00997CD3">
              <w:rPr>
                <w:lang w:val="en-US"/>
              </w:rPr>
              <w:t>À quoi est liée l</w:t>
            </w:r>
            <w:r w:rsidR="00282F3E">
              <w:rPr>
                <w:lang w:val="en-US"/>
              </w:rPr>
              <w:t>’</w:t>
            </w:r>
            <w:r w:rsidRPr="00997CD3">
              <w:rPr>
                <w:lang w:val="en-US"/>
              </w:rPr>
              <w:t>histoire du complexe métallurgique de Magnitogorsk?</w:t>
            </w:r>
          </w:p>
          <w:p w:rsidR="007C5822" w:rsidRPr="00997CD3" w:rsidRDefault="007C5822" w:rsidP="00F90068">
            <w:pPr>
              <w:shd w:val="clear" w:color="auto" w:fill="FFFFFF"/>
              <w:ind w:firstLine="0"/>
              <w:rPr>
                <w:lang w:val="en-US"/>
              </w:rPr>
            </w:pPr>
            <w:r w:rsidRPr="00997CD3">
              <w:rPr>
                <w:lang w:val="en-US"/>
              </w:rPr>
              <w:t xml:space="preserve">  2. Quand a été fondée la ville de Magnitogorsk?</w:t>
            </w:r>
          </w:p>
          <w:p w:rsidR="007C5822" w:rsidRPr="00997CD3" w:rsidRDefault="007C5822" w:rsidP="00F90068">
            <w:pPr>
              <w:shd w:val="clear" w:color="auto" w:fill="FFFFFF"/>
              <w:ind w:firstLine="0"/>
              <w:rPr>
                <w:lang w:val="en-US"/>
              </w:rPr>
            </w:pPr>
            <w:r w:rsidRPr="00997CD3">
              <w:rPr>
                <w:lang w:val="en-US"/>
              </w:rPr>
              <w:t xml:space="preserve">3. Pourquoi la ville de Magnitogorsk est-elle souvent appelée </w:t>
            </w:r>
            <w:r w:rsidR="00282F3E">
              <w:rPr>
                <w:lang w:val="en-US"/>
              </w:rPr>
              <w:t>“</w:t>
            </w:r>
            <w:r w:rsidRPr="00997CD3">
              <w:rPr>
                <w:lang w:val="en-US"/>
              </w:rPr>
              <w:t>le phénomène</w:t>
            </w:r>
            <w:r w:rsidR="00282F3E">
              <w:rPr>
                <w:lang w:val="en-US"/>
              </w:rPr>
              <w:t>”</w:t>
            </w:r>
            <w:r w:rsidRPr="00997CD3">
              <w:rPr>
                <w:lang w:val="en-US"/>
              </w:rPr>
              <w:t>?</w:t>
            </w:r>
          </w:p>
          <w:p w:rsidR="007C5822" w:rsidRPr="00997CD3" w:rsidRDefault="007C5822" w:rsidP="00F90068">
            <w:pPr>
              <w:shd w:val="clear" w:color="auto" w:fill="FFFFFF"/>
              <w:ind w:firstLine="0"/>
              <w:rPr>
                <w:lang w:val="en-US"/>
              </w:rPr>
            </w:pPr>
            <w:r w:rsidRPr="00997CD3">
              <w:rPr>
                <w:lang w:val="en-US"/>
              </w:rPr>
              <w:t>4.  Grâce à qui </w:t>
            </w:r>
            <w:hyperlink r:id="rId102" w:tooltip=" Vocabulaire sur le thème  : Le complexe métallurgique" w:history="1">
              <w:r w:rsidRPr="00997CD3">
                <w:rPr>
                  <w:rStyle w:val="aff"/>
                  <w:color w:val="auto"/>
                  <w:lang w:val="en-US"/>
                </w:rPr>
                <w:t>le complexe métallurgique</w:t>
              </w:r>
            </w:hyperlink>
            <w:r w:rsidRPr="00997CD3">
              <w:rPr>
                <w:lang w:val="en-US"/>
              </w:rPr>
              <w:t> a-t-il été érigé?  5. Quand a été mis à feu le premier haut fourneau?</w:t>
            </w:r>
          </w:p>
          <w:p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103" w:tooltip="Vocabulaire sur le thème  : connu" w:history="1">
              <w:r w:rsidRPr="00997CD3">
                <w:rPr>
                  <w:rStyle w:val="aff"/>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w:t>
            </w:r>
            <w:r w:rsidR="00282F3E">
              <w:rPr>
                <w:lang w:val="en-US"/>
              </w:rPr>
              <w:t>’</w:t>
            </w:r>
            <w:r w:rsidRPr="00997CD3">
              <w:rPr>
                <w:lang w:val="en-US"/>
              </w:rPr>
              <w:t>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 :</w:t>
            </w:r>
          </w:p>
          <w:p w:rsidR="007C5822" w:rsidRPr="007C5822" w:rsidRDefault="007C5822"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18730D" w:rsidRDefault="007C5822" w:rsidP="00F90068">
            <w:pPr>
              <w:pStyle w:val="Style14"/>
              <w:widowControl/>
              <w:ind w:firstLine="0"/>
              <w:rPr>
                <w:b/>
                <w:i/>
                <w:lang w:val="en-US"/>
              </w:rPr>
            </w:pPr>
            <w:r w:rsidRPr="00997CD3">
              <w:rPr>
                <w:b/>
                <w:i/>
                <w:lang w:val="de-DE"/>
              </w:rPr>
              <w:t>Autour</w:t>
            </w:r>
            <w:r w:rsidRPr="0018730D">
              <w:rPr>
                <w:b/>
                <w:i/>
                <w:lang w:val="en-US"/>
              </w:rPr>
              <w:t xml:space="preserve"> </w:t>
            </w:r>
            <w:r w:rsidRPr="00997CD3">
              <w:rPr>
                <w:b/>
                <w:i/>
                <w:lang w:val="de-DE"/>
              </w:rPr>
              <w:t>du</w:t>
            </w:r>
            <w:r w:rsidRPr="0018730D">
              <w:rPr>
                <w:b/>
                <w:i/>
                <w:lang w:val="en-US"/>
              </w:rPr>
              <w:t xml:space="preserve"> </w:t>
            </w:r>
            <w:r w:rsidRPr="00997CD3">
              <w:rPr>
                <w:b/>
                <w:i/>
                <w:lang w:val="de-DE"/>
              </w:rPr>
              <w:t>sujet</w:t>
            </w:r>
            <w:r w:rsidRPr="0018730D">
              <w:rPr>
                <w:b/>
                <w:i/>
                <w:lang w:val="en-US"/>
              </w:rPr>
              <w:t xml:space="preserve">:   </w:t>
            </w:r>
          </w:p>
          <w:p w:rsidR="007C5822" w:rsidRPr="0018730D" w:rsidRDefault="007C5822" w:rsidP="00F90068">
            <w:pPr>
              <w:pStyle w:val="Style14"/>
              <w:widowControl/>
              <w:ind w:firstLine="0"/>
              <w:rPr>
                <w:lang w:val="en-US"/>
              </w:rPr>
            </w:pPr>
            <w:r w:rsidRPr="0018730D">
              <w:rPr>
                <w:b/>
                <w:i/>
                <w:lang w:val="en-US"/>
              </w:rPr>
              <w:t xml:space="preserve">1. </w:t>
            </w:r>
            <w:r w:rsidRPr="00997CD3">
              <w:rPr>
                <w:lang w:val="en-US"/>
              </w:rPr>
              <w:t>Une</w:t>
            </w:r>
            <w:r w:rsidRPr="0018730D">
              <w:rPr>
                <w:lang w:val="en-US"/>
              </w:rPr>
              <w:t xml:space="preserve"> </w:t>
            </w:r>
            <w:r w:rsidRPr="00997CD3">
              <w:rPr>
                <w:lang w:val="en-US"/>
              </w:rPr>
              <w:t>grande</w:t>
            </w:r>
            <w:r w:rsidRPr="0018730D">
              <w:rPr>
                <w:lang w:val="en-US"/>
              </w:rPr>
              <w:t xml:space="preserve"> </w:t>
            </w:r>
            <w:r w:rsidRPr="00997CD3">
              <w:rPr>
                <w:lang w:val="en-US"/>
              </w:rPr>
              <w:t>influence</w:t>
            </w:r>
            <w:r w:rsidRPr="0018730D">
              <w:rPr>
                <w:lang w:val="en-US"/>
              </w:rPr>
              <w:t xml:space="preserve"> </w:t>
            </w:r>
            <w:r w:rsidRPr="00997CD3">
              <w:rPr>
                <w:lang w:val="en-US"/>
              </w:rPr>
              <w:t>du</w:t>
            </w:r>
            <w:r w:rsidRPr="0018730D">
              <w:rPr>
                <w:lang w:val="en-US"/>
              </w:rPr>
              <w:t xml:space="preserve"> </w:t>
            </w:r>
            <w:r w:rsidRPr="00997CD3">
              <w:rPr>
                <w:lang w:val="en-US"/>
              </w:rPr>
              <w:t>d</w:t>
            </w:r>
            <w:r w:rsidRPr="0018730D">
              <w:rPr>
                <w:lang w:val="en-US"/>
              </w:rPr>
              <w:t>é</w:t>
            </w:r>
            <w:r w:rsidRPr="00997CD3">
              <w:rPr>
                <w:lang w:val="en-US"/>
              </w:rPr>
              <w:t>veloppement</w:t>
            </w:r>
            <w:r w:rsidRPr="0018730D">
              <w:rPr>
                <w:lang w:val="en-US"/>
              </w:rPr>
              <w:t xml:space="preserve"> </w:t>
            </w:r>
            <w:r w:rsidRPr="00997CD3">
              <w:rPr>
                <w:lang w:val="en-US"/>
              </w:rPr>
              <w:t>de</w:t>
            </w:r>
            <w:r w:rsidRPr="0018730D">
              <w:rPr>
                <w:lang w:val="en-US"/>
              </w:rPr>
              <w:t xml:space="preserve"> </w:t>
            </w:r>
            <w:r w:rsidRPr="00997CD3">
              <w:rPr>
                <w:lang w:val="en-US"/>
              </w:rPr>
              <w:t>la</w:t>
            </w:r>
            <w:r w:rsidRPr="0018730D">
              <w:rPr>
                <w:lang w:val="en-US"/>
              </w:rPr>
              <w:t xml:space="preserve"> </w:t>
            </w:r>
            <w:r w:rsidRPr="00997CD3">
              <w:rPr>
                <w:lang w:val="en-US"/>
              </w:rPr>
              <w:t>technique</w:t>
            </w:r>
            <w:r w:rsidRPr="0018730D">
              <w:rPr>
                <w:lang w:val="en-US"/>
              </w:rPr>
              <w:t xml:space="preserve">, </w:t>
            </w:r>
            <w:r w:rsidRPr="00997CD3">
              <w:rPr>
                <w:lang w:val="en-US"/>
              </w:rPr>
              <w:t>de</w:t>
            </w:r>
            <w:r w:rsidRPr="0018730D">
              <w:rPr>
                <w:lang w:val="en-US"/>
              </w:rPr>
              <w:t xml:space="preserve"> </w:t>
            </w:r>
            <w:r w:rsidRPr="00997CD3">
              <w:rPr>
                <w:lang w:val="en-US"/>
              </w:rPr>
              <w:t>la</w:t>
            </w:r>
            <w:r w:rsidRPr="0018730D">
              <w:rPr>
                <w:lang w:val="en-US"/>
              </w:rPr>
              <w:t xml:space="preserve"> </w:t>
            </w:r>
            <w:r w:rsidRPr="00997CD3">
              <w:rPr>
                <w:lang w:val="en-US"/>
              </w:rPr>
              <w:t>construction</w:t>
            </w:r>
            <w:r w:rsidRPr="0018730D">
              <w:rPr>
                <w:lang w:val="en-US"/>
              </w:rPr>
              <w:t xml:space="preserve"> </w:t>
            </w:r>
            <w:r w:rsidRPr="00997CD3">
              <w:rPr>
                <w:lang w:val="en-US"/>
              </w:rPr>
              <w:t>des</w:t>
            </w:r>
            <w:r w:rsidRPr="0018730D">
              <w:rPr>
                <w:lang w:val="en-US"/>
              </w:rPr>
              <w:t xml:space="preserve"> </w:t>
            </w:r>
            <w:r w:rsidRPr="00997CD3">
              <w:rPr>
                <w:lang w:val="en-US"/>
              </w:rPr>
              <w:t>usines</w:t>
            </w:r>
            <w:r w:rsidRPr="0018730D">
              <w:rPr>
                <w:lang w:val="en-US"/>
              </w:rPr>
              <w:t xml:space="preserve">, </w:t>
            </w:r>
            <w:r w:rsidRPr="00997CD3">
              <w:rPr>
                <w:lang w:val="en-US"/>
              </w:rPr>
              <w:t>du</w:t>
            </w:r>
            <w:r w:rsidRPr="0018730D">
              <w:rPr>
                <w:lang w:val="en-US"/>
              </w:rPr>
              <w:t xml:space="preserve"> </w:t>
            </w:r>
            <w:r w:rsidRPr="00997CD3">
              <w:rPr>
                <w:lang w:val="en-US"/>
              </w:rPr>
              <w:t>d</w:t>
            </w:r>
            <w:r w:rsidRPr="0018730D">
              <w:rPr>
                <w:lang w:val="en-US"/>
              </w:rPr>
              <w:t>é</w:t>
            </w:r>
            <w:r w:rsidRPr="00997CD3">
              <w:rPr>
                <w:lang w:val="en-US"/>
              </w:rPr>
              <w:t>veloppement</w:t>
            </w:r>
            <w:r w:rsidRPr="0018730D">
              <w:rPr>
                <w:lang w:val="en-US"/>
              </w:rPr>
              <w:t xml:space="preserve"> </w:t>
            </w:r>
            <w:r w:rsidRPr="00997CD3">
              <w:rPr>
                <w:lang w:val="en-US"/>
              </w:rPr>
              <w:t>des</w:t>
            </w:r>
            <w:r w:rsidRPr="0018730D">
              <w:rPr>
                <w:lang w:val="en-US"/>
              </w:rPr>
              <w:t xml:space="preserve"> </w:t>
            </w:r>
            <w:r w:rsidRPr="00997CD3">
              <w:rPr>
                <w:lang w:val="en-US"/>
              </w:rPr>
              <w:t>grandes</w:t>
            </w:r>
            <w:r w:rsidRPr="0018730D">
              <w:rPr>
                <w:lang w:val="en-US"/>
              </w:rPr>
              <w:t xml:space="preserve"> </w:t>
            </w:r>
            <w:r w:rsidRPr="00997CD3">
              <w:rPr>
                <w:lang w:val="en-US"/>
              </w:rPr>
              <w:t>villes</w:t>
            </w:r>
            <w:r w:rsidRPr="0018730D">
              <w:rPr>
                <w:lang w:val="en-US"/>
              </w:rPr>
              <w:t xml:space="preserve"> </w:t>
            </w:r>
            <w:r w:rsidRPr="00997CD3">
              <w:rPr>
                <w:lang w:val="en-US"/>
              </w:rPr>
              <w:t>sur</w:t>
            </w:r>
            <w:r w:rsidRPr="0018730D">
              <w:rPr>
                <w:lang w:val="en-US"/>
              </w:rPr>
              <w:t xml:space="preserve"> </w:t>
            </w:r>
            <w:r w:rsidRPr="00997CD3">
              <w:rPr>
                <w:lang w:val="en-US"/>
              </w:rPr>
              <w:t>la</w:t>
            </w:r>
            <w:r w:rsidRPr="0018730D">
              <w:rPr>
                <w:lang w:val="en-US"/>
              </w:rPr>
              <w:t xml:space="preserve"> </w:t>
            </w:r>
            <w:r w:rsidRPr="00997CD3">
              <w:rPr>
                <w:lang w:val="en-US"/>
              </w:rPr>
              <w:t>nature</w:t>
            </w:r>
            <w:r w:rsidRPr="0018730D">
              <w:rPr>
                <w:lang w:val="en-US"/>
              </w:rPr>
              <w:t>.</w:t>
            </w:r>
          </w:p>
          <w:p w:rsidR="007C5822" w:rsidRPr="00CC559B" w:rsidRDefault="007C5822" w:rsidP="00F90068">
            <w:pPr>
              <w:pStyle w:val="Style14"/>
              <w:widowControl/>
              <w:ind w:firstLine="0"/>
              <w:rPr>
                <w:b/>
                <w:i/>
                <w:lang w:val="en-US"/>
              </w:rPr>
            </w:pPr>
            <w:r w:rsidRPr="0018730D">
              <w:rPr>
                <w:b/>
                <w:i/>
                <w:lang w:val="en-US"/>
              </w:rPr>
              <w:t>2.</w:t>
            </w:r>
            <w:r w:rsidRPr="0018730D">
              <w:rPr>
                <w:lang w:val="en-US"/>
              </w:rPr>
              <w:t xml:space="preserve"> </w:t>
            </w:r>
            <w:r w:rsidRPr="00997CD3">
              <w:rPr>
                <w:lang w:val="en-US"/>
              </w:rPr>
              <w:t>La</w:t>
            </w:r>
            <w:r w:rsidRPr="0018730D">
              <w:rPr>
                <w:lang w:val="en-US"/>
              </w:rPr>
              <w:t xml:space="preserve"> </w:t>
            </w:r>
            <w:r w:rsidRPr="00997CD3">
              <w:rPr>
                <w:lang w:val="en-US"/>
              </w:rPr>
              <w:t>pollution</w:t>
            </w:r>
            <w:r w:rsidRPr="0018730D">
              <w:rPr>
                <w:lang w:val="en-US"/>
              </w:rPr>
              <w:t xml:space="preserve"> </w:t>
            </w:r>
            <w:r w:rsidRPr="00997CD3">
              <w:rPr>
                <w:lang w:val="en-US"/>
              </w:rPr>
              <w:t>de</w:t>
            </w:r>
            <w:r w:rsidRPr="0018730D">
              <w:rPr>
                <w:lang w:val="en-US"/>
              </w:rPr>
              <w:t xml:space="preserve"> </w:t>
            </w:r>
            <w:r w:rsidRPr="00997CD3">
              <w:rPr>
                <w:lang w:val="en-US"/>
              </w:rPr>
              <w:t>l</w:t>
            </w:r>
            <w:r w:rsidRPr="0018730D">
              <w:rPr>
                <w:lang w:val="en-US"/>
              </w:rPr>
              <w:t>’</w:t>
            </w:r>
            <w:r w:rsidRPr="00997CD3">
              <w:rPr>
                <w:lang w:val="en-US"/>
              </w:rPr>
              <w:t>air</w:t>
            </w:r>
            <w:r w:rsidRPr="0018730D">
              <w:rPr>
                <w:lang w:val="en-US"/>
              </w:rPr>
              <w:t xml:space="preserve"> </w:t>
            </w:r>
            <w:r w:rsidRPr="00997CD3">
              <w:rPr>
                <w:lang w:val="en-US"/>
              </w:rPr>
              <w:t>et</w:t>
            </w:r>
            <w:r w:rsidRPr="0018730D">
              <w:rPr>
                <w:lang w:val="en-US"/>
              </w:rPr>
              <w:t xml:space="preserve"> </w:t>
            </w:r>
            <w:r w:rsidRPr="00997CD3">
              <w:rPr>
                <w:lang w:val="en-US"/>
              </w:rPr>
              <w:t>de</w:t>
            </w:r>
            <w:r w:rsidRPr="0018730D">
              <w:rPr>
                <w:lang w:val="en-US"/>
              </w:rPr>
              <w:t xml:space="preserve"> </w:t>
            </w:r>
            <w:r w:rsidRPr="00997CD3">
              <w:rPr>
                <w:lang w:val="en-US"/>
              </w:rPr>
              <w:t>l</w:t>
            </w:r>
            <w:r w:rsidRPr="0018730D">
              <w:rPr>
                <w:lang w:val="en-US"/>
              </w:rPr>
              <w:t>’</w:t>
            </w:r>
            <w:r w:rsidRPr="00997CD3">
              <w:rPr>
                <w:lang w:val="en-US"/>
              </w:rPr>
              <w:t>eau</w:t>
            </w:r>
            <w:r w:rsidRPr="0018730D">
              <w:rPr>
                <w:lang w:val="en-US"/>
              </w:rPr>
              <w:t xml:space="preserve">. 3. </w:t>
            </w:r>
            <w:r w:rsidRPr="00997CD3">
              <w:rPr>
                <w:lang w:val="en-US"/>
              </w:rPr>
              <w:t>Le</w:t>
            </w:r>
            <w:r w:rsidRPr="00CC559B">
              <w:rPr>
                <w:lang w:val="en-US"/>
              </w:rPr>
              <w:t xml:space="preserve"> </w:t>
            </w:r>
            <w:r w:rsidRPr="00997CD3">
              <w:rPr>
                <w:lang w:val="en-US"/>
              </w:rPr>
              <w:t>probl</w:t>
            </w:r>
            <w:r w:rsidRPr="00CC559B">
              <w:rPr>
                <w:lang w:val="en-US"/>
              </w:rPr>
              <w:t>è</w:t>
            </w:r>
            <w:r w:rsidRPr="00997CD3">
              <w:rPr>
                <w:lang w:val="en-US"/>
              </w:rPr>
              <w:t>me</w:t>
            </w:r>
            <w:r w:rsidRPr="00CC559B">
              <w:rPr>
                <w:lang w:val="en-US"/>
              </w:rPr>
              <w:t xml:space="preserve"> </w:t>
            </w:r>
            <w:r w:rsidRPr="00997CD3">
              <w:rPr>
                <w:lang w:val="en-US"/>
              </w:rPr>
              <w:t>des</w:t>
            </w:r>
            <w:r w:rsidRPr="00CC559B">
              <w:rPr>
                <w:lang w:val="en-US"/>
              </w:rPr>
              <w:t xml:space="preserve"> </w:t>
            </w:r>
            <w:r w:rsidRPr="00997CD3">
              <w:rPr>
                <w:lang w:val="en-US"/>
              </w:rPr>
              <w:t>d</w:t>
            </w:r>
            <w:r w:rsidRPr="00CC559B">
              <w:rPr>
                <w:lang w:val="en-US"/>
              </w:rPr>
              <w:t>é</w:t>
            </w:r>
            <w:r w:rsidRPr="00997CD3">
              <w:rPr>
                <w:lang w:val="en-US"/>
              </w:rPr>
              <w:t>chets</w:t>
            </w:r>
            <w:r w:rsidRPr="00CC559B">
              <w:rPr>
                <w:lang w:val="en-US"/>
              </w:rPr>
              <w:t xml:space="preserve"> </w:t>
            </w:r>
            <w:r w:rsidRPr="00997CD3">
              <w:rPr>
                <w:lang w:val="en-US"/>
              </w:rPr>
              <w:t>solides</w:t>
            </w:r>
            <w:r w:rsidRPr="00CC559B">
              <w:rPr>
                <w:lang w:val="en-US"/>
              </w:rPr>
              <w:t xml:space="preserve"> (</w:t>
            </w:r>
            <w:r w:rsidRPr="00997CD3">
              <w:rPr>
                <w:lang w:val="en-US"/>
              </w:rPr>
              <w:t>ordures</w:t>
            </w:r>
            <w:r w:rsidRPr="00CC559B">
              <w:rPr>
                <w:lang w:val="en-US"/>
              </w:rPr>
              <w:t xml:space="preserve"> </w:t>
            </w:r>
            <w:r w:rsidRPr="00997CD3">
              <w:rPr>
                <w:lang w:val="en-US"/>
              </w:rPr>
              <w:t>m</w:t>
            </w:r>
            <w:r w:rsidRPr="00CC559B">
              <w:rPr>
                <w:lang w:val="en-US"/>
              </w:rPr>
              <w:t>é</w:t>
            </w:r>
            <w:r w:rsidRPr="00997CD3">
              <w:rPr>
                <w:lang w:val="en-US"/>
              </w:rPr>
              <w:t>nag</w:t>
            </w:r>
            <w:r w:rsidRPr="00CC559B">
              <w:rPr>
                <w:lang w:val="en-US"/>
              </w:rPr>
              <w:t>è</w:t>
            </w:r>
            <w:r w:rsidRPr="00997CD3">
              <w:rPr>
                <w:lang w:val="en-US"/>
              </w:rPr>
              <w:t>res</w:t>
            </w:r>
            <w:r w:rsidRPr="00CC559B">
              <w:rPr>
                <w:lang w:val="en-US"/>
              </w:rPr>
              <w:t xml:space="preserve">, </w:t>
            </w:r>
            <w:r w:rsidRPr="00997CD3">
              <w:rPr>
                <w:lang w:val="en-US"/>
              </w:rPr>
              <w:t>carcasses</w:t>
            </w:r>
            <w:r w:rsidRPr="00CC559B">
              <w:rPr>
                <w:lang w:val="en-US"/>
              </w:rPr>
              <w:t xml:space="preserve"> </w:t>
            </w:r>
            <w:r w:rsidRPr="00997CD3">
              <w:rPr>
                <w:lang w:val="en-US"/>
              </w:rPr>
              <w:t>de</w:t>
            </w:r>
            <w:r w:rsidRPr="00CC559B">
              <w:rPr>
                <w:lang w:val="en-US"/>
              </w:rPr>
              <w:t xml:space="preserve"> </w:t>
            </w:r>
            <w:r w:rsidRPr="00997CD3">
              <w:rPr>
                <w:lang w:val="en-US"/>
              </w:rPr>
              <w:t>voiture</w:t>
            </w:r>
            <w:r w:rsidRPr="00CC559B">
              <w:rPr>
                <w:lang w:val="en-US"/>
              </w:rPr>
              <w:t xml:space="preserve">, </w:t>
            </w:r>
            <w:r w:rsidRPr="00997CD3">
              <w:rPr>
                <w:lang w:val="en-US"/>
              </w:rPr>
              <w:t>emballages</w:t>
            </w:r>
            <w:r w:rsidRPr="00CC559B">
              <w:rPr>
                <w:lang w:val="en-US"/>
              </w:rPr>
              <w:t xml:space="preserve"> </w:t>
            </w:r>
            <w:r w:rsidRPr="00997CD3">
              <w:rPr>
                <w:lang w:val="en-US"/>
              </w:rPr>
              <w:t>et</w:t>
            </w:r>
            <w:r w:rsidRPr="00CC559B">
              <w:rPr>
                <w:lang w:val="en-US"/>
              </w:rPr>
              <w:t xml:space="preserve"> </w:t>
            </w:r>
            <w:r w:rsidRPr="00997CD3">
              <w:rPr>
                <w:lang w:val="en-US"/>
              </w:rPr>
              <w:t>d</w:t>
            </w:r>
            <w:r w:rsidRPr="00CC559B">
              <w:rPr>
                <w:lang w:val="en-US"/>
              </w:rPr>
              <w:t>é</w:t>
            </w:r>
            <w:r w:rsidRPr="00997CD3">
              <w:rPr>
                <w:lang w:val="en-US"/>
              </w:rPr>
              <w:t>chets</w:t>
            </w:r>
            <w:r w:rsidRPr="00CC559B">
              <w:rPr>
                <w:lang w:val="en-US"/>
              </w:rPr>
              <w:t xml:space="preserve"> </w:t>
            </w:r>
            <w:r w:rsidRPr="00997CD3">
              <w:rPr>
                <w:lang w:val="en-US"/>
              </w:rPr>
              <w:t>radioactifs</w:t>
            </w:r>
            <w:r w:rsidRPr="00CC559B">
              <w:rPr>
                <w:lang w:val="en-US"/>
              </w:rPr>
              <w:t>).</w:t>
            </w:r>
          </w:p>
          <w:p w:rsidR="007C5822" w:rsidRPr="00CC559B"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sz w:val="28"/>
                <w:lang w:val="en-US"/>
              </w:rPr>
              <w:lastRenderedPageBreak/>
              <w:t>1</w:t>
            </w:r>
            <w:r w:rsidRPr="007C5822">
              <w:rPr>
                <w:lang w:val="en-US"/>
              </w:rPr>
              <w:t>.</w:t>
            </w:r>
            <w:r w:rsidRPr="00997CD3">
              <w:rPr>
                <w:lang w:val="en-US"/>
              </w:rPr>
              <w:t xml:space="preserve">Quel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  4. </w:t>
            </w:r>
          </w:p>
          <w:p w:rsidR="007C5822" w:rsidRPr="00997CD3" w:rsidRDefault="007C5822" w:rsidP="00F90068">
            <w:pPr>
              <w:ind w:firstLine="0"/>
              <w:rPr>
                <w:lang w:val="en-US"/>
              </w:rPr>
            </w:pPr>
            <w:r w:rsidRPr="003C39ED">
              <w:rPr>
                <w:lang w:val="de-DE"/>
              </w:rPr>
              <w:t xml:space="preserve">L’atmosphère se débarasse spontanément des polluants nocifs par... 5. </w:t>
            </w:r>
            <w:r w:rsidRPr="00997CD3">
              <w:rPr>
                <w:lang w:val="en-US"/>
              </w:rPr>
              <w:t>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3C39ED">
              <w:rPr>
                <w:color w:val="000000"/>
                <w:lang w:val="en-US"/>
              </w:rPr>
              <w:t xml:space="preserve">2. Comment la nature </w:t>
            </w:r>
            <w:r w:rsidRPr="00997CD3">
              <w:rPr>
                <w:lang w:val="en-US"/>
              </w:rPr>
              <w:t xml:space="preserve">se débarasse des polluants nocifs. </w:t>
            </w:r>
            <w:r w:rsidRPr="003C39ED">
              <w:rPr>
                <w:color w:val="000000"/>
                <w:lang w:val="en-US"/>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w:t>
            </w:r>
            <w:r w:rsidR="00282F3E">
              <w:rPr>
                <w:rFonts w:eastAsia="TimesNewRomanPSMT"/>
                <w:lang w:val="en-US" w:eastAsia="en-US"/>
              </w:rPr>
              <w:t>’</w:t>
            </w:r>
            <w:r w:rsidRPr="00997CD3">
              <w:rPr>
                <w:rFonts w:eastAsia="TimesNewRomanPSMT"/>
                <w:lang w:val="en-US" w:eastAsia="en-US"/>
              </w:rPr>
              <w:t>environnement.</w:t>
            </w:r>
          </w:p>
        </w:tc>
        <w:tc>
          <w:tcPr>
            <w:tcW w:w="408" w:type="pct"/>
          </w:tcPr>
          <w:p w:rsidR="007C5822" w:rsidRPr="00896DD1"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se présente une des parties principales dans la vie contemporaine? 2. Quels avantages y a-t-il si on parle de l</w:t>
            </w:r>
            <w:r w:rsidR="00282F3E">
              <w:rPr>
                <w:lang w:val="en-US"/>
              </w:rPr>
              <w:t>’</w:t>
            </w:r>
            <w:r w:rsidRPr="00997CD3">
              <w:rPr>
                <w:lang w:val="en-US"/>
              </w:rPr>
              <w:t xml:space="preserve">Internet? 3. Quels </w:t>
            </w:r>
            <w:r w:rsidRPr="00997CD3">
              <w:rPr>
                <w:lang w:val="en-US"/>
              </w:rPr>
              <w:lastRenderedPageBreak/>
              <w:t>sont les défauts si on parle de l</w:t>
            </w:r>
            <w:r w:rsidR="00282F3E">
              <w:rPr>
                <w:lang w:val="en-US"/>
              </w:rPr>
              <w:t>’</w:t>
            </w:r>
            <w:r w:rsidRPr="00997CD3">
              <w:rPr>
                <w:lang w:val="en-US"/>
              </w:rPr>
              <w:t>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7.2. Развитие навыков говорения по теме </w:t>
            </w:r>
            <w:r w:rsidRPr="00997CD3">
              <w:rPr>
                <w:b/>
              </w:rPr>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w:t>
            </w:r>
            <w:r w:rsidR="00282F3E">
              <w:rPr>
                <w:rFonts w:eastAsia="TimesNewRomanPSMT"/>
                <w:color w:val="000000"/>
                <w:lang w:val="en-US"/>
              </w:rPr>
              <w:t>’</w:t>
            </w:r>
            <w:r w:rsidRPr="00997CD3">
              <w:rPr>
                <w:rFonts w:eastAsia="TimesNewRomanPSMT"/>
                <w:color w:val="000000"/>
                <w:lang w:val="en-US"/>
              </w:rPr>
              <w:t>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 xml:space="preserve">seaux” </w:t>
            </w:r>
            <w:r w:rsidRPr="00997CD3">
              <w:rPr>
                <w:rFonts w:eastAsia="TimesNewRomanPSMT"/>
                <w:lang w:val="en-US"/>
              </w:rPr>
              <w:lastRenderedPageBreak/>
              <w:t>(</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751724" w:rsidRDefault="007C5822" w:rsidP="00F90068">
            <w:pPr>
              <w:pStyle w:val="Style14"/>
              <w:widowControl/>
              <w:tabs>
                <w:tab w:val="left" w:pos="426"/>
              </w:tabs>
              <w:ind w:firstLine="0"/>
            </w:pPr>
            <w:r w:rsidRPr="00751724">
              <w:lastRenderedPageBreak/>
              <w:t>7.3 Диагностика форсированности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bl>
    <w:p w:rsidR="00AB2DCA" w:rsidRDefault="00AB2DCA"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282F3E">
      <w:pPr>
        <w:pStyle w:val="40"/>
        <w:rPr>
          <w:rStyle w:val="FontStyle20"/>
          <w:b/>
          <w:iCs w:val="0"/>
          <w:sz w:val="24"/>
          <w:szCs w:val="24"/>
        </w:rPr>
      </w:pPr>
      <w:r>
        <w:rPr>
          <w:rStyle w:val="FontStyle20"/>
          <w:b/>
          <w:sz w:val="24"/>
          <w:szCs w:val="24"/>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AB2DCA" w:rsidRPr="00AB2DCA" w:rsidTr="00384BAC">
        <w:trPr>
          <w:cantSplit/>
          <w:trHeight w:val="1833"/>
          <w:tblHeader/>
        </w:trPr>
        <w:tc>
          <w:tcPr>
            <w:tcW w:w="1286" w:type="pct"/>
            <w:vAlign w:val="center"/>
          </w:tcPr>
          <w:p w:rsidR="00AB2DCA" w:rsidRPr="005C655C" w:rsidRDefault="00AB2DCA" w:rsidP="00AB2DCA">
            <w:pPr>
              <w:widowControl/>
              <w:ind w:firstLine="0"/>
              <w:jc w:val="center"/>
            </w:pPr>
            <w:r w:rsidRPr="005C655C">
              <w:t>Раздел/ тема</w:t>
            </w:r>
          </w:p>
          <w:p w:rsidR="00AB2DCA" w:rsidRPr="005C655C" w:rsidRDefault="00AB2DCA" w:rsidP="00AB2DCA">
            <w:pPr>
              <w:widowControl/>
              <w:ind w:firstLine="0"/>
              <w:jc w:val="center"/>
            </w:pPr>
            <w:r w:rsidRPr="005C655C">
              <w:t>дисциплины</w:t>
            </w:r>
          </w:p>
        </w:tc>
        <w:tc>
          <w:tcPr>
            <w:tcW w:w="1711" w:type="pct"/>
          </w:tcPr>
          <w:p w:rsidR="00AB2DCA" w:rsidRPr="005C655C" w:rsidRDefault="00AB2DCA" w:rsidP="00AB2DCA">
            <w:pPr>
              <w:widowControl/>
              <w:ind w:left="-40" w:firstLine="0"/>
              <w:jc w:val="center"/>
            </w:pPr>
          </w:p>
          <w:p w:rsidR="00AB2DCA" w:rsidRPr="005C655C" w:rsidRDefault="00AB2DCA" w:rsidP="00AB2DCA">
            <w:pPr>
              <w:widowControl/>
              <w:ind w:left="-40" w:firstLine="0"/>
              <w:jc w:val="center"/>
            </w:pPr>
          </w:p>
          <w:p w:rsidR="00AB2DCA" w:rsidRPr="005C655C" w:rsidRDefault="00AB2DCA" w:rsidP="00AB2DCA">
            <w:pPr>
              <w:widowControl/>
              <w:ind w:left="-40" w:firstLine="0"/>
              <w:jc w:val="center"/>
            </w:pPr>
            <w:r w:rsidRPr="005C655C">
              <w:t>Форма текущего контроля успеваемости и промежуточной аттестации</w:t>
            </w:r>
          </w:p>
        </w:tc>
        <w:tc>
          <w:tcPr>
            <w:tcW w:w="1595" w:type="pct"/>
            <w:vAlign w:val="center"/>
          </w:tcPr>
          <w:p w:rsidR="00AB2DCA" w:rsidRPr="005C655C" w:rsidRDefault="00AB2DCA" w:rsidP="00AB2DCA">
            <w:pPr>
              <w:widowControl/>
              <w:ind w:left="-40" w:firstLine="0"/>
              <w:jc w:val="center"/>
            </w:pPr>
            <w:r w:rsidRPr="005C655C">
              <w:t>Примеры заданий для  текущего контроля успеваемости и промежуточной аттестации</w:t>
            </w:r>
          </w:p>
        </w:tc>
        <w:tc>
          <w:tcPr>
            <w:tcW w:w="408" w:type="pct"/>
            <w:textDirection w:val="btLr"/>
            <w:vAlign w:val="center"/>
          </w:tcPr>
          <w:p w:rsidR="00AB2DCA" w:rsidRPr="005C655C" w:rsidRDefault="00AB2DCA" w:rsidP="00AB2DCA">
            <w:pPr>
              <w:widowControl/>
              <w:ind w:left="-40" w:right="113" w:firstLine="0"/>
              <w:jc w:val="center"/>
            </w:pPr>
            <w:r w:rsidRPr="005C655C">
              <w:t xml:space="preserve">Код и структурный </w:t>
            </w:r>
            <w:r w:rsidRPr="005C655C">
              <w:br/>
              <w:t xml:space="preserve">элемент </w:t>
            </w:r>
            <w:r w:rsidRPr="005C655C">
              <w:br/>
              <w:t>компетенции</w:t>
            </w:r>
          </w:p>
        </w:tc>
      </w:tr>
      <w:tr w:rsidR="00AB2DCA" w:rsidRPr="00AB2DCA" w:rsidTr="00384BAC">
        <w:trPr>
          <w:trHeight w:val="268"/>
        </w:trPr>
        <w:tc>
          <w:tcPr>
            <w:tcW w:w="1286" w:type="pct"/>
          </w:tcPr>
          <w:p w:rsidR="00AB2DCA" w:rsidRPr="00AB2DCA" w:rsidRDefault="00AB2DCA" w:rsidP="00AB2DCA">
            <w:pPr>
              <w:widowControl/>
              <w:tabs>
                <w:tab w:val="left" w:pos="435"/>
              </w:tabs>
              <w:ind w:firstLine="0"/>
            </w:pPr>
            <w:r w:rsidRPr="00AB2DCA">
              <w:rPr>
                <w:b/>
              </w:rPr>
              <w:t>1. Я в современном мире</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Pr="0039119C">
              <w:t xml:space="preserve">5 ЗУВ </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rsidR="00AB2DCA" w:rsidRPr="00AB2DCA" w:rsidRDefault="00AB2DCA" w:rsidP="00AB2DCA">
            <w:pPr>
              <w:ind w:firstLine="0"/>
            </w:pPr>
            <w:r w:rsidRPr="00AB2DCA">
              <w:t>Выборочный опрос перевода текста «Моя семья», устный опрос монологического сообщения «О себе»</w:t>
            </w:r>
          </w:p>
          <w:p w:rsidR="00AB2DCA" w:rsidRPr="00AB2DCA" w:rsidRDefault="00AB2DCA" w:rsidP="00AB2DCA">
            <w:pPr>
              <w:ind w:firstLine="0"/>
            </w:pPr>
            <w:r w:rsidRPr="00AB2DCA">
              <w:t>Проверка составления автобиографии</w:t>
            </w:r>
          </w:p>
        </w:tc>
        <w:tc>
          <w:tcPr>
            <w:tcW w:w="1595" w:type="pct"/>
          </w:tcPr>
          <w:p w:rsidR="00AB2DCA" w:rsidRPr="00AB2DCA" w:rsidRDefault="00AB2DCA" w:rsidP="00AB2DCA">
            <w:pPr>
              <w:ind w:firstLine="0"/>
              <w:rPr>
                <w:b/>
                <w:i/>
                <w:lang w:val="de-DE"/>
              </w:rPr>
            </w:pPr>
            <w:r w:rsidRPr="00AB2DCA">
              <w:rPr>
                <w:b/>
                <w:i/>
                <w:lang w:val="de-DE"/>
              </w:rPr>
              <w:t>Mit Hilfe der Fragen erzählen Sie über Ihre Familie</w:t>
            </w:r>
          </w:p>
          <w:p w:rsidR="00AB2DCA" w:rsidRPr="00AB2DCA" w:rsidRDefault="00AB2DCA" w:rsidP="00AB2DCA">
            <w:pPr>
              <w:ind w:firstLine="0"/>
              <w:rPr>
                <w:lang w:val="de-DE"/>
              </w:rPr>
            </w:pPr>
            <w:r w:rsidRPr="00AB2DCA">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B2DCA" w:rsidRPr="00AB2DCA" w:rsidRDefault="00AB2DCA" w:rsidP="00AB2DCA">
            <w:pPr>
              <w:ind w:firstLine="0"/>
              <w:rPr>
                <w:lang w:val="de-DE"/>
              </w:rPr>
            </w:pPr>
            <w:r w:rsidRPr="00AB2DCA">
              <w:rPr>
                <w:lang w:val="de-DE"/>
              </w:rPr>
              <w:t>Wie verbringen Sie Ihre Freizeit?</w:t>
            </w:r>
          </w:p>
          <w:p w:rsidR="00AB2DCA" w:rsidRPr="00AB2DCA" w:rsidRDefault="00AB2DCA" w:rsidP="00AB2DCA">
            <w:pPr>
              <w:ind w:firstLine="0"/>
              <w:rPr>
                <w:b/>
                <w:i/>
                <w:lang w:val="de-DE"/>
              </w:rPr>
            </w:pPr>
            <w:r w:rsidRPr="00AB2DCA">
              <w:rPr>
                <w:b/>
                <w:i/>
                <w:lang w:val="de-DE"/>
              </w:rPr>
              <w:t xml:space="preserve">Ergänzen Sie das Lebenslauf </w:t>
            </w:r>
          </w:p>
          <w:p w:rsidR="00AB2DCA" w:rsidRPr="00AB2DCA" w:rsidRDefault="00AB2DCA" w:rsidP="00AB2DCA">
            <w:pPr>
              <w:ind w:firstLine="0"/>
              <w:rPr>
                <w:lang w:val="de-DE"/>
              </w:rPr>
            </w:pPr>
            <w:r w:rsidRPr="00AB2DCA">
              <w:rPr>
                <w:lang w:val="de-DE"/>
              </w:rPr>
              <w:t>Name</w:t>
            </w:r>
            <w:r w:rsidRPr="00AB2DCA">
              <w:rPr>
                <w:lang w:val="de-DE"/>
              </w:rPr>
              <w:tab/>
              <w:t>(1) …</w:t>
            </w:r>
          </w:p>
          <w:p w:rsidR="00AB2DCA" w:rsidRPr="00AB2DCA" w:rsidRDefault="00AB2DCA" w:rsidP="00AB2DCA">
            <w:pPr>
              <w:ind w:firstLine="0"/>
              <w:rPr>
                <w:lang w:val="de-DE"/>
              </w:rPr>
            </w:pPr>
            <w:r w:rsidRPr="00AB2DCA">
              <w:rPr>
                <w:lang w:val="de-DE"/>
              </w:rPr>
              <w:t>Adresse</w:t>
            </w:r>
            <w:r w:rsidRPr="00AB2DCA">
              <w:rPr>
                <w:lang w:val="de-DE"/>
              </w:rPr>
              <w:tab/>
              <w:t>Max-Richter-Strasse 95</w:t>
            </w:r>
          </w:p>
          <w:p w:rsidR="00AB2DCA" w:rsidRPr="00AB2DCA" w:rsidRDefault="00AB2DCA" w:rsidP="00AB2DCA">
            <w:pPr>
              <w:ind w:firstLine="0"/>
              <w:rPr>
                <w:lang w:val="de-DE"/>
              </w:rPr>
            </w:pPr>
            <w:r w:rsidRPr="00AB2DCA">
              <w:rPr>
                <w:lang w:val="de-DE"/>
              </w:rPr>
              <w:t>8770 Potsdam</w:t>
            </w:r>
          </w:p>
          <w:p w:rsidR="00AB2DCA" w:rsidRPr="00AB2DCA" w:rsidRDefault="00AB2DCA" w:rsidP="00AB2DCA">
            <w:pPr>
              <w:ind w:firstLine="0"/>
              <w:rPr>
                <w:lang w:val="de-DE"/>
              </w:rPr>
            </w:pPr>
            <w:r w:rsidRPr="00AB2DCA">
              <w:rPr>
                <w:lang w:val="de-DE"/>
              </w:rPr>
              <w:t>Telefonnummer</w:t>
            </w:r>
            <w:r w:rsidRPr="00AB2DCA">
              <w:rPr>
                <w:lang w:val="de-DE"/>
              </w:rPr>
              <w:tab/>
              <w:t>0117 945649</w:t>
            </w:r>
          </w:p>
          <w:p w:rsidR="00AB2DCA" w:rsidRPr="00AB2DCA" w:rsidRDefault="00AB2DCA" w:rsidP="00AB2DCA">
            <w:pPr>
              <w:ind w:firstLine="0"/>
              <w:rPr>
                <w:lang w:val="de-DE"/>
              </w:rPr>
            </w:pPr>
            <w:r w:rsidRPr="00AB2DCA">
              <w:rPr>
                <w:lang w:val="de-DE"/>
              </w:rPr>
              <w:t>Mobile</w:t>
            </w:r>
            <w:r w:rsidRPr="00AB2DCA">
              <w:rPr>
                <w:lang w:val="de-DE"/>
              </w:rPr>
              <w:tab/>
              <w:t>0779 92381882</w:t>
            </w:r>
          </w:p>
          <w:p w:rsidR="00AB2DCA" w:rsidRPr="00AB2DCA" w:rsidRDefault="00AB2DCA" w:rsidP="00AB2DCA">
            <w:pPr>
              <w:ind w:firstLine="0"/>
              <w:rPr>
                <w:lang w:val="de-DE"/>
              </w:rPr>
            </w:pPr>
            <w:r w:rsidRPr="00AB2DCA">
              <w:rPr>
                <w:lang w:val="de-DE"/>
              </w:rPr>
              <w:t>Email</w:t>
            </w:r>
            <w:r w:rsidRPr="00AB2DCA">
              <w:rPr>
                <w:lang w:val="de-DE"/>
              </w:rPr>
              <w:tab/>
              <w:t>(2) …</w:t>
            </w:r>
          </w:p>
          <w:p w:rsidR="00AB2DCA" w:rsidRPr="00AB2DCA" w:rsidRDefault="00AB2DCA" w:rsidP="00AB2DCA">
            <w:pPr>
              <w:ind w:firstLine="0"/>
              <w:rPr>
                <w:lang w:val="de-DE"/>
              </w:rPr>
            </w:pPr>
            <w:r w:rsidRPr="00AB2DCA">
              <w:rPr>
                <w:lang w:val="de-DE"/>
              </w:rPr>
              <w:t>Nationalität</w:t>
            </w:r>
            <w:r w:rsidRPr="00AB2DCA">
              <w:rPr>
                <w:lang w:val="de-DE"/>
              </w:rPr>
              <w:tab/>
              <w:t>Deutsche</w:t>
            </w:r>
          </w:p>
          <w:p w:rsidR="00AB2DCA" w:rsidRPr="00AB2DCA" w:rsidRDefault="00AB2DCA" w:rsidP="00AB2DCA">
            <w:pPr>
              <w:ind w:firstLine="0"/>
              <w:rPr>
                <w:lang w:val="de-DE"/>
              </w:rPr>
            </w:pPr>
            <w:r w:rsidRPr="00AB2DCA">
              <w:rPr>
                <w:lang w:val="de-DE"/>
              </w:rPr>
              <w:t>(3)</w:t>
            </w:r>
            <w:r w:rsidRPr="00AB2DCA">
              <w:rPr>
                <w:lang w:val="de-DE"/>
              </w:rPr>
              <w:tab/>
              <w:t>11 March 1979</w:t>
            </w:r>
          </w:p>
          <w:p w:rsidR="00AB2DCA" w:rsidRPr="00AB2DCA" w:rsidRDefault="00AB2DCA" w:rsidP="00AB2DCA">
            <w:pPr>
              <w:ind w:firstLine="0"/>
              <w:rPr>
                <w:lang w:val="de-DE"/>
              </w:rPr>
            </w:pPr>
            <w:r w:rsidRPr="00AB2DCA">
              <w:rPr>
                <w:lang w:val="de-DE"/>
              </w:rPr>
              <w:t>Berufsausbildung</w:t>
            </w:r>
            <w:r w:rsidRPr="00AB2DCA">
              <w:rPr>
                <w:lang w:val="de-DE"/>
              </w:rPr>
              <w:tab/>
            </w:r>
          </w:p>
          <w:p w:rsidR="00AB2DCA" w:rsidRPr="00AB2DCA" w:rsidRDefault="00AB2DCA" w:rsidP="00AB2DCA">
            <w:pPr>
              <w:ind w:firstLine="0"/>
              <w:rPr>
                <w:lang w:val="de-DE"/>
              </w:rPr>
            </w:pPr>
            <w:r w:rsidRPr="00AB2DCA">
              <w:rPr>
                <w:lang w:val="de-DE"/>
              </w:rPr>
              <w:t>2001-bis heute</w:t>
            </w:r>
            <w:r w:rsidRPr="00AB2DCA">
              <w:rPr>
                <w:lang w:val="de-DE"/>
              </w:rPr>
              <w:tab/>
              <w:t>Verkaufsleiter bei der Fa. Seifert Frachtstrasse 10 3000 Hannover 1</w:t>
            </w:r>
          </w:p>
          <w:p w:rsidR="00AB2DCA" w:rsidRPr="00AB2DCA" w:rsidRDefault="00AB2DCA" w:rsidP="00AB2DCA">
            <w:pPr>
              <w:ind w:firstLine="0"/>
              <w:rPr>
                <w:lang w:val="de-DE"/>
              </w:rPr>
            </w:pPr>
            <w:r w:rsidRPr="00AB2DCA">
              <w:rPr>
                <w:lang w:val="de-DE"/>
              </w:rPr>
              <w:t>Profil</w:t>
            </w:r>
            <w:r w:rsidRPr="00AB2DCA">
              <w:rPr>
                <w:lang w:val="de-DE"/>
              </w:rPr>
              <w:tab/>
              <w:t xml:space="preserve">Verhandlungen führen, Verträge </w:t>
            </w:r>
            <w:r w:rsidRPr="00AB2DCA">
              <w:rPr>
                <w:lang w:val="de-DE"/>
              </w:rPr>
              <w:lastRenderedPageBreak/>
              <w:t xml:space="preserve">abschließen, Kaufkraft analysieren </w:t>
            </w:r>
          </w:p>
          <w:p w:rsidR="00AB2DCA" w:rsidRPr="00AB2DCA" w:rsidRDefault="00AB2DCA" w:rsidP="00AB2DCA">
            <w:pPr>
              <w:ind w:firstLine="0"/>
              <w:rPr>
                <w:b/>
                <w:i/>
                <w:lang w:val="de-DE"/>
              </w:rPr>
            </w:pPr>
            <w:r w:rsidRPr="00AB2DCA">
              <w:rPr>
                <w:lang w:val="de-DE"/>
              </w:rPr>
              <w:t>Interesse</w:t>
            </w:r>
            <w:r w:rsidRPr="00AB2DCA">
              <w:rPr>
                <w:lang w:val="de-DE"/>
              </w:rPr>
              <w:tab/>
              <w:t>Tennis, Fotografie, Reise.</w:t>
            </w:r>
          </w:p>
        </w:tc>
        <w:tc>
          <w:tcPr>
            <w:tcW w:w="408" w:type="pct"/>
          </w:tcPr>
          <w:p w:rsidR="00AB2DCA" w:rsidRPr="0039119C" w:rsidRDefault="00AB2DCA" w:rsidP="00AB2DCA">
            <w:pPr>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ind w:firstLine="0"/>
            </w:pPr>
            <w:r w:rsidRPr="00AB2DCA">
              <w:lastRenderedPageBreak/>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rsidR="00AB2DCA" w:rsidRPr="00AB2DCA" w:rsidRDefault="00AB2DCA" w:rsidP="00AB2DCA">
            <w:pPr>
              <w:ind w:firstLine="0"/>
            </w:pPr>
            <w:r w:rsidRPr="00AB2DCA">
              <w:t>Проверка выполнения грамматического теста</w:t>
            </w:r>
          </w:p>
        </w:tc>
        <w:tc>
          <w:tcPr>
            <w:tcW w:w="1595" w:type="pct"/>
          </w:tcPr>
          <w:p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rsidR="00AB2DCA" w:rsidRPr="00AB2DCA" w:rsidRDefault="00AB2DCA" w:rsidP="00AB2DCA">
            <w:pPr>
              <w:ind w:firstLine="0"/>
              <w:rPr>
                <w:lang w:val="de-DE"/>
              </w:rPr>
            </w:pPr>
            <w:r w:rsidRPr="00AB2DCA">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2650"/>
        </w:trPr>
        <w:tc>
          <w:tcPr>
            <w:tcW w:w="1286" w:type="pct"/>
          </w:tcPr>
          <w:p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r w:rsidRPr="00AB2DCA">
              <w:t xml:space="preserve"> </w:t>
            </w:r>
          </w:p>
        </w:tc>
        <w:tc>
          <w:tcPr>
            <w:tcW w:w="1711" w:type="pct"/>
          </w:tcPr>
          <w:p w:rsidR="00AB2DCA" w:rsidRPr="00AB2DCA" w:rsidRDefault="00AB2DCA" w:rsidP="00AB2DCA">
            <w:pPr>
              <w:ind w:firstLine="0"/>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rsidR="00AB2DCA" w:rsidRPr="00AB2DCA" w:rsidRDefault="00AB2DCA" w:rsidP="00AB2DCA">
            <w:pPr>
              <w:ind w:firstLine="0"/>
              <w:rPr>
                <w:lang w:val="de-DE"/>
              </w:rPr>
            </w:pPr>
            <w:r w:rsidRPr="00AB2DCA">
              <w:rPr>
                <w:lang w:val="de-DE"/>
              </w:rPr>
              <w:t>a. Fertigkeiten</w:t>
            </w:r>
          </w:p>
          <w:p w:rsidR="00AB2DCA" w:rsidRPr="00AB2DCA" w:rsidRDefault="00AB2DCA" w:rsidP="00AB2DCA">
            <w:pPr>
              <w:ind w:firstLine="0"/>
              <w:rPr>
                <w:lang w:val="de-DE"/>
              </w:rPr>
            </w:pPr>
            <w:r w:rsidRPr="00AB2DCA">
              <w:rPr>
                <w:lang w:val="de-DE"/>
              </w:rPr>
              <w:t>b. Leistungen</w:t>
            </w:r>
          </w:p>
          <w:p w:rsidR="00AB2DCA" w:rsidRPr="00AB2DCA" w:rsidRDefault="00AB2DCA" w:rsidP="00AB2DCA">
            <w:pPr>
              <w:ind w:firstLine="0"/>
              <w:rPr>
                <w:lang w:val="de-DE"/>
              </w:rPr>
            </w:pPr>
            <w:r w:rsidRPr="00AB2DCA">
              <w:rPr>
                <w:lang w:val="de-DE"/>
              </w:rPr>
              <w:t>c. Stärke</w:t>
            </w:r>
          </w:p>
          <w:p w:rsidR="00AB2DCA" w:rsidRPr="00AB2DCA" w:rsidRDefault="00AB2DCA" w:rsidP="00AB2DCA">
            <w:pPr>
              <w:ind w:firstLine="0"/>
              <w:rPr>
                <w:lang w:val="de-DE"/>
              </w:rPr>
            </w:pPr>
            <w:r w:rsidRPr="00AB2DCA">
              <w:rPr>
                <w:lang w:val="de-DE"/>
              </w:rPr>
              <w:t>d. Noten</w:t>
            </w:r>
          </w:p>
          <w:p w:rsidR="00AB2DCA" w:rsidRPr="00AB2DCA" w:rsidRDefault="00AB2DCA" w:rsidP="00AB2DCA">
            <w:pPr>
              <w:ind w:firstLine="0"/>
              <w:rPr>
                <w:lang w:val="de-DE"/>
              </w:rPr>
            </w:pPr>
            <w:r w:rsidRPr="00AB2DCA">
              <w:rPr>
                <w:lang w:val="de-DE"/>
              </w:rPr>
              <w:t>e. Fähigkeiten</w:t>
            </w:r>
          </w:p>
          <w:p w:rsidR="00AB2DCA" w:rsidRPr="00AB2DCA" w:rsidRDefault="00AB2DCA" w:rsidP="00AB2DCA">
            <w:pPr>
              <w:ind w:firstLine="0"/>
              <w:rPr>
                <w:u w:val="single"/>
                <w:lang w:val="de-DE"/>
              </w:rPr>
            </w:pPr>
            <w:r w:rsidRPr="00AB2DCA">
              <w:rPr>
                <w:u w:val="single"/>
                <w:lang w:val="de-DE"/>
              </w:rPr>
              <w:t>Bei falscher Wahl tauchen____ auf.</w:t>
            </w:r>
          </w:p>
          <w:p w:rsidR="00AB2DCA" w:rsidRPr="00AB2DCA" w:rsidRDefault="00AB2DCA" w:rsidP="00AB2DCA">
            <w:pPr>
              <w:ind w:firstLine="0"/>
              <w:rPr>
                <w:lang w:val="de-DE"/>
              </w:rPr>
            </w:pPr>
            <w:r w:rsidRPr="00AB2DCA">
              <w:rPr>
                <w:lang w:val="de-DE"/>
              </w:rPr>
              <w:t>a. viele Probleme</w:t>
            </w:r>
          </w:p>
          <w:p w:rsidR="00AB2DCA" w:rsidRPr="00AB2DCA" w:rsidRDefault="00AB2DCA" w:rsidP="00AB2DCA">
            <w:pPr>
              <w:ind w:firstLine="0"/>
              <w:rPr>
                <w:lang w:val="de-DE"/>
              </w:rPr>
            </w:pPr>
            <w:r w:rsidRPr="00AB2DCA">
              <w:rPr>
                <w:lang w:val="de-DE"/>
              </w:rPr>
              <w:t>b. wenige Möglichkeiten</w:t>
            </w:r>
          </w:p>
          <w:p w:rsidR="00AB2DCA" w:rsidRPr="00AB2DCA" w:rsidRDefault="00AB2DCA" w:rsidP="00AB2DCA">
            <w:pPr>
              <w:ind w:firstLine="0"/>
              <w:rPr>
                <w:lang w:val="de-DE"/>
              </w:rPr>
            </w:pPr>
            <w:r w:rsidRPr="00AB2DCA">
              <w:rPr>
                <w:lang w:val="de-DE"/>
              </w:rPr>
              <w:t>c. manche Entscheidungen</w:t>
            </w:r>
          </w:p>
          <w:p w:rsidR="00AB2DCA" w:rsidRPr="00AB2DCA" w:rsidRDefault="00AB2DCA" w:rsidP="00AB2DCA">
            <w:pPr>
              <w:ind w:firstLine="0"/>
              <w:rPr>
                <w:lang w:val="de-DE"/>
              </w:rPr>
            </w:pPr>
            <w:r w:rsidRPr="00AB2DCA">
              <w:rPr>
                <w:lang w:val="de-DE"/>
              </w:rPr>
              <w:t>d. viele Probleme</w:t>
            </w:r>
          </w:p>
          <w:p w:rsidR="00AB2DCA" w:rsidRPr="00AB2DCA" w:rsidRDefault="00AB2DCA" w:rsidP="00AB2DCA">
            <w:pPr>
              <w:ind w:firstLine="0"/>
              <w:rPr>
                <w:lang w:val="de-DE"/>
              </w:rPr>
            </w:pPr>
            <w:r w:rsidRPr="00AB2DCA">
              <w:rPr>
                <w:lang w:val="de-DE"/>
              </w:rPr>
              <w:t>e. einige Angaben</w:t>
            </w:r>
          </w:p>
          <w:p w:rsidR="00AB2DCA" w:rsidRPr="00AB2DCA" w:rsidRDefault="00AB2DCA" w:rsidP="00AB2DCA">
            <w:pPr>
              <w:ind w:firstLine="0"/>
              <w:rPr>
                <w:lang w:val="de-DE"/>
              </w:rPr>
            </w:pPr>
            <w:r w:rsidRPr="00AB2DCA">
              <w:rPr>
                <w:u w:val="single"/>
                <w:lang w:val="de-DE"/>
              </w:rPr>
              <w:t xml:space="preserve">Die Freunde können auch die Berufswahlen____________. </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c. beeinflussen</w:t>
            </w:r>
          </w:p>
          <w:p w:rsidR="00AB2DCA" w:rsidRPr="00AB2DCA" w:rsidRDefault="00AB2DCA" w:rsidP="00AB2DCA">
            <w:pPr>
              <w:ind w:firstLine="0"/>
              <w:rPr>
                <w:lang w:val="de-DE"/>
              </w:rPr>
            </w:pPr>
            <w:r w:rsidRPr="00AB2DCA">
              <w:rPr>
                <w:lang w:val="de-DE"/>
              </w:rPr>
              <w:t>d. treffen</w:t>
            </w:r>
          </w:p>
          <w:p w:rsidR="00AB2DCA" w:rsidRPr="00AB2DCA" w:rsidRDefault="00AB2DCA" w:rsidP="00AB2DCA">
            <w:pPr>
              <w:ind w:firstLine="0"/>
              <w:rPr>
                <w:lang w:val="de-DE"/>
              </w:rPr>
            </w:pPr>
            <w:r w:rsidRPr="00AB2DCA">
              <w:rPr>
                <w:lang w:val="de-DE"/>
              </w:rPr>
              <w:t>e. betreuen</w:t>
            </w:r>
          </w:p>
          <w:p w:rsidR="00AB2DCA" w:rsidRPr="00AB2DCA" w:rsidRDefault="00AB2DCA" w:rsidP="00AB2DCA">
            <w:pPr>
              <w:ind w:firstLine="0"/>
              <w:rPr>
                <w:lang w:val="de-DE"/>
              </w:rPr>
            </w:pPr>
            <w:r w:rsidRPr="00AB2DCA">
              <w:rPr>
                <w:u w:val="single"/>
                <w:lang w:val="de-DE"/>
              </w:rPr>
              <w:t xml:space="preserve">Die Berufswahl für die jungen Menschen ist___________. </w:t>
            </w:r>
          </w:p>
          <w:p w:rsidR="00AB2DCA" w:rsidRPr="00AB2DCA" w:rsidRDefault="00AB2DCA" w:rsidP="00AB2DCA">
            <w:pPr>
              <w:ind w:firstLine="0"/>
              <w:rPr>
                <w:lang w:val="de-DE"/>
              </w:rPr>
            </w:pPr>
            <w:r w:rsidRPr="00AB2DCA">
              <w:rPr>
                <w:lang w:val="de-DE"/>
              </w:rPr>
              <w:t>a. die erste selbständige Entscheidung</w:t>
            </w:r>
          </w:p>
          <w:p w:rsidR="00AB2DCA" w:rsidRPr="00AB2DCA" w:rsidRDefault="00AB2DCA" w:rsidP="00AB2DCA">
            <w:pPr>
              <w:ind w:firstLine="0"/>
              <w:rPr>
                <w:lang w:val="de-DE"/>
              </w:rPr>
            </w:pPr>
            <w:r w:rsidRPr="00AB2DCA">
              <w:rPr>
                <w:lang w:val="de-DE"/>
              </w:rPr>
              <w:t>b. der zweiten selbständigen Entscheidung</w:t>
            </w:r>
          </w:p>
          <w:p w:rsidR="00AB2DCA" w:rsidRPr="00AB2DCA" w:rsidRDefault="00AB2DCA" w:rsidP="00AB2DCA">
            <w:pPr>
              <w:ind w:firstLine="0"/>
              <w:rPr>
                <w:lang w:val="de-DE"/>
              </w:rPr>
            </w:pPr>
            <w:r w:rsidRPr="00AB2DCA">
              <w:rPr>
                <w:lang w:val="de-DE"/>
              </w:rPr>
              <w:t>c. eine interessante Entscheidung</w:t>
            </w:r>
          </w:p>
          <w:p w:rsidR="00AB2DCA" w:rsidRPr="00AB2DCA" w:rsidRDefault="00AB2DCA" w:rsidP="00AB2DCA">
            <w:pPr>
              <w:ind w:firstLine="0"/>
              <w:rPr>
                <w:lang w:val="de-DE"/>
              </w:rPr>
            </w:pPr>
            <w:r w:rsidRPr="00AB2DCA">
              <w:rPr>
                <w:lang w:val="de-DE"/>
              </w:rPr>
              <w:t>d. eine nicht interessante Entscheidung</w:t>
            </w:r>
          </w:p>
          <w:p w:rsidR="00AB2DCA" w:rsidRPr="00AB2DCA" w:rsidRDefault="00AB2DCA" w:rsidP="00AB2DCA">
            <w:pPr>
              <w:ind w:firstLine="0"/>
              <w:rPr>
                <w:lang w:val="de-DE"/>
              </w:rPr>
            </w:pPr>
            <w:r w:rsidRPr="00AB2DCA">
              <w:rPr>
                <w:lang w:val="de-DE"/>
              </w:rPr>
              <w:lastRenderedPageBreak/>
              <w:t>e. die dritte selbständige Entscheidung</w:t>
            </w:r>
          </w:p>
          <w:p w:rsidR="00AB2DCA" w:rsidRPr="00AB2DCA" w:rsidRDefault="00AB2DCA" w:rsidP="00AB2DCA">
            <w:pPr>
              <w:ind w:firstLine="0"/>
              <w:rPr>
                <w:u w:val="single"/>
                <w:lang w:val="de-DE"/>
              </w:rPr>
            </w:pPr>
            <w:r w:rsidRPr="00AB2DCA">
              <w:rPr>
                <w:u w:val="single"/>
                <w:lang w:val="de-DE"/>
              </w:rPr>
              <w:t xml:space="preserve">Die richtige Berufswahl bestimmt___________. </w:t>
            </w:r>
          </w:p>
          <w:p w:rsidR="00AB2DCA" w:rsidRPr="00AB2DCA" w:rsidRDefault="00AB2DCA" w:rsidP="00AB2DCA">
            <w:pPr>
              <w:ind w:firstLine="0"/>
              <w:rPr>
                <w:lang w:val="de-DE"/>
              </w:rPr>
            </w:pPr>
            <w:r w:rsidRPr="00AB2DCA">
              <w:rPr>
                <w:lang w:val="de-DE"/>
              </w:rPr>
              <w:t>a. die zukünftige Realität</w:t>
            </w:r>
          </w:p>
          <w:p w:rsidR="00AB2DCA" w:rsidRPr="00AB2DCA" w:rsidRDefault="00AB2DCA" w:rsidP="00AB2DCA">
            <w:pPr>
              <w:ind w:firstLine="0"/>
              <w:rPr>
                <w:lang w:val="de-DE"/>
              </w:rPr>
            </w:pPr>
            <w:r w:rsidRPr="00AB2DCA">
              <w:rPr>
                <w:lang w:val="de-DE"/>
              </w:rPr>
              <w:t>b. dem zukünftigen Reise</w:t>
            </w:r>
          </w:p>
          <w:p w:rsidR="00AB2DCA" w:rsidRPr="00AB2DCA" w:rsidRDefault="00AB2DCA" w:rsidP="00AB2DCA">
            <w:pPr>
              <w:ind w:firstLine="0"/>
              <w:rPr>
                <w:lang w:val="de-DE"/>
              </w:rPr>
            </w:pPr>
            <w:r w:rsidRPr="00AB2DCA">
              <w:rPr>
                <w:lang w:val="de-DE"/>
              </w:rPr>
              <w:t>c. die zukünftige Ehe</w:t>
            </w:r>
          </w:p>
          <w:p w:rsidR="00AB2DCA" w:rsidRPr="00AB2DCA" w:rsidRDefault="00AB2DCA" w:rsidP="00AB2DCA">
            <w:pPr>
              <w:ind w:firstLine="0"/>
              <w:rPr>
                <w:lang w:val="de-DE"/>
              </w:rPr>
            </w:pPr>
            <w:r w:rsidRPr="00AB2DCA">
              <w:rPr>
                <w:lang w:val="de-DE"/>
              </w:rPr>
              <w:t>d. die zukünftigen Eindrücke</w:t>
            </w:r>
          </w:p>
          <w:p w:rsidR="00AB2DCA" w:rsidRPr="00AB2DCA" w:rsidRDefault="00AB2DCA" w:rsidP="00AB2DCA">
            <w:pPr>
              <w:ind w:firstLine="0"/>
              <w:rPr>
                <w:lang w:val="de-DE"/>
              </w:rPr>
            </w:pPr>
            <w:r w:rsidRPr="00AB2DCA">
              <w:rPr>
                <w:lang w:val="de-DE"/>
              </w:rPr>
              <w:t>e. das zukünftige Leben</w:t>
            </w:r>
          </w:p>
          <w:p w:rsidR="00AB2DCA" w:rsidRPr="00AB2DCA" w:rsidRDefault="00AB2DCA" w:rsidP="00AB2DCA">
            <w:pPr>
              <w:ind w:firstLine="0"/>
              <w:rPr>
                <w:lang w:val="de-DE"/>
              </w:rPr>
            </w:pPr>
          </w:p>
          <w:p w:rsidR="00AB2DCA" w:rsidRPr="00AB2DCA" w:rsidRDefault="00AB2DCA" w:rsidP="00AB2DCA">
            <w:pPr>
              <w:ind w:firstLine="0"/>
              <w:rPr>
                <w:b/>
                <w:i/>
                <w:lang w:val="de-DE"/>
              </w:rPr>
            </w:pPr>
          </w:p>
        </w:tc>
        <w:tc>
          <w:tcPr>
            <w:tcW w:w="408" w:type="pct"/>
          </w:tcPr>
          <w:p w:rsidR="00AB2DCA" w:rsidRPr="0039119C" w:rsidRDefault="00AB2DCA" w:rsidP="00AB2DCA">
            <w:pPr>
              <w:ind w:firstLine="0"/>
              <w:rPr>
                <w:lang w:val="de-DE"/>
              </w:rPr>
            </w:pPr>
            <w:r w:rsidRPr="0039119C">
              <w:lastRenderedPageBreak/>
              <w:t>ОК -</w:t>
            </w:r>
            <w:r w:rsidR="0039119C">
              <w:t xml:space="preserve"> </w:t>
            </w:r>
            <w:r w:rsidRPr="0039119C">
              <w:t>5 ЗУВ</w:t>
            </w:r>
          </w:p>
        </w:tc>
      </w:tr>
      <w:tr w:rsidR="00AB2DCA" w:rsidRPr="00AB2DCA" w:rsidTr="00384BAC">
        <w:trPr>
          <w:trHeight w:val="385"/>
        </w:trPr>
        <w:tc>
          <w:tcPr>
            <w:tcW w:w="1286" w:type="pct"/>
          </w:tcPr>
          <w:p w:rsidR="00AB2DCA" w:rsidRPr="00AB2DCA" w:rsidRDefault="00AB2DCA" w:rsidP="00AB2DCA">
            <w:pPr>
              <w:widowControl/>
              <w:autoSpaceDE/>
              <w:autoSpaceDN/>
              <w:adjustRightInd/>
              <w:ind w:left="72" w:firstLine="0"/>
              <w:jc w:val="left"/>
              <w:rPr>
                <w:rFonts w:eastAsia="Calibri"/>
                <w:b/>
                <w:lang w:eastAsia="en-US"/>
              </w:rPr>
            </w:pPr>
            <w:r w:rsidRPr="00AB2DCA">
              <w:rPr>
                <w:rFonts w:eastAsia="Calibri"/>
                <w:b/>
                <w:lang w:eastAsia="en-US"/>
              </w:rPr>
              <w:lastRenderedPageBreak/>
              <w:t>2. Ценности образования</w:t>
            </w:r>
          </w:p>
        </w:tc>
        <w:tc>
          <w:tcPr>
            <w:tcW w:w="1711" w:type="pct"/>
          </w:tcPr>
          <w:p w:rsidR="00AB2DCA" w:rsidRPr="00AB2DCA" w:rsidRDefault="00AB2DCA" w:rsidP="00AB2DCA">
            <w:pPr>
              <w:ind w:firstLine="0"/>
            </w:pPr>
          </w:p>
        </w:tc>
        <w:tc>
          <w:tcPr>
            <w:tcW w:w="1595" w:type="pct"/>
          </w:tcPr>
          <w:p w:rsidR="00AB2DCA" w:rsidRPr="00AB2DCA" w:rsidRDefault="00AB2DCA" w:rsidP="00AB2DCA">
            <w:pPr>
              <w:ind w:firstLine="0"/>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2.1. Развитие умений и навыков чтения и письма по теме: </w:t>
            </w:r>
          </w:p>
          <w:p w:rsidR="00AB2DCA" w:rsidRPr="00AB2DCA" w:rsidRDefault="00AB2DCA" w:rsidP="00AB2DCA">
            <w:pPr>
              <w:widowControl/>
              <w:ind w:firstLine="0"/>
              <w:rPr>
                <w:b/>
              </w:rPr>
            </w:pPr>
            <w:r w:rsidRPr="00AB2DCA">
              <w:rPr>
                <w:b/>
              </w:rPr>
              <w:t>«Значение иностранного языка в карьере будущего специалиста»</w:t>
            </w:r>
          </w:p>
        </w:tc>
        <w:tc>
          <w:tcPr>
            <w:tcW w:w="1711" w:type="pct"/>
          </w:tcPr>
          <w:p w:rsidR="00AB2DCA" w:rsidRPr="00AB2DCA" w:rsidRDefault="00AB2DCA" w:rsidP="00AB2DCA">
            <w:pPr>
              <w:widowControl/>
              <w:ind w:firstLine="0"/>
              <w:jc w:val="left"/>
            </w:pPr>
            <w:r w:rsidRPr="00AB2DCA">
              <w:t>Выборочный опрос по тексту;</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rsidR="00AB2DCA" w:rsidRPr="00AB2DCA" w:rsidRDefault="00AB2DCA" w:rsidP="00AB2DCA">
            <w:pPr>
              <w:widowControl/>
              <w:ind w:firstLine="0"/>
              <w:jc w:val="left"/>
              <w:rPr>
                <w:lang w:val="de-DE"/>
              </w:rPr>
            </w:pPr>
            <w:r w:rsidRPr="00AB2DCA">
              <w:rPr>
                <w:lang w:val="de-DE"/>
              </w:rPr>
              <w:t>A. Die EU-Sprachenpolitik</w:t>
            </w:r>
          </w:p>
          <w:p w:rsidR="00AB2DCA" w:rsidRPr="00AB2DCA" w:rsidRDefault="00AB2DCA" w:rsidP="00AB2DCA">
            <w:pPr>
              <w:widowControl/>
              <w:ind w:firstLine="0"/>
              <w:jc w:val="left"/>
              <w:rPr>
                <w:lang w:val="de-DE"/>
              </w:rPr>
            </w:pPr>
            <w:r w:rsidRPr="00AB2DCA">
              <w:rPr>
                <w:lang w:val="de-DE"/>
              </w:rPr>
              <w:t>B. Emotionale Verbundenheit</w:t>
            </w:r>
          </w:p>
          <w:p w:rsidR="00AB2DCA" w:rsidRPr="00AB2DCA" w:rsidRDefault="00AB2DCA" w:rsidP="00AB2DCA">
            <w:pPr>
              <w:widowControl/>
              <w:ind w:firstLine="0"/>
              <w:jc w:val="left"/>
              <w:rPr>
                <w:lang w:val="de-DE"/>
              </w:rPr>
            </w:pPr>
            <w:r w:rsidRPr="00AB2DCA">
              <w:rPr>
                <w:lang w:val="de-DE"/>
              </w:rPr>
              <w:t>C. Andere Kulturen verstehen</w:t>
            </w:r>
          </w:p>
          <w:p w:rsidR="00AB2DCA" w:rsidRPr="00AB2DCA" w:rsidRDefault="00AB2DCA" w:rsidP="00AB2DCA">
            <w:pPr>
              <w:widowControl/>
              <w:ind w:firstLine="0"/>
              <w:jc w:val="left"/>
              <w:rPr>
                <w:lang w:val="de-DE"/>
              </w:rPr>
            </w:pPr>
            <w:r w:rsidRPr="00AB2DCA">
              <w:rPr>
                <w:lang w:val="de-DE"/>
              </w:rPr>
              <w:t>D. Europäer und Fremdsprachen heute</w:t>
            </w:r>
          </w:p>
          <w:p w:rsidR="00AB2DCA" w:rsidRPr="00AB2DCA" w:rsidRDefault="00AB2DCA" w:rsidP="00AB2DCA">
            <w:pPr>
              <w:widowControl/>
              <w:ind w:firstLine="0"/>
              <w:jc w:val="left"/>
              <w:rPr>
                <w:b/>
                <w:i/>
                <w:lang w:val="de-DE"/>
              </w:rPr>
            </w:pPr>
            <w:r w:rsidRPr="00AB2DCA">
              <w:rPr>
                <w:b/>
                <w:i/>
                <w:lang w:val="de-DE"/>
              </w:rPr>
              <w:t>Ergänzen Sie die Sätze entsprechend dem Inhalt des Textes.</w:t>
            </w:r>
          </w:p>
          <w:p w:rsidR="00AB2DCA" w:rsidRPr="00AB2DCA" w:rsidRDefault="00AB2DCA" w:rsidP="00AB2DCA">
            <w:pPr>
              <w:widowControl/>
              <w:ind w:firstLine="0"/>
              <w:jc w:val="left"/>
              <w:rPr>
                <w:lang w:val="de-DE"/>
              </w:rPr>
            </w:pPr>
            <w:r w:rsidRPr="00AB2DCA">
              <w:rPr>
                <w:lang w:val="de-DE"/>
              </w:rPr>
              <w:t>1. Es reicht nicht aus, _____ zu lernen.</w:t>
            </w:r>
          </w:p>
          <w:p w:rsidR="00AB2DCA" w:rsidRPr="00AB2DCA" w:rsidRDefault="00AB2DCA" w:rsidP="00AB2DCA">
            <w:pPr>
              <w:widowControl/>
              <w:ind w:firstLine="0"/>
              <w:jc w:val="left"/>
              <w:rPr>
                <w:lang w:val="de-DE"/>
              </w:rPr>
            </w:pPr>
            <w:r w:rsidRPr="00AB2DCA">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B2DCA" w:rsidRPr="00AB2DCA" w:rsidRDefault="00AB2DCA" w:rsidP="00AB2DCA">
            <w:pPr>
              <w:widowControl/>
              <w:ind w:firstLine="0"/>
              <w:jc w:val="left"/>
              <w:rPr>
                <w:lang w:val="de-DE"/>
              </w:rPr>
            </w:pPr>
          </w:p>
          <w:p w:rsidR="00AB2DCA" w:rsidRPr="00AB2DCA" w:rsidRDefault="00AB2DCA"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rsidR="00AB2DCA" w:rsidRPr="00AB2DCA" w:rsidRDefault="00AB2DCA" w:rsidP="00AB2DCA">
            <w:pPr>
              <w:widowControl/>
              <w:shd w:val="clear" w:color="auto" w:fill="FFFFFF"/>
              <w:autoSpaceDE/>
              <w:autoSpaceDN/>
              <w:adjustRightInd/>
              <w:ind w:firstLine="0"/>
              <w:rPr>
                <w:lang w:val="en-US"/>
              </w:rPr>
            </w:pPr>
            <w:r w:rsidRPr="00AB2DCA">
              <w:rPr>
                <w:lang w:val="en-US"/>
              </w:rPr>
              <w:t xml:space="preserve">a) Bcc: Matthias Jung </w:t>
            </w:r>
            <w:hyperlink r:id="rId104" w:history="1">
              <w:r w:rsidR="00282F3E" w:rsidRPr="00641162">
                <w:rPr>
                  <w:rStyle w:val="aff"/>
                  <w:lang w:val="en-US"/>
                </w:rPr>
                <w:t>jung@phil-fak.uni-duesseldorf.de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5" w:history="1">
              <w:r w:rsidRPr="00AB2DCA">
                <w:rPr>
                  <w:color w:val="0000FF"/>
                  <w:u w:val="single"/>
                  <w:lang w:val="de-DE"/>
                </w:rPr>
                <w:t>sekretariat@iik-duesseldorf.de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c) To: Erika Musterfrau </w:t>
            </w:r>
            <w:hyperlink r:id="rId106" w:history="1">
              <w:r w:rsidRPr="00AB2DCA">
                <w:rPr>
                  <w:color w:val="0000FF"/>
                  <w:u w:val="single"/>
                  <w:lang w:val="de-DE"/>
                </w:rPr>
                <w:t>xyz@sonstwo.de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d) Date: Thu, 16 Dez 1999 14:05:22 +0100</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e) Cc: Ruediger Riechert </w:t>
            </w:r>
            <w:hyperlink r:id="rId107" w:history="1">
              <w:r w:rsidRPr="00AB2DCA">
                <w:rPr>
                  <w:color w:val="0000FF"/>
                  <w:u w:val="single"/>
                  <w:lang w:val="de-DE"/>
                </w:rPr>
                <w:t>riechert@phil-fak.u ni-duesseldorf.de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AB2DCA" w:rsidRPr="00AB2DCA" w:rsidTr="00384BAC">
              <w:tc>
                <w:tcPr>
                  <w:tcW w:w="823" w:type="dxa"/>
                </w:tcPr>
                <w:p w:rsidR="00AB2DCA" w:rsidRPr="00AB2DCA" w:rsidRDefault="00AB2DCA" w:rsidP="00AB2DCA">
                  <w:pPr>
                    <w:widowControl/>
                    <w:autoSpaceDE/>
                    <w:autoSpaceDN/>
                    <w:adjustRightInd/>
                    <w:ind w:firstLine="0"/>
                    <w:rPr>
                      <w:lang w:val="de-DE"/>
                    </w:rPr>
                  </w:pPr>
                  <w:r w:rsidRPr="00AB2DCA">
                    <w:rPr>
                      <w:lang w:val="de-DE"/>
                    </w:rPr>
                    <w:t>1</w:t>
                  </w:r>
                </w:p>
              </w:tc>
              <w:tc>
                <w:tcPr>
                  <w:tcW w:w="823" w:type="dxa"/>
                </w:tcPr>
                <w:p w:rsidR="00AB2DCA" w:rsidRPr="00AB2DCA" w:rsidRDefault="00AB2DCA" w:rsidP="00AB2DCA">
                  <w:pPr>
                    <w:widowControl/>
                    <w:autoSpaceDE/>
                    <w:autoSpaceDN/>
                    <w:adjustRightInd/>
                    <w:ind w:firstLine="0"/>
                    <w:rPr>
                      <w:lang w:val="de-DE"/>
                    </w:rPr>
                  </w:pPr>
                  <w:r w:rsidRPr="00AB2DCA">
                    <w:rPr>
                      <w:lang w:val="de-DE"/>
                    </w:rPr>
                    <w:t>2</w:t>
                  </w:r>
                </w:p>
              </w:tc>
              <w:tc>
                <w:tcPr>
                  <w:tcW w:w="823" w:type="dxa"/>
                </w:tcPr>
                <w:p w:rsidR="00AB2DCA" w:rsidRPr="00AB2DCA" w:rsidRDefault="00AB2DCA" w:rsidP="00AB2DCA">
                  <w:pPr>
                    <w:widowControl/>
                    <w:autoSpaceDE/>
                    <w:autoSpaceDN/>
                    <w:adjustRightInd/>
                    <w:ind w:firstLine="0"/>
                    <w:rPr>
                      <w:lang w:val="de-DE"/>
                    </w:rPr>
                  </w:pPr>
                  <w:r w:rsidRPr="00AB2DCA">
                    <w:rPr>
                      <w:lang w:val="de-DE"/>
                    </w:rPr>
                    <w:t>3</w:t>
                  </w:r>
                </w:p>
              </w:tc>
              <w:tc>
                <w:tcPr>
                  <w:tcW w:w="824" w:type="dxa"/>
                </w:tcPr>
                <w:p w:rsidR="00AB2DCA" w:rsidRPr="00AB2DCA" w:rsidRDefault="00AB2DCA" w:rsidP="00AB2DCA">
                  <w:pPr>
                    <w:widowControl/>
                    <w:autoSpaceDE/>
                    <w:autoSpaceDN/>
                    <w:adjustRightInd/>
                    <w:ind w:firstLine="0"/>
                    <w:rPr>
                      <w:lang w:val="de-DE"/>
                    </w:rPr>
                  </w:pPr>
                  <w:r w:rsidRPr="00AB2DCA">
                    <w:rPr>
                      <w:lang w:val="de-DE"/>
                    </w:rPr>
                    <w:t>4</w:t>
                  </w:r>
                </w:p>
              </w:tc>
              <w:tc>
                <w:tcPr>
                  <w:tcW w:w="824" w:type="dxa"/>
                </w:tcPr>
                <w:p w:rsidR="00AB2DCA" w:rsidRPr="00AB2DCA" w:rsidRDefault="00AB2DCA" w:rsidP="00AB2DCA">
                  <w:pPr>
                    <w:widowControl/>
                    <w:autoSpaceDE/>
                    <w:autoSpaceDN/>
                    <w:adjustRightInd/>
                    <w:ind w:firstLine="0"/>
                    <w:rPr>
                      <w:lang w:val="de-DE"/>
                    </w:rPr>
                  </w:pPr>
                  <w:r w:rsidRPr="00AB2DCA">
                    <w:rPr>
                      <w:lang w:val="de-DE"/>
                    </w:rPr>
                    <w:t>5</w:t>
                  </w:r>
                </w:p>
              </w:tc>
              <w:tc>
                <w:tcPr>
                  <w:tcW w:w="824" w:type="dxa"/>
                </w:tcPr>
                <w:p w:rsidR="00AB2DCA" w:rsidRPr="00AB2DCA" w:rsidRDefault="00AB2DCA" w:rsidP="00AB2DCA">
                  <w:pPr>
                    <w:widowControl/>
                    <w:autoSpaceDE/>
                    <w:autoSpaceDN/>
                    <w:adjustRightInd/>
                    <w:ind w:firstLine="0"/>
                    <w:rPr>
                      <w:lang w:val="de-DE"/>
                    </w:rPr>
                  </w:pPr>
                  <w:r w:rsidRPr="00AB2DCA">
                    <w:rPr>
                      <w:lang w:val="de-DE"/>
                    </w:rPr>
                    <w:t>6</w:t>
                  </w:r>
                </w:p>
              </w:tc>
            </w:tr>
            <w:tr w:rsidR="00AB2DCA" w:rsidRPr="00AB2DCA" w:rsidTr="00384BA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r>
          </w:tbl>
          <w:p w:rsidR="00AB2DCA" w:rsidRPr="00AB2DCA" w:rsidRDefault="00AB2DCA" w:rsidP="00AB2DCA">
            <w:pPr>
              <w:widowControl/>
              <w:shd w:val="clear" w:color="auto" w:fill="FFFFFF"/>
              <w:autoSpaceDE/>
              <w:autoSpaceDN/>
              <w:adjustRightInd/>
              <w:ind w:firstLine="0"/>
              <w:rPr>
                <w:sz w:val="20"/>
                <w:lang w:val="de-DE"/>
              </w:rPr>
            </w:pP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autoSpaceDE/>
              <w:autoSpaceDN/>
              <w:adjustRightInd/>
              <w:ind w:firstLine="0"/>
            </w:pPr>
            <w:r w:rsidRPr="00AB2DCA">
              <w:lastRenderedPageBreak/>
              <w:t xml:space="preserve">2.2. Развитие навыков письма и говорения по теме </w:t>
            </w:r>
            <w:r w:rsidRPr="00AB2DCA">
              <w:rPr>
                <w:b/>
              </w:rPr>
              <w:t>«Система высшего образования в странах изучаемого языка»</w:t>
            </w:r>
          </w:p>
          <w:p w:rsidR="00AB2DCA" w:rsidRPr="00AB2DCA" w:rsidRDefault="00AB2DCA" w:rsidP="00AB2DCA">
            <w:pPr>
              <w:widowControl/>
              <w:ind w:firstLine="0"/>
            </w:pPr>
            <w:r w:rsidRPr="00AB2DCA">
              <w:t>.</w:t>
            </w:r>
          </w:p>
        </w:tc>
        <w:tc>
          <w:tcPr>
            <w:tcW w:w="1711" w:type="pct"/>
          </w:tcPr>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widowControl/>
              <w:ind w:firstLine="0"/>
              <w:rPr>
                <w:lang w:val="de-DE"/>
              </w:rPr>
            </w:pPr>
            <w:r w:rsidRPr="00AB2DCA">
              <w:rPr>
                <w:lang w:val="de-DE"/>
              </w:rPr>
              <w:t>Diese Fragen sollte der ausländische Student selbst__.</w:t>
            </w:r>
          </w:p>
          <w:p w:rsidR="00AB2DCA" w:rsidRPr="00AB2DCA" w:rsidRDefault="00AB2DCA" w:rsidP="00AB2DCA">
            <w:pPr>
              <w:widowControl/>
              <w:ind w:firstLine="0"/>
              <w:rPr>
                <w:lang w:val="de-DE"/>
              </w:rPr>
            </w:pPr>
            <w:r w:rsidRPr="00AB2DCA">
              <w:rPr>
                <w:lang w:val="de-DE"/>
              </w:rPr>
              <w:t>a. bei seinen Heimatbehörden klären</w:t>
            </w:r>
          </w:p>
          <w:p w:rsidR="00AB2DCA" w:rsidRPr="00AB2DCA" w:rsidRDefault="00AB2DCA" w:rsidP="00AB2DCA">
            <w:pPr>
              <w:widowControl/>
              <w:ind w:firstLine="0"/>
              <w:rPr>
                <w:lang w:val="de-DE"/>
              </w:rPr>
            </w:pPr>
            <w:r w:rsidRPr="00AB2DCA">
              <w:rPr>
                <w:lang w:val="de-DE"/>
              </w:rPr>
              <w:t>b. Informationfinden</w:t>
            </w:r>
          </w:p>
          <w:p w:rsidR="00AB2DCA" w:rsidRPr="00AB2DCA" w:rsidRDefault="00AB2DCA" w:rsidP="00AB2DCA">
            <w:pPr>
              <w:widowControl/>
              <w:ind w:firstLine="0"/>
              <w:rPr>
                <w:lang w:val="de-DE"/>
              </w:rPr>
            </w:pPr>
            <w:r w:rsidRPr="00AB2DCA">
              <w:rPr>
                <w:lang w:val="de-DE"/>
              </w:rPr>
              <w:t>c. sich an der Universität erkundigen</w:t>
            </w:r>
          </w:p>
          <w:p w:rsidR="00AB2DCA" w:rsidRPr="00AB2DCA" w:rsidRDefault="00AB2DCA" w:rsidP="00AB2DCA">
            <w:pPr>
              <w:widowControl/>
              <w:ind w:firstLine="0"/>
              <w:rPr>
                <w:lang w:val="de-DE"/>
              </w:rPr>
            </w:pPr>
            <w:r w:rsidRPr="00AB2DCA">
              <w:rPr>
                <w:lang w:val="de-DE"/>
              </w:rPr>
              <w:t>d. in der Botschaft aufklären</w:t>
            </w:r>
          </w:p>
          <w:p w:rsidR="00AB2DCA" w:rsidRPr="00AB2DCA" w:rsidRDefault="00AB2DCA" w:rsidP="00AB2DCA">
            <w:pPr>
              <w:widowControl/>
              <w:ind w:firstLine="0"/>
              <w:rPr>
                <w:lang w:val="de-DE"/>
              </w:rPr>
            </w:pPr>
            <w:r w:rsidRPr="00AB2DCA">
              <w:rPr>
                <w:lang w:val="de-DE"/>
              </w:rPr>
              <w:t>e. im Internet suchen</w:t>
            </w:r>
          </w:p>
          <w:p w:rsidR="00AB2DCA" w:rsidRPr="00AB2DCA" w:rsidRDefault="00AB2DCA" w:rsidP="00AB2DCA">
            <w:pPr>
              <w:widowControl/>
              <w:ind w:firstLine="0"/>
              <w:rPr>
                <w:u w:val="single"/>
                <w:lang w:val="de-DE"/>
              </w:rPr>
            </w:pPr>
            <w:r w:rsidRPr="00AB2DCA">
              <w:rPr>
                <w:u w:val="single"/>
                <w:lang w:val="de-DE"/>
              </w:rPr>
              <w:t>Es geht um___________.</w:t>
            </w:r>
          </w:p>
          <w:p w:rsidR="00AB2DCA" w:rsidRPr="00AB2DCA" w:rsidRDefault="00AB2DCA" w:rsidP="00AB2DCA">
            <w:pPr>
              <w:widowControl/>
              <w:ind w:firstLine="0"/>
              <w:rPr>
                <w:lang w:val="de-DE"/>
              </w:rPr>
            </w:pPr>
            <w:r w:rsidRPr="00AB2DCA">
              <w:rPr>
                <w:lang w:val="de-DE"/>
              </w:rPr>
              <w:t>a. die Zeit der Überlegungen vor dem Studium</w:t>
            </w:r>
          </w:p>
          <w:p w:rsidR="00AB2DCA" w:rsidRPr="00AB2DCA" w:rsidRDefault="00AB2DCA" w:rsidP="00AB2DCA">
            <w:pPr>
              <w:widowControl/>
              <w:ind w:firstLine="0"/>
              <w:rPr>
                <w:lang w:val="de-DE"/>
              </w:rPr>
            </w:pPr>
            <w:r w:rsidRPr="00AB2DCA">
              <w:rPr>
                <w:lang w:val="de-DE"/>
              </w:rPr>
              <w:t>b. die Möglichkeit, im Ausland zu wohnen</w:t>
            </w:r>
          </w:p>
          <w:p w:rsidR="00AB2DCA" w:rsidRPr="00AB2DCA" w:rsidRDefault="00AB2DCA" w:rsidP="00AB2DCA">
            <w:pPr>
              <w:widowControl/>
              <w:ind w:firstLine="0"/>
              <w:rPr>
                <w:lang w:val="de-DE"/>
              </w:rPr>
            </w:pPr>
            <w:r w:rsidRPr="00AB2DCA">
              <w:rPr>
                <w:lang w:val="de-DE"/>
              </w:rPr>
              <w:lastRenderedPageBreak/>
              <w:t>c. die Konkurrenz der Studenten</w:t>
            </w:r>
          </w:p>
          <w:p w:rsidR="00AB2DCA" w:rsidRPr="00AB2DCA" w:rsidRDefault="00AB2DCA" w:rsidP="00AB2DCA">
            <w:pPr>
              <w:widowControl/>
              <w:ind w:firstLine="0"/>
              <w:rPr>
                <w:lang w:val="de-DE"/>
              </w:rPr>
            </w:pPr>
            <w:r w:rsidRPr="00AB2DCA">
              <w:rPr>
                <w:lang w:val="de-DE"/>
              </w:rPr>
              <w:t>d. die Stellenwahl</w:t>
            </w:r>
          </w:p>
          <w:p w:rsidR="00AB2DCA" w:rsidRPr="00AB2DCA" w:rsidRDefault="00AB2DCA" w:rsidP="00AB2DCA">
            <w:pPr>
              <w:widowControl/>
              <w:ind w:firstLine="0"/>
              <w:rPr>
                <w:lang w:val="de-DE"/>
              </w:rPr>
            </w:pPr>
            <w:r w:rsidRPr="00AB2DCA">
              <w:rPr>
                <w:lang w:val="de-DE"/>
              </w:rPr>
              <w:t>e. die Zusammenarbeit der Sozialämter</w:t>
            </w:r>
          </w:p>
          <w:p w:rsidR="00AB2DCA" w:rsidRPr="00AB2DCA" w:rsidRDefault="00AB2DCA" w:rsidP="00AB2DCA">
            <w:pPr>
              <w:widowControl/>
              <w:ind w:firstLine="0"/>
              <w:rPr>
                <w:u w:val="single"/>
                <w:lang w:val="de-DE"/>
              </w:rPr>
            </w:pPr>
            <w:r w:rsidRPr="00AB2DCA">
              <w:rPr>
                <w:u w:val="single"/>
                <w:lang w:val="de-DE"/>
              </w:rPr>
              <w:t>Das Akademische Auslandsamt klärt die Frage,____ .</w:t>
            </w:r>
          </w:p>
          <w:p w:rsidR="00AB2DCA" w:rsidRPr="00AB2DCA" w:rsidRDefault="00AB2DCA" w:rsidP="00AB2DCA">
            <w:pPr>
              <w:widowControl/>
              <w:ind w:firstLine="0"/>
              <w:rPr>
                <w:lang w:val="de-DE"/>
              </w:rPr>
            </w:pPr>
            <w:r w:rsidRPr="00AB2DCA">
              <w:rPr>
                <w:lang w:val="de-DE"/>
              </w:rPr>
              <w:t>a. ob es in Deutschland Auslandsämter gibt</w:t>
            </w:r>
          </w:p>
          <w:p w:rsidR="00AB2DCA" w:rsidRPr="00AB2DCA" w:rsidRDefault="00AB2DCA" w:rsidP="00AB2DCA">
            <w:pPr>
              <w:widowControl/>
              <w:ind w:firstLine="0"/>
              <w:rPr>
                <w:lang w:val="de-DE"/>
              </w:rPr>
            </w:pPr>
            <w:r w:rsidRPr="00AB2DCA">
              <w:rPr>
                <w:lang w:val="de-DE"/>
              </w:rPr>
              <w:t>b. ob die Auslandsämter für das Studium zuständigsind</w:t>
            </w:r>
          </w:p>
          <w:p w:rsidR="00AB2DCA" w:rsidRPr="00AB2DCA" w:rsidRDefault="00AB2DCA" w:rsidP="00AB2DCA">
            <w:pPr>
              <w:widowControl/>
              <w:ind w:firstLine="0"/>
              <w:rPr>
                <w:lang w:val="de-DE"/>
              </w:rPr>
            </w:pPr>
            <w:r w:rsidRPr="00AB2DCA">
              <w:rPr>
                <w:lang w:val="de-DE"/>
              </w:rPr>
              <w:t>c. ob die Botschaft den ausländischen Studenten helfen kann</w:t>
            </w:r>
          </w:p>
          <w:p w:rsidR="00AB2DCA" w:rsidRPr="00AB2DCA" w:rsidRDefault="00AB2DCA" w:rsidP="00AB2DCA">
            <w:pPr>
              <w:widowControl/>
              <w:ind w:firstLine="0"/>
              <w:rPr>
                <w:lang w:val="de-DE"/>
              </w:rPr>
            </w:pPr>
            <w:r w:rsidRPr="00AB2DCA">
              <w:rPr>
                <w:lang w:val="de-DE"/>
              </w:rPr>
              <w:t>d. ob ein bestimmter Studiengang angeboten wird</w:t>
            </w:r>
          </w:p>
          <w:p w:rsidR="00AB2DCA" w:rsidRPr="00AB2DCA" w:rsidRDefault="00AB2DCA" w:rsidP="00AB2DCA">
            <w:pPr>
              <w:widowControl/>
              <w:ind w:firstLine="0"/>
              <w:rPr>
                <w:lang w:val="de-DE"/>
              </w:rPr>
            </w:pPr>
            <w:r w:rsidRPr="00AB2DCA">
              <w:rPr>
                <w:lang w:val="de-DE"/>
              </w:rPr>
              <w:t>e. ob es diesen Studiengang im Wintersemester gibt</w:t>
            </w:r>
          </w:p>
          <w:p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rsidR="00AB2DCA" w:rsidRPr="00AB2DCA" w:rsidRDefault="00AB2DCA" w:rsidP="00AB2DCA">
            <w:pPr>
              <w:widowControl/>
              <w:ind w:firstLine="0"/>
              <w:rPr>
                <w:lang w:val="de-DE"/>
              </w:rPr>
            </w:pPr>
            <w:r w:rsidRPr="00AB2DCA">
              <w:rPr>
                <w:lang w:val="de-DE"/>
              </w:rPr>
              <w:t>a. ob er im Heimatland studieren kann, wo und was er studieren will</w:t>
            </w:r>
          </w:p>
          <w:p w:rsidR="00AB2DCA" w:rsidRPr="00AB2DCA" w:rsidRDefault="00AB2DCA" w:rsidP="00AB2DCA">
            <w:pPr>
              <w:widowControl/>
              <w:ind w:firstLine="0"/>
              <w:rPr>
                <w:lang w:val="de-DE"/>
              </w:rPr>
            </w:pPr>
            <w:r w:rsidRPr="00AB2DCA">
              <w:rPr>
                <w:lang w:val="de-DE"/>
              </w:rPr>
              <w:t>b. ob er im Heimatland studieren soll, wo und was er studieren soll</w:t>
            </w:r>
          </w:p>
          <w:p w:rsidR="00AB2DCA" w:rsidRPr="00AB2DCA" w:rsidRDefault="00AB2DCA" w:rsidP="00AB2DCA">
            <w:pPr>
              <w:widowControl/>
              <w:ind w:firstLine="0"/>
              <w:rPr>
                <w:lang w:val="de-DE"/>
              </w:rPr>
            </w:pPr>
            <w:r w:rsidRPr="00AB2DCA">
              <w:rPr>
                <w:lang w:val="de-DE"/>
              </w:rPr>
              <w:t>c. ob er in der Bundesrepublik studieren soll, wo und was er studieren soll</w:t>
            </w:r>
          </w:p>
          <w:p w:rsidR="00AB2DCA" w:rsidRPr="00AB2DCA" w:rsidRDefault="00AB2DCA" w:rsidP="00AB2DCA">
            <w:pPr>
              <w:widowControl/>
              <w:ind w:firstLine="0"/>
              <w:rPr>
                <w:lang w:val="de-DE"/>
              </w:rPr>
            </w:pPr>
            <w:r w:rsidRPr="00AB2DCA">
              <w:rPr>
                <w:lang w:val="de-DE"/>
              </w:rPr>
              <w:t>d. ob er in der Bundesrepublik studieren kann, wo und was er studieren will</w:t>
            </w:r>
          </w:p>
          <w:p w:rsidR="00AB2DCA" w:rsidRPr="00AB2DCA" w:rsidRDefault="00AB2DCA" w:rsidP="00AB2DCA">
            <w:pPr>
              <w:widowControl/>
              <w:ind w:firstLine="0"/>
              <w:rPr>
                <w:lang w:val="de-DE"/>
              </w:rPr>
            </w:pPr>
            <w:r w:rsidRPr="00AB2DCA">
              <w:rPr>
                <w:lang w:val="de-DE"/>
              </w:rPr>
              <w:t>e. ob ihm seine Eltern erlauben, nach Deutschland zu fahren</w:t>
            </w:r>
          </w:p>
          <w:p w:rsidR="00AB2DCA" w:rsidRPr="00AB2DCA" w:rsidRDefault="00AB2DCA" w:rsidP="00AB2DCA">
            <w:pPr>
              <w:widowControl/>
              <w:ind w:firstLine="0"/>
              <w:rPr>
                <w:u w:val="single"/>
                <w:lang w:val="de-DE"/>
              </w:rPr>
            </w:pPr>
            <w:r w:rsidRPr="00AB2DCA">
              <w:rPr>
                <w:u w:val="single"/>
                <w:lang w:val="de-DE"/>
              </w:rPr>
              <w:t xml:space="preserve">Der ausländische Student kann sich an die deutsche </w:t>
            </w:r>
            <w:r w:rsidRPr="00AB2DCA">
              <w:rPr>
                <w:u w:val="single"/>
                <w:lang w:val="de-DE"/>
              </w:rPr>
              <w:lastRenderedPageBreak/>
              <w:t>Botschaft in seinem Heimatland____ wenden.</w:t>
            </w:r>
          </w:p>
          <w:p w:rsidR="00AB2DCA" w:rsidRPr="00AB2DCA" w:rsidRDefault="00AB2DCA" w:rsidP="00AB2DCA">
            <w:pPr>
              <w:widowControl/>
              <w:ind w:firstLine="0"/>
              <w:rPr>
                <w:lang w:val="de-DE"/>
              </w:rPr>
            </w:pPr>
            <w:r w:rsidRPr="00AB2DCA">
              <w:rPr>
                <w:lang w:val="de-DE"/>
              </w:rPr>
              <w:t>a. manchmal</w:t>
            </w:r>
          </w:p>
          <w:p w:rsidR="00AB2DCA" w:rsidRPr="00AB2DCA" w:rsidRDefault="00AB2DCA" w:rsidP="00AB2DCA">
            <w:pPr>
              <w:widowControl/>
              <w:ind w:firstLine="0"/>
              <w:rPr>
                <w:lang w:val="de-DE"/>
              </w:rPr>
            </w:pPr>
            <w:r w:rsidRPr="00AB2DCA">
              <w:rPr>
                <w:lang w:val="de-DE"/>
              </w:rPr>
              <w:t>b. oft</w:t>
            </w:r>
          </w:p>
          <w:p w:rsidR="00AB2DCA" w:rsidRPr="00AB2DCA" w:rsidRDefault="00AB2DCA" w:rsidP="00AB2DCA">
            <w:pPr>
              <w:widowControl/>
              <w:ind w:firstLine="0"/>
              <w:rPr>
                <w:lang w:val="de-DE"/>
              </w:rPr>
            </w:pPr>
            <w:r w:rsidRPr="00AB2DCA">
              <w:rPr>
                <w:lang w:val="de-DE"/>
              </w:rPr>
              <w:t>c. nie</w:t>
            </w:r>
          </w:p>
          <w:p w:rsidR="00AB2DCA" w:rsidRPr="00AB2DCA" w:rsidRDefault="00AB2DCA" w:rsidP="00AB2DCA">
            <w:pPr>
              <w:widowControl/>
              <w:ind w:firstLine="0"/>
              <w:rPr>
                <w:lang w:val="de-DE"/>
              </w:rPr>
            </w:pPr>
            <w:r w:rsidRPr="00AB2DCA">
              <w:rPr>
                <w:lang w:val="de-DE"/>
              </w:rPr>
              <w:t>d. selten</w:t>
            </w:r>
          </w:p>
          <w:p w:rsidR="00AB2DCA" w:rsidRPr="00AB2DCA" w:rsidRDefault="00AB2DCA" w:rsidP="00AB2DCA">
            <w:pPr>
              <w:widowControl/>
              <w:ind w:firstLine="0"/>
              <w:rPr>
                <w:lang w:val="de-DE"/>
              </w:rPr>
            </w:pPr>
            <w:r w:rsidRPr="00AB2DCA">
              <w:rPr>
                <w:lang w:val="de-DE"/>
              </w:rPr>
              <w:t>e. immer</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r w:rsidRPr="00AB2DCA">
              <w:t xml:space="preserve"> </w:t>
            </w:r>
          </w:p>
        </w:tc>
        <w:tc>
          <w:tcPr>
            <w:tcW w:w="1711" w:type="pct"/>
          </w:tcPr>
          <w:p w:rsidR="00AB2DCA" w:rsidRPr="00AB2DCA" w:rsidRDefault="00AB2DCA" w:rsidP="00AB2DCA">
            <w:pPr>
              <w:widowControl/>
              <w:ind w:firstLine="0"/>
            </w:pPr>
            <w:r w:rsidRPr="00AB2DCA">
              <w:t xml:space="preserve">Проверка письменных работ </w:t>
            </w:r>
          </w:p>
        </w:tc>
        <w:tc>
          <w:tcPr>
            <w:tcW w:w="1595" w:type="pct"/>
          </w:tcPr>
          <w:p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7. Hast du dem Bruder eine Karte geschrieben?          Ja, ich habe ______</w:t>
            </w:r>
          </w:p>
          <w:p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2.4 Употребительные выражения </w:t>
            </w:r>
          </w:p>
          <w:p w:rsidR="00AB2DCA" w:rsidRPr="00AB2DCA" w:rsidRDefault="00AB2DCA" w:rsidP="00AB2DCA">
            <w:pPr>
              <w:ind w:firstLine="0"/>
            </w:pPr>
            <w:r w:rsidRPr="00AB2DCA">
              <w:t xml:space="preserve">речевого этикета по теме </w:t>
            </w:r>
            <w:r w:rsidRPr="00AB2DCA">
              <w:rPr>
                <w:b/>
              </w:rPr>
              <w:lastRenderedPageBreak/>
              <w:t>«Студенческая жизнь»</w:t>
            </w:r>
            <w:r w:rsidRPr="00AB2DCA">
              <w:t xml:space="preserve"> (формы обращения, приветствия и  сопутствующие реплики при встрече, прощании) </w:t>
            </w:r>
          </w:p>
        </w:tc>
        <w:tc>
          <w:tcPr>
            <w:tcW w:w="1711" w:type="pct"/>
          </w:tcPr>
          <w:p w:rsidR="00AB2DCA" w:rsidRPr="00AB2DCA" w:rsidRDefault="00AB2DCA" w:rsidP="00AB2DCA">
            <w:pPr>
              <w:widowControl/>
              <w:ind w:firstLine="0"/>
              <w:jc w:val="left"/>
              <w:rPr>
                <w:color w:val="000000"/>
              </w:rPr>
            </w:pPr>
            <w:r w:rsidRPr="00AB2DCA">
              <w:rPr>
                <w:color w:val="000000"/>
              </w:rPr>
              <w:lastRenderedPageBreak/>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t xml:space="preserve">1. Studieren Sie an der Universität? 2. Wann </w:t>
            </w:r>
            <w:r w:rsidRPr="00AB2DCA">
              <w:rPr>
                <w:color w:val="000000"/>
                <w:lang w:val="de-DE"/>
              </w:rPr>
              <w:lastRenderedPageBreak/>
              <w:t xml:space="preserve">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5000" w:type="pct"/>
            <w:gridSpan w:val="4"/>
          </w:tcPr>
          <w:p w:rsidR="00AB2DCA" w:rsidRPr="0039119C" w:rsidRDefault="00AB2DCA" w:rsidP="00AB2DCA">
            <w:pPr>
              <w:widowControl/>
              <w:ind w:firstLine="0"/>
              <w:jc w:val="center"/>
              <w:rPr>
                <w:b/>
              </w:rPr>
            </w:pPr>
            <w:r w:rsidRPr="0039119C">
              <w:rPr>
                <w:b/>
              </w:rPr>
              <w:lastRenderedPageBreak/>
              <w:t>2 семестр</w:t>
            </w:r>
          </w:p>
        </w:tc>
      </w:tr>
      <w:tr w:rsidR="00AB2DCA" w:rsidRPr="00AB2DCA" w:rsidTr="00384BAC">
        <w:trPr>
          <w:trHeight w:val="373"/>
        </w:trPr>
        <w:tc>
          <w:tcPr>
            <w:tcW w:w="1286" w:type="pct"/>
          </w:tcPr>
          <w:p w:rsidR="00AB2DCA" w:rsidRPr="00AB2DCA" w:rsidRDefault="00AB2DCA" w:rsidP="00AB2DCA">
            <w:pPr>
              <w:widowControl/>
              <w:ind w:left="360" w:firstLine="0"/>
              <w:rPr>
                <w:b/>
              </w:rPr>
            </w:pPr>
            <w:r w:rsidRPr="00AB2DCA">
              <w:rPr>
                <w:b/>
              </w:rPr>
              <w:t>3. История научной мысли</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rsidR="00AB2DCA" w:rsidRPr="00AB2DCA" w:rsidRDefault="00AB2DCA" w:rsidP="00AB2DCA">
            <w:pPr>
              <w:widowControl/>
              <w:ind w:firstLine="0"/>
              <w:jc w:val="left"/>
            </w:pPr>
            <w:r w:rsidRPr="00AB2DCA">
              <w:t>Проверка письменного сообщения</w:t>
            </w:r>
          </w:p>
        </w:tc>
        <w:tc>
          <w:tcPr>
            <w:tcW w:w="1595" w:type="pct"/>
          </w:tcPr>
          <w:p w:rsidR="00AB2DCA" w:rsidRPr="00AB2DCA" w:rsidRDefault="00AB2DCA"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rsidR="00AB2DCA" w:rsidRPr="00AB2DCA" w:rsidRDefault="00AB2DCA"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rsidR="00AB2DCA" w:rsidRPr="00AB2DCA" w:rsidRDefault="00104994" w:rsidP="00AB2DCA">
            <w:pPr>
              <w:widowControl/>
              <w:ind w:firstLine="0"/>
              <w:rPr>
                <w:color w:val="0000FF"/>
                <w:u w:val="single"/>
                <w:shd w:val="clear" w:color="auto" w:fill="FFFFFF"/>
                <w:lang w:val="de-DE"/>
              </w:rPr>
            </w:pPr>
            <w:hyperlink r:id="rId108" w:history="1">
              <w:r w:rsidR="00AB2DCA" w:rsidRPr="00AB2DCA">
                <w:rPr>
                  <w:color w:val="0000FF"/>
                  <w:u w:val="single"/>
                  <w:shd w:val="clear" w:color="auto" w:fill="FFFFFF"/>
                  <w:lang w:val="de-DE"/>
                </w:rPr>
                <w:t>Keplersche Gesetze</w:t>
              </w:r>
            </w:hyperlink>
          </w:p>
          <w:p w:rsidR="00AB2DCA" w:rsidRPr="00AB2DCA" w:rsidRDefault="00AB2DCA"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9"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rsidR="00AB2DCA" w:rsidRPr="00AB2DCA" w:rsidRDefault="00AB2DCA" w:rsidP="00AB2DCA">
            <w:pPr>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ascii="Georgia" w:hAnsi="Georgia" w:cs="Georgia"/>
                <w:b/>
                <w:i/>
                <w:sz w:val="12"/>
                <w:szCs w:val="12"/>
                <w:lang w:val="de-DE"/>
              </w:rPr>
            </w:pPr>
            <w:r w:rsidRPr="00AB2DCA">
              <w:rPr>
                <w:rFonts w:ascii="Georgia" w:hAnsi="Georgia" w:cs="Georgia"/>
                <w:b/>
                <w:i/>
                <w:sz w:val="12"/>
                <w:szCs w:val="12"/>
                <w:lang w:val="de-DE"/>
              </w:rPr>
              <w:t>Geben Sie die Pluralform der Substantive.</w:t>
            </w:r>
          </w:p>
          <w:p w:rsidR="00AB2DCA" w:rsidRPr="00AB2DCA" w:rsidRDefault="00AB2DCA" w:rsidP="00AB2DCA">
            <w:pPr>
              <w:widowControl/>
              <w:ind w:firstLine="0"/>
              <w:rPr>
                <w:rFonts w:ascii="Georgia" w:hAnsi="Georgia" w:cs="Georgia"/>
                <w:sz w:val="12"/>
                <w:szCs w:val="12"/>
                <w:lang w:val="de-DE"/>
              </w:rPr>
            </w:pPr>
            <w:r w:rsidRPr="00AB2DCA">
              <w:rPr>
                <w:rFonts w:ascii="Georgia" w:hAnsi="Georgia" w:cs="Georgia"/>
                <w:sz w:val="12"/>
                <w:szCs w:val="12"/>
                <w:lang w:val="de-DE"/>
              </w:rPr>
              <w:t>Die Stadt, die Zeit, die Regierung, das Zentrum, die Messe, der Tourist, der Ort, das Werk, das Jahr, die Universität, die Situation, die Dienstleistung, die Region, der Arbeitsplatz, die Rolle.</w:t>
            </w:r>
          </w:p>
          <w:p w:rsidR="00AB2DCA" w:rsidRPr="00AB2DCA" w:rsidRDefault="00AB2DCA" w:rsidP="00AB2DCA">
            <w:pPr>
              <w:ind w:firstLine="0"/>
              <w:rPr>
                <w:b/>
                <w:i/>
                <w:lang w:val="de-DE"/>
              </w:rPr>
            </w:pPr>
            <w:r w:rsidRPr="00AB2DCA">
              <w:rPr>
                <w:b/>
                <w:i/>
                <w:lang w:val="de-DE"/>
              </w:rPr>
              <w:t xml:space="preserve">Bilden Sie die zusammengesetzten Substantive. Bestimmen Sie ihr Geschlecht und übersetzen Sie. </w:t>
            </w:r>
          </w:p>
          <w:p w:rsidR="00AB2DCA" w:rsidRPr="00AB2DCA" w:rsidRDefault="00AB2DCA" w:rsidP="00AB2DCA">
            <w:pPr>
              <w:ind w:firstLine="0"/>
              <w:rPr>
                <w:lang w:val="de-DE"/>
              </w:rPr>
            </w:pPr>
            <w:r w:rsidRPr="00AB2DCA">
              <w:rPr>
                <w:lang w:val="de-DE"/>
              </w:rPr>
              <w:t>1. die Hand + der Schuh (</w:t>
            </w:r>
            <w:r w:rsidRPr="00AB2DCA">
              <w:rPr>
                <w:i/>
                <w:lang w:val="de-DE"/>
              </w:rPr>
              <w:t>der Handschuh</w:t>
            </w:r>
            <w:r w:rsidRPr="00AB2DCA">
              <w:rPr>
                <w:lang w:val="de-DE"/>
              </w:rPr>
              <w:t xml:space="preserve">); </w:t>
            </w:r>
          </w:p>
          <w:p w:rsidR="00AB2DCA" w:rsidRPr="00AB2DCA" w:rsidRDefault="00AB2DCA" w:rsidP="00AB2DCA">
            <w:pPr>
              <w:ind w:firstLine="0"/>
              <w:rPr>
                <w:lang w:val="de-DE"/>
              </w:rPr>
            </w:pPr>
            <w:r w:rsidRPr="00AB2DCA">
              <w:rPr>
                <w:lang w:val="de-DE"/>
              </w:rPr>
              <w:t>2. der Rat + das Haus;</w:t>
            </w:r>
          </w:p>
          <w:p w:rsidR="00AB2DCA" w:rsidRPr="00AB2DCA" w:rsidRDefault="00AB2DCA" w:rsidP="00AB2DCA">
            <w:pPr>
              <w:ind w:firstLine="0"/>
              <w:rPr>
                <w:lang w:val="de-DE"/>
              </w:rPr>
            </w:pPr>
            <w:r w:rsidRPr="00AB2DCA">
              <w:rPr>
                <w:lang w:val="de-DE"/>
              </w:rPr>
              <w:t>3. das Glück + der Wunsch + die Karte;</w:t>
            </w:r>
          </w:p>
          <w:p w:rsidR="00AB2DCA" w:rsidRPr="00AB2DCA" w:rsidRDefault="00AB2DCA" w:rsidP="00AB2DCA">
            <w:pPr>
              <w:ind w:firstLine="0"/>
              <w:rPr>
                <w:lang w:val="de-DE"/>
              </w:rPr>
            </w:pPr>
            <w:r w:rsidRPr="00AB2DCA">
              <w:rPr>
                <w:lang w:val="de-DE"/>
              </w:rPr>
              <w:t>4. das Haupt + die Bahn + der Hof;</w:t>
            </w:r>
          </w:p>
          <w:p w:rsidR="00AB2DCA" w:rsidRPr="00AB2DCA" w:rsidRDefault="00AB2DCA" w:rsidP="00AB2DCA">
            <w:pPr>
              <w:ind w:firstLine="0"/>
              <w:rPr>
                <w:lang w:val="de-DE"/>
              </w:rPr>
            </w:pPr>
            <w:r w:rsidRPr="00AB2DCA">
              <w:rPr>
                <w:lang w:val="de-DE"/>
              </w:rPr>
              <w:t>5. die Nacht + der Zug;</w:t>
            </w:r>
          </w:p>
          <w:p w:rsidR="00AB2DCA" w:rsidRPr="00AB2DCA" w:rsidRDefault="00AB2DCA" w:rsidP="00AB2DCA">
            <w:pPr>
              <w:ind w:firstLine="0"/>
              <w:rPr>
                <w:lang w:val="de-DE"/>
              </w:rPr>
            </w:pPr>
            <w:r w:rsidRPr="00AB2DCA">
              <w:rPr>
                <w:lang w:val="de-DE"/>
              </w:rPr>
              <w:lastRenderedPageBreak/>
              <w:t>6. das Buch + die Handlung;</w:t>
            </w:r>
          </w:p>
          <w:p w:rsidR="00AB2DCA" w:rsidRPr="00AB2DCA" w:rsidRDefault="00AB2DCA" w:rsidP="00AB2DCA">
            <w:pPr>
              <w:ind w:firstLine="0"/>
              <w:rPr>
                <w:lang w:val="de-DE"/>
              </w:rPr>
            </w:pPr>
            <w:r w:rsidRPr="00AB2DCA">
              <w:rPr>
                <w:lang w:val="de-DE"/>
              </w:rPr>
              <w:t>7. die Eltern + das Haus;</w:t>
            </w:r>
          </w:p>
          <w:p w:rsidR="00AB2DCA" w:rsidRPr="00AB2DCA" w:rsidRDefault="00AB2DCA" w:rsidP="00AB2DCA">
            <w:pPr>
              <w:ind w:firstLine="0"/>
              <w:rPr>
                <w:lang w:val="de-DE"/>
              </w:rPr>
            </w:pPr>
            <w:r w:rsidRPr="00AB2DCA">
              <w:rPr>
                <w:lang w:val="de-DE"/>
              </w:rPr>
              <w:t>8. das Eisen + die Bahn +das Netz;</w:t>
            </w:r>
          </w:p>
          <w:p w:rsidR="00AB2DCA" w:rsidRPr="00AB2DCA" w:rsidRDefault="00AB2DCA" w:rsidP="00AB2DCA">
            <w:pPr>
              <w:ind w:firstLine="0"/>
              <w:rPr>
                <w:lang w:val="de-DE"/>
              </w:rPr>
            </w:pPr>
            <w:r w:rsidRPr="00AB2DCA">
              <w:rPr>
                <w:lang w:val="de-DE"/>
              </w:rPr>
              <w:t xml:space="preserve">9. das Haus + die Frau; </w:t>
            </w:r>
          </w:p>
          <w:p w:rsidR="00AB2DCA" w:rsidRPr="00AB2DCA" w:rsidRDefault="00AB2DCA" w:rsidP="00AB2DCA">
            <w:pPr>
              <w:ind w:firstLine="0"/>
              <w:rPr>
                <w:lang w:val="de-DE"/>
              </w:rPr>
            </w:pPr>
            <w:r w:rsidRPr="00AB2DCA">
              <w:rPr>
                <w:lang w:val="de-DE"/>
              </w:rPr>
              <w:t>10. der Staat + die Grenze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3.3 Развитие навыков говорения по теме </w:t>
            </w:r>
            <w:r w:rsidRPr="00AB2DCA">
              <w:rPr>
                <w:b/>
              </w:rPr>
              <w:t>«Величайшие изобретения человечества»</w:t>
            </w:r>
          </w:p>
        </w:tc>
        <w:tc>
          <w:tcPr>
            <w:tcW w:w="1711" w:type="pct"/>
          </w:tcPr>
          <w:p w:rsidR="00AB2DCA" w:rsidRPr="00AB2DCA" w:rsidRDefault="00AB2DCA" w:rsidP="00AB2DCA">
            <w:pPr>
              <w:widowControl/>
              <w:ind w:firstLine="0"/>
            </w:pPr>
            <w:r w:rsidRPr="00AB2DCA">
              <w:t>Устный опрос</w:t>
            </w:r>
          </w:p>
        </w:tc>
        <w:tc>
          <w:tcPr>
            <w:tcW w:w="1595" w:type="pct"/>
          </w:tcPr>
          <w:p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rsidR="00AB2DCA" w:rsidRPr="00AB2DCA" w:rsidRDefault="00AB2DCA" w:rsidP="00AB2DCA">
            <w:pPr>
              <w:widowControl/>
              <w:ind w:firstLine="0"/>
              <w:rPr>
                <w:lang w:val="de-DE"/>
              </w:rPr>
            </w:pPr>
            <w:r w:rsidRPr="00AB2DCA">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AB2DCA" w:rsidRDefault="00AB2DCA" w:rsidP="00AB2DCA">
            <w:pPr>
              <w:widowControl/>
              <w:ind w:firstLine="0"/>
              <w:rPr>
                <w:lang w:val="de-DE"/>
              </w:rPr>
            </w:pPr>
            <w:r w:rsidRPr="00AB2DCA">
              <w:rPr>
                <w:lang w:val="de-DE"/>
              </w:rPr>
              <w:t>5. 1851 erhielt Werner von Siemens für seine Telegrafenlinie durch die Ostsee die höchste Preismedaille.</w:t>
            </w:r>
          </w:p>
          <w:p w:rsidR="00AB2DCA" w:rsidRPr="00AB2DCA" w:rsidRDefault="00AB2DCA" w:rsidP="00AB2DCA">
            <w:pPr>
              <w:widowControl/>
              <w:ind w:firstLine="0"/>
              <w:rPr>
                <w:lang w:val="de-DE"/>
              </w:rPr>
            </w:pPr>
            <w:r w:rsidRPr="00AB2DCA">
              <w:rPr>
                <w:lang w:val="de-DE"/>
              </w:rPr>
              <w:t>6. Von Faraday wurde ein eigenes Kabelschiff gebaut.7. Für den Bergbau hatte Siemens eine elektrische Eisenbahn und Lichtmaschinen</w:t>
            </w:r>
          </w:p>
          <w:p w:rsidR="00AB2DCA" w:rsidRPr="00AB2DCA" w:rsidRDefault="00AB2DCA" w:rsidP="00AB2DCA">
            <w:pPr>
              <w:widowControl/>
              <w:ind w:firstLine="0"/>
              <w:rPr>
                <w:lang w:val="de-DE"/>
              </w:rPr>
            </w:pPr>
            <w:r w:rsidRPr="00AB2DCA">
              <w:rPr>
                <w:lang w:val="de-DE"/>
              </w:rPr>
              <w:t>konstruiert.</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4. Страна, где я живу</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jc w:val="left"/>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rsidR="00AB2DCA" w:rsidRPr="00AB2DCA" w:rsidRDefault="00AB2DCA" w:rsidP="00AB2DCA">
            <w:pPr>
              <w:widowControl/>
              <w:ind w:firstLine="0"/>
              <w:rPr>
                <w:b/>
                <w:i/>
              </w:rPr>
            </w:pPr>
            <w:r w:rsidRPr="00AB2DCA">
              <w:rPr>
                <w:b/>
                <w:i/>
              </w:rPr>
              <w:t>Übersetzen Sie ins Deutsche:</w:t>
            </w:r>
          </w:p>
          <w:p w:rsidR="00AB2DCA" w:rsidRPr="00AB2DCA" w:rsidRDefault="00AB2DCA"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4.2. Развитие навыков говорения по теме </w:t>
            </w:r>
            <w:r w:rsidRPr="00AB2DCA">
              <w:rPr>
                <w:b/>
              </w:rPr>
              <w:t>«Культура и традиции Российской Федерации»</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rsidR="00AB2DCA" w:rsidRPr="00AB2DCA" w:rsidRDefault="00AB2DCA" w:rsidP="00AB2DCA">
            <w:pPr>
              <w:ind w:firstLine="0"/>
              <w:rPr>
                <w:b/>
                <w:i/>
                <w:lang w:val="de-DE"/>
              </w:rPr>
            </w:pPr>
            <w:r w:rsidRPr="00AB2DCA">
              <w:rPr>
                <w:b/>
                <w:i/>
                <w:lang w:val="de-DE"/>
              </w:rPr>
              <w:t>Ordnen Sie die Information auf dem Umschlag zu</w:t>
            </w:r>
          </w:p>
          <w:p w:rsidR="00AB2DCA" w:rsidRPr="00AB2DCA" w:rsidRDefault="00AB2DCA" w:rsidP="00AB2DCA">
            <w:pPr>
              <w:rPr>
                <w:lang w:val="de-DE"/>
              </w:rPr>
            </w:pPr>
            <w:r w:rsidRPr="00AB2DCA">
              <w:rPr>
                <w:lang w:val="de-DE"/>
              </w:rPr>
              <w:t>Kreinse &amp; Co (1)</w:t>
            </w:r>
          </w:p>
          <w:p w:rsidR="00AB2DCA" w:rsidRPr="00AB2DCA" w:rsidRDefault="00AB2DCA" w:rsidP="00AB2DCA">
            <w:pPr>
              <w:rPr>
                <w:lang w:val="de-DE"/>
              </w:rPr>
            </w:pPr>
            <w:r w:rsidRPr="00AB2DCA">
              <w:rPr>
                <w:lang w:val="de-DE"/>
              </w:rPr>
              <w:t>Postfach 34 41, 3223 Freden (2)</w:t>
            </w:r>
          </w:p>
          <w:p w:rsidR="00AB2DCA" w:rsidRPr="00AB2DCA" w:rsidRDefault="00AB2DCA" w:rsidP="00AB2DCA">
            <w:pPr>
              <w:rPr>
                <w:lang w:val="de-DE"/>
              </w:rPr>
            </w:pPr>
            <w:r w:rsidRPr="00AB2DCA">
              <w:rPr>
                <w:lang w:val="de-DE"/>
              </w:rPr>
              <w:t>(3) Hrn. Frederick Wolf</w:t>
            </w:r>
          </w:p>
          <w:p w:rsidR="00AB2DCA" w:rsidRPr="00AB2DCA" w:rsidRDefault="00AB2DCA" w:rsidP="00AB2DCA">
            <w:pPr>
              <w:rPr>
                <w:lang w:val="de-DE"/>
              </w:rPr>
            </w:pPr>
            <w:r w:rsidRPr="00AB2DCA">
              <w:rPr>
                <w:lang w:val="de-DE"/>
              </w:rPr>
              <w:t xml:space="preserve"> (4) Einrichtunghaus </w:t>
            </w:r>
          </w:p>
          <w:p w:rsidR="00AB2DCA" w:rsidRPr="00AB2DCA" w:rsidRDefault="00AB2DCA" w:rsidP="00AB2DCA">
            <w:pPr>
              <w:rPr>
                <w:lang w:val="de-DE"/>
              </w:rPr>
            </w:pPr>
            <w:r w:rsidRPr="00AB2DCA">
              <w:rPr>
                <w:lang w:val="de-DE"/>
              </w:rPr>
              <w:t>Gebr. Mühlmeier</w:t>
            </w:r>
          </w:p>
          <w:p w:rsidR="00AB2DCA" w:rsidRPr="00AB2DCA" w:rsidRDefault="00AB2DCA" w:rsidP="00AB2DCA">
            <w:pPr>
              <w:rPr>
                <w:lang w:val="de-DE"/>
              </w:rPr>
            </w:pPr>
            <w:r w:rsidRPr="00AB2DCA">
              <w:rPr>
                <w:lang w:val="de-DE"/>
              </w:rPr>
              <w:t xml:space="preserve"> (5) Weserstrasse7</w:t>
            </w:r>
          </w:p>
          <w:p w:rsidR="00AB2DCA" w:rsidRPr="00AB2DCA" w:rsidRDefault="00AB2DCA" w:rsidP="00AB2DCA">
            <w:pPr>
              <w:rPr>
                <w:lang w:val="de-DE"/>
              </w:rPr>
            </w:pPr>
            <w:r w:rsidRPr="00AB2DCA">
              <w:rPr>
                <w:lang w:val="de-DE"/>
              </w:rPr>
              <w:lastRenderedPageBreak/>
              <w:t>(6) 3510 Hann. Münden</w:t>
            </w:r>
          </w:p>
          <w:p w:rsidR="00AB2DCA" w:rsidRPr="00AB2DCA" w:rsidRDefault="00AB2DCA" w:rsidP="00AB2DCA">
            <w:pPr>
              <w:rPr>
                <w:lang w:val="de-DE"/>
              </w:rPr>
            </w:pPr>
          </w:p>
          <w:p w:rsidR="00AB2DCA" w:rsidRPr="00AB2DCA" w:rsidRDefault="00AB2DCA" w:rsidP="00AB2DCA">
            <w:pPr>
              <w:rPr>
                <w:lang w:val="de-DE"/>
              </w:rPr>
            </w:pPr>
            <w:r w:rsidRPr="00AB2DCA">
              <w:rPr>
                <w:lang w:val="de-DE"/>
              </w:rPr>
              <w:t>A</w:t>
            </w:r>
            <w:r w:rsidRPr="00AB2DCA">
              <w:rPr>
                <w:lang w:val="de-DE"/>
              </w:rPr>
              <w:tab/>
              <w:t>die Firme des Absenders</w:t>
            </w:r>
          </w:p>
          <w:p w:rsidR="00AB2DCA" w:rsidRPr="00AB2DCA" w:rsidRDefault="00AB2DCA" w:rsidP="00AB2DCA">
            <w:pPr>
              <w:rPr>
                <w:lang w:val="de-DE"/>
              </w:rPr>
            </w:pPr>
            <w:r w:rsidRPr="00AB2DCA">
              <w:rPr>
                <w:lang w:val="de-DE"/>
              </w:rPr>
              <w:t>B</w:t>
            </w:r>
            <w:r w:rsidRPr="00AB2DCA">
              <w:rPr>
                <w:lang w:val="de-DE"/>
              </w:rPr>
              <w:tab/>
              <w:t>die Stadt, woher der Brief kommt</w:t>
            </w:r>
          </w:p>
          <w:p w:rsidR="00AB2DCA" w:rsidRPr="00AB2DCA" w:rsidRDefault="00AB2DCA" w:rsidP="00AB2DCA">
            <w:pPr>
              <w:rPr>
                <w:lang w:val="de-DE"/>
              </w:rPr>
            </w:pPr>
            <w:r w:rsidRPr="00AB2DCA">
              <w:rPr>
                <w:lang w:val="de-DE"/>
              </w:rPr>
              <w:t>C</w:t>
            </w:r>
            <w:r w:rsidRPr="00AB2DCA">
              <w:rPr>
                <w:lang w:val="de-DE"/>
              </w:rPr>
              <w:tab/>
              <w:t>der Name des Empfängers</w:t>
            </w:r>
          </w:p>
          <w:p w:rsidR="00AB2DCA" w:rsidRPr="00AB2DCA" w:rsidRDefault="00AB2DCA" w:rsidP="00AB2DCA">
            <w:pPr>
              <w:rPr>
                <w:lang w:val="de-DE"/>
              </w:rPr>
            </w:pPr>
            <w:r w:rsidRPr="00AB2DCA">
              <w:rPr>
                <w:lang w:val="de-DE"/>
              </w:rPr>
              <w:t>D</w:t>
            </w:r>
            <w:r w:rsidRPr="00AB2DCA">
              <w:rPr>
                <w:lang w:val="de-DE"/>
              </w:rPr>
              <w:tab/>
              <w:t>die Strasse des Empfängers</w:t>
            </w:r>
          </w:p>
          <w:p w:rsidR="00AB2DCA" w:rsidRPr="00AB2DCA" w:rsidRDefault="00AB2DCA" w:rsidP="00AB2DCA">
            <w:pPr>
              <w:rPr>
                <w:lang w:val="de-DE"/>
              </w:rPr>
            </w:pPr>
            <w:r w:rsidRPr="00AB2DCA">
              <w:rPr>
                <w:lang w:val="de-DE"/>
              </w:rPr>
              <w:t>E</w:t>
            </w:r>
            <w:r w:rsidRPr="00AB2DCA">
              <w:rPr>
                <w:lang w:val="de-DE"/>
              </w:rPr>
              <w:tab/>
              <w:t>die Firma des Empfängers</w:t>
            </w:r>
          </w:p>
          <w:p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4.3..Развитие навыков письма по теме </w:t>
            </w:r>
            <w:r w:rsidRPr="00AB2DCA">
              <w:rPr>
                <w:b/>
              </w:rPr>
              <w:t>«Крупные города Российской Федерации</w:t>
            </w:r>
            <w:r w:rsidRPr="00AB2DCA">
              <w:t>»</w:t>
            </w:r>
          </w:p>
        </w:tc>
        <w:tc>
          <w:tcPr>
            <w:tcW w:w="1711" w:type="pct"/>
          </w:tcPr>
          <w:p w:rsidR="00AB2DCA" w:rsidRPr="00AB2DCA" w:rsidRDefault="00AB2DCA" w:rsidP="00AB2DCA">
            <w:pPr>
              <w:widowControl/>
              <w:ind w:firstLine="0"/>
              <w:jc w:val="left"/>
            </w:pPr>
            <w:r w:rsidRPr="00AB2DCA">
              <w:t>Проверка письменного задания</w:t>
            </w:r>
          </w:p>
        </w:tc>
        <w:tc>
          <w:tcPr>
            <w:tcW w:w="1595" w:type="pct"/>
          </w:tcPr>
          <w:p w:rsidR="00AB2DCA" w:rsidRPr="00AB2DCA" w:rsidRDefault="00AB2DCA" w:rsidP="00AB2DCA">
            <w:pPr>
              <w:widowControl/>
              <w:ind w:firstLine="0"/>
              <w:rPr>
                <w:b/>
                <w:i/>
                <w:lang w:val="de-DE"/>
              </w:rPr>
            </w:pPr>
            <w:r w:rsidRPr="00AB2DCA">
              <w:rPr>
                <w:b/>
                <w:i/>
                <w:lang w:val="de-DE"/>
              </w:rPr>
              <w:t>Bereiten Sie einen mündlichen Bericht zum Thema „Meine Heimatstadt“ vor.</w:t>
            </w:r>
          </w:p>
          <w:p w:rsidR="00AB2DCA" w:rsidRPr="00AB2DCA" w:rsidRDefault="00AB2DCA" w:rsidP="00AB2DCA">
            <w:pPr>
              <w:widowControl/>
              <w:ind w:firstLine="0"/>
              <w:rPr>
                <w:lang w:val="de-DE"/>
              </w:rPr>
            </w:pPr>
            <w:r w:rsidRPr="00AB2DCA">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t>5.Страны изучаемого языка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710B33" w:rsidRDefault="00AB2DCA" w:rsidP="00AB2DCA">
            <w:pPr>
              <w:widowControl/>
              <w:ind w:firstLine="0"/>
              <w:rPr>
                <w:b/>
                <w:i/>
                <w:lang w:val="de-DE"/>
              </w:rPr>
            </w:pPr>
            <w:r w:rsidRPr="00710B33">
              <w:rPr>
                <w:b/>
                <w:i/>
                <w:lang w:val="de-DE"/>
              </w:rPr>
              <w:t>Ü</w:t>
            </w:r>
            <w:r w:rsidRPr="00AB2DCA">
              <w:rPr>
                <w:b/>
                <w:i/>
                <w:lang w:val="de-DE"/>
              </w:rPr>
              <w:t>bersetzen</w:t>
            </w:r>
            <w:r w:rsidRPr="00710B33">
              <w:rPr>
                <w:b/>
                <w:i/>
                <w:lang w:val="de-DE"/>
              </w:rPr>
              <w:t xml:space="preserve"> </w:t>
            </w:r>
            <w:r w:rsidRPr="00AB2DCA">
              <w:rPr>
                <w:b/>
                <w:i/>
                <w:lang w:val="de-DE"/>
              </w:rPr>
              <w:t>Sie</w:t>
            </w:r>
            <w:r w:rsidRPr="00710B33">
              <w:rPr>
                <w:b/>
                <w:i/>
                <w:lang w:val="de-DE"/>
              </w:rPr>
              <w:t xml:space="preserve"> </w:t>
            </w:r>
            <w:r w:rsidRPr="00AB2DCA">
              <w:rPr>
                <w:b/>
                <w:i/>
                <w:lang w:val="de-DE"/>
              </w:rPr>
              <w:t>die</w:t>
            </w:r>
            <w:r w:rsidRPr="00710B33">
              <w:rPr>
                <w:b/>
                <w:i/>
                <w:lang w:val="de-DE"/>
              </w:rPr>
              <w:t xml:space="preserve"> </w:t>
            </w:r>
            <w:r w:rsidRPr="00AB2DCA">
              <w:rPr>
                <w:b/>
                <w:i/>
                <w:lang w:val="de-DE"/>
              </w:rPr>
              <w:t>S</w:t>
            </w:r>
            <w:r w:rsidRPr="00710B33">
              <w:rPr>
                <w:b/>
                <w:i/>
                <w:lang w:val="de-DE"/>
              </w:rPr>
              <w:t>ä</w:t>
            </w:r>
            <w:r w:rsidRPr="00AB2DCA">
              <w:rPr>
                <w:b/>
                <w:i/>
                <w:lang w:val="de-DE"/>
              </w:rPr>
              <w:t>tze</w:t>
            </w:r>
          </w:p>
          <w:p w:rsidR="00AB2DCA" w:rsidRPr="00AB2DCA" w:rsidRDefault="00AB2DCA" w:rsidP="00AB2DCA">
            <w:pPr>
              <w:widowControl/>
              <w:ind w:firstLine="0"/>
            </w:pPr>
            <w:r w:rsidRPr="00710B33">
              <w:rPr>
                <w:lang w:val="de-DE"/>
              </w:rPr>
              <w:t xml:space="preserve">1. </w:t>
            </w:r>
            <w:r w:rsidRPr="00AB2DCA">
              <w:t>Германия</w:t>
            </w:r>
            <w:r w:rsidRPr="00710B33">
              <w:rPr>
                <w:lang w:val="de-DE"/>
              </w:rPr>
              <w:t xml:space="preserve"> — </w:t>
            </w:r>
            <w:r w:rsidRPr="00AB2DCA">
              <w:t>это</w:t>
            </w:r>
            <w:r w:rsidRPr="00710B33">
              <w:rPr>
                <w:lang w:val="de-DE"/>
              </w:rPr>
              <w:t xml:space="preserve"> </w:t>
            </w:r>
            <w:r w:rsidRPr="00AB2DCA">
              <w:t>развитая</w:t>
            </w:r>
            <w:r w:rsidRPr="00710B33">
              <w:rPr>
                <w:lang w:val="de-DE"/>
              </w:rPr>
              <w:t xml:space="preserve"> </w:t>
            </w:r>
            <w:r w:rsidRPr="00AB2DCA">
              <w:t>промышленная</w:t>
            </w:r>
            <w:r w:rsidRPr="00710B33">
              <w:rPr>
                <w:lang w:val="de-DE"/>
              </w:rPr>
              <w:t xml:space="preserve"> </w:t>
            </w:r>
            <w:r w:rsidRPr="00AB2DCA">
              <w:t>страна</w:t>
            </w:r>
            <w:r w:rsidRPr="00710B33">
              <w:rPr>
                <w:lang w:val="de-DE"/>
              </w:rPr>
              <w:t xml:space="preserve">. </w:t>
            </w:r>
            <w:r w:rsidRPr="00AB2DCA">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w:t>
            </w:r>
            <w:r w:rsidRPr="00AB2DCA">
              <w:lastRenderedPageBreak/>
              <w:t xml:space="preserve">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w:t>
            </w:r>
            <w:r w:rsidR="00282F3E">
              <w:t>«</w:t>
            </w:r>
            <w:r w:rsidRPr="00AB2DCA">
              <w:t>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39119C" w:rsidRDefault="00AB2DCA" w:rsidP="00AB2DCA">
            <w:pPr>
              <w:widowControl/>
              <w:ind w:firstLine="0"/>
              <w:jc w:val="left"/>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5.2. .Развитие навыков говорения по теме </w:t>
            </w:r>
            <w:r w:rsidRPr="00AB2DCA">
              <w:rPr>
                <w:b/>
              </w:rPr>
              <w:t>«Культура и традиции страны изучаемого языка»</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5.3 Развитие умений и навыков оперирования грамматическим материалом: </w:t>
            </w:r>
            <w:r w:rsidRPr="00AB2DCA">
              <w:rPr>
                <w:b/>
              </w:rPr>
              <w:t>«Имя прилагательное и наречие»</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t>Setzen Sie Komparativform oder Superlativform ein</w:t>
            </w:r>
          </w:p>
          <w:p w:rsidR="00AB2DCA" w:rsidRPr="00AB2DCA" w:rsidRDefault="00AB2DCA" w:rsidP="00AB2DCA">
            <w:pPr>
              <w:widowControl/>
              <w:ind w:firstLine="0"/>
              <w:rPr>
                <w:color w:val="000000"/>
                <w:lang w:val="de-DE"/>
              </w:rPr>
            </w:pPr>
            <w:r w:rsidRPr="00AB2DCA">
              <w:rPr>
                <w:sz w:val="23"/>
                <w:szCs w:val="23"/>
                <w:lang w:val="de-DE"/>
              </w:rPr>
              <w:t>Die wichtige Rolle, die günstige Lage, das gute Ergebnis, die großen Chancen, der moderne Forschungspark, die jungen Werbeleute, viele Messen, hohe Entwicklung.</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253"/>
        </w:trPr>
        <w:tc>
          <w:tcPr>
            <w:tcW w:w="1286" w:type="pct"/>
          </w:tcPr>
          <w:p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rsidR="00AB2DCA" w:rsidRPr="00AB2DCA" w:rsidRDefault="00AB2DCA" w:rsidP="00AB2DCA">
            <w:pPr>
              <w:widowControl/>
              <w:ind w:firstLine="0"/>
              <w:jc w:val="left"/>
            </w:pPr>
            <w:r w:rsidRPr="00AB2DCA">
              <w:t>Проверка понимании прочитанного текста</w:t>
            </w:r>
          </w:p>
        </w:tc>
        <w:tc>
          <w:tcPr>
            <w:tcW w:w="1595" w:type="pct"/>
          </w:tcPr>
          <w:p w:rsidR="00AB2DCA" w:rsidRPr="00AB2DCA" w:rsidRDefault="00AB2DCA" w:rsidP="00AB2DCA">
            <w:pPr>
              <w:widowControl/>
              <w:ind w:firstLine="0"/>
              <w:rPr>
                <w:b/>
                <w:i/>
                <w:lang w:val="de-DE"/>
              </w:rPr>
            </w:pPr>
            <w:r w:rsidRPr="00AB2DCA">
              <w:rPr>
                <w:b/>
                <w:i/>
                <w:lang w:val="de-DE"/>
              </w:rPr>
              <w:t>Wählen Sie die richtige Antwort</w:t>
            </w:r>
          </w:p>
          <w:p w:rsidR="00AB2DCA" w:rsidRPr="00AB2DCA" w:rsidRDefault="00AB2DCA" w:rsidP="00AB2DCA">
            <w:pPr>
              <w:widowControl/>
              <w:ind w:firstLine="0"/>
              <w:rPr>
                <w:u w:val="single"/>
                <w:lang w:val="de-DE"/>
              </w:rPr>
            </w:pPr>
            <w:r w:rsidRPr="00AB2DCA">
              <w:rPr>
                <w:u w:val="single"/>
                <w:lang w:val="de-DE"/>
              </w:rPr>
              <w:t>_______studieren Studenten aus 38 Ländern.</w:t>
            </w:r>
          </w:p>
          <w:p w:rsidR="00AB2DCA" w:rsidRPr="00AB2DCA" w:rsidRDefault="00AB2DCA" w:rsidP="00AB2DCA">
            <w:pPr>
              <w:widowControl/>
              <w:ind w:firstLine="0"/>
              <w:rPr>
                <w:lang w:val="de-DE"/>
              </w:rPr>
            </w:pPr>
            <w:r w:rsidRPr="00AB2DCA">
              <w:rPr>
                <w:lang w:val="de-DE"/>
              </w:rPr>
              <w:t>a. an der Technischen Universität</w:t>
            </w:r>
          </w:p>
          <w:p w:rsidR="00AB2DCA" w:rsidRPr="00AB2DCA" w:rsidRDefault="00AB2DCA" w:rsidP="00AB2DCA">
            <w:pPr>
              <w:widowControl/>
              <w:ind w:firstLine="0"/>
              <w:rPr>
                <w:lang w:val="de-DE"/>
              </w:rPr>
            </w:pPr>
            <w:r w:rsidRPr="00AB2DCA">
              <w:rPr>
                <w:lang w:val="de-DE"/>
              </w:rPr>
              <w:t>b. an der Karl-Franzens-Universität</w:t>
            </w:r>
          </w:p>
          <w:p w:rsidR="00AB2DCA" w:rsidRPr="00AB2DCA" w:rsidRDefault="00AB2DCA" w:rsidP="00AB2DCA">
            <w:pPr>
              <w:widowControl/>
              <w:ind w:firstLine="0"/>
              <w:rPr>
                <w:lang w:val="de-DE"/>
              </w:rPr>
            </w:pPr>
            <w:r w:rsidRPr="00AB2DCA">
              <w:rPr>
                <w:lang w:val="de-DE"/>
              </w:rPr>
              <w:t>c. an der Humboldt Universität</w:t>
            </w:r>
          </w:p>
          <w:p w:rsidR="00AB2DCA" w:rsidRPr="00AB2DCA" w:rsidRDefault="00AB2DCA" w:rsidP="00AB2DCA">
            <w:pPr>
              <w:widowControl/>
              <w:ind w:firstLine="0"/>
              <w:rPr>
                <w:lang w:val="de-DE"/>
              </w:rPr>
            </w:pPr>
            <w:r w:rsidRPr="00AB2DCA">
              <w:rPr>
                <w:lang w:val="de-DE"/>
              </w:rPr>
              <w:t>d. an der Philipps-Universität</w:t>
            </w:r>
          </w:p>
          <w:p w:rsidR="00AB2DCA" w:rsidRPr="00AB2DCA" w:rsidRDefault="00AB2DCA" w:rsidP="00AB2DCA">
            <w:pPr>
              <w:widowControl/>
              <w:ind w:firstLine="0"/>
              <w:rPr>
                <w:lang w:val="de-DE"/>
              </w:rPr>
            </w:pPr>
            <w:r w:rsidRPr="00AB2DCA">
              <w:rPr>
                <w:lang w:val="de-DE"/>
              </w:rPr>
              <w:t>e. an der Karl-Marx-Universität</w:t>
            </w:r>
          </w:p>
          <w:p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rsidR="00AB2DCA" w:rsidRPr="00AB2DCA" w:rsidRDefault="00AB2DCA" w:rsidP="00AB2DCA">
            <w:pPr>
              <w:widowControl/>
              <w:autoSpaceDE/>
              <w:autoSpaceDN/>
              <w:adjustRightInd/>
              <w:ind w:firstLine="0"/>
              <w:jc w:val="left"/>
              <w:rPr>
                <w:lang w:val="de-DE"/>
              </w:rPr>
            </w:pPr>
            <w:r w:rsidRPr="00AB2DCA">
              <w:rPr>
                <w:lang w:val="de-DE"/>
              </w:rPr>
              <w:t>a. die gute Situation</w:t>
            </w:r>
          </w:p>
          <w:p w:rsidR="00AB2DCA" w:rsidRPr="00AB2DCA" w:rsidRDefault="00AB2DCA" w:rsidP="00AB2DCA">
            <w:pPr>
              <w:widowControl/>
              <w:autoSpaceDE/>
              <w:autoSpaceDN/>
              <w:adjustRightInd/>
              <w:ind w:firstLine="0"/>
              <w:jc w:val="left"/>
              <w:rPr>
                <w:lang w:val="de-DE"/>
              </w:rPr>
            </w:pPr>
            <w:r w:rsidRPr="00AB2DCA">
              <w:rPr>
                <w:lang w:val="de-DE"/>
              </w:rPr>
              <w:t>b. die günstige Lage</w:t>
            </w:r>
          </w:p>
          <w:p w:rsidR="00AB2DCA" w:rsidRPr="00AB2DCA" w:rsidRDefault="00AB2DCA" w:rsidP="00AB2DCA">
            <w:pPr>
              <w:widowControl/>
              <w:autoSpaceDE/>
              <w:autoSpaceDN/>
              <w:adjustRightInd/>
              <w:ind w:firstLine="0"/>
              <w:jc w:val="left"/>
              <w:rPr>
                <w:lang w:val="de-DE"/>
              </w:rPr>
            </w:pPr>
            <w:r w:rsidRPr="00AB2DCA">
              <w:rPr>
                <w:lang w:val="de-DE"/>
              </w:rPr>
              <w:t>c. die große Bergen</w:t>
            </w:r>
          </w:p>
          <w:p w:rsidR="00AB2DCA" w:rsidRPr="00AB2DCA" w:rsidRDefault="00AB2DCA" w:rsidP="00AB2DCA">
            <w:pPr>
              <w:widowControl/>
              <w:autoSpaceDE/>
              <w:autoSpaceDN/>
              <w:adjustRightInd/>
              <w:ind w:firstLine="0"/>
              <w:jc w:val="left"/>
              <w:rPr>
                <w:lang w:val="de-DE"/>
              </w:rPr>
            </w:pPr>
            <w:r w:rsidRPr="00AB2DCA">
              <w:rPr>
                <w:lang w:val="de-DE"/>
              </w:rPr>
              <w:t>d. die große Wälder</w:t>
            </w:r>
          </w:p>
          <w:p w:rsidR="00AB2DCA" w:rsidRPr="00AB2DCA" w:rsidRDefault="00AB2DCA" w:rsidP="00AB2DCA">
            <w:pPr>
              <w:widowControl/>
              <w:autoSpaceDE/>
              <w:autoSpaceDN/>
              <w:adjustRightInd/>
              <w:ind w:firstLine="0"/>
              <w:jc w:val="left"/>
              <w:rPr>
                <w:lang w:val="de-DE"/>
              </w:rPr>
            </w:pPr>
            <w:r w:rsidRPr="00AB2DCA">
              <w:rPr>
                <w:lang w:val="de-DE"/>
              </w:rPr>
              <w:t>e. die wunderbare Umgebung</w:t>
            </w:r>
          </w:p>
          <w:p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rsidR="00AB2DCA" w:rsidRPr="00AB2DCA" w:rsidRDefault="00AB2DCA" w:rsidP="00AB2DCA">
            <w:pPr>
              <w:widowControl/>
              <w:autoSpaceDE/>
              <w:autoSpaceDN/>
              <w:adjustRightInd/>
              <w:ind w:firstLine="0"/>
              <w:jc w:val="left"/>
              <w:rPr>
                <w:lang w:val="de-DE"/>
              </w:rPr>
            </w:pPr>
            <w:r w:rsidRPr="00AB2DCA">
              <w:rPr>
                <w:lang w:val="de-DE"/>
              </w:rPr>
              <w:t>a. Universitätsstadt</w:t>
            </w:r>
          </w:p>
          <w:p w:rsidR="00AB2DCA" w:rsidRPr="00AB2DCA" w:rsidRDefault="00AB2DCA" w:rsidP="00AB2DCA">
            <w:pPr>
              <w:widowControl/>
              <w:autoSpaceDE/>
              <w:autoSpaceDN/>
              <w:adjustRightInd/>
              <w:ind w:firstLine="0"/>
              <w:rPr>
                <w:lang w:val="de-DE"/>
              </w:rPr>
            </w:pPr>
            <w:r w:rsidRPr="00AB2DCA">
              <w:rPr>
                <w:lang w:val="de-DE"/>
              </w:rPr>
              <w:t>b. Musikstadt</w:t>
            </w:r>
          </w:p>
          <w:p w:rsidR="00AB2DCA" w:rsidRPr="00AB2DCA" w:rsidRDefault="00AB2DCA" w:rsidP="00AB2DCA">
            <w:pPr>
              <w:widowControl/>
              <w:autoSpaceDE/>
              <w:autoSpaceDN/>
              <w:adjustRightInd/>
              <w:ind w:firstLine="0"/>
              <w:rPr>
                <w:lang w:val="de-DE"/>
              </w:rPr>
            </w:pPr>
            <w:r w:rsidRPr="00AB2DCA">
              <w:rPr>
                <w:lang w:val="de-DE"/>
              </w:rPr>
              <w:t>c. Bergenstadt</w:t>
            </w:r>
          </w:p>
          <w:p w:rsidR="00AB2DCA" w:rsidRPr="00AB2DCA" w:rsidRDefault="00AB2DCA" w:rsidP="00AB2DCA">
            <w:pPr>
              <w:widowControl/>
              <w:autoSpaceDE/>
              <w:autoSpaceDN/>
              <w:adjustRightInd/>
              <w:ind w:firstLine="0"/>
              <w:rPr>
                <w:lang w:val="de-DE"/>
              </w:rPr>
            </w:pPr>
            <w:r w:rsidRPr="00AB2DCA">
              <w:rPr>
                <w:lang w:val="de-DE"/>
              </w:rPr>
              <w:t>d. Apfelstadt</w:t>
            </w:r>
          </w:p>
          <w:p w:rsidR="00AB2DCA" w:rsidRPr="00AB2DCA" w:rsidRDefault="00AB2DCA" w:rsidP="00AB2DCA">
            <w:pPr>
              <w:widowControl/>
              <w:autoSpaceDE/>
              <w:autoSpaceDN/>
              <w:adjustRightInd/>
              <w:ind w:firstLine="0"/>
              <w:rPr>
                <w:lang w:val="de-DE"/>
              </w:rPr>
            </w:pPr>
            <w:r w:rsidRPr="00AB2DCA">
              <w:rPr>
                <w:lang w:val="de-DE"/>
              </w:rPr>
              <w:t>e. Liedstadt</w:t>
            </w:r>
          </w:p>
          <w:p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rsidR="00AB2DCA" w:rsidRPr="00AB2DCA" w:rsidRDefault="00AB2DCA" w:rsidP="00AB2DCA">
            <w:pPr>
              <w:widowControl/>
              <w:autoSpaceDE/>
              <w:autoSpaceDN/>
              <w:adjustRightInd/>
              <w:ind w:firstLine="0"/>
              <w:rPr>
                <w:lang w:val="de-DE"/>
              </w:rPr>
            </w:pPr>
            <w:r w:rsidRPr="00AB2DCA">
              <w:rPr>
                <w:lang w:val="de-DE"/>
              </w:rPr>
              <w:t>a. Passau, Nürnberg, Bonn</w:t>
            </w:r>
          </w:p>
          <w:p w:rsidR="00AB2DCA" w:rsidRPr="00AB2DCA" w:rsidRDefault="00AB2DCA" w:rsidP="00AB2DCA">
            <w:pPr>
              <w:widowControl/>
              <w:autoSpaceDE/>
              <w:autoSpaceDN/>
              <w:adjustRightInd/>
              <w:ind w:firstLine="0"/>
              <w:rPr>
                <w:lang w:val="de-DE"/>
              </w:rPr>
            </w:pPr>
            <w:r w:rsidRPr="00AB2DCA">
              <w:rPr>
                <w:lang w:val="de-DE"/>
              </w:rPr>
              <w:t>b. Berlin, Suhl, Gera</w:t>
            </w:r>
          </w:p>
          <w:p w:rsidR="00AB2DCA" w:rsidRPr="00AB2DCA" w:rsidRDefault="00AB2DCA" w:rsidP="00AB2DCA">
            <w:pPr>
              <w:widowControl/>
              <w:autoSpaceDE/>
              <w:autoSpaceDN/>
              <w:adjustRightInd/>
              <w:ind w:firstLine="0"/>
              <w:rPr>
                <w:lang w:val="de-DE"/>
              </w:rPr>
            </w:pPr>
            <w:r w:rsidRPr="00AB2DCA">
              <w:rPr>
                <w:lang w:val="de-DE"/>
              </w:rPr>
              <w:t>c. Hamburg, Düsseldorf, Berlin</w:t>
            </w:r>
          </w:p>
          <w:p w:rsidR="00AB2DCA" w:rsidRPr="00AB2DCA" w:rsidRDefault="00AB2DCA" w:rsidP="00AB2DCA">
            <w:pPr>
              <w:widowControl/>
              <w:autoSpaceDE/>
              <w:autoSpaceDN/>
              <w:adjustRightInd/>
              <w:ind w:firstLine="0"/>
              <w:rPr>
                <w:lang w:val="de-DE"/>
              </w:rPr>
            </w:pPr>
            <w:r w:rsidRPr="00AB2DCA">
              <w:rPr>
                <w:lang w:val="de-DE"/>
              </w:rPr>
              <w:t>d. Stuttgart, Göttingen, Köln</w:t>
            </w:r>
          </w:p>
          <w:p w:rsidR="00AB2DCA" w:rsidRPr="00AB2DCA" w:rsidRDefault="00AB2DCA" w:rsidP="00AB2DCA">
            <w:pPr>
              <w:widowControl/>
              <w:autoSpaceDE/>
              <w:autoSpaceDN/>
              <w:adjustRightInd/>
              <w:ind w:firstLine="0"/>
              <w:rPr>
                <w:lang w:val="de-DE"/>
              </w:rPr>
            </w:pPr>
            <w:r w:rsidRPr="00AB2DCA">
              <w:rPr>
                <w:lang w:val="de-DE"/>
              </w:rPr>
              <w:lastRenderedPageBreak/>
              <w:t>e. München, Berlin</w:t>
            </w:r>
          </w:p>
          <w:p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rsidR="00AB2DCA" w:rsidRPr="00AB2DCA" w:rsidRDefault="00AB2DCA" w:rsidP="00AB2DCA">
            <w:pPr>
              <w:widowControl/>
              <w:autoSpaceDE/>
              <w:autoSpaceDN/>
              <w:adjustRightInd/>
              <w:ind w:firstLine="0"/>
              <w:rPr>
                <w:lang w:val="de-DE"/>
              </w:rPr>
            </w:pPr>
            <w:r w:rsidRPr="00AB2DCA">
              <w:rPr>
                <w:lang w:val="de-DE"/>
              </w:rPr>
              <w:t>a. Verkehrszeichen</w:t>
            </w:r>
          </w:p>
          <w:p w:rsidR="00AB2DCA" w:rsidRPr="00AB2DCA" w:rsidRDefault="00AB2DCA" w:rsidP="00AB2DCA">
            <w:pPr>
              <w:widowControl/>
              <w:autoSpaceDE/>
              <w:autoSpaceDN/>
              <w:adjustRightInd/>
              <w:ind w:firstLine="0"/>
              <w:rPr>
                <w:lang w:val="de-DE"/>
              </w:rPr>
            </w:pPr>
            <w:r w:rsidRPr="00AB2DCA">
              <w:rPr>
                <w:lang w:val="de-DE"/>
              </w:rPr>
              <w:t>b. Verkehrsampeln</w:t>
            </w:r>
          </w:p>
          <w:p w:rsidR="00AB2DCA" w:rsidRPr="00AB2DCA" w:rsidRDefault="00AB2DCA" w:rsidP="00AB2DCA">
            <w:pPr>
              <w:widowControl/>
              <w:autoSpaceDE/>
              <w:autoSpaceDN/>
              <w:adjustRightInd/>
              <w:ind w:firstLine="0"/>
              <w:rPr>
                <w:lang w:val="de-DE"/>
              </w:rPr>
            </w:pPr>
            <w:r w:rsidRPr="00AB2DCA">
              <w:rPr>
                <w:lang w:val="de-DE"/>
              </w:rPr>
              <w:t>c. Verkehrsstauungen</w:t>
            </w:r>
          </w:p>
          <w:p w:rsidR="00AB2DCA" w:rsidRPr="00AB2DCA" w:rsidRDefault="00AB2DCA" w:rsidP="00AB2DCA">
            <w:pPr>
              <w:widowControl/>
              <w:autoSpaceDE/>
              <w:autoSpaceDN/>
              <w:adjustRightInd/>
              <w:ind w:firstLine="0"/>
              <w:rPr>
                <w:lang w:val="de-DE"/>
              </w:rPr>
            </w:pPr>
            <w:r w:rsidRPr="00AB2DCA">
              <w:rPr>
                <w:lang w:val="de-DE"/>
              </w:rPr>
              <w:t>d. Verkehrsregeln</w:t>
            </w:r>
          </w:p>
          <w:p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6.Современное производство и окружающая среда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jc w:val="left"/>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rsidR="00AB2DCA" w:rsidRPr="00AB2DCA" w:rsidRDefault="00AB2DCA" w:rsidP="00AB2DCA">
            <w:pPr>
              <w:widowControl/>
              <w:ind w:firstLine="0"/>
              <w:jc w:val="left"/>
            </w:pPr>
            <w:r w:rsidRPr="00AB2DCA">
              <w:t>Составление аннотации к тексту</w:t>
            </w:r>
          </w:p>
        </w:tc>
        <w:tc>
          <w:tcPr>
            <w:tcW w:w="1595" w:type="pct"/>
          </w:tcPr>
          <w:p w:rsidR="00AB2DCA" w:rsidRPr="00AB2DCA" w:rsidRDefault="00AB2DCA" w:rsidP="00AB2DCA">
            <w:pPr>
              <w:widowControl/>
              <w:ind w:firstLine="0"/>
              <w:rPr>
                <w:b/>
                <w:i/>
                <w:lang w:val="de-DE"/>
              </w:rPr>
            </w:pPr>
            <w:r w:rsidRPr="00AB2DCA">
              <w:rPr>
                <w:b/>
                <w:i/>
                <w:lang w:val="de-DE"/>
              </w:rPr>
              <w:t>Beantworten Sie die Fragen:</w:t>
            </w:r>
          </w:p>
          <w:p w:rsidR="00AB2DCA" w:rsidRPr="00AB2DCA" w:rsidRDefault="00AB2DCA"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AB2DCA">
              <w:rPr>
                <w:lang w:val="de-DE"/>
              </w:rPr>
              <w:lastRenderedPageBreak/>
              <w:t>Magnitogorsker Metallurgisches Kombinat? 8.Was gehört zur korporativen Strategie?</w:t>
            </w:r>
          </w:p>
          <w:p w:rsidR="00AB2DCA" w:rsidRPr="00AB2DCA" w:rsidRDefault="00AB2DCA" w:rsidP="00AB2DCA">
            <w:pPr>
              <w:widowControl/>
              <w:ind w:firstLine="0"/>
              <w:rPr>
                <w:b/>
                <w:i/>
                <w:lang w:val="de-DE"/>
              </w:rPr>
            </w:pPr>
            <w:r w:rsidRPr="00AB2DCA">
              <w:rPr>
                <w:b/>
                <w:i/>
                <w:lang w:val="de-DE"/>
              </w:rPr>
              <w:t xml:space="preserve">Bereiten Sie den schriftlichen Bericht zum Thema </w:t>
            </w:r>
            <w:r w:rsidR="00282F3E">
              <w:rPr>
                <w:b/>
                <w:i/>
                <w:lang w:val="de-DE"/>
              </w:rPr>
              <w:t>„</w:t>
            </w:r>
            <w:r w:rsidRPr="00AB2DCA">
              <w:rPr>
                <w:b/>
                <w:i/>
                <w:lang w:val="de-DE"/>
              </w:rPr>
              <w:t>Magnitogorsker Metallurgisches Kombinat</w:t>
            </w:r>
            <w:r w:rsidR="00282F3E">
              <w:rPr>
                <w:b/>
                <w:i/>
                <w:lang w:val="de-DE"/>
              </w:rPr>
              <w:t>“</w:t>
            </w:r>
            <w:r w:rsidRPr="00AB2DCA">
              <w:rPr>
                <w:b/>
                <w:i/>
                <w:lang w:val="de-DE"/>
              </w:rPr>
              <w:t xml:space="preserve"> vor. Beachten Sie folgende Punkte:</w:t>
            </w:r>
          </w:p>
          <w:p w:rsidR="00AB2DCA" w:rsidRPr="00AB2DCA" w:rsidRDefault="00AB2DCA"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AB2DCA">
              <w:rPr>
                <w:lang w:val="de-DE"/>
              </w:rPr>
              <w:lastRenderedPageBreak/>
              <w:t>schnell.10. Die Promenaden Hauptbahnhof wirken als moderne Shopping – Meile.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6.3  Развитие навыков говорения по теме </w:t>
            </w:r>
            <w:r w:rsidRPr="00AB2DCA">
              <w:rPr>
                <w:b/>
              </w:rPr>
              <w:t>«Природные и экологические явления и изменения»</w:t>
            </w:r>
          </w:p>
        </w:tc>
        <w:tc>
          <w:tcPr>
            <w:tcW w:w="1711" w:type="pct"/>
          </w:tcPr>
          <w:p w:rsidR="00AB2DCA" w:rsidRPr="00AB2DCA" w:rsidRDefault="00AB2DCA" w:rsidP="00AB2DCA">
            <w:pPr>
              <w:widowControl/>
              <w:ind w:firstLine="0"/>
              <w:jc w:val="left"/>
            </w:pPr>
            <w:r w:rsidRPr="00AB2DCA">
              <w:t>Выборочный опрос</w:t>
            </w:r>
          </w:p>
        </w:tc>
        <w:tc>
          <w:tcPr>
            <w:tcW w:w="1595" w:type="pct"/>
          </w:tcPr>
          <w:p w:rsidR="00AB2DCA" w:rsidRPr="00AB2DCA" w:rsidRDefault="00AB2DCA" w:rsidP="00AB2DCA">
            <w:pPr>
              <w:widowControl/>
              <w:ind w:firstLine="0"/>
              <w:rPr>
                <w:b/>
                <w:i/>
                <w:lang w:val="de-DE"/>
              </w:rPr>
            </w:pPr>
            <w:r w:rsidRPr="00AB2DCA">
              <w:rPr>
                <w:b/>
                <w:i/>
                <w:lang w:val="de-DE"/>
              </w:rPr>
              <w:t xml:space="preserve">Sprechen Sie zu den Themen. </w:t>
            </w:r>
          </w:p>
          <w:p w:rsidR="00AB2DCA" w:rsidRPr="00AB2DCA" w:rsidRDefault="00AB2DCA"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rsidR="00AB2DCA" w:rsidRPr="00AB2DCA" w:rsidRDefault="00AB2DCA" w:rsidP="00AB2DCA">
            <w:pPr>
              <w:widowControl/>
              <w:ind w:firstLine="0"/>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Antworten Sie auf die Fragen:</w:t>
            </w:r>
          </w:p>
          <w:p w:rsidR="00AB2DCA" w:rsidRPr="00AB2DCA" w:rsidRDefault="00AB2DCA"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AB2DCA" w:rsidRDefault="00AB2DCA" w:rsidP="00AB2DCA">
            <w:pPr>
              <w:widowControl/>
              <w:ind w:firstLine="0"/>
              <w:rPr>
                <w:b/>
                <w:i/>
                <w:color w:val="000000"/>
                <w:lang w:val="de-DE"/>
              </w:rPr>
            </w:pPr>
            <w:r w:rsidRPr="00AB2DCA">
              <w:rPr>
                <w:b/>
                <w:i/>
                <w:color w:val="000000"/>
                <w:lang w:val="de-DE"/>
              </w:rPr>
              <w:t>Füllen Sie die folgenden Lückentexte aus:</w:t>
            </w:r>
          </w:p>
          <w:p w:rsidR="00AB2DCA" w:rsidRPr="00AB2DCA" w:rsidRDefault="00AB2DCA" w:rsidP="00AB2DCA">
            <w:pPr>
              <w:widowControl/>
              <w:ind w:firstLine="0"/>
              <w:rPr>
                <w:color w:val="000000"/>
                <w:lang w:val="de-DE"/>
              </w:rPr>
            </w:pPr>
            <w:r w:rsidRPr="00AB2DCA">
              <w:rPr>
                <w:color w:val="000000"/>
                <w:lang w:val="de-DE"/>
              </w:rPr>
              <w:t xml:space="preserve">1)Hier fehlen die Verben: zunehmen, verringern, </w:t>
            </w:r>
            <w:r w:rsidRPr="00AB2DCA">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AB2DCA" w:rsidRDefault="00AB2DCA" w:rsidP="00AB2DCA">
            <w:pPr>
              <w:widowControl/>
              <w:ind w:firstLine="0"/>
              <w:rPr>
                <w:b/>
                <w:i/>
                <w:color w:val="000000"/>
                <w:lang w:val="de-DE"/>
              </w:rPr>
            </w:pPr>
            <w:r w:rsidRPr="00AB2DCA">
              <w:rPr>
                <w:b/>
                <w:i/>
                <w:color w:val="000000"/>
                <w:lang w:val="de-DE"/>
              </w:rPr>
              <w:t>Sprechen Sie zu den Themen. Gebrauchen Sie die angegebenen Wörter und Wendungen:</w:t>
            </w:r>
          </w:p>
          <w:p w:rsidR="00AB2DCA" w:rsidRPr="00AB2DCA" w:rsidRDefault="00AB2DCA"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rPr>
                <w:b/>
              </w:rPr>
              <w:lastRenderedPageBreak/>
              <w:t>7. Достижения научно-технического прогресса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7.1. Развитие умений и навыков </w:t>
            </w:r>
            <w:r w:rsidRPr="00AB2DCA">
              <w:lastRenderedPageBreak/>
              <w:t>чтения, письма по теме</w:t>
            </w:r>
            <w:r w:rsidRPr="00AB2DCA">
              <w:rPr>
                <w:b/>
              </w:rPr>
              <w:t>: «Роль и место инновационных технологий в современном мире»</w:t>
            </w:r>
            <w:r w:rsidRPr="00AB2DCA">
              <w:t xml:space="preserve"> </w:t>
            </w:r>
          </w:p>
        </w:tc>
        <w:tc>
          <w:tcPr>
            <w:tcW w:w="1711" w:type="pct"/>
          </w:tcPr>
          <w:p w:rsidR="00AB2DCA" w:rsidRPr="00AB2DCA" w:rsidRDefault="00AB2DCA" w:rsidP="00AB2DCA">
            <w:pPr>
              <w:widowControl/>
              <w:ind w:firstLine="0"/>
              <w:jc w:val="left"/>
              <w:rPr>
                <w:color w:val="000000"/>
              </w:rPr>
            </w:pPr>
            <w:r w:rsidRPr="00AB2DCA">
              <w:rPr>
                <w:color w:val="000000"/>
              </w:rPr>
              <w:lastRenderedPageBreak/>
              <w:t>Проверка письменных работ</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AB2DCA" w:rsidRDefault="00AB2DCA"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rsidR="00AB2DCA" w:rsidRPr="00AB2DCA" w:rsidRDefault="00AB2DCA"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AB2DCA" w:rsidRPr="0039119C" w:rsidRDefault="00AB2DCA" w:rsidP="00AB2DCA">
            <w:pPr>
              <w:widowControl/>
              <w:ind w:firstLine="0"/>
              <w:jc w:val="left"/>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7.2. Развитие навыков говорения по теме </w:t>
            </w:r>
            <w:r w:rsidRPr="00AB2DCA">
              <w:rPr>
                <w:b/>
              </w:rPr>
              <w:t>«Информационные технологии 21-го века»</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rsidR="00AB2DCA" w:rsidRPr="00AB2DCA" w:rsidRDefault="00AB2DCA" w:rsidP="00AB2DCA">
            <w:pPr>
              <w:widowControl/>
              <w:ind w:firstLine="0"/>
              <w:rPr>
                <w:color w:val="000000"/>
                <w:lang w:val="de-DE"/>
              </w:rPr>
            </w:pPr>
            <w:r w:rsidRPr="00AB2DCA">
              <w:rPr>
                <w:color w:val="000000"/>
                <w:lang w:val="de-DE"/>
              </w:rPr>
              <w:t>1.Was kann man mit Hilfe eines Computers machen?</w:t>
            </w:r>
          </w:p>
          <w:p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lernen? 3. Warum ist das Üben mit einem Computer nicht so langweilig wie mit einem </w:t>
            </w:r>
            <w:r w:rsidRPr="00AB2DCA">
              <w:rPr>
                <w:color w:val="000000"/>
                <w:lang w:val="de-DE"/>
              </w:rPr>
              <w:lastRenderedPageBreak/>
              <w:t>Lehrbuch?4. Welche Kommunikationsmöglichkeiten bietet das Internet?5. Wie benutzen Sie den Computer?</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7.3 Диагностика форсированности навыков, умений по всем видам деятельности</w:t>
            </w:r>
          </w:p>
        </w:tc>
        <w:tc>
          <w:tcPr>
            <w:tcW w:w="1711" w:type="pct"/>
          </w:tcPr>
          <w:p w:rsidR="00AB2DCA" w:rsidRPr="00AB2DCA" w:rsidRDefault="00AB2DCA" w:rsidP="00AB2DCA">
            <w:pPr>
              <w:widowControl/>
              <w:ind w:firstLine="0"/>
              <w:jc w:val="left"/>
              <w:rPr>
                <w:color w:val="000000"/>
              </w:rPr>
            </w:pPr>
            <w:r w:rsidRPr="00AB2DCA">
              <w:rPr>
                <w:color w:val="000000"/>
              </w:rPr>
              <w:t>Проверка итогового теста</w:t>
            </w:r>
          </w:p>
        </w:tc>
        <w:tc>
          <w:tcPr>
            <w:tcW w:w="1595" w:type="pct"/>
          </w:tcPr>
          <w:p w:rsidR="00AB2DCA" w:rsidRPr="00AB2DCA" w:rsidRDefault="00AB2DCA" w:rsidP="00AB2DCA">
            <w:pPr>
              <w:widowControl/>
              <w:ind w:firstLine="0"/>
              <w:jc w:val="left"/>
              <w:rPr>
                <w:rFonts w:ascii="Georgia" w:hAnsi="Georgia" w:cs="Georgia"/>
                <w:sz w:val="12"/>
                <w:szCs w:val="12"/>
              </w:rPr>
            </w:pPr>
            <w:r w:rsidRPr="00AB2DCA">
              <w:rPr>
                <w:rFonts w:ascii="Georgia" w:hAnsi="Georgia" w:cs="Georgia"/>
                <w:sz w:val="12"/>
                <w:szCs w:val="12"/>
              </w:rPr>
              <w:t>Смотри приложение</w:t>
            </w: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bl>
    <w:p w:rsidR="00B76D98" w:rsidRDefault="00B76D98" w:rsidP="00542490">
      <w:pPr>
        <w:pStyle w:val="1"/>
        <w:rPr>
          <w:rStyle w:val="FontStyle20"/>
          <w:sz w:val="24"/>
          <w:szCs w:val="24"/>
        </w:rPr>
        <w:sectPr w:rsidR="00B76D98" w:rsidSect="00B76D98">
          <w:pgSz w:w="16840" w:h="11907" w:orient="landscape" w:code="9"/>
          <w:pgMar w:top="1701" w:right="567" w:bottom="851" w:left="567" w:header="720" w:footer="720" w:gutter="0"/>
          <w:cols w:space="720"/>
          <w:noEndnote/>
          <w:titlePg/>
          <w:docGrid w:linePitch="326"/>
        </w:sectPr>
      </w:pPr>
    </w:p>
    <w:p w:rsidR="00542490" w:rsidRDefault="00542490" w:rsidP="00542490">
      <w:pPr>
        <w:pStyle w:val="1"/>
        <w:rPr>
          <w:rStyle w:val="FontStyle20"/>
          <w:sz w:val="24"/>
          <w:szCs w:val="24"/>
        </w:rPr>
      </w:pPr>
      <w:r w:rsidRPr="00C17915">
        <w:rPr>
          <w:rStyle w:val="FontStyle20"/>
          <w:sz w:val="24"/>
          <w:szCs w:val="24"/>
        </w:rPr>
        <w:lastRenderedPageBreak/>
        <w:t>7 Оценочные средства для проведения промежуточной аттестации</w:t>
      </w:r>
    </w:p>
    <w:p w:rsidR="00542490" w:rsidRPr="00282F3E" w:rsidRDefault="00542490" w:rsidP="00282F3E">
      <w:pPr>
        <w:pStyle w:val="aff6"/>
        <w:rPr>
          <w:b/>
        </w:rPr>
      </w:pPr>
      <w:r w:rsidRPr="00282F3E">
        <w:rPr>
          <w:b/>
        </w:rPr>
        <w:t>а) Планируемые результаты обучения и оценочные средства для проведения промежуточной аттестации: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8"/>
        <w:gridCol w:w="3779"/>
        <w:gridCol w:w="10389"/>
      </w:tblGrid>
      <w:tr w:rsidR="00B76D98" w:rsidRPr="00B76D98" w:rsidTr="00404024">
        <w:trPr>
          <w:trHeight w:val="201"/>
        </w:trPr>
        <w:tc>
          <w:tcPr>
            <w:tcW w:w="5000" w:type="pct"/>
            <w:gridSpan w:val="3"/>
            <w:shd w:val="clear" w:color="auto" w:fill="auto"/>
            <w:tcMar>
              <w:top w:w="15" w:type="dxa"/>
              <w:left w:w="80" w:type="dxa"/>
              <w:bottom w:w="0" w:type="dxa"/>
              <w:right w:w="80" w:type="dxa"/>
            </w:tcMar>
          </w:tcPr>
          <w:p w:rsidR="00B76D98" w:rsidRPr="00B76D98" w:rsidRDefault="00B76D98" w:rsidP="00B76D98">
            <w:pPr>
              <w:rPr>
                <w:b/>
                <w:u w:val="single"/>
              </w:rPr>
            </w:pPr>
            <w:r w:rsidRPr="00B76D98">
              <w:rPr>
                <w:b/>
              </w:rPr>
              <w:t>ОК-5 –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B76D98" w:rsidRPr="00B76D98" w:rsidTr="00404024">
        <w:trPr>
          <w:trHeight w:val="201"/>
        </w:trPr>
        <w:tc>
          <w:tcPr>
            <w:tcW w:w="535" w:type="pct"/>
            <w:shd w:val="clear" w:color="auto" w:fill="auto"/>
            <w:tcMar>
              <w:top w:w="15" w:type="dxa"/>
              <w:left w:w="80" w:type="dxa"/>
              <w:bottom w:w="0" w:type="dxa"/>
              <w:right w:w="80" w:type="dxa"/>
            </w:tcMar>
            <w:hideMark/>
          </w:tcPr>
          <w:p w:rsidR="00B76D98" w:rsidRPr="00B76D98" w:rsidRDefault="00B76D98" w:rsidP="00B76D98">
            <w:r w:rsidRPr="00B76D98">
              <w:rPr>
                <w:bCs/>
              </w:rPr>
              <w:t>Знать</w:t>
            </w:r>
          </w:p>
        </w:tc>
        <w:tc>
          <w:tcPr>
            <w:tcW w:w="1191" w:type="pct"/>
            <w:shd w:val="clear" w:color="auto" w:fill="auto"/>
            <w:tcMar>
              <w:top w:w="15" w:type="dxa"/>
              <w:left w:w="80" w:type="dxa"/>
              <w:bottom w:w="0" w:type="dxa"/>
              <w:right w:w="80" w:type="dxa"/>
            </w:tcMar>
          </w:tcPr>
          <w:p w:rsidR="00B76D98" w:rsidRPr="00B76D98" w:rsidRDefault="00B76D98" w:rsidP="00DA2A67">
            <w:pPr>
              <w:numPr>
                <w:ilvl w:val="0"/>
                <w:numId w:val="49"/>
              </w:numPr>
            </w:pPr>
            <w:r w:rsidRPr="00B76D98">
              <w:t>базовые лексические единицы по изученным темам на иностранном языке;</w:t>
            </w:r>
          </w:p>
          <w:p w:rsidR="00B76D98" w:rsidRPr="00B76D98" w:rsidRDefault="00B76D98" w:rsidP="00DA2A67">
            <w:pPr>
              <w:numPr>
                <w:ilvl w:val="0"/>
                <w:numId w:val="49"/>
              </w:numPr>
            </w:pPr>
            <w:r w:rsidRPr="00B76D98">
              <w:t>базовые грамматические конструкции, характерные для устной и письменной речи;</w:t>
            </w:r>
          </w:p>
          <w:p w:rsidR="00B76D98" w:rsidRPr="00B76D98" w:rsidRDefault="00B76D98" w:rsidP="00DA2A67">
            <w:pPr>
              <w:numPr>
                <w:ilvl w:val="0"/>
                <w:numId w:val="49"/>
              </w:numPr>
            </w:pPr>
            <w:r w:rsidRPr="00B76D98">
              <w:t>лингвострановедческие и социокультурные особенности стран, изучаемого языка и нормы речевого этикета;</w:t>
            </w:r>
          </w:p>
        </w:tc>
        <w:tc>
          <w:tcPr>
            <w:tcW w:w="3274" w:type="pct"/>
            <w:shd w:val="clear" w:color="auto" w:fill="auto"/>
            <w:tcMar>
              <w:top w:w="15" w:type="dxa"/>
              <w:left w:w="80" w:type="dxa"/>
              <w:bottom w:w="0" w:type="dxa"/>
              <w:right w:w="80" w:type="dxa"/>
            </w:tcMar>
            <w:vAlign w:val="center"/>
          </w:tcPr>
          <w:p w:rsidR="00B76D98" w:rsidRPr="00B76D98" w:rsidRDefault="00B76D98" w:rsidP="00B76D98">
            <w:pPr>
              <w:rPr>
                <w:b/>
                <w:u w:val="single"/>
              </w:rPr>
            </w:pPr>
            <w:r w:rsidRPr="00B76D98">
              <w:rPr>
                <w:b/>
                <w:u w:val="single"/>
              </w:rPr>
              <w:t>Английский язык</w:t>
            </w:r>
          </w:p>
          <w:p w:rsidR="00B76D98" w:rsidRPr="00B76D98" w:rsidRDefault="00B76D98" w:rsidP="00B76D98">
            <w:r w:rsidRPr="00B76D98">
              <w:rPr>
                <w:b/>
              </w:rPr>
              <w:t>Оценочные средства для зачета (1-2 семестр)</w:t>
            </w:r>
          </w:p>
          <w:p w:rsidR="00B76D98" w:rsidRPr="00B76D98" w:rsidRDefault="00B76D98" w:rsidP="00DA2A67">
            <w:pPr>
              <w:numPr>
                <w:ilvl w:val="0"/>
                <w:numId w:val="51"/>
              </w:numPr>
            </w:pPr>
            <w:r w:rsidRPr="00B76D98">
              <w:t>Соотнесите слова и выражения с их русскими эквивалентами</w:t>
            </w:r>
          </w:p>
          <w:p w:rsidR="00B76D98" w:rsidRPr="00B76D98" w:rsidRDefault="00B76D98" w:rsidP="00B76D98">
            <w:r w:rsidRPr="00B76D98">
              <w:rPr>
                <w:b/>
              </w:rPr>
              <w:t>Я в современном мире</w:t>
            </w:r>
          </w:p>
          <w:p w:rsidR="00B76D98" w:rsidRPr="00B76D98" w:rsidRDefault="00B76D98" w:rsidP="00B76D98">
            <w:r w:rsidRPr="00B76D98">
              <w:t xml:space="preserve">1) </w:t>
            </w:r>
            <w:r w:rsidRPr="00B76D98">
              <w:rPr>
                <w:lang w:val="de-DE"/>
              </w:rPr>
              <w:t>an</w:t>
            </w:r>
            <w:r w:rsidRPr="00B76D98">
              <w:t xml:space="preserve"> </w:t>
            </w:r>
            <w:r w:rsidRPr="00B76D98">
              <w:rPr>
                <w:lang w:val="de-DE"/>
              </w:rPr>
              <w:t>appearance</w:t>
            </w:r>
            <w:r w:rsidRPr="00B76D98">
              <w:tab/>
              <w:t xml:space="preserve">           a) свободное время</w:t>
            </w:r>
          </w:p>
          <w:p w:rsidR="00B76D98" w:rsidRPr="00B76D98" w:rsidRDefault="00B76D98" w:rsidP="00B76D98">
            <w:pPr>
              <w:rPr>
                <w:lang w:val="en-US"/>
              </w:rPr>
            </w:pPr>
            <w:r w:rsidRPr="00B76D98">
              <w:rPr>
                <w:lang w:val="en-US"/>
              </w:rPr>
              <w:t>2) a friend</w:t>
            </w:r>
            <w:r w:rsidRPr="00B76D98">
              <w:rPr>
                <w:lang w:val="en-US"/>
              </w:rPr>
              <w:tab/>
              <w:t xml:space="preserve">                      b) </w:t>
            </w:r>
            <w:r w:rsidRPr="00B76D98">
              <w:t>внешность</w:t>
            </w:r>
          </w:p>
          <w:p w:rsidR="00B76D98" w:rsidRPr="00B76D98" w:rsidRDefault="00B76D98" w:rsidP="00B76D98">
            <w:pPr>
              <w:rPr>
                <w:lang w:val="en-US"/>
              </w:rPr>
            </w:pPr>
            <w:r w:rsidRPr="00B76D98">
              <w:rPr>
                <w:lang w:val="en-US"/>
              </w:rPr>
              <w:t xml:space="preserve">3) to be fond of                      c) </w:t>
            </w:r>
            <w:r w:rsidRPr="00B76D98">
              <w:t>увлекаться</w:t>
            </w:r>
          </w:p>
          <w:p w:rsidR="00B76D98" w:rsidRPr="00B76D98" w:rsidRDefault="00B76D98" w:rsidP="00B76D98">
            <w:r w:rsidRPr="00B76D98">
              <w:t xml:space="preserve">4) </w:t>
            </w:r>
            <w:r w:rsidRPr="00B76D98">
              <w:rPr>
                <w:lang w:val="de-DE"/>
              </w:rPr>
              <w:t>spare</w:t>
            </w:r>
            <w:r w:rsidRPr="00B76D98">
              <w:t xml:space="preserve"> </w:t>
            </w:r>
            <w:r w:rsidRPr="00B76D98">
              <w:rPr>
                <w:lang w:val="de-DE"/>
              </w:rPr>
              <w:t>time</w:t>
            </w:r>
            <w:r w:rsidRPr="00B76D98">
              <w:tab/>
              <w:t xml:space="preserve">                    d) быть похожим на кого-л.</w:t>
            </w:r>
          </w:p>
          <w:p w:rsidR="00B76D98" w:rsidRPr="00B76D98" w:rsidRDefault="00B76D98" w:rsidP="00B76D98">
            <w:r w:rsidRPr="00B76D98">
              <w:t>5) to look like                        e) друг</w:t>
            </w:r>
          </w:p>
          <w:p w:rsidR="00B76D98" w:rsidRPr="00B76D98" w:rsidRDefault="00B76D98" w:rsidP="00B76D98">
            <w:r w:rsidRPr="00B76D98">
              <w:rPr>
                <w:b/>
              </w:rPr>
              <w:t>Мои планы на будущее</w:t>
            </w:r>
          </w:p>
          <w:p w:rsidR="00B76D98" w:rsidRPr="00B76D98" w:rsidRDefault="00B76D98" w:rsidP="00B76D98">
            <w:r w:rsidRPr="00B76D98">
              <w:t>1) аccepted language</w:t>
            </w:r>
            <w:r w:rsidRPr="00B76D98">
              <w:tab/>
              <w:t xml:space="preserve">                 </w:t>
            </w:r>
            <w:r w:rsidRPr="00B76D98">
              <w:rPr>
                <w:lang w:val="de-DE"/>
              </w:rPr>
              <w:t>a</w:t>
            </w:r>
            <w:r w:rsidRPr="00B76D98">
              <w:t>) хорошо владеть английским</w:t>
            </w:r>
          </w:p>
          <w:p w:rsidR="00B76D98" w:rsidRPr="00B76D98" w:rsidRDefault="00B76D98" w:rsidP="00B76D98">
            <w:pPr>
              <w:rPr>
                <w:lang w:val="en-US"/>
              </w:rPr>
            </w:pPr>
            <w:r w:rsidRPr="00B76D98">
              <w:rPr>
                <w:lang w:val="en-US"/>
              </w:rPr>
              <w:t xml:space="preserve">2) have a strong hold of English      b) </w:t>
            </w:r>
            <w:r w:rsidRPr="00B76D98">
              <w:t>написание</w:t>
            </w:r>
            <w:r w:rsidRPr="00B76D98">
              <w:rPr>
                <w:lang w:val="en-US"/>
              </w:rPr>
              <w:t xml:space="preserve"> </w:t>
            </w:r>
          </w:p>
          <w:p w:rsidR="00B76D98" w:rsidRPr="00B76D98" w:rsidRDefault="00B76D98" w:rsidP="00B76D98">
            <w:r w:rsidRPr="00B76D98">
              <w:t>3) spelling</w:t>
            </w:r>
            <w:r w:rsidRPr="00B76D98">
              <w:tab/>
              <w:t xml:space="preserve">                             </w:t>
            </w:r>
            <w:r w:rsidRPr="00B76D98">
              <w:rPr>
                <w:lang w:val="de-DE"/>
              </w:rPr>
              <w:t>c</w:t>
            </w:r>
            <w:r w:rsidRPr="00B76D98">
              <w:t>) непонимание</w:t>
            </w:r>
          </w:p>
          <w:p w:rsidR="00B76D98" w:rsidRPr="00B76D98" w:rsidRDefault="00B76D98" w:rsidP="00B76D98">
            <w:r w:rsidRPr="00B76D98">
              <w:t>4) miscommunication</w:t>
            </w:r>
            <w:r w:rsidRPr="00B76D98">
              <w:tab/>
              <w:t xml:space="preserve">                 </w:t>
            </w:r>
            <w:r w:rsidRPr="00B76D98">
              <w:rPr>
                <w:lang w:val="de-DE"/>
              </w:rPr>
              <w:t>d</w:t>
            </w:r>
            <w:r w:rsidRPr="00B76D98">
              <w:t>) уверенно разговаривать на иностранном языке</w:t>
            </w:r>
          </w:p>
          <w:p w:rsidR="00B76D98" w:rsidRPr="00B76D98" w:rsidRDefault="00B76D98" w:rsidP="00B76D98">
            <w:r w:rsidRPr="00B76D98">
              <w:rPr>
                <w:b/>
              </w:rPr>
              <w:t>Ценности образования</w:t>
            </w:r>
            <w:r w:rsidRPr="00B76D98">
              <w:t xml:space="preserve"> </w:t>
            </w:r>
          </w:p>
          <w:p w:rsidR="00B76D98" w:rsidRPr="00B76D98" w:rsidRDefault="00B76D98" w:rsidP="00B76D98">
            <w:r w:rsidRPr="00B76D98">
              <w:t>1) to study</w:t>
            </w:r>
            <w:r w:rsidRPr="00B76D98">
              <w:tab/>
              <w:t xml:space="preserve">                a) лекция</w:t>
            </w:r>
          </w:p>
          <w:p w:rsidR="00B76D98" w:rsidRPr="00B76D98" w:rsidRDefault="00B76D98" w:rsidP="00B76D98">
            <w:pPr>
              <w:rPr>
                <w:lang w:val="en-US"/>
              </w:rPr>
            </w:pPr>
            <w:r w:rsidRPr="00B76D98">
              <w:rPr>
                <w:lang w:val="en-US"/>
              </w:rPr>
              <w:t xml:space="preserve">2) a lecture </w:t>
            </w:r>
            <w:r w:rsidRPr="00B76D98">
              <w:rPr>
                <w:lang w:val="en-US"/>
              </w:rPr>
              <w:tab/>
              <w:t xml:space="preserve">                b) </w:t>
            </w:r>
            <w:r w:rsidRPr="00B76D98">
              <w:t>семестр</w:t>
            </w:r>
          </w:p>
          <w:p w:rsidR="00B76D98" w:rsidRPr="00B76D98" w:rsidRDefault="00B76D98" w:rsidP="00B76D98">
            <w:pPr>
              <w:rPr>
                <w:lang w:val="en-US"/>
              </w:rPr>
            </w:pPr>
            <w:r w:rsidRPr="00B76D98">
              <w:rPr>
                <w:lang w:val="en-US"/>
              </w:rPr>
              <w:t xml:space="preserve">3) </w:t>
            </w:r>
            <w:r w:rsidRPr="00B76D98">
              <w:rPr>
                <w:lang w:val="de-DE"/>
              </w:rPr>
              <w:t>a</w:t>
            </w:r>
            <w:r w:rsidRPr="00B76D98">
              <w:rPr>
                <w:lang w:val="en-US"/>
              </w:rPr>
              <w:t xml:space="preserve"> </w:t>
            </w:r>
            <w:r w:rsidRPr="00B76D98">
              <w:rPr>
                <w:lang w:val="de-DE"/>
              </w:rPr>
              <w:t>degree</w:t>
            </w:r>
            <w:r w:rsidRPr="00B76D98">
              <w:rPr>
                <w:lang w:val="en-US"/>
              </w:rPr>
              <w:tab/>
              <w:t xml:space="preserve">                </w:t>
            </w:r>
            <w:r w:rsidRPr="00B76D98">
              <w:rPr>
                <w:lang w:val="de-DE"/>
              </w:rPr>
              <w:t>c</w:t>
            </w:r>
            <w:r w:rsidRPr="00B76D98">
              <w:rPr>
                <w:lang w:val="en-US"/>
              </w:rPr>
              <w:t xml:space="preserve">) </w:t>
            </w:r>
            <w:r w:rsidRPr="00B76D98">
              <w:t>учёная</w:t>
            </w:r>
            <w:r w:rsidRPr="00B76D98">
              <w:rPr>
                <w:lang w:val="en-US"/>
              </w:rPr>
              <w:t xml:space="preserve"> </w:t>
            </w:r>
            <w:r w:rsidRPr="00B76D98">
              <w:t>степень</w:t>
            </w:r>
            <w:r w:rsidRPr="00B76D98">
              <w:rPr>
                <w:lang w:val="en-US"/>
              </w:rPr>
              <w:t xml:space="preserve">, </w:t>
            </w:r>
            <w:r w:rsidRPr="00B76D98">
              <w:t>звание</w:t>
            </w:r>
          </w:p>
          <w:p w:rsidR="00B76D98" w:rsidRPr="00B76D98" w:rsidRDefault="00B76D98" w:rsidP="00B76D98">
            <w:pPr>
              <w:rPr>
                <w:lang w:val="en-US"/>
              </w:rPr>
            </w:pPr>
            <w:r w:rsidRPr="00B76D98">
              <w:rPr>
                <w:lang w:val="en-US"/>
              </w:rPr>
              <w:t>4) a term</w:t>
            </w:r>
            <w:r w:rsidRPr="00B76D98">
              <w:rPr>
                <w:lang w:val="en-US"/>
              </w:rPr>
              <w:tab/>
              <w:t xml:space="preserve">                d) </w:t>
            </w:r>
            <w:r w:rsidRPr="00B76D98">
              <w:t>зачёт</w:t>
            </w:r>
          </w:p>
          <w:p w:rsidR="00B76D98" w:rsidRPr="00B76D98" w:rsidRDefault="00B76D98" w:rsidP="00B76D98">
            <w:r w:rsidRPr="00B76D98">
              <w:t xml:space="preserve">5) a credit-test </w:t>
            </w:r>
            <w:r w:rsidRPr="00B76D98">
              <w:tab/>
              <w:t xml:space="preserve">                e) учиться</w:t>
            </w:r>
          </w:p>
          <w:p w:rsidR="00B76D98" w:rsidRPr="00B76D98" w:rsidRDefault="00B76D98" w:rsidP="00B76D98">
            <w:r w:rsidRPr="00B76D98">
              <w:rPr>
                <w:b/>
              </w:rPr>
              <w:t>История научной мысли</w:t>
            </w:r>
          </w:p>
          <w:p w:rsidR="00B76D98" w:rsidRPr="00B76D98" w:rsidRDefault="00B76D98" w:rsidP="00B76D98">
            <w:pPr>
              <w:rPr>
                <w:lang w:val="en-US"/>
              </w:rPr>
            </w:pPr>
            <w:r w:rsidRPr="00B76D98">
              <w:rPr>
                <w:lang w:val="en-US"/>
              </w:rPr>
              <w:t>1) to make a report</w:t>
            </w:r>
            <w:r w:rsidRPr="00B76D98">
              <w:rPr>
                <w:lang w:val="en-US"/>
              </w:rPr>
              <w:tab/>
              <w:t xml:space="preserve">                             a) </w:t>
            </w:r>
            <w:r w:rsidRPr="00B76D98">
              <w:t>делать</w:t>
            </w:r>
            <w:r w:rsidRPr="00B76D98">
              <w:rPr>
                <w:lang w:val="en-US"/>
              </w:rPr>
              <w:t xml:space="preserve"> </w:t>
            </w:r>
            <w:r w:rsidRPr="00B76D98">
              <w:t>доклад</w:t>
            </w:r>
          </w:p>
          <w:p w:rsidR="00B76D98" w:rsidRPr="00B76D98" w:rsidRDefault="00B76D98" w:rsidP="00B76D98">
            <w:pPr>
              <w:rPr>
                <w:lang w:val="en-US"/>
              </w:rPr>
            </w:pPr>
            <w:r w:rsidRPr="00B76D98">
              <w:rPr>
                <w:lang w:val="en-US"/>
              </w:rPr>
              <w:t xml:space="preserve">2) to attend lectures                                    b) </w:t>
            </w:r>
            <w:r w:rsidRPr="00B76D98">
              <w:t>сдавать</w:t>
            </w:r>
            <w:r w:rsidRPr="00B76D98">
              <w:rPr>
                <w:lang w:val="en-US"/>
              </w:rPr>
              <w:t xml:space="preserve"> </w:t>
            </w:r>
            <w:r w:rsidRPr="00B76D98">
              <w:t>экзамен</w:t>
            </w:r>
          </w:p>
          <w:p w:rsidR="00B76D98" w:rsidRPr="00B76D98" w:rsidRDefault="00B76D98" w:rsidP="00B76D98">
            <w:pPr>
              <w:rPr>
                <w:lang w:val="en-US"/>
              </w:rPr>
            </w:pPr>
            <w:r w:rsidRPr="00B76D98">
              <w:rPr>
                <w:lang w:val="en-US"/>
              </w:rPr>
              <w:t xml:space="preserve">3) to read (prepare) for an exam                c) </w:t>
            </w:r>
            <w:r w:rsidRPr="00B76D98">
              <w:t>посещать</w:t>
            </w:r>
            <w:r w:rsidRPr="00B76D98">
              <w:rPr>
                <w:lang w:val="en-US"/>
              </w:rPr>
              <w:t xml:space="preserve"> </w:t>
            </w:r>
            <w:r w:rsidRPr="00B76D98">
              <w:t>лекции</w:t>
            </w:r>
          </w:p>
          <w:p w:rsidR="00B76D98" w:rsidRPr="00B76D98" w:rsidRDefault="00B76D98" w:rsidP="00B76D98">
            <w:pPr>
              <w:rPr>
                <w:lang w:val="en-US"/>
              </w:rPr>
            </w:pPr>
            <w:r w:rsidRPr="00B76D98">
              <w:rPr>
                <w:lang w:val="en-US"/>
              </w:rPr>
              <w:t xml:space="preserve">4) to take a course     </w:t>
            </w:r>
            <w:r w:rsidRPr="00B76D98">
              <w:rPr>
                <w:lang w:val="en-US"/>
              </w:rPr>
              <w:tab/>
              <w:t xml:space="preserve">                             d) </w:t>
            </w:r>
            <w:r w:rsidRPr="00B76D98">
              <w:t>проходить</w:t>
            </w:r>
            <w:r w:rsidRPr="00B76D98">
              <w:rPr>
                <w:lang w:val="en-US"/>
              </w:rPr>
              <w:t xml:space="preserve"> </w:t>
            </w:r>
            <w:r w:rsidRPr="00B76D98">
              <w:t>курс</w:t>
            </w:r>
          </w:p>
          <w:p w:rsidR="00B76D98" w:rsidRPr="00B76D98" w:rsidRDefault="00B76D98" w:rsidP="00B76D98">
            <w:pPr>
              <w:rPr>
                <w:lang w:val="en-US"/>
              </w:rPr>
            </w:pPr>
            <w:r w:rsidRPr="00B76D98">
              <w:rPr>
                <w:lang w:val="en-US"/>
              </w:rPr>
              <w:t xml:space="preserve">5) to take (pass)  an exam                          e) </w:t>
            </w:r>
            <w:r w:rsidRPr="00B76D98">
              <w:t>готовиться</w:t>
            </w:r>
            <w:r w:rsidRPr="00B76D98">
              <w:rPr>
                <w:lang w:val="en-US"/>
              </w:rPr>
              <w:t xml:space="preserve"> </w:t>
            </w:r>
            <w:r w:rsidRPr="00B76D98">
              <w:t>к</w:t>
            </w:r>
            <w:r w:rsidRPr="00B76D98">
              <w:rPr>
                <w:lang w:val="en-US"/>
              </w:rPr>
              <w:t xml:space="preserve"> </w:t>
            </w:r>
            <w:r w:rsidRPr="00B76D98">
              <w:t>экзамену</w:t>
            </w:r>
          </w:p>
          <w:p w:rsidR="00B76D98" w:rsidRPr="00B76D98" w:rsidRDefault="00B76D98" w:rsidP="00B76D98">
            <w:r w:rsidRPr="00B76D98">
              <w:rPr>
                <w:b/>
              </w:rPr>
              <w:t>Страна, где я живу</w:t>
            </w:r>
          </w:p>
          <w:p w:rsidR="00B76D98" w:rsidRPr="00B76D98" w:rsidRDefault="00B76D98" w:rsidP="00B76D98">
            <w:r w:rsidRPr="00B76D98">
              <w:t>1) to travel by</w:t>
            </w:r>
            <w:r w:rsidRPr="00B76D98">
              <w:tab/>
              <w:t xml:space="preserve">                a) пункт назначения</w:t>
            </w:r>
          </w:p>
          <w:p w:rsidR="00B76D98" w:rsidRPr="00B76D98" w:rsidRDefault="00B76D98" w:rsidP="00B76D98">
            <w:r w:rsidRPr="00B76D98">
              <w:lastRenderedPageBreak/>
              <w:t>2) to go abroad                 b) путешествовать</w:t>
            </w:r>
          </w:p>
          <w:p w:rsidR="00B76D98" w:rsidRPr="00B76D98" w:rsidRDefault="00B76D98" w:rsidP="00B76D98">
            <w:r w:rsidRPr="00B76D98">
              <w:t>3) luggage</w:t>
            </w:r>
            <w:r w:rsidRPr="00B76D98">
              <w:tab/>
              <w:t xml:space="preserve">                c) поехать за границу</w:t>
            </w:r>
          </w:p>
          <w:p w:rsidR="00B76D98" w:rsidRPr="00B76D98" w:rsidRDefault="00B76D98" w:rsidP="00B76D98">
            <w:r w:rsidRPr="00B76D98">
              <w:t>4) a destination</w:t>
            </w:r>
            <w:r w:rsidRPr="00B76D98">
              <w:tab/>
              <w:t xml:space="preserve">                d) осматривать достопримечательности</w:t>
            </w:r>
          </w:p>
          <w:p w:rsidR="00B76D98" w:rsidRPr="00B76D98" w:rsidRDefault="00B76D98" w:rsidP="00B76D98">
            <w:r w:rsidRPr="00B76D98">
              <w:t>5) to go sightseeing</w:t>
            </w:r>
            <w:r w:rsidRPr="00B76D98">
              <w:tab/>
              <w:t xml:space="preserve">     e) багаж</w:t>
            </w:r>
          </w:p>
          <w:p w:rsidR="00B76D98" w:rsidRPr="00B76D98" w:rsidRDefault="00B76D98" w:rsidP="00B76D98">
            <w:r w:rsidRPr="00B76D98">
              <w:rPr>
                <w:b/>
              </w:rPr>
              <w:t>Страны изучаемого языка</w:t>
            </w:r>
          </w:p>
          <w:p w:rsidR="00B76D98" w:rsidRPr="00B76D98" w:rsidRDefault="00B76D98" w:rsidP="00B76D98">
            <w:pPr>
              <w:rPr>
                <w:lang w:val="en-US"/>
              </w:rPr>
            </w:pPr>
            <w:r w:rsidRPr="00B76D98">
              <w:rPr>
                <w:lang w:val="en-US"/>
              </w:rPr>
              <w:t xml:space="preserve">1)  Constitutional monarchy         a) </w:t>
            </w:r>
            <w:r w:rsidRPr="00B76D98">
              <w:t>корона</w:t>
            </w:r>
          </w:p>
          <w:p w:rsidR="00B76D98" w:rsidRPr="00B76D98" w:rsidRDefault="00B76D98" w:rsidP="00B76D98">
            <w:pPr>
              <w:rPr>
                <w:lang w:val="en-US"/>
              </w:rPr>
            </w:pPr>
            <w:r w:rsidRPr="00B76D98">
              <w:rPr>
                <w:lang w:val="en-US"/>
              </w:rPr>
              <w:t xml:space="preserve">2) County </w:t>
            </w:r>
            <w:r w:rsidRPr="00B76D98">
              <w:rPr>
                <w:lang w:val="en-US"/>
              </w:rPr>
              <w:tab/>
              <w:t xml:space="preserve">                           b) </w:t>
            </w:r>
            <w:r w:rsidRPr="00B76D98">
              <w:t>ВВП</w:t>
            </w:r>
          </w:p>
          <w:p w:rsidR="00B76D98" w:rsidRPr="00B76D98" w:rsidRDefault="00B76D98" w:rsidP="00B76D98">
            <w:r w:rsidRPr="00B76D98">
              <w:t xml:space="preserve">3) Island </w:t>
            </w:r>
            <w:r w:rsidRPr="00B76D98">
              <w:tab/>
              <w:t xml:space="preserve">                           c) конституционная монархия</w:t>
            </w:r>
            <w:r w:rsidRPr="00B76D98">
              <w:tab/>
            </w:r>
          </w:p>
          <w:p w:rsidR="00B76D98" w:rsidRPr="00B76D98" w:rsidRDefault="00B76D98" w:rsidP="00B76D98">
            <w:r w:rsidRPr="00B76D98">
              <w:t>4) Gross national product             d) остров</w:t>
            </w:r>
          </w:p>
          <w:p w:rsidR="00B76D98" w:rsidRPr="00B76D98" w:rsidRDefault="00B76D98" w:rsidP="00DA2A67">
            <w:pPr>
              <w:numPr>
                <w:ilvl w:val="0"/>
                <w:numId w:val="51"/>
              </w:numPr>
            </w:pPr>
            <w:r w:rsidRPr="00B76D98">
              <w:t>Исправьте грамматические ошибки в каждом из предложений.</w:t>
            </w:r>
          </w:p>
          <w:p w:rsidR="00B76D98" w:rsidRPr="00B76D98" w:rsidRDefault="00B76D98" w:rsidP="00B76D98">
            <w:pPr>
              <w:rPr>
                <w:lang w:val="en-US"/>
              </w:rPr>
            </w:pPr>
            <w:r w:rsidRPr="00B76D98">
              <w:rPr>
                <w:b/>
              </w:rPr>
              <w:t>Я</w:t>
            </w:r>
            <w:r w:rsidRPr="00B76D98">
              <w:rPr>
                <w:b/>
                <w:lang w:val="en-US"/>
              </w:rPr>
              <w:t xml:space="preserve"> </w:t>
            </w:r>
            <w:r w:rsidRPr="00B76D98">
              <w:rPr>
                <w:b/>
              </w:rPr>
              <w:t>в</w:t>
            </w:r>
            <w:r w:rsidRPr="00B76D98">
              <w:rPr>
                <w:b/>
                <w:lang w:val="en-US"/>
              </w:rPr>
              <w:t xml:space="preserve"> </w:t>
            </w:r>
            <w:r w:rsidRPr="00B76D98">
              <w:rPr>
                <w:b/>
              </w:rPr>
              <w:t>современном</w:t>
            </w:r>
            <w:r w:rsidRPr="00B76D98">
              <w:rPr>
                <w:b/>
                <w:lang w:val="en-US"/>
              </w:rPr>
              <w:t xml:space="preserve"> </w:t>
            </w:r>
            <w:r w:rsidRPr="00B76D98">
              <w:rPr>
                <w:b/>
              </w:rPr>
              <w:t>мире</w:t>
            </w:r>
          </w:p>
          <w:p w:rsidR="00B76D98" w:rsidRPr="00B76D98" w:rsidRDefault="00B76D98" w:rsidP="00B76D98">
            <w:pPr>
              <w:rPr>
                <w:lang w:val="en-US"/>
              </w:rPr>
            </w:pPr>
            <w:r w:rsidRPr="00B76D98">
              <w:rPr>
                <w:lang w:val="en-US"/>
              </w:rPr>
              <w:t>1) We gets usually up at 7 o’clock.</w:t>
            </w:r>
          </w:p>
          <w:p w:rsidR="00B76D98" w:rsidRPr="00B76D98" w:rsidRDefault="00B76D98" w:rsidP="00B76D98">
            <w:pPr>
              <w:rPr>
                <w:lang w:val="en-US"/>
              </w:rPr>
            </w:pPr>
            <w:r w:rsidRPr="00B76D98">
              <w:rPr>
                <w:lang w:val="en-US"/>
              </w:rPr>
              <w:t>2) When your do your home assignment?</w:t>
            </w:r>
          </w:p>
          <w:p w:rsidR="00B76D98" w:rsidRPr="00B76D98" w:rsidRDefault="00B76D98" w:rsidP="00B76D98">
            <w:pPr>
              <w:rPr>
                <w:lang w:val="en-US"/>
              </w:rPr>
            </w:pPr>
            <w:r w:rsidRPr="00B76D98">
              <w:rPr>
                <w:lang w:val="en-US"/>
              </w:rPr>
              <w:t>3) Where you is yesterday?</w:t>
            </w:r>
          </w:p>
          <w:p w:rsidR="00B76D98" w:rsidRPr="00B76D98" w:rsidRDefault="00B76D98" w:rsidP="00B76D98">
            <w:pPr>
              <w:rPr>
                <w:lang w:val="en-US"/>
              </w:rPr>
            </w:pPr>
            <w:r w:rsidRPr="00B76D98">
              <w:rPr>
                <w:b/>
              </w:rPr>
              <w:t>Мои</w:t>
            </w:r>
            <w:r w:rsidRPr="00B76D98">
              <w:rPr>
                <w:b/>
                <w:lang w:val="en-US"/>
              </w:rPr>
              <w:t xml:space="preserve"> </w:t>
            </w:r>
            <w:r w:rsidRPr="00B76D98">
              <w:rPr>
                <w:b/>
              </w:rPr>
              <w:t>планы</w:t>
            </w:r>
            <w:r w:rsidRPr="00B76D98">
              <w:rPr>
                <w:b/>
                <w:lang w:val="en-US"/>
              </w:rPr>
              <w:t xml:space="preserve"> </w:t>
            </w:r>
            <w:r w:rsidRPr="00B76D98">
              <w:rPr>
                <w:b/>
              </w:rPr>
              <w:t>на</w:t>
            </w:r>
            <w:r w:rsidRPr="00B76D98">
              <w:rPr>
                <w:b/>
                <w:lang w:val="en-US"/>
              </w:rPr>
              <w:t xml:space="preserve"> </w:t>
            </w:r>
            <w:r w:rsidRPr="00B76D98">
              <w:rPr>
                <w:b/>
              </w:rPr>
              <w:t>будущее</w:t>
            </w:r>
          </w:p>
          <w:p w:rsidR="00B76D98" w:rsidRPr="00B76D98" w:rsidRDefault="00B76D98" w:rsidP="00B76D98">
            <w:pPr>
              <w:rPr>
                <w:lang w:val="en-US"/>
              </w:rPr>
            </w:pPr>
            <w:r w:rsidRPr="00B76D98">
              <w:rPr>
                <w:lang w:val="en-US"/>
              </w:rPr>
              <w:t xml:space="preserve">1)Peter is ill. Can you visits her? </w:t>
            </w:r>
          </w:p>
          <w:p w:rsidR="00B76D98" w:rsidRPr="00B76D98" w:rsidRDefault="00B76D98" w:rsidP="00B76D98">
            <w:pPr>
              <w:rPr>
                <w:lang w:val="en-US"/>
              </w:rPr>
            </w:pPr>
            <w:r w:rsidRPr="00B76D98">
              <w:rPr>
                <w:lang w:val="en-US"/>
              </w:rPr>
              <w:t>2) The text is difficult. Did you understood all?</w:t>
            </w:r>
          </w:p>
          <w:p w:rsidR="00B76D98" w:rsidRPr="00B76D98" w:rsidRDefault="00B76D98" w:rsidP="00B76D98">
            <w:pPr>
              <w:rPr>
                <w:lang w:val="en-US"/>
              </w:rPr>
            </w:pPr>
            <w:r w:rsidRPr="00B76D98">
              <w:rPr>
                <w:lang w:val="en-US"/>
              </w:rPr>
              <w:t>3) I haven’t called somebody.</w:t>
            </w:r>
          </w:p>
          <w:p w:rsidR="00B76D98" w:rsidRPr="00B76D98" w:rsidRDefault="00B76D98" w:rsidP="00B76D98">
            <w:pPr>
              <w:rPr>
                <w:lang w:val="en-US"/>
              </w:rPr>
            </w:pPr>
            <w:r w:rsidRPr="00B76D98">
              <w:rPr>
                <w:b/>
              </w:rPr>
              <w:t>Ценности</w:t>
            </w:r>
            <w:r w:rsidRPr="00B76D98">
              <w:rPr>
                <w:b/>
                <w:lang w:val="en-US"/>
              </w:rPr>
              <w:t xml:space="preserve"> </w:t>
            </w:r>
            <w:r w:rsidRPr="00B76D98">
              <w:rPr>
                <w:b/>
              </w:rPr>
              <w:t>образования</w:t>
            </w:r>
            <w:r w:rsidRPr="00B76D98">
              <w:rPr>
                <w:lang w:val="en-US"/>
              </w:rPr>
              <w:t xml:space="preserve"> </w:t>
            </w:r>
          </w:p>
          <w:p w:rsidR="00B76D98" w:rsidRPr="00B76D98" w:rsidRDefault="00B76D98" w:rsidP="00B76D98">
            <w:pPr>
              <w:rPr>
                <w:lang w:val="en-US"/>
              </w:rPr>
            </w:pPr>
            <w:r w:rsidRPr="00B76D98">
              <w:rPr>
                <w:lang w:val="en-US"/>
              </w:rPr>
              <w:t>1). Colleges offers only undergraduate degrees.</w:t>
            </w:r>
          </w:p>
          <w:p w:rsidR="00B76D98" w:rsidRPr="00B76D98" w:rsidRDefault="00B76D98" w:rsidP="00B76D98">
            <w:pPr>
              <w:rPr>
                <w:lang w:val="en-US"/>
              </w:rPr>
            </w:pPr>
            <w:r w:rsidRPr="00B76D98">
              <w:rPr>
                <w:lang w:val="en-US"/>
              </w:rPr>
              <w:t>2). State universities is funded by the government.</w:t>
            </w:r>
          </w:p>
          <w:p w:rsidR="00B76D98" w:rsidRPr="00B76D98" w:rsidRDefault="00B76D98" w:rsidP="00B76D98">
            <w:pPr>
              <w:rPr>
                <w:lang w:val="en-US"/>
              </w:rPr>
            </w:pPr>
            <w:r w:rsidRPr="00B76D98">
              <w:rPr>
                <w:lang w:val="en-US"/>
              </w:rPr>
              <w:t>3). They are funded from tuition fees, researches grants and gifts.</w:t>
            </w:r>
          </w:p>
          <w:p w:rsidR="00B76D98" w:rsidRPr="00B76D98" w:rsidRDefault="00B76D98" w:rsidP="00B76D98">
            <w:pPr>
              <w:rPr>
                <w:lang w:val="en-US"/>
              </w:rPr>
            </w:pPr>
            <w:r w:rsidRPr="00B76D98">
              <w:rPr>
                <w:b/>
              </w:rPr>
              <w:t>История</w:t>
            </w:r>
            <w:r w:rsidRPr="00B76D98">
              <w:rPr>
                <w:b/>
                <w:lang w:val="en-US"/>
              </w:rPr>
              <w:t xml:space="preserve"> </w:t>
            </w:r>
            <w:r w:rsidRPr="00B76D98">
              <w:rPr>
                <w:b/>
              </w:rPr>
              <w:t>научной</w:t>
            </w:r>
            <w:r w:rsidRPr="00B76D98">
              <w:rPr>
                <w:b/>
                <w:lang w:val="en-US"/>
              </w:rPr>
              <w:t xml:space="preserve"> </w:t>
            </w:r>
            <w:r w:rsidRPr="00B76D98">
              <w:rPr>
                <w:b/>
              </w:rPr>
              <w:t>мысли</w:t>
            </w:r>
          </w:p>
          <w:p w:rsidR="00B76D98" w:rsidRPr="00B76D98" w:rsidRDefault="00B76D98" w:rsidP="00B76D98">
            <w:pPr>
              <w:rPr>
                <w:lang w:val="en-US"/>
              </w:rPr>
            </w:pPr>
            <w:r w:rsidRPr="00B76D98">
              <w:rPr>
                <w:lang w:val="en-US"/>
              </w:rPr>
              <w:t>1). The academic years at British universities, Polytechnics, Colleges of education is divided into 3 terms.</w:t>
            </w:r>
          </w:p>
          <w:p w:rsidR="00B76D98" w:rsidRPr="00B76D98" w:rsidRDefault="00B76D98" w:rsidP="00B76D98">
            <w:pPr>
              <w:rPr>
                <w:lang w:val="en-US"/>
              </w:rPr>
            </w:pPr>
            <w:r w:rsidRPr="00B76D98">
              <w:rPr>
                <w:lang w:val="en-US"/>
              </w:rPr>
              <w:t>2). There are much universities in Great Britain. The oldest and best-known universities are located in Oxford, Cambridge, London, Leeds, Manchester, Liverpool, Edinburgh, Southampton, Cardiff, Bristol and Birmingham.</w:t>
            </w:r>
          </w:p>
          <w:p w:rsidR="00B76D98" w:rsidRPr="00B76D98" w:rsidRDefault="00B76D98" w:rsidP="00B76D98">
            <w:pPr>
              <w:rPr>
                <w:lang w:val="en-US"/>
              </w:rPr>
            </w:pPr>
            <w:r w:rsidRPr="00B76D98">
              <w:rPr>
                <w:lang w:val="en-US"/>
              </w:rPr>
              <w:t>3). The two more oldest and most prestigious universities in Britain are Oxford and Cambridge.</w:t>
            </w:r>
          </w:p>
          <w:p w:rsidR="00B76D98" w:rsidRPr="00B76D98" w:rsidRDefault="00B76D98" w:rsidP="00B76D98">
            <w:pPr>
              <w:rPr>
                <w:lang w:val="en-US"/>
              </w:rPr>
            </w:pPr>
            <w:r w:rsidRPr="00B76D98">
              <w:rPr>
                <w:b/>
              </w:rPr>
              <w:t>Страна</w:t>
            </w:r>
            <w:r w:rsidRPr="00B76D98">
              <w:rPr>
                <w:b/>
                <w:lang w:val="en-US"/>
              </w:rPr>
              <w:t xml:space="preserve">, </w:t>
            </w:r>
            <w:r w:rsidRPr="00B76D98">
              <w:rPr>
                <w:b/>
              </w:rPr>
              <w:t>где</w:t>
            </w:r>
            <w:r w:rsidRPr="00B76D98">
              <w:rPr>
                <w:b/>
                <w:lang w:val="en-US"/>
              </w:rPr>
              <w:t xml:space="preserve"> </w:t>
            </w:r>
            <w:r w:rsidRPr="00B76D98">
              <w:rPr>
                <w:b/>
              </w:rPr>
              <w:t>я</w:t>
            </w:r>
            <w:r w:rsidRPr="00B76D98">
              <w:rPr>
                <w:b/>
                <w:lang w:val="en-US"/>
              </w:rPr>
              <w:t xml:space="preserve"> </w:t>
            </w:r>
            <w:r w:rsidRPr="00B76D98">
              <w:rPr>
                <w:b/>
              </w:rPr>
              <w:t>живу</w:t>
            </w:r>
          </w:p>
          <w:p w:rsidR="00B76D98" w:rsidRPr="00B76D98" w:rsidRDefault="00B76D98" w:rsidP="00B76D98">
            <w:pPr>
              <w:rPr>
                <w:lang w:val="en-US"/>
              </w:rPr>
            </w:pPr>
            <w:r w:rsidRPr="00B76D98">
              <w:rPr>
                <w:lang w:val="en-US"/>
              </w:rPr>
              <w:t xml:space="preserve">1). The legislative power is vested in the Federalest Assembly. </w:t>
            </w:r>
          </w:p>
          <w:p w:rsidR="00B76D98" w:rsidRPr="00B76D98" w:rsidRDefault="00B76D98" w:rsidP="00B76D98">
            <w:pPr>
              <w:rPr>
                <w:lang w:val="en-US"/>
              </w:rPr>
            </w:pPr>
            <w:r w:rsidRPr="00B76D98">
              <w:rPr>
                <w:lang w:val="en-US"/>
              </w:rPr>
              <w:t xml:space="preserve">2). It consist of two chambers. The Upper Chamber is the Council of Federation; the Lower Chamber is the State Duma. </w:t>
            </w:r>
          </w:p>
          <w:p w:rsidR="00B76D98" w:rsidRPr="00B76D98" w:rsidRDefault="00B76D98" w:rsidP="00B76D98">
            <w:pPr>
              <w:rPr>
                <w:lang w:val="en-US"/>
              </w:rPr>
            </w:pPr>
            <w:r w:rsidRPr="00B76D98">
              <w:rPr>
                <w:lang w:val="en-US"/>
              </w:rPr>
              <w:lastRenderedPageBreak/>
              <w:t xml:space="preserve">3). Each chambers are headed by the Speaker. Legislature may to be initiated in either of the two Chambers. But to become a law a bill must be approved by both Chambers and signed by the President. </w:t>
            </w:r>
          </w:p>
          <w:p w:rsidR="00B76D98" w:rsidRPr="00B76D98" w:rsidRDefault="00B76D98" w:rsidP="00B76D98">
            <w:pPr>
              <w:rPr>
                <w:lang w:val="en-US"/>
              </w:rPr>
            </w:pPr>
            <w:r w:rsidRPr="00B76D98">
              <w:rPr>
                <w:b/>
              </w:rPr>
              <w:t>Страны</w:t>
            </w:r>
            <w:r w:rsidRPr="00B76D98">
              <w:rPr>
                <w:b/>
                <w:lang w:val="en-US"/>
              </w:rPr>
              <w:t xml:space="preserve"> </w:t>
            </w:r>
            <w:r w:rsidRPr="00B76D98">
              <w:rPr>
                <w:b/>
              </w:rPr>
              <w:t>изучаемого</w:t>
            </w:r>
            <w:r w:rsidRPr="00B76D98">
              <w:rPr>
                <w:b/>
                <w:lang w:val="en-US"/>
              </w:rPr>
              <w:t xml:space="preserve"> </w:t>
            </w:r>
            <w:r w:rsidRPr="00B76D98">
              <w:rPr>
                <w:b/>
              </w:rPr>
              <w:t>языка</w:t>
            </w:r>
          </w:p>
          <w:p w:rsidR="00B76D98" w:rsidRPr="00B76D98" w:rsidRDefault="00B76D98" w:rsidP="00B76D98">
            <w:pPr>
              <w:rPr>
                <w:lang w:val="en-US"/>
              </w:rPr>
            </w:pPr>
            <w:r w:rsidRPr="00B76D98">
              <w:rPr>
                <w:lang w:val="en-US"/>
              </w:rPr>
              <w:t>1). The United Kingdom, officially the United Kingdom of Great Britain and Northern Ireland, is the </w:t>
            </w:r>
            <w:hyperlink r:id="rId110" w:anchor="_blank" w:history="1">
              <w:r w:rsidRPr="00B76D98">
                <w:rPr>
                  <w:rStyle w:val="aff"/>
                  <w:lang w:val="en-US"/>
                </w:rPr>
                <w:t>island nation</w:t>
              </w:r>
            </w:hyperlink>
            <w:r w:rsidRPr="00B76D98">
              <w:rPr>
                <w:lang w:val="en-US"/>
              </w:rPr>
              <w:t> and </w:t>
            </w:r>
            <w:hyperlink r:id="rId111" w:anchor="_blank" w:history="1">
              <w:r w:rsidRPr="00B76D98">
                <w:rPr>
                  <w:rStyle w:val="aff"/>
                  <w:lang w:val="en-US"/>
                </w:rPr>
                <w:t>constitutional monarchy</w:t>
              </w:r>
            </w:hyperlink>
            <w:r w:rsidRPr="00B76D98">
              <w:rPr>
                <w:lang w:val="en-US"/>
              </w:rPr>
              <w:t xml:space="preserve"> in north-western the Europe. </w:t>
            </w:r>
          </w:p>
          <w:p w:rsidR="00B76D98" w:rsidRPr="00B76D98" w:rsidRDefault="00B76D98" w:rsidP="00B76D98">
            <w:pPr>
              <w:rPr>
                <w:lang w:val="en-US"/>
              </w:rPr>
            </w:pPr>
            <w:r w:rsidRPr="00B76D98">
              <w:rPr>
                <w:lang w:val="en-US"/>
              </w:rPr>
              <w:t xml:space="preserve">2). Great Britain is the more largest of the British Isles. </w:t>
            </w:r>
          </w:p>
          <w:p w:rsidR="00B76D98" w:rsidRPr="00B76D98" w:rsidRDefault="00B76D98" w:rsidP="00B76D98">
            <w:pPr>
              <w:rPr>
                <w:lang w:val="en-US"/>
              </w:rPr>
            </w:pPr>
            <w:r w:rsidRPr="00B76D98">
              <w:rPr>
                <w:lang w:val="en-US"/>
              </w:rPr>
              <w:t>3). It comprise, together with </w:t>
            </w:r>
            <w:hyperlink r:id="rId112" w:anchor="_blank" w:history="1">
              <w:r w:rsidRPr="00B76D98">
                <w:rPr>
                  <w:rStyle w:val="aff"/>
                  <w:lang w:val="en-US"/>
                </w:rPr>
                <w:t>numerous</w:t>
              </w:r>
            </w:hyperlink>
            <w:r w:rsidRPr="00B76D98">
              <w:rPr>
                <w:lang w:val="en-US"/>
              </w:rPr>
              <w:t> smaller island, England and Scotland, and the </w:t>
            </w:r>
            <w:hyperlink r:id="rId113" w:anchor="_blank" w:history="1">
              <w:r w:rsidRPr="00B76D98">
                <w:rPr>
                  <w:rStyle w:val="aff"/>
                  <w:lang w:val="en-US"/>
                </w:rPr>
                <w:t>principality</w:t>
              </w:r>
            </w:hyperlink>
            <w:r w:rsidRPr="00B76D98">
              <w:rPr>
                <w:lang w:val="en-US"/>
              </w:rPr>
              <w:t> of Wales. Northern Ireland, also </w:t>
            </w:r>
            <w:hyperlink r:id="rId114" w:anchor="_blank" w:history="1">
              <w:r w:rsidRPr="00B76D98">
                <w:rPr>
                  <w:rStyle w:val="aff"/>
                  <w:lang w:val="en-US"/>
                </w:rPr>
                <w:t>known</w:t>
              </w:r>
            </w:hyperlink>
            <w:r w:rsidRPr="00B76D98">
              <w:rPr>
                <w:lang w:val="en-US"/>
              </w:rPr>
              <w:t> as Ulster, occupies the north-</w:t>
            </w:r>
            <w:hyperlink r:id="rId115" w:anchor="_blank" w:history="1">
              <w:r w:rsidRPr="00B76D98">
                <w:rPr>
                  <w:rStyle w:val="aff"/>
                  <w:lang w:val="en-US"/>
                </w:rPr>
                <w:t>easter</w:t>
              </w:r>
            </w:hyperlink>
            <w:r w:rsidRPr="00B76D98">
              <w:rPr>
                <w:lang w:val="en-US"/>
              </w:rPr>
              <w:t>n part of the island of Ireland.</w:t>
            </w:r>
          </w:p>
          <w:p w:rsidR="00B76D98" w:rsidRPr="00B76D98" w:rsidRDefault="00B76D98" w:rsidP="00B76D98">
            <w:pPr>
              <w:rPr>
                <w:lang w:val="en-US"/>
              </w:rPr>
            </w:pPr>
          </w:p>
          <w:p w:rsidR="00B76D98" w:rsidRPr="00B76D98" w:rsidRDefault="00B76D98" w:rsidP="00DA2A67">
            <w:pPr>
              <w:numPr>
                <w:ilvl w:val="0"/>
                <w:numId w:val="51"/>
              </w:numPr>
            </w:pPr>
            <w:r w:rsidRPr="00B76D98">
              <w:t>Выберите правильный ответ на вопросы лингвострановедческого характера</w:t>
            </w:r>
          </w:p>
          <w:p w:rsidR="00B76D98" w:rsidRPr="00B76D98" w:rsidRDefault="00B76D98" w:rsidP="00B76D98">
            <w:pPr>
              <w:rPr>
                <w:lang w:val="en-US"/>
              </w:rPr>
            </w:pPr>
            <w:r w:rsidRPr="00B76D98">
              <w:rPr>
                <w:lang w:val="en-US"/>
              </w:rPr>
              <w:t>1. What’s the main difference between a college and a university in the USA?</w:t>
            </w:r>
          </w:p>
          <w:p w:rsidR="00B76D98" w:rsidRPr="00B76D98" w:rsidRDefault="00B76D98" w:rsidP="00DA2A67">
            <w:pPr>
              <w:numPr>
                <w:ilvl w:val="0"/>
                <w:numId w:val="50"/>
              </w:numPr>
            </w:pPr>
            <w:r w:rsidRPr="00B76D98">
              <w:t>Colleges are smaller.</w:t>
            </w:r>
          </w:p>
          <w:p w:rsidR="00B76D98" w:rsidRPr="00B76D98" w:rsidRDefault="00B76D98" w:rsidP="00DA2A67">
            <w:pPr>
              <w:numPr>
                <w:ilvl w:val="0"/>
                <w:numId w:val="50"/>
              </w:numPr>
              <w:rPr>
                <w:lang w:val="en-US"/>
              </w:rPr>
            </w:pPr>
            <w:r w:rsidRPr="00B76D98">
              <w:rPr>
                <w:lang w:val="en-US"/>
              </w:rPr>
              <w:t>Colleges offer only undergraduate degrees.</w:t>
            </w:r>
          </w:p>
          <w:p w:rsidR="00B76D98" w:rsidRPr="00B76D98" w:rsidRDefault="00B76D98" w:rsidP="00DA2A67">
            <w:pPr>
              <w:numPr>
                <w:ilvl w:val="0"/>
                <w:numId w:val="50"/>
              </w:numPr>
              <w:rPr>
                <w:lang w:val="en-US"/>
              </w:rPr>
            </w:pPr>
            <w:r w:rsidRPr="00B76D98">
              <w:rPr>
                <w:lang w:val="en-US"/>
              </w:rPr>
              <w:t>Colleges are smaller and they offer only undergraduate degrees.</w:t>
            </w:r>
          </w:p>
          <w:p w:rsidR="00B76D98" w:rsidRPr="00B76D98" w:rsidRDefault="00B76D98" w:rsidP="00B76D98">
            <w:pPr>
              <w:rPr>
                <w:lang w:val="en-US"/>
              </w:rPr>
            </w:pPr>
            <w:r w:rsidRPr="00B76D98">
              <w:rPr>
                <w:lang w:val="en-US"/>
              </w:rPr>
              <w:t>2. What’s the difference between a state (public university) and a private university?</w:t>
            </w:r>
          </w:p>
          <w:p w:rsidR="00B76D98" w:rsidRPr="00B76D98" w:rsidRDefault="00B76D98" w:rsidP="00DA2A67">
            <w:pPr>
              <w:numPr>
                <w:ilvl w:val="0"/>
                <w:numId w:val="52"/>
              </w:numPr>
              <w:rPr>
                <w:lang w:val="en-US"/>
              </w:rPr>
            </w:pPr>
            <w:r w:rsidRPr="00B76D98">
              <w:rPr>
                <w:lang w:val="en-US"/>
              </w:rPr>
              <w:t>State universities are funded by the government.</w:t>
            </w:r>
          </w:p>
          <w:p w:rsidR="00B76D98" w:rsidRPr="00B76D98" w:rsidRDefault="00B76D98" w:rsidP="00DA2A67">
            <w:pPr>
              <w:numPr>
                <w:ilvl w:val="0"/>
                <w:numId w:val="52"/>
              </w:numPr>
              <w:rPr>
                <w:lang w:val="en-US"/>
              </w:rPr>
            </w:pPr>
            <w:r w:rsidRPr="00B76D98">
              <w:rPr>
                <w:lang w:val="en-US"/>
              </w:rPr>
              <w:t>State universities are usually larger and admit a wider range of students.</w:t>
            </w:r>
          </w:p>
          <w:p w:rsidR="00B76D98" w:rsidRPr="00B76D98" w:rsidRDefault="00B76D98" w:rsidP="00DA2A67">
            <w:pPr>
              <w:numPr>
                <w:ilvl w:val="0"/>
                <w:numId w:val="52"/>
              </w:numPr>
              <w:rPr>
                <w:lang w:val="en-US"/>
              </w:rPr>
            </w:pPr>
            <w:r w:rsidRPr="00B76D98">
              <w:rPr>
                <w:lang w:val="en-US"/>
              </w:rPr>
              <w:t>State universities are funded by the government and admit a wider range of students.</w:t>
            </w:r>
          </w:p>
          <w:p w:rsidR="00B76D98" w:rsidRPr="00B76D98" w:rsidRDefault="00B76D98" w:rsidP="00B76D98">
            <w:pPr>
              <w:rPr>
                <w:lang w:val="en-US"/>
              </w:rPr>
            </w:pPr>
            <w:r w:rsidRPr="00B76D98">
              <w:rPr>
                <w:lang w:val="en-US"/>
              </w:rPr>
              <w:t>3.Who funds private institutions of higher education in the USA?</w:t>
            </w:r>
          </w:p>
          <w:p w:rsidR="00B76D98" w:rsidRPr="00B76D98" w:rsidRDefault="00B76D98" w:rsidP="00DA2A67">
            <w:pPr>
              <w:numPr>
                <w:ilvl w:val="0"/>
                <w:numId w:val="53"/>
              </w:numPr>
            </w:pPr>
            <w:r w:rsidRPr="00B76D98">
              <w:t>a) US government</w:t>
            </w:r>
          </w:p>
          <w:p w:rsidR="00B76D98" w:rsidRPr="00B76D98" w:rsidRDefault="00B76D98" w:rsidP="00DA2A67">
            <w:pPr>
              <w:numPr>
                <w:ilvl w:val="0"/>
                <w:numId w:val="53"/>
              </w:numPr>
              <w:rPr>
                <w:lang w:val="en-US"/>
              </w:rPr>
            </w:pPr>
            <w:r w:rsidRPr="00B76D98">
              <w:rPr>
                <w:lang w:val="en-US"/>
              </w:rPr>
              <w:t>b) They are funded from tuition fees, research grants and gifts.</w:t>
            </w:r>
          </w:p>
          <w:p w:rsidR="00B76D98" w:rsidRPr="00B76D98" w:rsidRDefault="00B76D98" w:rsidP="00B76D98">
            <w:pPr>
              <w:rPr>
                <w:lang w:val="en-US"/>
              </w:rPr>
            </w:pPr>
            <w:r w:rsidRPr="00B76D98">
              <w:rPr>
                <w:b/>
              </w:rPr>
              <w:t>Страна</w:t>
            </w:r>
            <w:r w:rsidRPr="00B76D98">
              <w:rPr>
                <w:b/>
                <w:lang w:val="en-US"/>
              </w:rPr>
              <w:t xml:space="preserve">, </w:t>
            </w:r>
            <w:r w:rsidRPr="00B76D98">
              <w:rPr>
                <w:b/>
              </w:rPr>
              <w:t>где</w:t>
            </w:r>
            <w:r w:rsidRPr="00B76D98">
              <w:rPr>
                <w:b/>
                <w:lang w:val="en-US"/>
              </w:rPr>
              <w:t xml:space="preserve"> </w:t>
            </w:r>
            <w:r w:rsidRPr="00B76D98">
              <w:rPr>
                <w:b/>
              </w:rPr>
              <w:t>я</w:t>
            </w:r>
            <w:r w:rsidRPr="00B76D98">
              <w:rPr>
                <w:b/>
                <w:lang w:val="en-US"/>
              </w:rPr>
              <w:t xml:space="preserve"> </w:t>
            </w:r>
            <w:r w:rsidRPr="00B76D98">
              <w:rPr>
                <w:b/>
              </w:rPr>
              <w:t>живу</w:t>
            </w:r>
          </w:p>
          <w:p w:rsidR="00B76D98" w:rsidRPr="00B76D98" w:rsidRDefault="00B76D98" w:rsidP="00B76D98">
            <w:pPr>
              <w:rPr>
                <w:lang w:val="en-US"/>
              </w:rPr>
            </w:pPr>
            <w:r w:rsidRPr="00B76D98">
              <w:rPr>
                <w:lang w:val="en-US"/>
              </w:rPr>
              <w:t>1) How many countries does the Russian Federation consist of?</w:t>
            </w:r>
          </w:p>
          <w:p w:rsidR="00B76D98" w:rsidRPr="00B76D98" w:rsidRDefault="00B76D98" w:rsidP="00B76D98">
            <w:pPr>
              <w:rPr>
                <w:lang w:val="en-US"/>
              </w:rPr>
            </w:pPr>
            <w:r w:rsidRPr="00B76D98">
              <w:rPr>
                <w:lang w:val="en-US"/>
              </w:rPr>
              <w:t xml:space="preserve">a) 2                 b) 3             </w:t>
            </w:r>
            <w:r w:rsidRPr="00B76D98">
              <w:t>с</w:t>
            </w:r>
            <w:r w:rsidRPr="00B76D98">
              <w:rPr>
                <w:lang w:val="en-US"/>
              </w:rPr>
              <w:t>) 4</w:t>
            </w:r>
          </w:p>
          <w:p w:rsidR="00B76D98" w:rsidRPr="00B76D98" w:rsidRDefault="00B76D98" w:rsidP="00B76D98">
            <w:pPr>
              <w:rPr>
                <w:lang w:val="en-US"/>
              </w:rPr>
            </w:pPr>
            <w:r w:rsidRPr="00B76D98">
              <w:rPr>
                <w:lang w:val="en-US"/>
              </w:rPr>
              <w:t>2) What is the state system of the Russian Federation?</w:t>
            </w:r>
          </w:p>
          <w:p w:rsidR="00B76D98" w:rsidRPr="00B76D98" w:rsidRDefault="00B76D98" w:rsidP="00B76D98">
            <w:pPr>
              <w:rPr>
                <w:lang w:val="en-US"/>
              </w:rPr>
            </w:pPr>
            <w:r w:rsidRPr="00B76D98">
              <w:rPr>
                <w:lang w:val="en-US"/>
              </w:rPr>
              <w:t xml:space="preserve">a) a constitutional monarchy    b) a parliamentary republic         </w:t>
            </w:r>
            <w:r w:rsidRPr="00B76D98">
              <w:t>с</w:t>
            </w:r>
            <w:r w:rsidRPr="00B76D98">
              <w:rPr>
                <w:lang w:val="en-US"/>
              </w:rPr>
              <w:t>) the united states</w:t>
            </w:r>
          </w:p>
          <w:p w:rsidR="00B76D98" w:rsidRPr="00B76D98" w:rsidRDefault="00B76D98" w:rsidP="00B76D98">
            <w:pPr>
              <w:rPr>
                <w:lang w:val="en-US"/>
              </w:rPr>
            </w:pPr>
            <w:r w:rsidRPr="00B76D98">
              <w:rPr>
                <w:lang w:val="en-US"/>
              </w:rPr>
              <w:t>3) What is the symbol of the Russian Federation?</w:t>
            </w:r>
          </w:p>
          <w:p w:rsidR="00B76D98" w:rsidRPr="00B76D98" w:rsidRDefault="00B76D98" w:rsidP="00B76D98">
            <w:pPr>
              <w:rPr>
                <w:lang w:val="en-US"/>
              </w:rPr>
            </w:pPr>
            <w:r w:rsidRPr="00B76D98">
              <w:rPr>
                <w:lang w:val="en-US"/>
              </w:rPr>
              <w:t>a) a rose          b) a bald eagle           c) an eagle</w:t>
            </w:r>
          </w:p>
          <w:p w:rsidR="00B76D98" w:rsidRPr="00B76D98" w:rsidRDefault="00B76D98" w:rsidP="00B76D98">
            <w:pPr>
              <w:rPr>
                <w:lang w:val="en-US"/>
              </w:rPr>
            </w:pPr>
            <w:r w:rsidRPr="00B76D98">
              <w:rPr>
                <w:b/>
              </w:rPr>
              <w:t>Страны</w:t>
            </w:r>
            <w:r w:rsidRPr="00B76D98">
              <w:rPr>
                <w:b/>
                <w:lang w:val="en-US"/>
              </w:rPr>
              <w:t xml:space="preserve"> </w:t>
            </w:r>
            <w:r w:rsidRPr="00B76D98">
              <w:rPr>
                <w:b/>
              </w:rPr>
              <w:t>изучаемого</w:t>
            </w:r>
            <w:r w:rsidRPr="00B76D98">
              <w:rPr>
                <w:b/>
                <w:lang w:val="en-US"/>
              </w:rPr>
              <w:t xml:space="preserve"> </w:t>
            </w:r>
            <w:r w:rsidRPr="00B76D98">
              <w:rPr>
                <w:b/>
              </w:rPr>
              <w:t>языка</w:t>
            </w:r>
          </w:p>
          <w:p w:rsidR="00B76D98" w:rsidRPr="00B76D98" w:rsidRDefault="00B76D98" w:rsidP="00B76D98">
            <w:pPr>
              <w:rPr>
                <w:lang w:val="en-US"/>
              </w:rPr>
            </w:pPr>
            <w:r w:rsidRPr="00B76D98">
              <w:rPr>
                <w:lang w:val="en-US"/>
              </w:rPr>
              <w:t>1. What is the Scottish national costume for men?</w:t>
            </w:r>
          </w:p>
          <w:p w:rsidR="00B76D98" w:rsidRPr="00B76D98" w:rsidRDefault="00B76D98" w:rsidP="00B76D98">
            <w:pPr>
              <w:rPr>
                <w:lang w:val="en-US"/>
              </w:rPr>
            </w:pPr>
            <w:r w:rsidRPr="00B76D98">
              <w:rPr>
                <w:lang w:val="en-US"/>
              </w:rPr>
              <w:t>a) the kilt      b) the tuxedo      c) the bearskin</w:t>
            </w:r>
          </w:p>
          <w:p w:rsidR="00B76D98" w:rsidRPr="00B76D98" w:rsidRDefault="00B76D98" w:rsidP="00B76D98">
            <w:pPr>
              <w:rPr>
                <w:lang w:val="en-US"/>
              </w:rPr>
            </w:pPr>
            <w:r w:rsidRPr="00B76D98">
              <w:rPr>
                <w:lang w:val="en-US"/>
              </w:rPr>
              <w:t xml:space="preserve"> 2. What is the most famous sport event in Scotland?</w:t>
            </w:r>
          </w:p>
          <w:p w:rsidR="00B76D98" w:rsidRPr="00B76D98" w:rsidRDefault="00B76D98" w:rsidP="00B76D98">
            <w:pPr>
              <w:rPr>
                <w:lang w:val="en-US"/>
              </w:rPr>
            </w:pPr>
            <w:r w:rsidRPr="00B76D98">
              <w:rPr>
                <w:lang w:val="en-US"/>
              </w:rPr>
              <w:lastRenderedPageBreak/>
              <w:t>a) the Highland games</w:t>
            </w:r>
          </w:p>
          <w:p w:rsidR="00B76D98" w:rsidRPr="00B76D98" w:rsidRDefault="00B76D98" w:rsidP="00B76D98">
            <w:pPr>
              <w:rPr>
                <w:lang w:val="en-US"/>
              </w:rPr>
            </w:pPr>
            <w:r w:rsidRPr="00B76D98">
              <w:rPr>
                <w:lang w:val="en-US"/>
              </w:rPr>
              <w:t>b) the Ccommonwealth Games</w:t>
            </w:r>
          </w:p>
          <w:p w:rsidR="00B76D98" w:rsidRPr="00B76D98" w:rsidRDefault="00B76D98" w:rsidP="00B76D98">
            <w:pPr>
              <w:rPr>
                <w:lang w:val="en-US"/>
              </w:rPr>
            </w:pPr>
            <w:r w:rsidRPr="00B76D98">
              <w:rPr>
                <w:lang w:val="en-US"/>
              </w:rPr>
              <w:t>c) the Wimbledon Championship</w:t>
            </w:r>
          </w:p>
          <w:p w:rsidR="00B76D98" w:rsidRPr="00B76D98" w:rsidRDefault="00B76D98" w:rsidP="00B76D98">
            <w:pPr>
              <w:rPr>
                <w:lang w:val="en-US"/>
              </w:rPr>
            </w:pPr>
            <w:r w:rsidRPr="00B76D98">
              <w:rPr>
                <w:lang w:val="en-US"/>
              </w:rPr>
              <w:t>3. What country is called a land of castles and princes?</w:t>
            </w:r>
          </w:p>
          <w:p w:rsidR="00B76D98" w:rsidRPr="00B76D98" w:rsidRDefault="00B76D98" w:rsidP="00B76D98">
            <w:pPr>
              <w:rPr>
                <w:lang w:val="en-US"/>
              </w:rPr>
            </w:pPr>
            <w:r w:rsidRPr="00B76D98">
              <w:rPr>
                <w:lang w:val="en-US"/>
              </w:rPr>
              <w:t>a) England       b) Northern Ireland          c) Wales</w:t>
            </w:r>
          </w:p>
          <w:p w:rsidR="00B76D98" w:rsidRPr="00B76D98" w:rsidRDefault="00B76D98" w:rsidP="00B76D98">
            <w:pPr>
              <w:rPr>
                <w:b/>
                <w:lang w:val="en-US"/>
              </w:rPr>
            </w:pPr>
          </w:p>
          <w:p w:rsidR="00B76D98" w:rsidRPr="00B76D98" w:rsidRDefault="00B76D98" w:rsidP="00B76D98">
            <w:r w:rsidRPr="00B76D98">
              <w:rPr>
                <w:b/>
              </w:rPr>
              <w:t>Оценочные средства для экзамена (3 семестр)</w:t>
            </w:r>
          </w:p>
          <w:p w:rsidR="00B76D98" w:rsidRPr="00B76D98" w:rsidRDefault="00B76D98" w:rsidP="00B76D98">
            <w:r w:rsidRPr="00B76D98">
              <w:t>1.Выполните лексико-грамматические задания к тексту</w:t>
            </w:r>
          </w:p>
          <w:p w:rsidR="00B76D98" w:rsidRPr="00B76D98" w:rsidRDefault="00B76D98" w:rsidP="00B76D98"/>
          <w:p w:rsidR="00B76D98" w:rsidRPr="00B76D98" w:rsidRDefault="00B76D98" w:rsidP="00B76D98">
            <w:pPr>
              <w:rPr>
                <w:lang w:val="en-US"/>
              </w:rPr>
            </w:pPr>
            <w:r w:rsidRPr="00B76D98">
              <w:rPr>
                <w:b/>
                <w:lang w:val="en-US"/>
              </w:rPr>
              <w:t>Studying in Great Britain</w:t>
            </w:r>
          </w:p>
          <w:p w:rsidR="00B76D98" w:rsidRPr="00B76D98" w:rsidRDefault="00B76D98" w:rsidP="00B76D98">
            <w:pPr>
              <w:rPr>
                <w:lang w:val="en-US"/>
              </w:rPr>
            </w:pPr>
            <w:r w:rsidRPr="00B76D98">
              <w:rPr>
                <w:lang w:val="en-US"/>
              </w:rPr>
              <w:t>After finishing secondary school or college in Great Britain you can apply to a university, polytechnic, college of higher education or you can continue to study in a college of further education.</w:t>
            </w:r>
          </w:p>
          <w:p w:rsidR="00B76D98" w:rsidRPr="00B76D98" w:rsidRDefault="00B76D98" w:rsidP="00B76D98">
            <w:pPr>
              <w:rPr>
                <w:lang w:val="en-US"/>
              </w:rPr>
            </w:pPr>
            <w:r w:rsidRPr="00B76D98">
              <w:rPr>
                <w:lang w:val="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B76D98" w:rsidRPr="00B76D98" w:rsidRDefault="00B76D98" w:rsidP="00B76D98">
            <w:pPr>
              <w:rPr>
                <w:lang w:val="en-US"/>
              </w:rPr>
            </w:pPr>
            <w:r w:rsidRPr="00B76D98">
              <w:rPr>
                <w:lang w:val="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B76D98" w:rsidRPr="00B76D98" w:rsidRDefault="00B76D98" w:rsidP="00B76D98">
            <w:pPr>
              <w:rPr>
                <w:lang w:val="en-US"/>
              </w:rPr>
            </w:pPr>
            <w:r w:rsidRPr="00B76D98">
              <w:rPr>
                <w:lang w:val="en-US"/>
              </w:rPr>
              <w:t>The two oldest and most prestigious universities in Britain are Oxford and Cambridge. They date from the 12</w:t>
            </w:r>
            <w:r w:rsidRPr="00B76D98">
              <w:rPr>
                <w:vertAlign w:val="superscript"/>
                <w:lang w:val="en-US"/>
              </w:rPr>
              <w:t>th</w:t>
            </w:r>
            <w:r w:rsidRPr="00B76D98">
              <w:rPr>
                <w:lang w:val="en-US"/>
              </w:rPr>
              <w:t xml:space="preserve"> and 13</w:t>
            </w:r>
            <w:r w:rsidRPr="00B76D98">
              <w:rPr>
                <w:vertAlign w:val="superscript"/>
                <w:lang w:val="en-US"/>
              </w:rPr>
              <w:t>th</w:t>
            </w:r>
            <w:r w:rsidRPr="00B76D98">
              <w:rPr>
                <w:lang w:val="en-US"/>
              </w:rPr>
              <w:t xml:space="preserve"> centuries and are known for all over the world. They are often called collectively Oxbridge, but both of them are completely independent. Only education elite go to Oxford and Cambridge.</w:t>
            </w:r>
          </w:p>
          <w:p w:rsidR="00B76D98" w:rsidRPr="00B76D98" w:rsidRDefault="00B76D98" w:rsidP="00B76D98">
            <w:pPr>
              <w:rPr>
                <w:lang w:val="en-US"/>
              </w:rPr>
            </w:pPr>
            <w:r w:rsidRPr="00B76D98">
              <w:rPr>
                <w:lang w:val="en-US"/>
              </w:rPr>
              <w:t xml:space="preserve">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 However, good exam passes alone are not enough. Universities choose their students after interviews.  </w:t>
            </w:r>
          </w:p>
          <w:p w:rsidR="00B76D98" w:rsidRPr="00B76D98" w:rsidRDefault="00B76D98" w:rsidP="00B76D98">
            <w:pPr>
              <w:rPr>
                <w:lang w:val="en-US"/>
              </w:rPr>
            </w:pPr>
            <w:r w:rsidRPr="00B76D98">
              <w:rPr>
                <w:lang w:val="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B76D98" w:rsidRPr="00B76D98" w:rsidRDefault="00B76D98" w:rsidP="00B76D98">
            <w:pPr>
              <w:rPr>
                <w:lang w:val="en-US"/>
              </w:rPr>
            </w:pPr>
            <w:r w:rsidRPr="00B76D98">
              <w:rPr>
                <w:b/>
                <w:i/>
                <w:lang w:val="en-US"/>
              </w:rPr>
              <w:lastRenderedPageBreak/>
              <w:t>1. Say if the following statements are true or false. If the statement is false, give the correct alternative.</w:t>
            </w:r>
          </w:p>
          <w:p w:rsidR="00B76D98" w:rsidRPr="00B76D98" w:rsidRDefault="00B76D98" w:rsidP="00B76D98">
            <w:pPr>
              <w:rPr>
                <w:lang w:val="en-US"/>
              </w:rPr>
            </w:pPr>
            <w:r w:rsidRPr="00B76D98">
              <w:rPr>
                <w:lang w:val="en-US"/>
              </w:rPr>
              <w:t xml:space="preserve">1. Nowadays almost all British universities are state-universities, that’s why they hardly differ from each other. </w:t>
            </w:r>
          </w:p>
          <w:p w:rsidR="00B76D98" w:rsidRPr="00B76D98" w:rsidRDefault="00B76D98" w:rsidP="00B76D98">
            <w:pPr>
              <w:rPr>
                <w:lang w:val="en-US"/>
              </w:rPr>
            </w:pPr>
            <w:r w:rsidRPr="00B76D98">
              <w:rPr>
                <w:lang w:val="en-US"/>
              </w:rPr>
              <w:t>2. The academic year at British Colleges of education is divided into 3 terms.</w:t>
            </w:r>
          </w:p>
          <w:p w:rsidR="00B76D98" w:rsidRPr="00B76D98" w:rsidRDefault="00B76D98" w:rsidP="00B76D98">
            <w:pPr>
              <w:rPr>
                <w:lang w:val="en-US"/>
              </w:rPr>
            </w:pPr>
            <w:r w:rsidRPr="00B76D98">
              <w:rPr>
                <w:lang w:val="en-US"/>
              </w:rPr>
              <w:t>3. British Universities can’t decide on their own which students to admit, what and how to teach, which degrees to award.</w:t>
            </w:r>
          </w:p>
          <w:p w:rsidR="00B76D98" w:rsidRPr="00B76D98" w:rsidRDefault="00B76D98" w:rsidP="00B76D98">
            <w:pPr>
              <w:rPr>
                <w:lang w:val="en-US"/>
              </w:rPr>
            </w:pPr>
            <w:r w:rsidRPr="00B76D98">
              <w:rPr>
                <w:lang w:val="en-US"/>
              </w:rPr>
              <w:t>4. Oxford and Cambridge universities called collectively Oxbridge have common teaching staff and the same admission regulations.</w:t>
            </w:r>
          </w:p>
          <w:p w:rsidR="00B76D98" w:rsidRPr="00B76D98" w:rsidRDefault="00B76D98" w:rsidP="00B76D98">
            <w:pPr>
              <w:rPr>
                <w:lang w:val="en-US"/>
              </w:rPr>
            </w:pPr>
            <w:r w:rsidRPr="00B76D98">
              <w:rPr>
                <w:b/>
                <w:i/>
                <w:lang w:val="en-US"/>
              </w:rPr>
              <w:t>2. Complete the sentences.</w:t>
            </w:r>
          </w:p>
          <w:p w:rsidR="00B76D98" w:rsidRPr="00B76D98" w:rsidRDefault="00B76D98" w:rsidP="00B76D98">
            <w:pPr>
              <w:rPr>
                <w:lang w:val="en-US"/>
              </w:rPr>
            </w:pPr>
            <w:r w:rsidRPr="00B76D98">
              <w:rPr>
                <w:lang w:val="en-US"/>
              </w:rPr>
              <w:t>1.</w:t>
            </w:r>
            <w:r w:rsidRPr="00B76D98">
              <w:rPr>
                <w:lang w:val="en-US"/>
              </w:rPr>
              <w:tab/>
              <w:t>After finishing secondary school or college in Great Britain you can apply to … .</w:t>
            </w:r>
          </w:p>
          <w:p w:rsidR="00B76D98" w:rsidRPr="00B76D98" w:rsidRDefault="00B76D98" w:rsidP="00B76D98">
            <w:pPr>
              <w:rPr>
                <w:lang w:val="en-US"/>
              </w:rPr>
            </w:pPr>
            <w:r w:rsidRPr="00B76D98">
              <w:rPr>
                <w:lang w:val="en-US"/>
              </w:rPr>
              <w:t>2.</w:t>
            </w:r>
            <w:r w:rsidRPr="00B76D98">
              <w:rPr>
                <w:lang w:val="en-US"/>
              </w:rPr>
              <w:tab/>
              <w:t>Universities in Britain enjoy the complete academic freedom choosing … .</w:t>
            </w:r>
          </w:p>
          <w:p w:rsidR="00B76D98" w:rsidRPr="00B76D98" w:rsidRDefault="00B76D98" w:rsidP="00B76D98">
            <w:pPr>
              <w:rPr>
                <w:lang w:val="en-US"/>
              </w:rPr>
            </w:pPr>
            <w:r w:rsidRPr="00B76D98">
              <w:rPr>
                <w:lang w:val="en-US"/>
              </w:rPr>
              <w:t>3.</w:t>
            </w:r>
            <w:r w:rsidRPr="00B76D98">
              <w:rPr>
                <w:lang w:val="en-US"/>
              </w:rPr>
              <w:tab/>
              <w:t>The two oldest and most prestigious universities in Britain are … .</w:t>
            </w:r>
          </w:p>
          <w:p w:rsidR="00B76D98" w:rsidRPr="00B76D98" w:rsidRDefault="00B76D98" w:rsidP="00B76D98">
            <w:pPr>
              <w:rPr>
                <w:lang w:val="en-US"/>
              </w:rPr>
            </w:pPr>
            <w:r w:rsidRPr="00B76D98">
              <w:rPr>
                <w:lang w:val="en-US"/>
              </w:rPr>
              <w:t>4.</w:t>
            </w:r>
            <w:r w:rsidRPr="00B76D98">
              <w:rPr>
                <w:lang w:val="en-US"/>
              </w:rPr>
              <w:tab/>
              <w:t>If you want to go to a British university, you must first pass … .</w:t>
            </w:r>
          </w:p>
          <w:p w:rsidR="00B76D98" w:rsidRPr="00B76D98" w:rsidRDefault="00B76D98" w:rsidP="00B76D98">
            <w:pPr>
              <w:rPr>
                <w:lang w:val="en-US"/>
              </w:rPr>
            </w:pPr>
            <w:r w:rsidRPr="00B76D98">
              <w:rPr>
                <w:b/>
                <w:i/>
                <w:lang w:val="en-US"/>
              </w:rPr>
              <w:t>3. Give the reasoned answer to the following question: What is the peculiarity of universities in Great Britain?</w:t>
            </w:r>
          </w:p>
          <w:p w:rsidR="00B76D98" w:rsidRPr="00B76D98" w:rsidRDefault="00B76D98" w:rsidP="00B76D98">
            <w:pPr>
              <w:rPr>
                <w:lang w:val="en-US"/>
              </w:rPr>
            </w:pPr>
            <w:r w:rsidRPr="00B76D98">
              <w:rPr>
                <w:lang w:val="en-US"/>
              </w:rPr>
              <w:t>a) Universities choose their students after interviews.</w:t>
            </w:r>
          </w:p>
          <w:p w:rsidR="00B76D98" w:rsidRPr="00B76D98" w:rsidRDefault="00B76D98" w:rsidP="00B76D98">
            <w:pPr>
              <w:rPr>
                <w:lang w:val="en-US"/>
              </w:rPr>
            </w:pPr>
            <w:r w:rsidRPr="00B76D98">
              <w:rPr>
                <w:lang w:val="en-US"/>
              </w:rPr>
              <w:t xml:space="preserve">b) Almost all British universities are state-universities. </w:t>
            </w:r>
          </w:p>
          <w:p w:rsidR="00B76D98" w:rsidRPr="00B76D98" w:rsidRDefault="00B76D98" w:rsidP="00B76D98">
            <w:pPr>
              <w:rPr>
                <w:lang w:val="en-US"/>
              </w:rPr>
            </w:pPr>
            <w:r w:rsidRPr="00B76D98">
              <w:rPr>
                <w:lang w:val="en-US"/>
              </w:rPr>
              <w:t xml:space="preserve">c) They enjoy the complete academic freedom and differ in tradition, general organization, methods of instruction etc. </w:t>
            </w:r>
          </w:p>
          <w:p w:rsidR="00B76D98" w:rsidRPr="00B76D98" w:rsidRDefault="00B76D98" w:rsidP="00B76D98">
            <w:pPr>
              <w:rPr>
                <w:lang w:val="en-US"/>
              </w:rPr>
            </w:pPr>
            <w:r w:rsidRPr="00B76D98">
              <w:rPr>
                <w:lang w:val="en-US"/>
              </w:rPr>
              <w:t xml:space="preserve">d) Most British students have to pay part of their tuition fees. </w:t>
            </w:r>
          </w:p>
          <w:p w:rsidR="00B76D98" w:rsidRPr="00B76D98" w:rsidRDefault="00B76D98" w:rsidP="00B76D98">
            <w:pPr>
              <w:rPr>
                <w:lang w:val="en-US"/>
              </w:rPr>
            </w:pPr>
            <w:r w:rsidRPr="00B76D98">
              <w:rPr>
                <w:b/>
                <w:bCs/>
                <w:i/>
                <w:iCs/>
                <w:lang w:val="en-US"/>
              </w:rPr>
              <w:t>4. Define and prove the main idea of the text.</w:t>
            </w:r>
            <w:r w:rsidRPr="00B76D98">
              <w:rPr>
                <w:lang w:val="en-US"/>
              </w:rPr>
              <w:t xml:space="preserve"> </w:t>
            </w:r>
            <w:r w:rsidRPr="00B76D98">
              <w:rPr>
                <w:b/>
                <w:i/>
                <w:lang w:val="en-US"/>
              </w:rPr>
              <w:t xml:space="preserve">The alternatives: </w:t>
            </w:r>
          </w:p>
          <w:p w:rsidR="00B76D98" w:rsidRPr="00B76D98" w:rsidRDefault="00B76D98" w:rsidP="00B76D98">
            <w:pPr>
              <w:rPr>
                <w:lang w:val="en-US"/>
              </w:rPr>
            </w:pPr>
            <w:r w:rsidRPr="00B76D98">
              <w:rPr>
                <w:lang w:val="en-US"/>
              </w:rPr>
              <w:t>a) state-universities in Great Britain</w:t>
            </w:r>
          </w:p>
          <w:p w:rsidR="00B76D98" w:rsidRPr="00B76D98" w:rsidRDefault="00B76D98" w:rsidP="00B76D98">
            <w:pPr>
              <w:rPr>
                <w:lang w:val="en-US"/>
              </w:rPr>
            </w:pPr>
            <w:r w:rsidRPr="00B76D98">
              <w:rPr>
                <w:lang w:val="en-US"/>
              </w:rPr>
              <w:t>b) the cost of university life in Great Britain</w:t>
            </w:r>
          </w:p>
          <w:p w:rsidR="00B76D98" w:rsidRPr="00B76D98" w:rsidRDefault="00B76D98" w:rsidP="00B76D98">
            <w:pPr>
              <w:rPr>
                <w:lang w:val="en-US"/>
              </w:rPr>
            </w:pPr>
            <w:r w:rsidRPr="00B76D98">
              <w:rPr>
                <w:lang w:val="en-US"/>
              </w:rPr>
              <w:t>c) education elite in Oxbridge</w:t>
            </w:r>
          </w:p>
          <w:p w:rsidR="00B76D98" w:rsidRPr="00B76D98" w:rsidRDefault="00B76D98" w:rsidP="00B76D98">
            <w:pPr>
              <w:rPr>
                <w:lang w:val="en-US"/>
              </w:rPr>
            </w:pPr>
            <w:r w:rsidRPr="00B76D98">
              <w:rPr>
                <w:lang w:val="en-US"/>
              </w:rPr>
              <w:t>d) general information about studying at British universities</w:t>
            </w:r>
          </w:p>
          <w:p w:rsidR="00B76D98" w:rsidRPr="00B76D98" w:rsidRDefault="00B76D98" w:rsidP="00B76D98">
            <w:pPr>
              <w:rPr>
                <w:b/>
                <w:lang w:val="en-US"/>
              </w:rPr>
            </w:pPr>
          </w:p>
          <w:p w:rsidR="00B76D98" w:rsidRPr="00B76D98" w:rsidRDefault="00B76D98" w:rsidP="00B76D98">
            <w:r w:rsidRPr="00B76D98">
              <w:t>2. Подготовьте письменный доклад по одной из предложенных  тем (примеры тем).</w:t>
            </w:r>
          </w:p>
          <w:p w:rsidR="00B76D98" w:rsidRPr="00B76D98" w:rsidRDefault="00B76D98" w:rsidP="00B76D98">
            <w:r w:rsidRPr="00B76D98">
              <w:t>1. Система высшего образования страны изучаемого языка.</w:t>
            </w:r>
          </w:p>
          <w:p w:rsidR="00B76D98" w:rsidRPr="00B76D98" w:rsidRDefault="00B76D98" w:rsidP="00B76D98">
            <w:r w:rsidRPr="00B76D98">
              <w:t>2. Мировые достопримечательности.</w:t>
            </w:r>
          </w:p>
          <w:p w:rsidR="00B76D98" w:rsidRPr="00B76D98" w:rsidRDefault="00B76D98" w:rsidP="00B76D98">
            <w:r w:rsidRPr="00B76D98">
              <w:t xml:space="preserve">3. Студенческая жизнь в моём университете. </w:t>
            </w:r>
          </w:p>
          <w:p w:rsidR="00B76D98" w:rsidRPr="00B76D98" w:rsidRDefault="00B76D98" w:rsidP="00B76D98">
            <w:r w:rsidRPr="00B76D98">
              <w:t>4. Культура и традиции страны изучаемого языка.</w:t>
            </w:r>
          </w:p>
          <w:p w:rsidR="00B76D98" w:rsidRPr="00B76D98" w:rsidRDefault="00B76D98" w:rsidP="00B76D98">
            <w:r w:rsidRPr="00B76D98">
              <w:t>5. Эффективные способы поиска работы.</w:t>
            </w:r>
          </w:p>
          <w:p w:rsidR="00B76D98" w:rsidRPr="00B76D98" w:rsidRDefault="00B76D98" w:rsidP="00B76D98">
            <w:r w:rsidRPr="00B76D98">
              <w:lastRenderedPageBreak/>
              <w:t>6. Градообразующее предприятие: признаки и перспективы.</w:t>
            </w:r>
          </w:p>
          <w:p w:rsidR="00B76D98" w:rsidRPr="00B76D98" w:rsidRDefault="00B76D98" w:rsidP="00B76D98">
            <w:r w:rsidRPr="00B76D98">
              <w:t>7.  Мировые достижения НТР ХХI века.</w:t>
            </w:r>
          </w:p>
          <w:p w:rsidR="00B76D98" w:rsidRPr="00B76D98" w:rsidRDefault="00B76D98" w:rsidP="00B76D98">
            <w:pPr>
              <w:rPr>
                <w:b/>
                <w:u w:val="single"/>
              </w:rPr>
            </w:pPr>
            <w:r w:rsidRPr="00B76D98">
              <w:rPr>
                <w:b/>
                <w:u w:val="single"/>
              </w:rPr>
              <w:t>Немецкий язык</w:t>
            </w:r>
          </w:p>
          <w:p w:rsidR="00B76D98" w:rsidRPr="00B76D98" w:rsidRDefault="00B76D98" w:rsidP="00B76D98">
            <w:r w:rsidRPr="00B76D98">
              <w:rPr>
                <w:b/>
              </w:rPr>
              <w:t>Оценочные средства для зачета (1-2 семестр)</w:t>
            </w:r>
          </w:p>
          <w:p w:rsidR="00B76D98" w:rsidRPr="00B76D98" w:rsidRDefault="00B76D98" w:rsidP="00DA2A67">
            <w:pPr>
              <w:numPr>
                <w:ilvl w:val="0"/>
                <w:numId w:val="67"/>
              </w:numPr>
            </w:pPr>
            <w:r w:rsidRPr="00B76D98">
              <w:t>Соотнесите слова и выражения с их русскими эквивалентами</w:t>
            </w:r>
          </w:p>
          <w:p w:rsidR="00B76D98" w:rsidRPr="00B76D98" w:rsidRDefault="00B76D98" w:rsidP="00B76D98">
            <w:r w:rsidRPr="00B76D98">
              <w:rPr>
                <w:b/>
              </w:rPr>
              <w:t>Я в современном мире</w:t>
            </w:r>
          </w:p>
          <w:p w:rsidR="00B76D98" w:rsidRPr="00B76D98" w:rsidRDefault="00B76D98" w:rsidP="00B76D98">
            <w:r w:rsidRPr="00B76D98">
              <w:t>1) das Äußere</w:t>
            </w:r>
            <w:r w:rsidRPr="00B76D98">
              <w:tab/>
              <w:t xml:space="preserve">           a) быть по профессии</w:t>
            </w:r>
          </w:p>
          <w:p w:rsidR="00B76D98" w:rsidRPr="00B76D98" w:rsidRDefault="00B76D98" w:rsidP="00B76D98">
            <w:r w:rsidRPr="00B76D98">
              <w:rPr>
                <w:lang w:val="de-DE"/>
              </w:rPr>
              <w:t>2) der Freund</w:t>
            </w:r>
            <w:r w:rsidRPr="00B76D98">
              <w:rPr>
                <w:lang w:val="de-DE"/>
              </w:rPr>
              <w:tab/>
              <w:t xml:space="preserve">           b) </w:t>
            </w:r>
            <w:r w:rsidRPr="00B76D98">
              <w:t>внешность</w:t>
            </w:r>
          </w:p>
          <w:p w:rsidR="00B76D98" w:rsidRPr="00B76D98" w:rsidRDefault="00B76D98" w:rsidP="00B76D98">
            <w:r w:rsidRPr="00B76D98">
              <w:rPr>
                <w:lang w:val="de-DE"/>
              </w:rPr>
              <w:t xml:space="preserve">3) von Beruf sein           c) </w:t>
            </w:r>
            <w:r w:rsidRPr="00B76D98">
              <w:t>увлечение</w:t>
            </w:r>
          </w:p>
          <w:p w:rsidR="00B76D98" w:rsidRPr="00B76D98" w:rsidRDefault="00B76D98" w:rsidP="00B76D98">
            <w:r w:rsidRPr="00B76D98">
              <w:rPr>
                <w:lang w:val="de-DE"/>
              </w:rPr>
              <w:t xml:space="preserve"> </w:t>
            </w:r>
            <w:r w:rsidRPr="00B76D98">
              <w:t>4) das Hobby</w:t>
            </w:r>
            <w:r w:rsidRPr="00B76D98">
              <w:tab/>
              <w:t xml:space="preserve">           d) быть похожим на кого-л.</w:t>
            </w:r>
          </w:p>
          <w:p w:rsidR="00B76D98" w:rsidRPr="00B76D98" w:rsidRDefault="00B76D98" w:rsidP="00B76D98">
            <w:pPr>
              <w:rPr>
                <w:lang w:val="en-US"/>
              </w:rPr>
            </w:pPr>
            <w:r w:rsidRPr="00B76D98">
              <w:rPr>
                <w:lang w:val="de-DE"/>
              </w:rPr>
              <w:t>5) j-m ähnlich sein</w:t>
            </w:r>
            <w:r w:rsidRPr="00B76D98">
              <w:rPr>
                <w:lang w:val="de-DE"/>
              </w:rPr>
              <w:tab/>
              <w:t xml:space="preserve"> e) </w:t>
            </w:r>
            <w:r w:rsidRPr="00B76D98">
              <w:t>друг</w:t>
            </w:r>
          </w:p>
          <w:p w:rsidR="00B76D98" w:rsidRPr="00B76D98" w:rsidRDefault="00B76D98" w:rsidP="00B76D98">
            <w:r w:rsidRPr="00B76D98">
              <w:rPr>
                <w:b/>
              </w:rPr>
              <w:t>Мои планы на будущее</w:t>
            </w:r>
          </w:p>
          <w:p w:rsidR="00B76D98" w:rsidRPr="00B76D98" w:rsidRDefault="00B76D98" w:rsidP="00B76D98">
            <w:r w:rsidRPr="00B76D98">
              <w:rPr>
                <w:lang w:val="de-DE"/>
              </w:rPr>
              <w:t>die Sprache</w:t>
            </w:r>
            <w:r w:rsidRPr="00B76D98">
              <w:rPr>
                <w:lang w:val="de-DE"/>
              </w:rPr>
              <w:tab/>
              <w:t xml:space="preserve">                                  a) </w:t>
            </w:r>
            <w:r w:rsidRPr="00B76D98">
              <w:t>немецкоговорящий</w:t>
            </w:r>
          </w:p>
          <w:p w:rsidR="00B76D98" w:rsidRPr="00B76D98" w:rsidRDefault="00B76D98" w:rsidP="00B76D98">
            <w:pPr>
              <w:rPr>
                <w:lang w:val="en-US"/>
              </w:rPr>
            </w:pPr>
            <w:r w:rsidRPr="00B76D98">
              <w:rPr>
                <w:lang w:val="de-DE"/>
              </w:rPr>
              <w:t xml:space="preserve">2) eine Fremdsprache erlernen </w:t>
            </w:r>
            <w:r w:rsidRPr="00B76D98">
              <w:rPr>
                <w:lang w:val="de-DE"/>
              </w:rPr>
              <w:tab/>
              <w:t xml:space="preserve">       b) </w:t>
            </w:r>
            <w:r w:rsidRPr="00B76D98">
              <w:t>выбор</w:t>
            </w:r>
            <w:r w:rsidRPr="00B76D98">
              <w:rPr>
                <w:lang w:val="de-DE"/>
              </w:rPr>
              <w:t xml:space="preserve"> </w:t>
            </w:r>
            <w:r w:rsidRPr="00B76D98">
              <w:t>языка</w:t>
            </w:r>
          </w:p>
          <w:p w:rsidR="00B76D98" w:rsidRPr="00B76D98" w:rsidRDefault="00B76D98" w:rsidP="00B76D98">
            <w:r w:rsidRPr="00B76D98">
              <w:rPr>
                <w:lang w:val="de-DE"/>
              </w:rPr>
              <w:t>3) die Sprachkenntnisse</w:t>
            </w:r>
            <w:r w:rsidRPr="00B76D98">
              <w:rPr>
                <w:lang w:val="de-DE"/>
              </w:rPr>
              <w:tab/>
              <w:t xml:space="preserve">                     c) </w:t>
            </w:r>
            <w:r w:rsidRPr="00B76D98">
              <w:t>учить</w:t>
            </w:r>
            <w:r w:rsidRPr="00B76D98">
              <w:rPr>
                <w:lang w:val="de-DE"/>
              </w:rPr>
              <w:t xml:space="preserve"> </w:t>
            </w:r>
            <w:r w:rsidRPr="00B76D98">
              <w:t>иностранные</w:t>
            </w:r>
            <w:r w:rsidRPr="00B76D98">
              <w:rPr>
                <w:lang w:val="de-DE"/>
              </w:rPr>
              <w:t xml:space="preserve"> </w:t>
            </w:r>
            <w:r w:rsidRPr="00B76D98">
              <w:t>языки</w:t>
            </w:r>
          </w:p>
          <w:p w:rsidR="00B76D98" w:rsidRPr="00B76D98" w:rsidRDefault="00B76D98" w:rsidP="00B76D98">
            <w:r w:rsidRPr="00B76D98">
              <w:rPr>
                <w:lang w:val="de-DE"/>
              </w:rPr>
              <w:t>4) die Sprachwahl</w:t>
            </w:r>
            <w:r w:rsidRPr="00B76D98">
              <w:rPr>
                <w:lang w:val="de-DE"/>
              </w:rPr>
              <w:tab/>
              <w:t xml:space="preserve">                      d) </w:t>
            </w:r>
            <w:r w:rsidRPr="00B76D98">
              <w:t>язык</w:t>
            </w:r>
          </w:p>
          <w:p w:rsidR="00B76D98" w:rsidRPr="00B76D98" w:rsidRDefault="00B76D98" w:rsidP="00B76D98">
            <w:r w:rsidRPr="00B76D98">
              <w:rPr>
                <w:lang w:val="de-DE"/>
              </w:rPr>
              <w:t xml:space="preserve">5) deutschsprachig </w:t>
            </w:r>
            <w:r w:rsidRPr="00B76D98">
              <w:rPr>
                <w:lang w:val="de-DE"/>
              </w:rPr>
              <w:tab/>
              <w:t xml:space="preserve">                      e) </w:t>
            </w:r>
            <w:r w:rsidRPr="00B76D98">
              <w:t>знание</w:t>
            </w:r>
            <w:r w:rsidRPr="00B76D98">
              <w:rPr>
                <w:lang w:val="de-DE"/>
              </w:rPr>
              <w:t xml:space="preserve"> </w:t>
            </w:r>
            <w:r w:rsidRPr="00B76D98">
              <w:t>языка</w:t>
            </w:r>
          </w:p>
          <w:p w:rsidR="00B76D98" w:rsidRPr="00B76D98" w:rsidRDefault="00B76D98" w:rsidP="00B76D98">
            <w:r w:rsidRPr="00B76D98">
              <w:rPr>
                <w:b/>
              </w:rPr>
              <w:t>Ценности образования</w:t>
            </w:r>
            <w:r w:rsidRPr="00B76D98">
              <w:t xml:space="preserve"> </w:t>
            </w:r>
          </w:p>
          <w:p w:rsidR="00B76D98" w:rsidRPr="00B76D98" w:rsidRDefault="00B76D98" w:rsidP="00B76D98">
            <w:r w:rsidRPr="00B76D98">
              <w:rPr>
                <w:lang w:val="de-DE"/>
              </w:rPr>
              <w:t>1) das Studium</w:t>
            </w:r>
            <w:r w:rsidRPr="00B76D98">
              <w:rPr>
                <w:lang w:val="de-DE"/>
              </w:rPr>
              <w:tab/>
              <w:t xml:space="preserve">                a) </w:t>
            </w:r>
            <w:r w:rsidRPr="00B76D98">
              <w:t>лекция</w:t>
            </w:r>
          </w:p>
          <w:p w:rsidR="00B76D98" w:rsidRPr="00B76D98" w:rsidRDefault="00B76D98" w:rsidP="00B76D98">
            <w:pPr>
              <w:rPr>
                <w:lang w:val="en-US"/>
              </w:rPr>
            </w:pPr>
            <w:r w:rsidRPr="00B76D98">
              <w:rPr>
                <w:lang w:val="de-DE"/>
              </w:rPr>
              <w:t xml:space="preserve">2) die Vorlesung </w:t>
            </w:r>
            <w:r w:rsidRPr="00B76D98">
              <w:rPr>
                <w:lang w:val="de-DE"/>
              </w:rPr>
              <w:tab/>
              <w:t xml:space="preserve">                b) </w:t>
            </w:r>
            <w:r w:rsidRPr="00B76D98">
              <w:t>экзамен</w:t>
            </w:r>
          </w:p>
          <w:p w:rsidR="00B76D98" w:rsidRPr="00B76D98" w:rsidRDefault="00B76D98" w:rsidP="00B76D98">
            <w:pPr>
              <w:rPr>
                <w:lang w:val="en-US"/>
              </w:rPr>
            </w:pPr>
            <w:r w:rsidRPr="00B76D98">
              <w:rPr>
                <w:lang w:val="de-DE"/>
              </w:rPr>
              <w:t>3) der Unterricht</w:t>
            </w:r>
            <w:r w:rsidRPr="00B76D98">
              <w:rPr>
                <w:lang w:val="de-DE"/>
              </w:rPr>
              <w:tab/>
              <w:t xml:space="preserve">                c) </w:t>
            </w:r>
            <w:r w:rsidRPr="00B76D98">
              <w:t>занятие</w:t>
            </w:r>
            <w:r w:rsidRPr="00B76D98">
              <w:rPr>
                <w:lang w:val="de-DE"/>
              </w:rPr>
              <w:t xml:space="preserve"> </w:t>
            </w:r>
          </w:p>
          <w:p w:rsidR="00B76D98" w:rsidRPr="00B76D98" w:rsidRDefault="00B76D98" w:rsidP="00B76D98">
            <w:pPr>
              <w:rPr>
                <w:lang w:val="en-US"/>
              </w:rPr>
            </w:pPr>
            <w:r w:rsidRPr="00B76D98">
              <w:rPr>
                <w:lang w:val="de-DE"/>
              </w:rPr>
              <w:t>4) die Prüfung</w:t>
            </w:r>
            <w:r w:rsidRPr="00B76D98">
              <w:rPr>
                <w:lang w:val="de-DE"/>
              </w:rPr>
              <w:tab/>
              <w:t xml:space="preserve">                d) </w:t>
            </w:r>
            <w:r w:rsidRPr="00B76D98">
              <w:t>зачётка</w:t>
            </w:r>
          </w:p>
          <w:p w:rsidR="00B76D98" w:rsidRPr="00B76D98" w:rsidRDefault="00B76D98" w:rsidP="00B76D98">
            <w:pPr>
              <w:rPr>
                <w:lang w:val="en-US"/>
              </w:rPr>
            </w:pPr>
            <w:r w:rsidRPr="00B76D98">
              <w:rPr>
                <w:lang w:val="en-US"/>
              </w:rPr>
              <w:t xml:space="preserve">5) das Studienbuch </w:t>
            </w:r>
            <w:r w:rsidRPr="00B76D98">
              <w:rPr>
                <w:lang w:val="en-US"/>
              </w:rPr>
              <w:tab/>
              <w:t xml:space="preserve">  e) </w:t>
            </w:r>
            <w:r w:rsidRPr="00B76D98">
              <w:t>учёба</w:t>
            </w:r>
          </w:p>
          <w:p w:rsidR="00B76D98" w:rsidRPr="00B76D98" w:rsidRDefault="00B76D98" w:rsidP="00B76D98">
            <w:r w:rsidRPr="00B76D98">
              <w:rPr>
                <w:b/>
              </w:rPr>
              <w:t>История научной мысли</w:t>
            </w:r>
          </w:p>
          <w:p w:rsidR="00B76D98" w:rsidRPr="00B76D98" w:rsidRDefault="00B76D98" w:rsidP="00B76D98">
            <w:r w:rsidRPr="00B76D98">
              <w:rPr>
                <w:lang w:val="de-DE"/>
              </w:rPr>
              <w:t>1) in Erfüllung gehen</w:t>
            </w:r>
            <w:r w:rsidRPr="00B76D98">
              <w:rPr>
                <w:lang w:val="de-DE"/>
              </w:rPr>
              <w:tab/>
              <w:t xml:space="preserve">                        a) </w:t>
            </w:r>
            <w:r w:rsidRPr="00B76D98">
              <w:t>читать</w:t>
            </w:r>
            <w:r w:rsidRPr="00B76D98">
              <w:rPr>
                <w:lang w:val="de-DE"/>
              </w:rPr>
              <w:t xml:space="preserve"> </w:t>
            </w:r>
            <w:r w:rsidRPr="00B76D98">
              <w:t>лекцию</w:t>
            </w:r>
            <w:r w:rsidRPr="00B76D98">
              <w:rPr>
                <w:lang w:val="de-DE"/>
              </w:rPr>
              <w:t xml:space="preserve">, </w:t>
            </w:r>
            <w:r w:rsidRPr="00B76D98">
              <w:t>доклад</w:t>
            </w:r>
          </w:p>
          <w:p w:rsidR="00B76D98" w:rsidRPr="00B76D98" w:rsidRDefault="00B76D98" w:rsidP="00B76D98">
            <w:pPr>
              <w:rPr>
                <w:lang w:val="en-US"/>
              </w:rPr>
            </w:pPr>
            <w:r w:rsidRPr="00B76D98">
              <w:rPr>
                <w:lang w:val="de-DE"/>
              </w:rPr>
              <w:t>2) im Studienjahr sein</w:t>
            </w:r>
            <w:r w:rsidRPr="00B76D98">
              <w:rPr>
                <w:lang w:val="de-DE"/>
              </w:rPr>
              <w:tab/>
              <w:t xml:space="preserve">                             b) </w:t>
            </w:r>
            <w:r w:rsidRPr="00B76D98">
              <w:t>сдавать</w:t>
            </w:r>
            <w:r w:rsidRPr="00B76D98">
              <w:rPr>
                <w:lang w:val="de-DE"/>
              </w:rPr>
              <w:t xml:space="preserve"> </w:t>
            </w:r>
            <w:r w:rsidRPr="00B76D98">
              <w:t>экзамен</w:t>
            </w:r>
          </w:p>
          <w:p w:rsidR="00B76D98" w:rsidRPr="00B76D98" w:rsidRDefault="00B76D98" w:rsidP="00B76D98">
            <w:pPr>
              <w:rPr>
                <w:lang w:val="en-US"/>
              </w:rPr>
            </w:pPr>
            <w:r w:rsidRPr="00B76D98">
              <w:rPr>
                <w:lang w:val="de-DE"/>
              </w:rPr>
              <w:t xml:space="preserve">3) eine Vorlesung, einen Vortrag halten         c) </w:t>
            </w:r>
            <w:r w:rsidRPr="00B76D98">
              <w:t>исполняться</w:t>
            </w:r>
          </w:p>
          <w:p w:rsidR="00B76D98" w:rsidRPr="00B76D98" w:rsidRDefault="00B76D98" w:rsidP="00B76D98">
            <w:r w:rsidRPr="00B76D98">
              <w:rPr>
                <w:lang w:val="de-DE"/>
              </w:rPr>
              <w:t>4) j-m zur Verfügung stehen</w:t>
            </w:r>
            <w:r w:rsidRPr="00B76D98">
              <w:rPr>
                <w:lang w:val="de-DE"/>
              </w:rPr>
              <w:tab/>
              <w:t xml:space="preserve">                d) </w:t>
            </w:r>
            <w:r w:rsidRPr="00B76D98">
              <w:t>учиться</w:t>
            </w:r>
            <w:r w:rsidRPr="00B76D98">
              <w:rPr>
                <w:lang w:val="de-DE"/>
              </w:rPr>
              <w:t xml:space="preserve"> </w:t>
            </w:r>
            <w:r w:rsidRPr="00B76D98">
              <w:t>на</w:t>
            </w:r>
            <w:r w:rsidRPr="00B76D98">
              <w:rPr>
                <w:lang w:val="de-DE"/>
              </w:rPr>
              <w:t xml:space="preserve"> </w:t>
            </w:r>
            <w:r w:rsidRPr="00B76D98">
              <w:t>курсе</w:t>
            </w:r>
            <w:r w:rsidRPr="00B76D98">
              <w:rPr>
                <w:lang w:val="de-DE"/>
              </w:rPr>
              <w:t xml:space="preserve"> </w:t>
            </w:r>
          </w:p>
          <w:p w:rsidR="00B76D98" w:rsidRPr="00B76D98" w:rsidRDefault="00B76D98" w:rsidP="00B76D98">
            <w:r w:rsidRPr="00B76D98">
              <w:t>5) Prüfungen ablegen</w:t>
            </w:r>
            <w:r w:rsidRPr="00B76D98">
              <w:tab/>
              <w:t xml:space="preserve">                              e) находиться в ч-л распоряжении</w:t>
            </w:r>
          </w:p>
          <w:p w:rsidR="00B76D98" w:rsidRPr="00B76D98" w:rsidRDefault="00B76D98" w:rsidP="00B76D98">
            <w:r w:rsidRPr="00B76D98">
              <w:rPr>
                <w:b/>
              </w:rPr>
              <w:t>Страна, где я живу</w:t>
            </w:r>
          </w:p>
          <w:p w:rsidR="00B76D98" w:rsidRPr="00B76D98" w:rsidRDefault="00B76D98" w:rsidP="00B76D98">
            <w:r w:rsidRPr="00B76D98">
              <w:t>1)  besiedeln</w:t>
            </w:r>
            <w:r w:rsidRPr="00B76D98">
              <w:tab/>
              <w:t xml:space="preserve">                        a) разработки железной руды</w:t>
            </w:r>
          </w:p>
          <w:p w:rsidR="00B76D98" w:rsidRPr="00B76D98" w:rsidRDefault="00B76D98" w:rsidP="00B76D98">
            <w:r w:rsidRPr="00B76D98">
              <w:t>2) das Vorkommen</w:t>
            </w:r>
            <w:r w:rsidRPr="00B76D98">
              <w:tab/>
              <w:t xml:space="preserve">           b) согражданин</w:t>
            </w:r>
          </w:p>
          <w:p w:rsidR="00B76D98" w:rsidRPr="00B76D98" w:rsidRDefault="00B76D98" w:rsidP="00B76D98">
            <w:r w:rsidRPr="00B76D98">
              <w:t>3) der Eisenabbau</w:t>
            </w:r>
            <w:r w:rsidRPr="00B76D98">
              <w:tab/>
              <w:t xml:space="preserve">           c) плотность населения</w:t>
            </w:r>
            <w:r w:rsidRPr="00B76D98">
              <w:tab/>
            </w:r>
          </w:p>
          <w:p w:rsidR="00B76D98" w:rsidRPr="00B76D98" w:rsidRDefault="00B76D98" w:rsidP="00B76D98">
            <w:r w:rsidRPr="00B76D98">
              <w:rPr>
                <w:lang w:val="de-DE"/>
              </w:rPr>
              <w:lastRenderedPageBreak/>
              <w:t>4) der Mitbürger</w:t>
            </w:r>
            <w:r w:rsidRPr="00B76D98">
              <w:rPr>
                <w:lang w:val="de-DE"/>
              </w:rPr>
              <w:tab/>
              <w:t xml:space="preserve">                         d) </w:t>
            </w:r>
            <w:r w:rsidRPr="00B76D98">
              <w:t>населять</w:t>
            </w:r>
          </w:p>
          <w:p w:rsidR="00B76D98" w:rsidRPr="00B76D98" w:rsidRDefault="00B76D98" w:rsidP="00B76D98">
            <w:r w:rsidRPr="00B76D98">
              <w:rPr>
                <w:lang w:val="de-DE"/>
              </w:rPr>
              <w:t xml:space="preserve">5)  die Bevölkerungsdichte           e) </w:t>
            </w:r>
            <w:r w:rsidRPr="00B76D98">
              <w:t>месторождение</w:t>
            </w:r>
          </w:p>
          <w:p w:rsidR="00B76D98" w:rsidRPr="00B76D98" w:rsidRDefault="00B76D98" w:rsidP="00B76D98">
            <w:r w:rsidRPr="00B76D98">
              <w:rPr>
                <w:b/>
              </w:rPr>
              <w:t>Страны изучаемого языка</w:t>
            </w:r>
          </w:p>
          <w:p w:rsidR="00B76D98" w:rsidRPr="00B76D98" w:rsidRDefault="00B76D98" w:rsidP="00B76D98">
            <w:r w:rsidRPr="00B76D98">
              <w:rPr>
                <w:lang w:val="de-DE"/>
              </w:rPr>
              <w:t>1) reisen mit (D)</w:t>
            </w:r>
            <w:r w:rsidRPr="00B76D98">
              <w:rPr>
                <w:lang w:val="de-DE"/>
              </w:rPr>
              <w:tab/>
              <w:t xml:space="preserve">         </w:t>
            </w:r>
            <w:r w:rsidRPr="00B76D98">
              <w:t xml:space="preserve">          </w:t>
            </w:r>
            <w:r w:rsidRPr="00B76D98">
              <w:rPr>
                <w:lang w:val="de-DE"/>
              </w:rPr>
              <w:t xml:space="preserve">  a) </w:t>
            </w:r>
            <w:r w:rsidRPr="00B76D98">
              <w:t>отпуск</w:t>
            </w:r>
          </w:p>
          <w:p w:rsidR="00B76D98" w:rsidRPr="00B76D98" w:rsidRDefault="00B76D98" w:rsidP="00B76D98">
            <w:r w:rsidRPr="00B76D98">
              <w:rPr>
                <w:lang w:val="de-DE"/>
              </w:rPr>
              <w:t>2) das Ausland</w:t>
            </w:r>
            <w:r w:rsidRPr="00B76D98">
              <w:rPr>
                <w:lang w:val="de-DE"/>
              </w:rPr>
              <w:tab/>
              <w:t xml:space="preserve">                     b) </w:t>
            </w:r>
            <w:r w:rsidRPr="00B76D98">
              <w:t>путешествовать</w:t>
            </w:r>
          </w:p>
          <w:p w:rsidR="00B76D98" w:rsidRPr="00B76D98" w:rsidRDefault="00B76D98" w:rsidP="00B76D98">
            <w:r w:rsidRPr="00B76D98">
              <w:rPr>
                <w:lang w:val="de-DE"/>
              </w:rPr>
              <w:t>3) das Gepäck</w:t>
            </w:r>
            <w:r w:rsidRPr="00B76D98">
              <w:rPr>
                <w:lang w:val="de-DE"/>
              </w:rPr>
              <w:tab/>
              <w:t xml:space="preserve">                      c) </w:t>
            </w:r>
            <w:r w:rsidRPr="00B76D98">
              <w:t>заграница</w:t>
            </w:r>
          </w:p>
          <w:p w:rsidR="00B76D98" w:rsidRPr="00B76D98" w:rsidRDefault="00B76D98" w:rsidP="00B76D98">
            <w:r w:rsidRPr="00B76D98">
              <w:rPr>
                <w:lang w:val="de-DE"/>
              </w:rPr>
              <w:t>4) der Urlaub</w:t>
            </w:r>
            <w:r w:rsidRPr="00B76D98">
              <w:rPr>
                <w:lang w:val="de-DE"/>
              </w:rPr>
              <w:tab/>
              <w:t xml:space="preserve">                     d) </w:t>
            </w:r>
            <w:r w:rsidRPr="00B76D98">
              <w:t>достопримечательность</w:t>
            </w:r>
          </w:p>
          <w:p w:rsidR="00B76D98" w:rsidRPr="00B76D98" w:rsidRDefault="00B76D98" w:rsidP="00B76D98">
            <w:r w:rsidRPr="00B76D98">
              <w:rPr>
                <w:lang w:val="de-DE"/>
              </w:rPr>
              <w:t>5) die Sehenswürdigkeit</w:t>
            </w:r>
            <w:r w:rsidRPr="00B76D98">
              <w:rPr>
                <w:lang w:val="de-DE"/>
              </w:rPr>
              <w:tab/>
              <w:t xml:space="preserve">        e) </w:t>
            </w:r>
            <w:r w:rsidRPr="00B76D98">
              <w:t>багаж</w:t>
            </w:r>
          </w:p>
          <w:p w:rsidR="00B76D98" w:rsidRPr="00B76D98" w:rsidRDefault="00B76D98" w:rsidP="00DA2A67">
            <w:pPr>
              <w:numPr>
                <w:ilvl w:val="0"/>
                <w:numId w:val="67"/>
              </w:numPr>
            </w:pPr>
            <w:r w:rsidRPr="00B76D98">
              <w:t>Исправьте грамматические ошибки в каждом из предложений.</w:t>
            </w:r>
          </w:p>
          <w:p w:rsidR="00B76D98" w:rsidRPr="00B76D98" w:rsidRDefault="00B76D98" w:rsidP="00B76D98">
            <w:r w:rsidRPr="00B76D98">
              <w:rPr>
                <w:b/>
              </w:rPr>
              <w:t>Я в современном мире</w:t>
            </w:r>
          </w:p>
          <w:p w:rsidR="00B76D98" w:rsidRPr="00B76D98" w:rsidRDefault="00B76D98" w:rsidP="00B76D98">
            <w:r w:rsidRPr="00B76D98">
              <w:rPr>
                <w:lang w:val="de-DE"/>
              </w:rPr>
              <w:t>1) Ha</w:t>
            </w:r>
            <w:r w:rsidRPr="00B76D98">
              <w:t>ben</w:t>
            </w:r>
            <w:r w:rsidRPr="00B76D98">
              <w:rPr>
                <w:lang w:val="de-DE"/>
              </w:rPr>
              <w:t xml:space="preserve"> Monika drei Kinder?</w:t>
            </w:r>
          </w:p>
          <w:p w:rsidR="00B76D98" w:rsidRPr="00B76D98" w:rsidRDefault="00B76D98" w:rsidP="00B76D98">
            <w:pPr>
              <w:rPr>
                <w:lang w:val="en-US"/>
              </w:rPr>
            </w:pPr>
            <w:r w:rsidRPr="00B76D98">
              <w:rPr>
                <w:lang w:val="de-DE"/>
              </w:rPr>
              <w:t>2) In Berlin wir haben viele Verwandte.</w:t>
            </w:r>
          </w:p>
          <w:p w:rsidR="00B76D98" w:rsidRPr="00B76D98" w:rsidRDefault="00B76D98" w:rsidP="00B76D98">
            <w:r w:rsidRPr="00B76D98">
              <w:rPr>
                <w:lang w:val="de-DE"/>
              </w:rPr>
              <w:t>3) Wo meine Großeltern wohnen?</w:t>
            </w:r>
          </w:p>
          <w:p w:rsidR="00B76D98" w:rsidRPr="00B76D98" w:rsidRDefault="00B76D98" w:rsidP="00B76D98">
            <w:r w:rsidRPr="00B76D98">
              <w:rPr>
                <w:b/>
              </w:rPr>
              <w:t>Мои планы на будущее</w:t>
            </w:r>
          </w:p>
          <w:p w:rsidR="00B76D98" w:rsidRPr="00B76D98" w:rsidRDefault="00B76D98" w:rsidP="00B76D98">
            <w:pPr>
              <w:rPr>
                <w:lang w:val="en-US"/>
              </w:rPr>
            </w:pPr>
            <w:r w:rsidRPr="00B76D98">
              <w:rPr>
                <w:lang w:val="de-DE"/>
              </w:rPr>
              <w:t xml:space="preserve">1) Ich fahre am eins Januar nach Deutschland. </w:t>
            </w:r>
          </w:p>
          <w:p w:rsidR="00B76D98" w:rsidRPr="00B76D98" w:rsidRDefault="00B76D98" w:rsidP="00B76D98">
            <w:pPr>
              <w:rPr>
                <w:lang w:val="en-US"/>
              </w:rPr>
            </w:pPr>
            <w:r w:rsidRPr="00B76D98">
              <w:rPr>
                <w:lang w:val="de-DE"/>
              </w:rPr>
              <w:t xml:space="preserve">2) Ich wohne im vier Stock. </w:t>
            </w:r>
          </w:p>
          <w:p w:rsidR="00B76D98" w:rsidRPr="00B76D98" w:rsidRDefault="00B76D98" w:rsidP="00B76D98">
            <w:pPr>
              <w:rPr>
                <w:lang w:val="en-US"/>
              </w:rPr>
            </w:pPr>
            <w:r w:rsidRPr="00B76D98">
              <w:rPr>
                <w:lang w:val="de-DE"/>
              </w:rPr>
              <w:t>3) Heute ist der einundzwanzigsten.</w:t>
            </w:r>
          </w:p>
          <w:p w:rsidR="00B76D98" w:rsidRPr="00B76D98" w:rsidRDefault="00B76D98" w:rsidP="00B76D98">
            <w:pPr>
              <w:rPr>
                <w:lang w:val="en-US"/>
              </w:rPr>
            </w:pPr>
            <w:r w:rsidRPr="00B76D98">
              <w:rPr>
                <w:lang w:val="de-DE"/>
              </w:rPr>
              <w:t>.</w:t>
            </w:r>
          </w:p>
          <w:p w:rsidR="00B76D98" w:rsidRPr="00B76D98" w:rsidRDefault="00B76D98" w:rsidP="00B76D98">
            <w:pPr>
              <w:rPr>
                <w:lang w:val="en-US"/>
              </w:rPr>
            </w:pPr>
            <w:r w:rsidRPr="00B76D98">
              <w:rPr>
                <w:b/>
              </w:rPr>
              <w:t>Ценности</w:t>
            </w:r>
            <w:r w:rsidRPr="00B76D98">
              <w:rPr>
                <w:b/>
                <w:lang w:val="de-DE"/>
              </w:rPr>
              <w:t xml:space="preserve"> </w:t>
            </w:r>
            <w:r w:rsidRPr="00B76D98">
              <w:rPr>
                <w:b/>
              </w:rPr>
              <w:t>образования</w:t>
            </w:r>
            <w:r w:rsidRPr="00B76D98">
              <w:rPr>
                <w:lang w:val="de-DE"/>
              </w:rPr>
              <w:t xml:space="preserve"> </w:t>
            </w:r>
          </w:p>
          <w:p w:rsidR="00B76D98" w:rsidRPr="00B76D98" w:rsidRDefault="00B76D98" w:rsidP="00B76D98">
            <w:pPr>
              <w:rPr>
                <w:lang w:val="en-US"/>
              </w:rPr>
            </w:pPr>
            <w:r w:rsidRPr="00B76D98">
              <w:rPr>
                <w:lang w:val="de-DE"/>
              </w:rPr>
              <w:t xml:space="preserve">1) Uwe ist krank. Könntest du ihr besuchen? </w:t>
            </w:r>
          </w:p>
          <w:p w:rsidR="00B76D98" w:rsidRPr="00B76D98" w:rsidRDefault="00B76D98" w:rsidP="00B76D98">
            <w:pPr>
              <w:rPr>
                <w:lang w:val="en-US"/>
              </w:rPr>
            </w:pPr>
            <w:r w:rsidRPr="00B76D98">
              <w:rPr>
                <w:lang w:val="de-DE"/>
              </w:rPr>
              <w:t>2) Der Text war schwierig. Habt Sie alles verstanden?</w:t>
            </w:r>
          </w:p>
          <w:p w:rsidR="00B76D98" w:rsidRPr="00B76D98" w:rsidRDefault="00B76D98" w:rsidP="00B76D98">
            <w:pPr>
              <w:rPr>
                <w:lang w:val="en-US"/>
              </w:rPr>
            </w:pPr>
            <w:r w:rsidRPr="00B76D98">
              <w:rPr>
                <w:lang w:val="de-DE"/>
              </w:rPr>
              <w:t>3) Alle haben deine Meinung schon geäußert.</w:t>
            </w:r>
          </w:p>
          <w:p w:rsidR="00B76D98" w:rsidRPr="00B76D98" w:rsidRDefault="00B76D98" w:rsidP="00B76D98">
            <w:pPr>
              <w:rPr>
                <w:lang w:val="en-US"/>
              </w:rPr>
            </w:pPr>
            <w:r w:rsidRPr="00B76D98">
              <w:rPr>
                <w:b/>
              </w:rPr>
              <w:t>История</w:t>
            </w:r>
            <w:r w:rsidRPr="00B76D98">
              <w:rPr>
                <w:b/>
                <w:lang w:val="en-US"/>
              </w:rPr>
              <w:t xml:space="preserve"> </w:t>
            </w:r>
            <w:r w:rsidRPr="00B76D98">
              <w:rPr>
                <w:b/>
              </w:rPr>
              <w:t>научной</w:t>
            </w:r>
            <w:r w:rsidRPr="00B76D98">
              <w:rPr>
                <w:b/>
                <w:lang w:val="en-US"/>
              </w:rPr>
              <w:t xml:space="preserve"> </w:t>
            </w:r>
            <w:r w:rsidRPr="00B76D98">
              <w:rPr>
                <w:b/>
              </w:rPr>
              <w:t>мысли</w:t>
            </w:r>
          </w:p>
          <w:p w:rsidR="00B76D98" w:rsidRPr="00B76D98" w:rsidRDefault="00B76D98" w:rsidP="00B76D98">
            <w:pPr>
              <w:rPr>
                <w:lang w:val="en-US"/>
              </w:rPr>
            </w:pPr>
            <w:r w:rsidRPr="00B76D98">
              <w:rPr>
                <w:lang w:val="de-DE"/>
              </w:rPr>
              <w:t>1) Wir haben durch die Stadt spazieren gegangen.</w:t>
            </w:r>
          </w:p>
          <w:p w:rsidR="00B76D98" w:rsidRPr="00B76D98" w:rsidRDefault="00B76D98" w:rsidP="00B76D98">
            <w:pPr>
              <w:rPr>
                <w:lang w:val="en-US"/>
              </w:rPr>
            </w:pPr>
            <w:r w:rsidRPr="00B76D98">
              <w:rPr>
                <w:lang w:val="de-DE"/>
              </w:rPr>
              <w:t>2) Er schreibte gestern einen kurzen Aufsatz.</w:t>
            </w:r>
          </w:p>
          <w:p w:rsidR="00B76D98" w:rsidRPr="00B76D98" w:rsidRDefault="00B76D98" w:rsidP="00B76D98">
            <w:pPr>
              <w:rPr>
                <w:lang w:val="en-US"/>
              </w:rPr>
            </w:pPr>
            <w:r w:rsidRPr="00B76D98">
              <w:rPr>
                <w:lang w:val="de-DE"/>
              </w:rPr>
              <w:t>3) Das Haus von meinem Onkel hat sehr schnell gebaut worden.</w:t>
            </w:r>
          </w:p>
          <w:p w:rsidR="00B76D98" w:rsidRPr="00B76D98" w:rsidRDefault="00B76D98" w:rsidP="00B76D98">
            <w:pPr>
              <w:rPr>
                <w:lang w:val="en-US"/>
              </w:rPr>
            </w:pPr>
            <w:r w:rsidRPr="00B76D98">
              <w:rPr>
                <w:b/>
              </w:rPr>
              <w:t>Страна</w:t>
            </w:r>
            <w:r w:rsidRPr="00B76D98">
              <w:rPr>
                <w:b/>
                <w:lang w:val="en-US"/>
              </w:rPr>
              <w:t xml:space="preserve">, </w:t>
            </w:r>
            <w:r w:rsidRPr="00B76D98">
              <w:rPr>
                <w:b/>
              </w:rPr>
              <w:t>где</w:t>
            </w:r>
            <w:r w:rsidRPr="00B76D98">
              <w:rPr>
                <w:b/>
                <w:lang w:val="en-US"/>
              </w:rPr>
              <w:t xml:space="preserve"> </w:t>
            </w:r>
            <w:r w:rsidRPr="00B76D98">
              <w:rPr>
                <w:b/>
              </w:rPr>
              <w:t>я</w:t>
            </w:r>
            <w:r w:rsidRPr="00B76D98">
              <w:rPr>
                <w:b/>
                <w:lang w:val="en-US"/>
              </w:rPr>
              <w:t xml:space="preserve"> </w:t>
            </w:r>
            <w:r w:rsidRPr="00B76D98">
              <w:rPr>
                <w:b/>
              </w:rPr>
              <w:t>живу</w:t>
            </w:r>
          </w:p>
          <w:p w:rsidR="00B76D98" w:rsidRPr="00B76D98" w:rsidRDefault="00B76D98" w:rsidP="00B76D98">
            <w:pPr>
              <w:rPr>
                <w:lang w:val="en-US"/>
              </w:rPr>
            </w:pPr>
            <w:r w:rsidRPr="00B76D98">
              <w:rPr>
                <w:lang w:val="de-DE"/>
              </w:rPr>
              <w:t>1) Ich habe Sonnenbrand, weil ich habe meine Sonnencreme vergessen.</w:t>
            </w:r>
          </w:p>
          <w:p w:rsidR="00B76D98" w:rsidRPr="00B76D98" w:rsidRDefault="00B76D98" w:rsidP="00B76D98">
            <w:pPr>
              <w:rPr>
                <w:lang w:val="en-US"/>
              </w:rPr>
            </w:pPr>
            <w:r w:rsidRPr="00B76D98">
              <w:rPr>
                <w:lang w:val="de-DE"/>
              </w:rPr>
              <w:t xml:space="preserve">2) Wenn wir stundenlang durch die Stadt laufen, wir sind müde. </w:t>
            </w:r>
          </w:p>
          <w:p w:rsidR="00B76D98" w:rsidRPr="00B76D98" w:rsidRDefault="00B76D98" w:rsidP="00B76D98">
            <w:pPr>
              <w:rPr>
                <w:lang w:val="en-US"/>
              </w:rPr>
            </w:pPr>
            <w:r w:rsidRPr="00B76D98">
              <w:rPr>
                <w:lang w:val="de-DE"/>
              </w:rPr>
              <w:t>3) Ich brauche unbedingt ein Buch, weil im Urlaub gern lese.</w:t>
            </w:r>
          </w:p>
          <w:p w:rsidR="00B76D98" w:rsidRPr="00B76D98" w:rsidRDefault="00B76D98" w:rsidP="00B76D98">
            <w:pPr>
              <w:rPr>
                <w:lang w:val="en-US"/>
              </w:rPr>
            </w:pPr>
            <w:r w:rsidRPr="00B76D98">
              <w:rPr>
                <w:b/>
              </w:rPr>
              <w:t>Страны</w:t>
            </w:r>
            <w:r w:rsidRPr="00B76D98">
              <w:rPr>
                <w:b/>
                <w:lang w:val="en-US"/>
              </w:rPr>
              <w:t xml:space="preserve"> </w:t>
            </w:r>
            <w:r w:rsidRPr="00B76D98">
              <w:rPr>
                <w:b/>
              </w:rPr>
              <w:t>изучаемого</w:t>
            </w:r>
            <w:r w:rsidRPr="00B76D98">
              <w:rPr>
                <w:b/>
                <w:lang w:val="en-US"/>
              </w:rPr>
              <w:t xml:space="preserve"> </w:t>
            </w:r>
            <w:r w:rsidRPr="00B76D98">
              <w:rPr>
                <w:b/>
              </w:rPr>
              <w:t>языка</w:t>
            </w:r>
          </w:p>
          <w:p w:rsidR="00B76D98" w:rsidRPr="00B76D98" w:rsidRDefault="00B76D98" w:rsidP="00B76D98">
            <w:pPr>
              <w:rPr>
                <w:lang w:val="en-US"/>
              </w:rPr>
            </w:pPr>
            <w:r w:rsidRPr="00B76D98">
              <w:rPr>
                <w:lang w:val="de-DE"/>
              </w:rPr>
              <w:t>1) Die Student geht ins Dekanat.</w:t>
            </w:r>
          </w:p>
          <w:p w:rsidR="00B76D98" w:rsidRPr="00B76D98" w:rsidRDefault="00B76D98" w:rsidP="00B76D98">
            <w:pPr>
              <w:rPr>
                <w:lang w:val="en-US"/>
              </w:rPr>
            </w:pPr>
            <w:r w:rsidRPr="00B76D98">
              <w:rPr>
                <w:lang w:val="de-DE"/>
              </w:rPr>
              <w:t>2) Hier gibt es einen Fenster.</w:t>
            </w:r>
          </w:p>
          <w:p w:rsidR="00B76D98" w:rsidRPr="00B76D98" w:rsidRDefault="00B76D98" w:rsidP="00B76D98">
            <w:pPr>
              <w:rPr>
                <w:lang w:val="en-US"/>
              </w:rPr>
            </w:pPr>
            <w:r w:rsidRPr="00B76D98">
              <w:rPr>
                <w:lang w:val="de-DE"/>
              </w:rPr>
              <w:lastRenderedPageBreak/>
              <w:t>3) Im Sommer fahre ich nach dem Deutschland.</w:t>
            </w:r>
          </w:p>
          <w:p w:rsidR="00B76D98" w:rsidRPr="00B76D98" w:rsidRDefault="00B76D98" w:rsidP="00B76D98">
            <w:pPr>
              <w:rPr>
                <w:lang w:val="de-DE"/>
              </w:rPr>
            </w:pPr>
          </w:p>
          <w:p w:rsidR="00B76D98" w:rsidRPr="00B76D98" w:rsidRDefault="00B76D98" w:rsidP="00B76D98">
            <w:r w:rsidRPr="00B76D98">
              <w:t>2. Выберите правильный ответ на вопросы лингвострановедческого характера</w:t>
            </w:r>
          </w:p>
          <w:p w:rsidR="00B76D98" w:rsidRPr="00B76D98" w:rsidRDefault="00B76D98" w:rsidP="00B76D98">
            <w:pPr>
              <w:rPr>
                <w:lang w:val="en-US"/>
              </w:rPr>
            </w:pPr>
            <w:r w:rsidRPr="00B76D98">
              <w:rPr>
                <w:lang w:val="de-DE"/>
              </w:rPr>
              <w:t>1) Hochschulbildung in Deutschland ist heutzutage in den … eingebunden.</w:t>
            </w:r>
          </w:p>
          <w:p w:rsidR="00B76D98" w:rsidRPr="00B76D98" w:rsidRDefault="00B76D98" w:rsidP="00B76D98">
            <w:pPr>
              <w:rPr>
                <w:lang w:val="en-US"/>
              </w:rPr>
            </w:pPr>
            <w:r w:rsidRPr="00B76D98">
              <w:rPr>
                <w:lang w:val="de-DE"/>
              </w:rPr>
              <w:t xml:space="preserve">a) Bologna-Prozess                         c) Berliner Prozess    </w:t>
            </w:r>
          </w:p>
          <w:p w:rsidR="00B76D98" w:rsidRPr="00B76D98" w:rsidRDefault="00B76D98" w:rsidP="00B76D98">
            <w:pPr>
              <w:rPr>
                <w:lang w:val="en-US"/>
              </w:rPr>
            </w:pPr>
            <w:r w:rsidRPr="00B76D98">
              <w:rPr>
                <w:lang w:val="de-DE"/>
              </w:rPr>
              <w:t>b) Nürnberger Prozess                    d) Europäischen Prozess</w:t>
            </w:r>
          </w:p>
          <w:p w:rsidR="00B76D98" w:rsidRPr="00B76D98" w:rsidRDefault="00B76D98" w:rsidP="00B76D98">
            <w:pPr>
              <w:rPr>
                <w:lang w:val="de-DE"/>
              </w:rPr>
            </w:pPr>
          </w:p>
          <w:p w:rsidR="00B76D98" w:rsidRPr="00B76D98" w:rsidRDefault="00B76D98" w:rsidP="00B76D98">
            <w:pPr>
              <w:rPr>
                <w:lang w:val="en-US"/>
              </w:rPr>
            </w:pPr>
            <w:r w:rsidRPr="00B76D98">
              <w:rPr>
                <w:lang w:val="de-DE"/>
              </w:rPr>
              <w:t>2) Wer bekommt Stipendien an den Universitäten Deutschlands?</w:t>
            </w:r>
          </w:p>
          <w:p w:rsidR="00B76D98" w:rsidRPr="00B76D98" w:rsidRDefault="00B76D98" w:rsidP="00B76D98">
            <w:pPr>
              <w:rPr>
                <w:lang w:val="en-US"/>
              </w:rPr>
            </w:pPr>
            <w:r w:rsidRPr="00B76D98">
              <w:rPr>
                <w:lang w:val="de-DE"/>
              </w:rPr>
              <w:t>a) alle Studenten                                           c) besonders begabte Studenten</w:t>
            </w:r>
          </w:p>
          <w:p w:rsidR="00B76D98" w:rsidRPr="00B76D98" w:rsidRDefault="00B76D98" w:rsidP="00B76D98">
            <w:pPr>
              <w:rPr>
                <w:lang w:val="en-US"/>
              </w:rPr>
            </w:pPr>
            <w:r w:rsidRPr="00B76D98">
              <w:rPr>
                <w:lang w:val="de-DE"/>
              </w:rPr>
              <w:t>b) ausländische Studenten                            d) niemand</w:t>
            </w:r>
          </w:p>
          <w:p w:rsidR="00B76D98" w:rsidRPr="00B76D98" w:rsidRDefault="00B76D98" w:rsidP="00B76D98">
            <w:pPr>
              <w:rPr>
                <w:lang w:val="de-DE"/>
              </w:rPr>
            </w:pPr>
          </w:p>
          <w:p w:rsidR="00B76D98" w:rsidRPr="00B76D98" w:rsidRDefault="00B76D98" w:rsidP="00B76D98">
            <w:pPr>
              <w:rPr>
                <w:lang w:val="en-US"/>
              </w:rPr>
            </w:pPr>
            <w:r w:rsidRPr="00B76D98">
              <w:rPr>
                <w:lang w:val="de-DE"/>
              </w:rPr>
              <w:t>3) Die erste Universität Deutschlands wurde in … gegründet.</w:t>
            </w:r>
          </w:p>
          <w:p w:rsidR="00B76D98" w:rsidRPr="00B76D98" w:rsidRDefault="00B76D98" w:rsidP="00B76D98">
            <w:pPr>
              <w:rPr>
                <w:lang w:val="en-US"/>
              </w:rPr>
            </w:pPr>
            <w:r w:rsidRPr="00B76D98">
              <w:rPr>
                <w:lang w:val="de-DE"/>
              </w:rPr>
              <w:t>a) Weimar         b) Heidelberg         c) Köln               d) Hannover</w:t>
            </w:r>
          </w:p>
          <w:p w:rsidR="00B76D98" w:rsidRPr="00B76D98" w:rsidRDefault="00B76D98" w:rsidP="00B76D98">
            <w:r w:rsidRPr="00B76D98">
              <w:rPr>
                <w:b/>
              </w:rPr>
              <w:t>Страна, где я живу</w:t>
            </w:r>
          </w:p>
          <w:p w:rsidR="00B76D98" w:rsidRPr="00B76D98" w:rsidRDefault="00B76D98" w:rsidP="00B76D98">
            <w:pPr>
              <w:rPr>
                <w:lang w:val="en-US"/>
              </w:rPr>
            </w:pPr>
            <w:r w:rsidRPr="00B76D98">
              <w:rPr>
                <w:lang w:val="de-DE"/>
              </w:rPr>
              <w:t>1) Deutschland besteht aus … Bundesländern.</w:t>
            </w:r>
          </w:p>
          <w:p w:rsidR="00B76D98" w:rsidRPr="00B76D98" w:rsidRDefault="00B76D98" w:rsidP="00B76D98">
            <w:pPr>
              <w:rPr>
                <w:lang w:val="en-US"/>
              </w:rPr>
            </w:pPr>
            <w:r w:rsidRPr="00B76D98">
              <w:rPr>
                <w:lang w:val="de-DE"/>
              </w:rPr>
              <w:t>a) 14</w:t>
            </w:r>
            <w:r w:rsidRPr="00B76D98">
              <w:rPr>
                <w:lang w:val="de-DE"/>
              </w:rPr>
              <w:tab/>
            </w:r>
            <w:r w:rsidRPr="00B76D98">
              <w:rPr>
                <w:lang w:val="de-DE"/>
              </w:rPr>
              <w:tab/>
              <w:t>b) 16</w:t>
            </w:r>
            <w:r w:rsidRPr="00B76D98">
              <w:rPr>
                <w:lang w:val="de-DE"/>
              </w:rPr>
              <w:tab/>
            </w:r>
            <w:r w:rsidRPr="00B76D98">
              <w:rPr>
                <w:lang w:val="de-DE"/>
              </w:rPr>
              <w:tab/>
              <w:t>c) 12</w:t>
            </w:r>
            <w:r w:rsidRPr="00B76D98">
              <w:rPr>
                <w:lang w:val="de-DE"/>
              </w:rPr>
              <w:tab/>
            </w:r>
            <w:r w:rsidRPr="00B76D98">
              <w:rPr>
                <w:lang w:val="de-DE"/>
              </w:rPr>
              <w:tab/>
              <w:t>d) 10</w:t>
            </w:r>
          </w:p>
          <w:p w:rsidR="00B76D98" w:rsidRPr="00B76D98" w:rsidRDefault="00B76D98" w:rsidP="00B76D98">
            <w:pPr>
              <w:rPr>
                <w:lang w:val="de-DE"/>
              </w:rPr>
            </w:pPr>
          </w:p>
          <w:p w:rsidR="00B76D98" w:rsidRPr="00B76D98" w:rsidRDefault="00B76D98" w:rsidP="00B76D98">
            <w:pPr>
              <w:rPr>
                <w:lang w:val="en-US"/>
              </w:rPr>
            </w:pPr>
            <w:r w:rsidRPr="00B76D98">
              <w:rPr>
                <w:lang w:val="de-DE"/>
              </w:rPr>
              <w:t>2) Im Norden wird Deutschland durch … begrenzt.</w:t>
            </w:r>
          </w:p>
          <w:p w:rsidR="00B76D98" w:rsidRPr="00B76D98" w:rsidRDefault="00B76D98" w:rsidP="00B76D98">
            <w:pPr>
              <w:rPr>
                <w:lang w:val="en-US"/>
              </w:rPr>
            </w:pPr>
            <w:r w:rsidRPr="00B76D98">
              <w:rPr>
                <w:lang w:val="de-DE"/>
              </w:rPr>
              <w:t>a) die Ostsee</w:t>
            </w:r>
            <w:r w:rsidRPr="00B76D98">
              <w:rPr>
                <w:lang w:val="de-DE"/>
              </w:rPr>
              <w:tab/>
            </w:r>
            <w:r w:rsidRPr="00B76D98">
              <w:rPr>
                <w:lang w:val="de-DE"/>
              </w:rPr>
              <w:tab/>
              <w:t>b) den Bodensee</w:t>
            </w:r>
          </w:p>
          <w:p w:rsidR="00B76D98" w:rsidRPr="00B76D98" w:rsidRDefault="00B76D98" w:rsidP="00B76D98">
            <w:pPr>
              <w:rPr>
                <w:lang w:val="en-US"/>
              </w:rPr>
            </w:pPr>
            <w:r w:rsidRPr="00B76D98">
              <w:rPr>
                <w:lang w:val="de-DE"/>
              </w:rPr>
              <w:t>c) Frankreich</w:t>
            </w:r>
            <w:r w:rsidRPr="00B76D98">
              <w:rPr>
                <w:lang w:val="de-DE"/>
              </w:rPr>
              <w:tab/>
            </w:r>
            <w:r w:rsidRPr="00B76D98">
              <w:rPr>
                <w:lang w:val="de-DE"/>
              </w:rPr>
              <w:tab/>
              <w:t>d) Polen</w:t>
            </w:r>
          </w:p>
          <w:p w:rsidR="00B76D98" w:rsidRPr="00B76D98" w:rsidRDefault="00B76D98" w:rsidP="00B76D98">
            <w:pPr>
              <w:rPr>
                <w:lang w:val="de-DE"/>
              </w:rPr>
            </w:pPr>
          </w:p>
          <w:p w:rsidR="00B76D98" w:rsidRPr="00B76D98" w:rsidRDefault="00B76D98" w:rsidP="00B76D98">
            <w:pPr>
              <w:rPr>
                <w:lang w:val="en-US"/>
              </w:rPr>
            </w:pPr>
            <w:r w:rsidRPr="00B76D98">
              <w:rPr>
                <w:lang w:val="de-DE"/>
              </w:rPr>
              <w:t>3)  Der  gesetzgebende Organ Deutschlands heißt … .</w:t>
            </w:r>
          </w:p>
          <w:p w:rsidR="00B76D98" w:rsidRPr="00B76D98" w:rsidRDefault="00B76D98" w:rsidP="00B76D98">
            <w:pPr>
              <w:rPr>
                <w:lang w:val="en-US"/>
              </w:rPr>
            </w:pPr>
            <w:r w:rsidRPr="00B76D98">
              <w:rPr>
                <w:lang w:val="de-DE"/>
              </w:rPr>
              <w:t>a) Bundestag                              b) Regierung</w:t>
            </w:r>
          </w:p>
          <w:p w:rsidR="00B76D98" w:rsidRPr="00B76D98" w:rsidRDefault="00B76D98" w:rsidP="00B76D98">
            <w:pPr>
              <w:rPr>
                <w:lang w:val="en-US"/>
              </w:rPr>
            </w:pPr>
            <w:r w:rsidRPr="00B76D98">
              <w:rPr>
                <w:lang w:val="de-DE"/>
              </w:rPr>
              <w:t>c) Der Kurfürst                          d) Landtag</w:t>
            </w:r>
          </w:p>
          <w:p w:rsidR="00B76D98" w:rsidRPr="00B76D98" w:rsidRDefault="00B76D98" w:rsidP="00B76D98">
            <w:pPr>
              <w:rPr>
                <w:lang w:val="en-US"/>
              </w:rPr>
            </w:pPr>
            <w:r w:rsidRPr="00B76D98">
              <w:rPr>
                <w:b/>
              </w:rPr>
              <w:t>Страны</w:t>
            </w:r>
            <w:r w:rsidRPr="00B76D98">
              <w:rPr>
                <w:b/>
                <w:lang w:val="en-US"/>
              </w:rPr>
              <w:t xml:space="preserve"> </w:t>
            </w:r>
            <w:r w:rsidRPr="00B76D98">
              <w:rPr>
                <w:b/>
              </w:rPr>
              <w:t>изучаемого</w:t>
            </w:r>
            <w:r w:rsidRPr="00B76D98">
              <w:rPr>
                <w:b/>
                <w:lang w:val="en-US"/>
              </w:rPr>
              <w:t xml:space="preserve"> </w:t>
            </w:r>
            <w:r w:rsidRPr="00B76D98">
              <w:rPr>
                <w:b/>
              </w:rPr>
              <w:t>языка</w:t>
            </w:r>
          </w:p>
          <w:p w:rsidR="00B76D98" w:rsidRPr="00B76D98" w:rsidRDefault="00B76D98" w:rsidP="00B76D98">
            <w:pPr>
              <w:rPr>
                <w:lang w:val="en-US"/>
              </w:rPr>
            </w:pPr>
            <w:r w:rsidRPr="00B76D98">
              <w:rPr>
                <w:lang w:val="de-DE"/>
              </w:rPr>
              <w:t>1) Die Deutschen feiern Weinachten am ….</w:t>
            </w:r>
          </w:p>
          <w:p w:rsidR="00B76D98" w:rsidRPr="00B76D98" w:rsidRDefault="00B76D98" w:rsidP="00B76D98">
            <w:pPr>
              <w:rPr>
                <w:lang w:val="en-US"/>
              </w:rPr>
            </w:pPr>
            <w:r w:rsidRPr="00B76D98">
              <w:rPr>
                <w:lang w:val="de-DE"/>
              </w:rPr>
              <w:t>a) 21. Dezember       b) 24. Dezember         c) 31. Dezember       d) 7. Januar</w:t>
            </w:r>
          </w:p>
          <w:p w:rsidR="00B76D98" w:rsidRPr="00B76D98" w:rsidRDefault="00B76D98" w:rsidP="00B76D98">
            <w:pPr>
              <w:rPr>
                <w:lang w:val="de-DE"/>
              </w:rPr>
            </w:pPr>
          </w:p>
          <w:p w:rsidR="00B76D98" w:rsidRPr="00B76D98" w:rsidRDefault="00B76D98" w:rsidP="00B76D98">
            <w:pPr>
              <w:rPr>
                <w:lang w:val="en-US"/>
              </w:rPr>
            </w:pPr>
            <w:r w:rsidRPr="00B76D98">
              <w:rPr>
                <w:lang w:val="de-DE"/>
              </w:rPr>
              <w:t>2) Das Bild „Selbstbildnis im Pelzrock“ von … befindet sich in der Alten Pinakothek in München.</w:t>
            </w:r>
          </w:p>
          <w:p w:rsidR="00B76D98" w:rsidRPr="00B76D98" w:rsidRDefault="00B76D98" w:rsidP="00B76D98">
            <w:pPr>
              <w:rPr>
                <w:lang w:val="en-US"/>
              </w:rPr>
            </w:pPr>
            <w:r w:rsidRPr="00B76D98">
              <w:rPr>
                <w:lang w:val="de-DE"/>
              </w:rPr>
              <w:t>a) Brecht                  b) Cranach           c) Hundertwasser     d) Dürer</w:t>
            </w:r>
          </w:p>
          <w:p w:rsidR="00B76D98" w:rsidRPr="00B76D98" w:rsidRDefault="00B76D98" w:rsidP="00B76D98">
            <w:pPr>
              <w:rPr>
                <w:lang w:val="de-DE"/>
              </w:rPr>
            </w:pPr>
          </w:p>
          <w:p w:rsidR="00B76D98" w:rsidRPr="00B76D98" w:rsidRDefault="00B76D98" w:rsidP="00B76D98">
            <w:pPr>
              <w:rPr>
                <w:lang w:val="en-US"/>
              </w:rPr>
            </w:pPr>
            <w:r w:rsidRPr="00B76D98">
              <w:rPr>
                <w:lang w:val="de-DE"/>
              </w:rPr>
              <w:t xml:space="preserve">3) Für die Germanen war … ein heiliger Baum. </w:t>
            </w:r>
          </w:p>
          <w:p w:rsidR="00B76D98" w:rsidRPr="00B76D98" w:rsidRDefault="00B76D98" w:rsidP="00B76D98">
            <w:pPr>
              <w:rPr>
                <w:lang w:val="en-US"/>
              </w:rPr>
            </w:pPr>
            <w:r w:rsidRPr="00B76D98">
              <w:rPr>
                <w:lang w:val="de-DE"/>
              </w:rPr>
              <w:t>a) die Kirsche           b) die Espe         c) die Linde               d) die Birne</w:t>
            </w:r>
          </w:p>
          <w:p w:rsidR="00B76D98" w:rsidRPr="00B76D98" w:rsidRDefault="00B76D98" w:rsidP="00B76D98">
            <w:pPr>
              <w:rPr>
                <w:b/>
                <w:lang w:val="de-DE"/>
              </w:rPr>
            </w:pPr>
          </w:p>
          <w:p w:rsidR="00B76D98" w:rsidRPr="00B76D98" w:rsidRDefault="00B76D98" w:rsidP="00B76D98">
            <w:r w:rsidRPr="00B76D98">
              <w:rPr>
                <w:b/>
              </w:rPr>
              <w:t>Оценочные средства для экзамена (3 семестр)</w:t>
            </w:r>
          </w:p>
          <w:p w:rsidR="00B76D98" w:rsidRPr="00B76D98" w:rsidRDefault="00B76D98" w:rsidP="00B76D98">
            <w:r w:rsidRPr="00B76D98">
              <w:t>1.Выполните лексико-грамматические задания к тексту</w:t>
            </w:r>
          </w:p>
          <w:p w:rsidR="00B76D98" w:rsidRPr="00B76D98" w:rsidRDefault="00B76D98" w:rsidP="00B76D98"/>
          <w:p w:rsidR="00B76D98" w:rsidRPr="00B76D98" w:rsidRDefault="00B76D98" w:rsidP="00B76D98">
            <w:pPr>
              <w:rPr>
                <w:lang w:val="en-US"/>
              </w:rPr>
            </w:pPr>
            <w:r w:rsidRPr="00B76D98">
              <w:rPr>
                <w:b/>
                <w:bCs/>
                <w:lang w:val="de-DE"/>
              </w:rPr>
              <w:t>Arbeitspraktika in Europa</w:t>
            </w:r>
          </w:p>
          <w:p w:rsidR="00B76D98" w:rsidRPr="00B76D98" w:rsidRDefault="00B76D98" w:rsidP="00B76D98">
            <w:pPr>
              <w:rPr>
                <w:lang w:val="en-US"/>
              </w:rPr>
            </w:pPr>
            <w:r w:rsidRPr="00B76D98">
              <w:rPr>
                <w:lang w:val="de-DE"/>
              </w:rPr>
              <w:t xml:space="preserve">1. Wer mehr wissen will, dem steht zum Beispiel in der Europäischen Union (EU) das Programm „Leonardo da Vinci“ (früher Petra </w:t>
            </w:r>
            <w:r w:rsidRPr="00B76D98">
              <w:rPr>
                <w:bCs/>
                <w:lang w:val="de-DE"/>
              </w:rPr>
              <w:t xml:space="preserve">II) </w:t>
            </w:r>
            <w:r w:rsidRPr="00B76D98">
              <w:rPr>
                <w:lang w:val="de-DE"/>
              </w:rPr>
              <w:t>offen. Es geht dort um die Berufsbildung Jugendlicher in Europa. Die Teilnahme soll mehrere Wochen dauern und am Ende des Aufenthaltes einen qualifizierten Abschluss ermöglichen.</w:t>
            </w:r>
          </w:p>
          <w:p w:rsidR="00B76D98" w:rsidRPr="00B76D98" w:rsidRDefault="00B76D98" w:rsidP="00B76D98">
            <w:pPr>
              <w:rPr>
                <w:lang w:val="en-US"/>
              </w:rPr>
            </w:pPr>
            <w:r w:rsidRPr="00B76D98">
              <w:rPr>
                <w:lang w:val="de-DE"/>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B76D98" w:rsidRPr="00B76D98" w:rsidRDefault="00B76D98" w:rsidP="00B76D98">
            <w:pPr>
              <w:rPr>
                <w:lang w:val="en-US"/>
              </w:rPr>
            </w:pPr>
            <w:r w:rsidRPr="00B76D98">
              <w:rPr>
                <w:lang w:val="de-DE"/>
              </w:rPr>
              <w:t xml:space="preserve">3. „Man lernt ohne große Anstrengung eine Fremdsprache im Kontakt mit den Berufskollegen, man bildet sich in seinem </w:t>
            </w:r>
            <w:r w:rsidRPr="00B76D98">
              <w:rPr>
                <w:bCs/>
                <w:lang w:val="de-DE"/>
              </w:rPr>
              <w:t xml:space="preserve">Beruf </w:t>
            </w:r>
            <w:r w:rsidRPr="00B76D98">
              <w:rPr>
                <w:lang w:val="de-DE"/>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B76D98">
              <w:rPr>
                <w:bCs/>
                <w:lang w:val="de-DE"/>
              </w:rPr>
              <w:t>II“.</w:t>
            </w:r>
          </w:p>
          <w:p w:rsidR="00B76D98" w:rsidRPr="00B76D98" w:rsidRDefault="00B76D98" w:rsidP="00B76D98">
            <w:pPr>
              <w:rPr>
                <w:lang w:val="en-US"/>
              </w:rPr>
            </w:pPr>
            <w:r w:rsidRPr="00B76D98">
              <w:rPr>
                <w:lang w:val="de-DE"/>
              </w:rPr>
              <w:t>4. Für das berufliche Fortkommen ist das Auslandspraktikum natürlich auch gut. Wenn Europa noch mehr zusammenwächst, werden Arbeit</w:t>
            </w:r>
            <w:r w:rsidRPr="00B76D98">
              <w:rPr>
                <w:lang w:val="de-DE"/>
              </w:rPr>
              <w:softHyphen/>
              <w:t>nehmer mit Fremdsprachen- und Auslandserfahrungen am schnellsten guten Stellen finden.</w:t>
            </w:r>
          </w:p>
          <w:p w:rsidR="00B76D98" w:rsidRPr="00B76D98" w:rsidRDefault="00B76D98" w:rsidP="00B76D98">
            <w:pPr>
              <w:rPr>
                <w:lang w:val="de-DE"/>
              </w:rPr>
            </w:pPr>
          </w:p>
          <w:p w:rsidR="00B76D98" w:rsidRPr="00B76D98" w:rsidRDefault="00B76D98" w:rsidP="00B76D98">
            <w:r w:rsidRPr="00B76D98">
              <w:rPr>
                <w:b/>
                <w:i/>
              </w:rPr>
              <w:t>3</w:t>
            </w:r>
            <w:r w:rsidRPr="00B76D98">
              <w:rPr>
                <w:b/>
                <w:bCs/>
                <w:i/>
                <w:iCs/>
              </w:rPr>
              <w:t>. Определите, какое утверждение соответствует содержанию текста.</w:t>
            </w:r>
          </w:p>
          <w:p w:rsidR="00B76D98" w:rsidRPr="00B76D98" w:rsidRDefault="00B76D98" w:rsidP="00B76D98">
            <w:pPr>
              <w:rPr>
                <w:lang w:val="en-US"/>
              </w:rPr>
            </w:pPr>
            <w:r w:rsidRPr="00B76D98">
              <w:rPr>
                <w:lang w:val="de-DE"/>
              </w:rPr>
              <w:t xml:space="preserve">a) </w:t>
            </w:r>
            <w:r w:rsidRPr="00B76D98">
              <w:rPr>
                <w:i/>
                <w:lang w:val="de-DE"/>
              </w:rPr>
              <w:t>Für das berufliche Fortkommen ist das Auslandspraktikum natürlich auch gut.</w:t>
            </w:r>
          </w:p>
          <w:p w:rsidR="00B76D98" w:rsidRPr="00B76D98" w:rsidRDefault="00B76D98" w:rsidP="00B76D98">
            <w:pPr>
              <w:rPr>
                <w:lang w:val="en-US"/>
              </w:rPr>
            </w:pPr>
            <w:r w:rsidRPr="00B76D98">
              <w:rPr>
                <w:lang w:val="de-DE"/>
              </w:rPr>
              <w:t xml:space="preserve">b) </w:t>
            </w:r>
            <w:r w:rsidRPr="00B76D98">
              <w:rPr>
                <w:i/>
                <w:lang w:val="de-DE"/>
              </w:rPr>
              <w:t>Im Ausland kann man sich gut erholen.</w:t>
            </w:r>
          </w:p>
          <w:p w:rsidR="00B76D98" w:rsidRPr="00B76D98" w:rsidRDefault="00B76D98" w:rsidP="00DA2A67">
            <w:pPr>
              <w:numPr>
                <w:ilvl w:val="0"/>
                <w:numId w:val="65"/>
              </w:numPr>
              <w:rPr>
                <w:lang w:val="en-US"/>
              </w:rPr>
            </w:pPr>
            <w:r w:rsidRPr="00B76D98">
              <w:rPr>
                <w:lang w:val="de-DE"/>
              </w:rPr>
              <w:t xml:space="preserve">c) </w:t>
            </w:r>
            <w:r w:rsidRPr="00B76D98">
              <w:rPr>
                <w:i/>
                <w:lang w:val="de-DE"/>
              </w:rPr>
              <w:t>Junge Arbeitnehmer lernen ohne große Anstrengung eine Fremdsprache im Kontakt mit den Berufskollegen</w:t>
            </w:r>
            <w:r w:rsidRPr="00B76D98">
              <w:rPr>
                <w:lang w:val="de-DE"/>
              </w:rPr>
              <w:t xml:space="preserve"> </w:t>
            </w:r>
          </w:p>
          <w:p w:rsidR="00B76D98" w:rsidRPr="00B76D98" w:rsidRDefault="00B76D98" w:rsidP="00DA2A67">
            <w:pPr>
              <w:numPr>
                <w:ilvl w:val="0"/>
                <w:numId w:val="65"/>
              </w:numPr>
              <w:rPr>
                <w:lang w:val="en-US"/>
              </w:rPr>
            </w:pPr>
            <w:r w:rsidRPr="00B76D98">
              <w:rPr>
                <w:lang w:val="de-DE"/>
              </w:rPr>
              <w:t xml:space="preserve">d) </w:t>
            </w:r>
            <w:r w:rsidRPr="00B76D98">
              <w:rPr>
                <w:i/>
                <w:lang w:val="de-DE"/>
              </w:rPr>
              <w:t>Im Programm „Leonardo da Vinci“ geht es um die Berufsbildung Jugendlicher in Europa</w:t>
            </w:r>
            <w:r w:rsidRPr="00B76D98">
              <w:rPr>
                <w:b/>
                <w:i/>
                <w:lang w:val="de-DE"/>
              </w:rPr>
              <w:t>.</w:t>
            </w:r>
          </w:p>
          <w:p w:rsidR="00B76D98" w:rsidRPr="00B76D98" w:rsidRDefault="00B76D98" w:rsidP="00B76D98">
            <w:pPr>
              <w:rPr>
                <w:lang w:val="en-US"/>
              </w:rPr>
            </w:pPr>
            <w:r w:rsidRPr="00B76D98">
              <w:rPr>
                <w:b/>
                <w:bCs/>
                <w:i/>
                <w:iCs/>
              </w:rPr>
              <w:t>4. Завершите утверждение согласно содержанию текста.</w:t>
            </w:r>
            <w:r w:rsidRPr="00B76D98">
              <w:rPr>
                <w:b/>
                <w:bCs/>
                <w:i/>
                <w:iCs/>
              </w:rPr>
              <w:br/>
            </w:r>
            <w:r w:rsidRPr="00B76D98">
              <w:rPr>
                <w:lang w:val="de-DE"/>
              </w:rPr>
              <w:t>Die Teilnahme soll mehrere Wochen dauern und …</w:t>
            </w:r>
          </w:p>
          <w:p w:rsidR="00B76D98" w:rsidRPr="00B76D98" w:rsidRDefault="00B76D98" w:rsidP="00B76D98">
            <w:r w:rsidRPr="00B76D98">
              <w:t xml:space="preserve">Варианты ответов: </w:t>
            </w:r>
          </w:p>
          <w:p w:rsidR="00B76D98" w:rsidRPr="00B76D98" w:rsidRDefault="00B76D98" w:rsidP="00DA2A67">
            <w:pPr>
              <w:numPr>
                <w:ilvl w:val="0"/>
                <w:numId w:val="66"/>
              </w:numPr>
              <w:rPr>
                <w:lang w:val="en-US"/>
              </w:rPr>
            </w:pPr>
            <w:r w:rsidRPr="00B76D98">
              <w:rPr>
                <w:lang w:val="de-DE"/>
              </w:rPr>
              <w:t xml:space="preserve">a) bildet sich in seinem </w:t>
            </w:r>
            <w:r w:rsidRPr="00B76D98">
              <w:rPr>
                <w:bCs/>
                <w:lang w:val="de-DE"/>
              </w:rPr>
              <w:t xml:space="preserve">Beruf </w:t>
            </w:r>
            <w:r w:rsidRPr="00B76D98">
              <w:rPr>
                <w:lang w:val="de-DE"/>
              </w:rPr>
              <w:t>weiter und erfährt gleichzeitig viel über eine andere Kultur.</w:t>
            </w:r>
          </w:p>
          <w:p w:rsidR="00B76D98" w:rsidRPr="00B76D98" w:rsidRDefault="00B76D98" w:rsidP="00DA2A67">
            <w:pPr>
              <w:numPr>
                <w:ilvl w:val="0"/>
                <w:numId w:val="66"/>
              </w:numPr>
              <w:rPr>
                <w:lang w:val="en-US"/>
              </w:rPr>
            </w:pPr>
            <w:r w:rsidRPr="00B76D98">
              <w:rPr>
                <w:lang w:val="de-DE"/>
              </w:rPr>
              <w:lastRenderedPageBreak/>
              <w:t>b) kritischer mit sich selbst und den eigenen Vorerfahrungen umzugehen“.</w:t>
            </w:r>
          </w:p>
          <w:p w:rsidR="00B76D98" w:rsidRPr="00B76D98" w:rsidRDefault="00B76D98" w:rsidP="00B76D98">
            <w:pPr>
              <w:rPr>
                <w:lang w:val="en-US"/>
              </w:rPr>
            </w:pPr>
            <w:r w:rsidRPr="00B76D98">
              <w:rPr>
                <w:lang w:val="de-DE"/>
              </w:rPr>
              <w:t>c) am Ende des Aufenthaltes einen qualifizierten Abschluss ermöglichen.</w:t>
            </w:r>
          </w:p>
          <w:p w:rsidR="00B76D98" w:rsidRPr="00B76D98" w:rsidRDefault="00B76D98" w:rsidP="00B76D98">
            <w:pPr>
              <w:rPr>
                <w:lang w:val="en-US"/>
              </w:rPr>
            </w:pPr>
            <w:r w:rsidRPr="00B76D98">
              <w:rPr>
                <w:lang w:val="de-DE"/>
              </w:rPr>
              <w:t>d) mit Fremdsprachen- und Auslandserfahrungen am schnellsten guten Stellen finden.</w:t>
            </w:r>
          </w:p>
          <w:p w:rsidR="00B76D98" w:rsidRPr="00B76D98" w:rsidRDefault="00B76D98" w:rsidP="00B76D98">
            <w:pPr>
              <w:rPr>
                <w:lang w:val="en-US"/>
              </w:rPr>
            </w:pPr>
            <w:r w:rsidRPr="00B76D98">
              <w:rPr>
                <w:lang w:val="de-DE"/>
              </w:rPr>
              <w:t xml:space="preserve">5. </w:t>
            </w:r>
            <w:r w:rsidRPr="00B76D98">
              <w:rPr>
                <w:b/>
                <w:i/>
              </w:rPr>
              <w:t>Дайте</w:t>
            </w:r>
            <w:r w:rsidRPr="00B76D98">
              <w:rPr>
                <w:b/>
                <w:i/>
                <w:lang w:val="de-DE"/>
              </w:rPr>
              <w:t xml:space="preserve"> </w:t>
            </w:r>
            <w:r w:rsidRPr="00B76D98">
              <w:rPr>
                <w:b/>
                <w:i/>
              </w:rPr>
              <w:t>аргументированный</w:t>
            </w:r>
            <w:r w:rsidRPr="00B76D98">
              <w:rPr>
                <w:b/>
                <w:i/>
                <w:lang w:val="de-DE"/>
              </w:rPr>
              <w:t xml:space="preserve"> </w:t>
            </w:r>
            <w:r w:rsidRPr="00B76D98">
              <w:rPr>
                <w:b/>
                <w:i/>
              </w:rPr>
              <w:t>ответ</w:t>
            </w:r>
            <w:r w:rsidRPr="00B76D98">
              <w:rPr>
                <w:b/>
                <w:bCs/>
                <w:i/>
                <w:iCs/>
                <w:lang w:val="de-DE"/>
              </w:rPr>
              <w:t xml:space="preserve"> </w:t>
            </w:r>
            <w:r w:rsidRPr="00B76D98">
              <w:rPr>
                <w:b/>
                <w:bCs/>
                <w:i/>
                <w:iCs/>
              </w:rPr>
              <w:t>на</w:t>
            </w:r>
            <w:r w:rsidRPr="00B76D98">
              <w:rPr>
                <w:b/>
                <w:bCs/>
                <w:i/>
                <w:iCs/>
                <w:lang w:val="de-DE"/>
              </w:rPr>
              <w:t xml:space="preserve"> </w:t>
            </w:r>
            <w:r w:rsidRPr="00B76D98">
              <w:rPr>
                <w:b/>
                <w:bCs/>
                <w:i/>
                <w:iCs/>
              </w:rPr>
              <w:t>вопрос</w:t>
            </w:r>
            <w:r w:rsidRPr="00B76D98">
              <w:rPr>
                <w:b/>
                <w:bCs/>
                <w:i/>
                <w:iCs/>
                <w:lang w:val="de-DE"/>
              </w:rPr>
              <w:t>:</w:t>
            </w:r>
            <w:r w:rsidRPr="00B76D98">
              <w:rPr>
                <w:b/>
                <w:bCs/>
                <w:i/>
                <w:iCs/>
                <w:lang w:val="de-DE"/>
              </w:rPr>
              <w:br/>
            </w:r>
            <w:r w:rsidRPr="00B76D98">
              <w:rPr>
                <w:b/>
                <w:i/>
                <w:lang w:val="de-DE"/>
              </w:rPr>
              <w:t>Was steht im Programm „Leonardo da Vinci“?</w:t>
            </w:r>
          </w:p>
          <w:p w:rsidR="00B76D98" w:rsidRPr="00B76D98" w:rsidRDefault="00B76D98" w:rsidP="00B76D98">
            <w:pPr>
              <w:rPr>
                <w:lang w:val="en-US"/>
              </w:rPr>
            </w:pPr>
            <w:r w:rsidRPr="00B76D98">
              <w:rPr>
                <w:lang w:val="de-DE"/>
              </w:rPr>
              <w:t>a) nur Betriebspraktika und Arbeitsaufenthalt im Ausland</w:t>
            </w:r>
          </w:p>
          <w:p w:rsidR="00B76D98" w:rsidRPr="00B76D98" w:rsidRDefault="00B76D98" w:rsidP="00B76D98">
            <w:pPr>
              <w:rPr>
                <w:lang w:val="en-US"/>
              </w:rPr>
            </w:pPr>
            <w:r w:rsidRPr="00B76D98">
              <w:rPr>
                <w:lang w:val="de-DE"/>
              </w:rPr>
              <w:t>b) das Studium einer Fremdsprache</w:t>
            </w:r>
          </w:p>
          <w:p w:rsidR="00B76D98" w:rsidRPr="00B76D98" w:rsidRDefault="00B76D98" w:rsidP="00B76D98">
            <w:pPr>
              <w:rPr>
                <w:lang w:val="en-US"/>
              </w:rPr>
            </w:pPr>
            <w:r w:rsidRPr="00B76D98">
              <w:rPr>
                <w:lang w:val="de-DE"/>
              </w:rPr>
              <w:t>c) Betriebspraktika und Arbeitsaufenthalt im Ausland sowie ein Kurs in einer der europäischen Berufsakademien</w:t>
            </w:r>
          </w:p>
          <w:p w:rsidR="00B76D98" w:rsidRPr="00B76D98" w:rsidRDefault="00B76D98" w:rsidP="00B76D98">
            <w:pPr>
              <w:rPr>
                <w:lang w:val="en-US"/>
              </w:rPr>
            </w:pPr>
            <w:r w:rsidRPr="00B76D98">
              <w:rPr>
                <w:lang w:val="de-DE"/>
              </w:rPr>
              <w:t>d) eine gute Erholung am Meer</w:t>
            </w:r>
          </w:p>
          <w:p w:rsidR="00B76D98" w:rsidRPr="00B76D98" w:rsidRDefault="00B76D98" w:rsidP="00B76D98">
            <w:r w:rsidRPr="00B76D98">
              <w:rPr>
                <w:b/>
                <w:bCs/>
                <w:i/>
                <w:iCs/>
              </w:rPr>
              <w:t>6. Определите и докажите основную идею текста</w:t>
            </w:r>
            <w:r w:rsidRPr="00B76D98">
              <w:t xml:space="preserve">. </w:t>
            </w:r>
          </w:p>
          <w:p w:rsidR="00B76D98" w:rsidRPr="00B76D98" w:rsidRDefault="00B76D98" w:rsidP="00B76D98">
            <w:pPr>
              <w:rPr>
                <w:lang w:val="en-US"/>
              </w:rPr>
            </w:pPr>
            <w:r w:rsidRPr="00B76D98">
              <w:t>Варианты</w:t>
            </w:r>
            <w:r w:rsidRPr="00B76D98">
              <w:rPr>
                <w:lang w:val="de-DE"/>
              </w:rPr>
              <w:t xml:space="preserve"> </w:t>
            </w:r>
            <w:r w:rsidRPr="00B76D98">
              <w:t>ответов</w:t>
            </w:r>
            <w:r w:rsidRPr="00B76D98">
              <w:rPr>
                <w:lang w:val="de-DE"/>
              </w:rPr>
              <w:t xml:space="preserve">: </w:t>
            </w:r>
          </w:p>
          <w:p w:rsidR="00B76D98" w:rsidRPr="00B76D98" w:rsidRDefault="00B76D98" w:rsidP="00B76D98">
            <w:pPr>
              <w:rPr>
                <w:lang w:val="en-US"/>
              </w:rPr>
            </w:pPr>
            <w:r w:rsidRPr="00B76D98">
              <w:rPr>
                <w:lang w:val="de-DE"/>
              </w:rPr>
              <w:t>a) Das Programm „Leonardo da Vinci“ ist für alle Jugendlichen erarbeitet.</w:t>
            </w:r>
          </w:p>
          <w:p w:rsidR="00B76D98" w:rsidRPr="00B76D98" w:rsidRDefault="00B76D98" w:rsidP="00B76D98">
            <w:pPr>
              <w:rPr>
                <w:lang w:val="en-US"/>
              </w:rPr>
            </w:pPr>
            <w:r w:rsidRPr="00B76D98">
              <w:rPr>
                <w:lang w:val="de-DE"/>
              </w:rPr>
              <w:t>b) Das Programm „Leonardo da Vinci“ ist für die Arbeitslosen zwischen 18 und 27 Jahren erarbeitet.</w:t>
            </w:r>
          </w:p>
          <w:p w:rsidR="00B76D98" w:rsidRPr="00B76D98" w:rsidRDefault="00B76D98" w:rsidP="00B76D98">
            <w:pPr>
              <w:rPr>
                <w:lang w:val="en-US"/>
              </w:rPr>
            </w:pPr>
            <w:r w:rsidRPr="00B76D98">
              <w:rPr>
                <w:lang w:val="de-DE"/>
              </w:rPr>
              <w:t>c) Das Programm „Leonardo da Vinci“ ist für die Besucher der Berufsakademien erarbeitet.</w:t>
            </w:r>
          </w:p>
          <w:p w:rsidR="00B76D98" w:rsidRPr="00B76D98" w:rsidRDefault="00B76D98" w:rsidP="00B76D98">
            <w:pPr>
              <w:rPr>
                <w:lang w:val="en-US"/>
              </w:rPr>
            </w:pPr>
            <w:r w:rsidRPr="00B76D98">
              <w:rPr>
                <w:lang w:val="de-DE"/>
              </w:rPr>
              <w:t>d) Das Programm „Leonardo da Vinci“ ist für die Jugendlichen erarbeitet, die einen Beruf lernen oder gelernt haben.</w:t>
            </w:r>
          </w:p>
          <w:p w:rsidR="00B76D98" w:rsidRPr="00B76D98" w:rsidRDefault="00B76D98" w:rsidP="00B76D98">
            <w:pPr>
              <w:rPr>
                <w:b/>
                <w:lang w:val="de-DE"/>
              </w:rPr>
            </w:pPr>
          </w:p>
          <w:p w:rsidR="00B76D98" w:rsidRPr="00B76D98" w:rsidRDefault="00B76D98" w:rsidP="00B76D98">
            <w:r w:rsidRPr="00B76D98">
              <w:t>2. Подготовьте письменный доклад по одной из предложенных  тем (примеры тем).</w:t>
            </w:r>
          </w:p>
          <w:p w:rsidR="00B76D98" w:rsidRPr="00B76D98" w:rsidRDefault="00B76D98" w:rsidP="00B76D98">
            <w:r w:rsidRPr="00B76D98">
              <w:t>1. Система высшего образования страны изучаемого языка.</w:t>
            </w:r>
          </w:p>
          <w:p w:rsidR="00B76D98" w:rsidRPr="00B76D98" w:rsidRDefault="00B76D98" w:rsidP="00B76D98">
            <w:r w:rsidRPr="00B76D98">
              <w:t>2. Мировые достопримечательности.</w:t>
            </w:r>
          </w:p>
          <w:p w:rsidR="00B76D98" w:rsidRPr="00B76D98" w:rsidRDefault="00B76D98" w:rsidP="00B76D98">
            <w:r w:rsidRPr="00B76D98">
              <w:t xml:space="preserve">3. Студенческая жизнь в моём университете. </w:t>
            </w:r>
          </w:p>
          <w:p w:rsidR="00B76D98" w:rsidRPr="00B76D98" w:rsidRDefault="00B76D98" w:rsidP="00B76D98">
            <w:r w:rsidRPr="00B76D98">
              <w:t>4. Культура и традиции страны изучаемого языка.</w:t>
            </w:r>
          </w:p>
          <w:p w:rsidR="00B76D98" w:rsidRPr="00B76D98" w:rsidRDefault="00B76D98" w:rsidP="00B76D98">
            <w:r w:rsidRPr="00B76D98">
              <w:t>5. Эффективные способы поиска работы.</w:t>
            </w:r>
          </w:p>
          <w:p w:rsidR="00B76D98" w:rsidRPr="00B76D98" w:rsidRDefault="00B76D98" w:rsidP="00B76D98">
            <w:r w:rsidRPr="00B76D98">
              <w:t>6. Градообразующее предприятие: признаки и перспективы.</w:t>
            </w:r>
          </w:p>
          <w:p w:rsidR="00B76D98" w:rsidRPr="00B76D98" w:rsidRDefault="00B76D98" w:rsidP="00B76D98">
            <w:r w:rsidRPr="00B76D98">
              <w:t>7.  Мировые достижения НТР ХХI века.</w:t>
            </w:r>
          </w:p>
          <w:p w:rsidR="00B76D98" w:rsidRPr="00B76D98" w:rsidRDefault="00B76D98" w:rsidP="00B76D98">
            <w:pPr>
              <w:rPr>
                <w:b/>
                <w:u w:val="single"/>
              </w:rPr>
            </w:pPr>
            <w:r w:rsidRPr="00B76D98">
              <w:rPr>
                <w:b/>
                <w:u w:val="single"/>
              </w:rPr>
              <w:t>Французский язык</w:t>
            </w:r>
          </w:p>
          <w:p w:rsidR="00B76D98" w:rsidRPr="00B76D98" w:rsidRDefault="00B76D98" w:rsidP="00B76D98">
            <w:r w:rsidRPr="00B76D98">
              <w:rPr>
                <w:b/>
              </w:rPr>
              <w:t>Оценочные средства для зачета (1-2 семестр)</w:t>
            </w:r>
          </w:p>
          <w:p w:rsidR="00B76D98" w:rsidRPr="00B76D98" w:rsidRDefault="00B76D98" w:rsidP="00B76D98">
            <w:r w:rsidRPr="00B76D98">
              <w:t>1.Соотнесите слова и выражения с их русскими эквивалентами</w:t>
            </w:r>
          </w:p>
          <w:p w:rsidR="00B76D98" w:rsidRPr="00B76D98" w:rsidRDefault="00B76D98" w:rsidP="00B76D98">
            <w:r w:rsidRPr="00B76D98">
              <w:rPr>
                <w:b/>
              </w:rPr>
              <w:t>Я в современном мире</w:t>
            </w: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4837"/>
              <w:gridCol w:w="5392"/>
            </w:tblGrid>
            <w:tr w:rsidR="00B76D98" w:rsidRPr="00B76D98" w:rsidTr="00404024">
              <w:trPr>
                <w:trHeight w:val="342"/>
              </w:trPr>
              <w:tc>
                <w:tcPr>
                  <w:tcW w:w="2505" w:type="dxa"/>
                  <w:shd w:val="clear" w:color="auto" w:fill="auto"/>
                </w:tcPr>
                <w:p w:rsidR="00B76D98" w:rsidRPr="00B76D98" w:rsidRDefault="00B76D98" w:rsidP="00B76D98">
                  <w:r w:rsidRPr="00B76D98">
                    <w:t xml:space="preserve">1) </w:t>
                  </w:r>
                  <w:r w:rsidRPr="00B76D98">
                    <w:rPr>
                      <w:lang w:val="de-DE"/>
                    </w:rPr>
                    <w:t>passer son enfance</w:t>
                  </w:r>
                </w:p>
              </w:tc>
              <w:tc>
                <w:tcPr>
                  <w:tcW w:w="2792" w:type="dxa"/>
                  <w:shd w:val="clear" w:color="auto" w:fill="auto"/>
                </w:tcPr>
                <w:p w:rsidR="00B76D98" w:rsidRPr="00B76D98" w:rsidRDefault="00B76D98" w:rsidP="00B76D98">
                  <w:r w:rsidRPr="00B76D98">
                    <w:rPr>
                      <w:lang w:val="de-DE"/>
                    </w:rPr>
                    <w:t>a</w:t>
                  </w:r>
                  <w:r w:rsidRPr="00B76D98">
                    <w:t>) поступать (в вуз)</w:t>
                  </w:r>
                </w:p>
              </w:tc>
            </w:tr>
            <w:tr w:rsidR="00B76D98" w:rsidRPr="00B76D98" w:rsidTr="00404024">
              <w:trPr>
                <w:trHeight w:val="342"/>
              </w:trPr>
              <w:tc>
                <w:tcPr>
                  <w:tcW w:w="2505" w:type="dxa"/>
                  <w:shd w:val="clear" w:color="auto" w:fill="auto"/>
                </w:tcPr>
                <w:p w:rsidR="00B76D98" w:rsidRPr="00B76D98" w:rsidRDefault="00B76D98" w:rsidP="00B76D98">
                  <w:r w:rsidRPr="00B76D98">
                    <w:rPr>
                      <w:lang w:val="de-DE"/>
                    </w:rPr>
                    <w:lastRenderedPageBreak/>
                    <w:t>2) entrer</w:t>
                  </w:r>
                </w:p>
              </w:tc>
              <w:tc>
                <w:tcPr>
                  <w:tcW w:w="2792" w:type="dxa"/>
                  <w:shd w:val="clear" w:color="auto" w:fill="auto"/>
                </w:tcPr>
                <w:p w:rsidR="00B76D98" w:rsidRPr="00B76D98" w:rsidRDefault="00B76D98" w:rsidP="00B76D98">
                  <w:r w:rsidRPr="00B76D98">
                    <w:rPr>
                      <w:lang w:val="de-DE"/>
                    </w:rPr>
                    <w:t xml:space="preserve">b) </w:t>
                  </w:r>
                  <w:r w:rsidRPr="00B76D98">
                    <w:t>семья</w:t>
                  </w:r>
                </w:p>
              </w:tc>
            </w:tr>
            <w:tr w:rsidR="00B76D98" w:rsidRPr="00B76D98" w:rsidTr="00404024">
              <w:trPr>
                <w:trHeight w:val="342"/>
              </w:trPr>
              <w:tc>
                <w:tcPr>
                  <w:tcW w:w="2505" w:type="dxa"/>
                  <w:shd w:val="clear" w:color="auto" w:fill="auto"/>
                </w:tcPr>
                <w:p w:rsidR="00B76D98" w:rsidRPr="00B76D98" w:rsidRDefault="00B76D98" w:rsidP="00B76D98">
                  <w:r w:rsidRPr="00B76D98">
                    <w:t xml:space="preserve">3) </w:t>
                  </w:r>
                  <w:r w:rsidRPr="00B76D98">
                    <w:rPr>
                      <w:lang w:val="de-DE"/>
                    </w:rPr>
                    <w:t>être capable</w:t>
                  </w:r>
                </w:p>
              </w:tc>
              <w:tc>
                <w:tcPr>
                  <w:tcW w:w="2792" w:type="dxa"/>
                  <w:shd w:val="clear" w:color="auto" w:fill="auto"/>
                </w:tcPr>
                <w:p w:rsidR="00B76D98" w:rsidRPr="00B76D98" w:rsidRDefault="00B76D98" w:rsidP="00B76D98">
                  <w:r w:rsidRPr="00B76D98">
                    <w:rPr>
                      <w:lang w:val="de-DE"/>
                    </w:rPr>
                    <w:t xml:space="preserve">c) </w:t>
                  </w:r>
                  <w:r w:rsidRPr="00B76D98">
                    <w:t>провести свое детство</w:t>
                  </w:r>
                </w:p>
              </w:tc>
            </w:tr>
            <w:tr w:rsidR="00B76D98" w:rsidRPr="00B76D98" w:rsidTr="00404024">
              <w:trPr>
                <w:trHeight w:val="342"/>
              </w:trPr>
              <w:tc>
                <w:tcPr>
                  <w:tcW w:w="2505" w:type="dxa"/>
                  <w:shd w:val="clear" w:color="auto" w:fill="auto"/>
                </w:tcPr>
                <w:p w:rsidR="00B76D98" w:rsidRPr="00B76D98" w:rsidRDefault="00B76D98" w:rsidP="00B76D98">
                  <w:r w:rsidRPr="00B76D98">
                    <w:t xml:space="preserve">4) </w:t>
                  </w:r>
                  <w:r w:rsidRPr="00B76D98">
                    <w:rPr>
                      <w:lang w:val="de-DE"/>
                    </w:rPr>
                    <w:t>aîné</w:t>
                  </w:r>
                </w:p>
              </w:tc>
              <w:tc>
                <w:tcPr>
                  <w:tcW w:w="2792" w:type="dxa"/>
                  <w:shd w:val="clear" w:color="auto" w:fill="auto"/>
                </w:tcPr>
                <w:p w:rsidR="00B76D98" w:rsidRPr="00B76D98" w:rsidRDefault="00B76D98" w:rsidP="00B76D98">
                  <w:r w:rsidRPr="00B76D98">
                    <w:rPr>
                      <w:lang w:val="de-DE"/>
                    </w:rPr>
                    <w:t>d</w:t>
                  </w:r>
                  <w:r w:rsidRPr="00B76D98">
                    <w:t>) быть способным</w:t>
                  </w:r>
                </w:p>
              </w:tc>
            </w:tr>
            <w:tr w:rsidR="00B76D98" w:rsidRPr="00B76D98" w:rsidTr="00404024">
              <w:trPr>
                <w:trHeight w:val="342"/>
              </w:trPr>
              <w:tc>
                <w:tcPr>
                  <w:tcW w:w="2505" w:type="dxa"/>
                  <w:shd w:val="clear" w:color="auto" w:fill="auto"/>
                </w:tcPr>
                <w:p w:rsidR="00B76D98" w:rsidRPr="00B76D98" w:rsidRDefault="00B76D98" w:rsidP="00B76D98">
                  <w:r w:rsidRPr="00B76D98">
                    <w:t xml:space="preserve">5) </w:t>
                  </w:r>
                  <w:r w:rsidRPr="00B76D98">
                    <w:rPr>
                      <w:lang w:val="de-DE"/>
                    </w:rPr>
                    <w:t>la famille</w:t>
                  </w:r>
                </w:p>
              </w:tc>
              <w:tc>
                <w:tcPr>
                  <w:tcW w:w="2792" w:type="dxa"/>
                  <w:shd w:val="clear" w:color="auto" w:fill="auto"/>
                </w:tcPr>
                <w:p w:rsidR="00B76D98" w:rsidRPr="00B76D98" w:rsidRDefault="00B76D98" w:rsidP="00B76D98">
                  <w:r w:rsidRPr="00B76D98">
                    <w:rPr>
                      <w:lang w:val="de-DE"/>
                    </w:rPr>
                    <w:t xml:space="preserve">e) </w:t>
                  </w:r>
                  <w:r w:rsidRPr="00B76D98">
                    <w:t>старший</w:t>
                  </w:r>
                </w:p>
              </w:tc>
            </w:tr>
          </w:tbl>
          <w:p w:rsidR="00B76D98" w:rsidRPr="00B76D98" w:rsidRDefault="00B76D98" w:rsidP="00B76D98">
            <w:pPr>
              <w:rPr>
                <w:b/>
              </w:rPr>
            </w:pPr>
          </w:p>
          <w:p w:rsidR="00B76D98" w:rsidRPr="00B76D98" w:rsidRDefault="00B76D98" w:rsidP="00B76D98">
            <w:r w:rsidRPr="00B76D98">
              <w:rPr>
                <w:b/>
              </w:rPr>
              <w:t>Мои планы на будущее</w:t>
            </w: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4982"/>
              <w:gridCol w:w="5247"/>
            </w:tblGrid>
            <w:tr w:rsidR="00B76D98" w:rsidRPr="00B76D98" w:rsidTr="00404024">
              <w:trPr>
                <w:trHeight w:val="342"/>
              </w:trPr>
              <w:tc>
                <w:tcPr>
                  <w:tcW w:w="2580" w:type="dxa"/>
                  <w:shd w:val="clear" w:color="auto" w:fill="auto"/>
                </w:tcPr>
                <w:p w:rsidR="00B76D98" w:rsidRPr="00B76D98" w:rsidRDefault="00B76D98" w:rsidP="00B76D98">
                  <w:r w:rsidRPr="00B76D98">
                    <w:t>1) l’</w:t>
                  </w:r>
                  <w:r w:rsidRPr="00B76D98">
                    <w:rPr>
                      <w:lang w:val="de-DE"/>
                    </w:rPr>
                    <w:t xml:space="preserve">employeur, </w:t>
                  </w:r>
                </w:p>
              </w:tc>
              <w:tc>
                <w:tcPr>
                  <w:tcW w:w="2717" w:type="dxa"/>
                  <w:shd w:val="clear" w:color="auto" w:fill="auto"/>
                </w:tcPr>
                <w:p w:rsidR="00B76D98" w:rsidRPr="00B76D98" w:rsidRDefault="00B76D98" w:rsidP="00B76D98">
                  <w:r w:rsidRPr="00B76D98">
                    <w:rPr>
                      <w:lang w:val="de-DE"/>
                    </w:rPr>
                    <w:t>a</w:t>
                  </w:r>
                  <w:r w:rsidRPr="00B76D98">
                    <w:t>) будущее</w:t>
                  </w:r>
                </w:p>
              </w:tc>
            </w:tr>
            <w:tr w:rsidR="00B76D98" w:rsidRPr="00B76D98" w:rsidTr="00404024">
              <w:trPr>
                <w:trHeight w:val="342"/>
              </w:trPr>
              <w:tc>
                <w:tcPr>
                  <w:tcW w:w="2580" w:type="dxa"/>
                  <w:shd w:val="clear" w:color="auto" w:fill="auto"/>
                </w:tcPr>
                <w:p w:rsidR="00B76D98" w:rsidRPr="00B76D98" w:rsidRDefault="00B76D98" w:rsidP="00B76D98">
                  <w:r w:rsidRPr="00B76D98">
                    <w:rPr>
                      <w:lang w:val="de-DE"/>
                    </w:rPr>
                    <w:t>2) le lieu de travail</w:t>
                  </w:r>
                </w:p>
              </w:tc>
              <w:tc>
                <w:tcPr>
                  <w:tcW w:w="2717" w:type="dxa"/>
                  <w:shd w:val="clear" w:color="auto" w:fill="auto"/>
                </w:tcPr>
                <w:p w:rsidR="00B76D98" w:rsidRPr="00B76D98" w:rsidRDefault="00B76D98" w:rsidP="00B76D98">
                  <w:r w:rsidRPr="00B76D98">
                    <w:rPr>
                      <w:lang w:val="de-DE"/>
                    </w:rPr>
                    <w:t xml:space="preserve">b) </w:t>
                  </w:r>
                  <w:r w:rsidRPr="00B76D98">
                    <w:t>работать</w:t>
                  </w:r>
                </w:p>
              </w:tc>
            </w:tr>
            <w:tr w:rsidR="00B76D98" w:rsidRPr="00B76D98" w:rsidTr="00404024">
              <w:trPr>
                <w:trHeight w:val="342"/>
              </w:trPr>
              <w:tc>
                <w:tcPr>
                  <w:tcW w:w="2580" w:type="dxa"/>
                  <w:shd w:val="clear" w:color="auto" w:fill="auto"/>
                </w:tcPr>
                <w:p w:rsidR="00B76D98" w:rsidRPr="00B76D98" w:rsidRDefault="00B76D98" w:rsidP="00B76D98">
                  <w:r w:rsidRPr="00B76D98">
                    <w:t xml:space="preserve">3) </w:t>
                  </w:r>
                  <w:r w:rsidRPr="00B76D98">
                    <w:rPr>
                      <w:lang w:val="de-DE"/>
                    </w:rPr>
                    <w:t>être occupé</w:t>
                  </w:r>
                </w:p>
              </w:tc>
              <w:tc>
                <w:tcPr>
                  <w:tcW w:w="2717" w:type="dxa"/>
                  <w:shd w:val="clear" w:color="auto" w:fill="auto"/>
                </w:tcPr>
                <w:p w:rsidR="00B76D98" w:rsidRPr="00B76D98" w:rsidRDefault="00B76D98" w:rsidP="00B76D98">
                  <w:r w:rsidRPr="00B76D98">
                    <w:rPr>
                      <w:lang w:val="de-DE"/>
                    </w:rPr>
                    <w:t xml:space="preserve">c) </w:t>
                  </w:r>
                  <w:r w:rsidRPr="00B76D98">
                    <w:t>работодатель</w:t>
                  </w:r>
                </w:p>
              </w:tc>
            </w:tr>
            <w:tr w:rsidR="00B76D98" w:rsidRPr="00B76D98" w:rsidTr="00404024">
              <w:trPr>
                <w:trHeight w:val="342"/>
              </w:trPr>
              <w:tc>
                <w:tcPr>
                  <w:tcW w:w="2580" w:type="dxa"/>
                  <w:shd w:val="clear" w:color="auto" w:fill="auto"/>
                </w:tcPr>
                <w:p w:rsidR="00B76D98" w:rsidRPr="00B76D98" w:rsidRDefault="00B76D98" w:rsidP="00B76D98">
                  <w:r w:rsidRPr="00B76D98">
                    <w:t xml:space="preserve">4) </w:t>
                  </w:r>
                  <w:r w:rsidRPr="00B76D98">
                    <w:rPr>
                      <w:lang w:val="de-DE"/>
                    </w:rPr>
                    <w:t>travailler</w:t>
                  </w:r>
                </w:p>
              </w:tc>
              <w:tc>
                <w:tcPr>
                  <w:tcW w:w="2717" w:type="dxa"/>
                  <w:shd w:val="clear" w:color="auto" w:fill="auto"/>
                </w:tcPr>
                <w:p w:rsidR="00B76D98" w:rsidRPr="00B76D98" w:rsidRDefault="00B76D98" w:rsidP="00B76D98">
                  <w:r w:rsidRPr="00B76D98">
                    <w:rPr>
                      <w:lang w:val="de-DE"/>
                    </w:rPr>
                    <w:t>d</w:t>
                  </w:r>
                  <w:r w:rsidRPr="00B76D98">
                    <w:t>) рабочее место</w:t>
                  </w:r>
                </w:p>
              </w:tc>
            </w:tr>
            <w:tr w:rsidR="00B76D98" w:rsidRPr="00B76D98" w:rsidTr="00404024">
              <w:trPr>
                <w:trHeight w:val="342"/>
              </w:trPr>
              <w:tc>
                <w:tcPr>
                  <w:tcW w:w="2580" w:type="dxa"/>
                  <w:shd w:val="clear" w:color="auto" w:fill="auto"/>
                </w:tcPr>
                <w:p w:rsidR="00B76D98" w:rsidRPr="00B76D98" w:rsidRDefault="00B76D98" w:rsidP="00B76D98">
                  <w:r w:rsidRPr="00B76D98">
                    <w:t xml:space="preserve">5) </w:t>
                  </w:r>
                  <w:r w:rsidRPr="00B76D98">
                    <w:rPr>
                      <w:lang w:val="de-DE"/>
                    </w:rPr>
                    <w:t>le futur</w:t>
                  </w:r>
                </w:p>
              </w:tc>
              <w:tc>
                <w:tcPr>
                  <w:tcW w:w="2717" w:type="dxa"/>
                  <w:shd w:val="clear" w:color="auto" w:fill="auto"/>
                </w:tcPr>
                <w:p w:rsidR="00B76D98" w:rsidRPr="00B76D98" w:rsidRDefault="00B76D98" w:rsidP="00B76D98">
                  <w:r w:rsidRPr="00B76D98">
                    <w:rPr>
                      <w:lang w:val="de-DE"/>
                    </w:rPr>
                    <w:t xml:space="preserve">e) </w:t>
                  </w:r>
                  <w:r w:rsidRPr="00B76D98">
                    <w:t>быть занятым</w:t>
                  </w:r>
                </w:p>
              </w:tc>
            </w:tr>
          </w:tbl>
          <w:p w:rsidR="00B76D98" w:rsidRPr="00B76D98" w:rsidRDefault="00B76D98" w:rsidP="00B76D98">
            <w:r w:rsidRPr="00B76D98">
              <w:rPr>
                <w:b/>
              </w:rPr>
              <w:t>Ценности образования</w:t>
            </w:r>
            <w:r w:rsidRPr="00B76D98">
              <w:t xml:space="preserve"> </w:t>
            </w:r>
          </w:p>
          <w:p w:rsidR="00B76D98" w:rsidRPr="00B76D98" w:rsidRDefault="00B76D98" w:rsidP="00B76D98">
            <w:pPr>
              <w:rPr>
                <w:lang w:val="en-US"/>
              </w:rPr>
            </w:pPr>
            <w:r w:rsidRPr="00B76D98">
              <w:rPr>
                <w:lang w:val="de-DE"/>
              </w:rPr>
              <w:t xml:space="preserve">1) </w:t>
            </w:r>
            <w:r w:rsidRPr="00B76D98">
              <w:rPr>
                <w:lang w:val="en-US"/>
              </w:rPr>
              <w:t>Les etudes</w:t>
            </w:r>
            <w:r w:rsidRPr="00B76D98">
              <w:rPr>
                <w:lang w:val="de-DE"/>
              </w:rPr>
              <w:tab/>
              <w:t xml:space="preserve">                a) </w:t>
            </w:r>
            <w:r w:rsidRPr="00B76D98">
              <w:t>лекция</w:t>
            </w:r>
          </w:p>
          <w:p w:rsidR="00B76D98" w:rsidRPr="00B76D98" w:rsidRDefault="00B76D98" w:rsidP="00B76D98">
            <w:pPr>
              <w:rPr>
                <w:lang w:val="en-US"/>
              </w:rPr>
            </w:pPr>
            <w:r w:rsidRPr="00B76D98">
              <w:rPr>
                <w:lang w:val="de-DE"/>
              </w:rPr>
              <w:t xml:space="preserve">2) La lecture </w:t>
            </w:r>
            <w:r w:rsidRPr="00B76D98">
              <w:rPr>
                <w:lang w:val="de-DE"/>
              </w:rPr>
              <w:tab/>
              <w:t xml:space="preserve">                b) </w:t>
            </w:r>
            <w:r w:rsidRPr="00B76D98">
              <w:t>экзамен</w:t>
            </w:r>
          </w:p>
          <w:p w:rsidR="00B76D98" w:rsidRPr="00B76D98" w:rsidRDefault="00B76D98" w:rsidP="00B76D98">
            <w:pPr>
              <w:rPr>
                <w:lang w:val="en-US"/>
              </w:rPr>
            </w:pPr>
            <w:r w:rsidRPr="00B76D98">
              <w:rPr>
                <w:lang w:val="de-DE"/>
              </w:rPr>
              <w:t>3) La lecon</w:t>
            </w:r>
            <w:r w:rsidRPr="00B76D98">
              <w:rPr>
                <w:lang w:val="de-DE"/>
              </w:rPr>
              <w:tab/>
              <w:t xml:space="preserve">                c) </w:t>
            </w:r>
            <w:r w:rsidRPr="00B76D98">
              <w:t>занятие</w:t>
            </w:r>
            <w:r w:rsidRPr="00B76D98">
              <w:rPr>
                <w:lang w:val="de-DE"/>
              </w:rPr>
              <w:t xml:space="preserve"> </w:t>
            </w:r>
          </w:p>
          <w:p w:rsidR="00B76D98" w:rsidRPr="00B76D98" w:rsidRDefault="00B76D98" w:rsidP="00B76D98">
            <w:pPr>
              <w:rPr>
                <w:lang w:val="en-US"/>
              </w:rPr>
            </w:pPr>
            <w:r w:rsidRPr="00B76D98">
              <w:rPr>
                <w:lang w:val="de-DE"/>
              </w:rPr>
              <w:t>4) L‘examen</w:t>
            </w:r>
            <w:r w:rsidRPr="00B76D98">
              <w:rPr>
                <w:lang w:val="de-DE"/>
              </w:rPr>
              <w:tab/>
              <w:t xml:space="preserve">                d) </w:t>
            </w:r>
            <w:r w:rsidRPr="00B76D98">
              <w:t>зачёт</w:t>
            </w:r>
          </w:p>
          <w:p w:rsidR="00B76D98" w:rsidRPr="00B76D98" w:rsidRDefault="00B76D98" w:rsidP="00B76D98">
            <w:r w:rsidRPr="00B76D98">
              <w:rPr>
                <w:lang w:val="de-DE"/>
              </w:rPr>
              <w:t xml:space="preserve">5) L’epreuve            </w:t>
            </w:r>
            <w:r w:rsidRPr="00B76D98">
              <w:rPr>
                <w:lang w:val="de-DE"/>
              </w:rPr>
              <w:tab/>
              <w:t xml:space="preserve">  e) </w:t>
            </w:r>
            <w:r w:rsidRPr="00B76D98">
              <w:t>учёба</w:t>
            </w:r>
          </w:p>
          <w:p w:rsidR="00B76D98" w:rsidRPr="00B76D98" w:rsidRDefault="00B76D98" w:rsidP="00B76D98">
            <w:r w:rsidRPr="00B76D98">
              <w:rPr>
                <w:b/>
              </w:rPr>
              <w:t>История научной мысли</w:t>
            </w:r>
          </w:p>
          <w:p w:rsidR="00B76D98" w:rsidRPr="00B76D98" w:rsidRDefault="00B76D98" w:rsidP="00B76D98">
            <w:pPr>
              <w:rPr>
                <w:lang w:val="en-US"/>
              </w:rPr>
            </w:pPr>
            <w:r w:rsidRPr="00B76D98">
              <w:rPr>
                <w:lang w:val="de-DE"/>
              </w:rPr>
              <w:t xml:space="preserve">1) </w:t>
            </w:r>
            <w:r w:rsidRPr="00B76D98">
              <w:rPr>
                <w:lang w:val="en-US"/>
              </w:rPr>
              <w:t xml:space="preserve">echouer a </w:t>
            </w:r>
            <w:r w:rsidRPr="00B76D98">
              <w:rPr>
                <w:lang w:val="de-DE"/>
              </w:rPr>
              <w:tab/>
              <w:t xml:space="preserve">                       a) </w:t>
            </w:r>
            <w:r w:rsidRPr="00B76D98">
              <w:t>читать</w:t>
            </w:r>
            <w:r w:rsidRPr="00B76D98">
              <w:rPr>
                <w:lang w:val="de-DE"/>
              </w:rPr>
              <w:t xml:space="preserve"> </w:t>
            </w:r>
            <w:r w:rsidRPr="00B76D98">
              <w:t>лекцию</w:t>
            </w:r>
          </w:p>
          <w:p w:rsidR="00B76D98" w:rsidRPr="00B76D98" w:rsidRDefault="00B76D98" w:rsidP="00B76D98">
            <w:pPr>
              <w:rPr>
                <w:lang w:val="en-US"/>
              </w:rPr>
            </w:pPr>
            <w:r w:rsidRPr="00B76D98">
              <w:rPr>
                <w:lang w:val="de-DE"/>
              </w:rPr>
              <w:t xml:space="preserve">2) étudier en </w:t>
            </w:r>
            <w:r w:rsidRPr="00B76D98">
              <w:rPr>
                <w:lang w:val="en-US"/>
              </w:rPr>
              <w:t xml:space="preserve">premiere </w:t>
            </w:r>
            <w:r w:rsidRPr="00B76D98">
              <w:rPr>
                <w:lang w:val="de-DE"/>
              </w:rPr>
              <w:t xml:space="preserve">année       </w:t>
            </w:r>
            <w:r w:rsidRPr="00B76D98">
              <w:rPr>
                <w:lang w:val="en-US"/>
              </w:rPr>
              <w:t xml:space="preserve"> </w:t>
            </w:r>
            <w:r w:rsidRPr="00B76D98">
              <w:rPr>
                <w:lang w:val="de-DE"/>
              </w:rPr>
              <w:t xml:space="preserve">b) </w:t>
            </w:r>
            <w:r w:rsidRPr="00B76D98">
              <w:t>сдавать</w:t>
            </w:r>
            <w:r w:rsidRPr="00B76D98">
              <w:rPr>
                <w:lang w:val="de-DE"/>
              </w:rPr>
              <w:t xml:space="preserve"> </w:t>
            </w:r>
            <w:r w:rsidRPr="00B76D98">
              <w:t>экзамен</w:t>
            </w:r>
          </w:p>
          <w:p w:rsidR="00B76D98" w:rsidRPr="00B76D98" w:rsidRDefault="00B76D98" w:rsidP="00B76D98">
            <w:pPr>
              <w:rPr>
                <w:lang w:val="en-US"/>
              </w:rPr>
            </w:pPr>
            <w:r w:rsidRPr="00B76D98">
              <w:rPr>
                <w:lang w:val="de-DE"/>
              </w:rPr>
              <w:t xml:space="preserve">3) faire des cours                          c) </w:t>
            </w:r>
            <w:r w:rsidRPr="00B76D98">
              <w:t>потерпеть</w:t>
            </w:r>
            <w:r w:rsidRPr="00B76D98">
              <w:rPr>
                <w:lang w:val="en-US"/>
              </w:rPr>
              <w:t xml:space="preserve"> </w:t>
            </w:r>
            <w:r w:rsidRPr="00B76D98">
              <w:t>неудачу</w:t>
            </w:r>
          </w:p>
          <w:p w:rsidR="00B76D98" w:rsidRPr="00B76D98" w:rsidRDefault="00B76D98" w:rsidP="00B76D98">
            <w:r w:rsidRPr="00B76D98">
              <w:rPr>
                <w:lang w:val="de-DE"/>
              </w:rPr>
              <w:t>4</w:t>
            </w:r>
            <w:r w:rsidRPr="00B76D98">
              <w:t xml:space="preserve">) etre </w:t>
            </w:r>
            <w:r w:rsidRPr="00B76D98">
              <w:rPr>
                <w:lang w:val="de-DE"/>
              </w:rPr>
              <w:t>occupé</w:t>
            </w:r>
            <w:r w:rsidRPr="00B76D98">
              <w:rPr>
                <w:lang w:val="de-DE"/>
              </w:rPr>
              <w:tab/>
              <w:t xml:space="preserve">                      d) </w:t>
            </w:r>
            <w:r w:rsidRPr="00B76D98">
              <w:t>учиться</w:t>
            </w:r>
            <w:r w:rsidRPr="00B76D98">
              <w:rPr>
                <w:lang w:val="de-DE"/>
              </w:rPr>
              <w:t xml:space="preserve"> </w:t>
            </w:r>
            <w:r w:rsidRPr="00B76D98">
              <w:t>на</w:t>
            </w:r>
            <w:r w:rsidRPr="00B76D98">
              <w:rPr>
                <w:lang w:val="de-DE"/>
              </w:rPr>
              <w:t xml:space="preserve"> 1 </w:t>
            </w:r>
            <w:r w:rsidRPr="00B76D98">
              <w:t>курсе</w:t>
            </w:r>
            <w:r w:rsidRPr="00B76D98">
              <w:rPr>
                <w:lang w:val="de-DE"/>
              </w:rPr>
              <w:t xml:space="preserve"> </w:t>
            </w:r>
          </w:p>
          <w:p w:rsidR="00B76D98" w:rsidRPr="00B76D98" w:rsidRDefault="00B76D98" w:rsidP="00B76D98">
            <w:pPr>
              <w:rPr>
                <w:lang w:val="en-US"/>
              </w:rPr>
            </w:pPr>
            <w:r w:rsidRPr="00B76D98">
              <w:rPr>
                <w:lang w:val="en-US"/>
              </w:rPr>
              <w:t>5) passer un examen</w:t>
            </w:r>
            <w:r w:rsidRPr="00B76D98">
              <w:rPr>
                <w:lang w:val="en-US"/>
              </w:rPr>
              <w:tab/>
              <w:t xml:space="preserve">                              e) </w:t>
            </w:r>
            <w:r w:rsidRPr="00B76D98">
              <w:t>быть</w:t>
            </w:r>
            <w:r w:rsidRPr="00B76D98">
              <w:rPr>
                <w:lang w:val="en-US"/>
              </w:rPr>
              <w:t xml:space="preserve"> </w:t>
            </w:r>
            <w:r w:rsidRPr="00B76D98">
              <w:t>занятым</w:t>
            </w:r>
          </w:p>
          <w:p w:rsidR="00B76D98" w:rsidRPr="00B76D98" w:rsidRDefault="00B76D98" w:rsidP="00B76D98">
            <w:r w:rsidRPr="00B76D98">
              <w:rPr>
                <w:b/>
              </w:rPr>
              <w:t>Страна, где я живу</w:t>
            </w:r>
          </w:p>
          <w:p w:rsidR="00B76D98" w:rsidRPr="00B76D98" w:rsidRDefault="00B76D98" w:rsidP="00B76D98">
            <w:r w:rsidRPr="00B76D98">
              <w:t>1)  la population</w:t>
            </w:r>
            <w:r w:rsidRPr="00B76D98">
              <w:tab/>
              <w:t xml:space="preserve">                        a) разработки железной руды</w:t>
            </w:r>
          </w:p>
          <w:p w:rsidR="00B76D98" w:rsidRPr="00B76D98" w:rsidRDefault="00B76D98" w:rsidP="00B76D98">
            <w:pPr>
              <w:rPr>
                <w:lang w:val="en-US"/>
              </w:rPr>
            </w:pPr>
            <w:r w:rsidRPr="00B76D98">
              <w:rPr>
                <w:lang w:val="en-US"/>
              </w:rPr>
              <w:t>2) le gisement</w:t>
            </w:r>
            <w:r w:rsidRPr="00B76D98">
              <w:rPr>
                <w:lang w:val="en-US"/>
              </w:rPr>
              <w:tab/>
              <w:t xml:space="preserve">                        b) </w:t>
            </w:r>
            <w:r w:rsidRPr="00B76D98">
              <w:t>гражданин</w:t>
            </w:r>
          </w:p>
          <w:p w:rsidR="00B76D98" w:rsidRPr="00B76D98" w:rsidRDefault="00B76D98" w:rsidP="00B76D98">
            <w:pPr>
              <w:rPr>
                <w:lang w:val="en-US"/>
              </w:rPr>
            </w:pPr>
            <w:r w:rsidRPr="00B76D98">
              <w:rPr>
                <w:lang w:val="en-US"/>
              </w:rPr>
              <w:t>3) le citoyen</w:t>
            </w:r>
            <w:r w:rsidRPr="00B76D98">
              <w:rPr>
                <w:lang w:val="en-US"/>
              </w:rPr>
              <w:tab/>
              <w:t xml:space="preserve">                         c) </w:t>
            </w:r>
            <w:r w:rsidRPr="00B76D98">
              <w:t>жить</w:t>
            </w:r>
          </w:p>
          <w:p w:rsidR="00B76D98" w:rsidRPr="00B76D98" w:rsidRDefault="00B76D98" w:rsidP="00B76D98">
            <w:pPr>
              <w:rPr>
                <w:lang w:val="en-US"/>
              </w:rPr>
            </w:pPr>
            <w:r w:rsidRPr="00B76D98">
              <w:rPr>
                <w:lang w:val="de-DE"/>
              </w:rPr>
              <w:lastRenderedPageBreak/>
              <w:t>4) habiter</w:t>
            </w:r>
            <w:r w:rsidRPr="00B76D98">
              <w:rPr>
                <w:lang w:val="de-DE"/>
              </w:rPr>
              <w:tab/>
              <w:t xml:space="preserve">                                     </w:t>
            </w:r>
            <w:r w:rsidRPr="00B76D98">
              <w:rPr>
                <w:lang w:val="en-US"/>
              </w:rPr>
              <w:t xml:space="preserve"> </w:t>
            </w:r>
            <w:r w:rsidRPr="00B76D98">
              <w:rPr>
                <w:lang w:val="de-DE"/>
              </w:rPr>
              <w:t xml:space="preserve"> d) </w:t>
            </w:r>
            <w:r w:rsidRPr="00B76D98">
              <w:t>население</w:t>
            </w:r>
          </w:p>
          <w:p w:rsidR="00B76D98" w:rsidRPr="00B76D98" w:rsidRDefault="00B76D98" w:rsidP="00B76D98">
            <w:pPr>
              <w:rPr>
                <w:lang w:val="en-US"/>
              </w:rPr>
            </w:pPr>
            <w:r w:rsidRPr="00B76D98">
              <w:rPr>
                <w:lang w:val="de-DE"/>
              </w:rPr>
              <w:t xml:space="preserve">5) l‘ exploitation du minerai de fer   e) </w:t>
            </w:r>
            <w:r w:rsidRPr="00B76D98">
              <w:t>месторождение</w:t>
            </w:r>
          </w:p>
          <w:p w:rsidR="00B76D98" w:rsidRPr="00B76D98" w:rsidRDefault="00B76D98" w:rsidP="00B76D98">
            <w:r w:rsidRPr="00B76D98">
              <w:rPr>
                <w:b/>
              </w:rPr>
              <w:t>Страны изучаемого языка</w:t>
            </w:r>
          </w:p>
          <w:p w:rsidR="00B76D98" w:rsidRPr="00B76D98" w:rsidRDefault="00B76D98" w:rsidP="00B76D98">
            <w:r w:rsidRPr="00B76D98">
              <w:rPr>
                <w:lang w:val="de-DE"/>
              </w:rPr>
              <w:t>1) voyager</w:t>
            </w:r>
            <w:r w:rsidRPr="00B76D98">
              <w:rPr>
                <w:lang w:val="de-DE"/>
              </w:rPr>
              <w:tab/>
              <w:t xml:space="preserve">         </w:t>
            </w:r>
            <w:r w:rsidRPr="00B76D98">
              <w:t xml:space="preserve">          </w:t>
            </w:r>
            <w:r w:rsidRPr="00B76D98">
              <w:rPr>
                <w:lang w:val="de-DE"/>
              </w:rPr>
              <w:t xml:space="preserve">  a) </w:t>
            </w:r>
            <w:r w:rsidRPr="00B76D98">
              <w:t>отпуск</w:t>
            </w:r>
          </w:p>
          <w:p w:rsidR="00B76D98" w:rsidRPr="00B76D98" w:rsidRDefault="00B76D98" w:rsidP="00B76D98">
            <w:r w:rsidRPr="00B76D98">
              <w:rPr>
                <w:lang w:val="de-DE"/>
              </w:rPr>
              <w:t>2) l‘étranger</w:t>
            </w:r>
            <w:r w:rsidRPr="00B76D98">
              <w:rPr>
                <w:lang w:val="de-DE"/>
              </w:rPr>
              <w:tab/>
              <w:t xml:space="preserve">                     b) </w:t>
            </w:r>
            <w:r w:rsidRPr="00B76D98">
              <w:t>путешествовать</w:t>
            </w:r>
          </w:p>
          <w:p w:rsidR="00B76D98" w:rsidRPr="00B76D98" w:rsidRDefault="00B76D98" w:rsidP="00B76D98">
            <w:r w:rsidRPr="00B76D98">
              <w:rPr>
                <w:lang w:val="de-DE"/>
              </w:rPr>
              <w:t>3) le bagage</w:t>
            </w:r>
            <w:r w:rsidRPr="00B76D98">
              <w:rPr>
                <w:lang w:val="de-DE"/>
              </w:rPr>
              <w:tab/>
              <w:t xml:space="preserve">                      c) </w:t>
            </w:r>
            <w:r w:rsidRPr="00B76D98">
              <w:t>заграница</w:t>
            </w:r>
          </w:p>
          <w:p w:rsidR="00B76D98" w:rsidRPr="00B76D98" w:rsidRDefault="00B76D98" w:rsidP="00B76D98">
            <w:r w:rsidRPr="00B76D98">
              <w:rPr>
                <w:lang w:val="de-DE"/>
              </w:rPr>
              <w:t>4) le conge</w:t>
            </w:r>
            <w:r w:rsidRPr="00B76D98">
              <w:rPr>
                <w:lang w:val="de-DE"/>
              </w:rPr>
              <w:tab/>
              <w:t xml:space="preserve">                     d) </w:t>
            </w:r>
            <w:r w:rsidRPr="00B76D98">
              <w:t>достопримечательность</w:t>
            </w:r>
          </w:p>
          <w:p w:rsidR="00B76D98" w:rsidRPr="00B76D98" w:rsidRDefault="00B76D98" w:rsidP="00B76D98">
            <w:r w:rsidRPr="00B76D98">
              <w:rPr>
                <w:lang w:val="de-DE"/>
              </w:rPr>
              <w:t xml:space="preserve">5) les curiosités         </w:t>
            </w:r>
            <w:r w:rsidRPr="00B76D98">
              <w:rPr>
                <w:lang w:val="de-DE"/>
              </w:rPr>
              <w:tab/>
              <w:t xml:space="preserve">        e) </w:t>
            </w:r>
            <w:r w:rsidRPr="00B76D98">
              <w:t>багаж</w:t>
            </w:r>
          </w:p>
          <w:p w:rsidR="00B76D98" w:rsidRPr="00B76D98" w:rsidRDefault="00B76D98" w:rsidP="00B76D98">
            <w:r w:rsidRPr="00B76D98">
              <w:t>2.Исправьте грамматические ошибки в каждом из предложений.</w:t>
            </w:r>
          </w:p>
          <w:p w:rsidR="00B76D98" w:rsidRPr="00B76D98" w:rsidRDefault="00B76D98" w:rsidP="00B76D98">
            <w:r w:rsidRPr="00B76D98">
              <w:rPr>
                <w:b/>
              </w:rPr>
              <w:t>Я в современном мире</w:t>
            </w:r>
          </w:p>
          <w:p w:rsidR="00B76D98" w:rsidRPr="00B76D98" w:rsidRDefault="00B76D98" w:rsidP="00B76D98">
            <w:r w:rsidRPr="00B76D98">
              <w:rPr>
                <w:lang w:val="de-DE"/>
              </w:rPr>
              <w:t>1) Monika a trois enfants?</w:t>
            </w:r>
          </w:p>
          <w:p w:rsidR="00B76D98" w:rsidRPr="00B76D98" w:rsidRDefault="00B76D98" w:rsidP="00B76D98">
            <w:pPr>
              <w:rPr>
                <w:lang w:val="en-US"/>
              </w:rPr>
            </w:pPr>
            <w:r w:rsidRPr="00B76D98">
              <w:rPr>
                <w:lang w:val="de-DE"/>
              </w:rPr>
              <w:t>2) Nous en France avons beaucoup de parents.</w:t>
            </w:r>
          </w:p>
          <w:p w:rsidR="00B76D98" w:rsidRPr="00B76D98" w:rsidRDefault="00B76D98" w:rsidP="00B76D98">
            <w:pPr>
              <w:rPr>
                <w:lang w:val="en-US"/>
              </w:rPr>
            </w:pPr>
            <w:r w:rsidRPr="00B76D98">
              <w:rPr>
                <w:lang w:val="de-DE"/>
              </w:rPr>
              <w:t xml:space="preserve">           3) Où vive mes grands-parents?</w:t>
            </w:r>
          </w:p>
          <w:p w:rsidR="00B76D98" w:rsidRPr="00B76D98" w:rsidRDefault="00B76D98" w:rsidP="00B76D98">
            <w:r w:rsidRPr="00B76D98">
              <w:rPr>
                <w:b/>
              </w:rPr>
              <w:t>Мои</w:t>
            </w:r>
            <w:r w:rsidRPr="00B76D98">
              <w:rPr>
                <w:b/>
                <w:lang w:val="de-DE"/>
              </w:rPr>
              <w:t xml:space="preserve"> </w:t>
            </w:r>
            <w:r w:rsidRPr="00B76D98">
              <w:rPr>
                <w:b/>
              </w:rPr>
              <w:t>планы</w:t>
            </w:r>
            <w:r w:rsidRPr="00B76D98">
              <w:rPr>
                <w:b/>
                <w:lang w:val="de-DE"/>
              </w:rPr>
              <w:t xml:space="preserve"> </w:t>
            </w:r>
            <w:r w:rsidRPr="00B76D98">
              <w:rPr>
                <w:b/>
              </w:rPr>
              <w:t>на</w:t>
            </w:r>
            <w:r w:rsidRPr="00B76D98">
              <w:rPr>
                <w:b/>
                <w:lang w:val="de-DE"/>
              </w:rPr>
              <w:t xml:space="preserve"> </w:t>
            </w:r>
            <w:r w:rsidRPr="00B76D98">
              <w:rPr>
                <w:b/>
              </w:rPr>
              <w:t>будущее</w:t>
            </w:r>
          </w:p>
          <w:p w:rsidR="00B76D98" w:rsidRPr="00B76D98" w:rsidRDefault="00B76D98" w:rsidP="00B76D98">
            <w:r w:rsidRPr="00B76D98">
              <w:rPr>
                <w:lang w:val="de-DE"/>
              </w:rPr>
              <w:t>1) Je vais à France  1er janvier.</w:t>
            </w:r>
          </w:p>
          <w:p w:rsidR="00B76D98" w:rsidRPr="00B76D98" w:rsidRDefault="00B76D98" w:rsidP="00B76D98">
            <w:pPr>
              <w:rPr>
                <w:lang w:val="en-US"/>
              </w:rPr>
            </w:pPr>
            <w:r w:rsidRPr="00B76D98">
              <w:rPr>
                <w:lang w:val="de-DE"/>
              </w:rPr>
              <w:t>2) J'habite au quatrième étages.</w:t>
            </w:r>
          </w:p>
          <w:p w:rsidR="00B76D98" w:rsidRPr="00B76D98" w:rsidRDefault="00B76D98" w:rsidP="00B76D98">
            <w:pPr>
              <w:rPr>
                <w:lang w:val="en-US"/>
              </w:rPr>
            </w:pPr>
            <w:r w:rsidRPr="00B76D98">
              <w:rPr>
                <w:lang w:val="de-DE"/>
              </w:rPr>
              <w:t xml:space="preserve">           3) Aujourd'hui sommes nous  le vingt octobre.</w:t>
            </w:r>
          </w:p>
          <w:p w:rsidR="00B76D98" w:rsidRPr="00B76D98" w:rsidRDefault="00B76D98" w:rsidP="00B76D98">
            <w:r w:rsidRPr="00B76D98">
              <w:rPr>
                <w:b/>
              </w:rPr>
              <w:t>Ценности</w:t>
            </w:r>
            <w:r w:rsidRPr="00B76D98">
              <w:rPr>
                <w:b/>
                <w:lang w:val="de-DE"/>
              </w:rPr>
              <w:t xml:space="preserve"> </w:t>
            </w:r>
            <w:r w:rsidRPr="00B76D98">
              <w:rPr>
                <w:b/>
              </w:rPr>
              <w:t>образования</w:t>
            </w:r>
            <w:r w:rsidRPr="00B76D98">
              <w:rPr>
                <w:lang w:val="de-DE"/>
              </w:rPr>
              <w:t xml:space="preserve"> </w:t>
            </w:r>
          </w:p>
          <w:p w:rsidR="00B76D98" w:rsidRPr="00B76D98" w:rsidRDefault="00B76D98" w:rsidP="00B76D98">
            <w:pPr>
              <w:rPr>
                <w:lang w:val="en-US"/>
              </w:rPr>
            </w:pPr>
            <w:r w:rsidRPr="00B76D98">
              <w:rPr>
                <w:lang w:val="de-DE"/>
              </w:rPr>
              <w:t>1) Claire est malade. Pourriez-vous le visiter?</w:t>
            </w:r>
          </w:p>
          <w:p w:rsidR="00B76D98" w:rsidRPr="00B76D98" w:rsidRDefault="00B76D98" w:rsidP="00B76D98">
            <w:pPr>
              <w:rPr>
                <w:lang w:val="en-US"/>
              </w:rPr>
            </w:pPr>
            <w:r w:rsidRPr="00B76D98">
              <w:rPr>
                <w:lang w:val="de-DE"/>
              </w:rPr>
              <w:t>2) Le texte étais difficile. Avez-vous tout comprendre?</w:t>
            </w:r>
          </w:p>
          <w:p w:rsidR="00B76D98" w:rsidRPr="00B76D98" w:rsidRDefault="00B76D98" w:rsidP="00B76D98">
            <w:pPr>
              <w:rPr>
                <w:lang w:val="en-US"/>
              </w:rPr>
            </w:pPr>
            <w:r w:rsidRPr="00B76D98">
              <w:rPr>
                <w:lang w:val="de-DE"/>
              </w:rPr>
              <w:t xml:space="preserve">           3) Tous ont déjà exprimé leur opinions.</w:t>
            </w:r>
          </w:p>
          <w:p w:rsidR="00B76D98" w:rsidRPr="00B76D98" w:rsidRDefault="00B76D98" w:rsidP="00B76D98">
            <w:pPr>
              <w:rPr>
                <w:lang w:val="en-US"/>
              </w:rPr>
            </w:pPr>
            <w:r w:rsidRPr="00B76D98">
              <w:rPr>
                <w:lang w:val="de-DE"/>
              </w:rPr>
              <w:t xml:space="preserve"> </w:t>
            </w:r>
            <w:r w:rsidRPr="00B76D98">
              <w:rPr>
                <w:b/>
              </w:rPr>
              <w:t>История</w:t>
            </w:r>
            <w:r w:rsidRPr="00B76D98">
              <w:rPr>
                <w:b/>
                <w:lang w:val="de-DE"/>
              </w:rPr>
              <w:t xml:space="preserve"> </w:t>
            </w:r>
            <w:r w:rsidRPr="00B76D98">
              <w:rPr>
                <w:b/>
              </w:rPr>
              <w:t>научной</w:t>
            </w:r>
            <w:r w:rsidRPr="00B76D98">
              <w:rPr>
                <w:b/>
                <w:lang w:val="de-DE"/>
              </w:rPr>
              <w:t xml:space="preserve"> </w:t>
            </w:r>
            <w:r w:rsidRPr="00B76D98">
              <w:rPr>
                <w:b/>
              </w:rPr>
              <w:t>мысли</w:t>
            </w:r>
          </w:p>
          <w:p w:rsidR="00B76D98" w:rsidRPr="00B76D98" w:rsidRDefault="00B76D98" w:rsidP="00B76D98">
            <w:pPr>
              <w:rPr>
                <w:lang w:val="en-US"/>
              </w:rPr>
            </w:pPr>
            <w:r w:rsidRPr="00B76D98">
              <w:rPr>
                <w:lang w:val="de-DE"/>
              </w:rPr>
              <w:t>1) Nous avez fait une promenade dans la ville.</w:t>
            </w:r>
          </w:p>
          <w:p w:rsidR="00B76D98" w:rsidRPr="00B76D98" w:rsidRDefault="00B76D98" w:rsidP="00B76D98">
            <w:pPr>
              <w:rPr>
                <w:lang w:val="en-US"/>
              </w:rPr>
            </w:pPr>
            <w:r w:rsidRPr="00B76D98">
              <w:rPr>
                <w:lang w:val="de-DE"/>
              </w:rPr>
              <w:t>2) Il a écrit court un essai hier.</w:t>
            </w:r>
          </w:p>
          <w:p w:rsidR="00B76D98" w:rsidRPr="00B76D98" w:rsidRDefault="00B76D98" w:rsidP="00B76D98">
            <w:pPr>
              <w:rPr>
                <w:lang w:val="en-US"/>
              </w:rPr>
            </w:pPr>
            <w:r w:rsidRPr="00B76D98">
              <w:rPr>
                <w:lang w:val="de-DE"/>
              </w:rPr>
              <w:t xml:space="preserve">           3) La maison de mon oncle a été construit très vite.</w:t>
            </w:r>
          </w:p>
          <w:p w:rsidR="00B76D98" w:rsidRPr="00B76D98" w:rsidRDefault="00B76D98" w:rsidP="00B76D98">
            <w:pPr>
              <w:rPr>
                <w:lang w:val="en-US"/>
              </w:rPr>
            </w:pPr>
            <w:r w:rsidRPr="00B76D98">
              <w:rPr>
                <w:b/>
              </w:rPr>
              <w:t>Страна</w:t>
            </w:r>
            <w:r w:rsidRPr="00B76D98">
              <w:rPr>
                <w:b/>
                <w:lang w:val="en-US"/>
              </w:rPr>
              <w:t xml:space="preserve">, </w:t>
            </w:r>
            <w:r w:rsidRPr="00B76D98">
              <w:rPr>
                <w:b/>
              </w:rPr>
              <w:t>где</w:t>
            </w:r>
            <w:r w:rsidRPr="00B76D98">
              <w:rPr>
                <w:b/>
                <w:lang w:val="en-US"/>
              </w:rPr>
              <w:t xml:space="preserve"> </w:t>
            </w:r>
            <w:r w:rsidRPr="00B76D98">
              <w:rPr>
                <w:b/>
              </w:rPr>
              <w:t>я</w:t>
            </w:r>
            <w:r w:rsidRPr="00B76D98">
              <w:rPr>
                <w:b/>
                <w:lang w:val="en-US"/>
              </w:rPr>
              <w:t xml:space="preserve"> </w:t>
            </w:r>
            <w:r w:rsidRPr="00B76D98">
              <w:rPr>
                <w:b/>
              </w:rPr>
              <w:t>живу</w:t>
            </w:r>
          </w:p>
          <w:p w:rsidR="00B76D98" w:rsidRPr="00B76D98" w:rsidRDefault="00B76D98" w:rsidP="00B76D98">
            <w:pPr>
              <w:rPr>
                <w:lang w:val="en-US"/>
              </w:rPr>
            </w:pPr>
            <w:r w:rsidRPr="00B76D98">
              <w:rPr>
                <w:lang w:val="de-DE"/>
              </w:rPr>
              <w:t>1) J'ai eu un coup de soleil parce que j'avait oublié m</w:t>
            </w:r>
            <w:r w:rsidRPr="00B76D98">
              <w:rPr>
                <w:lang w:val="en-US"/>
              </w:rPr>
              <w:t>a</w:t>
            </w:r>
            <w:r w:rsidRPr="00B76D98">
              <w:rPr>
                <w:lang w:val="de-DE"/>
              </w:rPr>
              <w:t xml:space="preserve"> creme de protection.</w:t>
            </w:r>
          </w:p>
          <w:p w:rsidR="00B76D98" w:rsidRPr="00B76D98" w:rsidRDefault="00B76D98" w:rsidP="00B76D98">
            <w:pPr>
              <w:rPr>
                <w:lang w:val="en-US"/>
              </w:rPr>
            </w:pPr>
            <w:r w:rsidRPr="00B76D98">
              <w:rPr>
                <w:lang w:val="de-DE"/>
              </w:rPr>
              <w:t>2) Si nous passons des heures à marcher autour de la ville, nous avons fatigués.</w:t>
            </w:r>
          </w:p>
          <w:p w:rsidR="00B76D98" w:rsidRPr="00B76D98" w:rsidRDefault="00B76D98" w:rsidP="00B76D98">
            <w:pPr>
              <w:rPr>
                <w:lang w:val="en-US"/>
              </w:rPr>
            </w:pPr>
            <w:r w:rsidRPr="00B76D98">
              <w:rPr>
                <w:lang w:val="de-DE"/>
              </w:rPr>
              <w:t xml:space="preserve">           3) J'ai besoin d'un livre, parce que pendant les vacances j‘aiment lire.</w:t>
            </w:r>
          </w:p>
          <w:p w:rsidR="00B76D98" w:rsidRPr="00B76D98" w:rsidRDefault="00B76D98" w:rsidP="00B76D98">
            <w:pPr>
              <w:rPr>
                <w:lang w:val="en-US"/>
              </w:rPr>
            </w:pPr>
            <w:r w:rsidRPr="00B76D98">
              <w:rPr>
                <w:b/>
              </w:rPr>
              <w:t>Страны</w:t>
            </w:r>
            <w:r w:rsidRPr="00B76D98">
              <w:rPr>
                <w:b/>
                <w:lang w:val="en-US"/>
              </w:rPr>
              <w:t xml:space="preserve"> </w:t>
            </w:r>
            <w:r w:rsidRPr="00B76D98">
              <w:rPr>
                <w:b/>
              </w:rPr>
              <w:t>изучаемого</w:t>
            </w:r>
            <w:r w:rsidRPr="00B76D98">
              <w:rPr>
                <w:b/>
                <w:lang w:val="en-US"/>
              </w:rPr>
              <w:t xml:space="preserve"> </w:t>
            </w:r>
            <w:r w:rsidRPr="00B76D98">
              <w:rPr>
                <w:b/>
              </w:rPr>
              <w:t>языка</w:t>
            </w:r>
          </w:p>
          <w:p w:rsidR="00B76D98" w:rsidRPr="00B76D98" w:rsidRDefault="00B76D98" w:rsidP="00B76D98">
            <w:pPr>
              <w:rPr>
                <w:lang w:val="en-US"/>
              </w:rPr>
            </w:pPr>
            <w:r w:rsidRPr="00B76D98">
              <w:rPr>
                <w:lang w:val="de-DE"/>
              </w:rPr>
              <w:t xml:space="preserve">           1</w:t>
            </w:r>
            <w:r w:rsidRPr="00B76D98">
              <w:rPr>
                <w:u w:val="single"/>
                <w:lang w:val="en-US"/>
              </w:rPr>
              <w:t xml:space="preserve"> </w:t>
            </w:r>
            <w:r w:rsidRPr="00B76D98">
              <w:rPr>
                <w:lang w:val="de-DE"/>
              </w:rPr>
              <w:t>Ils a décidé de faire une promenade à travers Marceille</w:t>
            </w:r>
          </w:p>
          <w:p w:rsidR="00B76D98" w:rsidRPr="00B76D98" w:rsidRDefault="00B76D98" w:rsidP="00B76D98">
            <w:pPr>
              <w:rPr>
                <w:lang w:val="en-US"/>
              </w:rPr>
            </w:pPr>
            <w:r w:rsidRPr="00B76D98">
              <w:rPr>
                <w:lang w:val="de-DE"/>
              </w:rPr>
              <w:t>2) Gaston ont voulu montrer la ville du haut de la Tour Eiffel.</w:t>
            </w:r>
          </w:p>
          <w:p w:rsidR="00B76D98" w:rsidRPr="00B76D98" w:rsidRDefault="00B76D98" w:rsidP="00B76D98">
            <w:pPr>
              <w:rPr>
                <w:lang w:val="en-US"/>
              </w:rPr>
            </w:pPr>
            <w:r w:rsidRPr="00B76D98">
              <w:rPr>
                <w:lang w:val="en-US"/>
              </w:rPr>
              <w:t xml:space="preserve">            </w:t>
            </w:r>
            <w:r w:rsidRPr="00B76D98">
              <w:rPr>
                <w:lang w:val="de-DE"/>
              </w:rPr>
              <w:t xml:space="preserve">3) Je vais aller en Suisse cette été. </w:t>
            </w:r>
          </w:p>
          <w:p w:rsidR="00B76D98" w:rsidRPr="00B76D98" w:rsidRDefault="00B76D98" w:rsidP="00B76D98">
            <w:pPr>
              <w:rPr>
                <w:lang w:val="de-DE"/>
              </w:rPr>
            </w:pPr>
          </w:p>
          <w:p w:rsidR="00B76D98" w:rsidRPr="00B76D98" w:rsidRDefault="00B76D98" w:rsidP="00B76D98">
            <w:r w:rsidRPr="00B76D98">
              <w:t>3. Выберите правильный ответ на вопросы лингвострановедческого характера</w:t>
            </w:r>
          </w:p>
          <w:p w:rsidR="00B76D98" w:rsidRPr="00B76D98" w:rsidRDefault="00B76D98" w:rsidP="00B76D98">
            <w:pPr>
              <w:rPr>
                <w:lang w:val="en-US"/>
              </w:rPr>
            </w:pPr>
            <w:r w:rsidRPr="00B76D98">
              <w:rPr>
                <w:lang w:val="en-US"/>
              </w:rPr>
              <w:t>1.</w:t>
            </w:r>
            <w:r w:rsidRPr="00B76D98">
              <w:rPr>
                <w:lang w:val="fr-FR"/>
              </w:rPr>
              <w:t>Les deux premiers cycles sont destin</w:t>
            </w:r>
            <w:r w:rsidRPr="00B76D98">
              <w:rPr>
                <w:lang w:val="en-US"/>
              </w:rPr>
              <w:t>é</w:t>
            </w:r>
            <w:r w:rsidRPr="00B76D98">
              <w:rPr>
                <w:lang w:val="fr-FR"/>
              </w:rPr>
              <w:t xml:space="preserve">s </w:t>
            </w:r>
            <w:r w:rsidRPr="00B76D98">
              <w:rPr>
                <w:lang w:val="en-US"/>
              </w:rPr>
              <w:t>…</w:t>
            </w:r>
          </w:p>
          <w:p w:rsidR="00B76D98" w:rsidRPr="00B76D98" w:rsidRDefault="00B76D98" w:rsidP="00B76D98">
            <w:pPr>
              <w:rPr>
                <w:lang w:val="en-US"/>
              </w:rPr>
            </w:pPr>
            <w:r w:rsidRPr="00B76D98">
              <w:rPr>
                <w:lang w:val="en-US"/>
              </w:rPr>
              <w:t>A aux recherches</w:t>
            </w:r>
          </w:p>
          <w:p w:rsidR="00B76D98" w:rsidRPr="00B76D98" w:rsidRDefault="00B76D98" w:rsidP="00B76D98">
            <w:pPr>
              <w:rPr>
                <w:lang w:val="en-US"/>
              </w:rPr>
            </w:pPr>
            <w:r w:rsidRPr="00B76D98">
              <w:rPr>
                <w:lang w:val="en-US"/>
              </w:rPr>
              <w:t>B</w:t>
            </w:r>
            <w:r w:rsidRPr="00B76D98">
              <w:rPr>
                <w:lang w:val="en-US"/>
              </w:rPr>
              <w:tab/>
            </w:r>
            <w:r w:rsidRPr="00B76D98">
              <w:rPr>
                <w:lang w:val="fr-FR"/>
              </w:rPr>
              <w:t>aux études</w:t>
            </w:r>
          </w:p>
          <w:p w:rsidR="00B76D98" w:rsidRPr="00B76D98" w:rsidRDefault="00B76D98" w:rsidP="00B76D98">
            <w:pPr>
              <w:rPr>
                <w:lang w:val="en-US"/>
              </w:rPr>
            </w:pPr>
            <w:r w:rsidRPr="00B76D98">
              <w:rPr>
                <w:lang w:val="en-US"/>
              </w:rPr>
              <w:t xml:space="preserve">C aux stages pratiques </w:t>
            </w:r>
          </w:p>
          <w:p w:rsidR="00B76D98" w:rsidRPr="00B76D98" w:rsidRDefault="00B76D98" w:rsidP="00B76D98">
            <w:pPr>
              <w:rPr>
                <w:lang w:val="en-US"/>
              </w:rPr>
            </w:pPr>
            <w:r w:rsidRPr="00B76D98">
              <w:rPr>
                <w:lang w:val="en-US"/>
              </w:rPr>
              <w:t xml:space="preserve">2. </w:t>
            </w:r>
            <w:r w:rsidRPr="00B76D98">
              <w:rPr>
                <w:lang w:val="fr-FR"/>
              </w:rPr>
              <w:t>Le troisi</w:t>
            </w:r>
            <w:r w:rsidRPr="00B76D98">
              <w:rPr>
                <w:lang w:val="en-US"/>
              </w:rPr>
              <w:t>è</w:t>
            </w:r>
            <w:r w:rsidRPr="00B76D98">
              <w:rPr>
                <w:lang w:val="fr-FR"/>
              </w:rPr>
              <w:t>me cycle est destiné à la recherche</w:t>
            </w:r>
            <w:r w:rsidRPr="00B76D98">
              <w:rPr>
                <w:lang w:val="en-US"/>
              </w:rPr>
              <w:t>…</w:t>
            </w:r>
          </w:p>
          <w:p w:rsidR="00B76D98" w:rsidRPr="00B76D98" w:rsidRDefault="00B76D98" w:rsidP="00B76D98">
            <w:pPr>
              <w:rPr>
                <w:lang w:val="en-US"/>
              </w:rPr>
            </w:pPr>
            <w:r w:rsidRPr="00B76D98">
              <w:rPr>
                <w:lang w:val="en-US"/>
              </w:rPr>
              <w:t xml:space="preserve">    A </w:t>
            </w:r>
            <w:r w:rsidRPr="00B76D98">
              <w:rPr>
                <w:lang w:val="fr-FR"/>
              </w:rPr>
              <w:t>à la recherche</w:t>
            </w:r>
            <w:r w:rsidRPr="00B76D98">
              <w:rPr>
                <w:lang w:val="en-US"/>
              </w:rPr>
              <w:t xml:space="preserve"> </w:t>
            </w:r>
          </w:p>
          <w:p w:rsidR="00B76D98" w:rsidRPr="00B76D98" w:rsidRDefault="00B76D98" w:rsidP="00B76D98">
            <w:pPr>
              <w:rPr>
                <w:lang w:val="en-US"/>
              </w:rPr>
            </w:pPr>
            <w:r w:rsidRPr="00B76D98">
              <w:rPr>
                <w:lang w:val="en-US"/>
              </w:rPr>
              <w:t xml:space="preserve">    B</w:t>
            </w:r>
            <w:r w:rsidRPr="00B76D98">
              <w:rPr>
                <w:lang w:val="en-US"/>
              </w:rPr>
              <w:tab/>
              <w:t xml:space="preserve"> </w:t>
            </w:r>
            <w:r w:rsidRPr="00B76D98">
              <w:rPr>
                <w:lang w:val="fr-FR"/>
              </w:rPr>
              <w:t>aux études</w:t>
            </w:r>
          </w:p>
          <w:p w:rsidR="00B76D98" w:rsidRPr="00B76D98" w:rsidRDefault="00B76D98" w:rsidP="00B76D98">
            <w:pPr>
              <w:rPr>
                <w:lang w:val="en-US"/>
              </w:rPr>
            </w:pPr>
            <w:r w:rsidRPr="00B76D98">
              <w:rPr>
                <w:lang w:val="en-US"/>
              </w:rPr>
              <w:t xml:space="preserve">    C  aux vacances</w:t>
            </w:r>
          </w:p>
          <w:p w:rsidR="00B76D98" w:rsidRPr="00B76D98" w:rsidRDefault="00B76D98" w:rsidP="00B76D98">
            <w:pPr>
              <w:rPr>
                <w:lang w:val="en-US"/>
              </w:rPr>
            </w:pPr>
            <w:r w:rsidRPr="00B76D98">
              <w:rPr>
                <w:lang w:val="en-US"/>
              </w:rPr>
              <w:t xml:space="preserve">3.  </w:t>
            </w:r>
            <w:r w:rsidRPr="00B76D98">
              <w:rPr>
                <w:lang w:val="fr-FR"/>
              </w:rPr>
              <w:t xml:space="preserve">Les les </w:t>
            </w:r>
            <w:r w:rsidRPr="00B76D98">
              <w:rPr>
                <w:lang w:val="en-US"/>
              </w:rPr>
              <w:t>é</w:t>
            </w:r>
            <w:r w:rsidRPr="00B76D98">
              <w:rPr>
                <w:lang w:val="fr-FR"/>
              </w:rPr>
              <w:t>tudiants se retrouvent toujours à l’universit</w:t>
            </w:r>
            <w:r w:rsidRPr="00B76D98">
              <w:rPr>
                <w:lang w:val="en-US"/>
              </w:rPr>
              <w:t xml:space="preserve">é </w:t>
            </w:r>
            <w:r w:rsidRPr="00B76D98">
              <w:rPr>
                <w:lang w:val="fr-FR"/>
              </w:rPr>
              <w:t xml:space="preserve">quand </w:t>
            </w:r>
            <w:r w:rsidRPr="00B76D98">
              <w:rPr>
                <w:lang w:val="en-US"/>
              </w:rPr>
              <w:t>…</w:t>
            </w:r>
          </w:p>
          <w:p w:rsidR="00B76D98" w:rsidRPr="00B76D98" w:rsidRDefault="00B76D98" w:rsidP="00B76D98">
            <w:pPr>
              <w:rPr>
                <w:lang w:val="en-US"/>
              </w:rPr>
            </w:pPr>
            <w:r w:rsidRPr="00B76D98">
              <w:rPr>
                <w:lang w:val="en-US"/>
              </w:rPr>
              <w:t xml:space="preserve">    A ils se sont repos</w:t>
            </w:r>
            <w:r w:rsidRPr="00B76D98">
              <w:rPr>
                <w:lang w:val="fr-FR"/>
              </w:rPr>
              <w:t>é</w:t>
            </w:r>
            <w:r w:rsidRPr="00B76D98">
              <w:rPr>
                <w:lang w:val="en-US"/>
              </w:rPr>
              <w:t>s après les</w:t>
            </w:r>
            <w:r w:rsidRPr="00B76D98">
              <w:rPr>
                <w:lang w:val="fr-FR"/>
              </w:rPr>
              <w:t xml:space="preserve"> études.</w:t>
            </w:r>
          </w:p>
          <w:p w:rsidR="00B76D98" w:rsidRPr="00B76D98" w:rsidRDefault="00B76D98" w:rsidP="00B76D98">
            <w:pPr>
              <w:rPr>
                <w:lang w:val="en-US"/>
              </w:rPr>
            </w:pPr>
            <w:r w:rsidRPr="00B76D98">
              <w:rPr>
                <w:lang w:val="en-US"/>
              </w:rPr>
              <w:t>B ils ont pass</w:t>
            </w:r>
            <w:r w:rsidRPr="00B76D98">
              <w:rPr>
                <w:lang w:val="fr-FR"/>
              </w:rPr>
              <w:t>é</w:t>
            </w:r>
            <w:r w:rsidRPr="00B76D98">
              <w:rPr>
                <w:lang w:val="en-US"/>
              </w:rPr>
              <w:t xml:space="preserve"> leurs examens.</w:t>
            </w:r>
          </w:p>
          <w:p w:rsidR="00B76D98" w:rsidRPr="00B76D98" w:rsidRDefault="00B76D98" w:rsidP="00B76D98">
            <w:pPr>
              <w:rPr>
                <w:lang w:val="en-US"/>
              </w:rPr>
            </w:pPr>
            <w:r w:rsidRPr="00B76D98">
              <w:rPr>
                <w:lang w:val="en-US"/>
              </w:rPr>
              <w:t xml:space="preserve">C </w:t>
            </w:r>
            <w:r w:rsidRPr="00B76D98">
              <w:rPr>
                <w:lang w:val="fr-FR"/>
              </w:rPr>
              <w:t xml:space="preserve">ils n’ont pas </w:t>
            </w:r>
            <w:r w:rsidRPr="00B76D98">
              <w:rPr>
                <w:lang w:val="en-US"/>
              </w:rPr>
              <w:t>é</w:t>
            </w:r>
            <w:r w:rsidRPr="00B76D98">
              <w:rPr>
                <w:lang w:val="fr-FR"/>
              </w:rPr>
              <w:t>t</w:t>
            </w:r>
            <w:r w:rsidRPr="00B76D98">
              <w:rPr>
                <w:lang w:val="en-US"/>
              </w:rPr>
              <w:t>é</w:t>
            </w:r>
            <w:r w:rsidRPr="00B76D98">
              <w:rPr>
                <w:lang w:val="fr-FR"/>
              </w:rPr>
              <w:t xml:space="preserve"> admis ailleurs</w:t>
            </w:r>
          </w:p>
          <w:p w:rsidR="00B76D98" w:rsidRPr="00B76D98" w:rsidRDefault="00B76D98" w:rsidP="00B76D98">
            <w:pPr>
              <w:rPr>
                <w:lang w:val="fr-FR"/>
              </w:rPr>
            </w:pPr>
          </w:p>
          <w:p w:rsidR="00B76D98" w:rsidRPr="00B76D98" w:rsidRDefault="00B76D98" w:rsidP="00B76D98">
            <w:pPr>
              <w:rPr>
                <w:lang w:val="en-US"/>
              </w:rPr>
            </w:pPr>
            <w:r w:rsidRPr="00B76D98">
              <w:rPr>
                <w:b/>
              </w:rPr>
              <w:t>Страна</w:t>
            </w:r>
            <w:r w:rsidRPr="00B76D98">
              <w:rPr>
                <w:b/>
                <w:lang w:val="en-US"/>
              </w:rPr>
              <w:t xml:space="preserve">, </w:t>
            </w:r>
            <w:r w:rsidRPr="00B76D98">
              <w:rPr>
                <w:b/>
              </w:rPr>
              <w:t>где</w:t>
            </w:r>
            <w:r w:rsidRPr="00B76D98">
              <w:rPr>
                <w:b/>
                <w:lang w:val="en-US"/>
              </w:rPr>
              <w:t xml:space="preserve"> </w:t>
            </w:r>
            <w:r w:rsidRPr="00B76D98">
              <w:rPr>
                <w:b/>
              </w:rPr>
              <w:t>я</w:t>
            </w:r>
            <w:r w:rsidRPr="00B76D98">
              <w:rPr>
                <w:b/>
                <w:lang w:val="en-US"/>
              </w:rPr>
              <w:t xml:space="preserve"> </w:t>
            </w:r>
            <w:r w:rsidRPr="00B76D98">
              <w:rPr>
                <w:b/>
              </w:rPr>
              <w:t>живу</w:t>
            </w:r>
          </w:p>
          <w:p w:rsidR="00B76D98" w:rsidRPr="00B76D98" w:rsidRDefault="00B76D98" w:rsidP="00B76D98">
            <w:pPr>
              <w:rPr>
                <w:lang w:val="en-US"/>
              </w:rPr>
            </w:pPr>
            <w:r w:rsidRPr="00B76D98">
              <w:rPr>
                <w:lang w:val="de-DE"/>
              </w:rPr>
              <w:t>1)La République fédérale de Russie occupe environ ….</w:t>
            </w:r>
          </w:p>
          <w:p w:rsidR="00B76D98" w:rsidRPr="00B76D98" w:rsidRDefault="00B76D98" w:rsidP="00B76D98">
            <w:pPr>
              <w:rPr>
                <w:lang w:val="en-US"/>
              </w:rPr>
            </w:pPr>
            <w:r w:rsidRPr="00B76D98">
              <w:rPr>
                <w:lang w:val="de-DE"/>
              </w:rPr>
              <w:t>a)  une deuxème partie de la surface de la Terre.</w:t>
            </w:r>
          </w:p>
          <w:p w:rsidR="00B76D98" w:rsidRPr="00B76D98" w:rsidRDefault="00B76D98" w:rsidP="00B76D98">
            <w:pPr>
              <w:rPr>
                <w:lang w:val="en-US"/>
              </w:rPr>
            </w:pPr>
            <w:r w:rsidRPr="00B76D98">
              <w:rPr>
                <w:lang w:val="de-DE"/>
              </w:rPr>
              <w:t>b) une septième partie de la surface de la Terre.</w:t>
            </w:r>
          </w:p>
          <w:p w:rsidR="00B76D98" w:rsidRPr="00B76D98" w:rsidRDefault="00B76D98" w:rsidP="00B76D98">
            <w:pPr>
              <w:rPr>
                <w:lang w:val="en-US"/>
              </w:rPr>
            </w:pPr>
            <w:r w:rsidRPr="00B76D98">
              <w:rPr>
                <w:lang w:val="de-DE"/>
              </w:rPr>
              <w:t>c) une troisième partie de la surface de la Terre.</w:t>
            </w:r>
          </w:p>
          <w:p w:rsidR="00B76D98" w:rsidRPr="00B76D98" w:rsidRDefault="00B76D98" w:rsidP="00B76D98">
            <w:pPr>
              <w:rPr>
                <w:lang w:val="en-US"/>
              </w:rPr>
            </w:pPr>
            <w:r w:rsidRPr="00B76D98">
              <w:rPr>
                <w:lang w:val="de-DE"/>
              </w:rPr>
              <w:t>d) une cinqième partie de la surface de la Terre.</w:t>
            </w:r>
          </w:p>
          <w:p w:rsidR="00B76D98" w:rsidRPr="00B76D98" w:rsidRDefault="00B76D98" w:rsidP="00B76D98">
            <w:pPr>
              <w:rPr>
                <w:lang w:val="de-DE"/>
              </w:rPr>
            </w:pPr>
          </w:p>
          <w:p w:rsidR="00B76D98" w:rsidRPr="00B76D98" w:rsidRDefault="00B76D98" w:rsidP="00B76D98">
            <w:pPr>
              <w:rPr>
                <w:lang w:val="en-US"/>
              </w:rPr>
            </w:pPr>
            <w:r w:rsidRPr="00B76D98">
              <w:rPr>
                <w:lang w:val="de-DE"/>
              </w:rPr>
              <w:t xml:space="preserve">2) Ses côtes sont baignées par …… </w:t>
            </w:r>
          </w:p>
          <w:p w:rsidR="00B76D98" w:rsidRPr="00B76D98" w:rsidRDefault="00B76D98" w:rsidP="00B76D98">
            <w:pPr>
              <w:rPr>
                <w:lang w:val="en-US"/>
              </w:rPr>
            </w:pPr>
            <w:r w:rsidRPr="00B76D98">
              <w:rPr>
                <w:lang w:val="de-DE"/>
              </w:rPr>
              <w:t xml:space="preserve">a) onze mers de trois océans </w:t>
            </w:r>
          </w:p>
          <w:p w:rsidR="00B76D98" w:rsidRPr="00B76D98" w:rsidRDefault="00B76D98" w:rsidP="00B76D98">
            <w:pPr>
              <w:rPr>
                <w:lang w:val="en-US"/>
              </w:rPr>
            </w:pPr>
            <w:r w:rsidRPr="00B76D98">
              <w:rPr>
                <w:lang w:val="de-DE"/>
              </w:rPr>
              <w:t xml:space="preserve">b) douze mers de trois océans </w:t>
            </w:r>
          </w:p>
          <w:p w:rsidR="00B76D98" w:rsidRPr="00B76D98" w:rsidRDefault="00B76D98" w:rsidP="00B76D98">
            <w:pPr>
              <w:rPr>
                <w:lang w:val="en-US"/>
              </w:rPr>
            </w:pPr>
            <w:r w:rsidRPr="00B76D98">
              <w:rPr>
                <w:lang w:val="de-DE"/>
              </w:rPr>
              <w:t xml:space="preserve">c) trois mers de trois océans </w:t>
            </w:r>
          </w:p>
          <w:p w:rsidR="00B76D98" w:rsidRPr="00B76D98" w:rsidRDefault="00B76D98" w:rsidP="00B76D98">
            <w:pPr>
              <w:rPr>
                <w:lang w:val="en-US"/>
              </w:rPr>
            </w:pPr>
            <w:r w:rsidRPr="00B76D98">
              <w:rPr>
                <w:lang w:val="de-DE"/>
              </w:rPr>
              <w:t xml:space="preserve">d) douze mers de deux océans </w:t>
            </w:r>
          </w:p>
          <w:p w:rsidR="00B76D98" w:rsidRPr="00B76D98" w:rsidRDefault="00B76D98" w:rsidP="00B76D98">
            <w:pPr>
              <w:rPr>
                <w:lang w:val="de-DE"/>
              </w:rPr>
            </w:pPr>
          </w:p>
          <w:p w:rsidR="00B76D98" w:rsidRPr="00B76D98" w:rsidRDefault="00B76D98" w:rsidP="00B76D98">
            <w:pPr>
              <w:rPr>
                <w:lang w:val="en-US"/>
              </w:rPr>
            </w:pPr>
            <w:r w:rsidRPr="00B76D98">
              <w:rPr>
                <w:lang w:val="de-DE"/>
              </w:rPr>
              <w:t>3)  Le plus profond lac du monde est … .</w:t>
            </w:r>
          </w:p>
          <w:p w:rsidR="00B76D98" w:rsidRPr="00B76D98" w:rsidRDefault="00B76D98" w:rsidP="00B76D98">
            <w:pPr>
              <w:rPr>
                <w:lang w:val="en-US"/>
              </w:rPr>
            </w:pPr>
            <w:r w:rsidRPr="00B76D98">
              <w:rPr>
                <w:lang w:val="de-DE"/>
              </w:rPr>
              <w:t>a) le lac Ladoga</w:t>
            </w:r>
          </w:p>
          <w:p w:rsidR="00B76D98" w:rsidRPr="00B76D98" w:rsidRDefault="00B76D98" w:rsidP="00B76D98">
            <w:pPr>
              <w:rPr>
                <w:lang w:val="en-US"/>
              </w:rPr>
            </w:pPr>
            <w:r w:rsidRPr="00B76D98">
              <w:rPr>
                <w:lang w:val="de-DE"/>
              </w:rPr>
              <w:t xml:space="preserve">b) le lac Blanc </w:t>
            </w:r>
          </w:p>
          <w:p w:rsidR="00B76D98" w:rsidRPr="00B76D98" w:rsidRDefault="00B76D98" w:rsidP="00B76D98">
            <w:pPr>
              <w:rPr>
                <w:lang w:val="en-US"/>
              </w:rPr>
            </w:pPr>
            <w:r w:rsidRPr="00B76D98">
              <w:rPr>
                <w:lang w:val="de-DE"/>
              </w:rPr>
              <w:t xml:space="preserve">c) le lac Baikal                              </w:t>
            </w:r>
          </w:p>
          <w:p w:rsidR="00B76D98" w:rsidRPr="00B76D98" w:rsidRDefault="00B76D98" w:rsidP="00B76D98">
            <w:pPr>
              <w:rPr>
                <w:lang w:val="en-US"/>
              </w:rPr>
            </w:pPr>
            <w:r w:rsidRPr="00B76D98">
              <w:rPr>
                <w:lang w:val="de-DE"/>
              </w:rPr>
              <w:t>d ) le lac Onega</w:t>
            </w:r>
          </w:p>
          <w:p w:rsidR="00B76D98" w:rsidRPr="00B76D98" w:rsidRDefault="00B76D98" w:rsidP="00B76D98">
            <w:pPr>
              <w:rPr>
                <w:lang w:val="en-US"/>
              </w:rPr>
            </w:pPr>
            <w:r w:rsidRPr="00B76D98">
              <w:rPr>
                <w:b/>
              </w:rPr>
              <w:lastRenderedPageBreak/>
              <w:t>Страны</w:t>
            </w:r>
            <w:r w:rsidRPr="00B76D98">
              <w:rPr>
                <w:b/>
                <w:lang w:val="de-DE"/>
              </w:rPr>
              <w:t xml:space="preserve"> </w:t>
            </w:r>
            <w:r w:rsidRPr="00B76D98">
              <w:rPr>
                <w:b/>
              </w:rPr>
              <w:t>изучаемого</w:t>
            </w:r>
            <w:r w:rsidRPr="00B76D98">
              <w:rPr>
                <w:b/>
                <w:lang w:val="de-DE"/>
              </w:rPr>
              <w:t xml:space="preserve"> </w:t>
            </w:r>
            <w:r w:rsidRPr="00B76D98">
              <w:rPr>
                <w:b/>
              </w:rPr>
              <w:t>языка</w:t>
            </w:r>
          </w:p>
          <w:p w:rsidR="00B76D98" w:rsidRPr="00B76D98" w:rsidRDefault="00B76D98" w:rsidP="00B76D98">
            <w:pPr>
              <w:rPr>
                <w:lang w:val="en-US"/>
              </w:rPr>
            </w:pPr>
            <w:r w:rsidRPr="00B76D98">
              <w:rPr>
                <w:lang w:val="en-US"/>
              </w:rPr>
              <w:t>1. Ce sont les Champs-Elysées qui vont de la place Charles de Gaulle….</w:t>
            </w:r>
          </w:p>
          <w:p w:rsidR="00B76D98" w:rsidRPr="00B76D98" w:rsidRDefault="00B76D98" w:rsidP="00B76D98">
            <w:pPr>
              <w:rPr>
                <w:lang w:val="en-US"/>
              </w:rPr>
            </w:pPr>
            <w:r w:rsidRPr="00B76D98">
              <w:rPr>
                <w:lang w:val="en-US"/>
              </w:rPr>
              <w:t>a. au Quartier Latin</w:t>
            </w:r>
          </w:p>
          <w:p w:rsidR="00B76D98" w:rsidRPr="00B76D98" w:rsidRDefault="00B76D98" w:rsidP="00B76D98">
            <w:pPr>
              <w:rPr>
                <w:lang w:val="en-US"/>
              </w:rPr>
            </w:pPr>
            <w:r w:rsidRPr="00B76D98">
              <w:rPr>
                <w:lang w:val="en-US"/>
              </w:rPr>
              <w:t>b. à la place de l‘Opéra</w:t>
            </w:r>
          </w:p>
          <w:p w:rsidR="00B76D98" w:rsidRPr="00B76D98" w:rsidRDefault="00B76D98" w:rsidP="00B76D98">
            <w:pPr>
              <w:rPr>
                <w:lang w:val="en-US"/>
              </w:rPr>
            </w:pPr>
            <w:r w:rsidRPr="00B76D98">
              <w:rPr>
                <w:lang w:val="en-US"/>
              </w:rPr>
              <w:t>c. à la place de la Concorde</w:t>
            </w:r>
          </w:p>
          <w:p w:rsidR="00B76D98" w:rsidRPr="00B76D98" w:rsidRDefault="00B76D98" w:rsidP="00B76D98">
            <w:pPr>
              <w:rPr>
                <w:lang w:val="en-US"/>
              </w:rPr>
            </w:pPr>
            <w:r w:rsidRPr="00B76D98">
              <w:rPr>
                <w:lang w:val="en-US"/>
              </w:rPr>
              <w:t>2.Sur la rive gauche se trouve ...</w:t>
            </w:r>
          </w:p>
          <w:p w:rsidR="00B76D98" w:rsidRPr="00B76D98" w:rsidRDefault="00B76D98" w:rsidP="00B76D98">
            <w:pPr>
              <w:rPr>
                <w:lang w:val="en-US"/>
              </w:rPr>
            </w:pPr>
            <w:r w:rsidRPr="00B76D98">
              <w:rPr>
                <w:lang w:val="en-US"/>
              </w:rPr>
              <w:t>a. les Grands Boulevards</w:t>
            </w:r>
          </w:p>
          <w:p w:rsidR="00B76D98" w:rsidRPr="00B76D98" w:rsidRDefault="00B76D98" w:rsidP="00B76D98">
            <w:pPr>
              <w:rPr>
                <w:lang w:val="en-US"/>
              </w:rPr>
            </w:pPr>
            <w:r w:rsidRPr="00B76D98">
              <w:rPr>
                <w:lang w:val="en-US"/>
              </w:rPr>
              <w:t>b. le Quartier Latin</w:t>
            </w:r>
          </w:p>
          <w:p w:rsidR="00B76D98" w:rsidRPr="00B76D98" w:rsidRDefault="00B76D98" w:rsidP="00B76D98">
            <w:pPr>
              <w:rPr>
                <w:lang w:val="en-US"/>
              </w:rPr>
            </w:pPr>
            <w:r w:rsidRPr="00B76D98">
              <w:rPr>
                <w:lang w:val="en-US"/>
              </w:rPr>
              <w:t>c. la Tour Eiffel</w:t>
            </w:r>
            <w:r w:rsidRPr="00B76D98">
              <w:rPr>
                <w:u w:val="single"/>
                <w:lang w:val="en-US"/>
              </w:rPr>
              <w:t xml:space="preserve"> </w:t>
            </w:r>
          </w:p>
          <w:p w:rsidR="00B76D98" w:rsidRPr="00B76D98" w:rsidRDefault="00B76D98" w:rsidP="00B76D98">
            <w:pPr>
              <w:rPr>
                <w:lang w:val="en-US"/>
              </w:rPr>
            </w:pPr>
            <w:r w:rsidRPr="00B76D98">
              <w:rPr>
                <w:lang w:val="en-US"/>
              </w:rPr>
              <w:t>3. Sur la rive droite se trouve …..</w:t>
            </w:r>
          </w:p>
          <w:p w:rsidR="00B76D98" w:rsidRPr="00B76D98" w:rsidRDefault="00B76D98" w:rsidP="00B76D98">
            <w:pPr>
              <w:rPr>
                <w:lang w:val="en-US"/>
              </w:rPr>
            </w:pPr>
            <w:r w:rsidRPr="00B76D98">
              <w:rPr>
                <w:lang w:val="en-US"/>
              </w:rPr>
              <w:t>a. l’Arc de Triomphe</w:t>
            </w:r>
          </w:p>
          <w:p w:rsidR="00B76D98" w:rsidRPr="00B76D98" w:rsidRDefault="00B76D98" w:rsidP="00B76D98">
            <w:pPr>
              <w:rPr>
                <w:lang w:val="en-US"/>
              </w:rPr>
            </w:pPr>
            <w:r w:rsidRPr="00B76D98">
              <w:rPr>
                <w:lang w:val="en-US"/>
              </w:rPr>
              <w:t>b. Notre-Dame</w:t>
            </w:r>
            <w:r w:rsidRPr="00B76D98">
              <w:rPr>
                <w:u w:val="single"/>
                <w:lang w:val="en-US"/>
              </w:rPr>
              <w:t xml:space="preserve"> </w:t>
            </w:r>
          </w:p>
          <w:p w:rsidR="00B76D98" w:rsidRPr="00B76D98" w:rsidRDefault="00B76D98" w:rsidP="00B76D98">
            <w:r w:rsidRPr="00B76D98">
              <w:rPr>
                <w:lang w:val="de-DE"/>
              </w:rPr>
              <w:t>c. le Quartier Latin</w:t>
            </w:r>
          </w:p>
          <w:p w:rsidR="00B76D98" w:rsidRPr="00B76D98" w:rsidRDefault="00B76D98" w:rsidP="00B76D98">
            <w:r w:rsidRPr="00B76D98">
              <w:rPr>
                <w:b/>
              </w:rPr>
              <w:t>Оценочные средства для экзамена (3 семестр)</w:t>
            </w:r>
          </w:p>
          <w:p w:rsidR="00B76D98" w:rsidRPr="00B76D98" w:rsidRDefault="00B76D98" w:rsidP="00B76D98">
            <w:r w:rsidRPr="00B76D98">
              <w:t>1.Выполните лексико-грамматические задания к тексту</w:t>
            </w:r>
          </w:p>
          <w:p w:rsidR="00B76D98" w:rsidRPr="00B76D98" w:rsidRDefault="00B76D98" w:rsidP="00B76D98"/>
          <w:p w:rsidR="00B76D98" w:rsidRPr="00B76D98" w:rsidRDefault="00B76D98" w:rsidP="00B76D98">
            <w:pPr>
              <w:rPr>
                <w:b/>
                <w:bCs/>
                <w:lang w:val="en-US"/>
              </w:rPr>
            </w:pPr>
            <w:r w:rsidRPr="00B76D98">
              <w:rPr>
                <w:b/>
                <w:bCs/>
                <w:lang w:val="en-US"/>
              </w:rPr>
              <w:t>La famille française</w:t>
            </w:r>
          </w:p>
          <w:p w:rsidR="00B76D98" w:rsidRPr="00B76D98" w:rsidRDefault="00B76D98" w:rsidP="00B76D98">
            <w:pPr>
              <w:rPr>
                <w:lang w:val="en-US"/>
              </w:rPr>
            </w:pPr>
            <w:r w:rsidRPr="00B76D98">
              <w:rPr>
                <w:lang w:val="en-US"/>
              </w:rPr>
              <w:tab/>
              <w:t xml:space="preserve">1. </w:t>
            </w:r>
            <w:r w:rsidRPr="00B76D98">
              <w:rPr>
                <w:lang w:val="fr-FR"/>
              </w:rPr>
              <w:t>On se fait souvent une idée fausse des Fran</w:t>
            </w:r>
            <w:r w:rsidRPr="00B76D98">
              <w:rPr>
                <w:lang w:val="en-US"/>
              </w:rPr>
              <w:t>ç</w:t>
            </w:r>
            <w:r w:rsidRPr="00B76D98">
              <w:rPr>
                <w:lang w:val="fr-FR"/>
              </w:rPr>
              <w:t>ais: on s’imagine le Fran</w:t>
            </w:r>
            <w:r w:rsidRPr="00B76D98">
              <w:rPr>
                <w:lang w:val="en-US"/>
              </w:rPr>
              <w:t>ç</w:t>
            </w:r>
            <w:r w:rsidRPr="00B76D98">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B76D98" w:rsidRPr="00B76D98" w:rsidRDefault="00B76D98" w:rsidP="00B76D98">
            <w:pPr>
              <w:rPr>
                <w:lang w:val="en-US"/>
              </w:rPr>
            </w:pPr>
            <w:r w:rsidRPr="00B76D98">
              <w:rPr>
                <w:lang w:val="fr-FR"/>
              </w:rPr>
              <w:tab/>
              <w:t>2. La loi fran</w:t>
            </w:r>
            <w:r w:rsidRPr="00B76D98">
              <w:rPr>
                <w:lang w:val="en-US"/>
              </w:rPr>
              <w:t>ç</w:t>
            </w:r>
            <w:r w:rsidRPr="00B76D98">
              <w:rPr>
                <w:lang w:val="fr-FR"/>
              </w:rPr>
              <w:t>aise reconnait le mariage civil, mais la majorité des couples célèbrent encore un mariage religieux.</w:t>
            </w:r>
            <w:r w:rsidRPr="00B76D98">
              <w:rPr>
                <w:lang w:val="en-US"/>
              </w:rPr>
              <w:t xml:space="preserve"> </w:t>
            </w:r>
            <w:r w:rsidRPr="00B76D98">
              <w:rPr>
                <w:lang w:val="fr-FR"/>
              </w:rPr>
              <w:tab/>
              <w:t>La famille trouve vraiment son accomplissement</w:t>
            </w:r>
            <w:r w:rsidRPr="00B76D98">
              <w:rPr>
                <w:lang w:val="en-US"/>
              </w:rPr>
              <w:t xml:space="preserve"> </w:t>
            </w:r>
            <w:r w:rsidRPr="00B76D98">
              <w:rPr>
                <w:lang w:val="fr-FR"/>
              </w:rPr>
              <w:t>par les enfants. Dès son arrivée</w:t>
            </w:r>
            <w:r w:rsidRPr="00B76D98">
              <w:rPr>
                <w:lang w:val="en-US"/>
              </w:rPr>
              <w:t xml:space="preserve"> </w:t>
            </w:r>
            <w:r w:rsidRPr="00B76D98">
              <w:rPr>
                <w:lang w:val="fr-FR"/>
              </w:rPr>
              <w:t>l’enfant est l’objet des soins, et le souci principal des parents est de lui donner une bonne éducation.</w:t>
            </w:r>
          </w:p>
          <w:p w:rsidR="00B76D98" w:rsidRPr="00B76D98" w:rsidRDefault="00B76D98" w:rsidP="00B76D98">
            <w:pPr>
              <w:rPr>
                <w:lang w:val="en-US"/>
              </w:rPr>
            </w:pPr>
            <w:r w:rsidRPr="00B76D98">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B76D98" w:rsidRPr="00B76D98" w:rsidRDefault="00B76D98" w:rsidP="00B76D98">
            <w:pPr>
              <w:rPr>
                <w:lang w:val="en-US"/>
              </w:rPr>
            </w:pPr>
            <w:r w:rsidRPr="00B76D98">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B76D98" w:rsidRPr="00B76D98" w:rsidRDefault="00B76D98" w:rsidP="00B76D98">
            <w:pPr>
              <w:rPr>
                <w:lang w:val="fr-FR"/>
              </w:rPr>
            </w:pPr>
          </w:p>
          <w:p w:rsidR="00B76D98" w:rsidRPr="00B76D98" w:rsidRDefault="00B76D98" w:rsidP="00B76D98">
            <w:pPr>
              <w:rPr>
                <w:lang w:val="en-US"/>
              </w:rPr>
            </w:pPr>
            <w:r w:rsidRPr="00B76D98">
              <w:rPr>
                <w:lang w:val="fr-FR"/>
              </w:rPr>
              <w:t xml:space="preserve">1. </w:t>
            </w:r>
            <w:r w:rsidRPr="00B76D98">
              <w:t>Прочитайте текст. Выберите один вариант ответа. Определите</w:t>
            </w:r>
            <w:r w:rsidRPr="00B76D98">
              <w:rPr>
                <w:lang w:val="en-US"/>
              </w:rPr>
              <w:t xml:space="preserve">, </w:t>
            </w:r>
            <w:r w:rsidRPr="00B76D98">
              <w:t>является</w:t>
            </w:r>
            <w:r w:rsidRPr="00B76D98">
              <w:rPr>
                <w:lang w:val="en-US"/>
              </w:rPr>
              <w:t xml:space="preserve"> </w:t>
            </w:r>
            <w:r w:rsidRPr="00B76D98">
              <w:t>ли</w:t>
            </w:r>
            <w:r w:rsidRPr="00B76D98">
              <w:rPr>
                <w:lang w:val="en-US"/>
              </w:rPr>
              <w:t xml:space="preserve"> </w:t>
            </w:r>
            <w:r w:rsidRPr="00B76D98">
              <w:t>утверждение</w:t>
            </w:r>
            <w:r w:rsidRPr="00B76D98">
              <w:rPr>
                <w:lang w:val="en-US"/>
              </w:rPr>
              <w:t xml:space="preserve">: </w:t>
            </w:r>
            <w:r w:rsidRPr="00B76D98">
              <w:rPr>
                <w:i/>
                <w:lang w:val="en-US"/>
              </w:rPr>
              <w:lastRenderedPageBreak/>
              <w:t xml:space="preserve">Une </w:t>
            </w:r>
            <w:r w:rsidRPr="00B76D98">
              <w:rPr>
                <w:i/>
                <w:lang w:val="fr-FR"/>
              </w:rPr>
              <w:t>bonne utilisation des loisirs familiaux permet de consolider la communauté  familiale</w:t>
            </w:r>
            <w:r w:rsidRPr="00B76D98">
              <w:rPr>
                <w:b/>
                <w:i/>
                <w:lang w:val="fr-FR"/>
              </w:rPr>
              <w:t>.</w:t>
            </w:r>
          </w:p>
          <w:p w:rsidR="00B76D98" w:rsidRPr="00B76D98" w:rsidRDefault="00B76D98" w:rsidP="00B76D98">
            <w:r w:rsidRPr="00B76D98">
              <w:t xml:space="preserve">a) ложным             </w:t>
            </w:r>
          </w:p>
          <w:p w:rsidR="00B76D98" w:rsidRPr="00B76D98" w:rsidRDefault="00B76D98" w:rsidP="00B76D98">
            <w:r w:rsidRPr="00B76D98">
              <w:t xml:space="preserve">b) истинным           </w:t>
            </w:r>
          </w:p>
          <w:p w:rsidR="00B76D98" w:rsidRPr="00B76D98" w:rsidRDefault="00B76D98" w:rsidP="00B76D98">
            <w:r w:rsidRPr="00B76D98">
              <w:t>c) в тексте нет информации</w:t>
            </w:r>
          </w:p>
          <w:p w:rsidR="00B76D98" w:rsidRPr="00B76D98" w:rsidRDefault="00B76D98" w:rsidP="00B76D98"/>
          <w:p w:rsidR="00B76D98" w:rsidRPr="00B76D98" w:rsidRDefault="00B76D98" w:rsidP="00B76D98">
            <w:pPr>
              <w:rPr>
                <w:lang w:val="en-US"/>
              </w:rPr>
            </w:pPr>
            <w:r w:rsidRPr="00B76D98">
              <w:t>2. Прочитайте текст. Выберите один вариант ответа. Определите</w:t>
            </w:r>
            <w:r w:rsidRPr="00B76D98">
              <w:rPr>
                <w:lang w:val="en-US"/>
              </w:rPr>
              <w:t xml:space="preserve">, </w:t>
            </w:r>
            <w:r w:rsidRPr="00B76D98">
              <w:t>является</w:t>
            </w:r>
            <w:r w:rsidRPr="00B76D98">
              <w:rPr>
                <w:lang w:val="en-US"/>
              </w:rPr>
              <w:t xml:space="preserve"> </w:t>
            </w:r>
            <w:r w:rsidRPr="00B76D98">
              <w:t>ли</w:t>
            </w:r>
            <w:r w:rsidRPr="00B76D98">
              <w:rPr>
                <w:lang w:val="en-US"/>
              </w:rPr>
              <w:t xml:space="preserve"> </w:t>
            </w:r>
            <w:r w:rsidRPr="00B76D98">
              <w:t>утверждение</w:t>
            </w:r>
            <w:r w:rsidRPr="00B76D98">
              <w:rPr>
                <w:lang w:val="en-US"/>
              </w:rPr>
              <w:t xml:space="preserve">: </w:t>
            </w:r>
            <w:r w:rsidRPr="00B76D98">
              <w:rPr>
                <w:i/>
                <w:lang w:val="en-US"/>
              </w:rPr>
              <w:t xml:space="preserve">En effet </w:t>
            </w:r>
            <w:r w:rsidRPr="00B76D98">
              <w:rPr>
                <w:i/>
                <w:lang w:val="fr-FR"/>
              </w:rPr>
              <w:t>les enfants</w:t>
            </w:r>
            <w:r w:rsidRPr="00B76D98">
              <w:rPr>
                <w:i/>
                <w:lang w:val="en-US"/>
              </w:rPr>
              <w:t xml:space="preserve"> </w:t>
            </w:r>
            <w:r w:rsidRPr="00B76D98">
              <w:rPr>
                <w:i/>
                <w:lang w:val="fr-FR"/>
              </w:rPr>
              <w:t>sont</w:t>
            </w:r>
            <w:r w:rsidRPr="00B76D98">
              <w:rPr>
                <w:i/>
                <w:lang w:val="en-US"/>
              </w:rPr>
              <w:t xml:space="preserve"> l‘</w:t>
            </w:r>
            <w:r w:rsidRPr="00B76D98">
              <w:rPr>
                <w:i/>
                <w:lang w:val="fr-FR"/>
              </w:rPr>
              <w:t>accomplissement de la famille</w:t>
            </w:r>
            <w:r w:rsidRPr="00B76D98">
              <w:rPr>
                <w:i/>
                <w:lang w:val="en-US"/>
              </w:rPr>
              <w:t>.</w:t>
            </w:r>
          </w:p>
          <w:p w:rsidR="00B76D98" w:rsidRPr="00B76D98" w:rsidRDefault="00B76D98" w:rsidP="00B76D98">
            <w:r w:rsidRPr="00B76D98">
              <w:t xml:space="preserve">a) ложным             </w:t>
            </w:r>
          </w:p>
          <w:p w:rsidR="00B76D98" w:rsidRPr="00B76D98" w:rsidRDefault="00B76D98" w:rsidP="00B76D98">
            <w:r w:rsidRPr="00B76D98">
              <w:t xml:space="preserve">b) истинным           </w:t>
            </w:r>
          </w:p>
          <w:p w:rsidR="00B76D98" w:rsidRPr="00B76D98" w:rsidRDefault="00B76D98" w:rsidP="00B76D98">
            <w:r w:rsidRPr="00B76D98">
              <w:t>c) в тексте нет информации</w:t>
            </w:r>
          </w:p>
          <w:p w:rsidR="00B76D98" w:rsidRPr="00B76D98" w:rsidRDefault="00B76D98" w:rsidP="00B76D98">
            <w:pPr>
              <w:rPr>
                <w:b/>
                <w:i/>
              </w:rPr>
            </w:pPr>
          </w:p>
          <w:p w:rsidR="00B76D98" w:rsidRPr="00B76D98" w:rsidRDefault="00B76D98" w:rsidP="00B76D98">
            <w:pPr>
              <w:rPr>
                <w:lang w:val="en-US"/>
              </w:rPr>
            </w:pPr>
            <w:r w:rsidRPr="00B76D98">
              <w:t>3. Прочитайте текст. Выберите один вариант ответа. Определите</w:t>
            </w:r>
            <w:r w:rsidRPr="00B76D98">
              <w:rPr>
                <w:lang w:val="en-US"/>
              </w:rPr>
              <w:t xml:space="preserve">, </w:t>
            </w:r>
            <w:r w:rsidRPr="00B76D98">
              <w:t>является</w:t>
            </w:r>
            <w:r w:rsidRPr="00B76D98">
              <w:rPr>
                <w:lang w:val="en-US"/>
              </w:rPr>
              <w:t xml:space="preserve"> </w:t>
            </w:r>
            <w:r w:rsidRPr="00B76D98">
              <w:t>ли</w:t>
            </w:r>
            <w:r w:rsidRPr="00B76D98">
              <w:rPr>
                <w:lang w:val="en-US"/>
              </w:rPr>
              <w:t xml:space="preserve"> </w:t>
            </w:r>
            <w:r w:rsidRPr="00B76D98">
              <w:t>утверждение</w:t>
            </w:r>
            <w:r w:rsidRPr="00B76D98">
              <w:rPr>
                <w:lang w:val="en-US"/>
              </w:rPr>
              <w:t xml:space="preserve">:  </w:t>
            </w:r>
            <w:r w:rsidRPr="00B76D98">
              <w:rPr>
                <w:i/>
                <w:lang w:val="fr-FR"/>
              </w:rPr>
              <w:t xml:space="preserve">Le nombre des divorces a considérablement </w:t>
            </w:r>
            <w:r w:rsidRPr="00B76D98">
              <w:rPr>
                <w:i/>
                <w:lang w:val="en-US"/>
              </w:rPr>
              <w:t>r</w:t>
            </w:r>
            <w:r w:rsidRPr="00B76D98">
              <w:rPr>
                <w:i/>
                <w:lang w:val="fr-FR"/>
              </w:rPr>
              <w:t>éduit en France.</w:t>
            </w:r>
          </w:p>
          <w:p w:rsidR="00B76D98" w:rsidRPr="00B76D98" w:rsidRDefault="00B76D98" w:rsidP="00B76D98">
            <w:r w:rsidRPr="00B76D98">
              <w:t xml:space="preserve">a) ложным             </w:t>
            </w:r>
          </w:p>
          <w:p w:rsidR="00B76D98" w:rsidRPr="00B76D98" w:rsidRDefault="00B76D98" w:rsidP="00B76D98">
            <w:r w:rsidRPr="00B76D98">
              <w:t xml:space="preserve">b) истинным           </w:t>
            </w:r>
          </w:p>
          <w:p w:rsidR="00B76D98" w:rsidRPr="00B76D98" w:rsidRDefault="00B76D98" w:rsidP="00B76D98">
            <w:r w:rsidRPr="00B76D98">
              <w:t>c) в тексте нет информации</w:t>
            </w:r>
          </w:p>
          <w:p w:rsidR="00B76D98" w:rsidRPr="00B76D98" w:rsidRDefault="00B76D98" w:rsidP="00B76D98">
            <w:pPr>
              <w:rPr>
                <w:b/>
                <w:i/>
                <w:lang w:val="fr-FR"/>
              </w:rPr>
            </w:pPr>
          </w:p>
          <w:p w:rsidR="00B76D98" w:rsidRPr="00B76D98" w:rsidRDefault="00B76D98" w:rsidP="00B76D98">
            <w:pPr>
              <w:rPr>
                <w:lang w:val="en-US"/>
              </w:rPr>
            </w:pPr>
            <w:r w:rsidRPr="00B76D98">
              <w:rPr>
                <w:lang w:val="fr-FR"/>
              </w:rPr>
              <w:t>4.</w:t>
            </w:r>
            <w:r w:rsidRPr="00B76D98">
              <w:rPr>
                <w:lang w:val="en-US"/>
              </w:rPr>
              <w:t xml:space="preserve"> </w:t>
            </w:r>
            <w:r w:rsidRPr="00B76D98">
              <w:t>Ответьте</w:t>
            </w:r>
            <w:r w:rsidRPr="00B76D98">
              <w:rPr>
                <w:lang w:val="en-US"/>
              </w:rPr>
              <w:t xml:space="preserve"> </w:t>
            </w:r>
            <w:r w:rsidRPr="00B76D98">
              <w:t>на</w:t>
            </w:r>
            <w:r w:rsidRPr="00B76D98">
              <w:rPr>
                <w:lang w:val="en-US"/>
              </w:rPr>
              <w:t xml:space="preserve"> </w:t>
            </w:r>
            <w:r w:rsidRPr="00B76D98">
              <w:t>вопрос</w:t>
            </w:r>
            <w:r w:rsidRPr="00B76D98">
              <w:rPr>
                <w:lang w:val="en-US"/>
              </w:rPr>
              <w:t>:</w:t>
            </w:r>
          </w:p>
          <w:p w:rsidR="00B76D98" w:rsidRPr="00B76D98" w:rsidRDefault="00B76D98" w:rsidP="00B76D98">
            <w:pPr>
              <w:rPr>
                <w:lang w:val="en-US"/>
              </w:rPr>
            </w:pPr>
            <w:r w:rsidRPr="00B76D98">
              <w:rPr>
                <w:lang w:val="en-US"/>
              </w:rPr>
              <w:t xml:space="preserve">De quoi sont occupés les enfants </w:t>
            </w:r>
            <w:r w:rsidRPr="00B76D98">
              <w:rPr>
                <w:b/>
                <w:bCs/>
                <w:lang w:val="en-US"/>
              </w:rPr>
              <w:t xml:space="preserve">tous les jours? </w:t>
            </w:r>
          </w:p>
          <w:p w:rsidR="00B76D98" w:rsidRPr="00B76D98" w:rsidRDefault="00B76D98" w:rsidP="00B76D98">
            <w:pPr>
              <w:rPr>
                <w:lang w:val="en-US"/>
              </w:rPr>
            </w:pPr>
            <w:r w:rsidRPr="00B76D98">
              <w:rPr>
                <w:b/>
                <w:bCs/>
                <w:lang w:val="en-US"/>
              </w:rPr>
              <w:t xml:space="preserve">a) </w:t>
            </w:r>
            <w:r w:rsidRPr="00B76D98">
              <w:rPr>
                <w:lang w:val="en-US"/>
              </w:rPr>
              <w:t>Ils aident leurs parents.</w:t>
            </w:r>
          </w:p>
          <w:p w:rsidR="00B76D98" w:rsidRPr="00B76D98" w:rsidRDefault="00B76D98" w:rsidP="00B76D98">
            <w:pPr>
              <w:rPr>
                <w:lang w:val="en-US"/>
              </w:rPr>
            </w:pPr>
            <w:r w:rsidRPr="00B76D98">
              <w:rPr>
                <w:lang w:val="en-US"/>
              </w:rPr>
              <w:t xml:space="preserve">b) Ils sont </w:t>
            </w:r>
            <w:r w:rsidRPr="00B76D98">
              <w:rPr>
                <w:lang w:val="fr-FR"/>
              </w:rPr>
              <w:t>livrés à eux-mêmes</w:t>
            </w:r>
            <w:r w:rsidRPr="00B76D98">
              <w:rPr>
                <w:lang w:val="en-US"/>
              </w:rPr>
              <w:t>.</w:t>
            </w:r>
          </w:p>
          <w:p w:rsidR="00B76D98" w:rsidRPr="00B76D98" w:rsidRDefault="00B76D98" w:rsidP="00B76D98">
            <w:pPr>
              <w:rPr>
                <w:lang w:val="en-US"/>
              </w:rPr>
            </w:pPr>
            <w:r w:rsidRPr="00B76D98">
              <w:rPr>
                <w:lang w:val="en-US"/>
              </w:rPr>
              <w:t xml:space="preserve">c) Ils sont </w:t>
            </w:r>
            <w:r w:rsidRPr="00B76D98">
              <w:rPr>
                <w:lang w:val="fr-FR"/>
              </w:rPr>
              <w:t>absorbée par leurs exercices scolaires</w:t>
            </w:r>
            <w:r w:rsidRPr="00B76D98">
              <w:rPr>
                <w:lang w:val="en-US"/>
              </w:rPr>
              <w:t>.</w:t>
            </w:r>
          </w:p>
          <w:p w:rsidR="00B76D98" w:rsidRPr="00B76D98" w:rsidRDefault="00B76D98" w:rsidP="00B76D98">
            <w:r w:rsidRPr="00B76D98">
              <w:rPr>
                <w:lang w:val="de-DE"/>
              </w:rPr>
              <w:t>d</w:t>
            </w:r>
            <w:r w:rsidRPr="00B76D98">
              <w:t xml:space="preserve">) </w:t>
            </w:r>
            <w:r w:rsidRPr="00B76D98">
              <w:rPr>
                <w:lang w:val="de-DE"/>
              </w:rPr>
              <w:t>Ils vont au cinema</w:t>
            </w:r>
          </w:p>
          <w:p w:rsidR="00B76D98" w:rsidRPr="00B76D98" w:rsidRDefault="00B76D98" w:rsidP="00B76D98"/>
          <w:p w:rsidR="00B76D98" w:rsidRPr="00B76D98" w:rsidRDefault="00B76D98" w:rsidP="00B76D98">
            <w:r w:rsidRPr="00B76D98">
              <w:t>5. Определите основную идею текста</w:t>
            </w:r>
          </w:p>
          <w:p w:rsidR="00B76D98" w:rsidRPr="00B76D98" w:rsidRDefault="00B76D98" w:rsidP="00B76D98">
            <w:pPr>
              <w:rPr>
                <w:lang w:val="en-US"/>
              </w:rPr>
            </w:pPr>
            <w:r w:rsidRPr="00B76D98">
              <w:rPr>
                <w:lang w:val="en-US"/>
              </w:rPr>
              <w:t>A Les Francais se marient rare aujourd’hui.</w:t>
            </w:r>
          </w:p>
          <w:p w:rsidR="00B76D98" w:rsidRPr="00B76D98" w:rsidRDefault="00B76D98" w:rsidP="00B76D98">
            <w:pPr>
              <w:rPr>
                <w:lang w:val="en-US"/>
              </w:rPr>
            </w:pPr>
            <w:r w:rsidRPr="00B76D98">
              <w:rPr>
                <w:lang w:val="en-US"/>
              </w:rPr>
              <w:t>B L’ancienne generation ne communique pratiquement pas avec les jeunes.</w:t>
            </w:r>
          </w:p>
          <w:p w:rsidR="00B76D98" w:rsidRPr="00B76D98" w:rsidRDefault="00B76D98" w:rsidP="00B76D98">
            <w:pPr>
              <w:rPr>
                <w:lang w:val="en-US"/>
              </w:rPr>
            </w:pPr>
            <w:r w:rsidRPr="00B76D98">
              <w:rPr>
                <w:lang w:val="en-US"/>
              </w:rPr>
              <w:t>C</w:t>
            </w:r>
            <w:r w:rsidRPr="00B76D98">
              <w:rPr>
                <w:lang w:val="fr-FR"/>
              </w:rPr>
              <w:t xml:space="preserve"> La famille fran</w:t>
            </w:r>
            <w:r w:rsidRPr="00B76D98">
              <w:rPr>
                <w:lang w:val="en-US"/>
              </w:rPr>
              <w:t>ç</w:t>
            </w:r>
            <w:r w:rsidRPr="00B76D98">
              <w:rPr>
                <w:lang w:val="fr-FR"/>
              </w:rPr>
              <w:t>aise est reconnue comme fondement de la société.</w:t>
            </w:r>
          </w:p>
          <w:p w:rsidR="00B76D98" w:rsidRPr="00B76D98" w:rsidRDefault="00B76D98" w:rsidP="00B76D98">
            <w:pPr>
              <w:rPr>
                <w:lang w:val="en-US"/>
              </w:rPr>
            </w:pPr>
            <w:r w:rsidRPr="00B76D98">
              <w:rPr>
                <w:lang w:val="fr-FR"/>
              </w:rPr>
              <w:t>D La famille fran</w:t>
            </w:r>
            <w:r w:rsidRPr="00B76D98">
              <w:rPr>
                <w:lang w:val="en-US"/>
              </w:rPr>
              <w:t>ç</w:t>
            </w:r>
            <w:r w:rsidRPr="00B76D98">
              <w:rPr>
                <w:lang w:val="fr-FR"/>
              </w:rPr>
              <w:t>aise n’a pas de problemes avec les enfants.</w:t>
            </w:r>
          </w:p>
          <w:p w:rsidR="00B76D98" w:rsidRPr="00B76D98" w:rsidRDefault="00B76D98" w:rsidP="00B76D98">
            <w:pPr>
              <w:rPr>
                <w:b/>
                <w:lang w:val="fr-FR"/>
              </w:rPr>
            </w:pPr>
          </w:p>
          <w:p w:rsidR="00B76D98" w:rsidRPr="00B76D98" w:rsidRDefault="00B76D98" w:rsidP="00B76D98">
            <w:r w:rsidRPr="00B76D98">
              <w:t>2. Подготовьте письменный доклад по одной из предложенных тем (примеры тем).</w:t>
            </w:r>
          </w:p>
          <w:p w:rsidR="00B76D98" w:rsidRPr="00B76D98" w:rsidRDefault="00B76D98" w:rsidP="00B76D98">
            <w:r w:rsidRPr="00B76D98">
              <w:t>1. Система высшего образования страны изучаемого языка.</w:t>
            </w:r>
          </w:p>
          <w:p w:rsidR="00B76D98" w:rsidRPr="00B76D98" w:rsidRDefault="00B76D98" w:rsidP="00B76D98">
            <w:r w:rsidRPr="00B76D98">
              <w:t>2. Мировые достопримечательности.</w:t>
            </w:r>
          </w:p>
          <w:p w:rsidR="00B76D98" w:rsidRPr="00B76D98" w:rsidRDefault="00B76D98" w:rsidP="00B76D98">
            <w:r w:rsidRPr="00B76D98">
              <w:lastRenderedPageBreak/>
              <w:t xml:space="preserve">3. Студенческая жизнь в моём университете. </w:t>
            </w:r>
          </w:p>
          <w:p w:rsidR="00B76D98" w:rsidRPr="00B76D98" w:rsidRDefault="00B76D98" w:rsidP="00B76D98">
            <w:r w:rsidRPr="00B76D98">
              <w:t>4. Культура и традиции страны изучаемого языка.</w:t>
            </w:r>
          </w:p>
          <w:p w:rsidR="00B76D98" w:rsidRPr="00B76D98" w:rsidRDefault="00B76D98" w:rsidP="00B76D98">
            <w:r w:rsidRPr="00B76D98">
              <w:t>5. Эффективные способы поиска работы.</w:t>
            </w:r>
          </w:p>
          <w:p w:rsidR="00B76D98" w:rsidRPr="00B76D98" w:rsidRDefault="00B76D98" w:rsidP="00B76D98">
            <w:r w:rsidRPr="00B76D98">
              <w:t>6. Градообразующее предприятие: признаки и перспективы.</w:t>
            </w:r>
          </w:p>
          <w:p w:rsidR="00B76D98" w:rsidRPr="00B76D98" w:rsidRDefault="00B76D98" w:rsidP="00B76D98">
            <w:pPr>
              <w:rPr>
                <w:b/>
                <w:u w:val="single"/>
              </w:rPr>
            </w:pPr>
            <w:r w:rsidRPr="00B76D98">
              <w:t>7.  Мировые достижения НТР ХХI века.</w:t>
            </w:r>
          </w:p>
          <w:p w:rsidR="00B76D98" w:rsidRPr="00B76D98" w:rsidRDefault="00B76D98" w:rsidP="00B76D98"/>
        </w:tc>
      </w:tr>
      <w:tr w:rsidR="00B76D98" w:rsidRPr="00565228" w:rsidTr="00404024">
        <w:trPr>
          <w:trHeight w:val="332"/>
        </w:trPr>
        <w:tc>
          <w:tcPr>
            <w:tcW w:w="535" w:type="pct"/>
            <w:shd w:val="clear" w:color="auto" w:fill="auto"/>
            <w:tcMar>
              <w:top w:w="15" w:type="dxa"/>
              <w:left w:w="80" w:type="dxa"/>
              <w:bottom w:w="0" w:type="dxa"/>
              <w:right w:w="80" w:type="dxa"/>
            </w:tcMar>
            <w:hideMark/>
          </w:tcPr>
          <w:p w:rsidR="00B76D98" w:rsidRPr="00B76D98" w:rsidRDefault="00B76D98" w:rsidP="00B76D98">
            <w:r w:rsidRPr="00B76D98">
              <w:rPr>
                <w:bCs/>
              </w:rPr>
              <w:lastRenderedPageBreak/>
              <w:t>Уметь</w:t>
            </w:r>
          </w:p>
        </w:tc>
        <w:tc>
          <w:tcPr>
            <w:tcW w:w="1191" w:type="pct"/>
            <w:shd w:val="clear" w:color="auto" w:fill="auto"/>
            <w:tcMar>
              <w:top w:w="15" w:type="dxa"/>
              <w:left w:w="80" w:type="dxa"/>
              <w:bottom w:w="0" w:type="dxa"/>
              <w:right w:w="80" w:type="dxa"/>
            </w:tcMar>
          </w:tcPr>
          <w:p w:rsidR="00B76D98" w:rsidRPr="00B76D98" w:rsidRDefault="00B76D98" w:rsidP="00DA2A67">
            <w:pPr>
              <w:numPr>
                <w:ilvl w:val="0"/>
                <w:numId w:val="49"/>
              </w:numPr>
            </w:pPr>
            <w:r w:rsidRPr="00B76D98">
              <w:t>читать и извлекать информацию из адаптированных иноязычных текстов;</w:t>
            </w:r>
          </w:p>
          <w:p w:rsidR="00B76D98" w:rsidRPr="00B76D98" w:rsidRDefault="00B76D98" w:rsidP="00DA2A67">
            <w:pPr>
              <w:numPr>
                <w:ilvl w:val="0"/>
                <w:numId w:val="49"/>
              </w:numPr>
            </w:pPr>
            <w:r w:rsidRPr="00B76D98">
              <w:t>оформлять информация на иностранном языке в устной и письменной формах;</w:t>
            </w:r>
          </w:p>
        </w:tc>
        <w:tc>
          <w:tcPr>
            <w:tcW w:w="3274" w:type="pct"/>
            <w:shd w:val="clear" w:color="auto" w:fill="auto"/>
            <w:tcMar>
              <w:top w:w="15" w:type="dxa"/>
              <w:left w:w="80" w:type="dxa"/>
              <w:bottom w:w="0" w:type="dxa"/>
              <w:right w:w="80" w:type="dxa"/>
            </w:tcMar>
            <w:vAlign w:val="center"/>
          </w:tcPr>
          <w:p w:rsidR="00B76D98" w:rsidRPr="00B76D98" w:rsidRDefault="00B76D98" w:rsidP="00B76D98">
            <w:pPr>
              <w:rPr>
                <w:b/>
                <w:u w:val="single"/>
              </w:rPr>
            </w:pPr>
            <w:r w:rsidRPr="00B76D98">
              <w:rPr>
                <w:b/>
                <w:u w:val="single"/>
              </w:rPr>
              <w:t>Английский язык</w:t>
            </w:r>
          </w:p>
          <w:p w:rsidR="00B76D98" w:rsidRPr="00B76D98" w:rsidRDefault="00B76D98" w:rsidP="00B76D98">
            <w:r w:rsidRPr="00B76D98">
              <w:t>Оценочные средства для зачета (1-2 семестр)</w:t>
            </w:r>
          </w:p>
          <w:p w:rsidR="00B76D98" w:rsidRPr="00B76D98" w:rsidRDefault="00B76D98" w:rsidP="00B76D98">
            <w:r w:rsidRPr="00B76D98">
              <w:t>1. Прочитайте текст и определите, является высказывание истинным или ложным.</w:t>
            </w:r>
          </w:p>
          <w:p w:rsidR="00B76D98" w:rsidRPr="00B76D98" w:rsidRDefault="00B76D98" w:rsidP="00B76D98">
            <w:pPr>
              <w:rPr>
                <w:lang w:val="en-US"/>
              </w:rPr>
            </w:pPr>
            <w:r w:rsidRPr="00B76D98">
              <w:rPr>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B76D98">
              <w:rPr>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B76D98" w:rsidRPr="00B76D98" w:rsidRDefault="00B76D98" w:rsidP="00B76D98">
            <w:pPr>
              <w:rPr>
                <w:lang w:val="en-US"/>
              </w:rPr>
            </w:pPr>
            <w:r w:rsidRPr="00B76D98">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B76D98" w:rsidRPr="00B76D98" w:rsidRDefault="00B76D98" w:rsidP="00B76D98">
            <w:pPr>
              <w:rPr>
                <w:lang w:val="en-US"/>
              </w:rPr>
            </w:pPr>
            <w:r w:rsidRPr="00B76D98">
              <w:t>а</w:t>
            </w:r>
            <w:r w:rsidRPr="00B76D98">
              <w:rPr>
                <w:lang w:val="en-US"/>
              </w:rPr>
              <w:t>). I have known for a long time that leaving school is the beginning of my family life, the beginning of a far more serious examination of my abilities and character.</w:t>
            </w:r>
          </w:p>
          <w:p w:rsidR="00B76D98" w:rsidRPr="00B76D98" w:rsidRDefault="00B76D98" w:rsidP="00B76D98">
            <w:pPr>
              <w:rPr>
                <w:lang w:val="en-US"/>
              </w:rPr>
            </w:pPr>
            <w:r w:rsidRPr="00B76D98">
              <w:rPr>
                <w:lang w:val="en-US"/>
              </w:rPr>
              <w:t>b). A couple of years ago I wanted to become a teacher.</w:t>
            </w:r>
          </w:p>
          <w:p w:rsidR="00B76D98" w:rsidRPr="00B76D98" w:rsidRDefault="00B76D98" w:rsidP="00B76D98">
            <w:pPr>
              <w:rPr>
                <w:lang w:val="en-US"/>
              </w:rPr>
            </w:pPr>
          </w:p>
          <w:p w:rsidR="00B76D98" w:rsidRPr="00B76D98" w:rsidRDefault="00B76D98" w:rsidP="00B76D98">
            <w:r w:rsidRPr="00B76D98">
              <w:t>2. Прочитайте диалоги и заполните пробелы, используя предложенные ниже реплики</w:t>
            </w:r>
          </w:p>
          <w:p w:rsidR="00B76D98" w:rsidRPr="00B76D98" w:rsidRDefault="00B76D98" w:rsidP="00B76D98">
            <w:pPr>
              <w:rPr>
                <w:lang w:val="en-US"/>
              </w:rPr>
            </w:pPr>
            <w:r w:rsidRPr="00B76D98">
              <w:rPr>
                <w:b/>
                <w:lang w:val="en-US"/>
              </w:rPr>
              <w:t>Dialogue</w:t>
            </w:r>
          </w:p>
          <w:p w:rsidR="00B76D98" w:rsidRPr="00B76D98" w:rsidRDefault="00B76D98" w:rsidP="00B76D98">
            <w:pPr>
              <w:rPr>
                <w:lang w:val="en-US"/>
              </w:rPr>
            </w:pPr>
            <w:r w:rsidRPr="00B76D98">
              <w:rPr>
                <w:lang w:val="en-US"/>
              </w:rPr>
              <w:t>Susan: Oh, my god! The final exams are coming, and I still have not chosen the place to enter.</w:t>
            </w:r>
          </w:p>
          <w:p w:rsidR="00B76D98" w:rsidRPr="00B76D98" w:rsidRDefault="00B76D98" w:rsidP="00B76D98">
            <w:pPr>
              <w:rPr>
                <w:lang w:val="en-US"/>
              </w:rPr>
            </w:pPr>
            <w:r w:rsidRPr="00B76D98">
              <w:rPr>
                <w:lang w:val="en-US"/>
              </w:rPr>
              <w:t>Jane: ____________ Let's try to determine which profession suits you most of all.</w:t>
            </w:r>
          </w:p>
          <w:p w:rsidR="00B76D98" w:rsidRPr="00B76D98" w:rsidRDefault="00B76D98" w:rsidP="00B76D98">
            <w:pPr>
              <w:rPr>
                <w:lang w:val="en-US"/>
              </w:rPr>
            </w:pPr>
            <w:r w:rsidRPr="00B76D98">
              <w:rPr>
                <w:lang w:val="en-US"/>
              </w:rPr>
              <w:t>C: But how can we do it?</w:t>
            </w:r>
          </w:p>
          <w:p w:rsidR="00B76D98" w:rsidRPr="00B76D98" w:rsidRDefault="00B76D98" w:rsidP="00B76D98">
            <w:pPr>
              <w:rPr>
                <w:lang w:val="en-US"/>
              </w:rPr>
            </w:pPr>
            <w:r w:rsidRPr="00B76D98">
              <w:rPr>
                <w:lang w:val="en-US"/>
              </w:rPr>
              <w:t>D: It's very easy. ______________ Then we will analyze and understand what your future profession.</w:t>
            </w:r>
          </w:p>
          <w:p w:rsidR="00B76D98" w:rsidRPr="00B76D98" w:rsidRDefault="00B76D98" w:rsidP="00B76D98">
            <w:pPr>
              <w:rPr>
                <w:lang w:val="en-US"/>
              </w:rPr>
            </w:pPr>
            <w:r w:rsidRPr="00B76D98">
              <w:rPr>
                <w:lang w:val="en-US"/>
              </w:rPr>
              <w:lastRenderedPageBreak/>
              <w:t>S: How do you know all this?</w:t>
            </w:r>
          </w:p>
          <w:p w:rsidR="00B76D98" w:rsidRPr="00B76D98" w:rsidRDefault="00B76D98" w:rsidP="00B76D98">
            <w:pPr>
              <w:rPr>
                <w:lang w:val="en-US"/>
              </w:rPr>
            </w:pPr>
            <w:r w:rsidRPr="00B76D98">
              <w:rPr>
                <w:lang w:val="en-US"/>
              </w:rPr>
              <w:t>D: Have you forgotten? I attend psychology courses once a week. We have recently discussed such problem.</w:t>
            </w:r>
          </w:p>
          <w:p w:rsidR="00B76D98" w:rsidRPr="00B76D98" w:rsidRDefault="00B76D98" w:rsidP="00B76D98">
            <w:pPr>
              <w:rPr>
                <w:lang w:val="en-US"/>
              </w:rPr>
            </w:pPr>
            <w:r w:rsidRPr="00B76D98">
              <w:rPr>
                <w:lang w:val="en-US"/>
              </w:rPr>
              <w:t xml:space="preserve">S: _______________ </w:t>
            </w:r>
          </w:p>
          <w:p w:rsidR="00B76D98" w:rsidRPr="00B76D98" w:rsidRDefault="00B76D98" w:rsidP="00B76D98">
            <w:pPr>
              <w:rPr>
                <w:lang w:val="en-US"/>
              </w:rPr>
            </w:pPr>
            <w:r w:rsidRPr="00B76D98">
              <w:rPr>
                <w:lang w:val="en-US"/>
              </w:rPr>
              <w:t>D: Yes, you will be surprised, but you are not alone to have such a problem.</w:t>
            </w:r>
          </w:p>
          <w:p w:rsidR="00B76D98" w:rsidRPr="00B76D98" w:rsidRDefault="00B76D98" w:rsidP="00B76D98">
            <w:pPr>
              <w:rPr>
                <w:lang w:val="en-US"/>
              </w:rPr>
            </w:pPr>
            <w:r w:rsidRPr="00B76D98">
              <w:rPr>
                <w:lang w:val="en-US"/>
              </w:rPr>
              <w:t>S: That calms me a little. Well, come on, let’s start.</w:t>
            </w:r>
          </w:p>
          <w:p w:rsidR="00B76D98" w:rsidRPr="00B76D98" w:rsidRDefault="00B76D98" w:rsidP="00B76D98">
            <w:pPr>
              <w:rPr>
                <w:lang w:val="en-US"/>
              </w:rPr>
            </w:pPr>
            <w:r w:rsidRPr="00B76D98">
              <w:rPr>
                <w:lang w:val="en-US"/>
              </w:rPr>
              <w:t>D: ______________________working with people, with animals or with documents?</w:t>
            </w:r>
          </w:p>
          <w:p w:rsidR="00B76D98" w:rsidRPr="00B76D98" w:rsidRDefault="00B76D98" w:rsidP="00B76D98">
            <w:pPr>
              <w:rPr>
                <w:lang w:val="en-US"/>
              </w:rPr>
            </w:pPr>
            <w:r w:rsidRPr="00B76D98">
              <w:rPr>
                <w:lang w:val="en-US"/>
              </w:rPr>
              <w:t>S: I'm afraid of animals, and a little shy to communicate with people. I prefer to work with documents.</w:t>
            </w:r>
          </w:p>
          <w:p w:rsidR="00B76D98" w:rsidRPr="00B76D98" w:rsidRDefault="00B76D98" w:rsidP="00B76D98">
            <w:pPr>
              <w:rPr>
                <w:lang w:val="en-US"/>
              </w:rPr>
            </w:pPr>
            <w:r w:rsidRPr="00B76D98">
              <w:rPr>
                <w:lang w:val="en-US"/>
              </w:rPr>
              <w:t>D: Do you like children?</w:t>
            </w:r>
          </w:p>
          <w:p w:rsidR="00B76D98" w:rsidRPr="00B76D98" w:rsidRDefault="00B76D98" w:rsidP="00B76D98">
            <w:pPr>
              <w:rPr>
                <w:lang w:val="en-US"/>
              </w:rPr>
            </w:pPr>
            <w:r w:rsidRPr="00B76D98">
              <w:rPr>
                <w:lang w:val="en-US"/>
              </w:rPr>
              <w:t>S: Oh, yes. I always play with children when guests come to us. I think they like to spend time with me too.</w:t>
            </w:r>
          </w:p>
          <w:p w:rsidR="00B76D98" w:rsidRPr="00B76D98" w:rsidRDefault="00B76D98" w:rsidP="00B76D98">
            <w:pPr>
              <w:rPr>
                <w:lang w:val="en-US"/>
              </w:rPr>
            </w:pPr>
            <w:r w:rsidRPr="00B76D98">
              <w:rPr>
                <w:lang w:val="en-US"/>
              </w:rPr>
              <w:t>D: Well, it became clear to me that you need to choose a profession that relates to children, and documents. For example, an interpreter or a school teacher.</w:t>
            </w:r>
          </w:p>
          <w:p w:rsidR="00B76D98" w:rsidRPr="00B76D98" w:rsidRDefault="00B76D98" w:rsidP="00B76D98">
            <w:pPr>
              <w:rPr>
                <w:lang w:val="en-US"/>
              </w:rPr>
            </w:pPr>
            <w:r w:rsidRPr="00B76D98">
              <w:rPr>
                <w:lang w:val="en-US"/>
              </w:rPr>
              <w:t>S: ___________ Now I have something to think about. Your advice really helped me, thank you!</w:t>
            </w:r>
          </w:p>
          <w:p w:rsidR="00B76D98" w:rsidRPr="00B76D98" w:rsidRDefault="00B76D98" w:rsidP="00B76D98">
            <w:pPr>
              <w:rPr>
                <w:lang w:val="en-US"/>
              </w:rPr>
            </w:pPr>
            <w:r w:rsidRPr="00B76D98">
              <w:rPr>
                <w:lang w:val="en-US"/>
              </w:rPr>
              <w:t>__________________________________________________________________________</w:t>
            </w:r>
          </w:p>
          <w:p w:rsidR="00B76D98" w:rsidRPr="00B76D98" w:rsidRDefault="00B76D98" w:rsidP="00B76D98">
            <w:pPr>
              <w:rPr>
                <w:lang w:val="en-US"/>
              </w:rPr>
            </w:pPr>
            <w:r w:rsidRPr="00B76D98">
              <w:rPr>
                <w:lang w:val="en-US"/>
              </w:rPr>
              <w:t>Stop to panic.    I will ask you questions, and you will honestly answer them.    Really?</w:t>
            </w:r>
          </w:p>
          <w:p w:rsidR="00B76D98" w:rsidRPr="00B76D98" w:rsidRDefault="00B76D98" w:rsidP="00B76D98">
            <w:pPr>
              <w:rPr>
                <w:lang w:val="en-US"/>
              </w:rPr>
            </w:pPr>
            <w:r w:rsidRPr="00B76D98">
              <w:rPr>
                <w:lang w:val="en-US"/>
              </w:rPr>
              <w:t>What kind of work do you prefer. Well done!</w:t>
            </w:r>
          </w:p>
          <w:p w:rsidR="00B76D98" w:rsidRPr="00B76D98" w:rsidRDefault="00B76D98" w:rsidP="00B76D98">
            <w:pPr>
              <w:rPr>
                <w:lang w:val="en-US"/>
              </w:rPr>
            </w:pPr>
          </w:p>
          <w:p w:rsidR="00B76D98" w:rsidRPr="00B76D98" w:rsidRDefault="00B76D98" w:rsidP="00B76D98">
            <w:r w:rsidRPr="00B76D98">
              <w:t>3. Составьте план ответа к одной из пройденных тем</w:t>
            </w:r>
          </w:p>
          <w:p w:rsidR="00B76D98" w:rsidRPr="00B76D98" w:rsidRDefault="00B76D98" w:rsidP="00B76D98">
            <w:r w:rsidRPr="00B76D98">
              <w:t>1. Я в современном мире</w:t>
            </w:r>
          </w:p>
          <w:p w:rsidR="00B76D98" w:rsidRPr="00B76D98" w:rsidRDefault="00B76D98" w:rsidP="00B76D98">
            <w:r w:rsidRPr="00B76D98">
              <w:t>2. Мои планы на будущее</w:t>
            </w:r>
          </w:p>
          <w:p w:rsidR="00B76D98" w:rsidRPr="00B76D98" w:rsidRDefault="00B76D98" w:rsidP="00B76D98">
            <w:r w:rsidRPr="00B76D98">
              <w:t>3. История научной мысли</w:t>
            </w:r>
          </w:p>
          <w:p w:rsidR="00B76D98" w:rsidRPr="00B76D98" w:rsidRDefault="00B76D98" w:rsidP="00B76D98">
            <w:r w:rsidRPr="00B76D98">
              <w:t xml:space="preserve">4. Ценности образования </w:t>
            </w:r>
          </w:p>
          <w:p w:rsidR="00B76D98" w:rsidRPr="00B76D98" w:rsidRDefault="00B76D98" w:rsidP="00B76D98"/>
          <w:p w:rsidR="00B76D98" w:rsidRPr="00B76D98" w:rsidRDefault="00B76D98" w:rsidP="00B76D98">
            <w:r w:rsidRPr="00B76D98">
              <w:t>Оценочные средства для экзамена (3 семестр)</w:t>
            </w:r>
          </w:p>
          <w:p w:rsidR="00B76D98" w:rsidRPr="00B76D98" w:rsidRDefault="00B76D98" w:rsidP="00B76D98">
            <w:r w:rsidRPr="00B76D98">
              <w:t>1.Прочитайте текст и укажите, какой части текста соответствует информация</w:t>
            </w:r>
          </w:p>
          <w:p w:rsidR="00B76D98" w:rsidRPr="00B76D98" w:rsidRDefault="00B76D98" w:rsidP="00B76D98">
            <w:pPr>
              <w:rPr>
                <w:lang w:val="en-US"/>
              </w:rPr>
            </w:pPr>
            <w:r w:rsidRPr="00B76D98">
              <w:rPr>
                <w:lang w:val="en-US"/>
              </w:rPr>
              <w:t>a) The time to choose your future profession has come.</w:t>
            </w:r>
          </w:p>
          <w:p w:rsidR="00B76D98" w:rsidRPr="00B76D98" w:rsidRDefault="00B76D98" w:rsidP="00B76D98">
            <w:pPr>
              <w:rPr>
                <w:lang w:val="en-US"/>
              </w:rPr>
            </w:pPr>
            <w:r w:rsidRPr="00B76D98">
              <w:rPr>
                <w:lang w:val="en-US"/>
              </w:rPr>
              <w:t>b) I wanted to become a doctor.</w:t>
            </w:r>
          </w:p>
          <w:p w:rsidR="00B76D98" w:rsidRPr="00B76D98" w:rsidRDefault="00B76D98" w:rsidP="00B76D98">
            <w:pPr>
              <w:rPr>
                <w:lang w:val="en-US"/>
              </w:rPr>
            </w:pPr>
          </w:p>
          <w:p w:rsidR="00B76D98" w:rsidRPr="00B76D98" w:rsidRDefault="00B76D98" w:rsidP="00B76D98">
            <w:pPr>
              <w:rPr>
                <w:lang w:val="en-US"/>
              </w:rPr>
            </w:pPr>
            <w:r w:rsidRPr="00B76D98">
              <w:rPr>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w:t>
            </w:r>
            <w:r w:rsidRPr="00B76D98">
              <w:rPr>
                <w:lang w:val="en-US"/>
              </w:rPr>
              <w:lastRenderedPageBreak/>
              <w:t xml:space="preserve">character. </w:t>
            </w:r>
          </w:p>
          <w:p w:rsidR="00B76D98" w:rsidRPr="00B76D98" w:rsidRDefault="00B76D98" w:rsidP="00B76D98">
            <w:pPr>
              <w:rPr>
                <w:lang w:val="en-US"/>
              </w:rPr>
            </w:pPr>
            <w:r w:rsidRPr="00B76D98">
              <w:rPr>
                <w:lang w:val="en-US"/>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B76D98" w:rsidRPr="00B76D98" w:rsidRDefault="00B76D98" w:rsidP="00B76D98">
            <w:pPr>
              <w:rPr>
                <w:lang w:val="en-US"/>
              </w:rPr>
            </w:pPr>
            <w:r w:rsidRPr="00B76D98">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B76D98" w:rsidRPr="00B76D98" w:rsidRDefault="00B76D98" w:rsidP="00B76D98">
            <w:pPr>
              <w:rPr>
                <w:lang w:val="en-US"/>
              </w:rPr>
            </w:pPr>
          </w:p>
          <w:p w:rsidR="00B76D98" w:rsidRPr="00B76D98" w:rsidRDefault="00B76D98" w:rsidP="00DA2A67">
            <w:pPr>
              <w:numPr>
                <w:ilvl w:val="0"/>
                <w:numId w:val="54"/>
              </w:numPr>
            </w:pPr>
            <w:r w:rsidRPr="00B76D98">
              <w:t>Дополните минидиалог, используя предложенные ниже реплики</w:t>
            </w:r>
          </w:p>
          <w:p w:rsidR="00B76D98" w:rsidRPr="00B76D98" w:rsidRDefault="00B76D98" w:rsidP="00B76D98"/>
          <w:p w:rsidR="00B76D98" w:rsidRPr="00B76D98" w:rsidRDefault="00B76D98" w:rsidP="00DA2A67">
            <w:pPr>
              <w:numPr>
                <w:ilvl w:val="0"/>
                <w:numId w:val="55"/>
              </w:numPr>
              <w:rPr>
                <w:lang w:val="en-US"/>
              </w:rPr>
            </w:pPr>
            <w:r w:rsidRPr="00B76D98">
              <w:rPr>
                <w:lang w:val="en-US"/>
              </w:rPr>
              <w:t>A: Hi, Jim. Are you still looking for work?</w:t>
            </w:r>
          </w:p>
          <w:p w:rsidR="00B76D98" w:rsidRPr="00B76D98" w:rsidRDefault="00B76D98" w:rsidP="00B76D98">
            <w:r w:rsidRPr="00B76D98">
              <w:rPr>
                <w:lang w:val="en-US"/>
              </w:rPr>
              <w:t xml:space="preserve">       </w:t>
            </w:r>
            <w:r w:rsidRPr="00B76D98">
              <w:t>B: ____________</w:t>
            </w:r>
          </w:p>
          <w:p w:rsidR="00B76D98" w:rsidRPr="00B76D98" w:rsidRDefault="00B76D98" w:rsidP="00DA2A67">
            <w:pPr>
              <w:numPr>
                <w:ilvl w:val="0"/>
                <w:numId w:val="56"/>
              </w:numPr>
              <w:rPr>
                <w:lang w:val="en-US"/>
              </w:rPr>
            </w:pPr>
            <w:r w:rsidRPr="00B76D98">
              <w:rPr>
                <w:lang w:val="en-US"/>
              </w:rPr>
              <w:t>No, thanks a lot, I’m fed up.</w:t>
            </w:r>
          </w:p>
          <w:p w:rsidR="00B76D98" w:rsidRPr="00B76D98" w:rsidRDefault="00B76D98" w:rsidP="00DA2A67">
            <w:pPr>
              <w:numPr>
                <w:ilvl w:val="0"/>
                <w:numId w:val="56"/>
              </w:numPr>
              <w:rPr>
                <w:lang w:val="en-US"/>
              </w:rPr>
            </w:pPr>
            <w:r w:rsidRPr="00B76D98">
              <w:rPr>
                <w:lang w:val="en-US"/>
              </w:rPr>
              <w:t>As a matter of fact, I am.</w:t>
            </w:r>
          </w:p>
          <w:p w:rsidR="00B76D98" w:rsidRPr="00B76D98" w:rsidRDefault="00B76D98" w:rsidP="00DA2A67">
            <w:pPr>
              <w:numPr>
                <w:ilvl w:val="0"/>
                <w:numId w:val="56"/>
              </w:numPr>
            </w:pPr>
            <w:r w:rsidRPr="00B76D98">
              <w:t>Yes, I do.</w:t>
            </w:r>
          </w:p>
          <w:p w:rsidR="00B76D98" w:rsidRPr="00B76D98" w:rsidRDefault="00B76D98" w:rsidP="00DA2A67">
            <w:pPr>
              <w:numPr>
                <w:ilvl w:val="0"/>
                <w:numId w:val="56"/>
              </w:numPr>
            </w:pPr>
          </w:p>
          <w:p w:rsidR="00B76D98" w:rsidRPr="00B76D98" w:rsidRDefault="00B76D98" w:rsidP="00DA2A67">
            <w:pPr>
              <w:numPr>
                <w:ilvl w:val="0"/>
                <w:numId w:val="55"/>
              </w:numPr>
              <w:rPr>
                <w:lang w:val="en-US"/>
              </w:rPr>
            </w:pPr>
            <w:r w:rsidRPr="00B76D98">
              <w:rPr>
                <w:lang w:val="en-US"/>
              </w:rPr>
              <w:t>A: Do you have any career plans yet?</w:t>
            </w:r>
          </w:p>
          <w:p w:rsidR="00B76D98" w:rsidRPr="00B76D98" w:rsidRDefault="00B76D98" w:rsidP="00B76D98">
            <w:r w:rsidRPr="00B76D98">
              <w:rPr>
                <w:lang w:val="en-US"/>
              </w:rPr>
              <w:t xml:space="preserve"> </w:t>
            </w:r>
            <w:r w:rsidRPr="00B76D98">
              <w:t>B: _______________</w:t>
            </w:r>
          </w:p>
          <w:p w:rsidR="00B76D98" w:rsidRPr="00B76D98" w:rsidRDefault="00B76D98" w:rsidP="00DA2A67">
            <w:pPr>
              <w:numPr>
                <w:ilvl w:val="0"/>
                <w:numId w:val="57"/>
              </w:numPr>
              <w:rPr>
                <w:lang w:val="en-US"/>
              </w:rPr>
            </w:pPr>
            <w:r w:rsidRPr="00B76D98">
              <w:rPr>
                <w:lang w:val="en-US"/>
              </w:rPr>
              <w:t>I’m sure, it will be well-paid.</w:t>
            </w:r>
          </w:p>
          <w:p w:rsidR="00B76D98" w:rsidRPr="00B76D98" w:rsidRDefault="00B76D98" w:rsidP="00DA2A67">
            <w:pPr>
              <w:numPr>
                <w:ilvl w:val="0"/>
                <w:numId w:val="57"/>
              </w:numPr>
              <w:rPr>
                <w:lang w:val="en-US"/>
              </w:rPr>
            </w:pPr>
            <w:r w:rsidRPr="00B76D98">
              <w:rPr>
                <w:lang w:val="en-US"/>
              </w:rPr>
              <w:t>No, it doesn’t appeal to me at all …</w:t>
            </w:r>
          </w:p>
          <w:p w:rsidR="00B76D98" w:rsidRPr="00B76D98" w:rsidRDefault="00B76D98" w:rsidP="00B76D98">
            <w:pPr>
              <w:rPr>
                <w:lang w:val="en-US"/>
              </w:rPr>
            </w:pPr>
            <w:r w:rsidRPr="00B76D98">
              <w:rPr>
                <w:lang w:val="en-US"/>
              </w:rPr>
              <w:t>Yes … I’d like to be my own boss one day.</w:t>
            </w:r>
          </w:p>
          <w:p w:rsidR="00B76D98" w:rsidRPr="00B76D98" w:rsidRDefault="00B76D98" w:rsidP="00B76D98">
            <w:pPr>
              <w:rPr>
                <w:lang w:val="en-US"/>
              </w:rPr>
            </w:pPr>
          </w:p>
          <w:p w:rsidR="00B76D98" w:rsidRPr="00B76D98" w:rsidRDefault="00B76D98" w:rsidP="00DA2A67">
            <w:pPr>
              <w:numPr>
                <w:ilvl w:val="0"/>
                <w:numId w:val="54"/>
              </w:numPr>
            </w:pPr>
            <w:r w:rsidRPr="00B76D98">
              <w:t>Расположите части письма в правильной последовательности</w:t>
            </w:r>
          </w:p>
          <w:p w:rsidR="00B76D98" w:rsidRPr="00B76D98" w:rsidRDefault="00B76D98" w:rsidP="00DA2A67">
            <w:pPr>
              <w:numPr>
                <w:ilvl w:val="0"/>
                <w:numId w:val="58"/>
              </w:numPr>
              <w:rPr>
                <w:lang w:val="en-US"/>
              </w:rPr>
            </w:pPr>
            <w:r w:rsidRPr="00B76D98">
              <w:rPr>
                <w:lang w:val="en-US"/>
              </w:rPr>
              <w:t>Sincerely yours,</w:t>
            </w:r>
          </w:p>
          <w:p w:rsidR="00B76D98" w:rsidRPr="00B76D98" w:rsidRDefault="00B76D98" w:rsidP="00DA2A67">
            <w:pPr>
              <w:numPr>
                <w:ilvl w:val="0"/>
                <w:numId w:val="58"/>
              </w:numPr>
              <w:rPr>
                <w:lang w:val="en-US"/>
              </w:rPr>
            </w:pPr>
            <w:r w:rsidRPr="00B76D98">
              <w:rPr>
                <w:lang w:val="en-US"/>
              </w:rPr>
              <w:t>Dear Madam,</w:t>
            </w:r>
          </w:p>
          <w:p w:rsidR="00B76D98" w:rsidRPr="00B76D98" w:rsidRDefault="00B76D98" w:rsidP="00DA2A67">
            <w:pPr>
              <w:numPr>
                <w:ilvl w:val="0"/>
                <w:numId w:val="58"/>
              </w:numPr>
            </w:pPr>
            <w:r w:rsidRPr="00B76D98">
              <w:rPr>
                <w:lang w:val="en-US"/>
              </w:rPr>
              <w:t>12th December, 2021</w:t>
            </w:r>
          </w:p>
          <w:p w:rsidR="00B76D98" w:rsidRPr="00B76D98" w:rsidRDefault="00B76D98" w:rsidP="00B76D98">
            <w:pPr>
              <w:rPr>
                <w:b/>
                <w:u w:val="single"/>
              </w:rPr>
            </w:pPr>
            <w:r w:rsidRPr="00B76D98">
              <w:rPr>
                <w:b/>
                <w:u w:val="single"/>
              </w:rPr>
              <w:t>Немецкий язык</w:t>
            </w:r>
          </w:p>
          <w:p w:rsidR="00B76D98" w:rsidRPr="00B76D98" w:rsidRDefault="00B76D98" w:rsidP="00B76D98">
            <w:r w:rsidRPr="00B76D98">
              <w:t>Оценочные средства для зачета (1-2 семестр)</w:t>
            </w:r>
          </w:p>
          <w:p w:rsidR="00B76D98" w:rsidRPr="00B76D98" w:rsidRDefault="00B76D98" w:rsidP="00B76D98">
            <w:r w:rsidRPr="00B76D98">
              <w:t>1. Прочитайте текст и определите, является высказывание истинным или ложным.</w:t>
            </w:r>
          </w:p>
          <w:p w:rsidR="00B76D98" w:rsidRPr="00B76D98" w:rsidRDefault="00B76D98" w:rsidP="00B76D98">
            <w:pPr>
              <w:rPr>
                <w:lang w:val="en-US"/>
              </w:rPr>
            </w:pPr>
            <w:r w:rsidRPr="00B76D98">
              <w:rPr>
                <w:lang w:val="de-DE"/>
              </w:rPr>
              <w:t xml:space="preserve">In Europa werden mehr als 60 Sprachen gesprochen. Fast die Hälfte der Europäer spricht allerdings </w:t>
            </w:r>
            <w:r w:rsidRPr="00B76D98">
              <w:rPr>
                <w:lang w:val="de-DE"/>
              </w:rPr>
              <w:lastRenderedPageBreak/>
              <w:t xml:space="preserve">nur eine Sprache – </w:t>
            </w:r>
            <w:hyperlink r:id="rId116" w:anchor="_blank" w:history="1">
              <w:r w:rsidRPr="00B76D98">
                <w:rPr>
                  <w:rStyle w:val="aff"/>
                  <w:lang w:val="de-DE"/>
                </w:rPr>
                <w:t>die Muttersprache</w:t>
              </w:r>
            </w:hyperlink>
            <w:r w:rsidRPr="00B76D98">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17" w:anchor="_blank" w:history="1">
              <w:r w:rsidRPr="00B76D98">
                <w:rPr>
                  <w:rStyle w:val="aff"/>
                  <w:lang w:val="de-DE"/>
                </w:rPr>
                <w:t>erfolgreich</w:t>
              </w:r>
            </w:hyperlink>
            <w:r w:rsidRPr="00B76D98">
              <w:rPr>
                <w:lang w:val="de-DE"/>
              </w:rPr>
              <w:t xml:space="preserve">e europäische Gemeinschaft. </w:t>
            </w:r>
          </w:p>
          <w:p w:rsidR="00B76D98" w:rsidRPr="00B76D98" w:rsidRDefault="00B76D98" w:rsidP="00B76D98">
            <w:pPr>
              <w:rPr>
                <w:lang w:val="en-US"/>
              </w:rPr>
            </w:pPr>
            <w:r w:rsidRPr="00B76D98">
              <w:rPr>
                <w:lang w:val="de-DE"/>
              </w:rPr>
              <w:t xml:space="preserve">Im März 2002 hat der Europäische Rat in der spanischen Stadt Barcelona beschlossen, </w:t>
            </w:r>
            <w:hyperlink r:id="rId118" w:anchor="_blank" w:history="1">
              <w:r w:rsidRPr="00B76D98">
                <w:rPr>
                  <w:rStyle w:val="aff"/>
                  <w:lang w:val="de-DE"/>
                </w:rPr>
                <w:t>die Mehrsprachigkeit</w:t>
              </w:r>
            </w:hyperlink>
            <w:r w:rsidRPr="00B76D98">
              <w:rPr>
                <w:lang w:val="de-DE"/>
              </w:rPr>
              <w:t xml:space="preserve"> der EU-Bürger zu </w:t>
            </w:r>
            <w:hyperlink r:id="rId119" w:anchor="_blank" w:history="1">
              <w:r w:rsidRPr="00B76D98">
                <w:rPr>
                  <w:rStyle w:val="aff"/>
                  <w:lang w:val="de-DE"/>
                </w:rPr>
                <w:t>fördern</w:t>
              </w:r>
            </w:hyperlink>
            <w:r w:rsidRPr="00B76D98">
              <w:rPr>
                <w:lang w:val="de-DE"/>
              </w:rPr>
              <w:t xml:space="preserve">. Jedes Kind in der EU soll von klein auf zwei Fremdsprachen erlernen. In Zukunft soll jeder EU-Bürger also mindestens drei Sprachen können: </w:t>
            </w:r>
            <w:hyperlink r:id="rId120" w:anchor="_blank" w:history="1">
              <w:r w:rsidRPr="00B76D98">
                <w:rPr>
                  <w:rStyle w:val="aff"/>
                  <w:lang w:val="de-DE"/>
                </w:rPr>
                <w:t>die Muttersprache</w:t>
              </w:r>
            </w:hyperlink>
            <w:r w:rsidRPr="00B76D98">
              <w:rPr>
                <w:lang w:val="de-DE"/>
              </w:rPr>
              <w:t xml:space="preserve"> sowie zwei weitere Sprachen (1 + 2).</w:t>
            </w:r>
          </w:p>
          <w:p w:rsidR="00B76D98" w:rsidRPr="00B76D98" w:rsidRDefault="00B76D98" w:rsidP="00B76D98">
            <w:pPr>
              <w:rPr>
                <w:lang w:val="en-US"/>
              </w:rPr>
            </w:pPr>
            <w:r w:rsidRPr="00B76D98">
              <w:rPr>
                <w:lang w:val="de-DE"/>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21" w:anchor="_blank" w:history="1">
              <w:r w:rsidRPr="00B76D98">
                <w:rPr>
                  <w:rStyle w:val="aff"/>
                  <w:lang w:val="de-DE"/>
                </w:rPr>
                <w:t>herrschen</w:t>
              </w:r>
            </w:hyperlink>
            <w:r w:rsidRPr="00B76D98">
              <w:rPr>
                <w:lang w:val="de-DE"/>
              </w:rPr>
              <w:t xml:space="preserve"> sogar drei oder mehr Fremdsprachen. Aber noch 44 Prozent der EU-Bürger sprechen außer ihrer Muttersprache keine weitere Sprache.</w:t>
            </w:r>
          </w:p>
          <w:p w:rsidR="00B76D98" w:rsidRPr="00B76D98" w:rsidRDefault="00B76D98" w:rsidP="00B76D98">
            <w:pPr>
              <w:rPr>
                <w:lang w:val="de-DE"/>
              </w:rPr>
            </w:pPr>
          </w:p>
          <w:p w:rsidR="00B76D98" w:rsidRPr="00B76D98" w:rsidRDefault="00B76D98" w:rsidP="00B76D98">
            <w:pPr>
              <w:rPr>
                <w:lang w:val="en-US"/>
              </w:rPr>
            </w:pPr>
            <w:r w:rsidRPr="00B76D98">
              <w:t>а</w:t>
            </w:r>
            <w:r w:rsidRPr="00B76D98">
              <w:rPr>
                <w:lang w:val="en-US"/>
              </w:rPr>
              <w:t xml:space="preserve">). </w:t>
            </w:r>
            <w:r w:rsidRPr="00B76D98">
              <w:rPr>
                <w:lang w:val="de-DE"/>
              </w:rPr>
              <w:t xml:space="preserve">Die Europäische Union (EU) möchte das ändern. Vielfalt ist ein zentrales Element der europäischen Identität. </w:t>
            </w:r>
          </w:p>
          <w:p w:rsidR="00B76D98" w:rsidRPr="00B76D98" w:rsidRDefault="00B76D98" w:rsidP="00B76D98">
            <w:pPr>
              <w:rPr>
                <w:lang w:val="de-DE"/>
              </w:rPr>
            </w:pPr>
            <w:r w:rsidRPr="00B76D98">
              <w:rPr>
                <w:lang w:val="en-US"/>
              </w:rPr>
              <w:t xml:space="preserve">b). </w:t>
            </w:r>
            <w:r w:rsidRPr="00B76D98">
              <w:rPr>
                <w:lang w:val="de-DE"/>
              </w:rPr>
              <w:t xml:space="preserve">Die EU ist die Heimat von 450 Millionen Menschen mit unterschiedlichem ethnischem, kulturellem und sprachlichem Hintergrund. Wie kann ein Sprachenkonzept im modernen Europa aussehen? </w:t>
            </w:r>
          </w:p>
          <w:p w:rsidR="00B76D98" w:rsidRPr="00B76D98" w:rsidRDefault="00B76D98" w:rsidP="00B76D98">
            <w:pPr>
              <w:rPr>
                <w:lang w:val="de-DE"/>
              </w:rPr>
            </w:pPr>
          </w:p>
          <w:p w:rsidR="00B76D98" w:rsidRPr="00B76D98" w:rsidRDefault="00B76D98" w:rsidP="00B76D98">
            <w:pPr>
              <w:rPr>
                <w:lang w:val="de-DE"/>
              </w:rPr>
            </w:pPr>
            <w:r w:rsidRPr="00B76D98">
              <w:rPr>
                <w:lang w:val="de-DE"/>
              </w:rPr>
              <w:t xml:space="preserve">2. </w:t>
            </w:r>
            <w:r w:rsidRPr="00B76D98">
              <w:t>Прочитайте</w:t>
            </w:r>
            <w:r w:rsidRPr="00B76D98">
              <w:rPr>
                <w:lang w:val="de-DE"/>
              </w:rPr>
              <w:t xml:space="preserve"> </w:t>
            </w:r>
            <w:r w:rsidRPr="00B76D98">
              <w:t>диалоги</w:t>
            </w:r>
            <w:r w:rsidRPr="00B76D98">
              <w:rPr>
                <w:lang w:val="de-DE"/>
              </w:rPr>
              <w:t xml:space="preserve"> </w:t>
            </w:r>
            <w:r w:rsidRPr="00B76D98">
              <w:t>и</w:t>
            </w:r>
            <w:r w:rsidRPr="00B76D98">
              <w:rPr>
                <w:lang w:val="de-DE"/>
              </w:rPr>
              <w:t xml:space="preserve"> </w:t>
            </w:r>
            <w:r w:rsidRPr="00B76D98">
              <w:t>заполните</w:t>
            </w:r>
            <w:r w:rsidRPr="00B76D98">
              <w:rPr>
                <w:lang w:val="de-DE"/>
              </w:rPr>
              <w:t xml:space="preserve"> </w:t>
            </w:r>
            <w:r w:rsidRPr="00B76D98">
              <w:t>пробелы</w:t>
            </w:r>
            <w:r w:rsidRPr="00B76D98">
              <w:rPr>
                <w:lang w:val="de-DE"/>
              </w:rPr>
              <w:t xml:space="preserve">, </w:t>
            </w:r>
            <w:r w:rsidRPr="00B76D98">
              <w:t>используя</w:t>
            </w:r>
            <w:r w:rsidRPr="00B76D98">
              <w:rPr>
                <w:lang w:val="de-DE"/>
              </w:rPr>
              <w:t xml:space="preserve"> </w:t>
            </w:r>
            <w:r w:rsidRPr="00B76D98">
              <w:t>предложенные</w:t>
            </w:r>
            <w:r w:rsidRPr="00B76D98">
              <w:rPr>
                <w:lang w:val="de-DE"/>
              </w:rPr>
              <w:t xml:space="preserve"> </w:t>
            </w:r>
            <w:r w:rsidRPr="00B76D98">
              <w:t>ниже</w:t>
            </w:r>
            <w:r w:rsidRPr="00B76D98">
              <w:rPr>
                <w:lang w:val="de-DE"/>
              </w:rPr>
              <w:t xml:space="preserve"> </w:t>
            </w:r>
            <w:r w:rsidRPr="00B76D98">
              <w:t>реплики</w:t>
            </w:r>
          </w:p>
          <w:p w:rsidR="00B76D98" w:rsidRPr="00B76D98" w:rsidRDefault="00B76D98" w:rsidP="00B76D98">
            <w:pPr>
              <w:rPr>
                <w:lang w:val="en-US"/>
              </w:rPr>
            </w:pPr>
            <w:r w:rsidRPr="00B76D98">
              <w:rPr>
                <w:b/>
                <w:lang w:val="en-US"/>
              </w:rPr>
              <w:t>Dialog</w:t>
            </w:r>
          </w:p>
          <w:p w:rsidR="00B76D98" w:rsidRPr="00B76D98" w:rsidRDefault="00B76D98" w:rsidP="00B76D98">
            <w:pPr>
              <w:rPr>
                <w:lang w:val="en-US"/>
              </w:rPr>
            </w:pPr>
            <w:r w:rsidRPr="00B76D98">
              <w:rPr>
                <w:b/>
                <w:lang w:val="en-US"/>
              </w:rPr>
              <w:t>Dialog</w:t>
            </w:r>
            <w:r w:rsidRPr="00B76D98">
              <w:rPr>
                <w:b/>
                <w:lang w:val="de-DE"/>
              </w:rPr>
              <w:t xml:space="preserve"> 1</w:t>
            </w:r>
          </w:p>
          <w:p w:rsidR="00B76D98" w:rsidRPr="00B76D98" w:rsidRDefault="00B76D98" w:rsidP="00B76D98">
            <w:pPr>
              <w:rPr>
                <w:lang w:val="en-US"/>
              </w:rPr>
            </w:pPr>
            <w:r w:rsidRPr="00B76D98">
              <w:rPr>
                <w:i/>
                <w:lang w:val="de-DE"/>
              </w:rPr>
              <w:t>Monika:</w:t>
            </w:r>
            <w:r w:rsidRPr="00B76D98">
              <w:rPr>
                <w:lang w:val="de-DE"/>
              </w:rPr>
              <w:t xml:space="preserve"> Hallo, Karin!</w:t>
            </w:r>
          </w:p>
          <w:p w:rsidR="00B76D98" w:rsidRPr="00B76D98" w:rsidRDefault="00B76D98" w:rsidP="00B76D98">
            <w:pPr>
              <w:rPr>
                <w:lang w:val="en-US"/>
              </w:rPr>
            </w:pPr>
            <w:r w:rsidRPr="00B76D98">
              <w:rPr>
                <w:i/>
                <w:lang w:val="de-DE"/>
              </w:rPr>
              <w:t>Karin:</w:t>
            </w:r>
            <w:r w:rsidRPr="00B76D98">
              <w:rPr>
                <w:lang w:val="de-DE"/>
              </w:rPr>
              <w:t xml:space="preserve"> ______, Monika! Wie geht`s?</w:t>
            </w:r>
          </w:p>
          <w:p w:rsidR="00B76D98" w:rsidRPr="00B76D98" w:rsidRDefault="00B76D98" w:rsidP="00B76D98">
            <w:pPr>
              <w:rPr>
                <w:lang w:val="en-US"/>
              </w:rPr>
            </w:pPr>
            <w:r w:rsidRPr="00B76D98">
              <w:rPr>
                <w:i/>
                <w:lang w:val="de-DE"/>
              </w:rPr>
              <w:t>Monika:</w:t>
            </w:r>
            <w:r w:rsidRPr="00B76D98">
              <w:rPr>
                <w:lang w:val="de-DE"/>
              </w:rPr>
              <w:t xml:space="preserve"> Danke, gut! Was machst du heute Abend?</w:t>
            </w:r>
          </w:p>
          <w:p w:rsidR="00B76D98" w:rsidRPr="00B76D98" w:rsidRDefault="00B76D98" w:rsidP="00B76D98">
            <w:pPr>
              <w:rPr>
                <w:lang w:val="en-US"/>
              </w:rPr>
            </w:pPr>
            <w:r w:rsidRPr="00B76D98">
              <w:rPr>
                <w:i/>
                <w:lang w:val="de-DE"/>
              </w:rPr>
              <w:t>Karin:</w:t>
            </w:r>
            <w:r w:rsidRPr="00B76D98">
              <w:rPr>
                <w:lang w:val="de-DE"/>
              </w:rPr>
              <w:t xml:space="preserve"> Heute habe ich viel zu tun. Tante Sabine kommt zu uns. Eigentlich muss ich mich schon beeilen. Wiedersehen!</w:t>
            </w:r>
          </w:p>
          <w:p w:rsidR="00B76D98" w:rsidRPr="00B76D98" w:rsidRDefault="00B76D98" w:rsidP="00B76D98">
            <w:pPr>
              <w:rPr>
                <w:lang w:val="en-US"/>
              </w:rPr>
            </w:pPr>
            <w:r w:rsidRPr="00B76D98">
              <w:rPr>
                <w:i/>
                <w:lang w:val="de-DE"/>
              </w:rPr>
              <w:t>Monika:</w:t>
            </w:r>
            <w:r w:rsidRPr="00B76D98">
              <w:rPr>
                <w:lang w:val="de-DE"/>
              </w:rPr>
              <w:t xml:space="preserve"> ______!</w:t>
            </w:r>
          </w:p>
          <w:p w:rsidR="00B76D98" w:rsidRPr="00B76D98" w:rsidRDefault="00B76D98" w:rsidP="00B76D98">
            <w:pPr>
              <w:rPr>
                <w:lang w:val="de-DE"/>
              </w:rPr>
            </w:pPr>
          </w:p>
          <w:p w:rsidR="00B76D98" w:rsidRPr="00B76D98" w:rsidRDefault="00B76D98" w:rsidP="00B76D98">
            <w:pPr>
              <w:rPr>
                <w:lang w:val="en-US"/>
              </w:rPr>
            </w:pPr>
            <w:r w:rsidRPr="00B76D98">
              <w:rPr>
                <w:i/>
                <w:lang w:val="de-DE"/>
              </w:rPr>
              <w:t>Herzlich Willkommen! Grüß dich! Auf Wiederhören! Leben Sie wohl! Tschüss!</w:t>
            </w:r>
          </w:p>
          <w:p w:rsidR="00B76D98" w:rsidRPr="00B76D98" w:rsidRDefault="00B76D98" w:rsidP="00B76D98">
            <w:pPr>
              <w:rPr>
                <w:i/>
                <w:lang w:val="de-DE"/>
              </w:rPr>
            </w:pPr>
          </w:p>
          <w:p w:rsidR="00B76D98" w:rsidRPr="00B76D98" w:rsidRDefault="00B76D98" w:rsidP="00B76D98">
            <w:pPr>
              <w:rPr>
                <w:lang w:val="en-US"/>
              </w:rPr>
            </w:pPr>
            <w:r w:rsidRPr="00B76D98">
              <w:rPr>
                <w:b/>
                <w:lang w:val="en-US"/>
              </w:rPr>
              <w:t>Dialog</w:t>
            </w:r>
            <w:r w:rsidRPr="00B76D98">
              <w:rPr>
                <w:b/>
                <w:lang w:val="de-DE"/>
              </w:rPr>
              <w:t xml:space="preserve"> 2</w:t>
            </w:r>
          </w:p>
          <w:p w:rsidR="00B76D98" w:rsidRPr="00B76D98" w:rsidRDefault="00B76D98" w:rsidP="00B76D98">
            <w:pPr>
              <w:rPr>
                <w:lang w:val="en-US"/>
              </w:rPr>
            </w:pPr>
            <w:r w:rsidRPr="00B76D98">
              <w:rPr>
                <w:lang w:val="de-DE"/>
              </w:rPr>
              <w:t>-  …………………………………………………</w:t>
            </w:r>
          </w:p>
          <w:p w:rsidR="00B76D98" w:rsidRPr="00B76D98" w:rsidRDefault="00B76D98" w:rsidP="00B76D98">
            <w:pPr>
              <w:rPr>
                <w:lang w:val="en-US"/>
              </w:rPr>
            </w:pPr>
            <w:r w:rsidRPr="00B76D98">
              <w:rPr>
                <w:lang w:val="de-DE"/>
              </w:rPr>
              <w:t>- Ja, bitte!</w:t>
            </w:r>
          </w:p>
          <w:p w:rsidR="00B76D98" w:rsidRPr="00B76D98" w:rsidRDefault="00B76D98" w:rsidP="00B76D98">
            <w:pPr>
              <w:rPr>
                <w:lang w:val="en-US"/>
              </w:rPr>
            </w:pPr>
            <w:r w:rsidRPr="00B76D98">
              <w:rPr>
                <w:lang w:val="de-DE"/>
              </w:rPr>
              <w:t>- …………………………………………………</w:t>
            </w:r>
          </w:p>
          <w:p w:rsidR="00B76D98" w:rsidRPr="00B76D98" w:rsidRDefault="00B76D98" w:rsidP="00B76D98">
            <w:pPr>
              <w:rPr>
                <w:lang w:val="en-US"/>
              </w:rPr>
            </w:pPr>
            <w:r w:rsidRPr="00B76D98">
              <w:rPr>
                <w:lang w:val="de-DE"/>
              </w:rPr>
              <w:t>- Gehen Sie geradeaus und an der nächsten Kreuzung rechts. Dann die nächste Straße links.</w:t>
            </w:r>
          </w:p>
          <w:p w:rsidR="00B76D98" w:rsidRPr="00B76D98" w:rsidRDefault="00B76D98" w:rsidP="00B76D98">
            <w:pPr>
              <w:rPr>
                <w:lang w:val="en-US"/>
              </w:rPr>
            </w:pPr>
            <w:r w:rsidRPr="00B76D98">
              <w:rPr>
                <w:lang w:val="de-DE"/>
              </w:rPr>
              <w:t>- ………………………………………………</w:t>
            </w:r>
          </w:p>
          <w:p w:rsidR="00B76D98" w:rsidRPr="00B76D98" w:rsidRDefault="00B76D98" w:rsidP="00B76D98">
            <w:pPr>
              <w:rPr>
                <w:lang w:val="en-US"/>
              </w:rPr>
            </w:pPr>
            <w:r w:rsidRPr="00B76D98">
              <w:rPr>
                <w:lang w:val="de-DE"/>
              </w:rPr>
              <w:t>- An der nächsten Kreuzung rechts. Die Bank ist das große moderne Haus auf der rechten Seite.</w:t>
            </w:r>
          </w:p>
          <w:p w:rsidR="00B76D98" w:rsidRPr="00B76D98" w:rsidRDefault="00B76D98" w:rsidP="00B76D98">
            <w:pPr>
              <w:rPr>
                <w:lang w:val="en-US"/>
              </w:rPr>
            </w:pPr>
            <w:r w:rsidRPr="00B76D98">
              <w:rPr>
                <w:lang w:val="de-DE"/>
              </w:rPr>
              <w:t>- Ist es weit?</w:t>
            </w:r>
          </w:p>
          <w:p w:rsidR="00B76D98" w:rsidRPr="00B76D98" w:rsidRDefault="00B76D98" w:rsidP="00B76D98">
            <w:pPr>
              <w:rPr>
                <w:lang w:val="en-US"/>
              </w:rPr>
            </w:pPr>
            <w:r w:rsidRPr="00B76D98">
              <w:rPr>
                <w:lang w:val="de-DE"/>
              </w:rPr>
              <w:t>- …………………………………………………</w:t>
            </w:r>
          </w:p>
          <w:p w:rsidR="00B76D98" w:rsidRPr="00B76D98" w:rsidRDefault="00B76D98" w:rsidP="00B76D98">
            <w:pPr>
              <w:rPr>
                <w:lang w:val="en-US"/>
              </w:rPr>
            </w:pPr>
            <w:r w:rsidRPr="00B76D98">
              <w:rPr>
                <w:lang w:val="de-DE"/>
              </w:rPr>
              <w:t>- Danke. Auf Wiedersehen!</w:t>
            </w:r>
          </w:p>
          <w:p w:rsidR="00B76D98" w:rsidRPr="00B76D98" w:rsidRDefault="00B76D98" w:rsidP="00B76D98">
            <w:pPr>
              <w:rPr>
                <w:lang w:val="en-US"/>
              </w:rPr>
            </w:pPr>
            <w:r w:rsidRPr="00B76D98">
              <w:rPr>
                <w:lang w:val="de-DE"/>
              </w:rPr>
              <w:t>_______________________________________________________________</w:t>
            </w:r>
          </w:p>
          <w:p w:rsidR="00B76D98" w:rsidRPr="00B76D98" w:rsidRDefault="00B76D98" w:rsidP="00B76D98">
            <w:pPr>
              <w:rPr>
                <w:lang w:val="en-US"/>
              </w:rPr>
            </w:pPr>
            <w:r w:rsidRPr="00B76D98">
              <w:rPr>
                <w:i/>
                <w:iCs/>
                <w:lang w:val="de-DE"/>
              </w:rPr>
              <w:t xml:space="preserve">          Können Sie das bitte wiederholen?</w:t>
            </w:r>
          </w:p>
          <w:p w:rsidR="00B76D98" w:rsidRPr="00B76D98" w:rsidRDefault="00B76D98" w:rsidP="00B76D98">
            <w:pPr>
              <w:rPr>
                <w:lang w:val="en-US"/>
              </w:rPr>
            </w:pPr>
            <w:r w:rsidRPr="00B76D98">
              <w:rPr>
                <w:i/>
                <w:iCs/>
                <w:lang w:val="de-DE"/>
              </w:rPr>
              <w:t>Wo geht es zur Deutschen Bank?</w:t>
            </w:r>
          </w:p>
          <w:p w:rsidR="00B76D98" w:rsidRPr="00B76D98" w:rsidRDefault="00B76D98" w:rsidP="00B76D98">
            <w:pPr>
              <w:rPr>
                <w:lang w:val="en-US"/>
              </w:rPr>
            </w:pPr>
            <w:r w:rsidRPr="00B76D98">
              <w:rPr>
                <w:i/>
                <w:iCs/>
                <w:lang w:val="de-DE"/>
              </w:rPr>
              <w:t>Etwa fünf Minuten zu Fuß.</w:t>
            </w:r>
          </w:p>
          <w:p w:rsidR="00B76D98" w:rsidRPr="00B76D98" w:rsidRDefault="00B76D98" w:rsidP="00B76D98">
            <w:pPr>
              <w:rPr>
                <w:lang w:val="en-US"/>
              </w:rPr>
            </w:pPr>
            <w:r w:rsidRPr="00B76D98">
              <w:rPr>
                <w:bCs/>
                <w:i/>
                <w:iCs/>
                <w:lang w:val="de-DE"/>
              </w:rPr>
              <w:t>Guten Tag! Entschuldigung! Könnten Sie mir helfen?</w:t>
            </w:r>
          </w:p>
          <w:p w:rsidR="00B76D98" w:rsidRPr="00B76D98" w:rsidRDefault="00B76D98" w:rsidP="00B76D98">
            <w:pPr>
              <w:rPr>
                <w:lang w:val="de-DE"/>
              </w:rPr>
            </w:pPr>
          </w:p>
          <w:p w:rsidR="00B76D98" w:rsidRPr="00B76D98" w:rsidRDefault="00B76D98" w:rsidP="00B76D98">
            <w:r w:rsidRPr="00B76D98">
              <w:t>3. Составьте план ответа к одной из пройденных тем</w:t>
            </w:r>
          </w:p>
          <w:p w:rsidR="00B76D98" w:rsidRPr="00B76D98" w:rsidRDefault="00B76D98" w:rsidP="00B76D98">
            <w:r w:rsidRPr="00B76D98">
              <w:t>1. Я в современном мире</w:t>
            </w:r>
          </w:p>
          <w:p w:rsidR="00B76D98" w:rsidRPr="00B76D98" w:rsidRDefault="00B76D98" w:rsidP="00B76D98">
            <w:r w:rsidRPr="00B76D98">
              <w:t>2. Мои планы на будущее</w:t>
            </w:r>
          </w:p>
          <w:p w:rsidR="00B76D98" w:rsidRPr="00B76D98" w:rsidRDefault="00B76D98" w:rsidP="00B76D98">
            <w:r w:rsidRPr="00B76D98">
              <w:t>3. История научной мысли</w:t>
            </w:r>
          </w:p>
          <w:p w:rsidR="00B76D98" w:rsidRPr="00B76D98" w:rsidRDefault="00B76D98" w:rsidP="00B76D98">
            <w:r w:rsidRPr="00B76D98">
              <w:t xml:space="preserve">4. Ценности образования </w:t>
            </w:r>
          </w:p>
          <w:p w:rsidR="00B76D98" w:rsidRPr="00B76D98" w:rsidRDefault="00B76D98" w:rsidP="00B76D98"/>
          <w:p w:rsidR="00B76D98" w:rsidRPr="00B76D98" w:rsidRDefault="00B76D98" w:rsidP="00B76D98">
            <w:r w:rsidRPr="00B76D98">
              <w:t>Оценочные средства для экзамена (3 семестр)</w:t>
            </w:r>
          </w:p>
          <w:p w:rsidR="00B76D98" w:rsidRPr="00B76D98" w:rsidRDefault="00B76D98" w:rsidP="00B76D98">
            <w:r w:rsidRPr="00B76D98">
              <w:t>1.Прочитайте текст и укажите, какой части текста соответствует информация</w:t>
            </w:r>
          </w:p>
          <w:p w:rsidR="00B76D98" w:rsidRPr="00B76D98" w:rsidRDefault="00B76D98" w:rsidP="00B76D98">
            <w:pPr>
              <w:rPr>
                <w:lang w:val="en-US"/>
              </w:rPr>
            </w:pPr>
            <w:r w:rsidRPr="00B76D98">
              <w:rPr>
                <w:lang w:val="en-US"/>
              </w:rPr>
              <w:t xml:space="preserve">a) </w:t>
            </w:r>
            <w:r w:rsidRPr="00B76D98">
              <w:rPr>
                <w:lang w:val="de-DE"/>
              </w:rPr>
              <w:t>Die Maus ist mit dem Computer durch ein Kabel verbunden.</w:t>
            </w:r>
          </w:p>
          <w:p w:rsidR="00B76D98" w:rsidRPr="00B76D98" w:rsidRDefault="00B76D98" w:rsidP="00B76D98">
            <w:pPr>
              <w:rPr>
                <w:lang w:val="en-US"/>
              </w:rPr>
            </w:pPr>
            <w:r w:rsidRPr="00B76D98">
              <w:rPr>
                <w:lang w:val="en-US"/>
              </w:rPr>
              <w:t xml:space="preserve">b) </w:t>
            </w:r>
            <w:r w:rsidRPr="00B76D98">
              <w:rPr>
                <w:lang w:val="de-DE"/>
              </w:rPr>
              <w:t>Im Internet sind alle wichtigen Unternehmen, Firmen und Institutionen aus der Industrie, Medien und Dienstleistungen vertreten. Die Zahl der Internet-Nutzer steigt.</w:t>
            </w:r>
          </w:p>
          <w:p w:rsidR="00B76D98" w:rsidRPr="00B76D98" w:rsidRDefault="00B76D98" w:rsidP="00B76D98">
            <w:pPr>
              <w:rPr>
                <w:lang w:val="en-US"/>
              </w:rPr>
            </w:pPr>
          </w:p>
          <w:p w:rsidR="00B76D98" w:rsidRPr="00B76D98" w:rsidRDefault="00B76D98" w:rsidP="00B76D98">
            <w:pPr>
              <w:rPr>
                <w:lang w:val="en-US"/>
              </w:rPr>
            </w:pPr>
            <w:r w:rsidRPr="00B76D98">
              <w:rPr>
                <w:lang w:val="de-DE"/>
              </w:rPr>
              <w:t xml:space="preserve">Den ersten wirklichen Computer baute 1941 der deutsche Bauingenieur Conrad Zuse. In den USA wurde der Computer einige Jahre später (1944) von Howard H. Aiken entwickelt. In den 70er Jahren </w:t>
            </w:r>
            <w:r w:rsidRPr="00B76D98">
              <w:rPr>
                <w:lang w:val="de-DE"/>
              </w:rPr>
              <w:lastRenderedPageBreak/>
              <w:t>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B76D98" w:rsidRPr="00B76D98" w:rsidRDefault="00B76D98" w:rsidP="00B76D98">
            <w:pPr>
              <w:rPr>
                <w:lang w:val="en-US"/>
              </w:rPr>
            </w:pPr>
            <w:r w:rsidRPr="00B76D98">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B76D98" w:rsidRPr="00B76D98" w:rsidRDefault="00B76D98" w:rsidP="00B76D98">
            <w:pPr>
              <w:rPr>
                <w:lang w:val="en-US"/>
              </w:rPr>
            </w:pPr>
            <w:r w:rsidRPr="00B76D98">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B76D98" w:rsidRPr="00B76D98" w:rsidRDefault="00B76D98" w:rsidP="00B76D98">
            <w:r w:rsidRPr="00B76D98">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B76D98" w:rsidRPr="00B76D98" w:rsidRDefault="00B76D98" w:rsidP="00B76D98">
            <w:pPr>
              <w:rPr>
                <w:lang w:val="en-US"/>
              </w:rPr>
            </w:pPr>
          </w:p>
          <w:p w:rsidR="00B76D98" w:rsidRPr="00B76D98" w:rsidRDefault="00B76D98" w:rsidP="00DA2A67">
            <w:pPr>
              <w:numPr>
                <w:ilvl w:val="0"/>
                <w:numId w:val="54"/>
              </w:numPr>
            </w:pPr>
            <w:r w:rsidRPr="00B76D98">
              <w:t>Дополните минидиалог, используя предложенные ниже реплики</w:t>
            </w:r>
          </w:p>
          <w:p w:rsidR="00B76D98" w:rsidRPr="00B76D98" w:rsidRDefault="00B76D98" w:rsidP="00B76D98"/>
          <w:p w:rsidR="00B76D98" w:rsidRPr="00B76D98" w:rsidRDefault="00B76D98" w:rsidP="00DA2A67">
            <w:pPr>
              <w:numPr>
                <w:ilvl w:val="0"/>
                <w:numId w:val="55"/>
              </w:numPr>
            </w:pPr>
            <w:r w:rsidRPr="00B76D98">
              <w:rPr>
                <w:lang w:val="de-DE"/>
              </w:rPr>
              <w:t>А: Verdienst du viel?</w:t>
            </w:r>
          </w:p>
          <w:p w:rsidR="00B76D98" w:rsidRPr="00B76D98" w:rsidRDefault="00B76D98" w:rsidP="00B76D98">
            <w:r w:rsidRPr="00B76D98">
              <w:rPr>
                <w:lang w:val="de-DE"/>
              </w:rPr>
              <w:t xml:space="preserve">   B: ___________________</w:t>
            </w:r>
          </w:p>
          <w:p w:rsidR="00B76D98" w:rsidRPr="00B76D98" w:rsidRDefault="00B76D98" w:rsidP="00B76D98">
            <w:pPr>
              <w:rPr>
                <w:lang w:val="en-US"/>
              </w:rPr>
            </w:pPr>
            <w:r w:rsidRPr="00B76D98">
              <w:rPr>
                <w:lang w:val="de-DE"/>
              </w:rPr>
              <w:t>а) Ja, ich muß viel arbeiten.</w:t>
            </w:r>
          </w:p>
          <w:p w:rsidR="00B76D98" w:rsidRPr="00B76D98" w:rsidRDefault="00B76D98" w:rsidP="00B76D98">
            <w:pPr>
              <w:rPr>
                <w:lang w:val="en-US"/>
              </w:rPr>
            </w:pPr>
            <w:r w:rsidRPr="00B76D98">
              <w:rPr>
                <w:lang w:val="de-DE"/>
              </w:rPr>
              <w:t>b) Du muß aber danach nicht fragen!</w:t>
            </w:r>
          </w:p>
          <w:p w:rsidR="00B76D98" w:rsidRPr="00B76D98" w:rsidRDefault="00B76D98" w:rsidP="00B76D98">
            <w:pPr>
              <w:rPr>
                <w:lang w:val="en-US"/>
              </w:rPr>
            </w:pPr>
            <w:r w:rsidRPr="00B76D98">
              <w:rPr>
                <w:lang w:val="de-DE"/>
              </w:rPr>
              <w:t>c) Ja, ich habe ein gutes Gehalt.</w:t>
            </w:r>
          </w:p>
          <w:p w:rsidR="00B76D98" w:rsidRPr="00B76D98" w:rsidRDefault="00B76D98" w:rsidP="00B76D98">
            <w:pPr>
              <w:rPr>
                <w:lang w:val="en-US"/>
              </w:rPr>
            </w:pPr>
            <w:r w:rsidRPr="00B76D98">
              <w:rPr>
                <w:lang w:val="de-DE"/>
              </w:rPr>
              <w:t>d) Im Stadtzentrum.</w:t>
            </w:r>
          </w:p>
          <w:p w:rsidR="00B76D98" w:rsidRPr="00B76D98" w:rsidRDefault="00B76D98" w:rsidP="00B76D98">
            <w:pPr>
              <w:rPr>
                <w:lang w:val="de-DE"/>
              </w:rPr>
            </w:pPr>
          </w:p>
          <w:p w:rsidR="00B76D98" w:rsidRPr="00B76D98" w:rsidRDefault="00B76D98" w:rsidP="00B76D98">
            <w:pPr>
              <w:rPr>
                <w:lang w:val="en-US"/>
              </w:rPr>
            </w:pPr>
            <w:r w:rsidRPr="00B76D98">
              <w:rPr>
                <w:lang w:val="de-DE"/>
              </w:rPr>
              <w:t>A: Stellen Sie sich vor, bitte!</w:t>
            </w:r>
          </w:p>
          <w:p w:rsidR="00B76D98" w:rsidRPr="00B76D98" w:rsidRDefault="00B76D98" w:rsidP="00B76D98">
            <w:r w:rsidRPr="00B76D98">
              <w:rPr>
                <w:lang w:val="de-DE"/>
              </w:rPr>
              <w:t>B: _______________</w:t>
            </w:r>
          </w:p>
          <w:p w:rsidR="00B76D98" w:rsidRPr="00B76D98" w:rsidRDefault="00B76D98" w:rsidP="00DA2A67">
            <w:pPr>
              <w:numPr>
                <w:ilvl w:val="0"/>
                <w:numId w:val="57"/>
              </w:numPr>
            </w:pPr>
            <w:r w:rsidRPr="00B76D98">
              <w:rPr>
                <w:lang w:val="de-DE"/>
              </w:rPr>
              <w:t>Keine Ursache!</w:t>
            </w:r>
          </w:p>
          <w:p w:rsidR="00B76D98" w:rsidRPr="00B76D98" w:rsidRDefault="00B76D98" w:rsidP="00DA2A67">
            <w:pPr>
              <w:numPr>
                <w:ilvl w:val="0"/>
                <w:numId w:val="57"/>
              </w:numPr>
              <w:rPr>
                <w:lang w:val="en-US"/>
              </w:rPr>
            </w:pPr>
            <w:r w:rsidRPr="00B76D98">
              <w:rPr>
                <w:lang w:val="de-DE"/>
              </w:rPr>
              <w:t>Mein Name ist Kurt Braun.</w:t>
            </w:r>
          </w:p>
          <w:p w:rsidR="00B76D98" w:rsidRPr="00B76D98" w:rsidRDefault="00B76D98" w:rsidP="00DA2A67">
            <w:pPr>
              <w:numPr>
                <w:ilvl w:val="0"/>
                <w:numId w:val="57"/>
              </w:numPr>
            </w:pPr>
            <w:r w:rsidRPr="00B76D98">
              <w:rPr>
                <w:lang w:val="de-DE"/>
              </w:rPr>
              <w:t>Hier ist mein Referenzschreiben.</w:t>
            </w:r>
          </w:p>
          <w:p w:rsidR="00B76D98" w:rsidRPr="00B76D98" w:rsidRDefault="00B76D98" w:rsidP="00B76D98">
            <w:r w:rsidRPr="00B76D98">
              <w:rPr>
                <w:lang w:val="de-DE"/>
              </w:rPr>
              <w:t xml:space="preserve">Sie heißt Monika Scharenberg. </w:t>
            </w:r>
          </w:p>
          <w:p w:rsidR="00B76D98" w:rsidRPr="00B76D98" w:rsidRDefault="00B76D98" w:rsidP="00B76D98">
            <w:pPr>
              <w:rPr>
                <w:lang w:val="de-DE"/>
              </w:rPr>
            </w:pPr>
          </w:p>
          <w:p w:rsidR="00B76D98" w:rsidRPr="00B76D98" w:rsidRDefault="00B76D98" w:rsidP="00DA2A67">
            <w:pPr>
              <w:numPr>
                <w:ilvl w:val="0"/>
                <w:numId w:val="54"/>
              </w:numPr>
            </w:pPr>
            <w:r w:rsidRPr="00B76D98">
              <w:lastRenderedPageBreak/>
              <w:t>Расположите части письма в правильной последовательности</w:t>
            </w:r>
          </w:p>
          <w:p w:rsidR="00B76D98" w:rsidRPr="00B76D98" w:rsidRDefault="00B76D98" w:rsidP="00B76D98"/>
          <w:tbl>
            <w:tblPr>
              <w:tblW w:w="5000" w:type="pct"/>
              <w:tblInd w:w="311" w:type="dxa"/>
              <w:tblLayout w:type="fixed"/>
              <w:tblLook w:val="0000" w:firstRow="0" w:lastRow="0" w:firstColumn="0" w:lastColumn="0" w:noHBand="0" w:noVBand="0"/>
            </w:tblPr>
            <w:tblGrid>
              <w:gridCol w:w="6139"/>
              <w:gridCol w:w="4080"/>
            </w:tblGrid>
            <w:tr w:rsidR="00B76D98" w:rsidRPr="00B76D98" w:rsidTr="00404024">
              <w:trPr>
                <w:trHeight w:val="349"/>
              </w:trPr>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r w:rsidRPr="00B76D98">
                    <w:t xml:space="preserve">a)  </w:t>
                  </w:r>
                  <w:r w:rsidRPr="00B76D98">
                    <w:rPr>
                      <w:iCs/>
                    </w:rPr>
                    <w:t>Schwarzer Bär, 3</w:t>
                  </w: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1.</w:t>
                  </w:r>
                </w:p>
              </w:tc>
            </w:tr>
            <w:tr w:rsidR="00B76D98" w:rsidRPr="00B76D98" w:rsidTr="00404024">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r w:rsidRPr="00B76D98">
                    <w:rPr>
                      <w:iCs/>
                    </w:rPr>
                    <w:t>b) Katharina Müller</w:t>
                  </w: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2.</w:t>
                  </w:r>
                </w:p>
              </w:tc>
            </w:tr>
            <w:tr w:rsidR="00B76D98" w:rsidRPr="00B76D98" w:rsidTr="00404024">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r w:rsidRPr="00B76D98">
                    <w:rPr>
                      <w:iCs/>
                    </w:rPr>
                    <w:t>c) 30449 Hannover</w:t>
                  </w:r>
                </w:p>
                <w:p w:rsidR="00B76D98" w:rsidRPr="00B76D98" w:rsidRDefault="00B76D98" w:rsidP="00B76D98">
                  <w:pPr>
                    <w:rPr>
                      <w:iC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3.</w:t>
                  </w:r>
                </w:p>
              </w:tc>
            </w:tr>
            <w:tr w:rsidR="00B76D98" w:rsidRPr="00B76D98" w:rsidTr="00404024">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r w:rsidRPr="00B76D98">
                    <w:rPr>
                      <w:iCs/>
                      <w:lang w:val="en-US"/>
                    </w:rPr>
                    <w:t xml:space="preserve">d) Mein Name ist Katharina Müller, ich bin Bewerberin an der HMT Hannover für den Wintersemester 2017, Fach – Pop Gesang. Da ich mich auch an der anderen Hochschule in Mannheim bewerbe, muss ich am 17.06 in Mannheim für die Hauptfachprüfung sein. Am diesen Tag findet aber auch Musiktheorietest an Ihrer Hochschule statt. Ist es möglich, den Musiktheorietest an einen anderen Tag mit einer anderen Gruppe zu schreiben? </w:t>
                  </w:r>
                  <w:r w:rsidRPr="00B76D98">
                    <w:rPr>
                      <w:iCs/>
                    </w:rPr>
                    <w:t>Ich würde Ihnen für solche Angelegenheit sehr dankbar sein. </w:t>
                  </w:r>
                </w:p>
                <w:p w:rsidR="00B76D98" w:rsidRPr="00B76D98" w:rsidRDefault="00B76D98" w:rsidP="00B76D98">
                  <w:pPr>
                    <w:rPr>
                      <w:iC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4.</w:t>
                  </w:r>
                </w:p>
              </w:tc>
            </w:tr>
            <w:tr w:rsidR="00B76D98" w:rsidRPr="00B76D98" w:rsidTr="00404024">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r w:rsidRPr="00B76D98">
                    <w:rPr>
                      <w:iCs/>
                    </w:rPr>
                    <w:t>e) 11.06.2017</w:t>
                  </w:r>
                </w:p>
                <w:p w:rsidR="00B76D98" w:rsidRPr="00B76D98" w:rsidRDefault="00B76D98" w:rsidP="00B76D98">
                  <w:pPr>
                    <w:rPr>
                      <w:iC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5.</w:t>
                  </w:r>
                </w:p>
              </w:tc>
            </w:tr>
            <w:tr w:rsidR="00B76D98" w:rsidRPr="00B76D98" w:rsidTr="00404024">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iCs/>
                      <w:lang w:val="en-US"/>
                    </w:rPr>
                    <w:t>f) Mit freundlichen Grüßen,</w:t>
                  </w:r>
                </w:p>
                <w:p w:rsidR="00B76D98" w:rsidRPr="00B76D98" w:rsidRDefault="00B76D98" w:rsidP="00B76D98">
                  <w:pPr>
                    <w:rPr>
                      <w:lang w:val="en-US"/>
                    </w:rPr>
                  </w:pPr>
                  <w:r w:rsidRPr="00B76D98">
                    <w:rPr>
                      <w:iCs/>
                      <w:lang w:val="en-US"/>
                    </w:rPr>
                    <w:t xml:space="preserve"> (Unterschrift)</w:t>
                  </w:r>
                </w:p>
                <w:p w:rsidR="00B76D98" w:rsidRPr="00B76D98" w:rsidRDefault="00B76D98" w:rsidP="00B76D98">
                  <w:r w:rsidRPr="00B76D98">
                    <w:rPr>
                      <w:iCs/>
                    </w:rPr>
                    <w:t>Katharina Müller.</w:t>
                  </w:r>
                </w:p>
                <w:p w:rsidR="00B76D98" w:rsidRPr="00B76D98" w:rsidRDefault="00B76D98" w:rsidP="00B76D98">
                  <w:pPr>
                    <w:rPr>
                      <w:iC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6.</w:t>
                  </w:r>
                </w:p>
              </w:tc>
            </w:tr>
            <w:tr w:rsidR="00B76D98" w:rsidRPr="00B76D98" w:rsidTr="00404024">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iCs/>
                      <w:lang w:val="en-US"/>
                    </w:rPr>
                    <w:t>g) Hochschule für Musik und Theater Hannover</w:t>
                  </w:r>
                </w:p>
                <w:p w:rsidR="00B76D98" w:rsidRPr="00B76D98" w:rsidRDefault="00B76D98" w:rsidP="00B76D98">
                  <w:pPr>
                    <w:rPr>
                      <w:iCs/>
                      <w:lang w:val="en-U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7.</w:t>
                  </w:r>
                </w:p>
              </w:tc>
            </w:tr>
            <w:tr w:rsidR="00B76D98" w:rsidRPr="00565228" w:rsidTr="00404024">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iCs/>
                      <w:lang w:val="en-US"/>
                    </w:rPr>
                    <w:t>h) Sehr geehrte Damen und Herren, </w:t>
                  </w:r>
                </w:p>
                <w:p w:rsidR="00B76D98" w:rsidRPr="00B76D98" w:rsidRDefault="00B76D98" w:rsidP="00B76D98">
                  <w:pPr>
                    <w:rPr>
                      <w:iCs/>
                      <w:lang w:val="en-U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8.</w:t>
                  </w:r>
                </w:p>
              </w:tc>
            </w:tr>
            <w:tr w:rsidR="00B76D98" w:rsidRPr="00565228" w:rsidTr="00404024">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iCs/>
                      <w:lang w:val="en-US"/>
                    </w:rPr>
                    <w:t>i) Eignungsprüfung</w:t>
                  </w:r>
                </w:p>
                <w:p w:rsidR="00B76D98" w:rsidRPr="00B76D98" w:rsidRDefault="00B76D98" w:rsidP="00B76D98">
                  <w:pPr>
                    <w:rPr>
                      <w:iCs/>
                      <w:lang w:val="en-U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9.</w:t>
                  </w:r>
                </w:p>
              </w:tc>
            </w:tr>
            <w:tr w:rsidR="00B76D98" w:rsidRPr="00565228" w:rsidTr="00404024">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iCs/>
                      <w:lang w:val="en-US"/>
                    </w:rPr>
                    <w:t>j) Neues Haus, 1</w:t>
                  </w:r>
                </w:p>
                <w:p w:rsidR="00B76D98" w:rsidRPr="00B76D98" w:rsidRDefault="00B76D98" w:rsidP="00B76D98">
                  <w:pPr>
                    <w:rPr>
                      <w:lang w:val="en-US"/>
                    </w:rPr>
                  </w:pPr>
                  <w:r w:rsidRPr="00B76D98">
                    <w:rPr>
                      <w:iCs/>
                      <w:lang w:val="en-US"/>
                    </w:rPr>
                    <w:t>30175, Hannover</w:t>
                  </w:r>
                </w:p>
                <w:p w:rsidR="00B76D98" w:rsidRPr="00B76D98" w:rsidRDefault="00B76D98" w:rsidP="00B76D98">
                  <w:pPr>
                    <w:rPr>
                      <w:iCs/>
                      <w:lang w:val="en-U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10.</w:t>
                  </w:r>
                </w:p>
              </w:tc>
            </w:tr>
          </w:tbl>
          <w:p w:rsidR="00B76D98" w:rsidRPr="00B76D98" w:rsidRDefault="00B76D98" w:rsidP="00B76D98">
            <w:pPr>
              <w:rPr>
                <w:lang w:val="en-US"/>
              </w:rPr>
            </w:pPr>
          </w:p>
          <w:p w:rsidR="00B76D98" w:rsidRPr="00B76D98" w:rsidRDefault="00B76D98" w:rsidP="00B76D98">
            <w:pPr>
              <w:rPr>
                <w:b/>
                <w:u w:val="single"/>
                <w:lang w:val="en-US"/>
              </w:rPr>
            </w:pPr>
            <w:r w:rsidRPr="00B76D98">
              <w:rPr>
                <w:b/>
                <w:u w:val="single"/>
              </w:rPr>
              <w:lastRenderedPageBreak/>
              <w:t>Французский</w:t>
            </w:r>
            <w:r w:rsidRPr="00B76D98">
              <w:rPr>
                <w:b/>
                <w:u w:val="single"/>
                <w:lang w:val="en-US"/>
              </w:rPr>
              <w:t xml:space="preserve"> </w:t>
            </w:r>
            <w:r w:rsidRPr="00B76D98">
              <w:rPr>
                <w:b/>
                <w:u w:val="single"/>
              </w:rPr>
              <w:t>язык</w:t>
            </w:r>
          </w:p>
          <w:p w:rsidR="00B76D98" w:rsidRPr="00B76D98" w:rsidRDefault="00B76D98" w:rsidP="00B76D98">
            <w:r w:rsidRPr="00B76D98">
              <w:t>Оценочные средства для зачета (1-2 семестр)</w:t>
            </w:r>
          </w:p>
          <w:p w:rsidR="00B76D98" w:rsidRPr="00B76D98" w:rsidRDefault="00B76D98" w:rsidP="00B76D98">
            <w:r w:rsidRPr="00B76D98">
              <w:t>1. Прочитайте текст и определите, является высказывание истинным или ложным.</w:t>
            </w:r>
          </w:p>
          <w:p w:rsidR="00B76D98" w:rsidRPr="00B76D98" w:rsidRDefault="00B76D98" w:rsidP="00B76D98">
            <w:pPr>
              <w:rPr>
                <w:lang w:val="fr-FR"/>
              </w:rPr>
            </w:pPr>
          </w:p>
          <w:p w:rsidR="00B76D98" w:rsidRPr="00B76D98" w:rsidRDefault="00B76D98" w:rsidP="00B76D98">
            <w:pPr>
              <w:rPr>
                <w:lang w:val="en-US"/>
              </w:rPr>
            </w:pPr>
            <w:r w:rsidRPr="00B76D98">
              <w:rPr>
                <w:lang w:val="fr-FR"/>
              </w:rPr>
              <w:t xml:space="preserve">L’enseignement supérieur peut </w:t>
            </w:r>
            <w:r w:rsidRPr="00B76D98">
              <w:rPr>
                <w:lang w:val="en-US"/>
              </w:rPr>
              <w:t>ê</w:t>
            </w:r>
            <w:r w:rsidRPr="00B76D98">
              <w:rPr>
                <w:lang w:val="fr-FR"/>
              </w:rPr>
              <w:t>tre</w:t>
            </w:r>
            <w:r w:rsidRPr="00B76D98">
              <w:rPr>
                <w:lang w:val="en-US"/>
              </w:rPr>
              <w:t xml:space="preserve"> </w:t>
            </w:r>
            <w:r w:rsidRPr="00B76D98">
              <w:rPr>
                <w:lang w:val="fr-FR"/>
              </w:rPr>
              <w:t>court.  II s’ agit de formations qui, pour la plupart,  durent seulement deux ans et offrent des brevets de technicien supérieur et de réels débouchés professionnels. L’enseignement sup</w:t>
            </w:r>
            <w:r w:rsidRPr="00B76D98">
              <w:rPr>
                <w:lang w:val="en-US"/>
              </w:rPr>
              <w:t>é</w:t>
            </w:r>
            <w:r w:rsidRPr="00B76D98">
              <w:rPr>
                <w:lang w:val="fr-FR"/>
              </w:rPr>
              <w:t>rieur long comprend les universit</w:t>
            </w:r>
            <w:r w:rsidRPr="00B76D98">
              <w:rPr>
                <w:lang w:val="en-US"/>
              </w:rPr>
              <w:t>és</w:t>
            </w:r>
            <w:r w:rsidRPr="00B76D98">
              <w:rPr>
                <w:lang w:val="fr-FR"/>
              </w:rPr>
              <w:t xml:space="preserve"> et les grandes </w:t>
            </w:r>
            <w:r w:rsidRPr="00B76D98">
              <w:rPr>
                <w:lang w:val="en-US"/>
              </w:rPr>
              <w:t>é</w:t>
            </w:r>
            <w:r w:rsidRPr="00B76D98">
              <w:rPr>
                <w:lang w:val="fr-FR"/>
              </w:rPr>
              <w:t>coles.</w:t>
            </w:r>
          </w:p>
          <w:p w:rsidR="00B76D98" w:rsidRPr="00B76D98" w:rsidRDefault="00B76D98" w:rsidP="00B76D98">
            <w:pPr>
              <w:rPr>
                <w:lang w:val="en-US"/>
              </w:rPr>
            </w:pPr>
            <w:r w:rsidRPr="00B76D98">
              <w:rPr>
                <w:lang w:val="fr-FR"/>
              </w:rPr>
              <w:t>Les universit</w:t>
            </w:r>
            <w:r w:rsidRPr="00B76D98">
              <w:rPr>
                <w:lang w:val="en-US"/>
              </w:rPr>
              <w:t>és</w:t>
            </w:r>
            <w:r w:rsidRPr="00B76D98">
              <w:rPr>
                <w:lang w:val="fr-FR"/>
              </w:rPr>
              <w:t xml:space="preserve"> sont les seuls </w:t>
            </w:r>
            <w:r w:rsidRPr="00B76D98">
              <w:rPr>
                <w:lang w:val="en-US"/>
              </w:rPr>
              <w:t>é</w:t>
            </w:r>
            <w:r w:rsidRPr="00B76D98">
              <w:rPr>
                <w:lang w:val="fr-FR"/>
              </w:rPr>
              <w:t xml:space="preserve">tablissements qui accueillent tous les candidats sans faire de sélection, si bien que dans certains cas les </w:t>
            </w:r>
            <w:r w:rsidRPr="00B76D98">
              <w:rPr>
                <w:lang w:val="en-US"/>
              </w:rPr>
              <w:t>é</w:t>
            </w:r>
            <w:r w:rsidRPr="00B76D98">
              <w:rPr>
                <w:lang w:val="fr-FR"/>
              </w:rPr>
              <w:t>tudiants se retrouvent à l’universit</w:t>
            </w:r>
            <w:r w:rsidRPr="00B76D98">
              <w:rPr>
                <w:lang w:val="en-US"/>
              </w:rPr>
              <w:t xml:space="preserve">é </w:t>
            </w:r>
            <w:r w:rsidRPr="00B76D98">
              <w:rPr>
                <w:lang w:val="fr-FR"/>
              </w:rPr>
              <w:t xml:space="preserve">quand ils n’ont pas </w:t>
            </w:r>
            <w:r w:rsidRPr="00B76D98">
              <w:rPr>
                <w:lang w:val="en-US"/>
              </w:rPr>
              <w:t>é</w:t>
            </w:r>
            <w:r w:rsidRPr="00B76D98">
              <w:rPr>
                <w:lang w:val="fr-FR"/>
              </w:rPr>
              <w:t>t</w:t>
            </w:r>
            <w:r w:rsidRPr="00B76D98">
              <w:rPr>
                <w:lang w:val="en-US"/>
              </w:rPr>
              <w:t>é</w:t>
            </w:r>
            <w:r w:rsidRPr="00B76D98">
              <w:rPr>
                <w:lang w:val="fr-FR"/>
              </w:rPr>
              <w:t xml:space="preserve"> admis ailleurs.</w:t>
            </w:r>
          </w:p>
          <w:p w:rsidR="00B76D98" w:rsidRPr="00B76D98" w:rsidRDefault="00B76D98" w:rsidP="00B76D98">
            <w:pPr>
              <w:rPr>
                <w:lang w:val="en-US"/>
              </w:rPr>
            </w:pPr>
            <w:r w:rsidRPr="00B76D98">
              <w:rPr>
                <w:lang w:val="fr-FR"/>
              </w:rPr>
              <w:t xml:space="preserve">Chaque </w:t>
            </w:r>
            <w:r w:rsidRPr="00B76D98">
              <w:rPr>
                <w:lang w:val="en-US"/>
              </w:rPr>
              <w:t>é</w:t>
            </w:r>
            <w:r w:rsidRPr="00B76D98">
              <w:rPr>
                <w:lang w:val="fr-FR"/>
              </w:rPr>
              <w:t>l</w:t>
            </w:r>
            <w:r w:rsidRPr="00B76D98">
              <w:rPr>
                <w:lang w:val="en-US"/>
              </w:rPr>
              <w:t>è</w:t>
            </w:r>
            <w:r w:rsidRPr="00B76D98">
              <w:rPr>
                <w:lang w:val="fr-FR"/>
              </w:rPr>
              <w:t>ve du lyc</w:t>
            </w:r>
            <w:r w:rsidRPr="00B76D98">
              <w:rPr>
                <w:lang w:val="en-US"/>
              </w:rPr>
              <w:t>e</w:t>
            </w:r>
            <w:r w:rsidRPr="00B76D98">
              <w:rPr>
                <w:lang w:val="fr-FR"/>
              </w:rPr>
              <w:t>e, baccalaur</w:t>
            </w:r>
            <w:r w:rsidRPr="00B76D98">
              <w:rPr>
                <w:lang w:val="en-US"/>
              </w:rPr>
              <w:t>é</w:t>
            </w:r>
            <w:r w:rsidRPr="00B76D98">
              <w:rPr>
                <w:lang w:val="fr-FR"/>
              </w:rPr>
              <w:t>at peut s’ inscrire à une facult</w:t>
            </w:r>
            <w:r w:rsidRPr="00B76D98">
              <w:rPr>
                <w:lang w:val="en-US"/>
              </w:rPr>
              <w:t>é</w:t>
            </w:r>
            <w:r w:rsidRPr="00B76D98">
              <w:rPr>
                <w:lang w:val="fr-FR"/>
              </w:rPr>
              <w:t>. Le nombre de places n’est pas limit</w:t>
            </w:r>
            <w:r w:rsidRPr="00B76D98">
              <w:rPr>
                <w:lang w:val="en-US"/>
              </w:rPr>
              <w:t>é</w:t>
            </w:r>
            <w:r w:rsidRPr="00B76D98">
              <w:rPr>
                <w:lang w:val="fr-FR"/>
              </w:rPr>
              <w:t>. Seulement moins de la moiti</w:t>
            </w:r>
            <w:r w:rsidRPr="00B76D98">
              <w:rPr>
                <w:lang w:val="en-US"/>
              </w:rPr>
              <w:t xml:space="preserve">é </w:t>
            </w:r>
            <w:r w:rsidRPr="00B76D98">
              <w:rPr>
                <w:lang w:val="fr-FR"/>
              </w:rPr>
              <w:t>d’</w:t>
            </w:r>
            <w:r w:rsidRPr="00B76D98">
              <w:rPr>
                <w:lang w:val="en-US"/>
              </w:rPr>
              <w:t>é</w:t>
            </w:r>
            <w:r w:rsidRPr="00B76D98">
              <w:rPr>
                <w:lang w:val="fr-FR"/>
              </w:rPr>
              <w:t>tudiants obtiennent le dipl</w:t>
            </w:r>
            <w:r w:rsidRPr="00B76D98">
              <w:rPr>
                <w:lang w:val="en-US"/>
              </w:rPr>
              <w:t>ô</w:t>
            </w:r>
            <w:r w:rsidRPr="00B76D98">
              <w:rPr>
                <w:lang w:val="fr-FR"/>
              </w:rPr>
              <w:t>me (30 % quittent à la fin de la 1-</w:t>
            </w:r>
            <w:r w:rsidRPr="00B76D98">
              <w:rPr>
                <w:lang w:val="en-US"/>
              </w:rPr>
              <w:t>è</w:t>
            </w:r>
            <w:r w:rsidRPr="00B76D98">
              <w:rPr>
                <w:lang w:val="fr-FR"/>
              </w:rPr>
              <w:t>re ann</w:t>
            </w:r>
            <w:r w:rsidRPr="00B76D98">
              <w:rPr>
                <w:lang w:val="en-US"/>
              </w:rPr>
              <w:t>é</w:t>
            </w:r>
            <w:r w:rsidRPr="00B76D98">
              <w:rPr>
                <w:lang w:val="fr-FR"/>
              </w:rPr>
              <w:t>e).</w:t>
            </w:r>
          </w:p>
          <w:p w:rsidR="00B76D98" w:rsidRPr="00B76D98" w:rsidRDefault="00B76D98" w:rsidP="00B76D98">
            <w:pPr>
              <w:rPr>
                <w:lang w:val="en-US"/>
              </w:rPr>
            </w:pPr>
            <w:r w:rsidRPr="00B76D98">
              <w:rPr>
                <w:lang w:val="fr-FR"/>
              </w:rPr>
              <w:t>Les universit</w:t>
            </w:r>
            <w:r w:rsidRPr="00B76D98">
              <w:rPr>
                <w:lang w:val="en-US"/>
              </w:rPr>
              <w:t>é</w:t>
            </w:r>
            <w:r w:rsidRPr="00B76D98">
              <w:rPr>
                <w:lang w:val="fr-FR"/>
              </w:rPr>
              <w:t>s sont pratiquement toutes des universités publiques.</w:t>
            </w:r>
          </w:p>
          <w:p w:rsidR="00B76D98" w:rsidRPr="00B76D98" w:rsidRDefault="00B76D98" w:rsidP="00B76D98">
            <w:pPr>
              <w:rPr>
                <w:lang w:val="en-US"/>
              </w:rPr>
            </w:pPr>
            <w:r w:rsidRPr="00B76D98">
              <w:rPr>
                <w:lang w:val="en-US"/>
              </w:rPr>
              <w:t xml:space="preserve">      </w:t>
            </w:r>
            <w:r w:rsidRPr="00B76D98">
              <w:rPr>
                <w:lang w:val="fr-FR"/>
              </w:rPr>
              <w:t>Les études universitaires sont organis</w:t>
            </w:r>
            <w:r w:rsidRPr="00B76D98">
              <w:rPr>
                <w:lang w:val="en-US"/>
              </w:rPr>
              <w:t>é</w:t>
            </w:r>
            <w:r w:rsidRPr="00B76D98">
              <w:rPr>
                <w:lang w:val="fr-FR"/>
              </w:rPr>
              <w:t xml:space="preserve">es en trois cycles: </w:t>
            </w:r>
            <w:r w:rsidRPr="00B76D98">
              <w:rPr>
                <w:i/>
                <w:iCs/>
                <w:lang w:val="fr-FR"/>
              </w:rPr>
              <w:t xml:space="preserve"> </w:t>
            </w:r>
            <w:r w:rsidRPr="00B76D98">
              <w:rPr>
                <w:lang w:val="fr-FR"/>
              </w:rPr>
              <w:t xml:space="preserve">Le premier cycle prépare en deux ans au </w:t>
            </w:r>
            <w:r w:rsidRPr="00B76D98">
              <w:rPr>
                <w:bCs/>
                <w:lang w:val="fr-FR"/>
              </w:rPr>
              <w:t>DEUG (</w:t>
            </w:r>
            <w:r w:rsidRPr="00B76D98">
              <w:rPr>
                <w:lang w:val="fr-FR"/>
              </w:rPr>
              <w:t>diplôme d’études universitaires générales</w:t>
            </w:r>
            <w:r w:rsidRPr="00B76D98">
              <w:rPr>
                <w:bCs/>
                <w:lang w:val="fr-FR"/>
              </w:rPr>
              <w:t xml:space="preserve">), </w:t>
            </w:r>
            <w:r w:rsidRPr="00B76D98">
              <w:rPr>
                <w:lang w:val="fr-FR"/>
              </w:rPr>
              <w:t>mais le DEUG  est un dipl</w:t>
            </w:r>
            <w:r w:rsidRPr="00B76D98">
              <w:rPr>
                <w:lang w:val="en-US"/>
              </w:rPr>
              <w:t>ô</w:t>
            </w:r>
            <w:r w:rsidRPr="00B76D98">
              <w:rPr>
                <w:lang w:val="fr-FR"/>
              </w:rPr>
              <w:t>me sans valeur sur le march</w:t>
            </w:r>
            <w:r w:rsidRPr="00B76D98">
              <w:rPr>
                <w:lang w:val="en-US"/>
              </w:rPr>
              <w:t>é</w:t>
            </w:r>
            <w:r w:rsidRPr="00B76D98">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B76D98" w:rsidRPr="00B76D98" w:rsidRDefault="00B76D98" w:rsidP="00B76D98">
            <w:pPr>
              <w:rPr>
                <w:lang w:val="en-US"/>
              </w:rPr>
            </w:pPr>
            <w:r w:rsidRPr="00B76D98">
              <w:rPr>
                <w:lang w:val="fr-FR"/>
              </w:rPr>
              <w:t>L’universit</w:t>
            </w:r>
            <w:r w:rsidRPr="00B76D98">
              <w:rPr>
                <w:lang w:val="en-US"/>
              </w:rPr>
              <w:t>é</w:t>
            </w:r>
            <w:r w:rsidRPr="00B76D98">
              <w:rPr>
                <w:lang w:val="fr-FR"/>
              </w:rPr>
              <w:t xml:space="preserve"> fran</w:t>
            </w:r>
            <w:r w:rsidRPr="00B76D98">
              <w:rPr>
                <w:lang w:val="en-US"/>
              </w:rPr>
              <w:t>ç</w:t>
            </w:r>
            <w:r w:rsidRPr="00B76D98">
              <w:rPr>
                <w:lang w:val="fr-FR"/>
              </w:rPr>
              <w:t xml:space="preserve">aise a </w:t>
            </w:r>
            <w:r w:rsidRPr="00B76D98">
              <w:rPr>
                <w:lang w:val="en-US"/>
              </w:rPr>
              <w:t>é</w:t>
            </w:r>
            <w:r w:rsidRPr="00B76D98">
              <w:rPr>
                <w:lang w:val="fr-FR"/>
              </w:rPr>
              <w:t>t</w:t>
            </w:r>
            <w:r w:rsidRPr="00B76D98">
              <w:rPr>
                <w:lang w:val="en-US"/>
              </w:rPr>
              <w:t>é</w:t>
            </w:r>
            <w:r w:rsidRPr="00B76D98">
              <w:rPr>
                <w:lang w:val="fr-FR"/>
              </w:rPr>
              <w:t xml:space="preserve"> compl</w:t>
            </w:r>
            <w:r w:rsidRPr="00B76D98">
              <w:rPr>
                <w:lang w:val="en-US"/>
              </w:rPr>
              <w:t>è</w:t>
            </w:r>
            <w:r w:rsidRPr="00B76D98">
              <w:rPr>
                <w:lang w:val="fr-FR"/>
              </w:rPr>
              <w:t>tement r</w:t>
            </w:r>
            <w:r w:rsidRPr="00B76D98">
              <w:rPr>
                <w:lang w:val="en-US"/>
              </w:rPr>
              <w:t>e</w:t>
            </w:r>
            <w:r w:rsidRPr="00B76D98">
              <w:rPr>
                <w:lang w:val="fr-FR"/>
              </w:rPr>
              <w:t>organis</w:t>
            </w:r>
            <w:r w:rsidRPr="00B76D98">
              <w:rPr>
                <w:lang w:val="en-US"/>
              </w:rPr>
              <w:t>é</w:t>
            </w:r>
            <w:r w:rsidRPr="00B76D98">
              <w:rPr>
                <w:lang w:val="fr-FR"/>
              </w:rPr>
              <w:t>e apr</w:t>
            </w:r>
            <w:r w:rsidRPr="00B76D98">
              <w:rPr>
                <w:lang w:val="en-US"/>
              </w:rPr>
              <w:t>è</w:t>
            </w:r>
            <w:r w:rsidRPr="00B76D98">
              <w:rPr>
                <w:lang w:val="fr-FR"/>
              </w:rPr>
              <w:t xml:space="preserve">s les </w:t>
            </w:r>
            <w:r w:rsidRPr="00B76D98">
              <w:rPr>
                <w:lang w:val="en-US"/>
              </w:rPr>
              <w:t>é</w:t>
            </w:r>
            <w:r w:rsidRPr="00B76D98">
              <w:rPr>
                <w:lang w:val="fr-FR"/>
              </w:rPr>
              <w:t>v</w:t>
            </w:r>
            <w:r w:rsidRPr="00B76D98">
              <w:rPr>
                <w:lang w:val="en-US"/>
              </w:rPr>
              <w:t>é</w:t>
            </w:r>
            <w:r w:rsidRPr="00B76D98">
              <w:rPr>
                <w:lang w:val="fr-FR"/>
              </w:rPr>
              <w:t>nements de mai 1968. Chaque  universit</w:t>
            </w:r>
            <w:r w:rsidRPr="00B76D98">
              <w:rPr>
                <w:lang w:val="en-US"/>
              </w:rPr>
              <w:t>é</w:t>
            </w:r>
            <w:r w:rsidRPr="00B76D98">
              <w:rPr>
                <w:lang w:val="fr-FR"/>
              </w:rPr>
              <w:t xml:space="preserve"> constitue une véritable entit</w:t>
            </w:r>
            <w:r w:rsidRPr="00B76D98">
              <w:rPr>
                <w:lang w:val="en-US"/>
              </w:rPr>
              <w:t>é</w:t>
            </w:r>
            <w:r w:rsidRPr="00B76D98">
              <w:rPr>
                <w:lang w:val="fr-FR"/>
              </w:rPr>
              <w:t>. Elle est en principe pluri</w:t>
            </w:r>
            <w:r w:rsidRPr="00B76D98">
              <w:rPr>
                <w:lang w:val="fr-FR"/>
              </w:rPr>
              <w:softHyphen/>
              <w:t>disciplinaire et  dispose d’une certaine autonomie p</w:t>
            </w:r>
            <w:r w:rsidRPr="00B76D98">
              <w:rPr>
                <w:lang w:val="en-US"/>
              </w:rPr>
              <w:t>é</w:t>
            </w:r>
            <w:r w:rsidRPr="00B76D98">
              <w:rPr>
                <w:lang w:val="fr-FR"/>
              </w:rPr>
              <w:t>dagogique,administrative et financi</w:t>
            </w:r>
            <w:r w:rsidRPr="00B76D98">
              <w:rPr>
                <w:lang w:val="en-US"/>
              </w:rPr>
              <w:t>è</w:t>
            </w:r>
            <w:r w:rsidRPr="00B76D98">
              <w:rPr>
                <w:lang w:val="fr-FR"/>
              </w:rPr>
              <w:t>re.</w:t>
            </w:r>
          </w:p>
          <w:p w:rsidR="00B76D98" w:rsidRPr="00B76D98" w:rsidRDefault="00B76D98" w:rsidP="00B76D98">
            <w:pPr>
              <w:rPr>
                <w:lang w:val="en-US"/>
              </w:rPr>
            </w:pPr>
            <w:r w:rsidRPr="00B76D98">
              <w:rPr>
                <w:lang w:val="fr-FR"/>
              </w:rPr>
              <w:t>L’année universitaire commence en octobre et se termine en  juin.   Elle est divisée en deux semestres (octobre à février et février à juin). On obtient les unités de valeur en passant un examen terminal, ou bien par contr</w:t>
            </w:r>
            <w:r w:rsidRPr="00B76D98">
              <w:rPr>
                <w:lang w:val="en-US"/>
              </w:rPr>
              <w:t>ô</w:t>
            </w:r>
            <w:r w:rsidRPr="00B76D98">
              <w:rPr>
                <w:lang w:val="fr-FR"/>
              </w:rPr>
              <w:t xml:space="preserve">le continu des connaissances, ou encore par une combinaison des deux. À rares exceptions, les </w:t>
            </w:r>
            <w:r w:rsidRPr="00B76D98">
              <w:rPr>
                <w:lang w:val="en-US"/>
              </w:rPr>
              <w:t>é</w:t>
            </w:r>
            <w:r w:rsidRPr="00B76D98">
              <w:rPr>
                <w:lang w:val="fr-FR"/>
              </w:rPr>
              <w:t>tudiants ne touchent pas de bourse. Les études sont gratuites, mais il y a des droits à payer.</w:t>
            </w:r>
          </w:p>
          <w:p w:rsidR="00B76D98" w:rsidRPr="00B76D98" w:rsidRDefault="00B76D98" w:rsidP="00B76D98">
            <w:pPr>
              <w:rPr>
                <w:lang w:val="fr-FR"/>
              </w:rPr>
            </w:pPr>
          </w:p>
          <w:p w:rsidR="00B76D98" w:rsidRPr="00B76D98" w:rsidRDefault="00B76D98" w:rsidP="00B76D98">
            <w:pPr>
              <w:rPr>
                <w:lang w:val="en-US"/>
              </w:rPr>
            </w:pPr>
            <w:r w:rsidRPr="00B76D98">
              <w:rPr>
                <w:lang w:val="en-US"/>
              </w:rPr>
              <w:t>1.</w:t>
            </w:r>
            <w:r w:rsidRPr="00B76D98">
              <w:rPr>
                <w:lang w:val="en-US"/>
              </w:rPr>
              <w:tab/>
            </w:r>
            <w:r w:rsidRPr="00B76D98">
              <w:rPr>
                <w:lang w:val="fr-FR"/>
              </w:rPr>
              <w:t>C’est tr</w:t>
            </w:r>
            <w:r w:rsidRPr="00B76D98">
              <w:rPr>
                <w:lang w:val="en-US"/>
              </w:rPr>
              <w:t>è</w:t>
            </w:r>
            <w:r w:rsidRPr="00B76D98">
              <w:rPr>
                <w:lang w:val="fr-FR"/>
              </w:rPr>
              <w:t>s facile d’entrer à  l’universit</w:t>
            </w:r>
            <w:r w:rsidRPr="00B76D98">
              <w:rPr>
                <w:lang w:val="en-US"/>
              </w:rPr>
              <w:t>é</w:t>
            </w:r>
            <w:r w:rsidRPr="00B76D98">
              <w:rPr>
                <w:lang w:val="fr-FR"/>
              </w:rPr>
              <w:t>.</w:t>
            </w:r>
          </w:p>
          <w:p w:rsidR="00B76D98" w:rsidRPr="00B76D98" w:rsidRDefault="00B76D98" w:rsidP="00B76D98">
            <w:pPr>
              <w:rPr>
                <w:lang w:val="en-US"/>
              </w:rPr>
            </w:pPr>
            <w:r w:rsidRPr="00B76D98">
              <w:rPr>
                <w:lang w:val="en-US"/>
              </w:rPr>
              <w:t xml:space="preserve">     2. </w:t>
            </w:r>
            <w:r w:rsidRPr="00B76D98">
              <w:rPr>
                <w:lang w:val="fr-FR"/>
              </w:rPr>
              <w:t>Le tiers d’</w:t>
            </w:r>
            <w:r w:rsidRPr="00B76D98">
              <w:rPr>
                <w:lang w:val="en-US"/>
              </w:rPr>
              <w:t>é</w:t>
            </w:r>
            <w:r w:rsidRPr="00B76D98">
              <w:rPr>
                <w:lang w:val="fr-FR"/>
              </w:rPr>
              <w:t>tudiants ne re</w:t>
            </w:r>
            <w:r w:rsidRPr="00B76D98">
              <w:rPr>
                <w:lang w:val="en-US"/>
              </w:rPr>
              <w:t>ç</w:t>
            </w:r>
            <w:r w:rsidRPr="00B76D98">
              <w:rPr>
                <w:lang w:val="fr-FR"/>
              </w:rPr>
              <w:t>oit pas de dipl</w:t>
            </w:r>
            <w:r w:rsidRPr="00B76D98">
              <w:rPr>
                <w:lang w:val="en-US"/>
              </w:rPr>
              <w:t>ô</w:t>
            </w:r>
            <w:r w:rsidRPr="00B76D98">
              <w:rPr>
                <w:lang w:val="fr-FR"/>
              </w:rPr>
              <w:t>me</w:t>
            </w:r>
            <w:r w:rsidRPr="00B76D98">
              <w:rPr>
                <w:lang w:val="en-US"/>
              </w:rPr>
              <w:t>.</w:t>
            </w:r>
          </w:p>
          <w:p w:rsidR="00B76D98" w:rsidRPr="00B76D98" w:rsidRDefault="00B76D98" w:rsidP="00B76D98">
            <w:pPr>
              <w:rPr>
                <w:lang w:val="en-US"/>
              </w:rPr>
            </w:pPr>
            <w:r w:rsidRPr="00B76D98">
              <w:rPr>
                <w:lang w:val="en-US"/>
              </w:rPr>
              <w:t xml:space="preserve">     3. </w:t>
            </w:r>
            <w:r w:rsidRPr="00B76D98">
              <w:rPr>
                <w:lang w:val="fr-FR"/>
              </w:rPr>
              <w:t>En France il n’y a que des universités priv</w:t>
            </w:r>
            <w:r w:rsidRPr="00B76D98">
              <w:rPr>
                <w:lang w:val="en-US"/>
              </w:rPr>
              <w:t>é</w:t>
            </w:r>
            <w:r w:rsidRPr="00B76D98">
              <w:rPr>
                <w:lang w:val="fr-FR"/>
              </w:rPr>
              <w:t>es.</w:t>
            </w:r>
          </w:p>
          <w:p w:rsidR="00B76D98" w:rsidRPr="00B76D98" w:rsidRDefault="00B76D98" w:rsidP="00B76D98">
            <w:pPr>
              <w:rPr>
                <w:lang w:val="fr-FR"/>
              </w:rPr>
            </w:pPr>
          </w:p>
          <w:p w:rsidR="00B76D98" w:rsidRPr="00B76D98" w:rsidRDefault="00B76D98" w:rsidP="00B76D98">
            <w:r w:rsidRPr="00B76D98">
              <w:rPr>
                <w:lang w:val="de-DE"/>
              </w:rPr>
              <w:t xml:space="preserve">2. </w:t>
            </w:r>
            <w:r w:rsidRPr="00B76D98">
              <w:t>Прочитайте</w:t>
            </w:r>
            <w:r w:rsidRPr="00B76D98">
              <w:rPr>
                <w:lang w:val="de-DE"/>
              </w:rPr>
              <w:t xml:space="preserve"> </w:t>
            </w:r>
            <w:r w:rsidRPr="00B76D98">
              <w:t>диалог</w:t>
            </w:r>
            <w:r w:rsidRPr="00B76D98">
              <w:rPr>
                <w:lang w:val="de-DE"/>
              </w:rPr>
              <w:t xml:space="preserve"> </w:t>
            </w:r>
            <w:r w:rsidRPr="00B76D98">
              <w:t>и</w:t>
            </w:r>
            <w:r w:rsidRPr="00B76D98">
              <w:rPr>
                <w:lang w:val="de-DE"/>
              </w:rPr>
              <w:t xml:space="preserve"> </w:t>
            </w:r>
            <w:r w:rsidRPr="00B76D98">
              <w:t>заполните</w:t>
            </w:r>
            <w:r w:rsidRPr="00B76D98">
              <w:rPr>
                <w:lang w:val="de-DE"/>
              </w:rPr>
              <w:t xml:space="preserve"> </w:t>
            </w:r>
            <w:r w:rsidRPr="00B76D98">
              <w:t>пробелы</w:t>
            </w:r>
            <w:r w:rsidRPr="00B76D98">
              <w:rPr>
                <w:lang w:val="de-DE"/>
              </w:rPr>
              <w:t xml:space="preserve">, </w:t>
            </w:r>
            <w:r w:rsidRPr="00B76D98">
              <w:t>используя</w:t>
            </w:r>
            <w:r w:rsidRPr="00B76D98">
              <w:rPr>
                <w:lang w:val="de-DE"/>
              </w:rPr>
              <w:t xml:space="preserve"> </w:t>
            </w:r>
            <w:r w:rsidRPr="00B76D98">
              <w:t>предложенные</w:t>
            </w:r>
            <w:r w:rsidRPr="00B76D98">
              <w:rPr>
                <w:lang w:val="de-DE"/>
              </w:rPr>
              <w:t xml:space="preserve"> </w:t>
            </w:r>
            <w:r w:rsidRPr="00B76D98">
              <w:t>ниже</w:t>
            </w:r>
            <w:r w:rsidRPr="00B76D98">
              <w:rPr>
                <w:lang w:val="de-DE"/>
              </w:rPr>
              <w:t xml:space="preserve"> </w:t>
            </w:r>
            <w:r w:rsidRPr="00B76D98">
              <w:t>реплики</w:t>
            </w:r>
          </w:p>
          <w:p w:rsidR="00B76D98" w:rsidRPr="00B76D98" w:rsidRDefault="00B76D98" w:rsidP="00B76D98">
            <w:pPr>
              <w:rPr>
                <w:lang w:val="en-US"/>
              </w:rPr>
            </w:pPr>
            <w:r w:rsidRPr="00B76D98">
              <w:rPr>
                <w:lang w:val="en-US"/>
              </w:rPr>
              <w:lastRenderedPageBreak/>
              <w:t>Dialogue</w:t>
            </w:r>
          </w:p>
          <w:p w:rsidR="00B76D98" w:rsidRPr="00B76D98" w:rsidRDefault="00B76D98" w:rsidP="00B76D98">
            <w:pPr>
              <w:rPr>
                <w:lang w:val="en-US"/>
              </w:rPr>
            </w:pPr>
            <w:r w:rsidRPr="00B76D98">
              <w:rPr>
                <w:i/>
                <w:lang w:val="de-DE"/>
              </w:rPr>
              <w:t>Nicolas: Bonjour</w:t>
            </w:r>
            <w:r w:rsidRPr="00B76D98">
              <w:rPr>
                <w:lang w:val="de-DE"/>
              </w:rPr>
              <w:t>, Michel!</w:t>
            </w:r>
          </w:p>
          <w:p w:rsidR="00B76D98" w:rsidRPr="00B76D98" w:rsidRDefault="00B76D98" w:rsidP="00B76D98">
            <w:pPr>
              <w:rPr>
                <w:lang w:val="en-US"/>
              </w:rPr>
            </w:pPr>
            <w:r w:rsidRPr="00B76D98">
              <w:rPr>
                <w:i/>
                <w:lang w:val="de-DE"/>
              </w:rPr>
              <w:t>Michel:</w:t>
            </w:r>
            <w:r w:rsidRPr="00B76D98">
              <w:rPr>
                <w:lang w:val="de-DE"/>
              </w:rPr>
              <w:t xml:space="preserve"> ______, Nicolas! </w:t>
            </w:r>
            <w:r w:rsidRPr="00B76D98">
              <w:rPr>
                <w:lang w:val="en-US"/>
              </w:rPr>
              <w:t>Comment ça va?</w:t>
            </w:r>
          </w:p>
          <w:p w:rsidR="00B76D98" w:rsidRPr="00B76D98" w:rsidRDefault="00B76D98" w:rsidP="00B76D98">
            <w:pPr>
              <w:rPr>
                <w:lang w:val="en-US"/>
              </w:rPr>
            </w:pPr>
            <w:r w:rsidRPr="00B76D98">
              <w:rPr>
                <w:i/>
                <w:lang w:val="en-US"/>
              </w:rPr>
              <w:t>Nicolas:</w:t>
            </w:r>
            <w:r w:rsidRPr="00B76D98">
              <w:rPr>
                <w:lang w:val="en-US"/>
              </w:rPr>
              <w:t xml:space="preserve"> Merci, ça va bien! Que fais-tu ce soir?</w:t>
            </w:r>
          </w:p>
          <w:p w:rsidR="00B76D98" w:rsidRPr="00B76D98" w:rsidRDefault="00B76D98" w:rsidP="00B76D98">
            <w:pPr>
              <w:rPr>
                <w:lang w:val="en-US"/>
              </w:rPr>
            </w:pPr>
            <w:r w:rsidRPr="00B76D98">
              <w:rPr>
                <w:i/>
                <w:lang w:val="en-US"/>
              </w:rPr>
              <w:t>Karin:</w:t>
            </w:r>
            <w:r w:rsidRPr="00B76D98">
              <w:rPr>
                <w:lang w:val="en-US"/>
              </w:rPr>
              <w:t xml:space="preserve"> Aujourd’hui j’ai beaucoup d’affaires. </w:t>
            </w:r>
            <w:r w:rsidRPr="00B76D98">
              <w:rPr>
                <w:lang w:val="de-DE"/>
              </w:rPr>
              <w:t>Ma tante Marie vient nous voir. En fait, je dois me dépêcher. Au revoir!</w:t>
            </w:r>
          </w:p>
          <w:p w:rsidR="00B76D98" w:rsidRPr="00B76D98" w:rsidRDefault="00B76D98" w:rsidP="00B76D98">
            <w:pPr>
              <w:rPr>
                <w:lang w:val="en-US"/>
              </w:rPr>
            </w:pPr>
            <w:r w:rsidRPr="00B76D98">
              <w:rPr>
                <w:i/>
                <w:lang w:val="de-DE"/>
              </w:rPr>
              <w:t>Nicolas:</w:t>
            </w:r>
            <w:r w:rsidRPr="00B76D98">
              <w:rPr>
                <w:lang w:val="de-DE"/>
              </w:rPr>
              <w:t xml:space="preserve"> ______!</w:t>
            </w:r>
          </w:p>
          <w:p w:rsidR="00B76D98" w:rsidRPr="00B76D98" w:rsidRDefault="00B76D98" w:rsidP="00B76D98">
            <w:pPr>
              <w:rPr>
                <w:lang w:val="de-DE"/>
              </w:rPr>
            </w:pPr>
          </w:p>
          <w:p w:rsidR="00B76D98" w:rsidRPr="00B76D98" w:rsidRDefault="00B76D98" w:rsidP="00B76D98">
            <w:r w:rsidRPr="00B76D98">
              <w:rPr>
                <w:i/>
                <w:lang w:val="de-DE"/>
              </w:rPr>
              <w:t>Bienvenue! Salut! Portez-vous bien! Au revoir! Bon voyage</w:t>
            </w:r>
            <w:r w:rsidRPr="00B76D98">
              <w:rPr>
                <w:i/>
              </w:rPr>
              <w:t>!</w:t>
            </w:r>
          </w:p>
          <w:p w:rsidR="00B76D98" w:rsidRPr="00B76D98" w:rsidRDefault="00B76D98" w:rsidP="00B76D98">
            <w:r w:rsidRPr="00B76D98">
              <w:rPr>
                <w:b/>
                <w:i/>
              </w:rPr>
              <w:t xml:space="preserve"> </w:t>
            </w:r>
          </w:p>
          <w:p w:rsidR="00B76D98" w:rsidRPr="00B76D98" w:rsidRDefault="00B76D98" w:rsidP="00B76D98"/>
          <w:p w:rsidR="00B76D98" w:rsidRPr="00B76D98" w:rsidRDefault="00B76D98" w:rsidP="00B76D98">
            <w:r w:rsidRPr="00B76D98">
              <w:t>3. Составьте план ответа к одной из пройденных тем</w:t>
            </w:r>
          </w:p>
          <w:p w:rsidR="00B76D98" w:rsidRPr="00B76D98" w:rsidRDefault="00B76D98" w:rsidP="00B76D98">
            <w:r w:rsidRPr="00B76D98">
              <w:t>1. Я в современном мире</w:t>
            </w:r>
          </w:p>
          <w:p w:rsidR="00B76D98" w:rsidRPr="00B76D98" w:rsidRDefault="00B76D98" w:rsidP="00B76D98">
            <w:r w:rsidRPr="00B76D98">
              <w:t>2. Мои планы на будущее</w:t>
            </w:r>
          </w:p>
          <w:p w:rsidR="00B76D98" w:rsidRPr="00B76D98" w:rsidRDefault="00B76D98" w:rsidP="00B76D98">
            <w:r w:rsidRPr="00B76D98">
              <w:t>3. История научной мысли</w:t>
            </w:r>
          </w:p>
          <w:p w:rsidR="00B76D98" w:rsidRPr="00B76D98" w:rsidRDefault="00B76D98" w:rsidP="00B76D98">
            <w:r w:rsidRPr="00B76D98">
              <w:t xml:space="preserve">4. Ценности образования </w:t>
            </w:r>
          </w:p>
          <w:p w:rsidR="00B76D98" w:rsidRPr="00B76D98" w:rsidRDefault="00B76D98" w:rsidP="00B76D98"/>
          <w:p w:rsidR="00B76D98" w:rsidRPr="00B76D98" w:rsidRDefault="00B76D98" w:rsidP="00B76D98">
            <w:r w:rsidRPr="00B76D98">
              <w:t>Оценочные средства для экзамена (3 семестр)</w:t>
            </w:r>
          </w:p>
          <w:p w:rsidR="00B76D98" w:rsidRPr="00B76D98" w:rsidRDefault="00B76D98" w:rsidP="00B76D98">
            <w:r w:rsidRPr="00B76D98">
              <w:t>1.Прочитайте текст и укажите, какой части текста соответствует информация</w:t>
            </w:r>
          </w:p>
          <w:p w:rsidR="00B76D98" w:rsidRPr="00B76D98" w:rsidRDefault="00B76D98" w:rsidP="00B76D98">
            <w:r w:rsidRPr="00B76D98">
              <w:rPr>
                <w:lang w:val="fr-FR"/>
              </w:rPr>
              <w:t>1.</w:t>
            </w:r>
            <w:r w:rsidRPr="00B76D98">
              <w:t>Укажите</w:t>
            </w:r>
            <w:r w:rsidRPr="00B76D98">
              <w:rPr>
                <w:lang w:val="fr-FR"/>
              </w:rPr>
              <w:t xml:space="preserve">, </w:t>
            </w:r>
            <w:r w:rsidRPr="00B76D98">
              <w:t>какой</w:t>
            </w:r>
            <w:r w:rsidRPr="00B76D98">
              <w:rPr>
                <w:lang w:val="fr-FR"/>
              </w:rPr>
              <w:t xml:space="preserve"> </w:t>
            </w:r>
            <w:r w:rsidRPr="00B76D98">
              <w:t>части</w:t>
            </w:r>
            <w:r w:rsidRPr="00B76D98">
              <w:rPr>
                <w:lang w:val="fr-FR"/>
              </w:rPr>
              <w:t xml:space="preserve"> </w:t>
            </w:r>
            <w:r w:rsidRPr="00B76D98">
              <w:t>текста</w:t>
            </w:r>
            <w:r w:rsidRPr="00B76D98">
              <w:rPr>
                <w:lang w:val="fr-FR"/>
              </w:rPr>
              <w:t xml:space="preserve"> (1, 2, 3, 4) </w:t>
            </w:r>
            <w:r w:rsidRPr="00B76D98">
              <w:t>соответствует</w:t>
            </w:r>
            <w:r w:rsidRPr="00B76D98">
              <w:rPr>
                <w:lang w:val="fr-FR"/>
              </w:rPr>
              <w:t xml:space="preserve"> </w:t>
            </w:r>
            <w:r w:rsidRPr="00B76D98">
              <w:t>следующая</w:t>
            </w:r>
            <w:r w:rsidRPr="00B76D98">
              <w:rPr>
                <w:lang w:val="fr-FR"/>
              </w:rPr>
              <w:t xml:space="preserve"> </w:t>
            </w:r>
            <w:r w:rsidRPr="00B76D98">
              <w:t>информация</w:t>
            </w:r>
            <w:r w:rsidRPr="00B76D98">
              <w:rPr>
                <w:lang w:val="fr-FR"/>
              </w:rPr>
              <w:t xml:space="preserve">: </w:t>
            </w:r>
            <w:r w:rsidRPr="00B76D98">
              <w:rPr>
                <w:i/>
                <w:lang w:val="fr-FR"/>
              </w:rPr>
              <w:t>La famille trouve vraiment son accomplissement par les enfants.</w:t>
            </w:r>
          </w:p>
          <w:p w:rsidR="00B76D98" w:rsidRPr="00B76D98" w:rsidRDefault="00B76D98" w:rsidP="00B76D98">
            <w:r w:rsidRPr="00B76D98">
              <w:t>a) 2                                   b) 3</w:t>
            </w:r>
          </w:p>
          <w:p w:rsidR="00B76D98" w:rsidRPr="00B76D98" w:rsidRDefault="00B76D98" w:rsidP="00B76D98">
            <w:r w:rsidRPr="00B76D98">
              <w:t>c) 2                                   d) 1</w:t>
            </w:r>
          </w:p>
          <w:p w:rsidR="00B76D98" w:rsidRPr="00B76D98" w:rsidRDefault="00B76D98" w:rsidP="00B76D98"/>
          <w:p w:rsidR="00B76D98" w:rsidRPr="00B76D98" w:rsidRDefault="00B76D98" w:rsidP="00B76D98">
            <w:r w:rsidRPr="00B76D98">
              <w:t xml:space="preserve">2. Укажите, какой части текста (1, 2, 3) соответствует следующая информация: </w:t>
            </w:r>
            <w:r w:rsidRPr="00B76D98">
              <w:rPr>
                <w:i/>
                <w:lang w:val="fr-FR"/>
              </w:rPr>
              <w:t>La famille fran</w:t>
            </w:r>
            <w:r w:rsidRPr="00B76D98">
              <w:rPr>
                <w:i/>
              </w:rPr>
              <w:t>ç</w:t>
            </w:r>
            <w:r w:rsidRPr="00B76D98">
              <w:rPr>
                <w:i/>
                <w:lang w:val="fr-FR"/>
              </w:rPr>
              <w:t>aise en fournit un exemple.</w:t>
            </w:r>
          </w:p>
          <w:p w:rsidR="00B76D98" w:rsidRPr="00B76D98" w:rsidRDefault="00B76D98" w:rsidP="00B76D98">
            <w:pPr>
              <w:rPr>
                <w:lang w:val="en-US"/>
              </w:rPr>
            </w:pPr>
            <w:r w:rsidRPr="00B76D98">
              <w:rPr>
                <w:lang w:val="en-US"/>
              </w:rPr>
              <w:t xml:space="preserve">a) 3                                    b)  2               </w:t>
            </w:r>
          </w:p>
          <w:p w:rsidR="00B76D98" w:rsidRPr="00B76D98" w:rsidRDefault="00B76D98" w:rsidP="00B76D98">
            <w:pPr>
              <w:rPr>
                <w:lang w:val="en-US"/>
              </w:rPr>
            </w:pPr>
            <w:r w:rsidRPr="00B76D98">
              <w:rPr>
                <w:lang w:val="en-US"/>
              </w:rPr>
              <w:t>c)  4                                   d)  1</w:t>
            </w:r>
          </w:p>
          <w:p w:rsidR="00B76D98" w:rsidRPr="00B76D98" w:rsidRDefault="00B76D98" w:rsidP="00B76D98">
            <w:pPr>
              <w:rPr>
                <w:lang w:val="en-US"/>
              </w:rPr>
            </w:pPr>
          </w:p>
          <w:p w:rsidR="00B76D98" w:rsidRPr="00B76D98" w:rsidRDefault="00B76D98" w:rsidP="00B76D98">
            <w:pPr>
              <w:rPr>
                <w:lang w:val="en-US"/>
              </w:rPr>
            </w:pPr>
            <w:r w:rsidRPr="00B76D98">
              <w:rPr>
                <w:lang w:val="en-US"/>
              </w:rPr>
              <w:t xml:space="preserve">          1.</w:t>
            </w:r>
            <w:r w:rsidRPr="00B76D98">
              <w:rPr>
                <w:lang w:val="fr-FR"/>
              </w:rPr>
              <w:t>On se fait souvent une idée fausse des Fran</w:t>
            </w:r>
            <w:r w:rsidRPr="00B76D98">
              <w:rPr>
                <w:lang w:val="en-US"/>
              </w:rPr>
              <w:t>ç</w:t>
            </w:r>
            <w:r w:rsidRPr="00B76D98">
              <w:rPr>
                <w:lang w:val="fr-FR"/>
              </w:rPr>
              <w:t>ais: on s’imagine le Fran</w:t>
            </w:r>
            <w:r w:rsidRPr="00B76D98">
              <w:rPr>
                <w:lang w:val="en-US"/>
              </w:rPr>
              <w:t>ç</w:t>
            </w:r>
            <w:r w:rsidRPr="00B76D98">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B76D98" w:rsidRPr="00B76D98" w:rsidRDefault="00B76D98" w:rsidP="00B76D98">
            <w:pPr>
              <w:rPr>
                <w:lang w:val="en-US"/>
              </w:rPr>
            </w:pPr>
            <w:r w:rsidRPr="00B76D98">
              <w:rPr>
                <w:lang w:val="fr-FR"/>
              </w:rPr>
              <w:lastRenderedPageBreak/>
              <w:tab/>
              <w:t>2. La loi fran</w:t>
            </w:r>
            <w:r w:rsidRPr="00B76D98">
              <w:rPr>
                <w:lang w:val="en-US"/>
              </w:rPr>
              <w:t>ç</w:t>
            </w:r>
            <w:r w:rsidRPr="00B76D98">
              <w:rPr>
                <w:lang w:val="fr-FR"/>
              </w:rPr>
              <w:t>aise reconnait le mariage civil, mais la majorité des couples célèbrent encore un mariage religieux.</w:t>
            </w:r>
            <w:r w:rsidRPr="00B76D98">
              <w:rPr>
                <w:lang w:val="en-US"/>
              </w:rPr>
              <w:t xml:space="preserve"> </w:t>
            </w:r>
            <w:r w:rsidRPr="00B76D98">
              <w:rPr>
                <w:lang w:val="fr-FR"/>
              </w:rPr>
              <w:tab/>
              <w:t>La famille trouve vraiment son accomplissement</w:t>
            </w:r>
            <w:r w:rsidRPr="00B76D98">
              <w:rPr>
                <w:lang w:val="en-US"/>
              </w:rPr>
              <w:t xml:space="preserve"> </w:t>
            </w:r>
            <w:r w:rsidRPr="00B76D98">
              <w:rPr>
                <w:lang w:val="fr-FR"/>
              </w:rPr>
              <w:t>par les enfants. Dès son arrivée</w:t>
            </w:r>
            <w:r w:rsidRPr="00B76D98">
              <w:rPr>
                <w:lang w:val="en-US"/>
              </w:rPr>
              <w:t xml:space="preserve"> </w:t>
            </w:r>
            <w:r w:rsidRPr="00B76D98">
              <w:rPr>
                <w:lang w:val="fr-FR"/>
              </w:rPr>
              <w:t>l’enfant est l’objet des soins, et le souci principal des parents est de lui donner une bonne éducation.</w:t>
            </w:r>
          </w:p>
          <w:p w:rsidR="00B76D98" w:rsidRPr="00B76D98" w:rsidRDefault="00B76D98" w:rsidP="00B76D98">
            <w:pPr>
              <w:rPr>
                <w:lang w:val="en-US"/>
              </w:rPr>
            </w:pPr>
            <w:r w:rsidRPr="00B76D98">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B76D98" w:rsidRPr="00B76D98" w:rsidRDefault="00B76D98" w:rsidP="00B76D98">
            <w:pPr>
              <w:rPr>
                <w:lang w:val="en-US"/>
              </w:rPr>
            </w:pPr>
            <w:r w:rsidRPr="00B76D98">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B76D98" w:rsidRPr="00B76D98" w:rsidRDefault="00B76D98" w:rsidP="00B76D98">
            <w:pPr>
              <w:rPr>
                <w:lang w:val="fr-FR"/>
              </w:rPr>
            </w:pPr>
          </w:p>
          <w:p w:rsidR="00B76D98" w:rsidRPr="00B76D98" w:rsidRDefault="00B76D98" w:rsidP="00B76D98">
            <w:pPr>
              <w:rPr>
                <w:lang w:val="fr-FR"/>
              </w:rPr>
            </w:pPr>
          </w:p>
          <w:p w:rsidR="00B76D98" w:rsidRPr="00B76D98" w:rsidRDefault="00B76D98" w:rsidP="00B76D98">
            <w:pPr>
              <w:rPr>
                <w:lang w:val="en-US"/>
              </w:rPr>
            </w:pPr>
          </w:p>
          <w:p w:rsidR="00B76D98" w:rsidRPr="00B76D98" w:rsidRDefault="00B76D98" w:rsidP="00B76D98">
            <w:r w:rsidRPr="00B76D98">
              <w:t>2.Дополните минидиалог, используя предложенные ниже реплики</w:t>
            </w:r>
          </w:p>
          <w:p w:rsidR="00B76D98" w:rsidRPr="00B76D98" w:rsidRDefault="00B76D98" w:rsidP="00B76D98"/>
          <w:p w:rsidR="00B76D98" w:rsidRPr="00B76D98" w:rsidRDefault="00B76D98" w:rsidP="00B76D98">
            <w:pPr>
              <w:rPr>
                <w:lang w:val="en-US"/>
              </w:rPr>
            </w:pPr>
            <w:r w:rsidRPr="00B76D98">
              <w:t xml:space="preserve">   </w:t>
            </w:r>
            <w:r w:rsidRPr="00B76D98">
              <w:rPr>
                <w:lang w:val="de-DE"/>
              </w:rPr>
              <w:t>А: Gagnez-vous beaucoup?</w:t>
            </w:r>
          </w:p>
          <w:p w:rsidR="00B76D98" w:rsidRPr="00B76D98" w:rsidRDefault="00B76D98" w:rsidP="00B76D98">
            <w:pPr>
              <w:rPr>
                <w:lang w:val="en-US"/>
              </w:rPr>
            </w:pPr>
            <w:r w:rsidRPr="00B76D98">
              <w:rPr>
                <w:lang w:val="de-DE"/>
              </w:rPr>
              <w:t xml:space="preserve">   B: ___________________</w:t>
            </w:r>
          </w:p>
          <w:p w:rsidR="00B76D98" w:rsidRPr="00B76D98" w:rsidRDefault="00B76D98" w:rsidP="00B76D98">
            <w:pPr>
              <w:rPr>
                <w:lang w:val="en-US"/>
              </w:rPr>
            </w:pPr>
            <w:r w:rsidRPr="00B76D98">
              <w:rPr>
                <w:lang w:val="de-DE"/>
              </w:rPr>
              <w:t>а) Oui, je dois beaucoup travailler.</w:t>
            </w:r>
          </w:p>
          <w:p w:rsidR="00B76D98" w:rsidRPr="00B76D98" w:rsidRDefault="00B76D98" w:rsidP="00B76D98">
            <w:pPr>
              <w:rPr>
                <w:lang w:val="en-US"/>
              </w:rPr>
            </w:pPr>
            <w:r w:rsidRPr="00B76D98">
              <w:rPr>
                <w:lang w:val="de-DE"/>
              </w:rPr>
              <w:t>b) Mais tu n'as pas à le demander!</w:t>
            </w:r>
          </w:p>
          <w:p w:rsidR="00B76D98" w:rsidRPr="00B76D98" w:rsidRDefault="00B76D98" w:rsidP="00B76D98">
            <w:pPr>
              <w:rPr>
                <w:lang w:val="en-US"/>
              </w:rPr>
            </w:pPr>
            <w:r w:rsidRPr="00B76D98">
              <w:rPr>
                <w:lang w:val="de-DE"/>
              </w:rPr>
              <w:t>c) Oui, j'ai un bon salaire.</w:t>
            </w:r>
          </w:p>
          <w:p w:rsidR="00B76D98" w:rsidRPr="00B76D98" w:rsidRDefault="00B76D98" w:rsidP="00B76D98">
            <w:pPr>
              <w:rPr>
                <w:lang w:val="en-US"/>
              </w:rPr>
            </w:pPr>
            <w:r w:rsidRPr="00B76D98">
              <w:rPr>
                <w:lang w:val="de-DE"/>
              </w:rPr>
              <w:t xml:space="preserve">d) </w:t>
            </w:r>
            <w:r w:rsidRPr="00B76D98">
              <w:rPr>
                <w:lang w:val="en-US"/>
              </w:rPr>
              <w:t xml:space="preserve">Dans le </w:t>
            </w:r>
            <w:r w:rsidRPr="00B76D98">
              <w:rPr>
                <w:lang w:val="de-DE"/>
              </w:rPr>
              <w:t>centre de la ville.</w:t>
            </w:r>
          </w:p>
          <w:p w:rsidR="00B76D98" w:rsidRPr="00B76D98" w:rsidRDefault="00B76D98" w:rsidP="00B76D98">
            <w:pPr>
              <w:rPr>
                <w:lang w:val="de-DE"/>
              </w:rPr>
            </w:pPr>
          </w:p>
          <w:p w:rsidR="00B76D98" w:rsidRPr="00B76D98" w:rsidRDefault="00B76D98" w:rsidP="00B76D98">
            <w:pPr>
              <w:rPr>
                <w:lang w:val="en-US"/>
              </w:rPr>
            </w:pPr>
            <w:r w:rsidRPr="00B76D98">
              <w:rPr>
                <w:lang w:val="de-DE"/>
              </w:rPr>
              <w:t>A: Présentez-vous, s'il vous plaît.!</w:t>
            </w:r>
          </w:p>
          <w:p w:rsidR="00B76D98" w:rsidRPr="00B76D98" w:rsidRDefault="00B76D98" w:rsidP="00B76D98">
            <w:r w:rsidRPr="00B76D98">
              <w:rPr>
                <w:lang w:val="de-DE"/>
              </w:rPr>
              <w:t>B: _______________</w:t>
            </w:r>
          </w:p>
          <w:p w:rsidR="00B76D98" w:rsidRPr="00B76D98" w:rsidRDefault="00B76D98" w:rsidP="00B76D98">
            <w:r w:rsidRPr="00B76D98">
              <w:rPr>
                <w:lang w:val="de-DE"/>
              </w:rPr>
              <w:t>a)Sans problèmes!</w:t>
            </w:r>
          </w:p>
          <w:p w:rsidR="00B76D98" w:rsidRPr="00B76D98" w:rsidRDefault="00B76D98" w:rsidP="00DA2A67">
            <w:pPr>
              <w:numPr>
                <w:ilvl w:val="0"/>
                <w:numId w:val="57"/>
              </w:numPr>
              <w:rPr>
                <w:lang w:val="en-US"/>
              </w:rPr>
            </w:pPr>
            <w:r w:rsidRPr="00B76D98">
              <w:rPr>
                <w:lang w:val="de-DE"/>
              </w:rPr>
              <w:t>b) Je m’appelle Charles Dubois.</w:t>
            </w:r>
          </w:p>
          <w:p w:rsidR="00B76D98" w:rsidRPr="00B76D98" w:rsidRDefault="00B76D98" w:rsidP="00DA2A67">
            <w:pPr>
              <w:numPr>
                <w:ilvl w:val="0"/>
                <w:numId w:val="57"/>
              </w:numPr>
              <w:rPr>
                <w:lang w:val="en-US"/>
              </w:rPr>
            </w:pPr>
            <w:r w:rsidRPr="00B76D98">
              <w:rPr>
                <w:lang w:val="de-DE"/>
              </w:rPr>
              <w:t>c)Voila ma carte de visite.</w:t>
            </w:r>
          </w:p>
          <w:p w:rsidR="00B76D98" w:rsidRPr="00B76D98" w:rsidRDefault="00B76D98" w:rsidP="00B76D98">
            <w:pPr>
              <w:rPr>
                <w:lang w:val="en-US"/>
              </w:rPr>
            </w:pPr>
            <w:r w:rsidRPr="00B76D98">
              <w:rPr>
                <w:lang w:val="de-DE"/>
              </w:rPr>
              <w:t xml:space="preserve">d) Elle s’appelle Claire </w:t>
            </w:r>
            <w:r w:rsidRPr="00B76D98">
              <w:rPr>
                <w:bCs/>
                <w:lang w:val="de-DE"/>
              </w:rPr>
              <w:t>Leroux</w:t>
            </w:r>
            <w:r w:rsidRPr="00B76D98">
              <w:rPr>
                <w:lang w:val="de-DE"/>
              </w:rPr>
              <w:t xml:space="preserve">. </w:t>
            </w:r>
          </w:p>
          <w:p w:rsidR="00B76D98" w:rsidRPr="00B76D98" w:rsidRDefault="00B76D98" w:rsidP="00B76D98">
            <w:pPr>
              <w:rPr>
                <w:lang w:val="de-DE"/>
              </w:rPr>
            </w:pPr>
          </w:p>
          <w:p w:rsidR="00B76D98" w:rsidRPr="00B76D98" w:rsidRDefault="00B76D98" w:rsidP="00B76D98">
            <w:r w:rsidRPr="00B76D98">
              <w:t>3.Расположите</w:t>
            </w:r>
            <w:r w:rsidRPr="00B76D98">
              <w:rPr>
                <w:lang w:val="de-DE"/>
              </w:rPr>
              <w:t xml:space="preserve"> </w:t>
            </w:r>
            <w:r w:rsidRPr="00B76D98">
              <w:t>части</w:t>
            </w:r>
            <w:r w:rsidRPr="00B76D98">
              <w:rPr>
                <w:lang w:val="de-DE"/>
              </w:rPr>
              <w:t xml:space="preserve"> </w:t>
            </w:r>
            <w:r w:rsidRPr="00B76D98">
              <w:t>письма</w:t>
            </w:r>
            <w:r w:rsidRPr="00B76D98">
              <w:rPr>
                <w:lang w:val="de-DE"/>
              </w:rPr>
              <w:t xml:space="preserve"> </w:t>
            </w:r>
            <w:r w:rsidRPr="00B76D98">
              <w:t>в</w:t>
            </w:r>
            <w:r w:rsidRPr="00B76D98">
              <w:rPr>
                <w:lang w:val="de-DE"/>
              </w:rPr>
              <w:t xml:space="preserve"> </w:t>
            </w:r>
            <w:r w:rsidRPr="00B76D98">
              <w:t>правильной</w:t>
            </w:r>
            <w:r w:rsidRPr="00B76D98">
              <w:rPr>
                <w:lang w:val="de-DE"/>
              </w:rPr>
              <w:t xml:space="preserve"> </w:t>
            </w:r>
            <w:r w:rsidRPr="00B76D98">
              <w:t>последовательности</w:t>
            </w:r>
          </w:p>
          <w:p w:rsidR="00B76D98" w:rsidRPr="00B76D98" w:rsidRDefault="00B76D98" w:rsidP="00B76D98">
            <w:pPr>
              <w:rPr>
                <w:lang w:val="de-DE"/>
              </w:rPr>
            </w:pPr>
          </w:p>
          <w:p w:rsidR="00B76D98" w:rsidRPr="00B76D98" w:rsidRDefault="00B76D98" w:rsidP="00B76D98">
            <w:pPr>
              <w:rPr>
                <w:lang w:val="en-US"/>
              </w:rPr>
            </w:pPr>
            <w:r w:rsidRPr="00B76D98">
              <w:rPr>
                <w:lang w:val="fr-FR"/>
              </w:rPr>
              <w:t>Aubert &amp; Cie (1)</w:t>
            </w:r>
          </w:p>
          <w:p w:rsidR="00B76D98" w:rsidRPr="00B76D98" w:rsidRDefault="00B76D98" w:rsidP="00B76D98">
            <w:pPr>
              <w:rPr>
                <w:lang w:val="en-US"/>
              </w:rPr>
            </w:pPr>
            <w:r w:rsidRPr="00B76D98">
              <w:rPr>
                <w:lang w:val="fr-FR"/>
              </w:rPr>
              <w:t>Code postal 75014 Paris (2)</w:t>
            </w:r>
          </w:p>
          <w:p w:rsidR="00B76D98" w:rsidRPr="00B76D98" w:rsidRDefault="00B76D98" w:rsidP="00B76D98">
            <w:pPr>
              <w:rPr>
                <w:lang w:val="en-US"/>
              </w:rPr>
            </w:pPr>
            <w:r w:rsidRPr="00B76D98">
              <w:rPr>
                <w:lang w:val="fr-FR"/>
              </w:rPr>
              <w:lastRenderedPageBreak/>
              <w:t>(3) M. Jean Bertrand</w:t>
            </w:r>
          </w:p>
          <w:p w:rsidR="00B76D98" w:rsidRPr="00B76D98" w:rsidRDefault="00B76D98" w:rsidP="00B76D98">
            <w:pPr>
              <w:rPr>
                <w:lang w:val="en-US"/>
              </w:rPr>
            </w:pPr>
            <w:r w:rsidRPr="00B76D98">
              <w:rPr>
                <w:lang w:val="fr-FR"/>
              </w:rPr>
              <w:t xml:space="preserve">(4) Etablissement  Butot </w:t>
            </w:r>
          </w:p>
          <w:p w:rsidR="00B76D98" w:rsidRPr="00B76D98" w:rsidRDefault="00B76D98" w:rsidP="00B76D98">
            <w:pPr>
              <w:rPr>
                <w:lang w:val="en-US"/>
              </w:rPr>
            </w:pPr>
            <w:r w:rsidRPr="00B76D98">
              <w:rPr>
                <w:lang w:val="fr-FR"/>
              </w:rPr>
              <w:t xml:space="preserve"> (5)  20, Rue du Rhône</w:t>
            </w:r>
          </w:p>
          <w:p w:rsidR="00B76D98" w:rsidRPr="00B76D98" w:rsidRDefault="00B76D98" w:rsidP="00B76D98">
            <w:pPr>
              <w:rPr>
                <w:lang w:val="fr-FR"/>
              </w:rPr>
            </w:pPr>
          </w:p>
          <w:p w:rsidR="00B76D98" w:rsidRPr="00B76D98" w:rsidRDefault="00B76D98" w:rsidP="00B76D98">
            <w:pPr>
              <w:rPr>
                <w:lang w:val="en-US"/>
              </w:rPr>
            </w:pPr>
            <w:r w:rsidRPr="00B76D98">
              <w:t>А</w:t>
            </w:r>
            <w:r w:rsidRPr="00B76D98">
              <w:rPr>
                <w:lang w:val="fr-FR"/>
              </w:rPr>
              <w:t xml:space="preserve"> la Soci</w:t>
            </w:r>
            <w:r w:rsidRPr="00B76D98">
              <w:rPr>
                <w:lang w:val="en-US"/>
              </w:rPr>
              <w:t>été de l'expéditeur</w:t>
            </w:r>
          </w:p>
          <w:p w:rsidR="00B76D98" w:rsidRPr="00B76D98" w:rsidRDefault="00B76D98" w:rsidP="00B76D98">
            <w:pPr>
              <w:rPr>
                <w:lang w:val="en-US"/>
              </w:rPr>
            </w:pPr>
            <w:r w:rsidRPr="00B76D98">
              <w:rPr>
                <w:lang w:val="en-US"/>
              </w:rPr>
              <w:t>B  la ville d'où vient la lettre</w:t>
            </w:r>
          </w:p>
          <w:p w:rsidR="00B76D98" w:rsidRPr="00B76D98" w:rsidRDefault="00B76D98" w:rsidP="00B76D98">
            <w:pPr>
              <w:rPr>
                <w:lang w:val="en-US"/>
              </w:rPr>
            </w:pPr>
            <w:r w:rsidRPr="00B76D98">
              <w:rPr>
                <w:lang w:val="de-DE"/>
              </w:rPr>
              <w:t>C  le nom du destinataire</w:t>
            </w:r>
          </w:p>
          <w:p w:rsidR="00B76D98" w:rsidRPr="00B76D98" w:rsidRDefault="00B76D98" w:rsidP="00B76D98">
            <w:pPr>
              <w:rPr>
                <w:lang w:val="en-US"/>
              </w:rPr>
            </w:pPr>
            <w:r w:rsidRPr="00B76D98">
              <w:rPr>
                <w:lang w:val="de-DE"/>
              </w:rPr>
              <w:t>D la rue du destinataire</w:t>
            </w:r>
          </w:p>
          <w:p w:rsidR="00B76D98" w:rsidRPr="00B76D98" w:rsidRDefault="00B76D98" w:rsidP="00B76D98">
            <w:pPr>
              <w:rPr>
                <w:lang w:val="en-US"/>
              </w:rPr>
            </w:pPr>
            <w:r w:rsidRPr="00B76D98">
              <w:rPr>
                <w:lang w:val="de-DE"/>
              </w:rPr>
              <w:t>E la Société du destinataire</w:t>
            </w:r>
          </w:p>
        </w:tc>
      </w:tr>
      <w:tr w:rsidR="00B76D98" w:rsidRPr="00B76D98" w:rsidTr="00404024">
        <w:trPr>
          <w:trHeight w:val="378"/>
        </w:trPr>
        <w:tc>
          <w:tcPr>
            <w:tcW w:w="535" w:type="pct"/>
            <w:shd w:val="clear" w:color="auto" w:fill="auto"/>
            <w:tcMar>
              <w:top w:w="15" w:type="dxa"/>
              <w:left w:w="80" w:type="dxa"/>
              <w:bottom w:w="0" w:type="dxa"/>
              <w:right w:w="80" w:type="dxa"/>
            </w:tcMar>
            <w:hideMark/>
          </w:tcPr>
          <w:p w:rsidR="00B76D98" w:rsidRPr="00B76D98" w:rsidRDefault="00B76D98" w:rsidP="00B76D98">
            <w:r w:rsidRPr="00B76D98">
              <w:rPr>
                <w:bCs/>
              </w:rPr>
              <w:lastRenderedPageBreak/>
              <w:t>Владеть</w:t>
            </w:r>
          </w:p>
        </w:tc>
        <w:tc>
          <w:tcPr>
            <w:tcW w:w="1191" w:type="pct"/>
            <w:shd w:val="clear" w:color="auto" w:fill="auto"/>
            <w:tcMar>
              <w:top w:w="15" w:type="dxa"/>
              <w:left w:w="80" w:type="dxa"/>
              <w:bottom w:w="0" w:type="dxa"/>
              <w:right w:w="80" w:type="dxa"/>
            </w:tcMar>
          </w:tcPr>
          <w:p w:rsidR="00B76D98" w:rsidRPr="00B76D98" w:rsidRDefault="00B76D98" w:rsidP="00DA2A67">
            <w:pPr>
              <w:numPr>
                <w:ilvl w:val="0"/>
                <w:numId w:val="49"/>
              </w:numPr>
            </w:pPr>
            <w:r w:rsidRPr="00B76D98">
              <w:t>навыками устной и письменной речи на иностранном языке;</w:t>
            </w:r>
          </w:p>
          <w:p w:rsidR="00B76D98" w:rsidRPr="00B76D98" w:rsidRDefault="00B76D98" w:rsidP="00DA2A67">
            <w:pPr>
              <w:numPr>
                <w:ilvl w:val="0"/>
                <w:numId w:val="49"/>
              </w:numPr>
            </w:pPr>
            <w:r w:rsidRPr="00B76D98">
              <w:t>делать краткие сообщения (презентации) на иностранном языке;</w:t>
            </w:r>
          </w:p>
          <w:p w:rsidR="00B76D98" w:rsidRPr="00B76D98" w:rsidRDefault="00B76D98" w:rsidP="00DA2A67">
            <w:pPr>
              <w:numPr>
                <w:ilvl w:val="0"/>
                <w:numId w:val="49"/>
              </w:numPr>
            </w:pPr>
            <w:r w:rsidRPr="00B76D98">
              <w:t>приёмами перевода адаптированных иноязычных текстов;</w:t>
            </w:r>
          </w:p>
        </w:tc>
        <w:tc>
          <w:tcPr>
            <w:tcW w:w="3274" w:type="pct"/>
            <w:shd w:val="clear" w:color="auto" w:fill="auto"/>
            <w:tcMar>
              <w:top w:w="15" w:type="dxa"/>
              <w:left w:w="80" w:type="dxa"/>
              <w:bottom w:w="0" w:type="dxa"/>
              <w:right w:w="80" w:type="dxa"/>
            </w:tcMar>
            <w:vAlign w:val="center"/>
          </w:tcPr>
          <w:p w:rsidR="00B76D98" w:rsidRPr="00B76D98" w:rsidRDefault="00B76D98" w:rsidP="00B76D98">
            <w:pPr>
              <w:rPr>
                <w:b/>
                <w:u w:val="single"/>
              </w:rPr>
            </w:pPr>
            <w:r w:rsidRPr="00B76D98">
              <w:rPr>
                <w:b/>
                <w:u w:val="single"/>
              </w:rPr>
              <w:t>Английский язык</w:t>
            </w:r>
          </w:p>
          <w:p w:rsidR="00B76D98" w:rsidRPr="00B76D98" w:rsidRDefault="00B76D98" w:rsidP="00B76D98">
            <w:r w:rsidRPr="00B76D98">
              <w:t>Оценочные средства для зачета (1-2 семестр)</w:t>
            </w:r>
          </w:p>
          <w:p w:rsidR="00B76D98" w:rsidRPr="00B76D98" w:rsidRDefault="00B76D98" w:rsidP="00B76D98">
            <w:r w:rsidRPr="00B76D98">
              <w:t>1.Составьте сообщение/ презентацию по пройденным темам, опираясь на соответствующие лексические выражения.</w:t>
            </w:r>
          </w:p>
          <w:p w:rsidR="00B76D98" w:rsidRPr="00B76D98" w:rsidRDefault="00B76D98" w:rsidP="00B76D98">
            <w:r w:rsidRPr="00B76D98">
              <w:t>1.Система высшего образования страны изучаемого языка.</w:t>
            </w:r>
          </w:p>
          <w:p w:rsidR="00B76D98" w:rsidRPr="00B76D98" w:rsidRDefault="00B76D98" w:rsidP="00B76D98">
            <w:r w:rsidRPr="00B76D98">
              <w:t>2. Мировые достопримечательности.</w:t>
            </w:r>
          </w:p>
          <w:p w:rsidR="00B76D98" w:rsidRPr="00B76D98" w:rsidRDefault="00B76D98" w:rsidP="00B76D98">
            <w:r w:rsidRPr="00B76D98">
              <w:t xml:space="preserve">3. Студенческая жизнь в моём университете. </w:t>
            </w:r>
          </w:p>
          <w:p w:rsidR="00B76D98" w:rsidRPr="00B76D98" w:rsidRDefault="00B76D98" w:rsidP="00B76D98">
            <w:r w:rsidRPr="00B76D98">
              <w:t>4. Культура и традиции страны изучаемого языка.</w:t>
            </w:r>
          </w:p>
          <w:p w:rsidR="00B76D98" w:rsidRPr="00B76D98" w:rsidRDefault="00B76D98" w:rsidP="00B76D98">
            <w:r w:rsidRPr="00B76D98">
              <w:t>5. Эффективные способы поиска работы.</w:t>
            </w:r>
          </w:p>
          <w:p w:rsidR="00B76D98" w:rsidRPr="00B76D98" w:rsidRDefault="00B76D98" w:rsidP="00B76D98">
            <w:r w:rsidRPr="00B76D98">
              <w:t>6. Градообразующее предприятие: признаки и перспективы.</w:t>
            </w:r>
          </w:p>
          <w:p w:rsidR="00B76D98" w:rsidRPr="00B76D98" w:rsidRDefault="00B76D98" w:rsidP="00B76D98">
            <w:pPr>
              <w:rPr>
                <w:lang w:val="en-US"/>
              </w:rPr>
            </w:pPr>
            <w:r w:rsidRPr="00B76D98">
              <w:rPr>
                <w:lang w:val="en-US"/>
              </w:rPr>
              <w:t xml:space="preserve">7.  </w:t>
            </w:r>
            <w:r w:rsidRPr="00B76D98">
              <w:t>Мировые</w:t>
            </w:r>
            <w:r w:rsidRPr="00B76D98">
              <w:rPr>
                <w:lang w:val="en-US"/>
              </w:rPr>
              <w:t xml:space="preserve"> </w:t>
            </w:r>
            <w:r w:rsidRPr="00B76D98">
              <w:t>достижения</w:t>
            </w:r>
            <w:r w:rsidRPr="00B76D98">
              <w:rPr>
                <w:lang w:val="en-US"/>
              </w:rPr>
              <w:t xml:space="preserve"> </w:t>
            </w:r>
            <w:r w:rsidRPr="00B76D98">
              <w:t>НТР</w:t>
            </w:r>
            <w:r w:rsidRPr="00B76D98">
              <w:rPr>
                <w:lang w:val="en-US"/>
              </w:rPr>
              <w:t xml:space="preserve"> </w:t>
            </w:r>
            <w:r w:rsidRPr="00B76D98">
              <w:t>ХХ</w:t>
            </w:r>
            <w:r w:rsidRPr="00B76D98">
              <w:rPr>
                <w:lang w:val="en-US"/>
              </w:rPr>
              <w:t xml:space="preserve">I </w:t>
            </w:r>
            <w:r w:rsidRPr="00B76D98">
              <w:t>века</w:t>
            </w:r>
          </w:p>
          <w:p w:rsidR="00B76D98" w:rsidRPr="00B76D98" w:rsidRDefault="00B76D98" w:rsidP="00B76D98">
            <w:pPr>
              <w:rPr>
                <w:lang w:val="en-US"/>
              </w:rPr>
            </w:pPr>
          </w:p>
          <w:p w:rsidR="00B76D98" w:rsidRPr="00B76D98" w:rsidRDefault="00B76D98" w:rsidP="00B76D98">
            <w:pPr>
              <w:rPr>
                <w:lang w:val="en-US"/>
              </w:rPr>
            </w:pPr>
            <w:r w:rsidRPr="00B76D98">
              <w:rPr>
                <w:lang w:val="en-US"/>
              </w:rPr>
              <w:t>Let me introduce myself to you…/ the next slide is …/ in conclusion…</w:t>
            </w:r>
          </w:p>
          <w:p w:rsidR="00B76D98" w:rsidRPr="00B76D98" w:rsidRDefault="00B76D98" w:rsidP="00B76D98">
            <w:pPr>
              <w:rPr>
                <w:lang w:val="en-US"/>
              </w:rPr>
            </w:pPr>
          </w:p>
          <w:p w:rsidR="00B76D98" w:rsidRPr="00B76D98" w:rsidRDefault="00B76D98" w:rsidP="00DA2A67">
            <w:pPr>
              <w:numPr>
                <w:ilvl w:val="0"/>
                <w:numId w:val="51"/>
              </w:numPr>
              <w:rPr>
                <w:lang w:val="en-US"/>
              </w:rPr>
            </w:pPr>
            <w:r w:rsidRPr="00B76D98">
              <w:rPr>
                <w:lang w:val="en-US"/>
              </w:rPr>
              <w:t xml:space="preserve">Прочитайте и переведите текст. </w:t>
            </w:r>
          </w:p>
          <w:p w:rsidR="00B76D98" w:rsidRPr="00B76D98" w:rsidRDefault="00B76D98" w:rsidP="00B76D98">
            <w:pPr>
              <w:rPr>
                <w:lang w:val="en-US"/>
              </w:rPr>
            </w:pPr>
            <w:r w:rsidRPr="00B76D98">
              <w:rPr>
                <w:b/>
                <w:bCs/>
                <w:lang w:val="en-US"/>
              </w:rPr>
              <w:t>English for My Future Career</w:t>
            </w:r>
          </w:p>
          <w:p w:rsidR="00B76D98" w:rsidRPr="00B76D98" w:rsidRDefault="00B76D98" w:rsidP="00B76D98">
            <w:pPr>
              <w:rPr>
                <w:lang w:val="en-US"/>
              </w:rPr>
            </w:pPr>
            <w:r w:rsidRPr="00B76D98">
              <w:rPr>
                <w:lang w:val="en-US"/>
              </w:rPr>
              <w:t>Do you want to </w:t>
            </w:r>
            <w:hyperlink r:id="rId122" w:anchor="_blank" w:history="1">
              <w:r w:rsidRPr="00B76D98">
                <w:rPr>
                  <w:rStyle w:val="aff"/>
                  <w:lang w:val="en-US"/>
                </w:rPr>
                <w:t>study</w:t>
              </w:r>
            </w:hyperlink>
            <w:r w:rsidRPr="00B76D98">
              <w:rPr>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23" w:anchor="_blank" w:history="1">
              <w:r w:rsidRPr="00B76D98">
                <w:rPr>
                  <w:rStyle w:val="aff"/>
                  <w:lang w:val="en-US"/>
                </w:rPr>
                <w:t>engine</w:t>
              </w:r>
            </w:hyperlink>
            <w:r w:rsidRPr="00B76D98">
              <w:rPr>
                <w:lang w:val="en-US"/>
              </w:rPr>
              <w:t>ering, or another fascinating field, knowing English will give you a competitive edge over other </w:t>
            </w:r>
            <w:hyperlink r:id="rId124" w:anchor="_blank" w:history="1">
              <w:r w:rsidRPr="00B76D98">
                <w:rPr>
                  <w:rStyle w:val="aff"/>
                  <w:lang w:val="en-US"/>
                </w:rPr>
                <w:t>applicant</w:t>
              </w:r>
            </w:hyperlink>
            <w:r w:rsidRPr="00B76D98">
              <w:rPr>
                <w:lang w:val="en-US"/>
              </w:rPr>
              <w:t>s.</w:t>
            </w:r>
          </w:p>
          <w:p w:rsidR="00B76D98" w:rsidRPr="00B76D98" w:rsidRDefault="00B76D98" w:rsidP="00B76D98">
            <w:pPr>
              <w:rPr>
                <w:lang w:val="en-US"/>
              </w:rPr>
            </w:pPr>
            <w:r w:rsidRPr="00B76D98">
              <w:rPr>
                <w:lang w:val="en-US"/>
              </w:rPr>
              <w:t>Learning English as a Second Language Will Help You Work in English-Speaking </w:t>
            </w:r>
            <w:hyperlink r:id="rId125" w:anchor="_blank" w:history="1">
              <w:r w:rsidRPr="00B76D98">
                <w:rPr>
                  <w:rStyle w:val="aff"/>
                  <w:lang w:val="en-US"/>
                </w:rPr>
                <w:t>Countries</w:t>
              </w:r>
            </w:hyperlink>
          </w:p>
          <w:p w:rsidR="00B76D98" w:rsidRPr="00B76D98" w:rsidRDefault="00B76D98" w:rsidP="00B76D98">
            <w:pPr>
              <w:rPr>
                <w:lang w:val="en-US"/>
              </w:rPr>
            </w:pPr>
            <w:r w:rsidRPr="00B76D98">
              <w:rPr>
                <w:lang w:val="en-US"/>
              </w:rPr>
              <w:t>There are many </w:t>
            </w:r>
            <w:hyperlink r:id="rId126" w:anchor="_blank" w:history="1">
              <w:r w:rsidRPr="00B76D98">
                <w:rPr>
                  <w:rStyle w:val="aff"/>
                  <w:lang w:val="en-US"/>
                </w:rPr>
                <w:t>countries</w:t>
              </w:r>
            </w:hyperlink>
            <w:r w:rsidRPr="00B76D98">
              <w:rPr>
                <w:lang w:val="en-US"/>
              </w:rPr>
              <w:t xml:space="preserve"> around the world that use English as one of their official or accepted languages. In fact, 54 sovereign states list English as an official language including Singapore, Kenya, </w:t>
            </w:r>
            <w:r w:rsidRPr="00B76D98">
              <w:rPr>
                <w:lang w:val="en-US"/>
              </w:rPr>
              <w:lastRenderedPageBreak/>
              <w:t>India, and other exciting locations. By learning English, you’ll have the option to work abroad in many different </w:t>
            </w:r>
            <w:hyperlink r:id="rId127" w:anchor="_blank" w:history="1">
              <w:r w:rsidRPr="00B76D98">
                <w:rPr>
                  <w:rStyle w:val="aff"/>
                  <w:lang w:val="en-US"/>
                </w:rPr>
                <w:t>countries</w:t>
              </w:r>
            </w:hyperlink>
            <w:r w:rsidRPr="00B76D98">
              <w:rPr>
                <w:lang w:val="en-US"/>
              </w:rPr>
              <w:t>, which could open up many exciting career opportunities.</w:t>
            </w:r>
          </w:p>
          <w:p w:rsidR="00B76D98" w:rsidRPr="00B76D98" w:rsidRDefault="00B76D98" w:rsidP="00B76D98">
            <w:pPr>
              <w:rPr>
                <w:lang w:val="en-US"/>
              </w:rPr>
            </w:pPr>
          </w:p>
          <w:p w:rsidR="00B76D98" w:rsidRPr="00B76D98" w:rsidRDefault="00B76D98" w:rsidP="00DA2A67">
            <w:pPr>
              <w:numPr>
                <w:ilvl w:val="0"/>
                <w:numId w:val="51"/>
              </w:numPr>
            </w:pPr>
            <w:r w:rsidRPr="00B76D98">
              <w:t>Выпишете предложения из текста, передающие его основную идею.</w:t>
            </w:r>
          </w:p>
          <w:p w:rsidR="00B76D98" w:rsidRPr="00B76D98" w:rsidRDefault="00B76D98" w:rsidP="00B76D98">
            <w:pPr>
              <w:rPr>
                <w:lang w:val="en-US"/>
              </w:rPr>
            </w:pPr>
            <w:r w:rsidRPr="00B76D98">
              <w:rPr>
                <w:b/>
                <w:lang w:val="en-US"/>
              </w:rPr>
              <w:t>State System of the Russian Federation</w:t>
            </w:r>
          </w:p>
          <w:p w:rsidR="00B76D98" w:rsidRPr="00B76D98" w:rsidRDefault="00B76D98" w:rsidP="00B76D98">
            <w:pPr>
              <w:rPr>
                <w:lang w:val="en-US"/>
              </w:rPr>
            </w:pPr>
            <w:r w:rsidRPr="00B76D98">
              <w:rPr>
                <w:lang w:val="en-US"/>
              </w:rPr>
              <w:t xml:space="preserve">The Russian Federation is set up by the constitution of 1993. </w:t>
            </w:r>
          </w:p>
          <w:p w:rsidR="00B76D98" w:rsidRPr="00B76D98" w:rsidRDefault="00B76D98" w:rsidP="00B76D98">
            <w:pPr>
              <w:rPr>
                <w:lang w:val="en-US"/>
              </w:rPr>
            </w:pPr>
            <w:r w:rsidRPr="00B76D98">
              <w:rPr>
                <w:lang w:val="en-US"/>
              </w:rPr>
              <w:t xml:space="preserve">Under the Constitution Russia is a presidential republic. The federal government consists of three branches: legislative, executive and judicial. Each of them is checked and balanced by the President. </w:t>
            </w:r>
          </w:p>
          <w:p w:rsidR="00B76D98" w:rsidRPr="00B76D98" w:rsidRDefault="00B76D98" w:rsidP="00B76D98">
            <w:pPr>
              <w:rPr>
                <w:lang w:val="en-US"/>
              </w:rPr>
            </w:pPr>
            <w:r w:rsidRPr="00B76D98">
              <w:rPr>
                <w:lang w:val="en-US"/>
              </w:rPr>
              <w:t xml:space="preserve">The legislative power is vested in the Federal Assembly. It consists of two chambers. The Upper Chamber is the Council of Federation; the Lower Chamber is the State Duma. </w:t>
            </w:r>
          </w:p>
          <w:p w:rsidR="00B76D98" w:rsidRPr="00B76D98" w:rsidRDefault="00B76D98" w:rsidP="00B76D98">
            <w:pPr>
              <w:rPr>
                <w:lang w:val="en-US"/>
              </w:rPr>
            </w:pPr>
            <w:r w:rsidRPr="00B76D98">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B76D98" w:rsidRPr="00B76D98" w:rsidRDefault="00B76D98" w:rsidP="00B76D98">
            <w:pPr>
              <w:rPr>
                <w:lang w:val="en-US"/>
              </w:rPr>
            </w:pPr>
            <w:r w:rsidRPr="00B76D98">
              <w:rPr>
                <w:lang w:val="en-US"/>
              </w:rPr>
              <w:t xml:space="preserve">The President is commander-in-chief of the armed forces, he makes treaties, enforces laws, appoints ministers to be approved by the Federal Assembly. </w:t>
            </w:r>
          </w:p>
          <w:p w:rsidR="00B76D98" w:rsidRPr="00B76D98" w:rsidRDefault="00B76D98" w:rsidP="00B76D98">
            <w:pPr>
              <w:rPr>
                <w:lang w:val="en-US"/>
              </w:rPr>
            </w:pPr>
            <w:r w:rsidRPr="00B76D98">
              <w:rPr>
                <w:lang w:val="en-US"/>
              </w:rPr>
              <w:t xml:space="preserve">The executive power belongs to the Government which is headed by the Prime Minister. The first action of the Prime Minister on appointment is to form the Cabinet. </w:t>
            </w:r>
          </w:p>
          <w:p w:rsidR="00B76D98" w:rsidRPr="00B76D98" w:rsidRDefault="00B76D98" w:rsidP="00B76D98">
            <w:pPr>
              <w:rPr>
                <w:lang w:val="en-US"/>
              </w:rPr>
            </w:pPr>
            <w:r w:rsidRPr="00B76D98">
              <w:rPr>
                <w:lang w:val="en-US"/>
              </w:rPr>
              <w:t xml:space="preserve">The judicial branch is represented by the Constitutional Court, the Supreme Court and the regional courts. </w:t>
            </w:r>
          </w:p>
          <w:p w:rsidR="00B76D98" w:rsidRPr="00B76D98" w:rsidRDefault="00B76D98" w:rsidP="00B76D98">
            <w:pPr>
              <w:rPr>
                <w:lang w:val="en-US"/>
              </w:rPr>
            </w:pPr>
            <w:r w:rsidRPr="00B76D98">
              <w:rPr>
                <w:lang w:val="en-US"/>
              </w:rPr>
              <w:t xml:space="preserve">The members of the Federal Assembly are elected by popular vote for a four-year period. </w:t>
            </w:r>
          </w:p>
          <w:p w:rsidR="00B76D98" w:rsidRPr="00B76D98" w:rsidRDefault="00B76D98" w:rsidP="00B76D98">
            <w:pPr>
              <w:rPr>
                <w:lang w:val="en-US"/>
              </w:rPr>
            </w:pPr>
            <w:r w:rsidRPr="00B76D98">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B76D98" w:rsidRPr="00B76D98" w:rsidRDefault="00B76D98" w:rsidP="00B76D98">
            <w:pPr>
              <w:rPr>
                <w:lang w:val="en-US"/>
              </w:rPr>
            </w:pPr>
          </w:p>
          <w:p w:rsidR="00B76D98" w:rsidRPr="00B76D98" w:rsidRDefault="00B76D98" w:rsidP="00B76D98">
            <w:pPr>
              <w:rPr>
                <w:lang w:val="en-US"/>
              </w:rPr>
            </w:pPr>
            <w:r w:rsidRPr="00B76D98">
              <w:rPr>
                <w:b/>
              </w:rPr>
              <w:t>Оценочные</w:t>
            </w:r>
            <w:r w:rsidRPr="00B76D98">
              <w:rPr>
                <w:b/>
                <w:lang w:val="en-US"/>
              </w:rPr>
              <w:t xml:space="preserve"> </w:t>
            </w:r>
            <w:r w:rsidRPr="00B76D98">
              <w:rPr>
                <w:b/>
              </w:rPr>
              <w:t>средства</w:t>
            </w:r>
            <w:r w:rsidRPr="00B76D98">
              <w:rPr>
                <w:b/>
                <w:lang w:val="en-US"/>
              </w:rPr>
              <w:t xml:space="preserve"> </w:t>
            </w:r>
            <w:r w:rsidRPr="00B76D98">
              <w:rPr>
                <w:b/>
              </w:rPr>
              <w:t>для</w:t>
            </w:r>
            <w:r w:rsidRPr="00B76D98">
              <w:rPr>
                <w:b/>
                <w:lang w:val="en-US"/>
              </w:rPr>
              <w:t xml:space="preserve"> </w:t>
            </w:r>
            <w:r w:rsidRPr="00B76D98">
              <w:rPr>
                <w:b/>
              </w:rPr>
              <w:t>экзамена</w:t>
            </w:r>
            <w:r w:rsidRPr="00B76D98">
              <w:rPr>
                <w:b/>
                <w:lang w:val="en-US"/>
              </w:rPr>
              <w:t xml:space="preserve"> (3 </w:t>
            </w:r>
            <w:r w:rsidRPr="00B76D98">
              <w:rPr>
                <w:b/>
              </w:rPr>
              <w:t>семестр</w:t>
            </w:r>
            <w:r w:rsidRPr="00B76D98">
              <w:rPr>
                <w:b/>
                <w:lang w:val="en-US"/>
              </w:rPr>
              <w:t>)</w:t>
            </w:r>
          </w:p>
          <w:p w:rsidR="00B76D98" w:rsidRPr="00B76D98" w:rsidRDefault="00B76D98" w:rsidP="00DA2A67">
            <w:pPr>
              <w:numPr>
                <w:ilvl w:val="3"/>
                <w:numId w:val="59"/>
              </w:numPr>
            </w:pPr>
            <w:r w:rsidRPr="00B76D98">
              <w:t>Выполните лексико-грамматические задания теста.</w:t>
            </w:r>
          </w:p>
          <w:p w:rsidR="00B76D98" w:rsidRPr="00B76D98" w:rsidRDefault="00B76D98" w:rsidP="00B76D98"/>
          <w:p w:rsidR="00B76D98" w:rsidRPr="00B76D98" w:rsidRDefault="00B76D98" w:rsidP="00DA2A67">
            <w:pPr>
              <w:numPr>
                <w:ilvl w:val="0"/>
                <w:numId w:val="60"/>
              </w:numPr>
              <w:rPr>
                <w:lang w:val="en-US"/>
              </w:rPr>
            </w:pPr>
            <w:r w:rsidRPr="00B76D98">
              <w:rPr>
                <w:lang w:val="en-US"/>
              </w:rPr>
              <w:t xml:space="preserve">My brother is _____ than I am. </w:t>
            </w:r>
          </w:p>
          <w:p w:rsidR="00B76D98" w:rsidRPr="00B76D98" w:rsidRDefault="00B76D98" w:rsidP="00DA2A67">
            <w:pPr>
              <w:numPr>
                <w:ilvl w:val="0"/>
                <w:numId w:val="38"/>
              </w:numPr>
              <w:tabs>
                <w:tab w:val="clear" w:pos="0"/>
                <w:tab w:val="num" w:pos="720"/>
              </w:tabs>
              <w:rPr>
                <w:lang w:val="en-US"/>
              </w:rPr>
            </w:pPr>
            <w:r w:rsidRPr="00B76D98">
              <w:rPr>
                <w:i/>
                <w:lang w:val="en-US"/>
              </w:rPr>
              <w:lastRenderedPageBreak/>
              <w:t>more wealthy    b) wealthier    c) BOTH ARE OK</w:t>
            </w:r>
          </w:p>
          <w:p w:rsidR="00B76D98" w:rsidRPr="00B76D98" w:rsidRDefault="00B76D98" w:rsidP="00B76D98">
            <w:pPr>
              <w:rPr>
                <w:lang w:val="en-US"/>
              </w:rPr>
            </w:pPr>
          </w:p>
          <w:p w:rsidR="00B76D98" w:rsidRPr="00B76D98" w:rsidRDefault="00B76D98" w:rsidP="00DA2A67">
            <w:pPr>
              <w:numPr>
                <w:ilvl w:val="0"/>
                <w:numId w:val="60"/>
              </w:numPr>
              <w:rPr>
                <w:lang w:val="en-US"/>
              </w:rPr>
            </w:pPr>
            <w:r w:rsidRPr="00B76D98">
              <w:rPr>
                <w:lang w:val="en-US"/>
              </w:rPr>
              <w:t xml:space="preserve">I always ______ before I go to sleep. </w:t>
            </w:r>
          </w:p>
          <w:p w:rsidR="00B76D98" w:rsidRPr="00B76D98" w:rsidRDefault="00B76D98" w:rsidP="00DA2A67">
            <w:pPr>
              <w:numPr>
                <w:ilvl w:val="0"/>
                <w:numId w:val="61"/>
              </w:numPr>
              <w:rPr>
                <w:lang w:val="en-US"/>
              </w:rPr>
            </w:pPr>
            <w:r w:rsidRPr="00B76D98">
              <w:rPr>
                <w:i/>
                <w:lang w:val="en-US"/>
              </w:rPr>
              <w:t>am reading       b) read        c) was reading</w:t>
            </w:r>
          </w:p>
          <w:p w:rsidR="00B76D98" w:rsidRPr="00B76D98" w:rsidRDefault="00B76D98" w:rsidP="00B76D98">
            <w:pPr>
              <w:rPr>
                <w:lang w:val="en-US"/>
              </w:rPr>
            </w:pPr>
          </w:p>
          <w:p w:rsidR="00B76D98" w:rsidRPr="00B76D98" w:rsidRDefault="00B76D98" w:rsidP="00DA2A67">
            <w:pPr>
              <w:numPr>
                <w:ilvl w:val="0"/>
                <w:numId w:val="60"/>
              </w:numPr>
              <w:rPr>
                <w:lang w:val="en-US"/>
              </w:rPr>
            </w:pPr>
            <w:r w:rsidRPr="00B76D98">
              <w:rPr>
                <w:lang w:val="en-US"/>
              </w:rPr>
              <w:t xml:space="preserve">She ____ right now. </w:t>
            </w:r>
          </w:p>
          <w:p w:rsidR="00B76D98" w:rsidRPr="00B76D98" w:rsidRDefault="00B76D98" w:rsidP="00DA2A67">
            <w:pPr>
              <w:numPr>
                <w:ilvl w:val="0"/>
                <w:numId w:val="62"/>
              </w:numPr>
              <w:rPr>
                <w:lang w:val="en-US"/>
              </w:rPr>
            </w:pPr>
            <w:r w:rsidRPr="00B76D98">
              <w:rPr>
                <w:i/>
                <w:lang w:val="en-US"/>
              </w:rPr>
              <w:t>speaks     b) is speaking        c) am speaking</w:t>
            </w:r>
          </w:p>
          <w:p w:rsidR="00B76D98" w:rsidRPr="00B76D98" w:rsidRDefault="00B76D98" w:rsidP="00B76D98">
            <w:pPr>
              <w:rPr>
                <w:lang w:val="en-US"/>
              </w:rPr>
            </w:pPr>
          </w:p>
          <w:p w:rsidR="00B76D98" w:rsidRPr="00B76D98" w:rsidRDefault="00B76D98" w:rsidP="00DA2A67">
            <w:pPr>
              <w:numPr>
                <w:ilvl w:val="0"/>
                <w:numId w:val="60"/>
              </w:numPr>
              <w:rPr>
                <w:lang w:val="en-US"/>
              </w:rPr>
            </w:pPr>
            <w:r w:rsidRPr="00B76D98">
              <w:rPr>
                <w:lang w:val="en-US"/>
              </w:rPr>
              <w:t>This time next week I _____  (drink) wine in Argentina.</w:t>
            </w:r>
          </w:p>
          <w:p w:rsidR="00B76D98" w:rsidRPr="00B76D98" w:rsidRDefault="00B76D98" w:rsidP="00DA2A67">
            <w:pPr>
              <w:numPr>
                <w:ilvl w:val="0"/>
                <w:numId w:val="63"/>
              </w:numPr>
              <w:rPr>
                <w:lang w:val="en-US"/>
              </w:rPr>
            </w:pPr>
            <w:r w:rsidRPr="00B76D98">
              <w:rPr>
                <w:i/>
                <w:lang w:val="en-US"/>
              </w:rPr>
              <w:t>will be drinking   b) will drink       c) will to drink</w:t>
            </w:r>
          </w:p>
          <w:p w:rsidR="00B76D98" w:rsidRPr="00B76D98" w:rsidRDefault="00B76D98" w:rsidP="00B76D98">
            <w:pPr>
              <w:rPr>
                <w:i/>
                <w:lang w:val="en-US"/>
              </w:rPr>
            </w:pPr>
          </w:p>
          <w:p w:rsidR="00B76D98" w:rsidRPr="00B76D98" w:rsidRDefault="00B76D98" w:rsidP="00DA2A67">
            <w:pPr>
              <w:numPr>
                <w:ilvl w:val="0"/>
                <w:numId w:val="60"/>
              </w:numPr>
              <w:rPr>
                <w:lang w:val="en-US"/>
              </w:rPr>
            </w:pPr>
            <w:r w:rsidRPr="00B76D98">
              <w:rPr>
                <w:lang w:val="en-US"/>
              </w:rPr>
              <w:t>She doesn’t realize what kind of a person he is, but she ______ (find out).</w:t>
            </w:r>
          </w:p>
          <w:p w:rsidR="00B76D98" w:rsidRPr="00B76D98" w:rsidRDefault="00B76D98" w:rsidP="00DA2A67">
            <w:pPr>
              <w:numPr>
                <w:ilvl w:val="0"/>
                <w:numId w:val="64"/>
              </w:numPr>
              <w:rPr>
                <w:lang w:val="en-US"/>
              </w:rPr>
            </w:pPr>
            <w:r w:rsidRPr="00B76D98">
              <w:rPr>
                <w:i/>
                <w:lang w:val="en-US"/>
              </w:rPr>
              <w:t>will be finding out    b) will find out     c) will to find out</w:t>
            </w:r>
          </w:p>
          <w:p w:rsidR="00B76D98" w:rsidRPr="00B76D98" w:rsidRDefault="00B76D98" w:rsidP="00B76D98">
            <w:pPr>
              <w:rPr>
                <w:lang w:val="en-US"/>
              </w:rPr>
            </w:pPr>
          </w:p>
          <w:p w:rsidR="00B76D98" w:rsidRPr="00B76D98" w:rsidRDefault="00B76D98" w:rsidP="00B76D98">
            <w:pPr>
              <w:rPr>
                <w:lang w:val="en-US"/>
              </w:rPr>
            </w:pPr>
          </w:p>
          <w:p w:rsidR="00B76D98" w:rsidRPr="00B76D98" w:rsidRDefault="00B76D98" w:rsidP="00B76D98">
            <w:pPr>
              <w:rPr>
                <w:lang w:val="en-US"/>
              </w:rPr>
            </w:pPr>
          </w:p>
          <w:p w:rsidR="00B76D98" w:rsidRPr="00B76D98" w:rsidRDefault="00B76D98" w:rsidP="00B76D98">
            <w:r w:rsidRPr="00B76D98">
              <w:t>2. Прочитайте текст и проанализируйте полученную информацию. Ответьте на вопросы по прочитанному тексту.</w:t>
            </w:r>
          </w:p>
          <w:p w:rsidR="00B76D98" w:rsidRPr="00B76D98" w:rsidRDefault="00B76D98" w:rsidP="00B76D98"/>
          <w:p w:rsidR="00B76D98" w:rsidRPr="00B76D98" w:rsidRDefault="00B76D98" w:rsidP="00B76D98">
            <w:pPr>
              <w:rPr>
                <w:lang w:val="en-US"/>
              </w:rPr>
            </w:pPr>
            <w:r w:rsidRPr="00B76D98">
              <w:rPr>
                <w:lang w:val="en-US"/>
              </w:rPr>
              <w:t>What are the English holidays?</w:t>
            </w:r>
          </w:p>
          <w:p w:rsidR="00B76D98" w:rsidRPr="00B76D98" w:rsidRDefault="00B76D98" w:rsidP="00B76D98">
            <w:pPr>
              <w:rPr>
                <w:lang w:val="en-US"/>
              </w:rPr>
            </w:pPr>
            <w:r w:rsidRPr="00B76D98">
              <w:rPr>
                <w:lang w:val="en-US"/>
              </w:rPr>
              <w:t>Which holidays are public and official?</w:t>
            </w:r>
          </w:p>
          <w:p w:rsidR="00B76D98" w:rsidRPr="00B76D98" w:rsidRDefault="00B76D98" w:rsidP="00B76D98">
            <w:pPr>
              <w:rPr>
                <w:lang w:val="en-US"/>
              </w:rPr>
            </w:pPr>
            <w:r w:rsidRPr="00B76D98">
              <w:rPr>
                <w:b/>
                <w:bCs/>
                <w:lang w:val="en-US"/>
              </w:rPr>
              <w:t>Holi</w:t>
            </w:r>
            <w:hyperlink r:id="rId128" w:anchor="_blank" w:history="1">
              <w:r w:rsidRPr="00B76D98">
                <w:rPr>
                  <w:rStyle w:val="aff"/>
                  <w:b/>
                  <w:lang w:val="en-US"/>
                </w:rPr>
                <w:t>day</w:t>
              </w:r>
            </w:hyperlink>
            <w:r w:rsidRPr="00B76D98">
              <w:rPr>
                <w:b/>
                <w:bCs/>
                <w:lang w:val="en-US"/>
              </w:rPr>
              <w:t>s in England</w:t>
            </w:r>
          </w:p>
          <w:p w:rsidR="00B76D98" w:rsidRPr="00B76D98" w:rsidRDefault="00B76D98" w:rsidP="00B76D98">
            <w:pPr>
              <w:rPr>
                <w:lang w:val="en-US"/>
              </w:rPr>
            </w:pPr>
            <w:r w:rsidRPr="00B76D98">
              <w:rPr>
                <w:lang w:val="en-US"/>
              </w:rPr>
              <w:t>Holi</w:t>
            </w:r>
            <w:hyperlink r:id="rId129" w:anchor="_blank" w:history="1">
              <w:r w:rsidRPr="00B76D98">
                <w:rPr>
                  <w:rStyle w:val="aff"/>
                  <w:lang w:val="en-US"/>
                </w:rPr>
                <w:t>day</w:t>
              </w:r>
            </w:hyperlink>
            <w:r w:rsidRPr="00B76D98">
              <w:rPr>
                <w:lang w:val="en-US"/>
              </w:rPr>
              <w:t>s are a part of every </w:t>
            </w:r>
            <w:hyperlink r:id="rId130" w:anchor="_blank" w:history="1">
              <w:r w:rsidRPr="00B76D98">
                <w:rPr>
                  <w:rStyle w:val="aff"/>
                  <w:lang w:val="en-US"/>
                </w:rPr>
                <w:t>culture</w:t>
              </w:r>
            </w:hyperlink>
            <w:r w:rsidRPr="00B76D98">
              <w:rPr>
                <w:lang w:val="en-US"/>
              </w:rPr>
              <w:t>. Knowing them, we can learn more about </w:t>
            </w:r>
            <w:hyperlink r:id="rId131" w:anchor="_blank" w:history="1">
              <w:r w:rsidRPr="00B76D98">
                <w:rPr>
                  <w:rStyle w:val="aff"/>
                  <w:lang w:val="en-US"/>
                </w:rPr>
                <w:t>local</w:t>
              </w:r>
            </w:hyperlink>
            <w:r w:rsidRPr="00B76D98">
              <w:rPr>
                <w:lang w:val="en-US"/>
              </w:rPr>
              <w:t> people and their way of life. Traditional holi</w:t>
            </w:r>
            <w:hyperlink r:id="rId132" w:anchor="_blank" w:history="1">
              <w:r w:rsidRPr="00B76D98">
                <w:rPr>
                  <w:rStyle w:val="aff"/>
                  <w:lang w:val="en-US"/>
                </w:rPr>
                <w:t>day</w:t>
              </w:r>
            </w:hyperlink>
            <w:r w:rsidRPr="00B76D98">
              <w:rPr>
                <w:lang w:val="en-US"/>
              </w:rPr>
              <w:t>s may </w:t>
            </w:r>
            <w:hyperlink r:id="rId133" w:anchor="_blank" w:history="1">
              <w:r w:rsidRPr="00B76D98">
                <w:rPr>
                  <w:rStyle w:val="aff"/>
                  <w:lang w:val="en-US"/>
                </w:rPr>
                <w:t>reflect</w:t>
              </w:r>
            </w:hyperlink>
            <w:r w:rsidRPr="00B76D98">
              <w:rPr>
                <w:lang w:val="en-US"/>
              </w:rPr>
              <w:t> not only the nation and its character, but also the history of the country. Same can be said about England. English people love celebrating holi</w:t>
            </w:r>
            <w:hyperlink r:id="rId134" w:anchor="_blank" w:history="1">
              <w:r w:rsidRPr="00B76D98">
                <w:rPr>
                  <w:rStyle w:val="aff"/>
                  <w:lang w:val="en-US"/>
                </w:rPr>
                <w:t>day</w:t>
              </w:r>
            </w:hyperlink>
            <w:r w:rsidRPr="00B76D98">
              <w:rPr>
                <w:lang w:val="en-US"/>
              </w:rPr>
              <w:t>s. Although officially the country has only six public holi</w:t>
            </w:r>
            <w:hyperlink r:id="rId135" w:anchor="_blank" w:history="1">
              <w:r w:rsidRPr="00B76D98">
                <w:rPr>
                  <w:rStyle w:val="aff"/>
                  <w:lang w:val="en-US"/>
                </w:rPr>
                <w:t>day</w:t>
              </w:r>
            </w:hyperlink>
            <w:r w:rsidRPr="00B76D98">
              <w:rPr>
                <w:lang w:val="en-US"/>
              </w:rPr>
              <w:t>s, there are many other </w:t>
            </w:r>
            <w:hyperlink r:id="rId136" w:anchor="_blank" w:history="1">
              <w:r w:rsidRPr="00B76D98">
                <w:rPr>
                  <w:rStyle w:val="aff"/>
                  <w:lang w:val="en-US"/>
                </w:rPr>
                <w:t>symbolic</w:t>
              </w:r>
            </w:hyperlink>
            <w:r w:rsidRPr="00B76D98">
              <w:rPr>
                <w:lang w:val="en-US"/>
              </w:rPr>
              <w:t> </w:t>
            </w:r>
            <w:hyperlink r:id="rId137" w:anchor="_blank" w:history="1">
              <w:r w:rsidRPr="00B76D98">
                <w:rPr>
                  <w:rStyle w:val="aff"/>
                  <w:lang w:val="en-US"/>
                </w:rPr>
                <w:t>day</w:t>
              </w:r>
            </w:hyperlink>
            <w:r w:rsidRPr="00B76D98">
              <w:rPr>
                <w:lang w:val="en-US"/>
              </w:rPr>
              <w:t>s, which have been celebrated for ages. Six public holi</w:t>
            </w:r>
            <w:hyperlink r:id="rId138" w:anchor="_blank" w:history="1">
              <w:r w:rsidRPr="00B76D98">
                <w:rPr>
                  <w:rStyle w:val="aff"/>
                  <w:lang w:val="en-US"/>
                </w:rPr>
                <w:t>day</w:t>
              </w:r>
            </w:hyperlink>
            <w:r w:rsidRPr="00B76D98">
              <w:rPr>
                <w:lang w:val="en-US"/>
              </w:rPr>
              <w:t>s are: Christmas and </w:t>
            </w:r>
            <w:hyperlink r:id="rId139" w:anchor="_blank" w:history="1">
              <w:r w:rsidRPr="00B76D98">
                <w:rPr>
                  <w:rStyle w:val="aff"/>
                  <w:lang w:val="en-US"/>
                </w:rPr>
                <w:t>Boxing Days</w:t>
              </w:r>
            </w:hyperlink>
            <w:r w:rsidRPr="00B76D98">
              <w:rPr>
                <w:lang w:val="en-US"/>
              </w:rPr>
              <w:t>, </w:t>
            </w:r>
            <w:hyperlink r:id="rId140" w:anchor="_blank" w:history="1">
              <w:r w:rsidRPr="00B76D98">
                <w:rPr>
                  <w:rStyle w:val="aff"/>
                  <w:lang w:val="en-US"/>
                </w:rPr>
                <w:t>Good Friday</w:t>
              </w:r>
            </w:hyperlink>
            <w:r w:rsidRPr="00B76D98">
              <w:rPr>
                <w:lang w:val="en-US"/>
              </w:rPr>
              <w:t> and </w:t>
            </w:r>
            <w:hyperlink r:id="rId141" w:anchor="_blank" w:history="1">
              <w:r w:rsidRPr="00B76D98">
                <w:rPr>
                  <w:rStyle w:val="aff"/>
                  <w:lang w:val="en-US"/>
                </w:rPr>
                <w:t>Easter</w:t>
              </w:r>
            </w:hyperlink>
            <w:r w:rsidRPr="00B76D98">
              <w:rPr>
                <w:lang w:val="en-US"/>
              </w:rPr>
              <w:t>, Spring and Late Summer Bank Holi</w:t>
            </w:r>
            <w:hyperlink r:id="rId142" w:anchor="_blank" w:history="1">
              <w:r w:rsidRPr="00B76D98">
                <w:rPr>
                  <w:rStyle w:val="aff"/>
                  <w:lang w:val="en-US"/>
                </w:rPr>
                <w:t>day</w:t>
              </w:r>
            </w:hyperlink>
            <w:r w:rsidRPr="00B76D98">
              <w:rPr>
                <w:lang w:val="en-US"/>
              </w:rPr>
              <w:t>s. Scottish people </w:t>
            </w:r>
            <w:hyperlink r:id="rId143" w:anchor="_blank" w:history="1">
              <w:r w:rsidRPr="00B76D98">
                <w:rPr>
                  <w:rStyle w:val="aff"/>
                  <w:lang w:val="en-US"/>
                </w:rPr>
                <w:t>consider</w:t>
              </w:r>
            </w:hyperlink>
            <w:r w:rsidRPr="00B76D98">
              <w:rPr>
                <w:lang w:val="en-US"/>
              </w:rPr>
              <w:t> the New Year’s </w:t>
            </w:r>
            <w:hyperlink r:id="rId144" w:anchor="_blank" w:history="1">
              <w:r w:rsidRPr="00B76D98">
                <w:rPr>
                  <w:rStyle w:val="aff"/>
                  <w:lang w:val="en-US"/>
                </w:rPr>
                <w:t>Day</w:t>
              </w:r>
            </w:hyperlink>
            <w:r w:rsidRPr="00B76D98">
              <w:rPr>
                <w:lang w:val="en-US"/>
              </w:rPr>
              <w:t> to be also a public holi</w:t>
            </w:r>
            <w:hyperlink r:id="rId145" w:anchor="_blank" w:history="1">
              <w:r w:rsidRPr="00B76D98">
                <w:rPr>
                  <w:rStyle w:val="aff"/>
                  <w:lang w:val="en-US"/>
                </w:rPr>
                <w:t>day</w:t>
              </w:r>
            </w:hyperlink>
            <w:r w:rsidRPr="00B76D98">
              <w:rPr>
                <w:lang w:val="en-US"/>
              </w:rPr>
              <w:t>. Some of the holi</w:t>
            </w:r>
            <w:hyperlink r:id="rId146" w:anchor="_blank" w:history="1">
              <w:r w:rsidRPr="00B76D98">
                <w:rPr>
                  <w:rStyle w:val="aff"/>
                  <w:lang w:val="en-US"/>
                </w:rPr>
                <w:t>day</w:t>
              </w:r>
            </w:hyperlink>
            <w:r w:rsidRPr="00B76D98">
              <w:rPr>
                <w:lang w:val="en-US"/>
              </w:rPr>
              <w:t>s don’t have a fixed </w:t>
            </w:r>
            <w:hyperlink r:id="rId147" w:anchor="_blank" w:history="1">
              <w:r w:rsidRPr="00B76D98">
                <w:rPr>
                  <w:rStyle w:val="aff"/>
                  <w:lang w:val="en-US"/>
                </w:rPr>
                <w:t>date</w:t>
              </w:r>
            </w:hyperlink>
            <w:r w:rsidRPr="00B76D98">
              <w:rPr>
                <w:lang w:val="en-US"/>
              </w:rPr>
              <w:t>, so the </w:t>
            </w:r>
            <w:hyperlink r:id="rId148" w:anchor="_blank" w:history="1">
              <w:r w:rsidRPr="00B76D98">
                <w:rPr>
                  <w:rStyle w:val="aff"/>
                  <w:lang w:val="en-US"/>
                </w:rPr>
                <w:t>date</w:t>
              </w:r>
            </w:hyperlink>
            <w:r w:rsidRPr="00B76D98">
              <w:rPr>
                <w:lang w:val="en-US"/>
              </w:rPr>
              <w:t> is </w:t>
            </w:r>
            <w:hyperlink r:id="rId149" w:anchor="_blank" w:history="1">
              <w:r w:rsidRPr="00B76D98">
                <w:rPr>
                  <w:rStyle w:val="aff"/>
                  <w:lang w:val="en-US"/>
                </w:rPr>
                <w:t>moveable</w:t>
              </w:r>
            </w:hyperlink>
            <w:r w:rsidRPr="00B76D98">
              <w:rPr>
                <w:lang w:val="en-US"/>
              </w:rPr>
              <w:t> and can be changed each year. Perhaps, Christmas, New Year and Boxing </w:t>
            </w:r>
            <w:hyperlink r:id="rId150" w:anchor="_blank" w:history="1">
              <w:r w:rsidRPr="00B76D98">
                <w:rPr>
                  <w:rStyle w:val="aff"/>
                  <w:lang w:val="en-US"/>
                </w:rPr>
                <w:t>Day</w:t>
              </w:r>
            </w:hyperlink>
            <w:r w:rsidRPr="00B76D98">
              <w:rPr>
                <w:lang w:val="en-US"/>
              </w:rPr>
              <w:t> are the only holi</w:t>
            </w:r>
            <w:hyperlink r:id="rId151" w:anchor="_blank" w:history="1">
              <w:r w:rsidRPr="00B76D98">
                <w:rPr>
                  <w:rStyle w:val="aff"/>
                  <w:lang w:val="en-US"/>
                </w:rPr>
                <w:t>day</w:t>
              </w:r>
            </w:hyperlink>
            <w:r w:rsidRPr="00B76D98">
              <w:rPr>
                <w:lang w:val="en-US"/>
              </w:rPr>
              <w:t>s with fixed </w:t>
            </w:r>
            <w:hyperlink r:id="rId152" w:anchor="_blank" w:history="1">
              <w:r w:rsidRPr="00B76D98">
                <w:rPr>
                  <w:rStyle w:val="aff"/>
                  <w:lang w:val="en-US"/>
                </w:rPr>
                <w:t>date</w:t>
              </w:r>
            </w:hyperlink>
            <w:r w:rsidRPr="00B76D98">
              <w:rPr>
                <w:lang w:val="en-US"/>
              </w:rPr>
              <w:t>s. Most English holi</w:t>
            </w:r>
            <w:hyperlink r:id="rId153" w:anchor="_blank" w:history="1">
              <w:r w:rsidRPr="00B76D98">
                <w:rPr>
                  <w:rStyle w:val="aff"/>
                  <w:lang w:val="en-US"/>
                </w:rPr>
                <w:t>day</w:t>
              </w:r>
            </w:hyperlink>
            <w:r w:rsidRPr="00B76D98">
              <w:rPr>
                <w:lang w:val="en-US"/>
              </w:rPr>
              <w:t>s are of religious </w:t>
            </w:r>
            <w:hyperlink r:id="rId154" w:anchor="_blank" w:history="1">
              <w:r w:rsidRPr="00B76D98">
                <w:rPr>
                  <w:rStyle w:val="aff"/>
                  <w:lang w:val="en-US"/>
                </w:rPr>
                <w:t>significance</w:t>
              </w:r>
            </w:hyperlink>
            <w:r w:rsidRPr="00B76D98">
              <w:rPr>
                <w:lang w:val="en-US"/>
              </w:rPr>
              <w:t>, although they have </w:t>
            </w:r>
            <w:hyperlink r:id="rId155" w:anchor="_blank" w:history="1">
              <w:r w:rsidRPr="00B76D98">
                <w:rPr>
                  <w:rStyle w:val="aff"/>
                  <w:lang w:val="en-US"/>
                </w:rPr>
                <w:t>gradually</w:t>
              </w:r>
            </w:hyperlink>
            <w:r w:rsidRPr="00B76D98">
              <w:rPr>
                <w:lang w:val="en-US"/>
              </w:rPr>
              <w:t> </w:t>
            </w:r>
            <w:hyperlink r:id="rId156" w:anchor="_blank" w:history="1">
              <w:r w:rsidRPr="00B76D98">
                <w:rPr>
                  <w:rStyle w:val="aff"/>
                  <w:lang w:val="en-US"/>
                </w:rPr>
                <w:t>become</w:t>
              </w:r>
            </w:hyperlink>
            <w:r w:rsidRPr="00B76D98">
              <w:rPr>
                <w:lang w:val="en-US"/>
              </w:rPr>
              <w:t>simply the </w:t>
            </w:r>
            <w:hyperlink r:id="rId157" w:anchor="_blank" w:history="1">
              <w:r w:rsidRPr="00B76D98">
                <w:rPr>
                  <w:rStyle w:val="aff"/>
                  <w:lang w:val="en-US"/>
                </w:rPr>
                <w:t>day</w:t>
              </w:r>
            </w:hyperlink>
            <w:r w:rsidRPr="00B76D98">
              <w:rPr>
                <w:lang w:val="en-US"/>
              </w:rPr>
              <w:t>s for relaxing, enjoying </w:t>
            </w:r>
            <w:hyperlink r:id="rId158" w:anchor="_blank" w:history="1">
              <w:r w:rsidRPr="00B76D98">
                <w:rPr>
                  <w:rStyle w:val="aff"/>
                  <w:lang w:val="en-US"/>
                </w:rPr>
                <w:t>delicious</w:t>
              </w:r>
            </w:hyperlink>
            <w:r w:rsidRPr="00B76D98">
              <w:rPr>
                <w:lang w:val="en-US"/>
              </w:rPr>
              <w:t> meals and staying in good mood. </w:t>
            </w:r>
            <w:hyperlink r:id="rId159" w:anchor="_blank" w:history="1">
              <w:r w:rsidRPr="00B76D98">
                <w:rPr>
                  <w:rStyle w:val="aff"/>
                  <w:lang w:val="en-US"/>
                </w:rPr>
                <w:t>Apart from</w:t>
              </w:r>
            </w:hyperlink>
            <w:r w:rsidRPr="00B76D98">
              <w:rPr>
                <w:lang w:val="en-US"/>
              </w:rPr>
              <w:t> public holi</w:t>
            </w:r>
            <w:hyperlink r:id="rId160" w:anchor="_blank" w:history="1">
              <w:r w:rsidRPr="00B76D98">
                <w:rPr>
                  <w:rStyle w:val="aff"/>
                  <w:lang w:val="en-US"/>
                </w:rPr>
                <w:t>day</w:t>
              </w:r>
            </w:hyperlink>
            <w:r w:rsidRPr="00B76D98">
              <w:rPr>
                <w:lang w:val="en-US"/>
              </w:rPr>
              <w:t>s, people in England celebrate St Valentine’s </w:t>
            </w:r>
            <w:hyperlink r:id="rId161" w:anchor="_blank" w:history="1">
              <w:r w:rsidRPr="00B76D98">
                <w:rPr>
                  <w:rStyle w:val="aff"/>
                  <w:lang w:val="en-US"/>
                </w:rPr>
                <w:t>Day</w:t>
              </w:r>
            </w:hyperlink>
            <w:r w:rsidRPr="00B76D98">
              <w:rPr>
                <w:lang w:val="en-US"/>
              </w:rPr>
              <w:t>, St Patrick’s </w:t>
            </w:r>
            <w:hyperlink r:id="rId162" w:anchor="_blank" w:history="1">
              <w:r w:rsidRPr="00B76D98">
                <w:rPr>
                  <w:rStyle w:val="aff"/>
                  <w:lang w:val="en-US"/>
                </w:rPr>
                <w:t>Day</w:t>
              </w:r>
            </w:hyperlink>
            <w:r w:rsidRPr="00B76D98">
              <w:rPr>
                <w:lang w:val="en-US"/>
              </w:rPr>
              <w:t>, April Fool’s </w:t>
            </w:r>
            <w:hyperlink r:id="rId163" w:anchor="_blank" w:history="1">
              <w:r w:rsidRPr="00B76D98">
                <w:rPr>
                  <w:rStyle w:val="aff"/>
                  <w:lang w:val="en-US"/>
                </w:rPr>
                <w:t>Day</w:t>
              </w:r>
            </w:hyperlink>
            <w:r w:rsidRPr="00B76D98">
              <w:rPr>
                <w:lang w:val="en-US"/>
              </w:rPr>
              <w:t>, Halloween, </w:t>
            </w:r>
            <w:hyperlink r:id="rId164" w:anchor="_blank" w:history="1">
              <w:r w:rsidRPr="00B76D98">
                <w:rPr>
                  <w:rStyle w:val="aff"/>
                  <w:lang w:val="en-US"/>
                </w:rPr>
                <w:t>Pancake Day</w:t>
              </w:r>
            </w:hyperlink>
            <w:r w:rsidRPr="00B76D98">
              <w:rPr>
                <w:lang w:val="en-US"/>
              </w:rPr>
              <w:t>, </w:t>
            </w:r>
            <w:hyperlink r:id="rId165" w:anchor="_blank" w:history="1">
              <w:r w:rsidRPr="00B76D98">
                <w:rPr>
                  <w:rStyle w:val="aff"/>
                  <w:lang w:val="en-US"/>
                </w:rPr>
                <w:t xml:space="preserve">Bonfire </w:t>
              </w:r>
              <w:r w:rsidRPr="00B76D98">
                <w:rPr>
                  <w:rStyle w:val="aff"/>
                  <w:lang w:val="en-US"/>
                </w:rPr>
                <w:lastRenderedPageBreak/>
                <w:t>Night</w:t>
              </w:r>
            </w:hyperlink>
            <w:r w:rsidRPr="00B76D98">
              <w:rPr>
                <w:lang w:val="en-US"/>
              </w:rPr>
              <w:t> and many other interesting occasions.</w:t>
            </w:r>
          </w:p>
          <w:p w:rsidR="00B76D98" w:rsidRPr="00B76D98" w:rsidRDefault="00B76D98" w:rsidP="00B76D98">
            <w:pPr>
              <w:rPr>
                <w:lang w:val="en-US"/>
              </w:rPr>
            </w:pPr>
          </w:p>
          <w:p w:rsidR="00B76D98" w:rsidRPr="00B76D98" w:rsidRDefault="00B76D98" w:rsidP="00DA2A67">
            <w:pPr>
              <w:numPr>
                <w:ilvl w:val="0"/>
                <w:numId w:val="54"/>
              </w:numPr>
            </w:pPr>
            <w:r w:rsidRPr="00B76D98">
              <w:t>Расположите части письма в правильном порядке.</w:t>
            </w:r>
          </w:p>
          <w:p w:rsidR="00B76D98" w:rsidRPr="00B76D98" w:rsidRDefault="00B76D98" w:rsidP="00B76D98">
            <w:pPr>
              <w:rPr>
                <w:lang w:val="en-US"/>
              </w:rPr>
            </w:pPr>
            <w:r w:rsidRPr="00B76D98">
              <w:rPr>
                <w:lang w:val="en-US"/>
              </w:rPr>
              <w:t>A Sincerely yours,</w:t>
            </w:r>
          </w:p>
          <w:p w:rsidR="00B76D98" w:rsidRPr="00B76D98" w:rsidRDefault="00B76D98" w:rsidP="00B76D98">
            <w:pPr>
              <w:rPr>
                <w:lang w:val="en-US"/>
              </w:rPr>
            </w:pPr>
            <w:r w:rsidRPr="00B76D98">
              <w:rPr>
                <w:lang w:val="en-US"/>
              </w:rPr>
              <w:t>b Dear Sir,</w:t>
            </w:r>
          </w:p>
          <w:p w:rsidR="00B76D98" w:rsidRPr="00B76D98" w:rsidRDefault="00B76D98" w:rsidP="00B76D98">
            <w:r w:rsidRPr="00B76D98">
              <w:t>c 4</w:t>
            </w:r>
            <w:r w:rsidRPr="00B76D98">
              <w:rPr>
                <w:vertAlign w:val="superscript"/>
              </w:rPr>
              <w:t>th</w:t>
            </w:r>
            <w:r w:rsidRPr="00B76D98">
              <w:t xml:space="preserve"> December, 2021</w:t>
            </w:r>
          </w:p>
          <w:p w:rsidR="00B76D98" w:rsidRPr="00B76D98" w:rsidRDefault="00B76D98" w:rsidP="00B76D98">
            <w:pPr>
              <w:rPr>
                <w:b/>
                <w:u w:val="single"/>
              </w:rPr>
            </w:pPr>
            <w:r w:rsidRPr="00B76D98">
              <w:rPr>
                <w:b/>
                <w:u w:val="single"/>
              </w:rPr>
              <w:t>Немецкий язык</w:t>
            </w:r>
          </w:p>
          <w:p w:rsidR="00B76D98" w:rsidRPr="00B76D98" w:rsidRDefault="00B76D98" w:rsidP="00B76D98">
            <w:r w:rsidRPr="00B76D98">
              <w:t>Оценочные средства для зачета (1-2 семестр)</w:t>
            </w:r>
          </w:p>
          <w:p w:rsidR="00B76D98" w:rsidRPr="00B76D98" w:rsidRDefault="00B76D98" w:rsidP="00B76D98">
            <w:r w:rsidRPr="00B76D98">
              <w:t>1.Составьте сообщение/ презентацию по пройденным темам, опираясь на соответствующие лексические выражения.</w:t>
            </w:r>
          </w:p>
          <w:p w:rsidR="00B76D98" w:rsidRPr="00B76D98" w:rsidRDefault="00B76D98" w:rsidP="00B76D98">
            <w:r w:rsidRPr="00B76D98">
              <w:t>1.Система высшего образования страны изучаемого языка.</w:t>
            </w:r>
          </w:p>
          <w:p w:rsidR="00B76D98" w:rsidRPr="00B76D98" w:rsidRDefault="00B76D98" w:rsidP="00B76D98">
            <w:r w:rsidRPr="00B76D98">
              <w:t>2. Мировые достопримечательности.</w:t>
            </w:r>
          </w:p>
          <w:p w:rsidR="00B76D98" w:rsidRPr="00B76D98" w:rsidRDefault="00B76D98" w:rsidP="00B76D98">
            <w:r w:rsidRPr="00B76D98">
              <w:t xml:space="preserve">3. Студенческая жизнь в моём университете. </w:t>
            </w:r>
          </w:p>
          <w:p w:rsidR="00B76D98" w:rsidRPr="00B76D98" w:rsidRDefault="00B76D98" w:rsidP="00B76D98">
            <w:r w:rsidRPr="00B76D98">
              <w:t>4. Культура и традиции страны изучаемого языка.</w:t>
            </w:r>
          </w:p>
          <w:p w:rsidR="00B76D98" w:rsidRPr="00B76D98" w:rsidRDefault="00B76D98" w:rsidP="00B76D98">
            <w:r w:rsidRPr="00B76D98">
              <w:t>5. Эффективные способы поиска работы.</w:t>
            </w:r>
          </w:p>
          <w:p w:rsidR="00B76D98" w:rsidRPr="00B76D98" w:rsidRDefault="00B76D98" w:rsidP="00B76D98">
            <w:r w:rsidRPr="00B76D98">
              <w:t>6. Градообразующее предприятие: признаки и перспективы.</w:t>
            </w:r>
          </w:p>
          <w:p w:rsidR="00B76D98" w:rsidRPr="00B76D98" w:rsidRDefault="00B76D98" w:rsidP="00B76D98">
            <w:r w:rsidRPr="00B76D98">
              <w:t>7.  Мировые достижения НТР ХХI века</w:t>
            </w:r>
          </w:p>
          <w:p w:rsidR="00B76D98" w:rsidRPr="00B76D98" w:rsidRDefault="00B76D98" w:rsidP="00B76D98"/>
          <w:p w:rsidR="00B76D98" w:rsidRPr="00B76D98" w:rsidRDefault="00B76D98" w:rsidP="00B76D98"/>
          <w:p w:rsidR="00B76D98" w:rsidRPr="00B76D98" w:rsidRDefault="00B76D98" w:rsidP="00B76D98">
            <w:r w:rsidRPr="00B76D98">
              <w:t xml:space="preserve">1. Прочитайте и переведите текст. </w:t>
            </w:r>
          </w:p>
          <w:p w:rsidR="00B76D98" w:rsidRPr="00B76D98" w:rsidRDefault="00B76D98" w:rsidP="00B76D98"/>
          <w:p w:rsidR="00B76D98" w:rsidRPr="00B76D98" w:rsidRDefault="00B76D98" w:rsidP="00B76D98">
            <w:pPr>
              <w:rPr>
                <w:lang w:val="en-US"/>
              </w:rPr>
            </w:pPr>
            <w:r w:rsidRPr="00B76D98">
              <w:rPr>
                <w:b/>
                <w:lang w:val="de-DE"/>
              </w:rPr>
              <w:t>Ökologische Katastrophe</w:t>
            </w:r>
          </w:p>
          <w:p w:rsidR="00B76D98" w:rsidRPr="00B76D98" w:rsidRDefault="00B76D98" w:rsidP="00B76D98">
            <w:pPr>
              <w:rPr>
                <w:lang w:val="en-US"/>
              </w:rPr>
            </w:pPr>
            <w:r w:rsidRPr="00B76D98">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B76D98" w:rsidRPr="00B76D98" w:rsidRDefault="00B76D98" w:rsidP="00B76D98">
            <w:pPr>
              <w:rPr>
                <w:lang w:val="en-US"/>
              </w:rPr>
            </w:pPr>
            <w:r w:rsidRPr="00B76D98">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B76D98" w:rsidRPr="00B76D98" w:rsidRDefault="00B76D98" w:rsidP="00B76D98">
            <w:pPr>
              <w:rPr>
                <w:lang w:val="en-US"/>
              </w:rPr>
            </w:pPr>
            <w:r w:rsidRPr="00B76D98">
              <w:rPr>
                <w:lang w:val="de-DE"/>
              </w:rPr>
              <w:lastRenderedPageBreak/>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B76D98" w:rsidRPr="00B76D98" w:rsidRDefault="00B76D98" w:rsidP="00B76D98">
            <w:pPr>
              <w:rPr>
                <w:lang w:val="de-DE"/>
              </w:rPr>
            </w:pPr>
          </w:p>
          <w:p w:rsidR="00B76D98" w:rsidRPr="00B76D98" w:rsidRDefault="00B76D98" w:rsidP="00B76D98">
            <w:r w:rsidRPr="00B76D98">
              <w:t>2. Выпишете предложения из текста, передающие его основную идею.</w:t>
            </w:r>
          </w:p>
          <w:p w:rsidR="00B76D98" w:rsidRPr="00B76D98" w:rsidRDefault="00B76D98" w:rsidP="00B76D98"/>
          <w:p w:rsidR="00B76D98" w:rsidRPr="00B76D98" w:rsidRDefault="00B76D98" w:rsidP="00B76D98">
            <w:pPr>
              <w:rPr>
                <w:lang w:val="en-US"/>
              </w:rPr>
            </w:pPr>
            <w:r w:rsidRPr="00B76D98">
              <w:rPr>
                <w:b/>
                <w:lang w:val="de-DE"/>
              </w:rPr>
              <w:t xml:space="preserve">Deutschland </w:t>
            </w:r>
          </w:p>
          <w:p w:rsidR="00B76D98" w:rsidRPr="00B76D98" w:rsidRDefault="00B76D98" w:rsidP="00B76D98">
            <w:pPr>
              <w:rPr>
                <w:lang w:val="en-US"/>
              </w:rPr>
            </w:pPr>
            <w:r w:rsidRPr="00B76D98">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B76D98" w:rsidRPr="00B76D98" w:rsidRDefault="00B76D98" w:rsidP="00B76D98">
            <w:pPr>
              <w:rPr>
                <w:lang w:val="en-US"/>
              </w:rPr>
            </w:pPr>
            <w:r w:rsidRPr="00B76D98">
              <w:rPr>
                <w:lang w:val="de-DE"/>
              </w:rPr>
              <w:t>Die Fläche des vereinten Deutschlands beträgt 356755 km2. Die deutschen Landschaften sind vielfältig und reizvoll. Man unterscheidet drei Gro</w:t>
            </w:r>
            <w:r w:rsidRPr="00B76D98">
              <w:t>β</w:t>
            </w:r>
            <w:r w:rsidRPr="00B76D98">
              <w:rPr>
                <w:lang w:val="de-DE"/>
              </w:rPr>
              <w:t>landschaften: die Norddeutsche Tiefebene, das Mittelgebierge und die Alpen. Ein Drittel der Fläche des Landes ist Wald. Im Süden des Landes liegen die Alpen. Deutschland gehört zu der kuhlgemä</w:t>
            </w:r>
            <w:r w:rsidRPr="00B76D98">
              <w:t>β</w:t>
            </w:r>
            <w:r w:rsidRPr="00B76D98">
              <w:rPr>
                <w:lang w:val="de-DE"/>
              </w:rPr>
              <w:t xml:space="preserve">igten Zone an mit den durchschnittlichen Temperaturen im Januar zwischen + 1,5 Grad </w:t>
            </w:r>
            <w:r w:rsidRPr="00B76D98">
              <w:t>С</w:t>
            </w:r>
            <w:r w:rsidRPr="00B76D98">
              <w:rPr>
                <w:lang w:val="de-DE"/>
              </w:rPr>
              <w:t xml:space="preserve"> (Tiefland) und -6 Grad </w:t>
            </w:r>
            <w:r w:rsidRPr="00B76D98">
              <w:t>С</w:t>
            </w:r>
            <w:r w:rsidRPr="00B76D98">
              <w:rPr>
                <w:lang w:val="de-DE"/>
              </w:rPr>
              <w:t xml:space="preserve"> (Gebirge) und im Juli zwischen +17 Grad Grund + 20 Grad C. Bis auf den Rhein und die Elbe entspringen alle.</w:t>
            </w:r>
          </w:p>
          <w:p w:rsidR="00B76D98" w:rsidRPr="00B76D98" w:rsidRDefault="00B76D98" w:rsidP="00B76D98">
            <w:pPr>
              <w:rPr>
                <w:lang w:val="en-US"/>
              </w:rPr>
            </w:pPr>
            <w:r w:rsidRPr="00B76D98">
              <w:rPr>
                <w:lang w:val="de-DE"/>
              </w:rPr>
              <w:t>Hauptflüsse Deutschlands entspringen in den den Mütelgebirgen. Alle groBen Flüsse flie</w:t>
            </w:r>
            <w:r w:rsidRPr="00B76D98">
              <w:t>β</w:t>
            </w:r>
            <w:r w:rsidRPr="00B76D98">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B76D98" w:rsidRPr="00B76D98" w:rsidRDefault="00B76D98" w:rsidP="00B76D98">
            <w:pPr>
              <w:rPr>
                <w:lang w:val="de-DE"/>
              </w:rPr>
            </w:pPr>
            <w:r w:rsidRPr="00B76D98">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w:t>
            </w:r>
            <w:r w:rsidRPr="00B76D98">
              <w:rPr>
                <w:lang w:val="de-DE"/>
              </w:rPr>
              <w:lastRenderedPageBreak/>
              <w:t>fordert man auch Erdgas. Deutschland gehört zu den salzreichen Landern der Erde. Die groBten Salzvorkommen liegen im Raum Hannover, Hildeheim. Der Eisenabbau ist rückläufig. Vorwiegend ist er im Gebiet urn Salzgilter entwickelt.</w:t>
            </w:r>
          </w:p>
          <w:p w:rsidR="00B76D98" w:rsidRPr="00B76D98" w:rsidRDefault="00B76D98" w:rsidP="00B76D98">
            <w:pPr>
              <w:rPr>
                <w:lang w:val="de-DE"/>
              </w:rPr>
            </w:pPr>
          </w:p>
          <w:p w:rsidR="00B76D98" w:rsidRPr="00B76D98" w:rsidRDefault="00B76D98" w:rsidP="00B76D98">
            <w:pPr>
              <w:rPr>
                <w:lang w:val="de-DE"/>
              </w:rPr>
            </w:pPr>
            <w:r w:rsidRPr="00B76D98">
              <w:rPr>
                <w:b/>
              </w:rPr>
              <w:t>Оценочные</w:t>
            </w:r>
            <w:r w:rsidRPr="00B76D98">
              <w:rPr>
                <w:b/>
                <w:lang w:val="de-DE"/>
              </w:rPr>
              <w:t xml:space="preserve"> </w:t>
            </w:r>
            <w:r w:rsidRPr="00B76D98">
              <w:rPr>
                <w:b/>
              </w:rPr>
              <w:t>средства</w:t>
            </w:r>
            <w:r w:rsidRPr="00B76D98">
              <w:rPr>
                <w:b/>
                <w:lang w:val="de-DE"/>
              </w:rPr>
              <w:t xml:space="preserve"> </w:t>
            </w:r>
            <w:r w:rsidRPr="00B76D98">
              <w:rPr>
                <w:b/>
              </w:rPr>
              <w:t>для</w:t>
            </w:r>
            <w:r w:rsidRPr="00B76D98">
              <w:rPr>
                <w:b/>
                <w:lang w:val="de-DE"/>
              </w:rPr>
              <w:t xml:space="preserve"> </w:t>
            </w:r>
            <w:r w:rsidRPr="00B76D98">
              <w:rPr>
                <w:b/>
              </w:rPr>
              <w:t>экзамена</w:t>
            </w:r>
            <w:r w:rsidRPr="00B76D98">
              <w:rPr>
                <w:b/>
                <w:lang w:val="de-DE"/>
              </w:rPr>
              <w:t xml:space="preserve"> (3 </w:t>
            </w:r>
            <w:r w:rsidRPr="00B76D98">
              <w:rPr>
                <w:b/>
              </w:rPr>
              <w:t>семестр</w:t>
            </w:r>
            <w:r w:rsidRPr="00B76D98">
              <w:rPr>
                <w:b/>
                <w:lang w:val="de-DE"/>
              </w:rPr>
              <w:t>)</w:t>
            </w:r>
          </w:p>
          <w:p w:rsidR="00B76D98" w:rsidRPr="00B76D98" w:rsidRDefault="00B76D98" w:rsidP="00DA2A67">
            <w:pPr>
              <w:numPr>
                <w:ilvl w:val="0"/>
                <w:numId w:val="68"/>
              </w:numPr>
            </w:pPr>
            <w:r w:rsidRPr="00B76D98">
              <w:t>Выполните лексико-грамматические задания теста.</w:t>
            </w:r>
          </w:p>
          <w:p w:rsidR="00B76D98" w:rsidRPr="00B76D98" w:rsidRDefault="00B76D98" w:rsidP="00B76D98"/>
          <w:p w:rsidR="00B76D98" w:rsidRPr="00B76D98" w:rsidRDefault="00B76D98" w:rsidP="00B76D98">
            <w:r w:rsidRPr="00B76D98">
              <w:t>1. Выберите правильный вариант предложения</w:t>
            </w:r>
          </w:p>
          <w:p w:rsidR="00B76D98" w:rsidRPr="00B76D98" w:rsidRDefault="00B76D98" w:rsidP="00B76D98">
            <w:r w:rsidRPr="00B76D98">
              <w:rPr>
                <w:lang w:val="de-DE"/>
              </w:rPr>
              <w:t>1) Hat Monika drei Kinder.</w:t>
            </w:r>
          </w:p>
          <w:p w:rsidR="00B76D98" w:rsidRPr="00B76D98" w:rsidRDefault="00B76D98" w:rsidP="00B76D98">
            <w:pPr>
              <w:rPr>
                <w:lang w:val="en-US"/>
              </w:rPr>
            </w:pPr>
            <w:r w:rsidRPr="00B76D98">
              <w:rPr>
                <w:lang w:val="en-US"/>
              </w:rPr>
              <w:t xml:space="preserve">2) </w:t>
            </w:r>
            <w:r w:rsidRPr="00B76D98">
              <w:rPr>
                <w:lang w:val="de-DE"/>
              </w:rPr>
              <w:t>Monika hat drei Kinder.</w:t>
            </w:r>
          </w:p>
          <w:p w:rsidR="00B76D98" w:rsidRPr="00B76D98" w:rsidRDefault="00B76D98" w:rsidP="00B76D98">
            <w:pPr>
              <w:rPr>
                <w:lang w:val="en-US"/>
              </w:rPr>
            </w:pPr>
            <w:r w:rsidRPr="00B76D98">
              <w:rPr>
                <w:lang w:val="en-US"/>
              </w:rPr>
              <w:t xml:space="preserve">3) </w:t>
            </w:r>
            <w:r w:rsidRPr="00B76D98">
              <w:rPr>
                <w:lang w:val="de-DE"/>
              </w:rPr>
              <w:t>Haben Monika drei Kinder.</w:t>
            </w:r>
          </w:p>
          <w:p w:rsidR="00B76D98" w:rsidRPr="00B76D98" w:rsidRDefault="00B76D98" w:rsidP="00B76D98">
            <w:pPr>
              <w:rPr>
                <w:lang w:val="en-US"/>
              </w:rPr>
            </w:pPr>
          </w:p>
          <w:p w:rsidR="00B76D98" w:rsidRPr="00B76D98" w:rsidRDefault="00B76D98" w:rsidP="00B76D98">
            <w:r w:rsidRPr="00B76D98">
              <w:rPr>
                <w:lang w:val="de-DE"/>
              </w:rPr>
              <w:t xml:space="preserve">2. </w:t>
            </w:r>
            <w:r w:rsidRPr="00B76D98">
              <w:t>Выберите правильный вариант предложения</w:t>
            </w:r>
          </w:p>
          <w:p w:rsidR="00B76D98" w:rsidRPr="00B76D98" w:rsidRDefault="00B76D98" w:rsidP="00B76D98">
            <w:r w:rsidRPr="00B76D98">
              <w:rPr>
                <w:lang w:val="de-DE"/>
              </w:rPr>
              <w:t>1) Wir haben viele Verwandte In Berlin.</w:t>
            </w:r>
          </w:p>
          <w:p w:rsidR="00B76D98" w:rsidRPr="00B76D98" w:rsidRDefault="00B76D98" w:rsidP="00B76D98">
            <w:pPr>
              <w:rPr>
                <w:lang w:val="en-US"/>
              </w:rPr>
            </w:pPr>
            <w:r w:rsidRPr="00B76D98">
              <w:rPr>
                <w:lang w:val="en-US"/>
              </w:rPr>
              <w:t xml:space="preserve">2) </w:t>
            </w:r>
            <w:r w:rsidRPr="00B76D98">
              <w:rPr>
                <w:lang w:val="de-DE"/>
              </w:rPr>
              <w:t>In Berlin wir haben viele Verwandte.</w:t>
            </w:r>
          </w:p>
          <w:p w:rsidR="00B76D98" w:rsidRPr="00B76D98" w:rsidRDefault="00B76D98" w:rsidP="00B76D98">
            <w:pPr>
              <w:rPr>
                <w:lang w:val="en-US"/>
              </w:rPr>
            </w:pPr>
            <w:r w:rsidRPr="00B76D98">
              <w:rPr>
                <w:lang w:val="en-US"/>
              </w:rPr>
              <w:t xml:space="preserve">3) </w:t>
            </w:r>
            <w:r w:rsidRPr="00B76D98">
              <w:rPr>
                <w:lang w:val="de-DE"/>
              </w:rPr>
              <w:t>Wir hast viele Verwandte In Berlin.</w:t>
            </w:r>
          </w:p>
          <w:p w:rsidR="00B76D98" w:rsidRPr="00B76D98" w:rsidRDefault="00B76D98" w:rsidP="00B76D98">
            <w:pPr>
              <w:rPr>
                <w:lang w:val="de-DE"/>
              </w:rPr>
            </w:pPr>
          </w:p>
          <w:p w:rsidR="00B76D98" w:rsidRPr="00B76D98" w:rsidRDefault="00B76D98" w:rsidP="00B76D98">
            <w:r w:rsidRPr="00B76D98">
              <w:rPr>
                <w:lang w:val="de-DE"/>
              </w:rPr>
              <w:t xml:space="preserve">3. </w:t>
            </w:r>
            <w:r w:rsidRPr="00B76D98">
              <w:t>Выберите правильный вариант предложения</w:t>
            </w:r>
          </w:p>
          <w:p w:rsidR="00B76D98" w:rsidRPr="00B76D98" w:rsidRDefault="00B76D98" w:rsidP="00B76D98">
            <w:r w:rsidRPr="00B76D98">
              <w:t>1)</w:t>
            </w:r>
            <w:r w:rsidRPr="00B76D98">
              <w:rPr>
                <w:lang w:val="de-DE"/>
              </w:rPr>
              <w:t xml:space="preserve"> Wo wohnen meine gro</w:t>
            </w:r>
            <w:r w:rsidRPr="00B76D98">
              <w:t>ß</w:t>
            </w:r>
            <w:r w:rsidRPr="00B76D98">
              <w:rPr>
                <w:lang w:val="de-DE"/>
              </w:rPr>
              <w:t>eltern</w:t>
            </w:r>
            <w:r w:rsidRPr="00B76D98">
              <w:t>?</w:t>
            </w:r>
          </w:p>
          <w:p w:rsidR="00B76D98" w:rsidRPr="00B76D98" w:rsidRDefault="00B76D98" w:rsidP="00B76D98">
            <w:pPr>
              <w:rPr>
                <w:lang w:val="en-US"/>
              </w:rPr>
            </w:pPr>
            <w:r w:rsidRPr="00B76D98">
              <w:rPr>
                <w:lang w:val="en-US"/>
              </w:rPr>
              <w:t>2)</w:t>
            </w:r>
            <w:r w:rsidRPr="00B76D98">
              <w:rPr>
                <w:lang w:val="de-DE"/>
              </w:rPr>
              <w:t xml:space="preserve"> Wo wohnen meine Gro</w:t>
            </w:r>
            <w:r w:rsidRPr="00B76D98">
              <w:rPr>
                <w:lang w:val="en-US"/>
              </w:rPr>
              <w:t>ß</w:t>
            </w:r>
            <w:r w:rsidRPr="00B76D98">
              <w:rPr>
                <w:lang w:val="de-DE"/>
              </w:rPr>
              <w:t>eltern</w:t>
            </w:r>
            <w:r w:rsidRPr="00B76D98">
              <w:rPr>
                <w:lang w:val="en-US"/>
              </w:rPr>
              <w:t>?</w:t>
            </w:r>
          </w:p>
          <w:p w:rsidR="00B76D98" w:rsidRPr="00B76D98" w:rsidRDefault="00B76D98" w:rsidP="00B76D98">
            <w:pPr>
              <w:rPr>
                <w:lang w:val="en-US"/>
              </w:rPr>
            </w:pPr>
            <w:r w:rsidRPr="00B76D98">
              <w:rPr>
                <w:lang w:val="en-US"/>
              </w:rPr>
              <w:t xml:space="preserve">3) </w:t>
            </w:r>
            <w:r w:rsidRPr="00B76D98">
              <w:rPr>
                <w:lang w:val="de-DE"/>
              </w:rPr>
              <w:t>Wo meine Gro</w:t>
            </w:r>
            <w:r w:rsidRPr="00B76D98">
              <w:rPr>
                <w:lang w:val="en-US"/>
              </w:rPr>
              <w:t>ß</w:t>
            </w:r>
            <w:r w:rsidRPr="00B76D98">
              <w:rPr>
                <w:lang w:val="de-DE"/>
              </w:rPr>
              <w:t>eltern wohnen</w:t>
            </w:r>
            <w:r w:rsidRPr="00B76D98">
              <w:rPr>
                <w:lang w:val="en-US"/>
              </w:rPr>
              <w:t>?</w:t>
            </w:r>
          </w:p>
          <w:p w:rsidR="00B76D98" w:rsidRPr="00B76D98" w:rsidRDefault="00B76D98" w:rsidP="00B76D98">
            <w:pPr>
              <w:rPr>
                <w:lang w:val="en-US"/>
              </w:rPr>
            </w:pPr>
          </w:p>
          <w:p w:rsidR="00B76D98" w:rsidRPr="00B76D98" w:rsidRDefault="00B76D98" w:rsidP="00B76D98">
            <w:r w:rsidRPr="00B76D98">
              <w:t>4. Выберите правильный ответ на вопросы  по страноведению «Высшее образование в стране изучаемого языка»</w:t>
            </w:r>
          </w:p>
          <w:p w:rsidR="00B76D98" w:rsidRPr="00B76D98" w:rsidRDefault="00B76D98" w:rsidP="00B76D98">
            <w:pPr>
              <w:rPr>
                <w:b/>
                <w:i/>
              </w:rPr>
            </w:pPr>
          </w:p>
          <w:p w:rsidR="00B76D98" w:rsidRPr="00B76D98" w:rsidRDefault="00B76D98" w:rsidP="00B76D98">
            <w:pPr>
              <w:rPr>
                <w:lang w:val="en-US"/>
              </w:rPr>
            </w:pPr>
            <w:r w:rsidRPr="00B76D98">
              <w:rPr>
                <w:lang w:val="de-DE"/>
              </w:rPr>
              <w:t>1) Wer prüft die Unterlagen des Bewerbers um einen Studienplatz?</w:t>
            </w:r>
          </w:p>
          <w:p w:rsidR="00B76D98" w:rsidRPr="00B76D98" w:rsidRDefault="00B76D98" w:rsidP="00B76D98">
            <w:pPr>
              <w:rPr>
                <w:lang w:val="en-US"/>
              </w:rPr>
            </w:pPr>
            <w:r w:rsidRPr="00B76D98">
              <w:rPr>
                <w:lang w:val="de-DE"/>
              </w:rPr>
              <w:t>a) Der Bundespräsident</w:t>
            </w:r>
          </w:p>
          <w:p w:rsidR="00B76D98" w:rsidRPr="00B76D98" w:rsidRDefault="00B76D98" w:rsidP="00B76D98">
            <w:pPr>
              <w:rPr>
                <w:lang w:val="en-US"/>
              </w:rPr>
            </w:pPr>
            <w:r w:rsidRPr="00B76D98">
              <w:rPr>
                <w:lang w:val="de-DE"/>
              </w:rPr>
              <w:t>b) Die Zentralstelle für die Vergabe von Studienplätzen</w:t>
            </w:r>
          </w:p>
          <w:p w:rsidR="00B76D98" w:rsidRPr="00B76D98" w:rsidRDefault="00B76D98" w:rsidP="00B76D98">
            <w:pPr>
              <w:rPr>
                <w:lang w:val="en-US"/>
              </w:rPr>
            </w:pPr>
            <w:r w:rsidRPr="00B76D98">
              <w:rPr>
                <w:lang w:val="de-DE"/>
              </w:rPr>
              <w:t xml:space="preserve">c) Bildungsministerium </w:t>
            </w:r>
          </w:p>
          <w:p w:rsidR="00B76D98" w:rsidRPr="00B76D98" w:rsidRDefault="00B76D98" w:rsidP="00B76D98">
            <w:pPr>
              <w:rPr>
                <w:lang w:val="de-DE"/>
              </w:rPr>
            </w:pPr>
          </w:p>
          <w:p w:rsidR="00B76D98" w:rsidRPr="00B76D98" w:rsidRDefault="00B76D98" w:rsidP="00B76D98">
            <w:pPr>
              <w:rPr>
                <w:lang w:val="en-US"/>
              </w:rPr>
            </w:pPr>
            <w:r w:rsidRPr="00B76D98">
              <w:rPr>
                <w:lang w:val="de-DE"/>
              </w:rPr>
              <w:t>2) Wer bekommt Stipendien an den Universitäten Deutschlands?</w:t>
            </w:r>
          </w:p>
          <w:p w:rsidR="00B76D98" w:rsidRPr="00B76D98" w:rsidRDefault="00B76D98" w:rsidP="00B76D98">
            <w:pPr>
              <w:rPr>
                <w:lang w:val="en-US"/>
              </w:rPr>
            </w:pPr>
            <w:r w:rsidRPr="00B76D98">
              <w:rPr>
                <w:lang w:val="de-DE"/>
              </w:rPr>
              <w:t>a) alle Studenten                                           c) besonders begabte Studenten</w:t>
            </w:r>
          </w:p>
          <w:p w:rsidR="00B76D98" w:rsidRPr="00B76D98" w:rsidRDefault="00B76D98" w:rsidP="00B76D98">
            <w:pPr>
              <w:rPr>
                <w:lang w:val="en-US"/>
              </w:rPr>
            </w:pPr>
            <w:r w:rsidRPr="00B76D98">
              <w:rPr>
                <w:lang w:val="de-DE"/>
              </w:rPr>
              <w:t>b) ausländische Studenten                            d) niemand</w:t>
            </w:r>
          </w:p>
          <w:p w:rsidR="00B76D98" w:rsidRPr="00B76D98" w:rsidRDefault="00B76D98" w:rsidP="00B76D98">
            <w:pPr>
              <w:rPr>
                <w:lang w:val="de-DE"/>
              </w:rPr>
            </w:pPr>
          </w:p>
          <w:p w:rsidR="00B76D98" w:rsidRPr="00B76D98" w:rsidRDefault="00B76D98" w:rsidP="00B76D98">
            <w:pPr>
              <w:rPr>
                <w:lang w:val="en-US"/>
              </w:rPr>
            </w:pPr>
            <w:r w:rsidRPr="00B76D98">
              <w:rPr>
                <w:lang w:val="de-DE"/>
              </w:rPr>
              <w:t>3) Wie lange dauert in der Regel das Studium mit Diplomabschluss?</w:t>
            </w:r>
          </w:p>
          <w:p w:rsidR="00B76D98" w:rsidRPr="00B76D98" w:rsidRDefault="00B76D98" w:rsidP="00B76D98">
            <w:pPr>
              <w:rPr>
                <w:lang w:val="en-US"/>
              </w:rPr>
            </w:pPr>
            <w:r w:rsidRPr="00B76D98">
              <w:rPr>
                <w:lang w:val="de-DE"/>
              </w:rPr>
              <w:t>a) neun bis zehn Semester                             c) elf bis zwölf Semester</w:t>
            </w:r>
          </w:p>
          <w:p w:rsidR="00B76D98" w:rsidRPr="00B76D98" w:rsidRDefault="00B76D98" w:rsidP="00B76D98">
            <w:pPr>
              <w:rPr>
                <w:lang w:val="en-US"/>
              </w:rPr>
            </w:pPr>
            <w:r w:rsidRPr="00B76D98">
              <w:rPr>
                <w:lang w:val="de-DE"/>
              </w:rPr>
              <w:t>b) zehn bis elf Semester                                d) zwölf bis dreizehn Semester</w:t>
            </w:r>
          </w:p>
          <w:p w:rsidR="00B76D98" w:rsidRPr="00B76D98" w:rsidRDefault="00B76D98" w:rsidP="00B76D98">
            <w:pPr>
              <w:rPr>
                <w:lang w:val="de-DE"/>
              </w:rPr>
            </w:pPr>
          </w:p>
          <w:p w:rsidR="00B76D98" w:rsidRPr="00B76D98" w:rsidRDefault="00B76D98" w:rsidP="00B76D98">
            <w:r w:rsidRPr="00B76D98">
              <w:t>5. Выберите правильный ответ на вопросы по страноведению «Геополитические особенности страны изучаемого языка»</w:t>
            </w:r>
          </w:p>
          <w:p w:rsidR="00B76D98" w:rsidRPr="00B76D98" w:rsidRDefault="00B76D98" w:rsidP="00B76D98">
            <w:pPr>
              <w:rPr>
                <w:b/>
                <w:i/>
              </w:rPr>
            </w:pPr>
          </w:p>
          <w:p w:rsidR="00B76D98" w:rsidRPr="00B76D98" w:rsidRDefault="00B76D98" w:rsidP="00B76D98">
            <w:pPr>
              <w:rPr>
                <w:lang w:val="en-US"/>
              </w:rPr>
            </w:pPr>
            <w:r w:rsidRPr="00B76D98">
              <w:rPr>
                <w:lang w:val="de-DE"/>
              </w:rPr>
              <w:t>1) Deutschland wird in  … untergliedert.</w:t>
            </w:r>
          </w:p>
          <w:p w:rsidR="00B76D98" w:rsidRPr="00B76D98" w:rsidRDefault="00B76D98" w:rsidP="00B76D98">
            <w:pPr>
              <w:rPr>
                <w:lang w:val="en-US"/>
              </w:rPr>
            </w:pPr>
            <w:r w:rsidRPr="00B76D98">
              <w:rPr>
                <w:lang w:val="de-DE"/>
              </w:rPr>
              <w:t>a) Bundesländer                                b) Gebiete, Gemeinden</w:t>
            </w:r>
          </w:p>
          <w:p w:rsidR="00B76D98" w:rsidRPr="00B76D98" w:rsidRDefault="00B76D98" w:rsidP="00B76D98">
            <w:pPr>
              <w:rPr>
                <w:lang w:val="en-US"/>
              </w:rPr>
            </w:pPr>
            <w:r w:rsidRPr="00B76D98">
              <w:rPr>
                <w:lang w:val="de-DE"/>
              </w:rPr>
              <w:t>c) Bundesländer, Distrikte                d) Distrikte, Kantone, Gemeinden</w:t>
            </w:r>
          </w:p>
          <w:p w:rsidR="00B76D98" w:rsidRPr="00B76D98" w:rsidRDefault="00B76D98" w:rsidP="00B76D98">
            <w:pPr>
              <w:rPr>
                <w:lang w:val="de-DE"/>
              </w:rPr>
            </w:pPr>
          </w:p>
          <w:p w:rsidR="00B76D98" w:rsidRPr="00B76D98" w:rsidRDefault="00B76D98" w:rsidP="00B76D98">
            <w:pPr>
              <w:rPr>
                <w:lang w:val="en-US"/>
              </w:rPr>
            </w:pPr>
            <w:r w:rsidRPr="00B76D98">
              <w:rPr>
                <w:lang w:val="de-DE"/>
              </w:rPr>
              <w:t>2) Wie heißt die Hauptstadt von Deutschland?</w:t>
            </w:r>
          </w:p>
          <w:p w:rsidR="00B76D98" w:rsidRPr="00B76D98" w:rsidRDefault="00B76D98" w:rsidP="00B76D98">
            <w:pPr>
              <w:rPr>
                <w:lang w:val="en-US"/>
              </w:rPr>
            </w:pPr>
            <w:r w:rsidRPr="00B76D98">
              <w:rPr>
                <w:lang w:val="de-DE"/>
              </w:rPr>
              <w:t>a) Berlin                                          b) Hamburg</w:t>
            </w:r>
          </w:p>
          <w:p w:rsidR="00B76D98" w:rsidRPr="00B76D98" w:rsidRDefault="00B76D98" w:rsidP="00B76D98">
            <w:pPr>
              <w:rPr>
                <w:lang w:val="en-US"/>
              </w:rPr>
            </w:pPr>
            <w:r w:rsidRPr="00B76D98">
              <w:rPr>
                <w:lang w:val="de-DE"/>
              </w:rPr>
              <w:t>c) München                                     d) Dresden</w:t>
            </w:r>
          </w:p>
          <w:p w:rsidR="00B76D98" w:rsidRPr="00B76D98" w:rsidRDefault="00B76D98" w:rsidP="00B76D98">
            <w:pPr>
              <w:rPr>
                <w:bCs/>
                <w:lang w:val="de-DE"/>
              </w:rPr>
            </w:pPr>
          </w:p>
          <w:p w:rsidR="00B76D98" w:rsidRPr="00B76D98" w:rsidRDefault="00B76D98" w:rsidP="00B76D98">
            <w:pPr>
              <w:rPr>
                <w:lang w:val="en-US"/>
              </w:rPr>
            </w:pPr>
            <w:r w:rsidRPr="00B76D98">
              <w:rPr>
                <w:lang w:val="de-DE"/>
              </w:rPr>
              <w:t>3) Im Wappen Deutschlands ist ein … dargestellt.</w:t>
            </w:r>
          </w:p>
          <w:p w:rsidR="00B76D98" w:rsidRPr="00B76D98" w:rsidRDefault="00B76D98" w:rsidP="00B76D98">
            <w:pPr>
              <w:rPr>
                <w:lang w:val="en-US"/>
              </w:rPr>
            </w:pPr>
            <w:r w:rsidRPr="00B76D98">
              <w:rPr>
                <w:lang w:val="en-US"/>
              </w:rPr>
              <w:t>a)  Bär                                              b) Limburger Löwe</w:t>
            </w:r>
          </w:p>
          <w:p w:rsidR="00B76D98" w:rsidRPr="00B76D98" w:rsidRDefault="00B76D98" w:rsidP="00B76D98">
            <w:pPr>
              <w:rPr>
                <w:lang w:val="en-US"/>
              </w:rPr>
            </w:pPr>
            <w:r w:rsidRPr="00B76D98">
              <w:rPr>
                <w:lang w:val="en-US"/>
              </w:rPr>
              <w:t>c) Drache                                         d) Adler</w:t>
            </w:r>
          </w:p>
          <w:p w:rsidR="00B76D98" w:rsidRPr="00B76D98" w:rsidRDefault="00B76D98" w:rsidP="00B76D98">
            <w:pPr>
              <w:rPr>
                <w:b/>
                <w:i/>
                <w:lang w:val="en-US"/>
              </w:rPr>
            </w:pPr>
          </w:p>
          <w:p w:rsidR="00B76D98" w:rsidRPr="00B76D98" w:rsidRDefault="00B76D98" w:rsidP="00B76D98">
            <w:r w:rsidRPr="00B76D98">
              <w:t>6. Выберите правильный ответ на вопросы по страноведению «Система высшего образования в странах изучаемого языка»</w:t>
            </w:r>
          </w:p>
          <w:p w:rsidR="00B76D98" w:rsidRPr="00B76D98" w:rsidRDefault="00B76D98" w:rsidP="00B76D98">
            <w:pPr>
              <w:rPr>
                <w:b/>
                <w:i/>
              </w:rPr>
            </w:pPr>
          </w:p>
          <w:p w:rsidR="00B76D98" w:rsidRPr="00B76D98" w:rsidRDefault="00B76D98" w:rsidP="00B76D98">
            <w:pPr>
              <w:rPr>
                <w:lang w:val="en-US"/>
              </w:rPr>
            </w:pPr>
            <w:r w:rsidRPr="00B76D98">
              <w:rPr>
                <w:lang w:val="de-DE"/>
              </w:rPr>
              <w:t>1) Die erste Universität Deutschlands wurde in … gegründet.</w:t>
            </w:r>
          </w:p>
          <w:p w:rsidR="00B76D98" w:rsidRPr="00B76D98" w:rsidRDefault="00B76D98" w:rsidP="00B76D98">
            <w:pPr>
              <w:rPr>
                <w:lang w:val="en-US"/>
              </w:rPr>
            </w:pPr>
            <w:r w:rsidRPr="00B76D98">
              <w:rPr>
                <w:lang w:val="de-DE"/>
              </w:rPr>
              <w:t>a) Weimar         b) Heidelberg         c) Köln               d) Hannover</w:t>
            </w:r>
          </w:p>
          <w:p w:rsidR="00B76D98" w:rsidRPr="00B76D98" w:rsidRDefault="00B76D98" w:rsidP="00B76D98">
            <w:pPr>
              <w:rPr>
                <w:lang w:val="de-DE"/>
              </w:rPr>
            </w:pPr>
          </w:p>
          <w:p w:rsidR="00B76D98" w:rsidRPr="00B76D98" w:rsidRDefault="00B76D98" w:rsidP="00B76D98">
            <w:pPr>
              <w:rPr>
                <w:lang w:val="en-US"/>
              </w:rPr>
            </w:pPr>
            <w:r w:rsidRPr="00B76D98">
              <w:rPr>
                <w:lang w:val="de-DE"/>
              </w:rPr>
              <w:t>2) Hochschulbildung in Deutschland ist heutzutage in den … eingebunden.</w:t>
            </w:r>
          </w:p>
          <w:p w:rsidR="00B76D98" w:rsidRPr="00B76D98" w:rsidRDefault="00B76D98" w:rsidP="00B76D98">
            <w:pPr>
              <w:rPr>
                <w:lang w:val="en-US"/>
              </w:rPr>
            </w:pPr>
            <w:r w:rsidRPr="00B76D98">
              <w:rPr>
                <w:lang w:val="de-DE"/>
              </w:rPr>
              <w:t xml:space="preserve">a) Bologna-Prozess                         c) Berliner Prozess    </w:t>
            </w:r>
          </w:p>
          <w:p w:rsidR="00B76D98" w:rsidRPr="00B76D98" w:rsidRDefault="00B76D98" w:rsidP="00B76D98">
            <w:pPr>
              <w:rPr>
                <w:lang w:val="en-US"/>
              </w:rPr>
            </w:pPr>
            <w:r w:rsidRPr="00B76D98">
              <w:rPr>
                <w:lang w:val="de-DE"/>
              </w:rPr>
              <w:t>b) Nürnberger Prozess                    d) Europäischen Prozess</w:t>
            </w:r>
          </w:p>
          <w:p w:rsidR="00B76D98" w:rsidRPr="00B76D98" w:rsidRDefault="00B76D98" w:rsidP="00B76D98">
            <w:pPr>
              <w:rPr>
                <w:lang w:val="de-DE"/>
              </w:rPr>
            </w:pPr>
          </w:p>
          <w:p w:rsidR="00B76D98" w:rsidRPr="00B76D98" w:rsidRDefault="00B76D98" w:rsidP="00B76D98">
            <w:pPr>
              <w:rPr>
                <w:lang w:val="en-US"/>
              </w:rPr>
            </w:pPr>
            <w:r w:rsidRPr="00B76D98">
              <w:rPr>
                <w:lang w:val="de-DE"/>
              </w:rPr>
              <w:t>3) In der Bundesrepublik Deutschland ist das Hochschulsystem … .</w:t>
            </w:r>
          </w:p>
          <w:p w:rsidR="00B76D98" w:rsidRPr="00B76D98" w:rsidRDefault="00B76D98" w:rsidP="00B76D98">
            <w:pPr>
              <w:rPr>
                <w:lang w:val="en-US"/>
              </w:rPr>
            </w:pPr>
            <w:r w:rsidRPr="00B76D98">
              <w:rPr>
                <w:lang w:val="de-DE"/>
              </w:rPr>
              <w:t>a) die Sache des Präsidenten           c) die Sache des Bundeskanzlers</w:t>
            </w:r>
          </w:p>
          <w:p w:rsidR="00B76D98" w:rsidRPr="00B76D98" w:rsidRDefault="00B76D98" w:rsidP="00B76D98">
            <w:pPr>
              <w:rPr>
                <w:lang w:val="en-US"/>
              </w:rPr>
            </w:pPr>
            <w:r w:rsidRPr="00B76D98">
              <w:rPr>
                <w:lang w:val="de-DE"/>
              </w:rPr>
              <w:t>b) die Ländersache                          d) die Sache der Bildungsministerium</w:t>
            </w:r>
          </w:p>
          <w:p w:rsidR="00B76D98" w:rsidRPr="00B76D98" w:rsidRDefault="00B76D98" w:rsidP="00B76D98">
            <w:pPr>
              <w:rPr>
                <w:b/>
                <w:i/>
                <w:lang w:val="de-DE"/>
              </w:rPr>
            </w:pPr>
          </w:p>
          <w:p w:rsidR="00B76D98" w:rsidRPr="00B76D98" w:rsidRDefault="00B76D98" w:rsidP="00B76D98">
            <w:r w:rsidRPr="00B76D98">
              <w:t xml:space="preserve">7. Выберите правильный ответ на вопросы по страноведению «Географическое положение и политическая система страны изучаемого языка» </w:t>
            </w:r>
          </w:p>
          <w:p w:rsidR="00B76D98" w:rsidRPr="00B76D98" w:rsidRDefault="00B76D98" w:rsidP="00B76D98">
            <w:pPr>
              <w:rPr>
                <w:b/>
                <w:i/>
              </w:rPr>
            </w:pPr>
          </w:p>
          <w:p w:rsidR="00B76D98" w:rsidRPr="00B76D98" w:rsidRDefault="00B76D98" w:rsidP="00B76D98">
            <w:pPr>
              <w:rPr>
                <w:lang w:val="en-US"/>
              </w:rPr>
            </w:pPr>
            <w:r w:rsidRPr="00B76D98">
              <w:rPr>
                <w:lang w:val="de-DE"/>
              </w:rPr>
              <w:t>1) Deutschland besteht aus … Bundesländern.</w:t>
            </w:r>
          </w:p>
          <w:p w:rsidR="00B76D98" w:rsidRPr="00B76D98" w:rsidRDefault="00B76D98" w:rsidP="00B76D98">
            <w:pPr>
              <w:rPr>
                <w:lang w:val="en-US"/>
              </w:rPr>
            </w:pPr>
            <w:r w:rsidRPr="00B76D98">
              <w:rPr>
                <w:lang w:val="de-DE"/>
              </w:rPr>
              <w:t>a) 14</w:t>
            </w:r>
            <w:r w:rsidRPr="00B76D98">
              <w:rPr>
                <w:lang w:val="de-DE"/>
              </w:rPr>
              <w:tab/>
            </w:r>
            <w:r w:rsidRPr="00B76D98">
              <w:rPr>
                <w:lang w:val="de-DE"/>
              </w:rPr>
              <w:tab/>
              <w:t>b) 16</w:t>
            </w:r>
            <w:r w:rsidRPr="00B76D98">
              <w:rPr>
                <w:lang w:val="de-DE"/>
              </w:rPr>
              <w:tab/>
            </w:r>
            <w:r w:rsidRPr="00B76D98">
              <w:rPr>
                <w:lang w:val="de-DE"/>
              </w:rPr>
              <w:tab/>
              <w:t>c) 12</w:t>
            </w:r>
            <w:r w:rsidRPr="00B76D98">
              <w:rPr>
                <w:lang w:val="de-DE"/>
              </w:rPr>
              <w:tab/>
            </w:r>
            <w:r w:rsidRPr="00B76D98">
              <w:rPr>
                <w:lang w:val="de-DE"/>
              </w:rPr>
              <w:tab/>
              <w:t>d) 10</w:t>
            </w:r>
          </w:p>
          <w:p w:rsidR="00B76D98" w:rsidRPr="00B76D98" w:rsidRDefault="00B76D98" w:rsidP="00B76D98">
            <w:pPr>
              <w:rPr>
                <w:lang w:val="de-DE"/>
              </w:rPr>
            </w:pPr>
          </w:p>
          <w:p w:rsidR="00B76D98" w:rsidRPr="00B76D98" w:rsidRDefault="00B76D98" w:rsidP="00B76D98">
            <w:pPr>
              <w:rPr>
                <w:lang w:val="en-US"/>
              </w:rPr>
            </w:pPr>
            <w:r w:rsidRPr="00B76D98">
              <w:rPr>
                <w:lang w:val="de-DE"/>
              </w:rPr>
              <w:t>2) Im Norden wird Deutschland durch … begrenzt.</w:t>
            </w:r>
          </w:p>
          <w:p w:rsidR="00B76D98" w:rsidRPr="00B76D98" w:rsidRDefault="00B76D98" w:rsidP="00B76D98">
            <w:pPr>
              <w:rPr>
                <w:lang w:val="en-US"/>
              </w:rPr>
            </w:pPr>
            <w:r w:rsidRPr="00B76D98">
              <w:rPr>
                <w:lang w:val="de-DE"/>
              </w:rPr>
              <w:t>a) die Ostsee</w:t>
            </w:r>
            <w:r w:rsidRPr="00B76D98">
              <w:rPr>
                <w:lang w:val="de-DE"/>
              </w:rPr>
              <w:tab/>
            </w:r>
            <w:r w:rsidRPr="00B76D98">
              <w:rPr>
                <w:lang w:val="de-DE"/>
              </w:rPr>
              <w:tab/>
              <w:t>b) den Bodensee</w:t>
            </w:r>
          </w:p>
          <w:p w:rsidR="00B76D98" w:rsidRPr="00B76D98" w:rsidRDefault="00B76D98" w:rsidP="00B76D98">
            <w:pPr>
              <w:rPr>
                <w:lang w:val="en-US"/>
              </w:rPr>
            </w:pPr>
            <w:r w:rsidRPr="00B76D98">
              <w:rPr>
                <w:lang w:val="de-DE"/>
              </w:rPr>
              <w:t>c) Frankreich</w:t>
            </w:r>
            <w:r w:rsidRPr="00B76D98">
              <w:rPr>
                <w:lang w:val="de-DE"/>
              </w:rPr>
              <w:tab/>
            </w:r>
            <w:r w:rsidRPr="00B76D98">
              <w:rPr>
                <w:lang w:val="de-DE"/>
              </w:rPr>
              <w:tab/>
              <w:t>d) Polen</w:t>
            </w:r>
          </w:p>
          <w:p w:rsidR="00B76D98" w:rsidRPr="00B76D98" w:rsidRDefault="00B76D98" w:rsidP="00B76D98">
            <w:pPr>
              <w:rPr>
                <w:lang w:val="de-DE"/>
              </w:rPr>
            </w:pPr>
          </w:p>
          <w:p w:rsidR="00B76D98" w:rsidRPr="00B76D98" w:rsidRDefault="00B76D98" w:rsidP="00B76D98">
            <w:pPr>
              <w:rPr>
                <w:lang w:val="en-US"/>
              </w:rPr>
            </w:pPr>
            <w:r w:rsidRPr="00B76D98">
              <w:rPr>
                <w:lang w:val="de-DE"/>
              </w:rPr>
              <w:t>3)  Der  gesetzgebende Organ Deutschlands heißt … .</w:t>
            </w:r>
          </w:p>
          <w:p w:rsidR="00B76D98" w:rsidRPr="00B76D98" w:rsidRDefault="00B76D98" w:rsidP="00B76D98">
            <w:pPr>
              <w:rPr>
                <w:lang w:val="en-US"/>
              </w:rPr>
            </w:pPr>
            <w:r w:rsidRPr="00B76D98">
              <w:rPr>
                <w:lang w:val="de-DE"/>
              </w:rPr>
              <w:t>a) Bundestag                              b) Regierung</w:t>
            </w:r>
          </w:p>
          <w:p w:rsidR="00B76D98" w:rsidRPr="00B76D98" w:rsidRDefault="00B76D98" w:rsidP="00B76D98">
            <w:pPr>
              <w:rPr>
                <w:lang w:val="en-US"/>
              </w:rPr>
            </w:pPr>
            <w:r w:rsidRPr="00B76D98">
              <w:rPr>
                <w:lang w:val="de-DE"/>
              </w:rPr>
              <w:t>c) Der Kurfürst                          d) Landtag</w:t>
            </w:r>
          </w:p>
          <w:p w:rsidR="00B76D98" w:rsidRPr="00B76D98" w:rsidRDefault="00B76D98" w:rsidP="00B76D98">
            <w:pPr>
              <w:rPr>
                <w:b/>
                <w:i/>
                <w:lang w:val="de-DE"/>
              </w:rPr>
            </w:pPr>
          </w:p>
          <w:p w:rsidR="00B76D98" w:rsidRPr="00B76D98" w:rsidRDefault="00B76D98" w:rsidP="00B76D98">
            <w:r w:rsidRPr="00B76D98">
              <w:t xml:space="preserve">8. Выберите правильный ответ на вопросы  по страноведению «Культура и традиции страны изучаемого языка» </w:t>
            </w:r>
          </w:p>
          <w:p w:rsidR="00B76D98" w:rsidRPr="00B76D98" w:rsidRDefault="00B76D98" w:rsidP="00B76D98">
            <w:pPr>
              <w:rPr>
                <w:b/>
                <w:i/>
              </w:rPr>
            </w:pPr>
          </w:p>
          <w:p w:rsidR="00B76D98" w:rsidRPr="00B76D98" w:rsidRDefault="00B76D98" w:rsidP="00B76D98">
            <w:pPr>
              <w:rPr>
                <w:lang w:val="en-US"/>
              </w:rPr>
            </w:pPr>
            <w:r w:rsidRPr="00B76D98">
              <w:rPr>
                <w:lang w:val="de-DE"/>
              </w:rPr>
              <w:t>1) Die Deutschen feiern Weinachten am ….</w:t>
            </w:r>
          </w:p>
          <w:p w:rsidR="00B76D98" w:rsidRPr="00B76D98" w:rsidRDefault="00B76D98" w:rsidP="00B76D98">
            <w:pPr>
              <w:rPr>
                <w:lang w:val="en-US"/>
              </w:rPr>
            </w:pPr>
            <w:r w:rsidRPr="00B76D98">
              <w:rPr>
                <w:lang w:val="de-DE"/>
              </w:rPr>
              <w:t>a) 21. Dezember       b) 24. Dezember         c) 31. Dezember       d) 7. Januar</w:t>
            </w:r>
          </w:p>
          <w:p w:rsidR="00B76D98" w:rsidRPr="00B76D98" w:rsidRDefault="00B76D98" w:rsidP="00B76D98">
            <w:pPr>
              <w:rPr>
                <w:lang w:val="de-DE"/>
              </w:rPr>
            </w:pPr>
          </w:p>
          <w:p w:rsidR="00B76D98" w:rsidRPr="00B76D98" w:rsidRDefault="00B76D98" w:rsidP="00B76D98">
            <w:pPr>
              <w:rPr>
                <w:lang w:val="en-US"/>
              </w:rPr>
            </w:pPr>
            <w:r w:rsidRPr="00B76D98">
              <w:rPr>
                <w:lang w:val="de-DE"/>
              </w:rPr>
              <w:t>2) Das Bild „Selbstbildnis im Pelzrock“ von … befindet sich in der Alten Pinakothek in München.</w:t>
            </w:r>
          </w:p>
          <w:p w:rsidR="00B76D98" w:rsidRPr="00B76D98" w:rsidRDefault="00B76D98" w:rsidP="00B76D98">
            <w:pPr>
              <w:rPr>
                <w:lang w:val="en-US"/>
              </w:rPr>
            </w:pPr>
            <w:r w:rsidRPr="00B76D98">
              <w:rPr>
                <w:lang w:val="de-DE"/>
              </w:rPr>
              <w:t>a) Brecht                  b) Cranach           c) Hundertwasser     d) Dürer</w:t>
            </w:r>
          </w:p>
          <w:p w:rsidR="00B76D98" w:rsidRPr="00B76D98" w:rsidRDefault="00B76D98" w:rsidP="00B76D98">
            <w:pPr>
              <w:rPr>
                <w:lang w:val="de-DE"/>
              </w:rPr>
            </w:pPr>
          </w:p>
          <w:p w:rsidR="00B76D98" w:rsidRPr="00B76D98" w:rsidRDefault="00B76D98" w:rsidP="00B76D98">
            <w:pPr>
              <w:rPr>
                <w:lang w:val="en-US"/>
              </w:rPr>
            </w:pPr>
            <w:r w:rsidRPr="00B76D98">
              <w:rPr>
                <w:lang w:val="de-DE"/>
              </w:rPr>
              <w:t xml:space="preserve">3) Für die Germanen war … ein heiliger Baum. </w:t>
            </w:r>
          </w:p>
          <w:p w:rsidR="00B76D98" w:rsidRPr="00B76D98" w:rsidRDefault="00B76D98" w:rsidP="00B76D98">
            <w:pPr>
              <w:rPr>
                <w:lang w:val="en-US"/>
              </w:rPr>
            </w:pPr>
            <w:r w:rsidRPr="00B76D98">
              <w:rPr>
                <w:lang w:val="de-DE"/>
              </w:rPr>
              <w:t>a) die Kirsche           b) die Espe         c) die Linde               d) die Birne</w:t>
            </w:r>
          </w:p>
          <w:p w:rsidR="00B76D98" w:rsidRPr="00B76D98" w:rsidRDefault="00B76D98" w:rsidP="00B76D98">
            <w:pPr>
              <w:rPr>
                <w:lang w:val="de-DE"/>
              </w:rPr>
            </w:pPr>
          </w:p>
          <w:p w:rsidR="00B76D98" w:rsidRPr="00B76D98" w:rsidRDefault="00B76D98" w:rsidP="00B76D98">
            <w:r w:rsidRPr="00B76D98">
              <w:t>9. Выберите правильный ответ на вопросы  по страноведению «Крупные города страны изучаемого языка»</w:t>
            </w:r>
          </w:p>
          <w:p w:rsidR="00B76D98" w:rsidRPr="00B76D98" w:rsidRDefault="00B76D98" w:rsidP="00B76D98">
            <w:pPr>
              <w:rPr>
                <w:b/>
                <w:i/>
              </w:rPr>
            </w:pPr>
          </w:p>
          <w:p w:rsidR="00B76D98" w:rsidRPr="00B76D98" w:rsidRDefault="00B76D98" w:rsidP="00B76D98">
            <w:pPr>
              <w:rPr>
                <w:lang w:val="en-US"/>
              </w:rPr>
            </w:pPr>
            <w:r w:rsidRPr="00B76D98">
              <w:rPr>
                <w:lang w:val="de-DE"/>
              </w:rPr>
              <w:t xml:space="preserve">1) Das Wahrzeichen der Stadt München ist … .   </w:t>
            </w:r>
          </w:p>
          <w:p w:rsidR="00B76D98" w:rsidRPr="00B76D98" w:rsidRDefault="00B76D98" w:rsidP="00B76D98">
            <w:pPr>
              <w:rPr>
                <w:lang w:val="en-US"/>
              </w:rPr>
            </w:pPr>
            <w:r w:rsidRPr="00B76D98">
              <w:rPr>
                <w:lang w:val="de-DE"/>
              </w:rPr>
              <w:t>a) das Brandenburger Tor                            b) der Kölner Dom</w:t>
            </w:r>
          </w:p>
          <w:p w:rsidR="00B76D98" w:rsidRPr="00B76D98" w:rsidRDefault="00B76D98" w:rsidP="00B76D98">
            <w:pPr>
              <w:rPr>
                <w:lang w:val="en-US"/>
              </w:rPr>
            </w:pPr>
            <w:r w:rsidRPr="00B76D98">
              <w:rPr>
                <w:lang w:val="de-DE"/>
              </w:rPr>
              <w:t>c) die Frauenkirche                                      d) der Zwinger</w:t>
            </w:r>
          </w:p>
          <w:p w:rsidR="00B76D98" w:rsidRPr="00B76D98" w:rsidRDefault="00B76D98" w:rsidP="00B76D98">
            <w:pPr>
              <w:rPr>
                <w:b/>
                <w:i/>
                <w:lang w:val="de-DE"/>
              </w:rPr>
            </w:pPr>
          </w:p>
          <w:p w:rsidR="00B76D98" w:rsidRPr="00B76D98" w:rsidRDefault="00B76D98" w:rsidP="00B76D98">
            <w:pPr>
              <w:rPr>
                <w:lang w:val="en-US"/>
              </w:rPr>
            </w:pPr>
            <w:r w:rsidRPr="00B76D98">
              <w:rPr>
                <w:lang w:val="de-DE"/>
              </w:rPr>
              <w:t xml:space="preserve">2) Hamburg ist eine ….     </w:t>
            </w:r>
          </w:p>
          <w:p w:rsidR="00B76D98" w:rsidRPr="00B76D98" w:rsidRDefault="00B76D98" w:rsidP="00B76D98">
            <w:pPr>
              <w:rPr>
                <w:lang w:val="en-US"/>
              </w:rPr>
            </w:pPr>
            <w:r w:rsidRPr="00B76D98">
              <w:rPr>
                <w:lang w:val="de-DE"/>
              </w:rPr>
              <w:t>a) Weltstadt         b) Grünstadt         c) Hafenstadt            d) Blumenstadt</w:t>
            </w:r>
          </w:p>
          <w:p w:rsidR="00B76D98" w:rsidRPr="00B76D98" w:rsidRDefault="00B76D98" w:rsidP="00B76D98">
            <w:pPr>
              <w:rPr>
                <w:lang w:val="de-DE"/>
              </w:rPr>
            </w:pPr>
          </w:p>
          <w:p w:rsidR="00B76D98" w:rsidRPr="00B76D98" w:rsidRDefault="00B76D98" w:rsidP="00B76D98">
            <w:pPr>
              <w:rPr>
                <w:lang w:val="en-US"/>
              </w:rPr>
            </w:pPr>
            <w:r w:rsidRPr="00B76D98">
              <w:rPr>
                <w:lang w:val="de-DE"/>
              </w:rPr>
              <w:t>3) Goethes Wohnhaus, das Schillerhaus befinden sich in ….</w:t>
            </w:r>
          </w:p>
          <w:p w:rsidR="00B76D98" w:rsidRPr="00B76D98" w:rsidRDefault="00B76D98" w:rsidP="00B76D98">
            <w:pPr>
              <w:rPr>
                <w:lang w:val="en-US"/>
              </w:rPr>
            </w:pPr>
            <w:r w:rsidRPr="00B76D98">
              <w:rPr>
                <w:lang w:val="en-US"/>
              </w:rPr>
              <w:t>a) Weimar         b) Linz          c) Köln               d) Hannover</w:t>
            </w:r>
          </w:p>
          <w:p w:rsidR="00B76D98" w:rsidRPr="00B76D98" w:rsidRDefault="00B76D98" w:rsidP="00B76D98">
            <w:pPr>
              <w:rPr>
                <w:lang w:val="en-US"/>
              </w:rPr>
            </w:pPr>
          </w:p>
          <w:p w:rsidR="00B76D98" w:rsidRPr="00B76D98" w:rsidRDefault="00B76D98" w:rsidP="00B76D98">
            <w:pPr>
              <w:rPr>
                <w:lang w:val="en-US"/>
              </w:rPr>
            </w:pPr>
          </w:p>
          <w:p w:rsidR="00B76D98" w:rsidRPr="00B76D98" w:rsidRDefault="00B76D98" w:rsidP="00B76D98">
            <w:pPr>
              <w:rPr>
                <w:lang w:val="en-US"/>
              </w:rPr>
            </w:pPr>
          </w:p>
          <w:p w:rsidR="00B76D98" w:rsidRPr="00B76D98" w:rsidRDefault="00B76D98" w:rsidP="00B76D98">
            <w:r w:rsidRPr="00B76D98">
              <w:t>4. Прочитайте текст и проанализируйте полученную информацию. Ответьте на вопросы по прочитанному тексту.</w:t>
            </w:r>
          </w:p>
          <w:p w:rsidR="00B76D98" w:rsidRPr="00B76D98" w:rsidRDefault="00B76D98" w:rsidP="00B76D98"/>
          <w:p w:rsidR="00B76D98" w:rsidRPr="00B76D98" w:rsidRDefault="00B76D98" w:rsidP="00B76D98">
            <w:pPr>
              <w:rPr>
                <w:lang w:val="en-US"/>
              </w:rPr>
            </w:pPr>
            <w:r w:rsidRPr="00B76D98">
              <w:rPr>
                <w:lang w:val="de-DE"/>
              </w:rPr>
              <w:t xml:space="preserve">1. Wann entstand Magnitogorsk als ein Gigant der sowjetischen Industrie? </w:t>
            </w:r>
          </w:p>
          <w:p w:rsidR="00B76D98" w:rsidRPr="00B76D98" w:rsidRDefault="00B76D98" w:rsidP="00B76D98">
            <w:pPr>
              <w:rPr>
                <w:lang w:val="en-US"/>
              </w:rPr>
            </w:pPr>
            <w:r w:rsidRPr="00B76D98">
              <w:rPr>
                <w:lang w:val="en-US"/>
              </w:rPr>
              <w:t xml:space="preserve">2. Womit </w:t>
            </w:r>
            <w:r w:rsidRPr="00B76D98">
              <w:rPr>
                <w:lang w:val="de-DE"/>
              </w:rPr>
              <w:t>überraschte Magnitogorsk amerikanische Ingenieure?</w:t>
            </w:r>
          </w:p>
          <w:p w:rsidR="00B76D98" w:rsidRPr="00B76D98" w:rsidRDefault="00B76D98" w:rsidP="00B76D98">
            <w:pPr>
              <w:rPr>
                <w:lang w:val="de-DE"/>
              </w:rPr>
            </w:pPr>
          </w:p>
          <w:p w:rsidR="00B76D98" w:rsidRPr="00B76D98" w:rsidRDefault="00B76D98" w:rsidP="00B76D98">
            <w:pPr>
              <w:rPr>
                <w:lang w:val="en-US"/>
              </w:rPr>
            </w:pPr>
            <w:r w:rsidRPr="00B76D98">
              <w:rPr>
                <w:b/>
                <w:lang w:val="de-DE"/>
              </w:rPr>
              <w:t>Magnitogorsker metallurgisches kombinat</w:t>
            </w:r>
          </w:p>
          <w:p w:rsidR="00B76D98" w:rsidRPr="00B76D98" w:rsidRDefault="00B76D98" w:rsidP="00B76D98">
            <w:pPr>
              <w:rPr>
                <w:lang w:val="en-US"/>
              </w:rPr>
            </w:pPr>
            <w:r w:rsidRPr="00B76D98">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B76D98">
              <w:t>е</w:t>
            </w:r>
            <w:r w:rsidRPr="00B76D98">
              <w:rPr>
                <w:lang w:val="de-DE"/>
              </w:rPr>
              <w:t xml:space="preserve"> erstaunliche Erscheinung ist.</w:t>
            </w:r>
          </w:p>
          <w:p w:rsidR="00B76D98" w:rsidRPr="00B76D98" w:rsidRDefault="00B76D98" w:rsidP="00B76D98">
            <w:pPr>
              <w:rPr>
                <w:lang w:val="en-US"/>
              </w:rPr>
            </w:pPr>
            <w:r w:rsidRPr="00B76D98">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B76D98">
              <w:t>Т</w:t>
            </w:r>
            <w:r w:rsidRPr="00B76D98">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B76D98" w:rsidRPr="00B76D98" w:rsidRDefault="00B76D98" w:rsidP="00B76D98">
            <w:pPr>
              <w:rPr>
                <w:lang w:val="en-US"/>
              </w:rPr>
            </w:pPr>
            <w:r w:rsidRPr="00B76D98">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B76D98" w:rsidRPr="00B76D98" w:rsidRDefault="00B76D98" w:rsidP="00B76D98">
            <w:pPr>
              <w:rPr>
                <w:lang w:val="en-US"/>
              </w:rPr>
            </w:pPr>
            <w:r w:rsidRPr="00B76D98">
              <w:rPr>
                <w:lang w:val="de-DE"/>
              </w:rPr>
              <w:lastRenderedPageBreak/>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B76D98" w:rsidRPr="00B76D98" w:rsidRDefault="00B76D98" w:rsidP="00B76D98">
            <w:pPr>
              <w:rPr>
                <w:lang w:val="en-US"/>
              </w:rPr>
            </w:pPr>
            <w:r w:rsidRPr="00B76D98">
              <w:rPr>
                <w:lang w:val="de-DE"/>
              </w:rPr>
              <w:t>„</w:t>
            </w:r>
            <w:r w:rsidRPr="00B76D98">
              <w:t>ММК</w:t>
            </w:r>
            <w:r w:rsidRPr="00B76D98">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B76D98" w:rsidRPr="00B76D98" w:rsidRDefault="00B76D98" w:rsidP="00B76D98">
            <w:pPr>
              <w:rPr>
                <w:lang w:val="en-US"/>
              </w:rPr>
            </w:pPr>
            <w:r w:rsidRPr="00B76D98">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B76D98" w:rsidRPr="00B76D98" w:rsidRDefault="00B76D98" w:rsidP="00B76D98">
            <w:pPr>
              <w:rPr>
                <w:lang w:val="en-US"/>
              </w:rPr>
            </w:pPr>
            <w:r w:rsidRPr="00B76D98">
              <w:rPr>
                <w:lang w:val="de-DE"/>
              </w:rPr>
              <w:t>Strategisches Ziel: Wir streben dazu, den Führer im Bereich Aktienertrag und Aktienrendite unter den metallurgischen Unternehmen mit dieselben oder ähnlichen Produktionsvolumen in der Welt zu werden.</w:t>
            </w:r>
          </w:p>
          <w:p w:rsidR="00B76D98" w:rsidRPr="00B76D98" w:rsidRDefault="00B76D98" w:rsidP="00B76D98">
            <w:pPr>
              <w:rPr>
                <w:lang w:val="en-US"/>
              </w:rPr>
            </w:pPr>
            <w:r w:rsidRPr="00B76D98">
              <w:rPr>
                <w:lang w:val="de-DE"/>
              </w:rPr>
              <w:t>Korporative Strategie besteht in hoher Wert der MMK Group dank stabiler Entwicklung, Effizienz und Wirksamkeit.</w:t>
            </w:r>
          </w:p>
          <w:p w:rsidR="00B76D98" w:rsidRPr="00B76D98" w:rsidRDefault="00B76D98" w:rsidP="00B76D98">
            <w:pPr>
              <w:rPr>
                <w:lang w:val="de-DE"/>
              </w:rPr>
            </w:pPr>
          </w:p>
          <w:p w:rsidR="00B76D98" w:rsidRPr="00B76D98" w:rsidRDefault="00B76D98" w:rsidP="00B76D98">
            <w:r w:rsidRPr="00B76D98">
              <w:t>5.Расположите части письма в правильном порядке.</w:t>
            </w:r>
          </w:p>
          <w:p w:rsidR="00B76D98" w:rsidRPr="00B76D98" w:rsidRDefault="00B76D98" w:rsidP="00B76D98"/>
          <w:tbl>
            <w:tblPr>
              <w:tblW w:w="4619" w:type="pct"/>
              <w:tblLayout w:type="fixed"/>
              <w:tblLook w:val="0000" w:firstRow="0" w:lastRow="0" w:firstColumn="0" w:lastColumn="0" w:noHBand="0" w:noVBand="0"/>
            </w:tblPr>
            <w:tblGrid>
              <w:gridCol w:w="6680"/>
              <w:gridCol w:w="2760"/>
            </w:tblGrid>
            <w:tr w:rsidR="00B76D98" w:rsidRPr="00B76D98" w:rsidTr="00404024">
              <w:trPr>
                <w:trHeight w:val="28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r w:rsidRPr="00B76D98">
                    <w:t>a)</w:t>
                  </w:r>
                  <w:r w:rsidRPr="00B76D98">
                    <w:rPr>
                      <w:lang w:val="de-DE"/>
                    </w:rPr>
                    <w:t xml:space="preserve"> Wißmann &amp; Co.</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1.</w:t>
                  </w:r>
                </w:p>
              </w:tc>
            </w:tr>
            <w:tr w:rsidR="00B76D98" w:rsidRPr="00B76D98" w:rsidTr="00404024">
              <w:trPr>
                <w:trHeight w:val="293"/>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b) 12.06.2020</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2.</w:t>
                  </w:r>
                </w:p>
              </w:tc>
            </w:tr>
            <w:tr w:rsidR="00B76D98" w:rsidRPr="00B76D98" w:rsidTr="00404024">
              <w:trPr>
                <w:trHeight w:val="28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r w:rsidRPr="00B76D98">
                    <w:t>c)</w:t>
                  </w:r>
                  <w:r w:rsidRPr="00B76D98">
                    <w:rPr>
                      <w:lang w:val="de-DE"/>
                    </w:rPr>
                    <w:t xml:space="preserve"> Wertmann &amp; Braun</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3.</w:t>
                  </w:r>
                </w:p>
              </w:tc>
            </w:tr>
            <w:tr w:rsidR="00B76D98" w:rsidRPr="00B76D98" w:rsidTr="00404024">
              <w:trPr>
                <w:trHeight w:val="28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r w:rsidRPr="00B76D98">
                    <w:t>d)</w:t>
                  </w:r>
                  <w:r w:rsidRPr="00B76D98">
                    <w:rPr>
                      <w:lang w:val="de-DE"/>
                    </w:rPr>
                    <w:t xml:space="preserve"> 8500 Nürnberg </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4.</w:t>
                  </w:r>
                </w:p>
              </w:tc>
            </w:tr>
            <w:tr w:rsidR="00B76D98" w:rsidRPr="00B76D98" w:rsidTr="00404024">
              <w:trPr>
                <w:trHeight w:val="28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r w:rsidRPr="00B76D98">
                    <w:t>e)</w:t>
                  </w:r>
                  <w:r w:rsidRPr="00B76D98">
                    <w:rPr>
                      <w:lang w:val="de-DE"/>
                    </w:rPr>
                    <w:t xml:space="preserve"> Am Alten Tore 15</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5.</w:t>
                  </w:r>
                </w:p>
              </w:tc>
            </w:tr>
            <w:tr w:rsidR="00B76D98" w:rsidRPr="00B76D98" w:rsidTr="00404024">
              <w:trPr>
                <w:trHeight w:val="28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r w:rsidRPr="00B76D98">
                    <w:t>f)</w:t>
                  </w:r>
                  <w:r w:rsidRPr="00B76D98">
                    <w:rPr>
                      <w:lang w:val="de-DE"/>
                    </w:rPr>
                    <w:t xml:space="preserve"> Mit freundlichen Grüssen</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6.</w:t>
                  </w:r>
                </w:p>
              </w:tc>
            </w:tr>
            <w:tr w:rsidR="00B76D98" w:rsidRPr="00B76D98" w:rsidTr="00404024">
              <w:trPr>
                <w:trHeight w:val="33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g)</w:t>
                  </w:r>
                  <w:r w:rsidRPr="00B76D98">
                    <w:rPr>
                      <w:lang w:val="de-DE"/>
                    </w:rPr>
                    <w:t xml:space="preserve"> Wertmann &amp; Braun Postfach 7 .25. 6500 Mainz </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7.</w:t>
                  </w:r>
                </w:p>
              </w:tc>
            </w:tr>
            <w:tr w:rsidR="00B76D98" w:rsidRPr="00B76D98" w:rsidTr="00404024">
              <w:trPr>
                <w:trHeight w:val="28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r w:rsidRPr="00B76D98">
                    <w:t>h)</w:t>
                  </w:r>
                  <w:r w:rsidRPr="00B76D98">
                    <w:rPr>
                      <w:lang w:val="de-DE"/>
                    </w:rPr>
                    <w:t xml:space="preserve"> WERTMANN&amp; BRAUN </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8.</w:t>
                  </w:r>
                </w:p>
              </w:tc>
            </w:tr>
            <w:tr w:rsidR="00B76D98" w:rsidRPr="00565228" w:rsidTr="00404024">
              <w:trPr>
                <w:trHeight w:val="28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i)</w:t>
                  </w:r>
                  <w:r w:rsidRPr="00B76D98">
                    <w:rPr>
                      <w:lang w:val="de-DE"/>
                    </w:rPr>
                    <w:t xml:space="preserve"> Sehr geehrte Damen und Herren, </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9.</w:t>
                  </w:r>
                </w:p>
              </w:tc>
            </w:tr>
            <w:tr w:rsidR="00B76D98" w:rsidRPr="00565228" w:rsidTr="00404024">
              <w:trPr>
                <w:trHeight w:val="304"/>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j)</w:t>
                  </w:r>
                  <w:r w:rsidRPr="00B76D98">
                    <w:rPr>
                      <w:lang w:val="de-DE"/>
                    </w:rPr>
                    <w:t xml:space="preserve"> Bitte um Schadenersatz </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10.</w:t>
                  </w:r>
                </w:p>
              </w:tc>
            </w:tr>
          </w:tbl>
          <w:p w:rsidR="00B76D98" w:rsidRPr="00B76D98" w:rsidRDefault="00B76D98" w:rsidP="00B76D98">
            <w:pPr>
              <w:rPr>
                <w:lang w:val="en-US"/>
              </w:rPr>
            </w:pPr>
          </w:p>
          <w:p w:rsidR="00B76D98" w:rsidRPr="00B76D98" w:rsidRDefault="00B76D98" w:rsidP="00B76D98">
            <w:pPr>
              <w:rPr>
                <w:b/>
                <w:u w:val="single"/>
                <w:lang w:val="en-US"/>
              </w:rPr>
            </w:pPr>
            <w:r w:rsidRPr="00B76D98">
              <w:rPr>
                <w:b/>
                <w:u w:val="single"/>
              </w:rPr>
              <w:t>Французский</w:t>
            </w:r>
            <w:r w:rsidRPr="00B76D98">
              <w:rPr>
                <w:b/>
                <w:u w:val="single"/>
                <w:lang w:val="en-US"/>
              </w:rPr>
              <w:t xml:space="preserve"> </w:t>
            </w:r>
            <w:r w:rsidRPr="00B76D98">
              <w:rPr>
                <w:b/>
                <w:u w:val="single"/>
              </w:rPr>
              <w:t>язык</w:t>
            </w:r>
          </w:p>
          <w:p w:rsidR="00B76D98" w:rsidRPr="00B76D98" w:rsidRDefault="00B76D98" w:rsidP="00B76D98">
            <w:pPr>
              <w:rPr>
                <w:b/>
                <w:u w:val="single"/>
                <w:lang w:val="en-US"/>
              </w:rPr>
            </w:pPr>
          </w:p>
          <w:p w:rsidR="00B76D98" w:rsidRPr="00B76D98" w:rsidRDefault="00B76D98" w:rsidP="00B76D98">
            <w:r w:rsidRPr="00B76D98">
              <w:t>Оценочные средства для зачета (1-2 семестр)</w:t>
            </w:r>
          </w:p>
          <w:p w:rsidR="00B76D98" w:rsidRPr="00B76D98" w:rsidRDefault="00B76D98" w:rsidP="00B76D98">
            <w:r w:rsidRPr="00B76D98">
              <w:lastRenderedPageBreak/>
              <w:t>1.Составьте сообщение/ презентацию по пройденным темам, опираясь на соответствующие лексические выражения.</w:t>
            </w:r>
          </w:p>
          <w:p w:rsidR="00B76D98" w:rsidRPr="00B76D98" w:rsidRDefault="00B76D98" w:rsidP="00B76D98">
            <w:r w:rsidRPr="00B76D98">
              <w:t>1.Система высшего образования страны изучаемого языка.</w:t>
            </w:r>
          </w:p>
          <w:p w:rsidR="00B76D98" w:rsidRPr="00B76D98" w:rsidRDefault="00B76D98" w:rsidP="00B76D98">
            <w:r w:rsidRPr="00B76D98">
              <w:t>2. Мировые достопримечательности.</w:t>
            </w:r>
          </w:p>
          <w:p w:rsidR="00B76D98" w:rsidRPr="00B76D98" w:rsidRDefault="00B76D98" w:rsidP="00B76D98">
            <w:r w:rsidRPr="00B76D98">
              <w:t xml:space="preserve">3. Студенческая жизнь в моём университете. </w:t>
            </w:r>
          </w:p>
          <w:p w:rsidR="00B76D98" w:rsidRPr="00B76D98" w:rsidRDefault="00B76D98" w:rsidP="00B76D98">
            <w:r w:rsidRPr="00B76D98">
              <w:t>4. Культура и традиции страны изучаемого языка.</w:t>
            </w:r>
          </w:p>
          <w:p w:rsidR="00B76D98" w:rsidRPr="00B76D98" w:rsidRDefault="00B76D98" w:rsidP="00B76D98">
            <w:r w:rsidRPr="00B76D98">
              <w:t>5. Эффективные способы поиска работы.</w:t>
            </w:r>
          </w:p>
          <w:p w:rsidR="00B76D98" w:rsidRPr="00B76D98" w:rsidRDefault="00B76D98" w:rsidP="00B76D98">
            <w:r w:rsidRPr="00B76D98">
              <w:t>6. Градообразующее предприятие: признаки и перспективы.</w:t>
            </w:r>
          </w:p>
          <w:p w:rsidR="00B76D98" w:rsidRPr="00B76D98" w:rsidRDefault="00B76D98" w:rsidP="00B76D98">
            <w:r w:rsidRPr="00B76D98">
              <w:t>7.  Мировые достижения НТР ХХI века</w:t>
            </w:r>
          </w:p>
          <w:p w:rsidR="00B76D98" w:rsidRPr="00B76D98" w:rsidRDefault="00B76D98" w:rsidP="00B76D98"/>
          <w:p w:rsidR="00B76D98" w:rsidRPr="00B76D98" w:rsidRDefault="00B76D98" w:rsidP="00B76D98"/>
          <w:p w:rsidR="00B76D98" w:rsidRPr="00B76D98" w:rsidRDefault="00B76D98" w:rsidP="00B76D98">
            <w:r w:rsidRPr="00B76D98">
              <w:t xml:space="preserve">1. Прочитайте и переведите текст. </w:t>
            </w:r>
          </w:p>
          <w:p w:rsidR="00B76D98" w:rsidRPr="00B76D98" w:rsidRDefault="00B76D98" w:rsidP="00B76D98">
            <w:pPr>
              <w:rPr>
                <w:lang w:val="en-US"/>
              </w:rPr>
            </w:pPr>
            <w:r w:rsidRPr="00B76D98">
              <w:rPr>
                <w:b/>
                <w:lang w:val="de-DE"/>
              </w:rPr>
              <w:t>Les problèmes d’écologie</w:t>
            </w:r>
          </w:p>
          <w:p w:rsidR="00B76D98" w:rsidRPr="00B76D98" w:rsidRDefault="00B76D98" w:rsidP="00B76D98">
            <w:pPr>
              <w:rPr>
                <w:lang w:val="en-US"/>
              </w:rPr>
            </w:pPr>
            <w:r w:rsidRPr="00B76D98">
              <w:rPr>
                <w:lang w:val="de-DE"/>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B76D98" w:rsidRPr="00B76D98" w:rsidRDefault="00B76D98" w:rsidP="00B76D98">
            <w:pPr>
              <w:rPr>
                <w:lang w:val="en-US"/>
              </w:rPr>
            </w:pPr>
            <w:r w:rsidRPr="00B76D98">
              <w:rPr>
                <w:lang w:val="de-DE"/>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B76D98" w:rsidRPr="00B76D98" w:rsidRDefault="00B76D98" w:rsidP="00B76D98">
            <w:pPr>
              <w:rPr>
                <w:lang w:val="en-US"/>
              </w:rPr>
            </w:pPr>
            <w:r w:rsidRPr="00B76D98">
              <w:rPr>
                <w:lang w:val="de-DE"/>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B76D98" w:rsidRPr="00B76D98" w:rsidRDefault="00B76D98" w:rsidP="00B76D98">
            <w:pPr>
              <w:rPr>
                <w:lang w:val="en-US"/>
              </w:rPr>
            </w:pPr>
            <w:r w:rsidRPr="00B76D98">
              <w:rPr>
                <w:lang w:val="de-DE"/>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w:t>
            </w:r>
            <w:r w:rsidRPr="00B76D98">
              <w:rPr>
                <w:lang w:val="de-DE"/>
              </w:rPr>
              <w:lastRenderedPageBreak/>
              <w:t>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B76D98" w:rsidRPr="00B76D98" w:rsidRDefault="00B76D98" w:rsidP="00B76D98">
            <w:pPr>
              <w:rPr>
                <w:lang w:val="en-US"/>
              </w:rPr>
            </w:pPr>
            <w:r w:rsidRPr="00B76D98">
              <w:rPr>
                <w:lang w:val="de-DE"/>
              </w:rPr>
              <w:t>Chaque habitant de notre région doit faire tout son possible pour défendre la forêt, pour protéger la terre, l’air, l’eau. Il faut que chaque habitant fasse tout pour que les gens puissent vivre en paix et profiter de la terre.</w:t>
            </w:r>
          </w:p>
          <w:p w:rsidR="00B76D98" w:rsidRPr="00B76D98" w:rsidRDefault="00B76D98" w:rsidP="00B76D98">
            <w:pPr>
              <w:rPr>
                <w:lang w:val="en-US"/>
              </w:rPr>
            </w:pPr>
          </w:p>
          <w:p w:rsidR="00B76D98" w:rsidRPr="00B76D98" w:rsidRDefault="00B76D98" w:rsidP="00B76D98">
            <w:r w:rsidRPr="00B76D98">
              <w:t>2. Выпишете предложения из текста, передающие его основную идею.</w:t>
            </w:r>
          </w:p>
          <w:p w:rsidR="00B76D98" w:rsidRPr="00B76D98" w:rsidRDefault="00B76D98" w:rsidP="00B76D98"/>
          <w:p w:rsidR="00B76D98" w:rsidRPr="00B76D98" w:rsidRDefault="00B76D98" w:rsidP="00B76D98">
            <w:pPr>
              <w:rPr>
                <w:lang w:val="en-US"/>
              </w:rPr>
            </w:pPr>
            <w:r w:rsidRPr="00B76D98">
              <w:rPr>
                <w:b/>
                <w:lang w:val="en-US"/>
              </w:rPr>
              <w:t xml:space="preserve">LA FRANCE </w:t>
            </w:r>
          </w:p>
          <w:p w:rsidR="00B76D98" w:rsidRPr="00B76D98" w:rsidRDefault="00B76D98" w:rsidP="00B76D98">
            <w:pPr>
              <w:rPr>
                <w:lang w:val="en-US"/>
              </w:rPr>
            </w:pPr>
            <w:r w:rsidRPr="00B76D98">
              <w:rPr>
                <w:lang w:val="en-US"/>
              </w:rPr>
              <w:t xml:space="preserve">   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w:t>
            </w:r>
            <w:r w:rsidRPr="00B76D98">
              <w:t>ѐ</w:t>
            </w:r>
            <w:r w:rsidRPr="00B76D98">
              <w:rPr>
                <w:lang w:val="en-US"/>
              </w:rPr>
              <w:t>me de la superficie de l’Union europeenne – et le relief varié. Les plaines occupant 2/3 de la superficie totale. Les principaux massifs montagneux sont les Alpes (don’t le point culminant, le mont Blanc est le plus haut sommet d’Europe occidentale – 4807 m</w:t>
            </w:r>
            <w:r w:rsidRPr="00B76D98">
              <w:t>ѐ</w:t>
            </w:r>
            <w:r w:rsidRPr="00B76D98">
              <w:rPr>
                <w:lang w:val="en-US"/>
              </w:rPr>
              <w:t>tres), les Pyrénées, le Jura, les Ardennes, le Massif central et les Vosges.</w:t>
            </w:r>
          </w:p>
          <w:p w:rsidR="00B76D98" w:rsidRPr="00B76D98" w:rsidRDefault="00B76D98" w:rsidP="00B76D98">
            <w:pPr>
              <w:rPr>
                <w:lang w:val="en-US"/>
              </w:rPr>
            </w:pPr>
            <w:r w:rsidRPr="00B76D98">
              <w:rPr>
                <w:lang w:val="en-US"/>
              </w:rPr>
              <w:t>Le climat de la France est de trois types: océanique (à l’ouest), méditerranéen (au sus) et continental (au centre et à l’est). Les zones de production agricole et foresti</w:t>
            </w:r>
            <w:r w:rsidRPr="00B76D98">
              <w:t>ѐ</w:t>
            </w:r>
            <w:r w:rsidRPr="00B76D98">
              <w:rPr>
                <w:lang w:val="en-US"/>
              </w:rPr>
              <w:t>re couvrent une superficie de 45 millions d’hectares, soit 82 % du territoire metropolitain.</w:t>
            </w:r>
          </w:p>
          <w:p w:rsidR="00B76D98" w:rsidRPr="00B76D98" w:rsidRDefault="00B76D98" w:rsidP="00B76D98">
            <w:pPr>
              <w:rPr>
                <w:lang w:val="en-US"/>
              </w:rPr>
            </w:pPr>
            <w:r w:rsidRPr="00B76D98">
              <w:rPr>
                <w:lang w:val="en-US"/>
              </w:rPr>
              <w:t>Le massif forestier représente à lui seul 26 % du territoire et constitue le 3me massif de l’Union européenne apr</w:t>
            </w:r>
            <w:r w:rsidRPr="00B76D98">
              <w:t>ѐ</w:t>
            </w:r>
            <w:r w:rsidRPr="00B76D98">
              <w:rPr>
                <w:lang w:val="en-US"/>
              </w:rPr>
              <w:t>s ceux de Su</w:t>
            </w:r>
            <w:r w:rsidRPr="00B76D98">
              <w:t>ѐ</w:t>
            </w:r>
            <w:r w:rsidRPr="00B76D98">
              <w:rPr>
                <w:lang w:val="en-US"/>
              </w:rPr>
              <w:t>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w:t>
            </w:r>
            <w:r w:rsidRPr="00B76D98">
              <w:t>ѐ</w:t>
            </w:r>
            <w:r w:rsidRPr="00B76D98">
              <w:rPr>
                <w:lang w:val="en-US"/>
              </w:rPr>
              <w:t xml:space="preserve">res années. </w:t>
            </w:r>
          </w:p>
          <w:p w:rsidR="00B76D98" w:rsidRPr="00B76D98" w:rsidRDefault="00B76D98" w:rsidP="00B76D98">
            <w:pPr>
              <w:rPr>
                <w:lang w:val="en-US"/>
              </w:rPr>
            </w:pPr>
            <w:r w:rsidRPr="00B76D98">
              <w:rPr>
                <w:lang w:val="en-US"/>
              </w:rPr>
              <w:t>La France a 60,9 millions d’habitants (1998), don’t 10 millions sont regroupes dans la capitale – l’agglomération de Paris. Les plus grandes villes sont Marseille, Lyon et Lille, agglomérations qui comptent chacune 1,2 millions d’habitants.</w:t>
            </w:r>
          </w:p>
          <w:p w:rsidR="00B76D98" w:rsidRPr="00B76D98" w:rsidRDefault="00B76D98" w:rsidP="00B76D98">
            <w:pPr>
              <w:rPr>
                <w:lang w:val="en-US"/>
              </w:rPr>
            </w:pPr>
            <w:r w:rsidRPr="00B76D98">
              <w:rPr>
                <w:lang w:val="en-US"/>
              </w:rPr>
              <w:lastRenderedPageBreak/>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B76D98" w:rsidRPr="00B76D98" w:rsidRDefault="00B76D98" w:rsidP="00B76D98">
            <w:pPr>
              <w:rPr>
                <w:lang w:val="de-DE"/>
              </w:rPr>
            </w:pPr>
          </w:p>
          <w:p w:rsidR="00B76D98" w:rsidRPr="00B76D98" w:rsidRDefault="00B76D98" w:rsidP="00B76D98">
            <w:r w:rsidRPr="00B76D98">
              <w:rPr>
                <w:b/>
              </w:rPr>
              <w:t>Оценочные</w:t>
            </w:r>
            <w:r w:rsidRPr="00B76D98">
              <w:rPr>
                <w:b/>
                <w:lang w:val="de-DE"/>
              </w:rPr>
              <w:t xml:space="preserve"> </w:t>
            </w:r>
            <w:r w:rsidRPr="00B76D98">
              <w:rPr>
                <w:b/>
              </w:rPr>
              <w:t>средства</w:t>
            </w:r>
            <w:r w:rsidRPr="00B76D98">
              <w:rPr>
                <w:b/>
                <w:lang w:val="de-DE"/>
              </w:rPr>
              <w:t xml:space="preserve"> </w:t>
            </w:r>
            <w:r w:rsidRPr="00B76D98">
              <w:rPr>
                <w:b/>
              </w:rPr>
              <w:t>для</w:t>
            </w:r>
            <w:r w:rsidRPr="00B76D98">
              <w:rPr>
                <w:b/>
                <w:lang w:val="de-DE"/>
              </w:rPr>
              <w:t xml:space="preserve"> </w:t>
            </w:r>
            <w:r w:rsidRPr="00B76D98">
              <w:rPr>
                <w:b/>
              </w:rPr>
              <w:t>экзамена</w:t>
            </w:r>
            <w:r w:rsidRPr="00B76D98">
              <w:rPr>
                <w:b/>
                <w:lang w:val="de-DE"/>
              </w:rPr>
              <w:t xml:space="preserve"> (3 </w:t>
            </w:r>
            <w:r w:rsidRPr="00B76D98">
              <w:rPr>
                <w:b/>
              </w:rPr>
              <w:t>семестр</w:t>
            </w:r>
            <w:r w:rsidRPr="00B76D98">
              <w:rPr>
                <w:b/>
                <w:lang w:val="de-DE"/>
              </w:rPr>
              <w:t>)</w:t>
            </w:r>
          </w:p>
          <w:p w:rsidR="00B76D98" w:rsidRPr="00B76D98" w:rsidRDefault="00B76D98" w:rsidP="00B76D98">
            <w:r w:rsidRPr="00B76D98">
              <w:t>1.Выполните лексико-грамматические задания теста.</w:t>
            </w:r>
          </w:p>
          <w:p w:rsidR="00B76D98" w:rsidRPr="00B76D98" w:rsidRDefault="00B76D98" w:rsidP="00B76D98"/>
          <w:p w:rsidR="00B76D98" w:rsidRPr="00B76D98" w:rsidRDefault="00B76D98" w:rsidP="00B76D98">
            <w:r w:rsidRPr="00B76D98">
              <w:t>1</w:t>
            </w:r>
            <w:r w:rsidRPr="00B76D98">
              <w:rPr>
                <w:bCs/>
              </w:rPr>
              <w:t>.</w:t>
            </w:r>
            <w:r w:rsidRPr="00B76D98">
              <w:rPr>
                <w:bCs/>
                <w:u w:val="single"/>
              </w:rPr>
              <w:t xml:space="preserve"> </w:t>
            </w:r>
            <w:r w:rsidRPr="00B76D98">
              <w:rPr>
                <w:bCs/>
              </w:rPr>
              <w:t>Выберите один вариант ответа.</w:t>
            </w:r>
          </w:p>
          <w:p w:rsidR="00B76D98" w:rsidRPr="00B76D98" w:rsidRDefault="00B76D98" w:rsidP="00B76D98">
            <w:pPr>
              <w:rPr>
                <w:lang w:val="en-US"/>
              </w:rPr>
            </w:pPr>
            <w:r w:rsidRPr="00B76D98">
              <w:t xml:space="preserve">1. </w:t>
            </w:r>
            <w:r w:rsidRPr="00B76D98">
              <w:rPr>
                <w:lang w:val="fr-FR"/>
              </w:rPr>
              <w:t xml:space="preserve">Marc va </w:t>
            </w:r>
            <w:r w:rsidRPr="00B76D98">
              <w:t>…</w:t>
            </w:r>
            <w:r w:rsidRPr="00B76D98">
              <w:rPr>
                <w:lang w:val="fr-FR"/>
              </w:rPr>
              <w:t xml:space="preserve"> Mexique.</w:t>
            </w:r>
          </w:p>
          <w:p w:rsidR="00B76D98" w:rsidRPr="00B76D98" w:rsidRDefault="00B76D98" w:rsidP="00B76D98">
            <w:pPr>
              <w:rPr>
                <w:lang w:val="en-US"/>
              </w:rPr>
            </w:pPr>
            <w:r w:rsidRPr="00B76D98">
              <w:rPr>
                <w:lang w:val="de-DE"/>
              </w:rPr>
              <w:t>  a)en  </w:t>
            </w:r>
          </w:p>
          <w:p w:rsidR="00B76D98" w:rsidRPr="00B76D98" w:rsidRDefault="00B76D98" w:rsidP="00B76D98">
            <w:pPr>
              <w:rPr>
                <w:lang w:val="en-US"/>
              </w:rPr>
            </w:pPr>
            <w:r w:rsidRPr="00B76D98">
              <w:rPr>
                <w:lang w:val="de-DE"/>
              </w:rPr>
              <w:t>  b)au  </w:t>
            </w:r>
          </w:p>
          <w:p w:rsidR="00B76D98" w:rsidRPr="00B76D98" w:rsidRDefault="00B76D98" w:rsidP="00B76D98">
            <w:pPr>
              <w:rPr>
                <w:lang w:val="en-US"/>
              </w:rPr>
            </w:pPr>
            <w:r w:rsidRPr="00B76D98">
              <w:rPr>
                <w:lang w:val="en-US"/>
              </w:rPr>
              <w:t xml:space="preserve">   c) </w:t>
            </w:r>
            <w:r w:rsidRPr="00B76D98">
              <w:rPr>
                <w:lang w:val="fr-FR"/>
              </w:rPr>
              <w:t>à</w:t>
            </w:r>
            <w:r w:rsidRPr="00B76D98">
              <w:rPr>
                <w:lang w:val="en-US"/>
              </w:rPr>
              <w:t xml:space="preserve">  </w:t>
            </w:r>
          </w:p>
          <w:p w:rsidR="00B76D98" w:rsidRPr="00B76D98" w:rsidRDefault="00B76D98" w:rsidP="00B76D98">
            <w:pPr>
              <w:rPr>
                <w:lang w:val="en-US"/>
              </w:rPr>
            </w:pPr>
            <w:r w:rsidRPr="00B76D98">
              <w:rPr>
                <w:lang w:val="en-US"/>
              </w:rPr>
              <w:t>    d) le</w:t>
            </w:r>
          </w:p>
          <w:p w:rsidR="00B76D98" w:rsidRPr="00B76D98" w:rsidRDefault="00B76D98" w:rsidP="00B76D98">
            <w:pPr>
              <w:rPr>
                <w:lang w:val="en-US"/>
              </w:rPr>
            </w:pPr>
          </w:p>
          <w:p w:rsidR="00B76D98" w:rsidRPr="00B76D98" w:rsidRDefault="00B76D98" w:rsidP="00B76D98">
            <w:pPr>
              <w:rPr>
                <w:lang w:val="en-US"/>
              </w:rPr>
            </w:pPr>
            <w:r w:rsidRPr="00B76D98">
              <w:rPr>
                <w:lang w:val="en-US"/>
              </w:rPr>
              <w:t xml:space="preserve">2. </w:t>
            </w:r>
            <w:r w:rsidRPr="00B76D98">
              <w:rPr>
                <w:bCs/>
                <w:lang w:val="en-US"/>
              </w:rPr>
              <w:t xml:space="preserve">Chaque journée de travail </w:t>
            </w:r>
            <w:r w:rsidRPr="00B76D98">
              <w:rPr>
                <w:lang w:val="en-US"/>
              </w:rPr>
              <w:t xml:space="preserve">…  </w:t>
            </w:r>
            <w:r w:rsidRPr="00B76D98">
              <w:rPr>
                <w:bCs/>
                <w:lang w:val="en-US"/>
              </w:rPr>
              <w:t xml:space="preserve">à huit heure. </w:t>
            </w:r>
          </w:p>
          <w:p w:rsidR="00B76D98" w:rsidRPr="00B76D98" w:rsidRDefault="00B76D98" w:rsidP="00B76D98">
            <w:pPr>
              <w:rPr>
                <w:lang w:val="en-US"/>
              </w:rPr>
            </w:pPr>
            <w:r w:rsidRPr="00B76D98">
              <w:rPr>
                <w:lang w:val="en-US"/>
              </w:rPr>
              <w:t> a) commençait</w:t>
            </w:r>
          </w:p>
          <w:p w:rsidR="00B76D98" w:rsidRPr="00B76D98" w:rsidRDefault="00B76D98" w:rsidP="00B76D98">
            <w:pPr>
              <w:rPr>
                <w:lang w:val="en-US"/>
              </w:rPr>
            </w:pPr>
            <w:r w:rsidRPr="00B76D98">
              <w:rPr>
                <w:lang w:val="en-US"/>
              </w:rPr>
              <w:t> a commencé b)</w:t>
            </w:r>
          </w:p>
          <w:p w:rsidR="00B76D98" w:rsidRPr="00B76D98" w:rsidRDefault="00B76D98" w:rsidP="00B76D98">
            <w:pPr>
              <w:rPr>
                <w:lang w:val="en-US"/>
              </w:rPr>
            </w:pPr>
            <w:r w:rsidRPr="00B76D98">
              <w:rPr>
                <w:lang w:val="en-US"/>
              </w:rPr>
              <w:t> avait commencé c)</w:t>
            </w:r>
          </w:p>
          <w:p w:rsidR="00B76D98" w:rsidRPr="00B76D98" w:rsidRDefault="00B76D98" w:rsidP="00B76D98">
            <w:pPr>
              <w:rPr>
                <w:lang w:val="en-US"/>
              </w:rPr>
            </w:pPr>
            <w:r w:rsidRPr="00B76D98">
              <w:rPr>
                <w:lang w:val="en-US"/>
              </w:rPr>
              <w:t>commence d)</w:t>
            </w:r>
          </w:p>
          <w:p w:rsidR="00B76D98" w:rsidRPr="00B76D98" w:rsidRDefault="00B76D98" w:rsidP="00B76D98">
            <w:pPr>
              <w:rPr>
                <w:lang w:val="en-US"/>
              </w:rPr>
            </w:pPr>
          </w:p>
          <w:p w:rsidR="00B76D98" w:rsidRPr="00B76D98" w:rsidRDefault="00B76D98" w:rsidP="00B76D98">
            <w:pPr>
              <w:rPr>
                <w:lang w:val="en-US"/>
              </w:rPr>
            </w:pPr>
            <w:r w:rsidRPr="00B76D98">
              <w:rPr>
                <w:lang w:val="en-US"/>
              </w:rPr>
              <w:t xml:space="preserve">3. </w:t>
            </w:r>
            <w:r w:rsidRPr="00B76D98">
              <w:rPr>
                <w:bCs/>
                <w:lang w:val="en-US"/>
              </w:rPr>
              <w:t>Patricia est …</w:t>
            </w:r>
            <w:r w:rsidRPr="00B76D98">
              <w:rPr>
                <w:lang w:val="en-US"/>
              </w:rPr>
              <w:t xml:space="preserve"> </w:t>
            </w:r>
            <w:r w:rsidRPr="00B76D98">
              <w:rPr>
                <w:bCs/>
                <w:lang w:val="en-US"/>
              </w:rPr>
              <w:t xml:space="preserve">à la faculté mécanique. </w:t>
            </w:r>
          </w:p>
          <w:p w:rsidR="00B76D98" w:rsidRPr="00B76D98" w:rsidRDefault="00B76D98" w:rsidP="00B76D98">
            <w:pPr>
              <w:rPr>
                <w:lang w:val="en-US"/>
              </w:rPr>
            </w:pPr>
            <w:r w:rsidRPr="00B76D98">
              <w:rPr>
                <w:lang w:val="en-US"/>
              </w:rPr>
              <w:t xml:space="preserve">a) </w:t>
            </w:r>
            <w:r w:rsidRPr="00B76D98">
              <w:rPr>
                <w:bCs/>
                <w:lang w:val="en-US"/>
              </w:rPr>
              <w:t>é</w:t>
            </w:r>
            <w:r w:rsidRPr="00B76D98">
              <w:rPr>
                <w:lang w:val="en-US"/>
              </w:rPr>
              <w:t> tudiant</w:t>
            </w:r>
          </w:p>
          <w:p w:rsidR="00B76D98" w:rsidRPr="00B76D98" w:rsidRDefault="00B76D98" w:rsidP="00B76D98">
            <w:pPr>
              <w:rPr>
                <w:lang w:val="en-US"/>
              </w:rPr>
            </w:pPr>
            <w:r w:rsidRPr="00B76D98">
              <w:rPr>
                <w:lang w:val="en-US"/>
              </w:rPr>
              <w:t> b)</w:t>
            </w:r>
            <w:r w:rsidRPr="00B76D98">
              <w:rPr>
                <w:bCs/>
                <w:lang w:val="en-US"/>
              </w:rPr>
              <w:t xml:space="preserve"> é</w:t>
            </w:r>
            <w:r w:rsidRPr="00B76D98">
              <w:rPr>
                <w:lang w:val="en-US"/>
              </w:rPr>
              <w:t xml:space="preserve"> tudiante </w:t>
            </w:r>
          </w:p>
          <w:p w:rsidR="00B76D98" w:rsidRPr="00B76D98" w:rsidRDefault="00B76D98" w:rsidP="00B76D98">
            <w:pPr>
              <w:rPr>
                <w:lang w:val="en-US"/>
              </w:rPr>
            </w:pPr>
            <w:r w:rsidRPr="00B76D98">
              <w:rPr>
                <w:lang w:val="en-US"/>
              </w:rPr>
              <w:t> c)</w:t>
            </w:r>
            <w:r w:rsidRPr="00B76D98">
              <w:rPr>
                <w:bCs/>
                <w:lang w:val="en-US"/>
              </w:rPr>
              <w:t xml:space="preserve"> écolier</w:t>
            </w:r>
            <w:r w:rsidRPr="00B76D98">
              <w:rPr>
                <w:lang w:val="en-US"/>
              </w:rPr>
              <w:t xml:space="preserve">  </w:t>
            </w:r>
          </w:p>
          <w:p w:rsidR="00B76D98" w:rsidRPr="00B76D98" w:rsidRDefault="00B76D98" w:rsidP="00B76D98">
            <w:pPr>
              <w:rPr>
                <w:lang w:val="en-US"/>
              </w:rPr>
            </w:pPr>
            <w:r w:rsidRPr="00B76D98">
              <w:rPr>
                <w:lang w:val="en-US"/>
              </w:rPr>
              <w:t> d)</w:t>
            </w:r>
            <w:r w:rsidRPr="00B76D98">
              <w:rPr>
                <w:bCs/>
                <w:lang w:val="en-US"/>
              </w:rPr>
              <w:t xml:space="preserve"> écolière</w:t>
            </w:r>
          </w:p>
          <w:p w:rsidR="00B76D98" w:rsidRPr="00B76D98" w:rsidRDefault="00B76D98" w:rsidP="00B76D98">
            <w:pPr>
              <w:rPr>
                <w:lang w:val="en-US"/>
              </w:rPr>
            </w:pPr>
          </w:p>
          <w:p w:rsidR="00B76D98" w:rsidRPr="00B76D98" w:rsidRDefault="00B76D98" w:rsidP="00B76D98">
            <w:pPr>
              <w:rPr>
                <w:lang w:val="en-US"/>
              </w:rPr>
            </w:pPr>
            <w:r w:rsidRPr="00B76D98">
              <w:rPr>
                <w:lang w:val="en-US"/>
              </w:rPr>
              <w:t xml:space="preserve">4. </w:t>
            </w:r>
            <w:r w:rsidRPr="00B76D98">
              <w:rPr>
                <w:bCs/>
                <w:lang w:val="en-US"/>
              </w:rPr>
              <w:t xml:space="preserve">Ferme </w:t>
            </w:r>
            <w:r w:rsidRPr="00B76D98">
              <w:rPr>
                <w:lang w:val="en-US"/>
              </w:rPr>
              <w:t xml:space="preserve">…. </w:t>
            </w:r>
            <w:r w:rsidRPr="00B76D98">
              <w:rPr>
                <w:bCs/>
                <w:lang w:val="en-US"/>
              </w:rPr>
              <w:t>porte!</w:t>
            </w:r>
          </w:p>
          <w:p w:rsidR="00B76D98" w:rsidRPr="00B76D98" w:rsidRDefault="00B76D98" w:rsidP="00B76D98">
            <w:pPr>
              <w:rPr>
                <w:lang w:val="en-US"/>
              </w:rPr>
            </w:pPr>
            <w:r w:rsidRPr="00B76D98">
              <w:rPr>
                <w:lang w:val="en-US"/>
              </w:rPr>
              <w:t> une a)</w:t>
            </w:r>
          </w:p>
          <w:p w:rsidR="00B76D98" w:rsidRPr="00B76D98" w:rsidRDefault="00B76D98" w:rsidP="00B76D98">
            <w:pPr>
              <w:rPr>
                <w:lang w:val="en-US"/>
              </w:rPr>
            </w:pPr>
            <w:r w:rsidRPr="00B76D98">
              <w:rPr>
                <w:lang w:val="en-US"/>
              </w:rPr>
              <w:t> la b)</w:t>
            </w:r>
          </w:p>
          <w:p w:rsidR="00B76D98" w:rsidRPr="00B76D98" w:rsidRDefault="00B76D98" w:rsidP="00B76D98">
            <w:pPr>
              <w:rPr>
                <w:lang w:val="en-US"/>
              </w:rPr>
            </w:pPr>
            <w:r w:rsidRPr="00B76D98">
              <w:rPr>
                <w:lang w:val="en-US"/>
              </w:rPr>
              <w:t> de la c)</w:t>
            </w:r>
          </w:p>
          <w:p w:rsidR="00B76D98" w:rsidRPr="00B76D98" w:rsidRDefault="00B76D98" w:rsidP="00B76D98">
            <w:pPr>
              <w:rPr>
                <w:lang w:val="en-US"/>
              </w:rPr>
            </w:pPr>
            <w:r w:rsidRPr="00B76D98">
              <w:rPr>
                <w:lang w:val="en-US"/>
              </w:rPr>
              <w:t xml:space="preserve">    d) le </w:t>
            </w:r>
          </w:p>
          <w:p w:rsidR="00B76D98" w:rsidRPr="00B76D98" w:rsidRDefault="00B76D98" w:rsidP="00B76D98">
            <w:pPr>
              <w:rPr>
                <w:lang w:val="en-US"/>
              </w:rPr>
            </w:pPr>
          </w:p>
          <w:p w:rsidR="00B76D98" w:rsidRPr="00B76D98" w:rsidRDefault="00B76D98" w:rsidP="00B76D98">
            <w:pPr>
              <w:rPr>
                <w:lang w:val="en-US"/>
              </w:rPr>
            </w:pPr>
            <w:r w:rsidRPr="00B76D98">
              <w:rPr>
                <w:lang w:val="en-US"/>
              </w:rPr>
              <w:t>5. Il fait  bien … travail.</w:t>
            </w:r>
          </w:p>
          <w:p w:rsidR="00B76D98" w:rsidRPr="00B76D98" w:rsidRDefault="00B76D98" w:rsidP="00B76D98">
            <w:pPr>
              <w:rPr>
                <w:lang w:val="en-US"/>
              </w:rPr>
            </w:pPr>
            <w:r w:rsidRPr="00B76D98">
              <w:rPr>
                <w:lang w:val="en-US"/>
              </w:rPr>
              <w:t> ses a)</w:t>
            </w:r>
          </w:p>
          <w:p w:rsidR="00B76D98" w:rsidRPr="00B76D98" w:rsidRDefault="00B76D98" w:rsidP="00B76D98">
            <w:pPr>
              <w:rPr>
                <w:lang w:val="en-US"/>
              </w:rPr>
            </w:pPr>
            <w:r w:rsidRPr="00B76D98">
              <w:rPr>
                <w:lang w:val="en-US"/>
              </w:rPr>
              <w:t> sa b)</w:t>
            </w:r>
          </w:p>
          <w:p w:rsidR="00B76D98" w:rsidRPr="00B76D98" w:rsidRDefault="00B76D98" w:rsidP="00B76D98">
            <w:pPr>
              <w:rPr>
                <w:lang w:val="en-US"/>
              </w:rPr>
            </w:pPr>
            <w:r w:rsidRPr="00B76D98">
              <w:rPr>
                <w:lang w:val="en-US"/>
              </w:rPr>
              <w:t> son c)</w:t>
            </w:r>
          </w:p>
          <w:p w:rsidR="00B76D98" w:rsidRPr="00B76D98" w:rsidRDefault="00B76D98" w:rsidP="00B76D98">
            <w:pPr>
              <w:rPr>
                <w:lang w:val="en-US"/>
              </w:rPr>
            </w:pPr>
            <w:r w:rsidRPr="00B76D98">
              <w:rPr>
                <w:lang w:val="en-US"/>
              </w:rPr>
              <w:t>mes d)</w:t>
            </w:r>
          </w:p>
          <w:p w:rsidR="00B76D98" w:rsidRPr="00B76D98" w:rsidRDefault="00B76D98" w:rsidP="00B76D98">
            <w:pPr>
              <w:rPr>
                <w:lang w:val="en-US"/>
              </w:rPr>
            </w:pPr>
          </w:p>
          <w:p w:rsidR="00B76D98" w:rsidRPr="00B76D98" w:rsidRDefault="00B76D98" w:rsidP="00B76D98">
            <w:pPr>
              <w:rPr>
                <w:lang w:val="en-US"/>
              </w:rPr>
            </w:pPr>
            <w:r w:rsidRPr="00B76D98">
              <w:rPr>
                <w:lang w:val="en-US"/>
              </w:rPr>
              <w:t xml:space="preserve">6. Les </w:t>
            </w:r>
            <w:r w:rsidRPr="00B76D98">
              <w:rPr>
                <w:bCs/>
                <w:lang w:val="en-US"/>
              </w:rPr>
              <w:t>é</w:t>
            </w:r>
            <w:r w:rsidRPr="00B76D98">
              <w:rPr>
                <w:lang w:val="en-US"/>
              </w:rPr>
              <w:t>tudiants _____ venir en classe à temps.</w:t>
            </w:r>
          </w:p>
          <w:p w:rsidR="00B76D98" w:rsidRPr="00B76D98" w:rsidRDefault="00B76D98" w:rsidP="00B76D98">
            <w:pPr>
              <w:rPr>
                <w:lang w:val="en-US"/>
              </w:rPr>
            </w:pPr>
            <w:r w:rsidRPr="00B76D98">
              <w:rPr>
                <w:lang w:val="en-US"/>
              </w:rPr>
              <w:t> a) dois</w:t>
            </w:r>
          </w:p>
          <w:p w:rsidR="00B76D98" w:rsidRPr="00B76D98" w:rsidRDefault="00B76D98" w:rsidP="00B76D98">
            <w:pPr>
              <w:rPr>
                <w:lang w:val="en-US"/>
              </w:rPr>
            </w:pPr>
            <w:r w:rsidRPr="00B76D98">
              <w:rPr>
                <w:lang w:val="en-US"/>
              </w:rPr>
              <w:t> b) devons</w:t>
            </w:r>
          </w:p>
          <w:p w:rsidR="00B76D98" w:rsidRPr="00B76D98" w:rsidRDefault="00B76D98" w:rsidP="00B76D98">
            <w:pPr>
              <w:rPr>
                <w:lang w:val="en-US"/>
              </w:rPr>
            </w:pPr>
            <w:r w:rsidRPr="00B76D98">
              <w:rPr>
                <w:lang w:val="en-US"/>
              </w:rPr>
              <w:t> doivent c)</w:t>
            </w:r>
          </w:p>
          <w:p w:rsidR="00B76D98" w:rsidRPr="00B76D98" w:rsidRDefault="00B76D98" w:rsidP="00B76D98">
            <w:pPr>
              <w:rPr>
                <w:lang w:val="en-US"/>
              </w:rPr>
            </w:pPr>
            <w:r w:rsidRPr="00B76D98">
              <w:rPr>
                <w:lang w:val="en-US"/>
              </w:rPr>
              <w:t>doit d)</w:t>
            </w:r>
          </w:p>
          <w:p w:rsidR="00B76D98" w:rsidRPr="00B76D98" w:rsidRDefault="00B76D98" w:rsidP="00B76D98">
            <w:pPr>
              <w:rPr>
                <w:lang w:val="en-US"/>
              </w:rPr>
            </w:pPr>
          </w:p>
          <w:p w:rsidR="00B76D98" w:rsidRPr="00B76D98" w:rsidRDefault="00B76D98" w:rsidP="00B76D98">
            <w:pPr>
              <w:rPr>
                <w:lang w:val="en-US"/>
              </w:rPr>
            </w:pPr>
            <w:r w:rsidRPr="00B76D98">
              <w:rPr>
                <w:lang w:val="en-US"/>
              </w:rPr>
              <w:t>7. Tu ____ beaucoup de livre français.</w:t>
            </w:r>
          </w:p>
          <w:p w:rsidR="00B76D98" w:rsidRPr="00B76D98" w:rsidRDefault="00B76D98" w:rsidP="00B76D98">
            <w:pPr>
              <w:rPr>
                <w:lang w:val="en-US"/>
              </w:rPr>
            </w:pPr>
            <w:r w:rsidRPr="00B76D98">
              <w:rPr>
                <w:lang w:val="en-US"/>
              </w:rPr>
              <w:t> a) ai</w:t>
            </w:r>
          </w:p>
          <w:p w:rsidR="00B76D98" w:rsidRPr="00B76D98" w:rsidRDefault="00B76D98" w:rsidP="00B76D98">
            <w:pPr>
              <w:rPr>
                <w:lang w:val="en-US"/>
              </w:rPr>
            </w:pPr>
            <w:r w:rsidRPr="00B76D98">
              <w:rPr>
                <w:lang w:val="en-US"/>
              </w:rPr>
              <w:t> as b)</w:t>
            </w:r>
          </w:p>
          <w:p w:rsidR="00B76D98" w:rsidRPr="00B76D98" w:rsidRDefault="00B76D98" w:rsidP="00B76D98">
            <w:pPr>
              <w:rPr>
                <w:lang w:val="en-US"/>
              </w:rPr>
            </w:pPr>
            <w:r w:rsidRPr="00B76D98">
              <w:rPr>
                <w:lang w:val="en-US"/>
              </w:rPr>
              <w:t> ont c)</w:t>
            </w:r>
          </w:p>
          <w:p w:rsidR="00B76D98" w:rsidRPr="00B76D98" w:rsidRDefault="00B76D98" w:rsidP="00B76D98">
            <w:pPr>
              <w:rPr>
                <w:lang w:val="en-US"/>
              </w:rPr>
            </w:pPr>
            <w:r w:rsidRPr="00B76D98">
              <w:rPr>
                <w:lang w:val="en-US"/>
              </w:rPr>
              <w:t>avez d)</w:t>
            </w:r>
          </w:p>
          <w:p w:rsidR="00B76D98" w:rsidRPr="00B76D98" w:rsidRDefault="00B76D98" w:rsidP="00B76D98">
            <w:pPr>
              <w:rPr>
                <w:lang w:val="en-US"/>
              </w:rPr>
            </w:pPr>
          </w:p>
          <w:p w:rsidR="00B76D98" w:rsidRPr="00B76D98" w:rsidRDefault="00B76D98" w:rsidP="00B76D98">
            <w:pPr>
              <w:rPr>
                <w:lang w:val="en-US"/>
              </w:rPr>
            </w:pPr>
            <w:r w:rsidRPr="00B76D98">
              <w:rPr>
                <w:lang w:val="en-US"/>
              </w:rPr>
              <w:t>8. Les étudiants passent ____ examens dans trois jours.</w:t>
            </w:r>
          </w:p>
          <w:p w:rsidR="00B76D98" w:rsidRPr="00B76D98" w:rsidRDefault="00B76D98" w:rsidP="00B76D98">
            <w:pPr>
              <w:rPr>
                <w:lang w:val="en-US"/>
              </w:rPr>
            </w:pPr>
            <w:r w:rsidRPr="00B76D98">
              <w:rPr>
                <w:lang w:val="en-US"/>
              </w:rPr>
              <w:t xml:space="preserve"> a) ses </w:t>
            </w:r>
          </w:p>
          <w:p w:rsidR="00B76D98" w:rsidRPr="00B76D98" w:rsidRDefault="00B76D98" w:rsidP="00B76D98">
            <w:pPr>
              <w:rPr>
                <w:lang w:val="en-US"/>
              </w:rPr>
            </w:pPr>
            <w:r w:rsidRPr="00B76D98">
              <w:rPr>
                <w:lang w:val="en-US"/>
              </w:rPr>
              <w:t> leur  b)</w:t>
            </w:r>
          </w:p>
          <w:p w:rsidR="00B76D98" w:rsidRPr="00B76D98" w:rsidRDefault="00B76D98" w:rsidP="00B76D98">
            <w:pPr>
              <w:rPr>
                <w:lang w:val="en-US"/>
              </w:rPr>
            </w:pPr>
            <w:r w:rsidRPr="00B76D98">
              <w:rPr>
                <w:lang w:val="en-US"/>
              </w:rPr>
              <w:t xml:space="preserve"> tes c) </w:t>
            </w:r>
          </w:p>
          <w:p w:rsidR="00B76D98" w:rsidRPr="00B76D98" w:rsidRDefault="00B76D98" w:rsidP="00B76D98">
            <w:pPr>
              <w:rPr>
                <w:lang w:val="en-US"/>
              </w:rPr>
            </w:pPr>
            <w:r w:rsidRPr="00B76D98">
              <w:rPr>
                <w:lang w:val="en-US"/>
              </w:rPr>
              <w:t>leurs d)</w:t>
            </w:r>
          </w:p>
          <w:p w:rsidR="00B76D98" w:rsidRPr="00B76D98" w:rsidRDefault="00B76D98" w:rsidP="00B76D98">
            <w:pPr>
              <w:rPr>
                <w:lang w:val="en-US"/>
              </w:rPr>
            </w:pPr>
          </w:p>
          <w:p w:rsidR="00B76D98" w:rsidRPr="00B76D98" w:rsidRDefault="00B76D98" w:rsidP="00B76D98">
            <w:pPr>
              <w:rPr>
                <w:lang w:val="en-US"/>
              </w:rPr>
            </w:pPr>
            <w:r w:rsidRPr="00B76D98">
              <w:rPr>
                <w:lang w:val="en-US"/>
              </w:rPr>
              <w:t>9. ____ -vous fatigués?</w:t>
            </w:r>
          </w:p>
          <w:p w:rsidR="00B76D98" w:rsidRPr="00B76D98" w:rsidRDefault="00B76D98" w:rsidP="00B76D98">
            <w:pPr>
              <w:rPr>
                <w:lang w:val="en-US"/>
              </w:rPr>
            </w:pPr>
            <w:r w:rsidRPr="00B76D98">
              <w:rPr>
                <w:lang w:val="en-US"/>
              </w:rPr>
              <w:t> suis  a)</w:t>
            </w:r>
          </w:p>
          <w:p w:rsidR="00B76D98" w:rsidRPr="00B76D98" w:rsidRDefault="00B76D98" w:rsidP="00B76D98">
            <w:pPr>
              <w:rPr>
                <w:lang w:val="en-US"/>
              </w:rPr>
            </w:pPr>
            <w:r w:rsidRPr="00B76D98">
              <w:rPr>
                <w:lang w:val="en-US"/>
              </w:rPr>
              <w:t> est  b)</w:t>
            </w:r>
          </w:p>
          <w:p w:rsidR="00B76D98" w:rsidRPr="00B76D98" w:rsidRDefault="00B76D98" w:rsidP="00B76D98">
            <w:pPr>
              <w:rPr>
                <w:lang w:val="en-US"/>
              </w:rPr>
            </w:pPr>
            <w:r w:rsidRPr="00B76D98">
              <w:rPr>
                <w:lang w:val="en-US"/>
              </w:rPr>
              <w:t xml:space="preserve"> sont c) </w:t>
            </w:r>
          </w:p>
          <w:p w:rsidR="00B76D98" w:rsidRPr="00B76D98" w:rsidRDefault="00B76D98" w:rsidP="00B76D98">
            <w:pPr>
              <w:rPr>
                <w:lang w:val="en-US"/>
              </w:rPr>
            </w:pPr>
            <w:r w:rsidRPr="00B76D98">
              <w:rPr>
                <w:lang w:val="en-US"/>
              </w:rPr>
              <w:t>êtes d)</w:t>
            </w:r>
          </w:p>
          <w:p w:rsidR="00B76D98" w:rsidRPr="00B76D98" w:rsidRDefault="00B76D98" w:rsidP="00B76D98">
            <w:pPr>
              <w:rPr>
                <w:lang w:val="en-US"/>
              </w:rPr>
            </w:pPr>
          </w:p>
          <w:p w:rsidR="00B76D98" w:rsidRPr="00B76D98" w:rsidRDefault="00B76D98" w:rsidP="00B76D98">
            <w:pPr>
              <w:rPr>
                <w:lang w:val="en-US"/>
              </w:rPr>
            </w:pPr>
          </w:p>
          <w:p w:rsidR="00B76D98" w:rsidRPr="00B76D98" w:rsidRDefault="00B76D98" w:rsidP="00B76D98">
            <w:r w:rsidRPr="00B76D98">
              <w:t xml:space="preserve">2. Прочитайте текст и проанализируйте полученную информацию. Ответьте на вопросы по </w:t>
            </w:r>
            <w:r w:rsidRPr="00B76D98">
              <w:lastRenderedPageBreak/>
              <w:t>прочитанному тексту.</w:t>
            </w:r>
          </w:p>
          <w:p w:rsidR="00B76D98" w:rsidRPr="00B76D98" w:rsidRDefault="00B76D98" w:rsidP="00B76D98"/>
          <w:p w:rsidR="00B76D98" w:rsidRPr="00B76D98" w:rsidRDefault="00B76D98" w:rsidP="00B76D98">
            <w:pPr>
              <w:rPr>
                <w:lang w:val="en-US"/>
              </w:rPr>
            </w:pPr>
            <w:r w:rsidRPr="00B76D98">
              <w:rPr>
                <w:lang w:val="en-US"/>
              </w:rPr>
              <w:t>1. À quoi est liée l'histoire du complexe métallurgique de Magnitogorsk?</w:t>
            </w:r>
          </w:p>
          <w:p w:rsidR="00B76D98" w:rsidRPr="00B76D98" w:rsidRDefault="00B76D98" w:rsidP="00B76D98">
            <w:pPr>
              <w:rPr>
                <w:lang w:val="en-US"/>
              </w:rPr>
            </w:pPr>
            <w:r w:rsidRPr="00B76D98">
              <w:rPr>
                <w:lang w:val="en-US"/>
              </w:rPr>
              <w:t> 2. Quand a été fondée la ville de Magnitogorsk?</w:t>
            </w:r>
          </w:p>
          <w:p w:rsidR="00B76D98" w:rsidRPr="00B76D98" w:rsidRDefault="00B76D98" w:rsidP="00B76D98">
            <w:pPr>
              <w:rPr>
                <w:lang w:val="de-DE"/>
              </w:rPr>
            </w:pPr>
          </w:p>
          <w:p w:rsidR="00B76D98" w:rsidRPr="00B76D98" w:rsidRDefault="00104994" w:rsidP="00B76D98">
            <w:pPr>
              <w:rPr>
                <w:lang w:val="en-US"/>
              </w:rPr>
            </w:pPr>
            <w:hyperlink r:id="rId166" w:anchor="_blank" w:history="1">
              <w:r w:rsidR="00B76D98" w:rsidRPr="00B76D98">
                <w:rPr>
                  <w:rStyle w:val="aff"/>
                  <w:b/>
                  <w:lang w:val="en-US"/>
                </w:rPr>
                <w:t>Le complexe métallurgique</w:t>
              </w:r>
            </w:hyperlink>
            <w:r w:rsidR="00B76D98" w:rsidRPr="00B76D98">
              <w:rPr>
                <w:b/>
                <w:lang w:val="en-US"/>
              </w:rPr>
              <w:t> de Magnitogorsk</w:t>
            </w:r>
          </w:p>
          <w:p w:rsidR="00B76D98" w:rsidRPr="00B76D98" w:rsidRDefault="00B76D98" w:rsidP="00B76D98">
            <w:pPr>
              <w:rPr>
                <w:lang w:val="en-US"/>
              </w:rPr>
            </w:pPr>
            <w:r w:rsidRPr="00B76D98">
              <w:rPr>
                <w:lang w:val="en-US"/>
              </w:rPr>
              <w:t>L'histoire du complexe métallurgique de Magnitogorsk est </w:t>
            </w:r>
            <w:hyperlink r:id="rId167" w:anchor="_blank" w:history="1">
              <w:r w:rsidRPr="00B76D98">
                <w:rPr>
                  <w:rStyle w:val="aff"/>
                  <w:lang w:val="en-US"/>
                </w:rPr>
                <w:t>étroitement</w:t>
              </w:r>
            </w:hyperlink>
            <w:r w:rsidRPr="00B76D98">
              <w:rPr>
                <w:lang w:val="en-US"/>
              </w:rPr>
              <w:t> liée à l'histoire de tout le pays. La ville de Magnitogorsk a été fondée en 1929 </w:t>
            </w:r>
            <w:hyperlink r:id="rId168" w:anchor="_blank" w:history="1">
              <w:r w:rsidRPr="00B76D98">
                <w:rPr>
                  <w:rStyle w:val="aff"/>
                  <w:lang w:val="en-US"/>
                </w:rPr>
                <w:t>au pied de</w:t>
              </w:r>
            </w:hyperlink>
            <w:r w:rsidRPr="00B76D98">
              <w:rPr>
                <w:lang w:val="en-US"/>
              </w:rPr>
              <w:t> la montagne Magnitnaïa. Ici encore au 17 siècle on a découvert de </w:t>
            </w:r>
            <w:hyperlink r:id="rId169" w:anchor="_blank" w:history="1">
              <w:r w:rsidRPr="00B76D98">
                <w:rPr>
                  <w:rStyle w:val="aff"/>
                  <w:lang w:val="en-US"/>
                </w:rPr>
                <w:t>riche</w:t>
              </w:r>
            </w:hyperlink>
            <w:r w:rsidRPr="00B76D98">
              <w:rPr>
                <w:lang w:val="en-US"/>
              </w:rPr>
              <w:t>s gisements du minerai de fer. On a construit la ville de Magnitogorsk à </w:t>
            </w:r>
            <w:hyperlink r:id="rId170" w:anchor="_blank" w:history="1">
              <w:r w:rsidRPr="00B76D98">
                <w:rPr>
                  <w:rStyle w:val="aff"/>
                  <w:lang w:val="en-US"/>
                </w:rPr>
                <w:t>un délai</w:t>
              </w:r>
            </w:hyperlink>
            <w:r w:rsidRPr="00B76D98">
              <w:rPr>
                <w:lang w:val="en-US"/>
              </w:rPr>
              <w:t> très court. C’était un exemple du travail héroïque </w:t>
            </w:r>
            <w:hyperlink r:id="rId171" w:anchor="_blank" w:history="1">
              <w:r w:rsidRPr="00B76D98">
                <w:rPr>
                  <w:rStyle w:val="aff"/>
                  <w:lang w:val="en-US"/>
                </w:rPr>
                <w:t>des gens</w:t>
              </w:r>
            </w:hyperlink>
            <w:r w:rsidRPr="00B76D98">
              <w:rPr>
                <w:lang w:val="en-US"/>
              </w:rPr>
              <w:t> de notre pays.</w:t>
            </w:r>
          </w:p>
          <w:p w:rsidR="00B76D98" w:rsidRPr="00B76D98" w:rsidRDefault="00B76D98" w:rsidP="00B76D98">
            <w:pPr>
              <w:rPr>
                <w:lang w:val="en-US"/>
              </w:rPr>
            </w:pPr>
            <w:r w:rsidRPr="00B76D98">
              <w:rPr>
                <w:lang w:val="en-US"/>
              </w:rPr>
              <w:t>Magnitogorsk est souvent appelé "le phénomène". En effet, Magnitogorsk représente un phénomène étonnant dans l'histoire du pays.</w:t>
            </w:r>
          </w:p>
          <w:p w:rsidR="00B76D98" w:rsidRPr="00B76D98" w:rsidRDefault="00B76D98" w:rsidP="00B76D98">
            <w:pPr>
              <w:rPr>
                <w:lang w:val="en-US"/>
              </w:rPr>
            </w:pPr>
            <w:r w:rsidRPr="00B76D98">
              <w:rPr>
                <w:lang w:val="en-US"/>
              </w:rPr>
              <w:t>Il y a 90 ans  le géant de l'industrie soviétique est apparu dans la steppe d’Oural, qui est encore l’ entreprise-leader de l'industrie sidérurgique de notre pays. C’est </w:t>
            </w:r>
            <w:hyperlink r:id="rId172" w:anchor="_blank" w:history="1">
              <w:r w:rsidRPr="00B76D98">
                <w:rPr>
                  <w:rStyle w:val="aff"/>
                  <w:lang w:val="en-US"/>
                </w:rPr>
                <w:t>le coeur</w:t>
              </w:r>
            </w:hyperlink>
            <w:r w:rsidRPr="00B76D98">
              <w:rPr>
                <w:lang w:val="en-US"/>
              </w:rPr>
              <w:t> de </w:t>
            </w:r>
            <w:hyperlink r:id="rId173" w:anchor="_blank" w:history="1">
              <w:r w:rsidRPr="00B76D98">
                <w:rPr>
                  <w:rStyle w:val="aff"/>
                  <w:lang w:val="en-US"/>
                </w:rPr>
                <w:t>la sidérurgie</w:t>
              </w:r>
            </w:hyperlink>
            <w:r w:rsidRPr="00B76D98">
              <w:rPr>
                <w:lang w:val="en-US"/>
              </w:rPr>
              <w:t> nationale. </w:t>
            </w:r>
            <w:hyperlink r:id="rId174" w:anchor="_blank" w:history="1">
              <w:r w:rsidRPr="00B76D98">
                <w:rPr>
                  <w:rStyle w:val="aff"/>
                  <w:lang w:val="en-US"/>
                </w:rPr>
                <w:t>Le complexe métallurgique</w:t>
              </w:r>
            </w:hyperlink>
            <w:r w:rsidRPr="00B76D98">
              <w:rPr>
                <w:lang w:val="en-US"/>
              </w:rPr>
              <w:t> de Magnitogorsk a été érigé grâce au travail sacrificiel </w:t>
            </w:r>
            <w:hyperlink r:id="rId175" w:anchor="_blank" w:history="1">
              <w:r w:rsidRPr="00B76D98">
                <w:rPr>
                  <w:rStyle w:val="aff"/>
                  <w:lang w:val="en-US"/>
                </w:rPr>
                <w:t>des gens</w:t>
              </w:r>
            </w:hyperlink>
            <w:r w:rsidRPr="00B76D98">
              <w:rPr>
                <w:lang w:val="en-US"/>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76" w:anchor="_blank" w:history="1">
              <w:r w:rsidRPr="00B76D98">
                <w:rPr>
                  <w:rStyle w:val="aff"/>
                  <w:lang w:val="en-US"/>
                </w:rPr>
                <w:t>la capacité</w:t>
              </w:r>
            </w:hyperlink>
            <w:r w:rsidRPr="00B76D98">
              <w:rPr>
                <w:lang w:val="en-US"/>
              </w:rPr>
              <w:t> de surmonter eux-mêmes et les circonstances, parfois de faire l'impossible.</w:t>
            </w:r>
          </w:p>
          <w:p w:rsidR="00B76D98" w:rsidRPr="00B76D98" w:rsidRDefault="00B76D98" w:rsidP="00B76D98">
            <w:pPr>
              <w:rPr>
                <w:lang w:val="en-US"/>
              </w:rPr>
            </w:pPr>
            <w:r w:rsidRPr="00B76D98">
              <w:rPr>
                <w:lang w:val="en-US"/>
              </w:rPr>
              <w:t>Les ingénieurs étrangers ont été étonnés que les installations industrielles peuvent être construites à un délai très court. Pendant les années lourdes de </w:t>
            </w:r>
            <w:hyperlink r:id="rId177" w:anchor="_blank" w:history="1">
              <w:r w:rsidRPr="00B76D98">
                <w:rPr>
                  <w:rStyle w:val="aff"/>
                  <w:lang w:val="en-US"/>
                </w:rPr>
                <w:t>la deuxième guerre mondiale</w:t>
              </w:r>
            </w:hyperlink>
            <w:r w:rsidRPr="00B76D98">
              <w:rPr>
                <w:lang w:val="en-US"/>
              </w:rPr>
              <w:t>, seulement en un mois, on a réussi de commencer la production de </w:t>
            </w:r>
            <w:hyperlink r:id="rId178" w:anchor="_blank" w:history="1">
              <w:r w:rsidRPr="00B76D98">
                <w:rPr>
                  <w:rStyle w:val="aff"/>
                  <w:lang w:val="en-US"/>
                </w:rPr>
                <w:t>l'acier de blindage</w:t>
              </w:r>
            </w:hyperlink>
            <w:r w:rsidRPr="00B76D98">
              <w:rPr>
                <w:lang w:val="en-US"/>
              </w:rPr>
              <w:t>, qu’auparavant personne n'avait jamais fait. Les sceptiques ont été surpris par les records constants d'amélioration de la production du métal, qui a été utilisé pour la construction d'</w:t>
            </w:r>
            <w:hyperlink r:id="rId179" w:anchor="_blank" w:history="1">
              <w:r w:rsidRPr="00B76D98">
                <w:rPr>
                  <w:rStyle w:val="aff"/>
                  <w:lang w:val="en-US"/>
                </w:rPr>
                <w:t>un barrage</w:t>
              </w:r>
            </w:hyperlink>
            <w:r w:rsidRPr="00B76D98">
              <w:rPr>
                <w:lang w:val="en-US"/>
              </w:rPr>
              <w:t> sur le Dniepr, des installations de Baïkonour, du gazoduc et d'oléoduc.</w:t>
            </w:r>
          </w:p>
          <w:p w:rsidR="00B76D98" w:rsidRPr="00B76D98" w:rsidRDefault="00104994" w:rsidP="00B76D98">
            <w:pPr>
              <w:rPr>
                <w:lang w:val="en-US"/>
              </w:rPr>
            </w:pPr>
            <w:hyperlink r:id="rId180" w:anchor="_blank" w:history="1">
              <w:r w:rsidR="00B76D98" w:rsidRPr="00B76D98">
                <w:rPr>
                  <w:rStyle w:val="aff"/>
                  <w:lang w:val="en-US"/>
                </w:rPr>
                <w:t>Le complexe métallurgique</w:t>
              </w:r>
            </w:hyperlink>
            <w:r w:rsidR="00B76D98" w:rsidRPr="00B76D98">
              <w:rPr>
                <w:lang w:val="en-US"/>
              </w:rPr>
              <w:t> de Magnitogorsk est </w:t>
            </w:r>
            <w:hyperlink r:id="rId181" w:anchor="_blank" w:history="1">
              <w:r w:rsidR="00B76D98" w:rsidRPr="00B76D98">
                <w:rPr>
                  <w:rStyle w:val="aff"/>
                  <w:lang w:val="en-US"/>
                </w:rPr>
                <w:t>une entreprise</w:t>
              </w:r>
            </w:hyperlink>
            <w:r w:rsidR="00B76D98" w:rsidRPr="00B76D98">
              <w:rPr>
                <w:lang w:val="en-US"/>
              </w:rPr>
              <w:t> métallurgique efficace de la Russie, dont la production est </w:t>
            </w:r>
            <w:hyperlink r:id="rId182" w:anchor="_blank" w:history="1">
              <w:r w:rsidR="00B76D98" w:rsidRPr="00B76D98">
                <w:rPr>
                  <w:rStyle w:val="aff"/>
                  <w:lang w:val="en-US"/>
                </w:rPr>
                <w:t>connu</w:t>
              </w:r>
            </w:hyperlink>
            <w:r w:rsidR="00B76D98" w:rsidRPr="00B76D98">
              <w:rPr>
                <w:lang w:val="en-US"/>
              </w:rPr>
              <w:t>e non seulement dans notre pays, mais aussi </w:t>
            </w:r>
            <w:hyperlink r:id="rId183" w:anchor="_blank" w:history="1">
              <w:r w:rsidR="00B76D98" w:rsidRPr="00B76D98">
                <w:rPr>
                  <w:rStyle w:val="aff"/>
                  <w:lang w:val="en-US"/>
                </w:rPr>
                <w:t>à l’étranger</w:t>
              </w:r>
            </w:hyperlink>
            <w:r w:rsidR="00B76D98" w:rsidRPr="00B76D98">
              <w:rPr>
                <w:lang w:val="en-US"/>
              </w:rPr>
              <w:t>. L'entreprise métallurgique est fière de son personnel hautement qualifié, elle agit conformément aux normes de protection du travail et de l'environnement, elle est dirigée sur la satisfaction au maximum des besoins </w:t>
            </w:r>
            <w:hyperlink r:id="rId184" w:anchor="_blank" w:history="1">
              <w:r w:rsidR="00B76D98" w:rsidRPr="00B76D98">
                <w:rPr>
                  <w:rStyle w:val="aff"/>
                  <w:lang w:val="en-US"/>
                </w:rPr>
                <w:t>des gens</w:t>
              </w:r>
            </w:hyperlink>
            <w:r w:rsidR="00B76D98" w:rsidRPr="00B76D98">
              <w:rPr>
                <w:lang w:val="en-US"/>
              </w:rPr>
              <w:t>. Sa mission est d'être un fournisseur fiable des produits en acier, de répondre aux besoins des clients, d'améliorer la qualité de vie des employés et des habitants de la ville et de </w:t>
            </w:r>
            <w:hyperlink r:id="rId185" w:anchor="_blank" w:history="1">
              <w:r w:rsidR="00B76D98" w:rsidRPr="00B76D98">
                <w:rPr>
                  <w:rStyle w:val="aff"/>
                  <w:lang w:val="en-US"/>
                </w:rPr>
                <w:t>la banlieue</w:t>
              </w:r>
            </w:hyperlink>
            <w:r w:rsidR="00B76D98" w:rsidRPr="00B76D98">
              <w:rPr>
                <w:lang w:val="en-US"/>
              </w:rPr>
              <w:t>, grâce au développement stable des technologies de production.</w:t>
            </w:r>
          </w:p>
          <w:p w:rsidR="00B76D98" w:rsidRPr="00B76D98" w:rsidRDefault="00B76D98" w:rsidP="00B76D98">
            <w:pPr>
              <w:rPr>
                <w:lang w:val="en-US"/>
              </w:rPr>
            </w:pPr>
          </w:p>
          <w:p w:rsidR="00B76D98" w:rsidRPr="00B76D98" w:rsidRDefault="00B76D98" w:rsidP="00B76D98">
            <w:pPr>
              <w:rPr>
                <w:lang w:val="en-US"/>
              </w:rPr>
            </w:pPr>
            <w:r w:rsidRPr="00B76D98">
              <w:rPr>
                <w:lang w:val="fr-FR"/>
              </w:rPr>
              <w:lastRenderedPageBreak/>
              <w:t xml:space="preserve"> </w:t>
            </w:r>
          </w:p>
          <w:p w:rsidR="00B76D98" w:rsidRPr="00B76D98" w:rsidRDefault="00B76D98" w:rsidP="00B76D98">
            <w:r w:rsidRPr="00B76D98">
              <w:t>3.Расположите части письма в правильном порядке.</w:t>
            </w:r>
          </w:p>
          <w:p w:rsidR="00B76D98" w:rsidRPr="00B76D98" w:rsidRDefault="00B76D98" w:rsidP="00B76D98"/>
          <w:tbl>
            <w:tblPr>
              <w:tblW w:w="5000" w:type="pct"/>
              <w:tblInd w:w="311" w:type="dxa"/>
              <w:tblLayout w:type="fixed"/>
              <w:tblLook w:val="0000" w:firstRow="0" w:lastRow="0" w:firstColumn="0" w:lastColumn="0" w:noHBand="0" w:noVBand="0"/>
            </w:tblPr>
            <w:tblGrid>
              <w:gridCol w:w="5375"/>
              <w:gridCol w:w="4844"/>
            </w:tblGrid>
            <w:tr w:rsidR="00B76D98" w:rsidRPr="00B76D98" w:rsidTr="00404024">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r w:rsidRPr="00B76D98">
                    <w:t>a)</w:t>
                  </w:r>
                  <w:r w:rsidRPr="00B76D98">
                    <w:rPr>
                      <w:lang w:val="de-DE"/>
                    </w:rPr>
                    <w:t xml:space="preserve"> </w:t>
                  </w:r>
                  <w:r w:rsidRPr="00B76D98">
                    <w:rPr>
                      <w:lang w:val="fr-FR"/>
                    </w:rPr>
                    <w:t>Aubert &amp; Cie</w:t>
                  </w:r>
                </w:p>
              </w:tc>
              <w:tc>
                <w:tcPr>
                  <w:tcW w:w="2511"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r w:rsidRPr="00B76D98">
                    <w:t>1.</w:t>
                  </w:r>
                  <w:r w:rsidRPr="00B76D98">
                    <w:rPr>
                      <w:lang w:val="fr-FR"/>
                    </w:rPr>
                    <w:t xml:space="preserve"> la Soci</w:t>
                  </w:r>
                  <w:r w:rsidRPr="00B76D98">
                    <w:t>été de l'expéditeur</w:t>
                  </w:r>
                </w:p>
                <w:p w:rsidR="00B76D98" w:rsidRPr="00B76D98" w:rsidRDefault="00B76D98" w:rsidP="00B76D98">
                  <w:pPr>
                    <w:rPr>
                      <w:lang w:val="en-US"/>
                    </w:rPr>
                  </w:pPr>
                </w:p>
              </w:tc>
            </w:tr>
            <w:tr w:rsidR="00B76D98" w:rsidRPr="00565228" w:rsidTr="00404024">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 xml:space="preserve">b) </w:t>
                  </w:r>
                  <w:r w:rsidRPr="00B76D98">
                    <w:rPr>
                      <w:lang w:val="fr-FR"/>
                    </w:rPr>
                    <w:t>Code postal 75014 Paris</w:t>
                  </w:r>
                </w:p>
              </w:tc>
              <w:tc>
                <w:tcPr>
                  <w:tcW w:w="2511"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2. la ville d'où vient la lettre</w:t>
                  </w:r>
                </w:p>
              </w:tc>
            </w:tr>
            <w:tr w:rsidR="00B76D98" w:rsidRPr="00B76D98" w:rsidTr="00404024">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r w:rsidRPr="00B76D98">
                    <w:t>c)</w:t>
                  </w:r>
                  <w:r w:rsidRPr="00B76D98">
                    <w:rPr>
                      <w:lang w:val="de-DE"/>
                    </w:rPr>
                    <w:t xml:space="preserve"> </w:t>
                  </w:r>
                  <w:r w:rsidRPr="00B76D98">
                    <w:rPr>
                      <w:lang w:val="fr-FR"/>
                    </w:rPr>
                    <w:t>M. Jean Bertrand</w:t>
                  </w:r>
                </w:p>
              </w:tc>
              <w:tc>
                <w:tcPr>
                  <w:tcW w:w="2511"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3.</w:t>
                  </w:r>
                  <w:r w:rsidRPr="00B76D98">
                    <w:rPr>
                      <w:lang w:val="de-DE"/>
                    </w:rPr>
                    <w:t xml:space="preserve"> le nom du destinataire</w:t>
                  </w:r>
                </w:p>
              </w:tc>
            </w:tr>
            <w:tr w:rsidR="00B76D98" w:rsidRPr="00B76D98" w:rsidTr="00404024">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r w:rsidRPr="00B76D98">
                    <w:t>d)</w:t>
                  </w:r>
                  <w:r w:rsidRPr="00B76D98">
                    <w:rPr>
                      <w:lang w:val="de-DE"/>
                    </w:rPr>
                    <w:t xml:space="preserve"> </w:t>
                  </w:r>
                  <w:r w:rsidRPr="00B76D98">
                    <w:rPr>
                      <w:lang w:val="fr-FR"/>
                    </w:rPr>
                    <w:t xml:space="preserve">Etablissement  Butot </w:t>
                  </w:r>
                </w:p>
                <w:p w:rsidR="00B76D98" w:rsidRPr="00B76D98" w:rsidRDefault="00B76D98" w:rsidP="00B76D98"/>
              </w:tc>
              <w:tc>
                <w:tcPr>
                  <w:tcW w:w="2511"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r w:rsidRPr="00B76D98">
                    <w:t>4.</w:t>
                  </w:r>
                  <w:r w:rsidRPr="00B76D98">
                    <w:rPr>
                      <w:lang w:val="de-DE"/>
                    </w:rPr>
                    <w:t xml:space="preserve"> la rue du destinataire</w:t>
                  </w:r>
                </w:p>
                <w:p w:rsidR="00B76D98" w:rsidRPr="00B76D98" w:rsidRDefault="00B76D98" w:rsidP="00B76D98">
                  <w:pPr>
                    <w:rPr>
                      <w:lang w:val="en-US"/>
                    </w:rPr>
                  </w:pPr>
                </w:p>
              </w:tc>
            </w:tr>
            <w:tr w:rsidR="00B76D98" w:rsidRPr="00B76D98" w:rsidTr="00404024">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r w:rsidRPr="00B76D98">
                    <w:t>e)</w:t>
                  </w:r>
                  <w:r w:rsidRPr="00B76D98">
                    <w:rPr>
                      <w:lang w:val="de-DE"/>
                    </w:rPr>
                    <w:t xml:space="preserve"> </w:t>
                  </w:r>
                  <w:r w:rsidRPr="00B76D98">
                    <w:rPr>
                      <w:lang w:val="fr-FR"/>
                    </w:rPr>
                    <w:t>20, Rue du Rhône</w:t>
                  </w:r>
                </w:p>
                <w:p w:rsidR="00B76D98" w:rsidRPr="00B76D98" w:rsidRDefault="00B76D98" w:rsidP="00B76D98"/>
              </w:tc>
              <w:tc>
                <w:tcPr>
                  <w:tcW w:w="2511" w:type="dxa"/>
                  <w:tcBorders>
                    <w:top w:val="single" w:sz="4" w:space="0" w:color="000000"/>
                    <w:left w:val="single" w:sz="4" w:space="0" w:color="000000"/>
                    <w:bottom w:val="single" w:sz="4" w:space="0" w:color="000000"/>
                    <w:right w:val="single" w:sz="4" w:space="0" w:color="000000"/>
                  </w:tcBorders>
                  <w:shd w:val="clear" w:color="auto" w:fill="auto"/>
                </w:tcPr>
                <w:p w:rsidR="00B76D98" w:rsidRPr="00B76D98" w:rsidRDefault="00B76D98" w:rsidP="00B76D98">
                  <w:pPr>
                    <w:rPr>
                      <w:lang w:val="en-US"/>
                    </w:rPr>
                  </w:pPr>
                  <w:r w:rsidRPr="00B76D98">
                    <w:rPr>
                      <w:lang w:val="en-US"/>
                    </w:rPr>
                    <w:t>5.</w:t>
                  </w:r>
                  <w:r w:rsidRPr="00B76D98">
                    <w:rPr>
                      <w:lang w:val="de-DE"/>
                    </w:rPr>
                    <w:t xml:space="preserve"> la Société du destinataire</w:t>
                  </w:r>
                </w:p>
              </w:tc>
            </w:tr>
          </w:tbl>
          <w:p w:rsidR="00B76D98" w:rsidRPr="00B76D98" w:rsidRDefault="00B76D98" w:rsidP="00B76D98">
            <w:pPr>
              <w:rPr>
                <w:lang w:val="en-US"/>
              </w:rPr>
            </w:pPr>
          </w:p>
          <w:p w:rsidR="00B76D98" w:rsidRPr="00B76D98" w:rsidRDefault="00B76D98" w:rsidP="00B76D98"/>
        </w:tc>
      </w:tr>
    </w:tbl>
    <w:p w:rsidR="00B76D98" w:rsidRPr="00B76D98" w:rsidRDefault="00B76D98" w:rsidP="00B76D98"/>
    <w:p w:rsidR="00542490" w:rsidRPr="007B7A0D" w:rsidRDefault="00542490" w:rsidP="007B7A0D">
      <w:pPr>
        <w:rPr>
          <w:i/>
        </w:rPr>
      </w:pPr>
    </w:p>
    <w:p w:rsidR="00542490" w:rsidRPr="007B7A0D" w:rsidRDefault="00542490" w:rsidP="00282F3E">
      <w:pPr>
        <w:pStyle w:val="aff6"/>
        <w:sectPr w:rsidR="00542490" w:rsidRPr="007B7A0D" w:rsidSect="00B76D98">
          <w:pgSz w:w="16840" w:h="11907" w:orient="landscape" w:code="9"/>
          <w:pgMar w:top="1701" w:right="567" w:bottom="851" w:left="567" w:header="720" w:footer="720" w:gutter="0"/>
          <w:cols w:space="720"/>
          <w:noEndnote/>
          <w:titlePg/>
          <w:docGrid w:linePitch="326"/>
        </w:sectPr>
      </w:pPr>
    </w:p>
    <w:p w:rsidR="00667D07" w:rsidRPr="007B7A0D" w:rsidRDefault="00542490" w:rsidP="007B7A0D">
      <w:pPr>
        <w:pStyle w:val="afc"/>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B76D98" w:rsidRDefault="00B76D98" w:rsidP="00B76D98">
      <w:pPr>
        <w:pStyle w:val="afc"/>
        <w:rPr>
          <w:rFonts w:ascii="Times New Roman" w:hAnsi="Times New Roman"/>
          <w:b/>
          <w:sz w:val="24"/>
          <w:szCs w:val="24"/>
        </w:rPr>
      </w:pPr>
      <w:r w:rsidRPr="001F5157">
        <w:rPr>
          <w:rFonts w:ascii="Times New Roman" w:hAnsi="Times New Roman"/>
          <w:b/>
          <w:sz w:val="24"/>
          <w:szCs w:val="24"/>
        </w:rPr>
        <w:t>Критерии оценки знаний студентов при проведении зачета</w:t>
      </w:r>
    </w:p>
    <w:p w:rsidR="00B76D98" w:rsidRPr="00F956FC" w:rsidRDefault="00B76D98" w:rsidP="00B76D98">
      <w:pPr>
        <w:pStyle w:val="a8"/>
      </w:pPr>
      <w:r w:rsidRPr="00F956FC">
        <w:t>Зачтено, если:</w:t>
      </w:r>
    </w:p>
    <w:p w:rsidR="00B76D98" w:rsidRPr="003E1480" w:rsidRDefault="00B76D98" w:rsidP="00B76D98">
      <w:pPr>
        <w:pStyle w:val="af7"/>
        <w:tabs>
          <w:tab w:val="left" w:pos="851"/>
          <w:tab w:val="left" w:pos="1134"/>
        </w:tabs>
        <w:ind w:left="0" w:firstLine="426"/>
        <w:rPr>
          <w:rStyle w:val="FontStyle20"/>
          <w:rFonts w:ascii="Times New Roman" w:hAnsi="Times New Roman" w:cs="Times New Roman"/>
          <w:b/>
          <w:sz w:val="24"/>
          <w:szCs w:val="24"/>
          <w:lang w:val="ru-RU"/>
        </w:rPr>
      </w:pPr>
      <w:r w:rsidRPr="003E148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3E1480">
        <w:rPr>
          <w:rStyle w:val="FontStyle20"/>
          <w:rFonts w:ascii="Times New Roman" w:hAnsi="Times New Roman" w:cs="Times New Roman"/>
          <w:bCs/>
          <w:iCs/>
          <w:sz w:val="24"/>
          <w:szCs w:val="24"/>
          <w:lang w:val="ru-RU"/>
        </w:rPr>
        <w:t>знает</w:t>
      </w:r>
      <w:r w:rsidRPr="003E1480">
        <w:rPr>
          <w:rStyle w:val="FontStyle20"/>
          <w:rFonts w:ascii="Times New Roman" w:hAnsi="Times New Roman" w:cs="Times New Roman"/>
          <w:b/>
          <w:bCs/>
          <w:iCs/>
          <w:sz w:val="24"/>
          <w:szCs w:val="24"/>
          <w:lang w:val="ru-RU"/>
        </w:rPr>
        <w:t xml:space="preserve"> </w:t>
      </w:r>
      <w:r w:rsidRPr="003E1480">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3E1480">
        <w:rPr>
          <w:rStyle w:val="FontStyle20"/>
          <w:rFonts w:ascii="Times New Roman" w:hAnsi="Times New Roman" w:cs="Times New Roman"/>
          <w:bCs/>
          <w:iCs/>
          <w:sz w:val="24"/>
          <w:szCs w:val="24"/>
          <w:lang w:val="ru-RU"/>
        </w:rPr>
        <w:t>владеет базовыми</w:t>
      </w:r>
      <w:r w:rsidRPr="003E1480">
        <w:rPr>
          <w:rStyle w:val="FontStyle20"/>
          <w:rFonts w:ascii="Times New Roman" w:hAnsi="Times New Roman" w:cs="Times New Roman"/>
          <w:b/>
          <w:bCs/>
          <w:iCs/>
          <w:sz w:val="24"/>
          <w:szCs w:val="24"/>
          <w:lang w:val="ru-RU"/>
        </w:rPr>
        <w:t xml:space="preserve"> </w:t>
      </w:r>
      <w:r w:rsidRPr="003E1480">
        <w:rPr>
          <w:rStyle w:val="FontStyle20"/>
          <w:rFonts w:ascii="Times New Roman" w:hAnsi="Times New Roman" w:cs="Times New Roman"/>
          <w:sz w:val="24"/>
          <w:szCs w:val="24"/>
          <w:lang w:val="ru-RU"/>
        </w:rPr>
        <w:t>навыками общения в письменной и устной форме.</w:t>
      </w:r>
    </w:p>
    <w:p w:rsidR="00B76D98" w:rsidRPr="003E1480" w:rsidRDefault="00B76D98" w:rsidP="00B76D98">
      <w:pPr>
        <w:pStyle w:val="af7"/>
        <w:tabs>
          <w:tab w:val="left" w:pos="851"/>
          <w:tab w:val="left" w:pos="1134"/>
        </w:tabs>
        <w:ind w:left="0" w:firstLine="426"/>
        <w:rPr>
          <w:b/>
          <w:szCs w:val="24"/>
          <w:lang w:val="ru-RU"/>
        </w:rPr>
      </w:pPr>
      <w:r w:rsidRPr="003E1480">
        <w:rPr>
          <w:szCs w:val="24"/>
          <w:lang w:val="ru-RU"/>
        </w:rPr>
        <w:t>При ответе допустимы некоторые неточности, не имеющие принципиального характера и не искажающие основного смысла.</w:t>
      </w:r>
    </w:p>
    <w:p w:rsidR="00B76D98" w:rsidRPr="00F956FC" w:rsidRDefault="00B76D98" w:rsidP="00B76D98">
      <w:pPr>
        <w:pStyle w:val="a8"/>
      </w:pPr>
      <w:r w:rsidRPr="00F956FC">
        <w:t>Не зачтено, если:</w:t>
      </w:r>
    </w:p>
    <w:p w:rsidR="00B76D98" w:rsidRPr="003E1480" w:rsidRDefault="00B76D98" w:rsidP="00B76D98">
      <w:pPr>
        <w:pStyle w:val="aff6"/>
      </w:pPr>
      <w:r w:rsidRPr="003E1480">
        <w:t>- студент не владеет навыками письменной и устной иноязычной речи на достаточном уровне. При ответе допускает большое количество ошибок.</w:t>
      </w:r>
    </w:p>
    <w:p w:rsidR="00B76D98" w:rsidRPr="003E1480" w:rsidRDefault="00B76D98" w:rsidP="00B76D98">
      <w:pPr>
        <w:pStyle w:val="aff6"/>
      </w:pPr>
      <w:r w:rsidRPr="003E1480">
        <w:rPr>
          <w:spacing w:val="-1"/>
        </w:rPr>
        <w:t xml:space="preserve">Оценка </w:t>
      </w:r>
      <w:r w:rsidRPr="003E1480">
        <w:t xml:space="preserve">планируемой иноязычной коммуникативной компетенции, которую требуется сформировать в рамках дисциплины «Иностранный язык», </w:t>
      </w:r>
      <w:r w:rsidRPr="003E1480">
        <w:rPr>
          <w:spacing w:val="-1"/>
        </w:rPr>
        <w:t>осуществляется по результатам:</w:t>
      </w:r>
    </w:p>
    <w:p w:rsidR="00B76D98" w:rsidRPr="003E1480" w:rsidRDefault="00B76D98" w:rsidP="00B76D98">
      <w:pPr>
        <w:pStyle w:val="23"/>
        <w:numPr>
          <w:ilvl w:val="0"/>
          <w:numId w:val="5"/>
        </w:numPr>
        <w:suppressAutoHyphens/>
        <w:spacing w:after="0" w:line="240" w:lineRule="auto"/>
        <w:jc w:val="both"/>
      </w:pPr>
      <w:r w:rsidRPr="003E1480">
        <w:rPr>
          <w:iCs/>
        </w:rPr>
        <w:t>текущего</w:t>
      </w:r>
      <w:r w:rsidRPr="003E1480">
        <w:rPr>
          <w:i/>
          <w:iCs/>
        </w:rPr>
        <w:t xml:space="preserve"> </w:t>
      </w:r>
      <w:r w:rsidRPr="003E1480">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B76D98" w:rsidRPr="003E1480" w:rsidRDefault="00B76D98" w:rsidP="00B76D98">
      <w:pPr>
        <w:pStyle w:val="23"/>
        <w:numPr>
          <w:ilvl w:val="0"/>
          <w:numId w:val="5"/>
        </w:numPr>
        <w:tabs>
          <w:tab w:val="clear" w:pos="720"/>
        </w:tabs>
        <w:suppressAutoHyphens/>
        <w:spacing w:after="0" w:line="240" w:lineRule="auto"/>
        <w:jc w:val="both"/>
      </w:pPr>
      <w:r w:rsidRPr="003E1480">
        <w:rPr>
          <w:iCs/>
        </w:rPr>
        <w:t>промежуточного контроля,</w:t>
      </w:r>
      <w:r w:rsidRPr="003E1480">
        <w:rPr>
          <w:i/>
          <w:iCs/>
        </w:rPr>
        <w:t xml:space="preserve"> </w:t>
      </w:r>
      <w:r w:rsidRPr="003E1480">
        <w:rPr>
          <w:iCs/>
        </w:rPr>
        <w:t>проверяющего</w:t>
      </w:r>
      <w:r w:rsidRPr="003E1480">
        <w:rPr>
          <w:i/>
          <w:iCs/>
        </w:rPr>
        <w:t xml:space="preserve"> </w:t>
      </w:r>
      <w:r w:rsidRPr="003E1480">
        <w:rPr>
          <w:iCs/>
        </w:rPr>
        <w:t xml:space="preserve">уровень </w:t>
      </w:r>
      <w:r w:rsidRPr="003E1480">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письменной форме по итогам семестра;</w:t>
      </w:r>
    </w:p>
    <w:p w:rsidR="00B76D98" w:rsidRPr="003E1480" w:rsidRDefault="00B76D98" w:rsidP="00B76D98">
      <w:pPr>
        <w:pStyle w:val="23"/>
        <w:numPr>
          <w:ilvl w:val="0"/>
          <w:numId w:val="5"/>
        </w:numPr>
        <w:tabs>
          <w:tab w:val="clear" w:pos="720"/>
        </w:tabs>
        <w:suppressAutoHyphens/>
        <w:spacing w:line="240" w:lineRule="auto"/>
        <w:ind w:left="714" w:hanging="288"/>
        <w:jc w:val="both"/>
      </w:pPr>
      <w:r w:rsidRPr="003E1480">
        <w:rPr>
          <w:iCs/>
        </w:rPr>
        <w:t>рубежного контроля,</w:t>
      </w:r>
      <w:r w:rsidRPr="003E1480">
        <w:rPr>
          <w:i/>
          <w:iCs/>
        </w:rPr>
        <w:t xml:space="preserve"> </w:t>
      </w:r>
      <w:r w:rsidRPr="003E1480">
        <w:rPr>
          <w:iCs/>
        </w:rPr>
        <w:t>проверяющего</w:t>
      </w:r>
      <w:r w:rsidRPr="003E1480">
        <w:rPr>
          <w:i/>
          <w:iCs/>
        </w:rPr>
        <w:t xml:space="preserve"> </w:t>
      </w:r>
      <w:r w:rsidRPr="003E1480">
        <w:t xml:space="preserve">сформированность иноязычной коммуникативной компетенции студентов за период обучения. Рубежный контроль проводится в виде экзамена. </w:t>
      </w:r>
    </w:p>
    <w:p w:rsidR="00B76D98" w:rsidRPr="00704604" w:rsidRDefault="00B76D98" w:rsidP="00B76D98">
      <w:pPr>
        <w:widowControl/>
        <w:autoSpaceDE/>
        <w:autoSpaceDN/>
        <w:adjustRightInd/>
        <w:spacing w:line="276" w:lineRule="auto"/>
      </w:pPr>
    </w:p>
    <w:p w:rsidR="00B76D98" w:rsidRPr="00704604" w:rsidRDefault="00B76D98" w:rsidP="00B76D98">
      <w:pPr>
        <w:pStyle w:val="20"/>
      </w:pPr>
      <w:r w:rsidRPr="00704604">
        <w:t xml:space="preserve">Критерии оценки </w:t>
      </w:r>
      <w:r>
        <w:t>иноязычной коммуникативной компетенции</w:t>
      </w:r>
      <w:r w:rsidRPr="00704604">
        <w:t xml:space="preserve"> студент</w:t>
      </w:r>
      <w:r>
        <w:t>а</w:t>
      </w:r>
      <w:r w:rsidRPr="00704604">
        <w:t xml:space="preserve"> на </w:t>
      </w:r>
      <w:r>
        <w:t>экзамене</w:t>
      </w:r>
    </w:p>
    <w:p w:rsidR="00B76D98" w:rsidRDefault="00B76D98" w:rsidP="00B76D98">
      <w:pPr>
        <w:pStyle w:val="aff6"/>
      </w:pPr>
      <w:r w:rsidRPr="003F12B0">
        <w:t xml:space="preserve">Итоговое тестирование проводится по завершению </w:t>
      </w:r>
      <w:r>
        <w:t>курса «Иностанный язык»</w:t>
      </w:r>
      <w:r w:rsidRPr="003F12B0">
        <w:t>. Тестирование рассчита</w:t>
      </w:r>
      <w:r>
        <w:t>но на временной промежуток от 70 до 90 минут.</w:t>
      </w:r>
      <w:r w:rsidRPr="003F12B0">
        <w:t xml:space="preserve">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B76D98" w:rsidRPr="004E4ADC" w:rsidRDefault="00B76D98" w:rsidP="00B76D98">
      <w:pPr>
        <w:spacing w:before="100" w:beforeAutospacing="1"/>
      </w:pPr>
      <w:r w:rsidRPr="004E4ADC">
        <w:rPr>
          <w:color w:val="000000"/>
        </w:rPr>
        <w:t>Показатели и критерии оценивания экзамена:</w:t>
      </w:r>
    </w:p>
    <w:p w:rsidR="00B76D98" w:rsidRPr="004E4ADC" w:rsidRDefault="00B76D98" w:rsidP="00B76D98">
      <w:r w:rsidRPr="004E4ADC">
        <w:rPr>
          <w:color w:val="000000"/>
        </w:rPr>
        <w:t xml:space="preserve">– </w:t>
      </w:r>
      <w:r w:rsidRPr="004E4ADC">
        <w:rPr>
          <w:b/>
          <w:color w:val="000000"/>
        </w:rPr>
        <w:t>на оценку «отлично» (5 баллов) –</w:t>
      </w:r>
      <w:r w:rsidRPr="004E4ADC">
        <w:rPr>
          <w:color w:val="000000"/>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w:t>
      </w:r>
      <w:r w:rsidRPr="004E4ADC">
        <w:t xml:space="preserve"> з</w:t>
      </w:r>
      <w:r w:rsidRPr="004E4ADC">
        <w:rPr>
          <w:color w:val="000000"/>
        </w:rPr>
        <w:t>наниями и умениями.</w:t>
      </w:r>
    </w:p>
    <w:p w:rsidR="00B76D98" w:rsidRPr="004E4ADC" w:rsidRDefault="00B76D98" w:rsidP="00B76D98">
      <w:r w:rsidRPr="004E4ADC">
        <w:rPr>
          <w:color w:val="000000"/>
        </w:rPr>
        <w:t xml:space="preserve">Количество правильных ответов  в тесте составляет </w:t>
      </w:r>
      <w:r w:rsidRPr="004E4ADC">
        <w:t>85-100%;</w:t>
      </w:r>
    </w:p>
    <w:p w:rsidR="00B76D98" w:rsidRPr="004E4ADC" w:rsidRDefault="00B76D98" w:rsidP="00B76D98">
      <w:pPr>
        <w:shd w:val="clear" w:color="auto" w:fill="FFFFFF"/>
        <w:rPr>
          <w:color w:val="000000"/>
        </w:rPr>
      </w:pPr>
      <w:r w:rsidRPr="004E4ADC">
        <w:rPr>
          <w:b/>
          <w:color w:val="000000"/>
        </w:rPr>
        <w:t>– на оценку «хорошо» (4 балла)</w:t>
      </w:r>
      <w:r w:rsidRPr="004E4ADC">
        <w:rPr>
          <w:color w:val="000000"/>
        </w:rPr>
        <w:t xml:space="preserve"> – обучающийся демонстрирует средний уровень сформированности  иноязычной коммуникативной компетенции, допускает ошибки</w:t>
      </w:r>
      <w:r w:rsidRPr="004E4ADC">
        <w:t xml:space="preserve"> не имеющие принципиального характера.</w:t>
      </w:r>
    </w:p>
    <w:p w:rsidR="00B76D98" w:rsidRPr="004E4ADC" w:rsidRDefault="00B76D98" w:rsidP="00B76D98">
      <w:pPr>
        <w:shd w:val="clear" w:color="auto" w:fill="FFFFFF"/>
        <w:rPr>
          <w:color w:val="000000"/>
        </w:rPr>
      </w:pPr>
      <w:r w:rsidRPr="004E4ADC">
        <w:rPr>
          <w:color w:val="000000"/>
        </w:rPr>
        <w:t xml:space="preserve">Количество правильных ответов  составляет 70  </w:t>
      </w:r>
      <w:r w:rsidRPr="004E4ADC">
        <w:t>%;</w:t>
      </w:r>
    </w:p>
    <w:p w:rsidR="00B76D98" w:rsidRPr="004E4ADC" w:rsidRDefault="00B76D98" w:rsidP="00B76D98">
      <w:pPr>
        <w:shd w:val="clear" w:color="auto" w:fill="FFFFFF"/>
        <w:rPr>
          <w:color w:val="000000"/>
        </w:rPr>
      </w:pPr>
      <w:r w:rsidRPr="004E4ADC">
        <w:rPr>
          <w:b/>
          <w:color w:val="000000"/>
        </w:rPr>
        <w:t>– на оценку «удовлетворительно» (3 балла)</w:t>
      </w:r>
      <w:r w:rsidRPr="004E4ADC">
        <w:rPr>
          <w:color w:val="000000"/>
        </w:rPr>
        <w:t xml:space="preserve"> – обучающийся демонстрирует пороговый уровень сформированности компетенций; в ходе тестирования допускаются </w:t>
      </w:r>
      <w:r w:rsidRPr="004E4ADC">
        <w:rPr>
          <w:color w:val="000000"/>
        </w:rPr>
        <w:lastRenderedPageBreak/>
        <w:t>ошибки, проявляется отсутствие отдельных знаний, умений, навыков, обучающийся испытывает значительные затруднения при выполнении теста.</w:t>
      </w:r>
    </w:p>
    <w:p w:rsidR="00B76D98" w:rsidRPr="004E4ADC" w:rsidRDefault="00B76D98" w:rsidP="00B76D98">
      <w:pPr>
        <w:shd w:val="clear" w:color="auto" w:fill="FFFFFF"/>
        <w:rPr>
          <w:color w:val="000000"/>
        </w:rPr>
      </w:pPr>
      <w:r w:rsidRPr="004E4ADC">
        <w:rPr>
          <w:color w:val="000000"/>
        </w:rPr>
        <w:t xml:space="preserve">Количество правильных ответов  в тесте составляет  </w:t>
      </w:r>
      <w:r w:rsidRPr="004E4ADC">
        <w:t>55%;</w:t>
      </w:r>
    </w:p>
    <w:p w:rsidR="00B76D98" w:rsidRPr="004E4ADC" w:rsidRDefault="00B76D98" w:rsidP="00B76D98">
      <w:pPr>
        <w:shd w:val="clear" w:color="auto" w:fill="FFFFFF"/>
        <w:rPr>
          <w:color w:val="000000"/>
        </w:rPr>
      </w:pPr>
      <w:r w:rsidRPr="004E4ADC">
        <w:rPr>
          <w:b/>
          <w:color w:val="000000"/>
        </w:rPr>
        <w:t>– на оценку «неудовлетворительно» (2 балла)</w:t>
      </w:r>
      <w:r w:rsidRPr="004E4ADC">
        <w:rPr>
          <w:color w:val="000000"/>
        </w:rPr>
        <w:t xml:space="preserve"> – обучающийся демонстрирует слабые знания материала, допускает много существенных ошибок.</w:t>
      </w:r>
    </w:p>
    <w:p w:rsidR="00B76D98" w:rsidRPr="004E4ADC" w:rsidRDefault="00B76D98" w:rsidP="00B76D98">
      <w:pPr>
        <w:shd w:val="clear" w:color="auto" w:fill="FFFFFF"/>
        <w:rPr>
          <w:color w:val="000000"/>
        </w:rPr>
      </w:pPr>
      <w:r w:rsidRPr="004E4ADC">
        <w:rPr>
          <w:color w:val="000000"/>
        </w:rPr>
        <w:t xml:space="preserve">Количество правильных ответов  в тесте составляет менее </w:t>
      </w:r>
      <w:r w:rsidRPr="004E4ADC">
        <w:t>50%;</w:t>
      </w:r>
    </w:p>
    <w:p w:rsidR="00B76D98" w:rsidRPr="004E4ADC" w:rsidRDefault="00B76D98" w:rsidP="00B76D98">
      <w:pPr>
        <w:shd w:val="clear" w:color="auto" w:fill="FFFFFF"/>
        <w:rPr>
          <w:color w:val="000000"/>
        </w:rPr>
      </w:pPr>
    </w:p>
    <w:p w:rsidR="00B76D98" w:rsidRPr="004E4ADC" w:rsidRDefault="00B76D98" w:rsidP="00B76D98">
      <w:pPr>
        <w:shd w:val="clear" w:color="auto" w:fill="FFFFFF"/>
        <w:rPr>
          <w:color w:val="000000"/>
        </w:rPr>
      </w:pPr>
      <w:r w:rsidRPr="004E4ADC">
        <w:rPr>
          <w:b/>
          <w:color w:val="000000"/>
        </w:rPr>
        <w:t>– на оценку «неудовлетворительно» (1 балл)</w:t>
      </w:r>
      <w:r w:rsidRPr="004E4ADC">
        <w:rPr>
          <w:color w:val="000000"/>
        </w:rPr>
        <w:t xml:space="preserve"> – обучающийся не может показать знания на уровне воспроизведения и объяснения информации. Задания теста не выполняет.</w:t>
      </w:r>
    </w:p>
    <w:p w:rsidR="00B76D98" w:rsidRDefault="00B76D98">
      <w:pPr>
        <w:widowControl/>
        <w:autoSpaceDE/>
        <w:autoSpaceDN/>
        <w:adjustRightInd/>
        <w:spacing w:after="200" w:line="276" w:lineRule="auto"/>
        <w:ind w:firstLine="0"/>
        <w:jc w:val="left"/>
        <w:rPr>
          <w:b/>
        </w:rPr>
      </w:pPr>
    </w:p>
    <w:p w:rsidR="00B76D98" w:rsidRDefault="00B76D98">
      <w:pPr>
        <w:widowControl/>
        <w:autoSpaceDE/>
        <w:autoSpaceDN/>
        <w:adjustRightInd/>
        <w:spacing w:after="200" w:line="276" w:lineRule="auto"/>
        <w:ind w:firstLine="0"/>
        <w:jc w:val="left"/>
        <w:rPr>
          <w:rFonts w:eastAsia="Calibri"/>
          <w:b/>
          <w:lang w:eastAsia="en-US"/>
        </w:rPr>
      </w:pPr>
      <w:r>
        <w:rPr>
          <w:b/>
        </w:rPr>
        <w:br w:type="page"/>
      </w:r>
    </w:p>
    <w:p w:rsidR="00667D07" w:rsidRPr="007B7A0D" w:rsidRDefault="00667D07" w:rsidP="007B7A0D">
      <w:pPr>
        <w:pStyle w:val="afc"/>
        <w:jc w:val="both"/>
        <w:rPr>
          <w:rFonts w:ascii="Times New Roman" w:hAnsi="Times New Roman"/>
          <w:b/>
          <w:sz w:val="24"/>
          <w:szCs w:val="24"/>
        </w:rPr>
      </w:pPr>
      <w:r w:rsidRPr="007B7A0D">
        <w:rPr>
          <w:rFonts w:ascii="Times New Roman" w:hAnsi="Times New Roman"/>
          <w:b/>
          <w:sz w:val="24"/>
          <w:szCs w:val="24"/>
        </w:rPr>
        <w:lastRenderedPageBreak/>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c"/>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7B7A0D"/>
    <w:p w:rsidR="007B7A0D" w:rsidRPr="00282F3E" w:rsidRDefault="007B7A0D" w:rsidP="00282F3E">
      <w:pPr>
        <w:pStyle w:val="aff6"/>
        <w:rPr>
          <w:b/>
          <w:i/>
        </w:rPr>
      </w:pPr>
      <w:r w:rsidRPr="00282F3E">
        <w:rPr>
          <w:b/>
          <w:i/>
        </w:rPr>
        <w:t>Соотнесите английские слова и выражения с их русскими эквивалентами по теме «Мои планы на будущее»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86" w:tooltip="Глоссарий: graduate" w:history="1">
              <w:r w:rsidRPr="007B7A0D">
                <w:rPr>
                  <w:rStyle w:val="aff"/>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7B7A0D">
      <w:pPr>
        <w:rPr>
          <w:lang w:val="en-US"/>
        </w:rPr>
      </w:pPr>
    </w:p>
    <w:p w:rsidR="007B7A0D" w:rsidRPr="00282F3E" w:rsidRDefault="007B7A0D" w:rsidP="00282F3E">
      <w:pPr>
        <w:pStyle w:val="aff6"/>
        <w:rPr>
          <w:b/>
          <w:i/>
        </w:rPr>
      </w:pPr>
      <w:r w:rsidRPr="00282F3E">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7B7A0D">
      <w:pPr>
        <w:rPr>
          <w:lang w:val="en-US"/>
        </w:rPr>
      </w:pPr>
    </w:p>
    <w:p w:rsidR="007B7A0D" w:rsidRPr="00282F3E" w:rsidRDefault="007B7A0D" w:rsidP="00282F3E">
      <w:pPr>
        <w:pStyle w:val="aff6"/>
        <w:rPr>
          <w:b/>
          <w:i/>
        </w:rPr>
      </w:pPr>
      <w:r w:rsidRPr="00282F3E">
        <w:rPr>
          <w:b/>
          <w:i/>
        </w:rPr>
        <w:t>Соотнесите английские слова и выражения с их русскими эквивалентами по теме «Студенческая жизнь»</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7B7A0D"/>
    <w:p w:rsidR="007B7A0D" w:rsidRPr="00282F3E" w:rsidRDefault="007B7A0D" w:rsidP="00282F3E">
      <w:pPr>
        <w:pStyle w:val="aff6"/>
        <w:rPr>
          <w:b/>
          <w:i/>
        </w:rPr>
      </w:pPr>
      <w:r w:rsidRPr="00282F3E">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7B7A0D"/>
    <w:p w:rsidR="007B7A0D" w:rsidRPr="00282F3E" w:rsidRDefault="007B7A0D" w:rsidP="00282F3E">
      <w:pPr>
        <w:pStyle w:val="aff6"/>
        <w:rPr>
          <w:b/>
          <w:i/>
        </w:rPr>
      </w:pPr>
      <w:r w:rsidRPr="00282F3E">
        <w:rPr>
          <w:b/>
          <w:i/>
        </w:rPr>
        <w:t>Соотнесите английские слова и выражения с их русскими эквивалентами по теме «Культура и традиции страны изучаемого языка»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7B7A0D"/>
    <w:p w:rsidR="007B7A0D" w:rsidRPr="00282F3E" w:rsidRDefault="007B7A0D" w:rsidP="00282F3E">
      <w:pPr>
        <w:pStyle w:val="aff6"/>
        <w:rPr>
          <w:b/>
          <w:i/>
        </w:rPr>
      </w:pPr>
      <w:r w:rsidRPr="00282F3E">
        <w:rPr>
          <w:b/>
          <w:i/>
        </w:rPr>
        <w:t>Соотнесите английские слова и выражения с их русскими эквивалентами по теме «Крупные города страны изучаемого языка»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lastRenderedPageBreak/>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c"/>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c"/>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c"/>
        <w:rPr>
          <w:rFonts w:ascii="Times New Roman" w:hAnsi="Times New Roman"/>
          <w:sz w:val="24"/>
          <w:szCs w:val="24"/>
        </w:rPr>
      </w:pPr>
    </w:p>
    <w:p w:rsidR="007B7A0D" w:rsidRPr="007B7A0D" w:rsidRDefault="007B7A0D" w:rsidP="007B7A0D">
      <w:pPr>
        <w:pStyle w:val="afc"/>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c"/>
        <w:rPr>
          <w:rFonts w:ascii="Times New Roman" w:hAnsi="Times New Roman"/>
          <w:sz w:val="24"/>
          <w:szCs w:val="24"/>
          <w:lang w:val="en-US"/>
        </w:rPr>
      </w:pPr>
    </w:p>
    <w:p w:rsidR="007B7A0D" w:rsidRPr="007B7A0D" w:rsidRDefault="007B7A0D" w:rsidP="007B7A0D">
      <w:pPr>
        <w:pStyle w:val="afc"/>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c"/>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c"/>
        <w:rPr>
          <w:rFonts w:ascii="Times New Roman" w:hAnsi="Times New Roman"/>
          <w:b/>
          <w:i/>
          <w:sz w:val="24"/>
          <w:szCs w:val="24"/>
        </w:rPr>
      </w:pPr>
    </w:p>
    <w:p w:rsidR="007B7A0D" w:rsidRPr="007B7A0D" w:rsidRDefault="007B7A0D" w:rsidP="007B7A0D">
      <w:pPr>
        <w:pStyle w:val="afc"/>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c"/>
        <w:rPr>
          <w:rFonts w:ascii="Times New Roman" w:hAnsi="Times New Roman"/>
          <w:sz w:val="24"/>
          <w:szCs w:val="24"/>
          <w:lang w:val="en-US"/>
        </w:rPr>
      </w:pPr>
    </w:p>
    <w:p w:rsidR="007B7A0D" w:rsidRPr="007B7A0D" w:rsidRDefault="007B7A0D" w:rsidP="007B7A0D">
      <w:pPr>
        <w:pStyle w:val="afc"/>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c"/>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c"/>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CC559B" w:rsidRDefault="007B7A0D" w:rsidP="00CC559B">
      <w:pPr>
        <w:pStyle w:val="aff6"/>
        <w:rPr>
          <w:b/>
          <w:i/>
        </w:rPr>
      </w:pPr>
      <w:r w:rsidRPr="00CC559B">
        <w:rPr>
          <w:b/>
          <w:i/>
        </w:rPr>
        <w:t>Выбер</w:t>
      </w:r>
      <w:r w:rsidR="00317387" w:rsidRPr="00CC559B">
        <w:rPr>
          <w:b/>
          <w:i/>
        </w:rPr>
        <w:t>ите правильный ответ на вопросы</w:t>
      </w:r>
      <w:r w:rsidRPr="00CC559B">
        <w:rPr>
          <w:b/>
          <w:i/>
        </w:rPr>
        <w:t xml:space="preserve"> </w:t>
      </w:r>
      <w:r w:rsidR="00317387" w:rsidRPr="00CC559B">
        <w:rPr>
          <w:b/>
          <w:i/>
        </w:rPr>
        <w:t xml:space="preserve">лингвострановедческого характера </w:t>
      </w:r>
      <w:r w:rsidRPr="00CC559B">
        <w:rPr>
          <w:b/>
          <w:i/>
        </w:rPr>
        <w:t>«Высшее образование в стране изучаемого языка»</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DA2A67">
      <w:pPr>
        <w:pStyle w:val="afc"/>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DA2A67">
      <w:pPr>
        <w:pStyle w:val="afc"/>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DA2A67">
      <w:pPr>
        <w:pStyle w:val="afc"/>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7"/>
        <w:spacing w:line="240" w:lineRule="auto"/>
        <w:ind w:left="0"/>
        <w:rPr>
          <w:szCs w:val="24"/>
        </w:rPr>
      </w:pPr>
    </w:p>
    <w:p w:rsidR="007B7A0D" w:rsidRPr="0039119C" w:rsidRDefault="007B7A0D" w:rsidP="00CC559B">
      <w:pPr>
        <w:pStyle w:val="aff6"/>
        <w:rPr>
          <w:lang w:val="en-US"/>
        </w:rPr>
      </w:pPr>
      <w:r w:rsidRPr="0039119C">
        <w:rPr>
          <w:lang w:val="en-US"/>
        </w:rPr>
        <w:t>2. What’s the difference between a state (public university) and a private university?</w:t>
      </w:r>
    </w:p>
    <w:p w:rsidR="007B7A0D" w:rsidRPr="007B7A0D" w:rsidRDefault="007B7A0D" w:rsidP="00DA2A67">
      <w:pPr>
        <w:pStyle w:val="af7"/>
        <w:numPr>
          <w:ilvl w:val="0"/>
          <w:numId w:val="19"/>
        </w:numPr>
        <w:spacing w:line="240" w:lineRule="auto"/>
        <w:ind w:left="0"/>
        <w:rPr>
          <w:szCs w:val="24"/>
        </w:rPr>
      </w:pPr>
      <w:r w:rsidRPr="007B7A0D">
        <w:rPr>
          <w:szCs w:val="24"/>
        </w:rPr>
        <w:t xml:space="preserve"> State universities are funded by the government</w:t>
      </w:r>
    </w:p>
    <w:p w:rsidR="007B7A0D" w:rsidRPr="007B7A0D" w:rsidRDefault="007B7A0D" w:rsidP="00DA2A67">
      <w:pPr>
        <w:pStyle w:val="af7"/>
        <w:numPr>
          <w:ilvl w:val="0"/>
          <w:numId w:val="19"/>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DA2A67">
      <w:pPr>
        <w:pStyle w:val="af7"/>
        <w:numPr>
          <w:ilvl w:val="0"/>
          <w:numId w:val="19"/>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7B7A0D">
      <w:pPr>
        <w:pStyle w:val="af7"/>
        <w:spacing w:line="240" w:lineRule="auto"/>
        <w:ind w:left="0"/>
        <w:rPr>
          <w:szCs w:val="24"/>
        </w:rPr>
      </w:pPr>
    </w:p>
    <w:p w:rsidR="007B7A0D" w:rsidRPr="007B7A0D" w:rsidRDefault="007B7A0D" w:rsidP="00DA2A67">
      <w:pPr>
        <w:pStyle w:val="af7"/>
        <w:numPr>
          <w:ilvl w:val="0"/>
          <w:numId w:val="21"/>
        </w:numPr>
        <w:spacing w:line="240" w:lineRule="auto"/>
        <w:ind w:left="0" w:hanging="284"/>
        <w:rPr>
          <w:szCs w:val="24"/>
        </w:rPr>
      </w:pPr>
      <w:r w:rsidRPr="007B7A0D">
        <w:rPr>
          <w:szCs w:val="24"/>
        </w:rPr>
        <w:t>Who funds private institutions of higher education in the USA?</w:t>
      </w:r>
    </w:p>
    <w:p w:rsidR="007B7A0D" w:rsidRPr="007B7A0D" w:rsidRDefault="007B7A0D" w:rsidP="00DA2A67">
      <w:pPr>
        <w:pStyle w:val="af7"/>
        <w:numPr>
          <w:ilvl w:val="0"/>
          <w:numId w:val="20"/>
        </w:numPr>
        <w:spacing w:line="240" w:lineRule="auto"/>
        <w:ind w:left="0"/>
        <w:rPr>
          <w:szCs w:val="24"/>
        </w:rPr>
      </w:pPr>
      <w:r w:rsidRPr="007B7A0D">
        <w:rPr>
          <w:szCs w:val="24"/>
        </w:rPr>
        <w:t>US government</w:t>
      </w:r>
    </w:p>
    <w:p w:rsidR="007B7A0D" w:rsidRPr="007B7A0D" w:rsidRDefault="007B7A0D" w:rsidP="00DA2A67">
      <w:pPr>
        <w:pStyle w:val="af7"/>
        <w:numPr>
          <w:ilvl w:val="0"/>
          <w:numId w:val="20"/>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7"/>
        <w:spacing w:line="240" w:lineRule="auto"/>
        <w:ind w:left="0"/>
        <w:rPr>
          <w:szCs w:val="24"/>
        </w:rPr>
      </w:pPr>
    </w:p>
    <w:p w:rsidR="007B7A0D" w:rsidRPr="00CC559B" w:rsidRDefault="007B7A0D" w:rsidP="00CC559B">
      <w:pPr>
        <w:pStyle w:val="aff6"/>
        <w:rPr>
          <w:b/>
          <w:i/>
        </w:rPr>
      </w:pPr>
      <w:r w:rsidRPr="00CC559B">
        <w:rPr>
          <w:b/>
          <w:i/>
        </w:rPr>
        <w:t>Выберите правильный ответ на вопросы  по страноведению «Геополитические особенности страны изучаемого языка»</w:t>
      </w:r>
    </w:p>
    <w:p w:rsidR="007B7A0D" w:rsidRPr="0039119C" w:rsidRDefault="007B7A0D" w:rsidP="00CC559B">
      <w:pPr>
        <w:pStyle w:val="aff6"/>
        <w:rPr>
          <w:lang w:val="en-US"/>
        </w:rPr>
      </w:pPr>
      <w:r w:rsidRPr="0039119C">
        <w:rPr>
          <w:lang w:val="en-US"/>
        </w:rPr>
        <w:t>1) How many countries does the United Kingdom consist of?</w:t>
      </w:r>
    </w:p>
    <w:p w:rsidR="007B7A0D" w:rsidRPr="007B7A0D" w:rsidRDefault="007B7A0D" w:rsidP="00DA2A67">
      <w:pPr>
        <w:pStyle w:val="af7"/>
        <w:numPr>
          <w:ilvl w:val="0"/>
          <w:numId w:val="22"/>
        </w:numPr>
        <w:spacing w:line="240" w:lineRule="auto"/>
        <w:ind w:left="0" w:hanging="426"/>
        <w:rPr>
          <w:szCs w:val="24"/>
        </w:rPr>
      </w:pPr>
      <w:r w:rsidRPr="007B7A0D">
        <w:rPr>
          <w:szCs w:val="24"/>
        </w:rPr>
        <w:t>2</w:t>
      </w:r>
    </w:p>
    <w:p w:rsidR="007B7A0D" w:rsidRPr="007B7A0D" w:rsidRDefault="007B7A0D" w:rsidP="00DA2A67">
      <w:pPr>
        <w:pStyle w:val="af7"/>
        <w:numPr>
          <w:ilvl w:val="0"/>
          <w:numId w:val="22"/>
        </w:numPr>
        <w:spacing w:line="240" w:lineRule="auto"/>
        <w:ind w:left="0" w:hanging="426"/>
        <w:rPr>
          <w:szCs w:val="24"/>
        </w:rPr>
      </w:pPr>
      <w:r w:rsidRPr="007B7A0D">
        <w:rPr>
          <w:szCs w:val="24"/>
        </w:rPr>
        <w:t>3</w:t>
      </w:r>
    </w:p>
    <w:p w:rsidR="007B7A0D" w:rsidRPr="0039119C" w:rsidRDefault="007B7A0D" w:rsidP="00DA2A67">
      <w:pPr>
        <w:pStyle w:val="af7"/>
        <w:numPr>
          <w:ilvl w:val="0"/>
          <w:numId w:val="22"/>
        </w:numPr>
        <w:spacing w:line="240" w:lineRule="auto"/>
        <w:ind w:left="0" w:hanging="426"/>
        <w:rPr>
          <w:szCs w:val="24"/>
        </w:rPr>
      </w:pPr>
      <w:r w:rsidRPr="007B7A0D">
        <w:rPr>
          <w:szCs w:val="24"/>
        </w:rPr>
        <w:t>4</w:t>
      </w:r>
    </w:p>
    <w:p w:rsidR="0039119C" w:rsidRPr="007B7A0D" w:rsidRDefault="0039119C" w:rsidP="0039119C">
      <w:pPr>
        <w:pStyle w:val="af7"/>
        <w:spacing w:line="240" w:lineRule="auto"/>
        <w:ind w:left="0" w:firstLine="0"/>
        <w:rPr>
          <w:szCs w:val="24"/>
        </w:rPr>
      </w:pP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lastRenderedPageBreak/>
        <w:t>2) What is the state system of the United Kingdom?</w:t>
      </w:r>
    </w:p>
    <w:p w:rsidR="007B7A0D" w:rsidRPr="007B7A0D" w:rsidRDefault="007B7A0D" w:rsidP="00DA2A67">
      <w:pPr>
        <w:pStyle w:val="afc"/>
        <w:numPr>
          <w:ilvl w:val="0"/>
          <w:numId w:val="23"/>
        </w:numPr>
        <w:ind w:left="0" w:hanging="426"/>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7B7A0D" w:rsidRDefault="007B7A0D" w:rsidP="00DA2A67">
      <w:pPr>
        <w:pStyle w:val="afc"/>
        <w:numPr>
          <w:ilvl w:val="0"/>
          <w:numId w:val="23"/>
        </w:numPr>
        <w:ind w:left="0" w:hanging="426"/>
        <w:rPr>
          <w:rFonts w:ascii="Times New Roman" w:hAnsi="Times New Roman"/>
          <w:sz w:val="24"/>
          <w:szCs w:val="24"/>
          <w:lang w:val="en-US"/>
        </w:rPr>
      </w:pPr>
      <w:r w:rsidRPr="007B7A0D">
        <w:rPr>
          <w:rFonts w:ascii="Times New Roman" w:hAnsi="Times New Roman"/>
          <w:sz w:val="24"/>
          <w:szCs w:val="24"/>
          <w:lang w:val="en-US"/>
        </w:rPr>
        <w:t>a parliamentary republic</w:t>
      </w:r>
    </w:p>
    <w:p w:rsidR="007B7A0D" w:rsidRPr="007B7A0D" w:rsidRDefault="007B7A0D" w:rsidP="007B7A0D">
      <w:pPr>
        <w:pStyle w:val="afc"/>
        <w:rPr>
          <w:rFonts w:ascii="Times New Roman" w:hAnsi="Times New Roman"/>
          <w:sz w:val="24"/>
          <w:szCs w:val="24"/>
          <w:lang w:val="en-US"/>
        </w:rPr>
      </w:pP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c"/>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CC559B" w:rsidRDefault="007B7A0D" w:rsidP="00CC559B">
      <w:pPr>
        <w:pStyle w:val="aff6"/>
        <w:rPr>
          <w:b/>
          <w:i/>
        </w:rPr>
      </w:pPr>
      <w:r w:rsidRPr="00CC559B">
        <w:rPr>
          <w:b/>
          <w:i/>
        </w:rPr>
        <w:t>Выбери</w:t>
      </w:r>
      <w:r w:rsidR="00317387" w:rsidRPr="00CC559B">
        <w:rPr>
          <w:b/>
          <w:i/>
        </w:rPr>
        <w:t xml:space="preserve">те правильный ответ на вопросы лингвострановедческого характера </w:t>
      </w:r>
      <w:r w:rsidRPr="00CC559B">
        <w:rPr>
          <w:b/>
          <w:i/>
        </w:rPr>
        <w:t>«Культура и традиции страны изучаемого языка»</w:t>
      </w:r>
    </w:p>
    <w:p w:rsidR="007B7A0D" w:rsidRPr="007B7A0D" w:rsidRDefault="007B7A0D" w:rsidP="00282F3E">
      <w:pPr>
        <w:pStyle w:val="36"/>
        <w:rPr>
          <w:lang w:val="en-US"/>
        </w:rPr>
      </w:pPr>
      <w:r w:rsidRPr="007B7A0D">
        <w:rPr>
          <w:lang w:val="en-US"/>
        </w:rPr>
        <w:t>What is the Scottish national costume for men?</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c"/>
        <w:rPr>
          <w:rFonts w:ascii="Times New Roman" w:hAnsi="Times New Roman"/>
          <w:sz w:val="24"/>
          <w:szCs w:val="24"/>
          <w:lang w:val="en-US"/>
        </w:rPr>
      </w:pP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What is the most famous sport event in Scotland?</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c"/>
        <w:rPr>
          <w:rFonts w:ascii="Times New Roman" w:hAnsi="Times New Roman"/>
          <w:sz w:val="24"/>
          <w:szCs w:val="24"/>
          <w:lang w:val="en-US"/>
        </w:rPr>
      </w:pP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c) Wales</w:t>
      </w:r>
    </w:p>
    <w:p w:rsidR="003F521F" w:rsidRPr="00401E1A" w:rsidRDefault="003F521F" w:rsidP="007B7A0D">
      <w:pPr>
        <w:rPr>
          <w:b/>
          <w:i/>
          <w:lang w:val="en-US"/>
        </w:rPr>
      </w:pPr>
    </w:p>
    <w:p w:rsidR="007B7A0D" w:rsidRPr="00CC559B" w:rsidRDefault="007B7A0D" w:rsidP="00CC559B">
      <w:pPr>
        <w:pStyle w:val="aff6"/>
        <w:rPr>
          <w:b/>
          <w:i/>
        </w:rPr>
      </w:pPr>
      <w:r w:rsidRPr="00CC559B">
        <w:rPr>
          <w:b/>
          <w:i/>
        </w:rPr>
        <w:t>Выбер</w:t>
      </w:r>
      <w:r w:rsidR="00317387" w:rsidRPr="00CC559B">
        <w:rPr>
          <w:b/>
          <w:i/>
        </w:rPr>
        <w:t>ите правильный ответ на вопросы</w:t>
      </w:r>
      <w:r w:rsidRPr="00CC559B">
        <w:rPr>
          <w:b/>
          <w:i/>
        </w:rPr>
        <w:t xml:space="preserve"> </w:t>
      </w:r>
      <w:r w:rsidR="00317387" w:rsidRPr="00CC559B">
        <w:rPr>
          <w:b/>
          <w:i/>
        </w:rPr>
        <w:t xml:space="preserve">лингвострановедческого характера </w:t>
      </w:r>
      <w:r w:rsidRPr="00CC559B">
        <w:rPr>
          <w:b/>
          <w:i/>
        </w:rPr>
        <w:t>«Крупные города страны изучаемого языка»</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7B7A0D" w:rsidRPr="007B7A0D" w:rsidRDefault="007B7A0D" w:rsidP="00DA2A67">
      <w:pPr>
        <w:pStyle w:val="afc"/>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7B7A0D" w:rsidRPr="007B7A0D" w:rsidRDefault="007B7A0D" w:rsidP="00DA2A67">
      <w:pPr>
        <w:pStyle w:val="afc"/>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7B7A0D" w:rsidRPr="007B7A0D" w:rsidRDefault="007B7A0D" w:rsidP="00DA2A67">
      <w:pPr>
        <w:pStyle w:val="afc"/>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39119C" w:rsidRDefault="0039119C" w:rsidP="007B7A0D">
      <w:pPr>
        <w:pStyle w:val="afc"/>
        <w:rPr>
          <w:rFonts w:ascii="Times New Roman" w:hAnsi="Times New Roman"/>
          <w:sz w:val="24"/>
          <w:szCs w:val="24"/>
        </w:rPr>
      </w:pP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7B7A0D" w:rsidRPr="007B7A0D" w:rsidRDefault="007B7A0D" w:rsidP="00DA2A67">
      <w:pPr>
        <w:pStyle w:val="afc"/>
        <w:numPr>
          <w:ilvl w:val="0"/>
          <w:numId w:val="26"/>
        </w:numPr>
        <w:ind w:left="0"/>
        <w:rPr>
          <w:rFonts w:ascii="Times New Roman" w:hAnsi="Times New Roman"/>
          <w:sz w:val="24"/>
          <w:szCs w:val="24"/>
          <w:lang w:val="en-US"/>
        </w:rPr>
      </w:pPr>
      <w:r w:rsidRPr="007B7A0D">
        <w:rPr>
          <w:rFonts w:ascii="Times New Roman" w:hAnsi="Times New Roman"/>
          <w:sz w:val="24"/>
          <w:szCs w:val="24"/>
          <w:lang w:val="en-US"/>
        </w:rPr>
        <w:t>Manchester</w:t>
      </w:r>
    </w:p>
    <w:p w:rsidR="007B7A0D" w:rsidRPr="007B7A0D" w:rsidRDefault="007B7A0D" w:rsidP="00DA2A67">
      <w:pPr>
        <w:pStyle w:val="afc"/>
        <w:numPr>
          <w:ilvl w:val="0"/>
          <w:numId w:val="26"/>
        </w:numPr>
        <w:ind w:left="0"/>
        <w:rPr>
          <w:rFonts w:ascii="Times New Roman" w:hAnsi="Times New Roman"/>
          <w:sz w:val="24"/>
          <w:szCs w:val="24"/>
          <w:lang w:val="en-US"/>
        </w:rPr>
      </w:pPr>
      <w:r w:rsidRPr="007B7A0D">
        <w:rPr>
          <w:rFonts w:ascii="Times New Roman" w:hAnsi="Times New Roman"/>
          <w:sz w:val="24"/>
          <w:szCs w:val="24"/>
          <w:lang w:val="en-US"/>
        </w:rPr>
        <w:t>Edinburg</w:t>
      </w:r>
    </w:p>
    <w:p w:rsidR="007B7A0D" w:rsidRPr="0039119C" w:rsidRDefault="007B7A0D" w:rsidP="00DA2A67">
      <w:pPr>
        <w:pStyle w:val="afc"/>
        <w:numPr>
          <w:ilvl w:val="0"/>
          <w:numId w:val="26"/>
        </w:numPr>
        <w:ind w:left="0"/>
        <w:rPr>
          <w:rFonts w:ascii="Times New Roman" w:hAnsi="Times New Roman"/>
          <w:sz w:val="24"/>
          <w:szCs w:val="24"/>
          <w:lang w:val="en-US"/>
        </w:rPr>
      </w:pPr>
      <w:r w:rsidRPr="007B7A0D">
        <w:rPr>
          <w:rFonts w:ascii="Times New Roman" w:hAnsi="Times New Roman"/>
          <w:sz w:val="24"/>
          <w:szCs w:val="24"/>
          <w:lang w:val="en-US"/>
        </w:rPr>
        <w:t>Liverpool</w:t>
      </w:r>
    </w:p>
    <w:p w:rsidR="0039119C" w:rsidRPr="007B7A0D" w:rsidRDefault="0039119C" w:rsidP="0039119C">
      <w:pPr>
        <w:pStyle w:val="afc"/>
        <w:rPr>
          <w:rFonts w:ascii="Times New Roman" w:hAnsi="Times New Roman"/>
          <w:sz w:val="24"/>
          <w:szCs w:val="24"/>
          <w:lang w:val="en-US"/>
        </w:rPr>
      </w:pPr>
    </w:p>
    <w:p w:rsidR="007B7A0D" w:rsidRPr="0039119C" w:rsidRDefault="007B7A0D" w:rsidP="007B7A0D">
      <w:pPr>
        <w:pStyle w:val="afc"/>
        <w:rPr>
          <w:rFonts w:ascii="Times New Roman" w:hAnsi="Times New Roman"/>
          <w:sz w:val="24"/>
          <w:szCs w:val="24"/>
          <w:lang w:val="en-US"/>
        </w:rPr>
      </w:pPr>
      <w:r w:rsidRPr="0039119C">
        <w:rPr>
          <w:rFonts w:ascii="Times New Roman" w:hAnsi="Times New Roman"/>
          <w:sz w:val="24"/>
          <w:szCs w:val="24"/>
          <w:lang w:val="en-US"/>
        </w:rPr>
        <w:t>What is the most important airport in England?</w:t>
      </w:r>
    </w:p>
    <w:p w:rsidR="007B7A0D" w:rsidRPr="007B7A0D" w:rsidRDefault="007B7A0D" w:rsidP="00DA2A67">
      <w:pPr>
        <w:pStyle w:val="afc"/>
        <w:numPr>
          <w:ilvl w:val="0"/>
          <w:numId w:val="27"/>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7B7A0D" w:rsidRPr="007B7A0D" w:rsidRDefault="007B7A0D" w:rsidP="00DA2A67">
      <w:pPr>
        <w:pStyle w:val="afc"/>
        <w:numPr>
          <w:ilvl w:val="0"/>
          <w:numId w:val="27"/>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7B7A0D" w:rsidRPr="007B7A0D" w:rsidRDefault="007B7A0D" w:rsidP="00DA2A67">
      <w:pPr>
        <w:pStyle w:val="afc"/>
        <w:numPr>
          <w:ilvl w:val="0"/>
          <w:numId w:val="27"/>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282F3E">
      <w:pPr>
        <w:pStyle w:val="30"/>
      </w:pPr>
      <w:r w:rsidRPr="007B7A0D">
        <w:t>Прочитайте текст и определите, является высказывание истинным или ложным.</w:t>
      </w:r>
    </w:p>
    <w:p w:rsidR="007B7A0D" w:rsidRPr="007B7A0D" w:rsidRDefault="007B7A0D" w:rsidP="007B7A0D">
      <w:pPr>
        <w:pStyle w:val="20"/>
        <w:jc w:val="center"/>
        <w:rPr>
          <w:szCs w:val="24"/>
          <w:lang w:val="en-US"/>
        </w:rPr>
      </w:pPr>
      <w:r w:rsidRPr="007B7A0D">
        <w:rPr>
          <w:szCs w:val="24"/>
          <w:lang w:val="en-US"/>
        </w:rPr>
        <w:t>My Plans for the Future</w:t>
      </w:r>
    </w:p>
    <w:p w:rsidR="007B7A0D" w:rsidRPr="007B7A0D" w:rsidRDefault="007B7A0D" w:rsidP="007B7A0D">
      <w:pPr>
        <w:pStyle w:val="afc"/>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87" w:tooltip="Nanotechnology: development" w:history="1">
        <w:r w:rsidRPr="007B7A0D">
          <w:rPr>
            <w:rStyle w:val="aff"/>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lastRenderedPageBreak/>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88" w:tooltip="Глоссарий: become" w:history="1">
        <w:r w:rsidRPr="007B7A0D">
          <w:rPr>
            <w:rStyle w:val="aff"/>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89" w:tooltip="Glossary: Study" w:history="1">
        <w:r w:rsidRPr="007B7A0D">
          <w:rPr>
            <w:rStyle w:val="aff"/>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90" w:tooltip="Glossary: Favourite" w:history="1">
        <w:r w:rsidRPr="007B7A0D">
          <w:rPr>
            <w:rStyle w:val="aff"/>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91" w:tooltip="Система Высшего образования в странах изучаемого языка: University" w:history="1">
        <w:r w:rsidRPr="007B7A0D">
          <w:rPr>
            <w:rStyle w:val="aff"/>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92" w:tooltip="Technologies of the 21- st Century: search" w:history="1">
        <w:r w:rsidRPr="007B7A0D">
          <w:rPr>
            <w:rStyle w:val="aff"/>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93" w:tooltip="Глоссарий: graduate" w:history="1">
        <w:r w:rsidRPr="007B7A0D">
          <w:rPr>
            <w:rStyle w:val="aff"/>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w:t>
      </w:r>
      <w:r w:rsidR="00282F3E">
        <w:rPr>
          <w:rFonts w:ascii="Times New Roman" w:hAnsi="Times New Roman"/>
          <w:sz w:val="24"/>
          <w:szCs w:val="24"/>
          <w:lang w:val="en-US"/>
        </w:rPr>
        <w:t>’</w:t>
      </w:r>
      <w:r w:rsidRPr="007B7A0D">
        <w:rPr>
          <w:rFonts w:ascii="Times New Roman" w:hAnsi="Times New Roman"/>
          <w:sz w:val="24"/>
          <w:szCs w:val="24"/>
          <w:lang w:val="en-US"/>
        </w:rPr>
        <w:t>s degree in five years, and then I am planning to complete my master’s degree. And I’d like to begin my PhD program.</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Post</w:t>
      </w:r>
      <w:hyperlink r:id="rId194" w:tooltip="Глоссарий: graduate" w:history="1">
        <w:r w:rsidRPr="007B7A0D">
          <w:rPr>
            <w:rStyle w:val="aff"/>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95" w:tooltip="Glossary: Study" w:history="1">
        <w:r w:rsidRPr="007B7A0D">
          <w:rPr>
            <w:rStyle w:val="aff"/>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96" w:tooltip="Glossary: Study" w:history="1">
        <w:r w:rsidRPr="007B7A0D">
          <w:rPr>
            <w:rStyle w:val="aff"/>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97" w:tooltip="Nanotechnology: advanced" w:history="1">
        <w:r w:rsidRPr="007B7A0D">
          <w:rPr>
            <w:rStyle w:val="aff"/>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98" w:tooltip="Система Высшего образования в странах изучаемого языка: University" w:history="1">
        <w:r w:rsidRPr="007B7A0D">
          <w:rPr>
            <w:rStyle w:val="aff"/>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DA2A67">
      <w:pPr>
        <w:pStyle w:val="af7"/>
        <w:numPr>
          <w:ilvl w:val="0"/>
          <w:numId w:val="28"/>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DA2A67">
      <w:pPr>
        <w:pStyle w:val="af7"/>
        <w:numPr>
          <w:ilvl w:val="0"/>
          <w:numId w:val="28"/>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DA2A67">
      <w:pPr>
        <w:pStyle w:val="af7"/>
        <w:numPr>
          <w:ilvl w:val="0"/>
          <w:numId w:val="28"/>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282F3E" w:rsidRDefault="007B7A0D" w:rsidP="00282F3E">
      <w:pPr>
        <w:pStyle w:val="aff6"/>
        <w:rPr>
          <w:b/>
          <w:i/>
        </w:rPr>
      </w:pPr>
      <w:r w:rsidRPr="00282F3E">
        <w:rPr>
          <w:b/>
          <w:i/>
        </w:rPr>
        <w:t>Прочитайте текст и определите, является высказывание истинным или ложным.</w:t>
      </w:r>
    </w:p>
    <w:p w:rsidR="007B7A0D" w:rsidRPr="007B7A0D" w:rsidRDefault="007B7A0D" w:rsidP="00282F3E">
      <w:pPr>
        <w:pStyle w:val="50"/>
        <w:rPr>
          <w:lang w:val="en-US"/>
        </w:rPr>
      </w:pPr>
      <w:r w:rsidRPr="007B7A0D">
        <w:rPr>
          <w:lang w:val="en-US"/>
        </w:rPr>
        <w:t>Colleges, universities, and institutes: the distinctions</w:t>
      </w:r>
    </w:p>
    <w:p w:rsidR="007B7A0D" w:rsidRPr="007B7A0D" w:rsidRDefault="007B7A0D" w:rsidP="00282F3E">
      <w:pPr>
        <w:pStyle w:val="aff6"/>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282F3E">
      <w:pPr>
        <w:pStyle w:val="aff6"/>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282F3E">
      <w:pPr>
        <w:pStyle w:val="aff6"/>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t>
      </w:r>
      <w:r w:rsidRPr="007B7A0D">
        <w:rPr>
          <w:lang w:val="en-US"/>
        </w:rPr>
        <w:lastRenderedPageBreak/>
        <w:t>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2C5316" w:rsidRDefault="007B7A0D" w:rsidP="00282F3E">
      <w:pPr>
        <w:pStyle w:val="aff6"/>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7B7A0D" w:rsidRDefault="007B7A0D" w:rsidP="00DA2A67">
      <w:pPr>
        <w:pStyle w:val="36"/>
        <w:numPr>
          <w:ilvl w:val="0"/>
          <w:numId w:val="29"/>
        </w:numPr>
        <w:rPr>
          <w:lang w:val="en-US"/>
        </w:rPr>
      </w:pPr>
      <w:r w:rsidRPr="007B7A0D">
        <w:rPr>
          <w:lang w:val="en-US"/>
        </w:rPr>
        <w:t xml:space="preserve">State </w:t>
      </w:r>
      <w:hyperlink r:id="rId199" w:tooltip="Система Высшего образования в странах изучаемого языка: University" w:history="1">
        <w:r w:rsidRPr="007B7A0D">
          <w:rPr>
            <w:rStyle w:val="aff"/>
            <w:color w:val="auto"/>
            <w:u w:val="none"/>
            <w:lang w:val="en-US"/>
          </w:rPr>
          <w:t>university</w:t>
        </w:r>
      </w:hyperlink>
      <w:r w:rsidRPr="007B7A0D">
        <w:rPr>
          <w:lang w:val="en-US"/>
        </w:rPr>
        <w:t xml:space="preserve"> tuition costs are generally lower than those of private universities.</w:t>
      </w:r>
    </w:p>
    <w:p w:rsidR="007B7A0D" w:rsidRPr="007B7A0D" w:rsidRDefault="00104994" w:rsidP="00DA2A67">
      <w:pPr>
        <w:pStyle w:val="36"/>
        <w:numPr>
          <w:ilvl w:val="0"/>
          <w:numId w:val="29"/>
        </w:numPr>
        <w:rPr>
          <w:lang w:val="en-US"/>
        </w:rPr>
      </w:pPr>
      <w:hyperlink r:id="rId200" w:tooltip="Glossary: within" w:history="1">
        <w:r w:rsidR="007B7A0D" w:rsidRPr="007B7A0D">
          <w:rPr>
            <w:rStyle w:val="aff"/>
            <w:color w:val="auto"/>
            <w:u w:val="none"/>
            <w:lang w:val="en-US"/>
          </w:rPr>
          <w:t>Within</w:t>
        </w:r>
      </w:hyperlink>
      <w:r w:rsidR="007B7A0D" w:rsidRPr="007B7A0D">
        <w:rPr>
          <w:lang w:val="en-US"/>
        </w:rPr>
        <w:t xml:space="preserve"> each </w:t>
      </w:r>
      <w:hyperlink r:id="rId201" w:tooltip="Система Высшего образования в странах изучаемого языка: College" w:history="1">
        <w:r w:rsidR="007B7A0D" w:rsidRPr="007B7A0D">
          <w:rPr>
            <w:rStyle w:val="aff"/>
            <w:color w:val="auto"/>
            <w:u w:val="none"/>
            <w:lang w:val="en-US"/>
          </w:rPr>
          <w:t>college</w:t>
        </w:r>
      </w:hyperlink>
      <w:r w:rsidR="007B7A0D" w:rsidRPr="007B7A0D">
        <w:rPr>
          <w:lang w:val="en-US"/>
        </w:rPr>
        <w:t xml:space="preserve"> or </w:t>
      </w:r>
      <w:hyperlink r:id="rId202" w:tooltip="Система Высшего образования в странах изучаемого языка: University" w:history="1">
        <w:r w:rsidR="007B7A0D" w:rsidRPr="007B7A0D">
          <w:rPr>
            <w:rStyle w:val="aff"/>
            <w:color w:val="auto"/>
            <w:u w:val="none"/>
            <w:lang w:val="en-US"/>
          </w:rPr>
          <w:t>university</w:t>
        </w:r>
      </w:hyperlink>
      <w:r w:rsidR="007B7A0D" w:rsidRPr="007B7A0D">
        <w:rPr>
          <w:lang w:val="en-US"/>
        </w:rPr>
        <w:t xml:space="preserve"> you will find schools.</w:t>
      </w:r>
    </w:p>
    <w:p w:rsidR="007B7A0D" w:rsidRPr="004D4CD0" w:rsidRDefault="007B7A0D" w:rsidP="00DA2A67">
      <w:pPr>
        <w:pStyle w:val="36"/>
        <w:numPr>
          <w:ilvl w:val="0"/>
          <w:numId w:val="29"/>
        </w:numPr>
        <w:rPr>
          <w:lang w:val="en-US"/>
        </w:rPr>
      </w:pPr>
      <w:r w:rsidRPr="007B7A0D">
        <w:rPr>
          <w:lang w:val="en-US"/>
        </w:rPr>
        <w:t xml:space="preserve">Technical and vocational </w:t>
      </w:r>
      <w:hyperlink r:id="rId203" w:tooltip="Система Высшего образования в странах изучаемого языка: College" w:history="1">
        <w:r w:rsidRPr="007B7A0D">
          <w:rPr>
            <w:rStyle w:val="aff"/>
            <w:color w:val="auto"/>
            <w:u w:val="none"/>
            <w:lang w:val="en-US"/>
          </w:rPr>
          <w:t>college</w:t>
        </w:r>
      </w:hyperlink>
      <w:r w:rsidRPr="007B7A0D">
        <w:rPr>
          <w:lang w:val="en-US"/>
        </w:rPr>
        <w:t xml:space="preserve">s offer certificate and other short-term programs that train students in the theory behind a specific vocation or </w:t>
      </w:r>
      <w:hyperlink r:id="rId204" w:tooltip="Nanotechnology: technology" w:history="1">
        <w:r w:rsidRPr="007B7A0D">
          <w:rPr>
            <w:rStyle w:val="aff"/>
            <w:color w:val="auto"/>
            <w:u w:val="none"/>
            <w:lang w:val="en-US"/>
          </w:rPr>
          <w:t>technology</w:t>
        </w:r>
      </w:hyperlink>
      <w:r w:rsidRPr="007B7A0D">
        <w:rPr>
          <w:lang w:val="en-US"/>
        </w:rPr>
        <w:t xml:space="preserve">, as well as in how to work with the </w:t>
      </w:r>
      <w:hyperlink r:id="rId205" w:tooltip="Nanotechnology: technology" w:history="1">
        <w:r w:rsidRPr="007B7A0D">
          <w:rPr>
            <w:rStyle w:val="aff"/>
            <w:color w:val="auto"/>
            <w:u w:val="none"/>
            <w:lang w:val="en-US"/>
          </w:rPr>
          <w:t>technology</w:t>
        </w:r>
      </w:hyperlink>
      <w:r w:rsidRPr="007B7A0D">
        <w:rPr>
          <w:lang w:val="en-US"/>
        </w:rPr>
        <w:t>.</w:t>
      </w:r>
    </w:p>
    <w:p w:rsidR="004D4CD0" w:rsidRPr="007B7A0D" w:rsidRDefault="004D4CD0" w:rsidP="004D4CD0">
      <w:pPr>
        <w:widowControl/>
        <w:autoSpaceDE/>
        <w:autoSpaceDN/>
        <w:adjustRightInd/>
        <w:ind w:firstLine="0"/>
        <w:jc w:val="left"/>
        <w:rPr>
          <w:lang w:val="en-US"/>
        </w:rPr>
      </w:pPr>
    </w:p>
    <w:p w:rsidR="007B7A0D" w:rsidRPr="007B7A0D" w:rsidRDefault="007B7A0D" w:rsidP="00282F3E">
      <w:pPr>
        <w:pStyle w:val="6"/>
      </w:pPr>
      <w:r w:rsidRPr="007B7A0D">
        <w:t>Дополните диалог, используя предложенные ниже реплики</w:t>
      </w:r>
    </w:p>
    <w:p w:rsidR="007B7A0D" w:rsidRPr="007B7A0D" w:rsidRDefault="007B7A0D" w:rsidP="007B7A0D">
      <w:pPr>
        <w:pStyle w:val="afc"/>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c"/>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c"/>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c"/>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c"/>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c"/>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c"/>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c"/>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c"/>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282F3E">
      <w:pPr>
        <w:pStyle w:val="6"/>
      </w:pPr>
      <w:r w:rsidRPr="007B7A0D">
        <w:t>Дополните диалог, используя предложенные ниже реплики</w:t>
      </w:r>
    </w:p>
    <w:p w:rsidR="007B7A0D" w:rsidRPr="007B7A0D" w:rsidRDefault="007B7A0D" w:rsidP="007B7A0D">
      <w:pPr>
        <w:pStyle w:val="afc"/>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c"/>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c"/>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c"/>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c"/>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c"/>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c"/>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c"/>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282F3E" w:rsidRDefault="007B7A0D" w:rsidP="00282F3E">
      <w:pPr>
        <w:pStyle w:val="aff6"/>
        <w:rPr>
          <w:b/>
          <w:i/>
        </w:rPr>
      </w:pPr>
      <w:r w:rsidRPr="00282F3E">
        <w:rPr>
          <w:b/>
          <w:i/>
        </w:rPr>
        <w:t>Составьте план ответа по теме:  «Значение иностранного языка в карьере будущего специалиста»</w:t>
      </w:r>
    </w:p>
    <w:p w:rsidR="007B7A0D" w:rsidRPr="00282F3E" w:rsidRDefault="007B7A0D" w:rsidP="00282F3E">
      <w:pPr>
        <w:pStyle w:val="aff6"/>
        <w:rPr>
          <w:b/>
          <w:i/>
        </w:rPr>
      </w:pPr>
      <w:r w:rsidRPr="00282F3E">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282F3E">
        <w:rPr>
          <w:b/>
          <w:i/>
        </w:rPr>
        <w:t>«О себе»</w:t>
      </w:r>
    </w:p>
    <w:p w:rsidR="007B7A0D" w:rsidRPr="004D4CD0" w:rsidRDefault="007B7A0D" w:rsidP="00282F3E">
      <w:pPr>
        <w:pStyle w:val="aff6"/>
        <w:rPr>
          <w:lang w:val="en-US"/>
        </w:rPr>
      </w:pPr>
      <w:r w:rsidRPr="004D4CD0">
        <w:rPr>
          <w:lang w:val="en-US"/>
        </w:rPr>
        <w:t>to be a first-year student, to consist of, to live, my hobby is, I prefer, my favourite subjects, to spend time, at the university I, when I have free time, usually I</w:t>
      </w:r>
    </w:p>
    <w:p w:rsidR="007B7A0D" w:rsidRPr="00282F3E" w:rsidRDefault="007B7A0D" w:rsidP="00282F3E">
      <w:pPr>
        <w:pStyle w:val="aff6"/>
        <w:rPr>
          <w:b/>
          <w:i/>
        </w:rPr>
      </w:pPr>
      <w:r w:rsidRPr="00282F3E">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282F3E">
        <w:rPr>
          <w:b/>
          <w:i/>
        </w:rPr>
        <w:t>«Мои планы на будущее»</w:t>
      </w:r>
    </w:p>
    <w:p w:rsidR="007B7A0D" w:rsidRPr="007B7A0D" w:rsidRDefault="007B7A0D" w:rsidP="00282F3E">
      <w:pPr>
        <w:pStyle w:val="aff6"/>
        <w:rPr>
          <w:lang w:val="en-US"/>
        </w:rPr>
      </w:pPr>
      <w:r w:rsidRPr="007B7A0D">
        <w:rPr>
          <w:lang w:val="en-US"/>
        </w:rPr>
        <w:t xml:space="preserve">My future specialty, department, carrier plans, to make a carrier, to do courses, to pick up a foreign language, a very demanding job, opportunities for further </w:t>
      </w:r>
      <w:hyperlink r:id="rId206" w:tooltip="Nanotechnology: development" w:history="1">
        <w:r w:rsidRPr="007B7A0D">
          <w:rPr>
            <w:rStyle w:val="aff"/>
            <w:color w:val="auto"/>
            <w:u w:val="none"/>
            <w:lang w:val="en-US"/>
          </w:rPr>
          <w:t>development</w:t>
        </w:r>
      </w:hyperlink>
      <w:r w:rsidRPr="007B7A0D">
        <w:rPr>
          <w:lang w:val="en-US"/>
        </w:rPr>
        <w:t xml:space="preserve"> of my abilities and knowledge, to take part in the student scientific conferences</w:t>
      </w:r>
    </w:p>
    <w:p w:rsidR="007B7A0D" w:rsidRPr="00282F3E" w:rsidRDefault="007B7A0D" w:rsidP="00282F3E">
      <w:pPr>
        <w:pStyle w:val="aff6"/>
        <w:rPr>
          <w:b/>
          <w:i/>
        </w:rPr>
      </w:pPr>
      <w:r w:rsidRPr="00282F3E">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282F3E">
        <w:rPr>
          <w:b/>
          <w:i/>
        </w:rPr>
        <w:t>«Значение иностранного языка в карьере будущего специалиста»</w:t>
      </w:r>
    </w:p>
    <w:p w:rsidR="007B7A0D" w:rsidRPr="007B7A0D" w:rsidRDefault="007B7A0D" w:rsidP="00282F3E">
      <w:pPr>
        <w:pStyle w:val="aff6"/>
        <w:rPr>
          <w:lang w:val="en-US"/>
        </w:rPr>
      </w:pPr>
      <w:r w:rsidRPr="007B7A0D">
        <w:rPr>
          <w:lang w:val="en-US"/>
        </w:rPr>
        <w:lastRenderedPageBreak/>
        <w:t xml:space="preserve">to improve your career prospects, many benefits, give a competitive edge over other </w:t>
      </w:r>
      <w:hyperlink r:id="rId207" w:tooltip="Ведущие университеты мира: applicant" w:history="1">
        <w:r w:rsidRPr="007B7A0D">
          <w:rPr>
            <w:rStyle w:val="aff"/>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282F3E" w:rsidRDefault="007B7A0D" w:rsidP="00282F3E">
      <w:pPr>
        <w:pStyle w:val="aff6"/>
        <w:rPr>
          <w:b/>
          <w:i/>
        </w:rPr>
      </w:pPr>
      <w:r w:rsidRPr="00282F3E">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282F3E">
        <w:rPr>
          <w:b/>
          <w:i/>
        </w:rPr>
        <w:t>«Студенческая жизнь»</w:t>
      </w:r>
    </w:p>
    <w:p w:rsidR="007B7A0D" w:rsidRDefault="007B7A0D" w:rsidP="00282F3E">
      <w:pPr>
        <w:pStyle w:val="aff6"/>
        <w:rPr>
          <w:lang w:val="en-US"/>
        </w:rPr>
      </w:pPr>
      <w:r w:rsidRPr="007B7A0D">
        <w:rPr>
          <w:lang w:val="en-US"/>
        </w:rPr>
        <w:t xml:space="preserve">the first step to independence, to achieve your </w:t>
      </w:r>
      <w:hyperlink r:id="rId208" w:tooltip="Glossary: Study" w:history="1">
        <w:r w:rsidRPr="007B7A0D">
          <w:rPr>
            <w:rStyle w:val="aff"/>
            <w:color w:val="auto"/>
            <w:u w:val="none"/>
            <w:lang w:val="en-US"/>
          </w:rPr>
          <w:t>study</w:t>
        </w:r>
      </w:hyperlink>
      <w:r w:rsidRPr="007B7A0D">
        <w:rPr>
          <w:lang w:val="en-US"/>
        </w:rPr>
        <w:t xml:space="preserve"> goals, to plan a timetable, to do a course work, to take time out from </w:t>
      </w:r>
      <w:hyperlink r:id="rId209" w:tooltip="Glossary: Study" w:history="1">
        <w:r w:rsidRPr="007B7A0D">
          <w:rPr>
            <w:rStyle w:val="aff"/>
            <w:color w:val="auto"/>
            <w:u w:val="none"/>
            <w:lang w:val="en-US"/>
          </w:rPr>
          <w:t>study</w:t>
        </w:r>
      </w:hyperlink>
      <w:r w:rsidRPr="007B7A0D">
        <w:rPr>
          <w:lang w:val="en-US"/>
        </w:rPr>
        <w:t>, tutorials and labs, to hang out with  friends, to attend lectures and classes</w:t>
      </w:r>
    </w:p>
    <w:p w:rsidR="007B7A0D" w:rsidRPr="007B7A0D" w:rsidRDefault="007B7A0D" w:rsidP="00282F3E">
      <w:pPr>
        <w:pStyle w:val="6"/>
        <w:rPr>
          <w:rStyle w:val="FontStyle31"/>
          <w:rFonts w:ascii="Times New Roman" w:hAnsi="Times New Roman" w:cs="Times New Roman"/>
          <w:b/>
          <w:i w:val="0"/>
          <w:sz w:val="24"/>
          <w:szCs w:val="24"/>
        </w:rPr>
      </w:pPr>
      <w:r w:rsidRPr="007B7A0D">
        <w:rPr>
          <w:rStyle w:val="FontStyle31"/>
          <w:rFonts w:ascii="Times New Roman" w:hAnsi="Times New Roman" w:cs="Times New Roman"/>
          <w:b/>
          <w:sz w:val="24"/>
          <w:szCs w:val="24"/>
        </w:rPr>
        <w:t>Прочитайте текст и найдите ответ на вопрос к тексту.</w:t>
      </w:r>
    </w:p>
    <w:p w:rsidR="007B7A0D" w:rsidRPr="007B7A0D" w:rsidRDefault="007B7A0D" w:rsidP="007B7A0D">
      <w:pPr>
        <w:pStyle w:val="afc"/>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Becoming a student is often the first step to independence, particularly if you are moving away from home. You</w:t>
      </w:r>
      <w:r w:rsidR="00282F3E">
        <w:rPr>
          <w:rFonts w:ascii="Times New Roman" w:hAnsi="Times New Roman"/>
          <w:sz w:val="24"/>
          <w:szCs w:val="24"/>
          <w:lang w:val="en-US"/>
        </w:rPr>
        <w:t>’</w:t>
      </w:r>
      <w:r w:rsidRPr="007B7A0D">
        <w:rPr>
          <w:rFonts w:ascii="Times New Roman" w:hAnsi="Times New Roman"/>
          <w:sz w:val="24"/>
          <w:szCs w:val="24"/>
          <w:lang w:val="en-US"/>
        </w:rPr>
        <w:t xml:space="preserve">ll get to </w:t>
      </w:r>
      <w:hyperlink r:id="rId210" w:tooltip="Глоссарий: meet" w:history="1">
        <w:r w:rsidRPr="007B7A0D">
          <w:rPr>
            <w:rStyle w:val="aff"/>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211" w:tooltip="Glossary: Study" w:history="1">
        <w:r w:rsidRPr="007B7A0D">
          <w:rPr>
            <w:rStyle w:val="aff"/>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Talk to people who have done the course or degree you</w:t>
      </w:r>
      <w:r w:rsidR="00282F3E">
        <w:rPr>
          <w:rFonts w:ascii="Times New Roman" w:hAnsi="Times New Roman"/>
          <w:sz w:val="24"/>
          <w:szCs w:val="24"/>
          <w:lang w:val="en-US"/>
        </w:rPr>
        <w:t>’</w:t>
      </w:r>
      <w:r w:rsidRPr="007B7A0D">
        <w:rPr>
          <w:rFonts w:ascii="Times New Roman" w:hAnsi="Times New Roman"/>
          <w:sz w:val="24"/>
          <w:szCs w:val="24"/>
          <w:lang w:val="en-US"/>
        </w:rPr>
        <w:t xml:space="preserve">re doing. They may be able to give you tips and advice about the workload, and make </w:t>
      </w:r>
      <w:hyperlink r:id="rId212" w:tooltip="Nanotechnology: suggest" w:history="1">
        <w:r w:rsidRPr="007B7A0D">
          <w:rPr>
            <w:rStyle w:val="aff"/>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If you</w:t>
      </w:r>
      <w:r w:rsidR="00282F3E">
        <w:rPr>
          <w:rFonts w:ascii="Times New Roman" w:hAnsi="Times New Roman"/>
          <w:sz w:val="24"/>
          <w:szCs w:val="24"/>
          <w:lang w:val="en-US"/>
        </w:rPr>
        <w:t>’</w:t>
      </w:r>
      <w:r w:rsidRPr="007B7A0D">
        <w:rPr>
          <w:rFonts w:ascii="Times New Roman" w:hAnsi="Times New Roman"/>
          <w:sz w:val="24"/>
          <w:szCs w:val="24"/>
          <w:lang w:val="en-US"/>
        </w:rPr>
        <w:t xml:space="preserve">re moving to a different place, try to arrive a few </w:t>
      </w:r>
      <w:hyperlink r:id="rId213" w:tooltip="TRACKING   HURRICANES: day" w:history="1">
        <w:r w:rsidRPr="007B7A0D">
          <w:rPr>
            <w:rStyle w:val="aff"/>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w:t>
      </w:r>
      <w:r w:rsidR="00282F3E">
        <w:rPr>
          <w:rFonts w:ascii="Times New Roman" w:hAnsi="Times New Roman"/>
          <w:sz w:val="24"/>
          <w:szCs w:val="24"/>
          <w:lang w:val="en-US"/>
        </w:rPr>
        <w:t>’</w:t>
      </w:r>
      <w:r w:rsidRPr="007B7A0D">
        <w:rPr>
          <w:rFonts w:ascii="Times New Roman" w:hAnsi="Times New Roman"/>
          <w:sz w:val="24"/>
          <w:szCs w:val="24"/>
          <w:lang w:val="en-US"/>
        </w:rPr>
        <w:t>ll have time to get familiar with the t</w:t>
      </w:r>
      <w:hyperlink r:id="rId214" w:tooltip="Глоссарий: own" w:history="1">
        <w:r w:rsidRPr="007B7A0D">
          <w:rPr>
            <w:rStyle w:val="aff"/>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215" w:tooltip="Глоссарий: river" w:history="1">
        <w:r w:rsidRPr="007B7A0D">
          <w:rPr>
            <w:rStyle w:val="aff"/>
            <w:rFonts w:ascii="Times New Roman" w:hAnsi="Times New Roman"/>
            <w:color w:val="auto"/>
            <w:sz w:val="24"/>
            <w:szCs w:val="24"/>
            <w:u w:val="none"/>
            <w:lang w:val="en-US"/>
          </w:rPr>
          <w:t>river</w:t>
        </w:r>
      </w:hyperlink>
      <w:r w:rsidR="00282F3E">
        <w:rPr>
          <w:rFonts w:ascii="Times New Roman" w:hAnsi="Times New Roman"/>
          <w:sz w:val="24"/>
          <w:szCs w:val="24"/>
          <w:lang w:val="en-US"/>
        </w:rPr>
        <w:t>’</w:t>
      </w:r>
      <w:r w:rsidRPr="007B7A0D">
        <w:rPr>
          <w:rFonts w:ascii="Times New Roman" w:hAnsi="Times New Roman"/>
          <w:sz w:val="24"/>
          <w:szCs w:val="24"/>
          <w:lang w:val="en-US"/>
        </w:rPr>
        <w:t>s licence?</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If you</w:t>
      </w:r>
      <w:r w:rsidR="00282F3E">
        <w:rPr>
          <w:rFonts w:ascii="Times New Roman" w:hAnsi="Times New Roman"/>
          <w:sz w:val="24"/>
          <w:szCs w:val="24"/>
          <w:lang w:val="en-US"/>
        </w:rPr>
        <w:t>’</w:t>
      </w:r>
      <w:r w:rsidRPr="007B7A0D">
        <w:rPr>
          <w:rFonts w:ascii="Times New Roman" w:hAnsi="Times New Roman"/>
          <w:sz w:val="24"/>
          <w:szCs w:val="24"/>
          <w:lang w:val="en-US"/>
        </w:rPr>
        <w:t xml:space="preserve">re moving into a flat, ask your </w:t>
      </w:r>
      <w:hyperlink r:id="rId216" w:tooltip="Glossary: Parents" w:history="1">
        <w:r w:rsidRPr="007B7A0D">
          <w:rPr>
            <w:rStyle w:val="aff"/>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w:t>
      </w:r>
      <w:r w:rsidR="00282F3E">
        <w:rPr>
          <w:rFonts w:ascii="Times New Roman" w:hAnsi="Times New Roman"/>
          <w:sz w:val="24"/>
          <w:szCs w:val="24"/>
          <w:lang w:val="en-US"/>
        </w:rPr>
        <w:t>’</w:t>
      </w:r>
      <w:r w:rsidRPr="007B7A0D">
        <w:rPr>
          <w:rFonts w:ascii="Times New Roman" w:hAnsi="Times New Roman"/>
          <w:sz w:val="24"/>
          <w:szCs w:val="24"/>
          <w:lang w:val="en-US"/>
        </w:rPr>
        <w:t>ll need to get in early.</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217" w:tooltip="Выдающиеся изобретения человечества : set" w:history="1">
        <w:r w:rsidRPr="007B7A0D">
          <w:rPr>
            <w:rStyle w:val="aff"/>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218" w:tooltip="Система Высшего образования в странах изучаемого языка: University" w:history="1">
        <w:r w:rsidRPr="007B7A0D">
          <w:rPr>
            <w:rStyle w:val="aff"/>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It</w:t>
      </w:r>
      <w:r w:rsidR="00282F3E">
        <w:rPr>
          <w:rFonts w:ascii="Times New Roman" w:hAnsi="Times New Roman"/>
          <w:sz w:val="24"/>
          <w:szCs w:val="24"/>
          <w:lang w:val="en-US"/>
        </w:rPr>
        <w:t>’</w:t>
      </w:r>
      <w:r w:rsidRPr="007B7A0D">
        <w:rPr>
          <w:rFonts w:ascii="Times New Roman" w:hAnsi="Times New Roman"/>
          <w:sz w:val="24"/>
          <w:szCs w:val="24"/>
          <w:lang w:val="en-US"/>
        </w:rPr>
        <w:t xml:space="preserve">s tempting to try to achieve too much in your first year of </w:t>
      </w:r>
      <w:hyperlink r:id="rId219" w:tooltip="Glossary: Study" w:history="1">
        <w:r w:rsidRPr="007B7A0D">
          <w:rPr>
            <w:rStyle w:val="aff"/>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220" w:tooltip="Glossary: Study" w:history="1">
        <w:r w:rsidRPr="007B7A0D">
          <w:rPr>
            <w:rStyle w:val="aff"/>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c"/>
        <w:jc w:val="both"/>
        <w:rPr>
          <w:rFonts w:ascii="Times New Roman" w:hAnsi="Times New Roman"/>
          <w:sz w:val="24"/>
          <w:szCs w:val="24"/>
          <w:lang w:val="en-US"/>
        </w:rPr>
      </w:pPr>
    </w:p>
    <w:p w:rsidR="007B7A0D" w:rsidRPr="007B7A0D" w:rsidRDefault="007B7A0D" w:rsidP="00DA2A67">
      <w:pPr>
        <w:pStyle w:val="af7"/>
        <w:numPr>
          <w:ilvl w:val="0"/>
          <w:numId w:val="30"/>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7B7A0D" w:rsidRPr="007B7A0D" w:rsidRDefault="007B7A0D" w:rsidP="00DA2A67">
      <w:pPr>
        <w:pStyle w:val="af7"/>
        <w:numPr>
          <w:ilvl w:val="0"/>
          <w:numId w:val="30"/>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Why is it useful to talk to people who have done the course or degree you</w:t>
      </w:r>
      <w:r w:rsidR="00282F3E">
        <w:rPr>
          <w:rFonts w:eastAsia="Times New Roman"/>
          <w:szCs w:val="24"/>
          <w:lang w:eastAsia="ru-RU"/>
        </w:rPr>
        <w:t>’</w:t>
      </w:r>
      <w:r w:rsidRPr="007B7A0D">
        <w:rPr>
          <w:rFonts w:eastAsia="Times New Roman"/>
          <w:szCs w:val="24"/>
          <w:lang w:eastAsia="ru-RU"/>
        </w:rPr>
        <w:t xml:space="preserve">re doing? </w:t>
      </w:r>
    </w:p>
    <w:p w:rsidR="007B7A0D" w:rsidRPr="007B7A0D" w:rsidRDefault="007B7A0D" w:rsidP="00DA2A67">
      <w:pPr>
        <w:pStyle w:val="afc"/>
        <w:numPr>
          <w:ilvl w:val="0"/>
          <w:numId w:val="30"/>
        </w:numPr>
        <w:tabs>
          <w:tab w:val="left" w:pos="284"/>
        </w:tabs>
        <w:ind w:left="0" w:hanging="142"/>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7B7A0D" w:rsidRPr="007B7A0D" w:rsidRDefault="007B7A0D" w:rsidP="007B7A0D">
      <w:pPr>
        <w:pStyle w:val="afc"/>
        <w:rPr>
          <w:rFonts w:ascii="Times New Roman" w:hAnsi="Times New Roman"/>
          <w:sz w:val="24"/>
          <w:szCs w:val="24"/>
          <w:lang w:val="en-US" w:eastAsia="ru-RU"/>
        </w:rPr>
      </w:pPr>
    </w:p>
    <w:p w:rsidR="004D4CD0" w:rsidRPr="002C5316" w:rsidRDefault="004D4CD0" w:rsidP="007B7A0D">
      <w:pPr>
        <w:rPr>
          <w:b/>
          <w:i/>
          <w:lang w:val="en-US"/>
        </w:rPr>
      </w:pPr>
    </w:p>
    <w:p w:rsidR="004D4CD0" w:rsidRPr="002C5316" w:rsidRDefault="004D4CD0" w:rsidP="007B7A0D">
      <w:pPr>
        <w:rPr>
          <w:b/>
          <w:i/>
          <w:lang w:val="en-US"/>
        </w:rPr>
      </w:pPr>
    </w:p>
    <w:p w:rsidR="007B7A0D" w:rsidRPr="00282F3E" w:rsidRDefault="007B7A0D" w:rsidP="00282F3E">
      <w:pPr>
        <w:pStyle w:val="aff6"/>
        <w:rPr>
          <w:b/>
          <w:i/>
        </w:rPr>
      </w:pPr>
      <w:r w:rsidRPr="00282F3E">
        <w:rPr>
          <w:b/>
          <w:i/>
        </w:rPr>
        <w:t>Выберите реплики, наиболее подходящие к ситуации общения «Студенческая жизнь»</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w:t>
      </w:r>
      <w:r w:rsidR="00282F3E">
        <w:rPr>
          <w:rFonts w:ascii="Times New Roman" w:hAnsi="Times New Roman"/>
          <w:sz w:val="24"/>
          <w:szCs w:val="24"/>
          <w:lang w:val="en-US" w:eastAsia="ru-RU"/>
        </w:rPr>
        <w:t>’</w:t>
      </w:r>
      <w:r w:rsidRPr="007B7A0D">
        <w:rPr>
          <w:rFonts w:ascii="Times New Roman" w:hAnsi="Times New Roman"/>
          <w:sz w:val="24"/>
          <w:szCs w:val="24"/>
          <w:lang w:val="en-US" w:eastAsia="ru-RU"/>
        </w:rPr>
        <w:t>s try to determine which profession suits you most of all.</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D: It</w:t>
      </w:r>
      <w:r w:rsidR="00282F3E">
        <w:rPr>
          <w:rFonts w:ascii="Times New Roman" w:hAnsi="Times New Roman"/>
          <w:sz w:val="24"/>
          <w:szCs w:val="24"/>
          <w:lang w:val="en-US" w:eastAsia="ru-RU"/>
        </w:rPr>
        <w:t>’</w:t>
      </w:r>
      <w:r w:rsidRPr="007B7A0D">
        <w:rPr>
          <w:rFonts w:ascii="Times New Roman" w:hAnsi="Times New Roman"/>
          <w:sz w:val="24"/>
          <w:szCs w:val="24"/>
          <w:lang w:val="en-US" w:eastAsia="ru-RU"/>
        </w:rPr>
        <w:t>s very easy. ______________ Then we will analyze and understand what your future profession.</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lastRenderedPageBreak/>
        <w:t>D: Have you forgotten? I attend psychology courses once a week. We have recently discussed such problem.</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S: I</w:t>
      </w:r>
      <w:r w:rsidR="00282F3E">
        <w:rPr>
          <w:rFonts w:ascii="Times New Roman" w:hAnsi="Times New Roman"/>
          <w:sz w:val="24"/>
          <w:szCs w:val="24"/>
          <w:lang w:val="en-US" w:eastAsia="ru-RU"/>
        </w:rPr>
        <w:t>’</w:t>
      </w:r>
      <w:r w:rsidRPr="007B7A0D">
        <w:rPr>
          <w:rFonts w:ascii="Times New Roman" w:hAnsi="Times New Roman"/>
          <w:sz w:val="24"/>
          <w:szCs w:val="24"/>
          <w:lang w:val="en-US" w:eastAsia="ru-RU"/>
        </w:rPr>
        <w:t>m afraid of animals, and a little shy to communicate with people. I prefer to work with documents.</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7B7A0D" w:rsidRPr="007B7A0D" w:rsidRDefault="007B7A0D" w:rsidP="007B7A0D">
      <w:pPr>
        <w:pStyle w:val="afc"/>
        <w:pBdr>
          <w:bottom w:val="single" w:sz="12" w:space="1" w:color="auto"/>
        </w:pBdr>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c"/>
        <w:jc w:val="both"/>
        <w:rPr>
          <w:rFonts w:ascii="Times New Roman" w:hAnsi="Times New Roman"/>
          <w:sz w:val="24"/>
          <w:szCs w:val="24"/>
          <w:lang w:val="en-US" w:eastAsia="ru-RU"/>
        </w:rPr>
      </w:pP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Wendy: Hi, Brian! I</w:t>
      </w:r>
      <w:r w:rsidR="00282F3E">
        <w:rPr>
          <w:rFonts w:ascii="Times New Roman" w:hAnsi="Times New Roman"/>
          <w:sz w:val="24"/>
          <w:szCs w:val="24"/>
          <w:lang w:val="en-US"/>
        </w:rPr>
        <w:t>’</w:t>
      </w:r>
      <w:r w:rsidRPr="007B7A0D">
        <w:rPr>
          <w:rFonts w:ascii="Times New Roman" w:hAnsi="Times New Roman"/>
          <w:sz w:val="24"/>
          <w:szCs w:val="24"/>
          <w:lang w:val="en-US"/>
        </w:rPr>
        <w:t xml:space="preserve">m fine, thank you. ___________? </w:t>
      </w:r>
      <w:r w:rsidRPr="007B7A0D">
        <w:rPr>
          <w:rFonts w:ascii="Times New Roman" w:hAnsi="Times New Roman"/>
          <w:sz w:val="24"/>
          <w:szCs w:val="24"/>
          <w:lang w:val="en-US"/>
        </w:rPr>
        <w:tab/>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Brian: I</w:t>
      </w:r>
      <w:r w:rsidR="00282F3E">
        <w:rPr>
          <w:rFonts w:ascii="Times New Roman" w:hAnsi="Times New Roman"/>
          <w:sz w:val="24"/>
          <w:szCs w:val="24"/>
          <w:lang w:val="en-US"/>
        </w:rPr>
        <w:t>’</w:t>
      </w:r>
      <w:r w:rsidRPr="007B7A0D">
        <w:rPr>
          <w:rFonts w:ascii="Times New Roman" w:hAnsi="Times New Roman"/>
          <w:sz w:val="24"/>
          <w:szCs w:val="24"/>
          <w:lang w:val="en-US"/>
        </w:rPr>
        <w:t xml:space="preserve">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Wendy: ____________ I was at the Philological faculty, which is based there. This year, I</w:t>
      </w:r>
      <w:r w:rsidR="00282F3E">
        <w:rPr>
          <w:rFonts w:ascii="Times New Roman" w:hAnsi="Times New Roman"/>
          <w:sz w:val="24"/>
          <w:szCs w:val="24"/>
          <w:lang w:val="en-US"/>
        </w:rPr>
        <w:t>’</w:t>
      </w:r>
      <w:r w:rsidRPr="007B7A0D">
        <w:rPr>
          <w:rFonts w:ascii="Times New Roman" w:hAnsi="Times New Roman"/>
          <w:sz w:val="24"/>
          <w:szCs w:val="24"/>
          <w:lang w:val="en-US"/>
        </w:rPr>
        <w:t xml:space="preserve">ve decided to move to Tourism and hospitality branch, which seems to be more exciting to me. Which branch are you? </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Brian: _______________________We are based in the central building, so during the brake I</w:t>
      </w:r>
      <w:r w:rsidR="00282F3E">
        <w:rPr>
          <w:rFonts w:ascii="Times New Roman" w:hAnsi="Times New Roman"/>
          <w:sz w:val="24"/>
          <w:szCs w:val="24"/>
          <w:lang w:val="en-US"/>
        </w:rPr>
        <w:t>’</w:t>
      </w:r>
      <w:r w:rsidRPr="007B7A0D">
        <w:rPr>
          <w:rFonts w:ascii="Times New Roman" w:hAnsi="Times New Roman"/>
          <w:sz w:val="24"/>
          <w:szCs w:val="24"/>
          <w:lang w:val="en-US"/>
        </w:rPr>
        <w:t xml:space="preserve">m usually seen here. </w:t>
      </w:r>
      <w:r w:rsidRPr="007B7A0D">
        <w:rPr>
          <w:rFonts w:ascii="Times New Roman" w:hAnsi="Times New Roman"/>
          <w:sz w:val="24"/>
          <w:szCs w:val="24"/>
          <w:lang w:val="en-US"/>
        </w:rPr>
        <w:tab/>
      </w:r>
    </w:p>
    <w:p w:rsidR="007B7A0D" w:rsidRPr="007B7A0D" w:rsidRDefault="007B7A0D" w:rsidP="007B7A0D">
      <w:pPr>
        <w:pStyle w:val="afc"/>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c"/>
        <w:rPr>
          <w:rFonts w:ascii="Times New Roman" w:hAnsi="Times New Roman"/>
          <w:sz w:val="24"/>
          <w:szCs w:val="24"/>
          <w:lang w:val="en-US" w:eastAsia="ru-RU"/>
        </w:rPr>
      </w:pPr>
      <w:r w:rsidRPr="007B7A0D">
        <w:rPr>
          <w:rFonts w:ascii="Times New Roman" w:hAnsi="Times New Roman"/>
          <w:sz w:val="24"/>
          <w:szCs w:val="24"/>
          <w:lang w:val="en-US"/>
        </w:rPr>
        <w:t>It</w:t>
      </w:r>
      <w:r w:rsidR="00282F3E">
        <w:rPr>
          <w:rFonts w:ascii="Times New Roman" w:hAnsi="Times New Roman"/>
          <w:sz w:val="24"/>
          <w:szCs w:val="24"/>
          <w:lang w:val="en-US"/>
        </w:rPr>
        <w:t>’</w:t>
      </w:r>
      <w:r w:rsidRPr="007B7A0D">
        <w:rPr>
          <w:rFonts w:ascii="Times New Roman" w:hAnsi="Times New Roman"/>
          <w:sz w:val="24"/>
          <w:szCs w:val="24"/>
          <w:lang w:val="en-US"/>
        </w:rPr>
        <w:t>s nice to see you.  I</w:t>
      </w:r>
      <w:r w:rsidR="00282F3E">
        <w:rPr>
          <w:rFonts w:ascii="Times New Roman" w:hAnsi="Times New Roman"/>
          <w:sz w:val="24"/>
          <w:szCs w:val="24"/>
          <w:lang w:val="en-US"/>
        </w:rPr>
        <w:t>’</w:t>
      </w:r>
      <w:r w:rsidRPr="007B7A0D">
        <w:rPr>
          <w:rFonts w:ascii="Times New Roman" w:hAnsi="Times New Roman"/>
          <w:sz w:val="24"/>
          <w:szCs w:val="24"/>
          <w:lang w:val="en-US"/>
        </w:rPr>
        <w:t>m at the faculty of International relations. And you? Yes, you</w:t>
      </w:r>
      <w:r w:rsidR="00282F3E">
        <w:rPr>
          <w:rFonts w:ascii="Times New Roman" w:hAnsi="Times New Roman"/>
          <w:sz w:val="24"/>
          <w:szCs w:val="24"/>
          <w:lang w:val="en-US"/>
        </w:rPr>
        <w:t>’</w:t>
      </w:r>
      <w:r w:rsidRPr="007B7A0D">
        <w:rPr>
          <w:rFonts w:ascii="Times New Roman" w:hAnsi="Times New Roman"/>
          <w:sz w:val="24"/>
          <w:szCs w:val="24"/>
          <w:lang w:val="en-US"/>
        </w:rPr>
        <w:t>re right.</w:t>
      </w:r>
    </w:p>
    <w:p w:rsidR="007B7A0D" w:rsidRPr="007B7A0D" w:rsidRDefault="007B7A0D" w:rsidP="007B7A0D">
      <w:pPr>
        <w:pStyle w:val="afc"/>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282F3E" w:rsidP="007B7A0D">
      <w:pPr>
        <w:pStyle w:val="afc"/>
        <w:pBdr>
          <w:bottom w:val="single" w:sz="12" w:space="1" w:color="auto"/>
        </w:pBdr>
        <w:rPr>
          <w:rFonts w:ascii="Times New Roman" w:hAnsi="Times New Roman"/>
          <w:sz w:val="24"/>
          <w:szCs w:val="24"/>
          <w:lang w:val="en-US" w:eastAsia="ru-RU"/>
        </w:rPr>
      </w:pPr>
      <w:r>
        <w:rPr>
          <w:rFonts w:ascii="Times New Roman" w:hAnsi="Times New Roman"/>
          <w:sz w:val="24"/>
          <w:szCs w:val="24"/>
          <w:lang w:val="en-US"/>
        </w:rPr>
        <w:t>•</w:t>
      </w:r>
      <w:r>
        <w:rPr>
          <w:rFonts w:ascii="Times New Roman" w:hAnsi="Times New Roman"/>
          <w:sz w:val="24"/>
          <w:szCs w:val="24"/>
          <w:lang w:val="en-US"/>
        </w:rPr>
        <w:tab/>
      </w:r>
      <w:r w:rsidR="007B7A0D" w:rsidRPr="007B7A0D">
        <w:rPr>
          <w:rFonts w:ascii="Times New Roman" w:hAnsi="Times New Roman"/>
          <w:sz w:val="24"/>
          <w:szCs w:val="24"/>
          <w:lang w:val="en-US"/>
        </w:rPr>
        <w:t>Yes, I became friends with Ira. She is fascinated by astronomy. We spend many evenings together, watching the stars.</w:t>
      </w:r>
      <w:r w:rsidR="007B7A0D" w:rsidRPr="007B7A0D">
        <w:rPr>
          <w:rFonts w:ascii="Times New Roman" w:hAnsi="Times New Roman"/>
          <w:sz w:val="24"/>
          <w:szCs w:val="24"/>
          <w:lang w:val="en-US"/>
        </w:rPr>
        <w:br/>
        <w:t>— It’s very romantic.</w:t>
      </w:r>
      <w:r w:rsidR="007B7A0D"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c"/>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F90068" w:rsidRPr="007B7A0D" w:rsidRDefault="00F90068" w:rsidP="00F90068">
      <w:pPr>
        <w:pStyle w:val="afc"/>
        <w:jc w:val="both"/>
        <w:rPr>
          <w:rFonts w:ascii="Times New Roman" w:hAnsi="Times New Roman"/>
          <w:b/>
          <w:sz w:val="24"/>
          <w:szCs w:val="24"/>
        </w:rPr>
      </w:pPr>
      <w:r w:rsidRPr="007B7A0D">
        <w:rPr>
          <w:rFonts w:ascii="Times New Roman" w:hAnsi="Times New Roman"/>
          <w:b/>
          <w:sz w:val="24"/>
          <w:szCs w:val="24"/>
        </w:rPr>
        <w:t>Примеры заданий для проведения зачёта 1-2 семестр (</w:t>
      </w:r>
      <w:r w:rsidR="002A7398">
        <w:rPr>
          <w:rFonts w:ascii="Times New Roman" w:hAnsi="Times New Roman"/>
          <w:b/>
          <w:sz w:val="24"/>
          <w:szCs w:val="24"/>
        </w:rPr>
        <w:t>ФРАНЦУЗСКИЙ</w:t>
      </w:r>
      <w:r w:rsidR="002A7398" w:rsidRPr="007B7A0D">
        <w:rPr>
          <w:rFonts w:ascii="Times New Roman" w:hAnsi="Times New Roman"/>
          <w:b/>
          <w:sz w:val="24"/>
          <w:szCs w:val="24"/>
        </w:rPr>
        <w:t xml:space="preserve"> ЯЗЫК)</w:t>
      </w:r>
    </w:p>
    <w:p w:rsidR="00A01C60" w:rsidRPr="00664956" w:rsidRDefault="00A01C60" w:rsidP="00A01C60">
      <w:pPr>
        <w:pStyle w:val="afc"/>
        <w:jc w:val="both"/>
        <w:rPr>
          <w:rFonts w:ascii="Times New Roman" w:hAnsi="Times New Roman"/>
          <w:b/>
          <w:sz w:val="24"/>
          <w:szCs w:val="24"/>
        </w:rPr>
      </w:pPr>
      <w:r w:rsidRPr="00664956">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1) </w:t>
            </w:r>
            <w:r w:rsidRPr="00664956">
              <w:rPr>
                <w:lang w:val="de-DE"/>
              </w:rPr>
              <w:t>passer son enfance</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поступать (в вуз)</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rPr>
                <w:lang w:val="de-DE"/>
              </w:rPr>
              <w:t>2) entrer</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семья</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capable</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провести свое детство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aîné</w:t>
            </w:r>
          </w:p>
        </w:tc>
        <w:tc>
          <w:tcPr>
            <w:tcW w:w="4394" w:type="dxa"/>
            <w:shd w:val="clear" w:color="auto" w:fill="auto"/>
          </w:tcPr>
          <w:p w:rsidR="00A01C60" w:rsidRPr="00664956" w:rsidRDefault="00A01C60" w:rsidP="00A01C60">
            <w:pPr>
              <w:snapToGrid w:val="0"/>
              <w:ind w:right="57" w:firstLine="0"/>
              <w:rPr>
                <w:lang w:val="en-US"/>
              </w:rPr>
            </w:pPr>
            <w:r w:rsidRPr="00664956">
              <w:rPr>
                <w:lang w:val="de-DE"/>
              </w:rPr>
              <w:t>d</w:t>
            </w:r>
            <w:r w:rsidRPr="00664956">
              <w:t>) быть способным</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la famille</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старший</w:t>
            </w:r>
          </w:p>
        </w:tc>
      </w:tr>
    </w:tbl>
    <w:p w:rsidR="00A01C60" w:rsidRPr="00664956" w:rsidRDefault="00A01C60" w:rsidP="00A01C60">
      <w:pPr>
        <w:ind w:right="57" w:firstLine="0"/>
      </w:pPr>
    </w:p>
    <w:p w:rsidR="00A01C60" w:rsidRPr="00664956" w:rsidRDefault="00A01C60" w:rsidP="00A01C60">
      <w:pPr>
        <w:pStyle w:val="afc"/>
        <w:ind w:right="57"/>
        <w:jc w:val="both"/>
        <w:rPr>
          <w:rFonts w:ascii="Times New Roman" w:hAnsi="Times New Roman"/>
          <w:b/>
          <w:i/>
          <w:sz w:val="24"/>
          <w:szCs w:val="24"/>
        </w:rPr>
      </w:pPr>
      <w:r w:rsidRPr="00664956">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t xml:space="preserve">1) </w:t>
            </w:r>
            <w:r w:rsidRPr="00664956">
              <w:rPr>
                <w:lang w:val="en-US"/>
              </w:rPr>
              <w:t>l’</w:t>
            </w:r>
            <w:r w:rsidRPr="00664956">
              <w:rPr>
                <w:lang w:val="de-DE"/>
              </w:rPr>
              <w:t xml:space="preserve">employeur, </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будущее</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rPr>
                <w:lang w:val="de-DE"/>
              </w:rPr>
              <w:t>2) le lieu de travail</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работать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occupé</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работодатель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travailler</w:t>
            </w:r>
          </w:p>
        </w:tc>
        <w:tc>
          <w:tcPr>
            <w:tcW w:w="4394" w:type="dxa"/>
            <w:shd w:val="clear" w:color="auto" w:fill="auto"/>
          </w:tcPr>
          <w:p w:rsidR="00A01C60" w:rsidRPr="00664956" w:rsidRDefault="00A01C60" w:rsidP="00A01C60">
            <w:pPr>
              <w:snapToGrid w:val="0"/>
              <w:ind w:right="57" w:firstLine="0"/>
            </w:pPr>
            <w:r w:rsidRPr="00664956">
              <w:rPr>
                <w:lang w:val="de-DE"/>
              </w:rPr>
              <w:t>d</w:t>
            </w:r>
            <w:r w:rsidRPr="00664956">
              <w:t>) рабочее место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le futur</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быть занятым</w:t>
            </w:r>
          </w:p>
        </w:tc>
      </w:tr>
    </w:tbl>
    <w:p w:rsidR="00A01C60" w:rsidRPr="00664956" w:rsidRDefault="00A01C60" w:rsidP="00A01C60">
      <w:pPr>
        <w:pStyle w:val="afc"/>
        <w:ind w:right="57"/>
        <w:jc w:val="both"/>
        <w:rPr>
          <w:rFonts w:ascii="Times New Roman" w:hAnsi="Times New Roman"/>
          <w:b/>
          <w:sz w:val="24"/>
          <w:szCs w:val="24"/>
        </w:rPr>
      </w:pPr>
    </w:p>
    <w:p w:rsidR="00A01C60" w:rsidRPr="00664956" w:rsidRDefault="00A01C60" w:rsidP="00282F3E">
      <w:pPr>
        <w:pStyle w:val="30"/>
      </w:pPr>
      <w:r w:rsidRPr="00664956">
        <w:t>Исправьте грамматические ошибки по теме «Порядок слов в простом предложении»</w:t>
      </w:r>
    </w:p>
    <w:p w:rsidR="00A01C60" w:rsidRPr="00664956" w:rsidRDefault="00A01C60" w:rsidP="00282F3E">
      <w:pPr>
        <w:pStyle w:val="36"/>
        <w:rPr>
          <w:rFonts w:eastAsia="Calibri"/>
          <w:lang w:val="en-US"/>
        </w:rPr>
      </w:pPr>
      <w:r w:rsidRPr="00664956">
        <w:rPr>
          <w:rFonts w:eastAsia="Calibri"/>
          <w:lang w:val="en-US"/>
        </w:rPr>
        <w:t>1) a Marie trois enfants.</w:t>
      </w:r>
    </w:p>
    <w:p w:rsidR="00A01C60" w:rsidRPr="00664956" w:rsidRDefault="00A01C60" w:rsidP="00282F3E">
      <w:pPr>
        <w:pStyle w:val="36"/>
        <w:rPr>
          <w:rFonts w:eastAsia="Calibri"/>
          <w:lang w:val="en-US"/>
        </w:rPr>
      </w:pPr>
      <w:r w:rsidRPr="00664956">
        <w:rPr>
          <w:rFonts w:eastAsia="Calibri"/>
          <w:lang w:val="en-US"/>
        </w:rPr>
        <w:t>2) En France notre tante habiter.</w:t>
      </w:r>
    </w:p>
    <w:p w:rsidR="00A01C60" w:rsidRPr="00664956" w:rsidRDefault="00A01C60" w:rsidP="00282F3E">
      <w:pPr>
        <w:pStyle w:val="36"/>
        <w:rPr>
          <w:rFonts w:eastAsia="Calibri"/>
          <w:lang w:val="en-US"/>
        </w:rPr>
      </w:pPr>
      <w:r w:rsidRPr="00664956">
        <w:rPr>
          <w:rFonts w:eastAsia="Calibri"/>
          <w:lang w:val="en-US"/>
        </w:rPr>
        <w:t>3) Où mon neuf faire ses études?</w:t>
      </w:r>
    </w:p>
    <w:p w:rsidR="00A01C60" w:rsidRPr="00664956" w:rsidRDefault="00A01C60" w:rsidP="00A01C60">
      <w:pPr>
        <w:ind w:firstLine="0"/>
        <w:rPr>
          <w:b/>
          <w:i/>
          <w:lang w:val="en-US"/>
        </w:rPr>
      </w:pPr>
    </w:p>
    <w:p w:rsidR="00A01C60" w:rsidRPr="00664956" w:rsidRDefault="00A01C60" w:rsidP="00282F3E">
      <w:pPr>
        <w:pStyle w:val="30"/>
      </w:pPr>
      <w:r w:rsidRPr="00664956">
        <w:t>Исправьте грамматические ошибки по теме «Местоимение»</w:t>
      </w:r>
    </w:p>
    <w:p w:rsidR="00A01C60" w:rsidRPr="00664956" w:rsidRDefault="00A01C60" w:rsidP="00CC559B">
      <w:pPr>
        <w:pStyle w:val="aff6"/>
        <w:rPr>
          <w:kern w:val="16"/>
          <w:lang w:val="fr-FR"/>
        </w:rPr>
      </w:pPr>
      <w:r w:rsidRPr="00664956">
        <w:rPr>
          <w:kern w:val="16"/>
          <w:lang w:val="fr-FR"/>
        </w:rPr>
        <w:t>1.Combien de cours avez-vous aujourd’hui?</w:t>
      </w:r>
    </w:p>
    <w:p w:rsidR="00A01C60" w:rsidRPr="00664956" w:rsidRDefault="00A01C60" w:rsidP="00282F3E">
      <w:pPr>
        <w:pStyle w:val="3"/>
        <w:rPr>
          <w:kern w:val="16"/>
          <w:lang w:val="fr-FR"/>
        </w:rPr>
      </w:pPr>
      <w:r w:rsidRPr="00664956">
        <w:rPr>
          <w:kern w:val="16"/>
          <w:lang w:val="fr-FR"/>
        </w:rPr>
        <w:t xml:space="preserve">Aujourd’hui nous </w:t>
      </w:r>
      <w:r w:rsidRPr="00664956">
        <w:rPr>
          <w:bCs/>
          <w:kern w:val="16"/>
          <w:lang w:val="fr-FR"/>
        </w:rPr>
        <w:t>les</w:t>
      </w:r>
      <w:r w:rsidRPr="00664956">
        <w:rPr>
          <w:kern w:val="16"/>
          <w:lang w:val="fr-FR"/>
        </w:rPr>
        <w:t xml:space="preserve"> avons trois.</w:t>
      </w:r>
    </w:p>
    <w:p w:rsidR="00A01C60" w:rsidRPr="00664956" w:rsidRDefault="00A01C60" w:rsidP="00CC559B">
      <w:pPr>
        <w:pStyle w:val="aff6"/>
        <w:rPr>
          <w:kern w:val="16"/>
          <w:lang w:val="fr-FR"/>
        </w:rPr>
      </w:pPr>
      <w:r w:rsidRPr="00664956">
        <w:rPr>
          <w:kern w:val="16"/>
          <w:lang w:val="fr-FR"/>
        </w:rPr>
        <w:t>2. – Nos amis sont d</w:t>
      </w:r>
      <w:r w:rsidRPr="00664956">
        <w:rPr>
          <w:bCs/>
          <w:kern w:val="16"/>
          <w:lang w:val="fr-FR"/>
        </w:rPr>
        <w:t>é</w:t>
      </w:r>
      <w:r w:rsidRPr="00664956">
        <w:rPr>
          <w:kern w:val="16"/>
          <w:lang w:val="fr-FR"/>
        </w:rPr>
        <w:t>jà en France.</w:t>
      </w:r>
    </w:p>
    <w:p w:rsidR="00A01C60" w:rsidRPr="00664956" w:rsidRDefault="00A01C60" w:rsidP="00282F3E">
      <w:pPr>
        <w:pStyle w:val="3"/>
        <w:rPr>
          <w:kern w:val="16"/>
          <w:lang w:val="fr-FR"/>
        </w:rPr>
      </w:pPr>
      <w:r w:rsidRPr="00664956">
        <w:rPr>
          <w:kern w:val="16"/>
          <w:lang w:val="fr-FR"/>
        </w:rPr>
        <w:t xml:space="preserve">Nous </w:t>
      </w:r>
      <w:r w:rsidRPr="00664956">
        <w:rPr>
          <w:bCs/>
          <w:kern w:val="16"/>
          <w:lang w:val="fr-FR"/>
        </w:rPr>
        <w:t>en</w:t>
      </w:r>
      <w:r w:rsidRPr="00664956">
        <w:rPr>
          <w:kern w:val="16"/>
          <w:lang w:val="fr-FR"/>
        </w:rPr>
        <w:t xml:space="preserve"> allons aussi.</w:t>
      </w:r>
    </w:p>
    <w:p w:rsidR="00A01C60" w:rsidRPr="00664956" w:rsidRDefault="00A01C60" w:rsidP="00CC559B">
      <w:pPr>
        <w:pStyle w:val="aff6"/>
        <w:rPr>
          <w:kern w:val="16"/>
          <w:lang w:val="fr-FR"/>
        </w:rPr>
      </w:pPr>
      <w:r w:rsidRPr="00664956">
        <w:rPr>
          <w:kern w:val="16"/>
          <w:lang w:val="fr-FR"/>
        </w:rPr>
        <w:t>3. Voyez-vous vos parents chaque jour?</w:t>
      </w:r>
    </w:p>
    <w:p w:rsidR="00A01C60" w:rsidRPr="00664956" w:rsidRDefault="00A01C60" w:rsidP="00282F3E">
      <w:pPr>
        <w:pStyle w:val="3"/>
        <w:rPr>
          <w:kern w:val="16"/>
          <w:lang w:val="fr-FR"/>
        </w:rPr>
      </w:pPr>
      <w:r w:rsidRPr="00664956">
        <w:rPr>
          <w:kern w:val="16"/>
          <w:lang w:val="fr-FR"/>
        </w:rPr>
        <w:t xml:space="preserve">Oui, nous </w:t>
      </w:r>
      <w:r w:rsidRPr="00664956">
        <w:rPr>
          <w:bCs/>
          <w:kern w:val="16"/>
          <w:lang w:val="fr-FR"/>
        </w:rPr>
        <w:t>y</w:t>
      </w:r>
      <w:r w:rsidRPr="00664956">
        <w:rPr>
          <w:kern w:val="16"/>
          <w:lang w:val="fr-FR"/>
        </w:rPr>
        <w:t xml:space="preserve"> voyons chaque jours.</w:t>
      </w:r>
    </w:p>
    <w:p w:rsidR="00A01C60" w:rsidRPr="00664956" w:rsidRDefault="00A01C60" w:rsidP="00A01C60">
      <w:pPr>
        <w:ind w:firstLine="0"/>
        <w:rPr>
          <w:lang w:val="en-US"/>
        </w:rPr>
      </w:pPr>
    </w:p>
    <w:p w:rsidR="00A01C60" w:rsidRPr="00CC559B" w:rsidRDefault="00A01C60" w:rsidP="00CC559B">
      <w:pPr>
        <w:pStyle w:val="aff6"/>
        <w:rPr>
          <w:b/>
          <w:i/>
        </w:rPr>
      </w:pPr>
      <w:r w:rsidRPr="00CC559B">
        <w:rPr>
          <w:b/>
          <w:i/>
        </w:rPr>
        <w:t>Выберите правильный ответ по страноведению «Высшее образование в стране изучаемого языка»</w:t>
      </w:r>
    </w:p>
    <w:p w:rsidR="00A01C60" w:rsidRPr="0018730D" w:rsidRDefault="00A01C60" w:rsidP="00A01C60">
      <w:pPr>
        <w:ind w:firstLine="0"/>
        <w:rPr>
          <w:lang w:val="en-US"/>
        </w:rPr>
      </w:pPr>
      <w:r w:rsidRPr="0018730D">
        <w:rPr>
          <w:lang w:val="en-US"/>
        </w:rPr>
        <w:t>1.</w:t>
      </w:r>
      <w:r w:rsidRPr="0018730D">
        <w:rPr>
          <w:lang w:val="en-US"/>
        </w:rPr>
        <w:tab/>
      </w:r>
      <w:r w:rsidRPr="00664956">
        <w:rPr>
          <w:lang w:val="fr-FR"/>
        </w:rPr>
        <w:t>Les deux premiers cycles sont destin</w:t>
      </w:r>
      <w:r w:rsidRPr="0018730D">
        <w:rPr>
          <w:lang w:val="en-US"/>
        </w:rPr>
        <w:t>é</w:t>
      </w:r>
      <w:r w:rsidRPr="00664956">
        <w:rPr>
          <w:lang w:val="fr-FR"/>
        </w:rPr>
        <w:t xml:space="preserve">s </w:t>
      </w:r>
      <w:r w:rsidRPr="0018730D">
        <w:rPr>
          <w:lang w:val="en-US"/>
        </w:rPr>
        <w:t>…</w:t>
      </w:r>
    </w:p>
    <w:p w:rsidR="00A01C60" w:rsidRPr="0018730D" w:rsidRDefault="00A01C60" w:rsidP="00A01C60">
      <w:pPr>
        <w:rPr>
          <w:lang w:val="en-US"/>
        </w:rPr>
      </w:pPr>
      <w:r w:rsidRPr="00664956">
        <w:rPr>
          <w:lang w:val="en-US"/>
        </w:rPr>
        <w:t>A</w:t>
      </w:r>
      <w:r w:rsidRPr="0018730D">
        <w:rPr>
          <w:lang w:val="en-US"/>
        </w:rPr>
        <w:t xml:space="preserve"> </w:t>
      </w:r>
      <w:r w:rsidRPr="00664956">
        <w:rPr>
          <w:lang w:val="en-US"/>
        </w:rPr>
        <w:t>aux</w:t>
      </w:r>
      <w:r w:rsidRPr="0018730D">
        <w:rPr>
          <w:lang w:val="en-US"/>
        </w:rPr>
        <w:t xml:space="preserve"> </w:t>
      </w:r>
      <w:r w:rsidRPr="00664956">
        <w:rPr>
          <w:lang w:val="en-US"/>
        </w:rPr>
        <w:t>recherches</w:t>
      </w:r>
    </w:p>
    <w:p w:rsidR="00A01C60" w:rsidRPr="0018730D" w:rsidRDefault="00A01C60" w:rsidP="00A01C60">
      <w:pPr>
        <w:ind w:left="851" w:hanging="284"/>
        <w:rPr>
          <w:lang w:val="en-US"/>
        </w:rPr>
      </w:pPr>
      <w:r w:rsidRPr="00664956">
        <w:rPr>
          <w:lang w:val="en-US"/>
        </w:rPr>
        <w:t>B</w:t>
      </w:r>
      <w:r w:rsidRPr="0018730D">
        <w:rPr>
          <w:lang w:val="en-US"/>
        </w:rPr>
        <w:tab/>
      </w:r>
      <w:r w:rsidRPr="00664956">
        <w:rPr>
          <w:lang w:val="fr-FR"/>
        </w:rPr>
        <w:t>aux études</w:t>
      </w:r>
    </w:p>
    <w:p w:rsidR="00A01C60" w:rsidRPr="0018730D" w:rsidRDefault="00A01C60" w:rsidP="00A01C60">
      <w:pPr>
        <w:rPr>
          <w:lang w:val="en-US"/>
        </w:rPr>
      </w:pPr>
      <w:r w:rsidRPr="00664956">
        <w:rPr>
          <w:lang w:val="en-US"/>
        </w:rPr>
        <w:t>C</w:t>
      </w:r>
      <w:r w:rsidRPr="0018730D">
        <w:rPr>
          <w:lang w:val="en-US"/>
        </w:rPr>
        <w:t xml:space="preserve"> </w:t>
      </w:r>
      <w:r w:rsidRPr="00664956">
        <w:rPr>
          <w:lang w:val="en-US"/>
        </w:rPr>
        <w:t>aux</w:t>
      </w:r>
      <w:r w:rsidRPr="0018730D">
        <w:rPr>
          <w:lang w:val="en-US"/>
        </w:rPr>
        <w:t xml:space="preserve"> </w:t>
      </w:r>
      <w:r w:rsidRPr="00664956">
        <w:rPr>
          <w:lang w:val="en-US"/>
        </w:rPr>
        <w:t>stages</w:t>
      </w:r>
      <w:r w:rsidRPr="0018730D">
        <w:rPr>
          <w:lang w:val="en-US"/>
        </w:rPr>
        <w:t xml:space="preserve"> </w:t>
      </w:r>
      <w:r w:rsidRPr="00664956">
        <w:rPr>
          <w:lang w:val="en-US"/>
        </w:rPr>
        <w:t>pratiques</w:t>
      </w:r>
      <w:r w:rsidRPr="0018730D">
        <w:rPr>
          <w:lang w:val="en-US"/>
        </w:rPr>
        <w:t xml:space="preserve"> </w:t>
      </w:r>
    </w:p>
    <w:p w:rsidR="00A01C60" w:rsidRPr="0018730D" w:rsidRDefault="00A01C60" w:rsidP="00A01C60">
      <w:pPr>
        <w:ind w:firstLine="0"/>
        <w:rPr>
          <w:lang w:val="en-US"/>
        </w:rPr>
      </w:pPr>
      <w:r w:rsidRPr="0018730D">
        <w:rPr>
          <w:lang w:val="en-US"/>
        </w:rPr>
        <w:t xml:space="preserve">2. </w:t>
      </w:r>
      <w:r w:rsidRPr="00664956">
        <w:rPr>
          <w:lang w:val="fr-FR"/>
        </w:rPr>
        <w:t>Le troisi</w:t>
      </w:r>
      <w:r w:rsidRPr="0018730D">
        <w:rPr>
          <w:lang w:val="en-US"/>
        </w:rPr>
        <w:t>è</w:t>
      </w:r>
      <w:r w:rsidRPr="00664956">
        <w:rPr>
          <w:lang w:val="fr-FR"/>
        </w:rPr>
        <w:t>me cycle est destiné à la recherche</w:t>
      </w:r>
      <w:r w:rsidRPr="0018730D">
        <w:rPr>
          <w:lang w:val="en-US"/>
        </w:rPr>
        <w:t>…</w:t>
      </w:r>
    </w:p>
    <w:p w:rsidR="00A01C60" w:rsidRPr="00664956" w:rsidRDefault="00A01C60" w:rsidP="00A01C60">
      <w:pPr>
        <w:ind w:left="568" w:hanging="284"/>
        <w:rPr>
          <w:lang w:val="en-US"/>
        </w:rPr>
      </w:pPr>
      <w:r w:rsidRPr="0018730D">
        <w:rPr>
          <w:lang w:val="en-US"/>
        </w:rPr>
        <w:t xml:space="preserve">    </w:t>
      </w:r>
      <w:r w:rsidRPr="00664956">
        <w:rPr>
          <w:lang w:val="en-US"/>
        </w:rPr>
        <w:t xml:space="preserve">A </w:t>
      </w:r>
      <w:r w:rsidRPr="00664956">
        <w:rPr>
          <w:lang w:val="fr-FR"/>
        </w:rPr>
        <w:t>à la recherche</w:t>
      </w:r>
      <w:r w:rsidRPr="00664956">
        <w:rPr>
          <w:lang w:val="en-US"/>
        </w:rPr>
        <w:t xml:space="preserve"> </w:t>
      </w:r>
    </w:p>
    <w:p w:rsidR="00A01C60" w:rsidRPr="00664956" w:rsidRDefault="00A01C60" w:rsidP="00A01C60">
      <w:pPr>
        <w:ind w:left="568" w:hanging="284"/>
        <w:rPr>
          <w:lang w:val="fr-FR"/>
        </w:rPr>
      </w:pPr>
      <w:r w:rsidRPr="00664956">
        <w:rPr>
          <w:lang w:val="en-US"/>
        </w:rPr>
        <w:t xml:space="preserve">    B</w:t>
      </w:r>
      <w:r w:rsidRPr="00664956">
        <w:rPr>
          <w:lang w:val="en-US"/>
        </w:rPr>
        <w:tab/>
        <w:t xml:space="preserve"> </w:t>
      </w:r>
      <w:r w:rsidRPr="00664956">
        <w:rPr>
          <w:lang w:val="fr-FR"/>
        </w:rPr>
        <w:t>aux études</w:t>
      </w:r>
    </w:p>
    <w:p w:rsidR="00A01C60" w:rsidRPr="00664956" w:rsidRDefault="00A01C60" w:rsidP="00A01C60">
      <w:pPr>
        <w:ind w:left="568" w:hanging="284"/>
        <w:rPr>
          <w:lang w:val="en-US"/>
        </w:rPr>
      </w:pPr>
      <w:r w:rsidRPr="00664956">
        <w:rPr>
          <w:lang w:val="en-US"/>
        </w:rPr>
        <w:t xml:space="preserve">    C  aux vacances</w:t>
      </w:r>
    </w:p>
    <w:p w:rsidR="00A01C60" w:rsidRPr="00664956" w:rsidRDefault="00A01C60" w:rsidP="00282F3E">
      <w:pPr>
        <w:pStyle w:val="afd"/>
        <w:rPr>
          <w:lang w:val="en-US"/>
        </w:rPr>
      </w:pPr>
      <w:r w:rsidRPr="00664956">
        <w:rPr>
          <w:lang w:val="en-US"/>
        </w:rPr>
        <w:t xml:space="preserve">3.  </w:t>
      </w:r>
      <w:r w:rsidRPr="00664956">
        <w:rPr>
          <w:lang w:val="fr-FR"/>
        </w:rPr>
        <w:t xml:space="preserve">Les les </w:t>
      </w:r>
      <w:r w:rsidRPr="00664956">
        <w:rPr>
          <w:lang w:val="en-US"/>
        </w:rPr>
        <w:t>é</w:t>
      </w:r>
      <w:r w:rsidRPr="00664956">
        <w:rPr>
          <w:lang w:val="fr-FR"/>
        </w:rPr>
        <w:t>tudiants se retrouvent toujours à l’universit</w:t>
      </w:r>
      <w:r w:rsidRPr="00664956">
        <w:rPr>
          <w:lang w:val="en-US"/>
        </w:rPr>
        <w:t xml:space="preserve">é </w:t>
      </w:r>
      <w:r w:rsidRPr="00664956">
        <w:rPr>
          <w:lang w:val="fr-FR"/>
        </w:rPr>
        <w:t xml:space="preserve">quand </w:t>
      </w:r>
      <w:r w:rsidRPr="00664956">
        <w:rPr>
          <w:lang w:val="en-US"/>
        </w:rPr>
        <w:t>…</w:t>
      </w:r>
    </w:p>
    <w:p w:rsidR="00A01C60" w:rsidRPr="00664956" w:rsidRDefault="00A01C60" w:rsidP="00282F3E">
      <w:pPr>
        <w:pStyle w:val="2c"/>
        <w:rPr>
          <w:lang w:val="fr-FR"/>
        </w:rPr>
      </w:pPr>
      <w:r w:rsidRPr="00664956">
        <w:rPr>
          <w:lang w:val="en-US"/>
        </w:rPr>
        <w:t>A ils se sont repos</w:t>
      </w:r>
      <w:r w:rsidRPr="00664956">
        <w:rPr>
          <w:lang w:val="fr-FR"/>
        </w:rPr>
        <w:t>é</w:t>
      </w:r>
      <w:r w:rsidRPr="00664956">
        <w:rPr>
          <w:lang w:val="en-US"/>
        </w:rPr>
        <w:t>s après les</w:t>
      </w:r>
      <w:r w:rsidRPr="00664956">
        <w:rPr>
          <w:lang w:val="fr-FR"/>
        </w:rPr>
        <w:t xml:space="preserve"> études.</w:t>
      </w:r>
    </w:p>
    <w:p w:rsidR="00A01C60" w:rsidRPr="00664956" w:rsidRDefault="00A01C60" w:rsidP="00282F3E">
      <w:pPr>
        <w:pStyle w:val="36"/>
        <w:rPr>
          <w:lang w:val="en-US"/>
        </w:rPr>
      </w:pPr>
      <w:r w:rsidRPr="00664956">
        <w:rPr>
          <w:lang w:val="en-US"/>
        </w:rPr>
        <w:t>B ils ont pass</w:t>
      </w:r>
      <w:r w:rsidRPr="00664956">
        <w:rPr>
          <w:lang w:val="fr-FR"/>
        </w:rPr>
        <w:t>é</w:t>
      </w:r>
      <w:r w:rsidRPr="00664956">
        <w:rPr>
          <w:lang w:val="en-US"/>
        </w:rPr>
        <w:t xml:space="preserve"> leurs examens.</w:t>
      </w:r>
    </w:p>
    <w:p w:rsidR="00A01C60" w:rsidRPr="00664956" w:rsidRDefault="00A01C60" w:rsidP="00282F3E">
      <w:pPr>
        <w:pStyle w:val="36"/>
        <w:rPr>
          <w:lang w:val="fr-FR"/>
        </w:rPr>
      </w:pPr>
      <w:r w:rsidRPr="00664956">
        <w:rPr>
          <w:lang w:val="en-US"/>
        </w:rPr>
        <w:t xml:space="preserve">C </w:t>
      </w:r>
      <w:r w:rsidRPr="00664956">
        <w:rPr>
          <w:lang w:val="fr-FR"/>
        </w:rPr>
        <w:t xml:space="preserve">ils n’ont pas </w:t>
      </w:r>
      <w:r w:rsidRPr="00664956">
        <w:rPr>
          <w:lang w:val="en-US"/>
        </w:rPr>
        <w:t>é</w:t>
      </w:r>
      <w:r w:rsidRPr="00664956">
        <w:rPr>
          <w:lang w:val="fr-FR"/>
        </w:rPr>
        <w:t>t</w:t>
      </w:r>
      <w:r w:rsidRPr="00664956">
        <w:rPr>
          <w:lang w:val="en-US"/>
        </w:rPr>
        <w:t>é</w:t>
      </w:r>
      <w:r w:rsidRPr="00664956">
        <w:rPr>
          <w:lang w:val="fr-FR"/>
        </w:rPr>
        <w:t xml:space="preserve"> admis ailleurs</w:t>
      </w:r>
    </w:p>
    <w:p w:rsidR="00A01C60" w:rsidRPr="002C5316" w:rsidRDefault="00A01C60" w:rsidP="00A01C60">
      <w:pPr>
        <w:ind w:firstLine="0"/>
        <w:rPr>
          <w:b/>
          <w:i/>
          <w:lang w:val="en-US"/>
        </w:rPr>
      </w:pPr>
    </w:p>
    <w:p w:rsidR="00664956" w:rsidRPr="002C5316" w:rsidRDefault="00664956" w:rsidP="00A01C60">
      <w:pPr>
        <w:ind w:firstLine="0"/>
        <w:rPr>
          <w:b/>
          <w:i/>
          <w:lang w:val="en-US"/>
        </w:rPr>
      </w:pPr>
    </w:p>
    <w:p w:rsidR="00A01C60" w:rsidRPr="00664956" w:rsidRDefault="00A01C60" w:rsidP="00282F3E">
      <w:pPr>
        <w:pStyle w:val="30"/>
      </w:pPr>
      <w:r w:rsidRPr="00664956">
        <w:t>Прочитайте текст и определите, является высказывание истинным или ложным.</w:t>
      </w:r>
    </w:p>
    <w:p w:rsidR="00A01C60" w:rsidRPr="00664956" w:rsidRDefault="00A01C60" w:rsidP="00282F3E">
      <w:pPr>
        <w:pStyle w:val="50"/>
        <w:rPr>
          <w:lang w:val="en-US"/>
        </w:rPr>
      </w:pPr>
      <w:r w:rsidRPr="00664956">
        <w:rPr>
          <w:lang w:val="fr-FR"/>
        </w:rPr>
        <w:lastRenderedPageBreak/>
        <w:t>L’enseignement supérieur</w:t>
      </w:r>
    </w:p>
    <w:p w:rsidR="00A01C60" w:rsidRPr="00664956" w:rsidRDefault="00A01C60" w:rsidP="00282F3E">
      <w:pPr>
        <w:pStyle w:val="aff6"/>
        <w:rPr>
          <w:lang w:val="fr-FR"/>
        </w:rPr>
      </w:pPr>
      <w:r w:rsidRPr="00664956">
        <w:rPr>
          <w:lang w:val="fr-FR"/>
        </w:rPr>
        <w:t xml:space="preserve">L’enseignement supérieur peut </w:t>
      </w:r>
      <w:r w:rsidRPr="00664956">
        <w:rPr>
          <w:lang w:val="en-US"/>
        </w:rPr>
        <w:t>ê</w:t>
      </w:r>
      <w:r w:rsidRPr="00664956">
        <w:rPr>
          <w:lang w:val="fr-FR"/>
        </w:rPr>
        <w:t>tre</w:t>
      </w:r>
      <w:r w:rsidRPr="00664956">
        <w:rPr>
          <w:lang w:val="en-US"/>
        </w:rPr>
        <w:t xml:space="preserve"> </w:t>
      </w:r>
      <w:r w:rsidRPr="00664956">
        <w:rPr>
          <w:lang w:val="fr-FR"/>
        </w:rPr>
        <w:t>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A01C60" w:rsidRPr="00664956" w:rsidRDefault="00A01C60" w:rsidP="00A01C60">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w:t>
      </w:r>
      <w:r w:rsidRPr="00664956">
        <w:t xml:space="preserve"> </w:t>
      </w:r>
      <w:r w:rsidRPr="00664956">
        <w:rPr>
          <w:lang w:val="fr-FR"/>
        </w:rPr>
        <w:t>publiques.</w:t>
      </w:r>
    </w:p>
    <w:p w:rsidR="00A01C60" w:rsidRPr="00664956" w:rsidRDefault="00A01C60" w:rsidP="00A01C60">
      <w:pPr>
        <w:pStyle w:val="p3"/>
        <w:tabs>
          <w:tab w:val="left" w:pos="0"/>
        </w:tabs>
        <w:spacing w:line="276" w:lineRule="auto"/>
        <w:ind w:left="0" w:firstLine="0"/>
        <w:jc w:val="both"/>
        <w:rPr>
          <w:lang w:val="fr-FR"/>
        </w:rPr>
      </w:pPr>
      <w:r w:rsidRPr="00664956">
        <w:rPr>
          <w:lang w:val="fr-FR"/>
        </w:rPr>
        <w:t>Les études universitaires sont organis</w:t>
      </w:r>
      <w:r w:rsidRPr="00664956">
        <w:t>é</w:t>
      </w:r>
      <w:r w:rsidRPr="00664956">
        <w:rPr>
          <w:lang w:val="fr-FR"/>
        </w:rPr>
        <w:t xml:space="preserve">es en trois cycles: </w:t>
      </w:r>
      <w:r w:rsidRPr="00664956">
        <w:rPr>
          <w:i/>
          <w:iCs/>
          <w:lang w:val="fr-FR"/>
        </w:rPr>
        <w:t xml:space="preserve"> </w:t>
      </w:r>
      <w:r w:rsidRPr="00664956">
        <w:rPr>
          <w:lang w:val="fr-FR"/>
        </w:rPr>
        <w:t xml:space="preserve">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664956" w:rsidRDefault="00A01C60" w:rsidP="00A01C60">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A01C60" w:rsidRPr="00664956" w:rsidRDefault="00A01C60" w:rsidP="00A01C60">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rsidR="00A01C60" w:rsidRPr="00664956" w:rsidRDefault="00A01C60" w:rsidP="00A01C60">
      <w:pPr>
        <w:ind w:left="568" w:hanging="284"/>
        <w:rPr>
          <w:lang w:val="en-US"/>
        </w:rPr>
      </w:pPr>
      <w:r w:rsidRPr="00664956">
        <w:rPr>
          <w:lang w:val="en-US"/>
        </w:rPr>
        <w:t>1.</w:t>
      </w:r>
      <w:r w:rsidRPr="00664956">
        <w:rPr>
          <w:lang w:val="en-US"/>
        </w:rPr>
        <w:tab/>
      </w:r>
      <w:r w:rsidRPr="00664956">
        <w:rPr>
          <w:lang w:val="fr-FR"/>
        </w:rPr>
        <w:t>C’est tr</w:t>
      </w:r>
      <w:r w:rsidRPr="00664956">
        <w:rPr>
          <w:lang w:val="en-US"/>
        </w:rPr>
        <w:t>è</w:t>
      </w:r>
      <w:r w:rsidRPr="00664956">
        <w:rPr>
          <w:lang w:val="fr-FR"/>
        </w:rPr>
        <w:t>s facile d’entrer à  l’universit</w:t>
      </w:r>
      <w:r w:rsidRPr="00664956">
        <w:rPr>
          <w:lang w:val="en-US"/>
        </w:rPr>
        <w:t>é</w:t>
      </w:r>
      <w:r w:rsidRPr="00664956">
        <w:rPr>
          <w:lang w:val="fr-FR"/>
        </w:rPr>
        <w:t>.</w:t>
      </w:r>
    </w:p>
    <w:p w:rsidR="00A01C60" w:rsidRPr="00664956" w:rsidRDefault="00A01C60" w:rsidP="00A01C60">
      <w:pPr>
        <w:spacing w:line="276" w:lineRule="auto"/>
        <w:ind w:firstLine="0"/>
        <w:rPr>
          <w:lang w:val="en-US"/>
        </w:rPr>
      </w:pPr>
      <w:r w:rsidRPr="00664956">
        <w:rPr>
          <w:lang w:val="en-US"/>
        </w:rPr>
        <w:t xml:space="preserve">     2. </w:t>
      </w:r>
      <w:r w:rsidRPr="00664956">
        <w:rPr>
          <w:lang w:val="fr-FR"/>
        </w:rPr>
        <w:t>Le tiers d’</w:t>
      </w:r>
      <w:r w:rsidRPr="00664956">
        <w:rPr>
          <w:lang w:val="en-US"/>
        </w:rPr>
        <w:t>é</w:t>
      </w:r>
      <w:r w:rsidRPr="00664956">
        <w:rPr>
          <w:lang w:val="fr-FR"/>
        </w:rPr>
        <w:t>tudiants ne re</w:t>
      </w:r>
      <w:r w:rsidRPr="00664956">
        <w:rPr>
          <w:lang w:val="en-US"/>
        </w:rPr>
        <w:t>ç</w:t>
      </w:r>
      <w:r w:rsidRPr="00664956">
        <w:rPr>
          <w:lang w:val="fr-FR"/>
        </w:rPr>
        <w:t>oit pas de dipl</w:t>
      </w:r>
      <w:r w:rsidRPr="00664956">
        <w:rPr>
          <w:lang w:val="en-US"/>
        </w:rPr>
        <w:t>ô</w:t>
      </w:r>
      <w:r w:rsidRPr="00664956">
        <w:rPr>
          <w:lang w:val="fr-FR"/>
        </w:rPr>
        <w:t>me</w:t>
      </w:r>
      <w:r w:rsidRPr="00664956">
        <w:rPr>
          <w:lang w:val="en-US"/>
        </w:rPr>
        <w:t>.</w:t>
      </w:r>
    </w:p>
    <w:p w:rsidR="00A01C60" w:rsidRPr="00664956" w:rsidRDefault="00A01C60" w:rsidP="00A01C60">
      <w:pPr>
        <w:shd w:val="clear" w:color="auto" w:fill="FFFFFF"/>
        <w:ind w:firstLine="0"/>
        <w:rPr>
          <w:lang w:val="fr-FR"/>
        </w:rPr>
      </w:pPr>
      <w:r w:rsidRPr="00664956">
        <w:rPr>
          <w:lang w:val="en-US"/>
        </w:rPr>
        <w:t xml:space="preserve">     3. </w:t>
      </w:r>
      <w:r w:rsidRPr="00664956">
        <w:rPr>
          <w:lang w:val="fr-FR"/>
        </w:rPr>
        <w:t>En France il n’y a que des universités priv</w:t>
      </w:r>
      <w:r w:rsidRPr="00664956">
        <w:rPr>
          <w:lang w:val="en-US"/>
        </w:rPr>
        <w:t>é</w:t>
      </w:r>
      <w:r w:rsidRPr="00664956">
        <w:rPr>
          <w:lang w:val="fr-FR"/>
        </w:rPr>
        <w:t>es.</w:t>
      </w:r>
    </w:p>
    <w:p w:rsidR="00A01C60" w:rsidRPr="00664956" w:rsidRDefault="00A01C60" w:rsidP="00A01C60">
      <w:pPr>
        <w:shd w:val="clear" w:color="auto" w:fill="FFFFFF"/>
        <w:ind w:firstLine="0"/>
        <w:rPr>
          <w:lang w:val="en-US"/>
        </w:rPr>
      </w:pPr>
    </w:p>
    <w:p w:rsidR="00A01C60" w:rsidRPr="0018730D" w:rsidRDefault="00A01C60" w:rsidP="00282F3E">
      <w:pPr>
        <w:pStyle w:val="30"/>
      </w:pPr>
      <w:r w:rsidRPr="00664956">
        <w:t>Дополните</w:t>
      </w:r>
      <w:r w:rsidRPr="0018730D">
        <w:t xml:space="preserve"> </w:t>
      </w:r>
      <w:r w:rsidRPr="00664956">
        <w:t>диалог</w:t>
      </w:r>
      <w:r w:rsidRPr="0018730D">
        <w:t xml:space="preserve">, </w:t>
      </w:r>
      <w:r w:rsidRPr="00664956">
        <w:t>используя</w:t>
      </w:r>
      <w:r w:rsidRPr="0018730D">
        <w:t xml:space="preserve"> </w:t>
      </w:r>
      <w:r w:rsidRPr="00664956">
        <w:t>предложенные</w:t>
      </w:r>
      <w:r w:rsidRPr="0018730D">
        <w:t xml:space="preserve"> </w:t>
      </w:r>
      <w:r w:rsidRPr="00664956">
        <w:t>ниже</w:t>
      </w:r>
      <w:r w:rsidRPr="0018730D">
        <w:t xml:space="preserve"> </w:t>
      </w:r>
      <w:r w:rsidRPr="00664956">
        <w:t>реплики</w:t>
      </w:r>
    </w:p>
    <w:p w:rsidR="00A01C60" w:rsidRPr="00664956" w:rsidRDefault="00A01C60" w:rsidP="00282F3E">
      <w:pPr>
        <w:pStyle w:val="2a"/>
        <w:rPr>
          <w:lang w:val="de-DE"/>
        </w:rPr>
      </w:pPr>
      <w:r w:rsidRPr="00664956">
        <w:rPr>
          <w:lang w:val="de-DE"/>
        </w:rPr>
        <w:t>Nicolas: Bonjour, Michel!</w:t>
      </w:r>
    </w:p>
    <w:p w:rsidR="00A01C60" w:rsidRPr="00664956" w:rsidRDefault="00A01C60" w:rsidP="00282F3E">
      <w:pPr>
        <w:pStyle w:val="2a"/>
        <w:rPr>
          <w:lang w:val="en-US"/>
        </w:rPr>
      </w:pPr>
      <w:r w:rsidRPr="00664956">
        <w:rPr>
          <w:i/>
          <w:lang w:val="de-DE"/>
        </w:rPr>
        <w:t>Michel:</w:t>
      </w:r>
      <w:r w:rsidRPr="00664956">
        <w:rPr>
          <w:lang w:val="de-DE"/>
        </w:rPr>
        <w:t xml:space="preserve"> ______, Nicolas! </w:t>
      </w:r>
      <w:r w:rsidRPr="00664956">
        <w:rPr>
          <w:lang w:val="en-US"/>
        </w:rPr>
        <w:t>Comment ça va?</w:t>
      </w:r>
    </w:p>
    <w:p w:rsidR="00A01C60" w:rsidRPr="00664956" w:rsidRDefault="00A01C60" w:rsidP="00282F3E">
      <w:pPr>
        <w:pStyle w:val="2a"/>
        <w:rPr>
          <w:lang w:val="en-US"/>
        </w:rPr>
      </w:pPr>
      <w:r w:rsidRPr="00664956">
        <w:rPr>
          <w:i/>
          <w:lang w:val="en-US"/>
        </w:rPr>
        <w:t>Nicolas:</w:t>
      </w:r>
      <w:r w:rsidRPr="00664956">
        <w:rPr>
          <w:lang w:val="en-US"/>
        </w:rPr>
        <w:t xml:space="preserve"> Merci, ça va bien! Que fais-tu ce soir?</w:t>
      </w:r>
    </w:p>
    <w:p w:rsidR="00A01C60" w:rsidRPr="00664956" w:rsidRDefault="00A01C60" w:rsidP="00282F3E">
      <w:pPr>
        <w:pStyle w:val="2a"/>
        <w:rPr>
          <w:lang w:val="de-DE"/>
        </w:rPr>
      </w:pPr>
      <w:r w:rsidRPr="00664956">
        <w:rPr>
          <w:i/>
          <w:lang w:val="en-US"/>
        </w:rPr>
        <w:t>Karin:</w:t>
      </w:r>
      <w:r w:rsidRPr="00664956">
        <w:rPr>
          <w:lang w:val="en-US"/>
        </w:rPr>
        <w:t xml:space="preserve"> Aujourd’hui j’ai beaucoup d’affaires. </w:t>
      </w:r>
      <w:r w:rsidRPr="00664956">
        <w:rPr>
          <w:lang w:val="de-DE"/>
        </w:rPr>
        <w:t>Ma tante Marie vient nous voir. En fait, je dois me dépêcher. Au revoir!</w:t>
      </w:r>
    </w:p>
    <w:p w:rsidR="00A01C60" w:rsidRPr="00664956" w:rsidRDefault="00A01C60" w:rsidP="00282F3E">
      <w:pPr>
        <w:pStyle w:val="2a"/>
        <w:rPr>
          <w:lang w:val="de-DE"/>
        </w:rPr>
      </w:pPr>
      <w:r w:rsidRPr="00664956">
        <w:rPr>
          <w:i/>
          <w:lang w:val="de-DE"/>
        </w:rPr>
        <w:t>Nicolas:</w:t>
      </w:r>
      <w:r w:rsidRPr="00664956">
        <w:rPr>
          <w:lang w:val="de-DE"/>
        </w:rPr>
        <w:t xml:space="preserve"> ______!</w:t>
      </w:r>
    </w:p>
    <w:p w:rsidR="00A01C60" w:rsidRPr="00664956" w:rsidRDefault="00A01C60" w:rsidP="00282F3E">
      <w:pPr>
        <w:pStyle w:val="40"/>
      </w:pPr>
      <w:r w:rsidRPr="00664956">
        <w:rPr>
          <w:lang w:val="de-DE"/>
        </w:rPr>
        <w:t>Bienvenue! Salut! Portez-vous bien! Au revoir! Bon</w:t>
      </w:r>
      <w:r w:rsidRPr="00664956">
        <w:t xml:space="preserve"> </w:t>
      </w:r>
      <w:r w:rsidRPr="00664956">
        <w:rPr>
          <w:lang w:val="de-DE"/>
        </w:rPr>
        <w:t>voyage</w:t>
      </w:r>
      <w:r w:rsidRPr="00664956">
        <w:t>!</w:t>
      </w:r>
    </w:p>
    <w:p w:rsidR="00A01C60" w:rsidRDefault="00A01C60" w:rsidP="00CC559B">
      <w:pPr>
        <w:pStyle w:val="aff6"/>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A01C60" w:rsidRPr="00CC559B" w:rsidRDefault="00A01C60" w:rsidP="00CC559B">
      <w:pPr>
        <w:pStyle w:val="aff6"/>
        <w:rPr>
          <w:b/>
          <w:i/>
        </w:rPr>
      </w:pPr>
      <w:r w:rsidRPr="00CC559B">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CC559B">
        <w:rPr>
          <w:b/>
          <w:i/>
        </w:rPr>
        <w:t>«Студенческая жизнь»</w:t>
      </w:r>
    </w:p>
    <w:p w:rsidR="00A01C60" w:rsidRPr="00664956" w:rsidRDefault="00A01C60" w:rsidP="00CC559B">
      <w:pPr>
        <w:pStyle w:val="aff6"/>
        <w:rPr>
          <w:lang w:val="en-US"/>
        </w:rPr>
      </w:pPr>
      <w:r w:rsidRPr="00664956">
        <w:rPr>
          <w:lang w:val="en-US"/>
        </w:rPr>
        <w:t>Faire ses études,  aller à l‘université, être en première année, subir / passer les épreuves (les examenes), faire ses devoirs, écrire des exercices, étudier selon le plan d‘études, prendre part à,  se reposer.</w:t>
      </w:r>
    </w:p>
    <w:p w:rsidR="00664956" w:rsidRPr="00664956" w:rsidRDefault="00664956" w:rsidP="00282F3E">
      <w:pPr>
        <w:pStyle w:val="20"/>
        <w:rPr>
          <w:rFonts w:eastAsia="Calibri"/>
          <w:lang w:eastAsia="en-US"/>
        </w:rPr>
      </w:pPr>
      <w:r w:rsidRPr="00664956">
        <w:rPr>
          <w:rFonts w:eastAsia="Calibri"/>
          <w:lang w:eastAsia="en-US"/>
        </w:rPr>
        <w:t>Примеры заданий для проведения зачёта 1-2 семестр (НЕМЕЦКИЙ ЯЗЫК)</w:t>
      </w:r>
    </w:p>
    <w:p w:rsidR="00664956" w:rsidRPr="00CC559B" w:rsidRDefault="00664956" w:rsidP="00CC559B">
      <w:pPr>
        <w:pStyle w:val="aff6"/>
        <w:rPr>
          <w:rFonts w:eastAsia="Calibri"/>
          <w:b/>
          <w:i/>
          <w:lang w:eastAsia="en-US"/>
        </w:rPr>
      </w:pPr>
      <w:r w:rsidRPr="00CC559B">
        <w:rPr>
          <w:rFonts w:eastAsia="Calibri"/>
          <w:b/>
          <w:i/>
          <w:lang w:eastAsia="en-US"/>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602C8B">
        <w:trPr>
          <w:trHeight w:val="342"/>
        </w:trPr>
        <w:tc>
          <w:tcPr>
            <w:tcW w:w="4253" w:type="dxa"/>
            <w:shd w:val="clear" w:color="auto" w:fill="auto"/>
          </w:tcPr>
          <w:p w:rsidR="00664956" w:rsidRPr="00664956" w:rsidRDefault="00664956" w:rsidP="00664956">
            <w:pPr>
              <w:snapToGrid w:val="0"/>
              <w:ind w:right="57" w:firstLine="0"/>
              <w:rPr>
                <w:lang w:val="de-DE"/>
              </w:rPr>
            </w:pPr>
            <w:r w:rsidRPr="00664956">
              <w:lastRenderedPageBreak/>
              <w:t xml:space="preserve">1) </w:t>
            </w:r>
            <w:r w:rsidRPr="00664956">
              <w:rPr>
                <w:lang w:val="de-DE"/>
              </w:rPr>
              <w:t>verheiratet</w:t>
            </w:r>
            <w:r w:rsidRPr="00664956">
              <w:t xml:space="preserve"> </w:t>
            </w:r>
            <w:r w:rsidRPr="00664956">
              <w:rPr>
                <w:lang w:val="de-DE"/>
              </w:rPr>
              <w:t>sein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быть по профессии</w:t>
            </w:r>
          </w:p>
        </w:tc>
      </w:tr>
      <w:tr w:rsidR="00664956" w:rsidRPr="00664956" w:rsidTr="00602C8B">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2) der Neffe</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брак</w:t>
            </w:r>
          </w:p>
        </w:tc>
      </w:tr>
      <w:tr w:rsidR="00664956" w:rsidRPr="00664956" w:rsidTr="00602C8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von Beruf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быть женатым</w:t>
            </w:r>
          </w:p>
        </w:tc>
      </w:tr>
      <w:tr w:rsidR="00664956" w:rsidRPr="00664956" w:rsidTr="00602C8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Ehe</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быть похожим на кого-л.</w:t>
            </w:r>
          </w:p>
        </w:tc>
      </w:tr>
      <w:tr w:rsidR="00664956" w:rsidRPr="00664956" w:rsidTr="00602C8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j-m ähnlich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племянник</w:t>
            </w:r>
          </w:p>
        </w:tc>
      </w:tr>
    </w:tbl>
    <w:p w:rsidR="00664956" w:rsidRPr="00664956" w:rsidRDefault="00664956" w:rsidP="00664956">
      <w:pPr>
        <w:ind w:right="57" w:firstLine="0"/>
      </w:pPr>
    </w:p>
    <w:p w:rsidR="00664956" w:rsidRPr="00CC559B" w:rsidRDefault="00664956" w:rsidP="00CC559B">
      <w:pPr>
        <w:pStyle w:val="aff6"/>
        <w:rPr>
          <w:rFonts w:eastAsia="Calibri"/>
          <w:b/>
          <w:i/>
          <w:lang w:eastAsia="en-US"/>
        </w:rPr>
      </w:pPr>
      <w:r w:rsidRPr="00CC559B">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602C8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der Arbeitgeber</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будущее</w:t>
            </w:r>
          </w:p>
        </w:tc>
      </w:tr>
      <w:tr w:rsidR="00664956" w:rsidRPr="00664956" w:rsidTr="00602C8B">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die Arbeitsstelle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работать</w:t>
            </w:r>
          </w:p>
        </w:tc>
      </w:tr>
      <w:tr w:rsidR="00664956" w:rsidRPr="00664956" w:rsidTr="00602C8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berufstätig</w:t>
            </w:r>
            <w:r w:rsidRPr="00664956">
              <w:t xml:space="preserve"> </w:t>
            </w:r>
            <w:r w:rsidRPr="00664956">
              <w:rPr>
                <w:lang w:val="de-DE"/>
              </w:rPr>
              <w:t>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работодатель</w:t>
            </w:r>
          </w:p>
        </w:tc>
      </w:tr>
      <w:tr w:rsidR="00664956" w:rsidRPr="00664956" w:rsidTr="00602C8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arbeiten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рабочее место</w:t>
            </w:r>
          </w:p>
        </w:tc>
      </w:tr>
      <w:tr w:rsidR="00664956" w:rsidRPr="00664956" w:rsidTr="00602C8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die Zukunft</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быть занятым</w:t>
            </w:r>
          </w:p>
        </w:tc>
      </w:tr>
    </w:tbl>
    <w:p w:rsidR="00664956" w:rsidRPr="00664956" w:rsidRDefault="00664956" w:rsidP="00664956">
      <w:pPr>
        <w:widowControl/>
        <w:autoSpaceDE/>
        <w:autoSpaceDN/>
        <w:adjustRightInd/>
        <w:ind w:right="57" w:firstLine="0"/>
        <w:rPr>
          <w:rFonts w:eastAsia="Calibri"/>
          <w:b/>
          <w:lang w:eastAsia="en-US"/>
        </w:rPr>
      </w:pPr>
    </w:p>
    <w:p w:rsidR="00664956" w:rsidRPr="00CC559B" w:rsidRDefault="00664956" w:rsidP="00CC559B">
      <w:pPr>
        <w:pStyle w:val="aff6"/>
        <w:rPr>
          <w:rFonts w:eastAsia="Calibri"/>
          <w:b/>
          <w:i/>
          <w:lang w:eastAsia="en-US"/>
        </w:rPr>
      </w:pPr>
      <w:r w:rsidRPr="00CC559B">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602C8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die Sprache</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немецкоговорящий</w:t>
            </w:r>
          </w:p>
        </w:tc>
      </w:tr>
      <w:tr w:rsidR="00664956" w:rsidRPr="00664956" w:rsidTr="00602C8B">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eine Fremdsprache erlernen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выбор языка</w:t>
            </w:r>
          </w:p>
        </w:tc>
      </w:tr>
      <w:tr w:rsidR="00664956" w:rsidRPr="00664956" w:rsidTr="00602C8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die Sprachkenntnisse</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учить иностранные языки</w:t>
            </w:r>
          </w:p>
        </w:tc>
      </w:tr>
      <w:tr w:rsidR="00664956" w:rsidRPr="00664956" w:rsidTr="00602C8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Sprachwahl</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язык</w:t>
            </w:r>
          </w:p>
        </w:tc>
      </w:tr>
      <w:tr w:rsidR="00664956" w:rsidRPr="00664956" w:rsidTr="00602C8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 xml:space="preserve">deutschsprachig </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знание языка</w:t>
            </w:r>
          </w:p>
        </w:tc>
      </w:tr>
    </w:tbl>
    <w:p w:rsidR="00664956" w:rsidRPr="00664956" w:rsidRDefault="00664956" w:rsidP="00664956">
      <w:pPr>
        <w:widowControl/>
        <w:autoSpaceDE/>
        <w:autoSpaceDN/>
        <w:adjustRightInd/>
        <w:ind w:right="57" w:firstLine="0"/>
        <w:rPr>
          <w:rFonts w:eastAsia="Calibri"/>
          <w:lang w:eastAsia="en-US"/>
        </w:rPr>
      </w:pPr>
    </w:p>
    <w:p w:rsidR="00664956" w:rsidRPr="00CC559B" w:rsidRDefault="00664956" w:rsidP="00CC559B">
      <w:pPr>
        <w:pStyle w:val="aff6"/>
        <w:rPr>
          <w:rFonts w:eastAsia="Calibri"/>
          <w:b/>
          <w:i/>
          <w:lang w:eastAsia="en-US"/>
        </w:rPr>
      </w:pPr>
      <w:r w:rsidRPr="00CC559B">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602C8B">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1) In Erfüllung gehen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читать лекцию, доклад</w:t>
            </w:r>
          </w:p>
        </w:tc>
      </w:tr>
      <w:tr w:rsidR="00664956" w:rsidRPr="00664956" w:rsidTr="00602C8B">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2) im Studienjahr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сдавать экзамен</w:t>
            </w:r>
          </w:p>
        </w:tc>
      </w:tr>
      <w:tr w:rsidR="00664956" w:rsidRPr="00664956" w:rsidTr="00602C8B">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3) eine Vorlesung, einen Vortrag halten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исполняться</w:t>
            </w:r>
          </w:p>
        </w:tc>
      </w:tr>
      <w:tr w:rsidR="00664956" w:rsidRPr="00664956" w:rsidTr="00602C8B">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4) j-m zur Verfügung stehen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xml:space="preserve">) учиться на курсе </w:t>
            </w:r>
          </w:p>
        </w:tc>
      </w:tr>
      <w:tr w:rsidR="00664956" w:rsidRPr="00664956" w:rsidTr="00602C8B">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5) Prüfungen ablegen</w:t>
            </w:r>
          </w:p>
        </w:tc>
        <w:tc>
          <w:tcPr>
            <w:tcW w:w="4394" w:type="dxa"/>
            <w:shd w:val="clear" w:color="auto" w:fill="auto"/>
          </w:tcPr>
          <w:p w:rsidR="00664956" w:rsidRPr="00664956" w:rsidRDefault="00664956" w:rsidP="00664956">
            <w:pPr>
              <w:snapToGrid w:val="0"/>
              <w:ind w:right="57" w:firstLine="0"/>
            </w:pPr>
            <w:r w:rsidRPr="00664956">
              <w:rPr>
                <w:lang w:val="de-DE"/>
              </w:rPr>
              <w:t>e</w:t>
            </w:r>
            <w:r w:rsidRPr="00664956">
              <w:t>) находиться в ч-л распоряжении</w:t>
            </w:r>
          </w:p>
        </w:tc>
      </w:tr>
    </w:tbl>
    <w:p w:rsidR="00664956" w:rsidRPr="00664956" w:rsidRDefault="00664956" w:rsidP="00664956">
      <w:pPr>
        <w:ind w:firstLine="0"/>
        <w:rPr>
          <w:b/>
          <w:i/>
        </w:rPr>
      </w:pPr>
    </w:p>
    <w:p w:rsidR="00664956" w:rsidRPr="00CC559B" w:rsidRDefault="00664956" w:rsidP="00CC559B">
      <w:pPr>
        <w:pStyle w:val="aff6"/>
        <w:rPr>
          <w:b/>
          <w:i/>
        </w:rPr>
      </w:pPr>
      <w:r w:rsidRPr="00CC559B">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602C8B">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besiedeln</w:t>
            </w:r>
          </w:p>
        </w:tc>
        <w:tc>
          <w:tcPr>
            <w:tcW w:w="4786" w:type="dxa"/>
          </w:tcPr>
          <w:p w:rsidR="00664956" w:rsidRPr="00664956" w:rsidRDefault="00664956" w:rsidP="00664956">
            <w:pPr>
              <w:ind w:firstLine="0"/>
            </w:pPr>
            <w:r w:rsidRPr="00664956">
              <w:rPr>
                <w:lang w:val="de-DE"/>
              </w:rPr>
              <w:t>a) разработки железной руды</w:t>
            </w:r>
          </w:p>
        </w:tc>
      </w:tr>
      <w:tr w:rsidR="00664956" w:rsidRPr="00664956" w:rsidTr="00602C8B">
        <w:tc>
          <w:tcPr>
            <w:tcW w:w="4785" w:type="dxa"/>
          </w:tcPr>
          <w:p w:rsidR="00664956" w:rsidRPr="00664956" w:rsidRDefault="00664956" w:rsidP="00664956">
            <w:pPr>
              <w:ind w:firstLine="0"/>
              <w:rPr>
                <w:lang w:val="de-DE"/>
              </w:rPr>
            </w:pPr>
            <w:r w:rsidRPr="00664956">
              <w:rPr>
                <w:lang w:val="de-DE"/>
              </w:rPr>
              <w:t>2) das Vorkommen</w:t>
            </w:r>
          </w:p>
        </w:tc>
        <w:tc>
          <w:tcPr>
            <w:tcW w:w="4786" w:type="dxa"/>
          </w:tcPr>
          <w:p w:rsidR="00664956" w:rsidRPr="00664956" w:rsidRDefault="00664956" w:rsidP="00664956">
            <w:pPr>
              <w:ind w:firstLine="0"/>
            </w:pPr>
            <w:r w:rsidRPr="00664956">
              <w:rPr>
                <w:lang w:val="de-DE"/>
              </w:rPr>
              <w:t xml:space="preserve">b) </w:t>
            </w:r>
            <w:r w:rsidRPr="00664956">
              <w:t>согражданин</w:t>
            </w:r>
          </w:p>
        </w:tc>
      </w:tr>
      <w:tr w:rsidR="00664956" w:rsidRPr="00664956" w:rsidTr="00602C8B">
        <w:tc>
          <w:tcPr>
            <w:tcW w:w="4785" w:type="dxa"/>
          </w:tcPr>
          <w:p w:rsidR="00664956" w:rsidRPr="00664956" w:rsidRDefault="00664956" w:rsidP="00664956">
            <w:pPr>
              <w:ind w:firstLine="0"/>
              <w:rPr>
                <w:lang w:val="de-DE"/>
              </w:rPr>
            </w:pPr>
            <w:r w:rsidRPr="00664956">
              <w:rPr>
                <w:lang w:val="de-DE"/>
              </w:rPr>
              <w:t>3) der Eisenabbau</w:t>
            </w:r>
          </w:p>
        </w:tc>
        <w:tc>
          <w:tcPr>
            <w:tcW w:w="4786" w:type="dxa"/>
          </w:tcPr>
          <w:p w:rsidR="00664956" w:rsidRPr="00664956" w:rsidRDefault="00664956" w:rsidP="00664956">
            <w:pPr>
              <w:ind w:firstLine="0"/>
            </w:pPr>
            <w:r w:rsidRPr="00664956">
              <w:rPr>
                <w:lang w:val="de-DE"/>
              </w:rPr>
              <w:t xml:space="preserve">c) </w:t>
            </w:r>
            <w:r w:rsidRPr="00664956">
              <w:t>плотность населения</w:t>
            </w:r>
          </w:p>
        </w:tc>
      </w:tr>
      <w:tr w:rsidR="00664956" w:rsidRPr="00664956" w:rsidTr="00602C8B">
        <w:tc>
          <w:tcPr>
            <w:tcW w:w="4785" w:type="dxa"/>
          </w:tcPr>
          <w:p w:rsidR="00664956" w:rsidRPr="00664956" w:rsidRDefault="00664956" w:rsidP="00664956">
            <w:pPr>
              <w:ind w:firstLine="0"/>
              <w:rPr>
                <w:lang w:val="de-DE"/>
              </w:rPr>
            </w:pPr>
            <w:r w:rsidRPr="00664956">
              <w:rPr>
                <w:lang w:val="de-DE"/>
              </w:rPr>
              <w:t>4) der Mitbürger</w:t>
            </w:r>
          </w:p>
        </w:tc>
        <w:tc>
          <w:tcPr>
            <w:tcW w:w="4786" w:type="dxa"/>
          </w:tcPr>
          <w:p w:rsidR="00664956" w:rsidRPr="00664956" w:rsidRDefault="00664956" w:rsidP="00664956">
            <w:pPr>
              <w:ind w:firstLine="0"/>
            </w:pPr>
            <w:r w:rsidRPr="00664956">
              <w:rPr>
                <w:lang w:val="de-DE"/>
              </w:rPr>
              <w:t>d</w:t>
            </w:r>
            <w:r w:rsidRPr="00664956">
              <w:t xml:space="preserve">) </w:t>
            </w:r>
            <w:r w:rsidRPr="00664956">
              <w:rPr>
                <w:shd w:val="clear" w:color="auto" w:fill="FFFFFF"/>
              </w:rPr>
              <w:t>населять</w:t>
            </w:r>
          </w:p>
        </w:tc>
      </w:tr>
      <w:tr w:rsidR="00664956" w:rsidRPr="00664956" w:rsidTr="00602C8B">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die Bevölkerungsdichte</w:t>
            </w:r>
          </w:p>
        </w:tc>
        <w:tc>
          <w:tcPr>
            <w:tcW w:w="4786" w:type="dxa"/>
          </w:tcPr>
          <w:p w:rsidR="00664956" w:rsidRPr="00664956" w:rsidRDefault="00664956" w:rsidP="00664956">
            <w:pPr>
              <w:ind w:firstLine="0"/>
            </w:pPr>
            <w:r w:rsidRPr="00664956">
              <w:rPr>
                <w:lang w:val="de-DE"/>
              </w:rPr>
              <w:t xml:space="preserve">e) </w:t>
            </w:r>
            <w:r w:rsidRPr="00664956">
              <w:t>месторождение</w:t>
            </w:r>
          </w:p>
        </w:tc>
      </w:tr>
    </w:tbl>
    <w:p w:rsidR="00664956" w:rsidRPr="00664956" w:rsidRDefault="00664956" w:rsidP="00664956">
      <w:pPr>
        <w:ind w:firstLine="0"/>
      </w:pPr>
    </w:p>
    <w:p w:rsidR="00664956" w:rsidRPr="00CC559B" w:rsidRDefault="00664956" w:rsidP="00CC559B">
      <w:pPr>
        <w:pStyle w:val="aff6"/>
        <w:rPr>
          <w:b/>
          <w:i/>
        </w:rPr>
      </w:pPr>
      <w:r w:rsidRPr="00CC559B">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602C8B">
        <w:tc>
          <w:tcPr>
            <w:tcW w:w="4785" w:type="dxa"/>
          </w:tcPr>
          <w:p w:rsidR="00664956" w:rsidRPr="00664956" w:rsidRDefault="00664956" w:rsidP="00664956">
            <w:pPr>
              <w:ind w:firstLine="0"/>
              <w:rPr>
                <w:lang w:val="en-US"/>
              </w:rPr>
            </w:pPr>
            <w:r w:rsidRPr="00664956">
              <w:rPr>
                <w:lang w:val="en-US"/>
              </w:rPr>
              <w:lastRenderedPageBreak/>
              <w:t>1</w:t>
            </w:r>
            <w:r w:rsidRPr="00664956">
              <w:rPr>
                <w:lang w:val="de-DE"/>
              </w:rPr>
              <w:t>)</w:t>
            </w:r>
            <w:r w:rsidRPr="00664956">
              <w:t xml:space="preserve"> </w:t>
            </w:r>
            <w:r w:rsidRPr="00664956">
              <w:rPr>
                <w:lang w:val="de-DE"/>
              </w:rPr>
              <w:t xml:space="preserve"> entzünden</w:t>
            </w:r>
          </w:p>
        </w:tc>
        <w:tc>
          <w:tcPr>
            <w:tcW w:w="4786" w:type="dxa"/>
          </w:tcPr>
          <w:p w:rsidR="00664956" w:rsidRPr="00664956" w:rsidRDefault="00664956" w:rsidP="00664956">
            <w:pPr>
              <w:ind w:firstLine="0"/>
            </w:pPr>
            <w:r w:rsidRPr="00664956">
              <w:rPr>
                <w:lang w:val="de-DE"/>
              </w:rPr>
              <w:t xml:space="preserve">a) </w:t>
            </w:r>
            <w:r w:rsidRPr="00664956">
              <w:t>ценить</w:t>
            </w:r>
          </w:p>
        </w:tc>
      </w:tr>
      <w:tr w:rsidR="00664956" w:rsidRPr="00664956" w:rsidTr="00602C8B">
        <w:tc>
          <w:tcPr>
            <w:tcW w:w="4785" w:type="dxa"/>
          </w:tcPr>
          <w:p w:rsidR="00664956" w:rsidRPr="00664956" w:rsidRDefault="00664956" w:rsidP="00664956">
            <w:pPr>
              <w:ind w:firstLine="0"/>
              <w:rPr>
                <w:lang w:val="de-DE"/>
              </w:rPr>
            </w:pPr>
            <w:r w:rsidRPr="00664956">
              <w:rPr>
                <w:lang w:val="de-DE"/>
              </w:rPr>
              <w:t>2) veranstalten</w:t>
            </w:r>
          </w:p>
        </w:tc>
        <w:tc>
          <w:tcPr>
            <w:tcW w:w="4786" w:type="dxa"/>
          </w:tcPr>
          <w:p w:rsidR="00664956" w:rsidRPr="00664956" w:rsidRDefault="00664956" w:rsidP="00664956">
            <w:pPr>
              <w:ind w:firstLine="0"/>
            </w:pPr>
            <w:r w:rsidRPr="00664956">
              <w:rPr>
                <w:lang w:val="de-DE"/>
              </w:rPr>
              <w:t xml:space="preserve">b) </w:t>
            </w:r>
            <w:r w:rsidRPr="00664956">
              <w:t>украшать ч-л</w:t>
            </w:r>
          </w:p>
        </w:tc>
      </w:tr>
      <w:tr w:rsidR="00664956" w:rsidRPr="00664956" w:rsidTr="00602C8B">
        <w:tc>
          <w:tcPr>
            <w:tcW w:w="4785" w:type="dxa"/>
          </w:tcPr>
          <w:p w:rsidR="00664956" w:rsidRPr="00664956" w:rsidRDefault="00664956" w:rsidP="00664956">
            <w:pPr>
              <w:ind w:firstLine="0"/>
              <w:rPr>
                <w:lang w:val="de-DE"/>
              </w:rPr>
            </w:pPr>
            <w:r w:rsidRPr="00664956">
              <w:rPr>
                <w:lang w:val="de-DE"/>
              </w:rPr>
              <w:t>3) schätzen</w:t>
            </w:r>
          </w:p>
        </w:tc>
        <w:tc>
          <w:tcPr>
            <w:tcW w:w="4786" w:type="dxa"/>
          </w:tcPr>
          <w:p w:rsidR="00664956" w:rsidRPr="00664956" w:rsidRDefault="00664956" w:rsidP="00664956">
            <w:pPr>
              <w:ind w:firstLine="0"/>
            </w:pPr>
            <w:r w:rsidRPr="00664956">
              <w:rPr>
                <w:lang w:val="de-DE"/>
              </w:rPr>
              <w:t xml:space="preserve">c) </w:t>
            </w:r>
            <w:r w:rsidRPr="00664956">
              <w:t>освятить</w:t>
            </w:r>
          </w:p>
        </w:tc>
      </w:tr>
      <w:tr w:rsidR="00664956" w:rsidRPr="00664956" w:rsidTr="00602C8B">
        <w:tc>
          <w:tcPr>
            <w:tcW w:w="4785" w:type="dxa"/>
          </w:tcPr>
          <w:p w:rsidR="00664956" w:rsidRPr="00664956" w:rsidRDefault="00664956" w:rsidP="00664956">
            <w:pPr>
              <w:ind w:firstLine="0"/>
              <w:rPr>
                <w:lang w:val="de-DE"/>
              </w:rPr>
            </w:pPr>
            <w:r w:rsidRPr="00664956">
              <w:rPr>
                <w:lang w:val="de-DE"/>
              </w:rPr>
              <w:t>4) verzieren (mit D)</w:t>
            </w:r>
          </w:p>
        </w:tc>
        <w:tc>
          <w:tcPr>
            <w:tcW w:w="4786" w:type="dxa"/>
          </w:tcPr>
          <w:p w:rsidR="00664956" w:rsidRPr="00664956" w:rsidRDefault="00664956" w:rsidP="00664956">
            <w:pPr>
              <w:ind w:firstLine="0"/>
            </w:pPr>
            <w:r w:rsidRPr="00664956">
              <w:rPr>
                <w:lang w:val="de-DE"/>
              </w:rPr>
              <w:t>d</w:t>
            </w:r>
            <w:r w:rsidRPr="00664956">
              <w:t>) зажигать</w:t>
            </w:r>
          </w:p>
        </w:tc>
      </w:tr>
      <w:tr w:rsidR="00664956" w:rsidRPr="00664956" w:rsidTr="00602C8B">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weihen</w:t>
            </w:r>
          </w:p>
        </w:tc>
        <w:tc>
          <w:tcPr>
            <w:tcW w:w="4786" w:type="dxa"/>
          </w:tcPr>
          <w:p w:rsidR="00664956" w:rsidRPr="00664956" w:rsidRDefault="00664956" w:rsidP="00664956">
            <w:pPr>
              <w:ind w:firstLine="0"/>
            </w:pPr>
            <w:r w:rsidRPr="00664956">
              <w:rPr>
                <w:lang w:val="de-DE"/>
              </w:rPr>
              <w:t xml:space="preserve">e) </w:t>
            </w:r>
            <w:r w:rsidRPr="00664956">
              <w:t>организовывать</w:t>
            </w:r>
          </w:p>
        </w:tc>
      </w:tr>
    </w:tbl>
    <w:p w:rsidR="00664956" w:rsidRPr="00664956" w:rsidRDefault="00664956" w:rsidP="00664956">
      <w:pPr>
        <w:ind w:firstLine="0"/>
      </w:pPr>
    </w:p>
    <w:p w:rsidR="00664956" w:rsidRPr="00CC559B" w:rsidRDefault="00664956" w:rsidP="00CC559B">
      <w:pPr>
        <w:pStyle w:val="aff6"/>
        <w:rPr>
          <w:b/>
          <w:i/>
        </w:rPr>
      </w:pPr>
      <w:r w:rsidRPr="00CC559B">
        <w:rPr>
          <w:b/>
          <w:i/>
        </w:rPr>
        <w:t>Соотнесите немецкие слова и выражения с их русскими эквивалентами по теме «Крупные города страны изучаемого языка»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602C8B">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die Druckindustrie</w:t>
            </w:r>
          </w:p>
        </w:tc>
        <w:tc>
          <w:tcPr>
            <w:tcW w:w="4786" w:type="dxa"/>
          </w:tcPr>
          <w:p w:rsidR="00664956" w:rsidRPr="00664956" w:rsidRDefault="00664956" w:rsidP="00664956">
            <w:pPr>
              <w:ind w:firstLine="0"/>
            </w:pPr>
            <w:r w:rsidRPr="00664956">
              <w:rPr>
                <w:lang w:val="de-DE"/>
              </w:rPr>
              <w:t>a) порт, гавань</w:t>
            </w:r>
          </w:p>
        </w:tc>
      </w:tr>
      <w:tr w:rsidR="00664956" w:rsidRPr="00664956" w:rsidTr="00602C8B">
        <w:tc>
          <w:tcPr>
            <w:tcW w:w="4785" w:type="dxa"/>
          </w:tcPr>
          <w:p w:rsidR="00664956" w:rsidRPr="00664956" w:rsidRDefault="00664956" w:rsidP="00664956">
            <w:pPr>
              <w:ind w:firstLine="0"/>
              <w:rPr>
                <w:lang w:val="de-DE"/>
              </w:rPr>
            </w:pPr>
            <w:r w:rsidRPr="00664956">
              <w:rPr>
                <w:lang w:val="de-DE"/>
              </w:rPr>
              <w:t>2) die Gemäldesammlung</w:t>
            </w:r>
          </w:p>
        </w:tc>
        <w:tc>
          <w:tcPr>
            <w:tcW w:w="4786" w:type="dxa"/>
          </w:tcPr>
          <w:p w:rsidR="00664956" w:rsidRPr="00664956" w:rsidRDefault="00664956" w:rsidP="00664956">
            <w:pPr>
              <w:ind w:firstLine="0"/>
            </w:pPr>
            <w:r w:rsidRPr="00664956">
              <w:rPr>
                <w:lang w:val="de-DE"/>
              </w:rPr>
              <w:t>b) стена</w:t>
            </w:r>
          </w:p>
        </w:tc>
      </w:tr>
      <w:tr w:rsidR="00664956" w:rsidRPr="00664956" w:rsidTr="00602C8B">
        <w:tc>
          <w:tcPr>
            <w:tcW w:w="4785" w:type="dxa"/>
          </w:tcPr>
          <w:p w:rsidR="00664956" w:rsidRPr="00664956" w:rsidRDefault="00664956" w:rsidP="00664956">
            <w:pPr>
              <w:ind w:firstLine="0"/>
              <w:rPr>
                <w:lang w:val="de-DE"/>
              </w:rPr>
            </w:pPr>
            <w:r w:rsidRPr="00664956">
              <w:rPr>
                <w:lang w:val="de-DE"/>
              </w:rPr>
              <w:t>3) der Hafen</w:t>
            </w:r>
          </w:p>
        </w:tc>
        <w:tc>
          <w:tcPr>
            <w:tcW w:w="4786" w:type="dxa"/>
          </w:tcPr>
          <w:p w:rsidR="00664956" w:rsidRPr="00664956" w:rsidRDefault="00664956" w:rsidP="00664956">
            <w:pPr>
              <w:ind w:firstLine="0"/>
            </w:pPr>
            <w:r w:rsidRPr="00664956">
              <w:rPr>
                <w:lang w:val="de-DE"/>
              </w:rPr>
              <w:t xml:space="preserve">c) </w:t>
            </w:r>
            <w:r w:rsidRPr="00664956">
              <w:t>символ</w:t>
            </w:r>
          </w:p>
        </w:tc>
      </w:tr>
      <w:tr w:rsidR="00664956" w:rsidRPr="00664956" w:rsidTr="00602C8B">
        <w:tc>
          <w:tcPr>
            <w:tcW w:w="4785" w:type="dxa"/>
          </w:tcPr>
          <w:p w:rsidR="00664956" w:rsidRPr="00664956" w:rsidRDefault="00664956" w:rsidP="00664956">
            <w:pPr>
              <w:ind w:firstLine="0"/>
              <w:rPr>
                <w:lang w:val="de-DE"/>
              </w:rPr>
            </w:pPr>
            <w:r w:rsidRPr="00664956">
              <w:rPr>
                <w:lang w:val="de-DE"/>
              </w:rPr>
              <w:t>4) die Mauer</w:t>
            </w:r>
          </w:p>
        </w:tc>
        <w:tc>
          <w:tcPr>
            <w:tcW w:w="4786" w:type="dxa"/>
          </w:tcPr>
          <w:p w:rsidR="00664956" w:rsidRPr="00664956" w:rsidRDefault="00664956" w:rsidP="00664956">
            <w:pPr>
              <w:ind w:firstLine="0"/>
            </w:pPr>
            <w:r w:rsidRPr="00664956">
              <w:rPr>
                <w:lang w:val="de-DE"/>
              </w:rPr>
              <w:t>d</w:t>
            </w:r>
            <w:r w:rsidRPr="00664956">
              <w:t>) печатная промышленность</w:t>
            </w:r>
          </w:p>
        </w:tc>
      </w:tr>
      <w:tr w:rsidR="00664956" w:rsidRPr="00664956" w:rsidTr="00602C8B">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t>
            </w:r>
            <w:r w:rsidRPr="00664956">
              <w:rPr>
                <w:shd w:val="clear" w:color="auto" w:fill="FFFFFF"/>
                <w:lang w:val="de-DE"/>
              </w:rPr>
              <w:t>das Wahrzeichen</w:t>
            </w:r>
          </w:p>
        </w:tc>
        <w:tc>
          <w:tcPr>
            <w:tcW w:w="4786" w:type="dxa"/>
          </w:tcPr>
          <w:p w:rsidR="00664956" w:rsidRPr="00664956" w:rsidRDefault="00664956" w:rsidP="00664956">
            <w:pPr>
              <w:ind w:firstLine="0"/>
              <w:rPr>
                <w:lang w:val="de-DE"/>
              </w:rPr>
            </w:pPr>
            <w:r w:rsidRPr="00664956">
              <w:rPr>
                <w:lang w:val="de-DE"/>
              </w:rPr>
              <w:t>e) собрание картин</w:t>
            </w:r>
          </w:p>
        </w:tc>
      </w:tr>
    </w:tbl>
    <w:p w:rsidR="00664956" w:rsidRPr="00664956" w:rsidRDefault="00664956" w:rsidP="00664956">
      <w:pPr>
        <w:ind w:firstLine="0"/>
        <w:rPr>
          <w:b/>
          <w:i/>
        </w:rPr>
      </w:pPr>
    </w:p>
    <w:p w:rsidR="00664956" w:rsidRPr="00664956" w:rsidRDefault="00664956" w:rsidP="00282F3E">
      <w:pPr>
        <w:pStyle w:val="30"/>
      </w:pPr>
      <w:r w:rsidRPr="00664956">
        <w:t>Исправьте грамматические ошибки по теме «Порядок слов в простом предложении»</w:t>
      </w:r>
    </w:p>
    <w:p w:rsidR="00664956" w:rsidRPr="00664956" w:rsidRDefault="00664956" w:rsidP="00282F3E">
      <w:pPr>
        <w:pStyle w:val="aff3"/>
        <w:rPr>
          <w:rFonts w:eastAsia="Calibri"/>
          <w:lang w:val="de-DE"/>
        </w:rPr>
      </w:pPr>
      <w:r w:rsidRPr="00664956">
        <w:rPr>
          <w:rFonts w:eastAsia="Calibri"/>
          <w:lang w:val="de-DE"/>
        </w:rPr>
        <w:t>1) Hat Monika drei Kinder.</w:t>
      </w:r>
    </w:p>
    <w:p w:rsidR="00664956" w:rsidRPr="00664956" w:rsidRDefault="00664956" w:rsidP="00282F3E">
      <w:pPr>
        <w:pStyle w:val="aff3"/>
        <w:rPr>
          <w:rFonts w:eastAsia="Calibri"/>
          <w:lang w:val="de-DE"/>
        </w:rPr>
      </w:pPr>
      <w:r w:rsidRPr="00664956">
        <w:rPr>
          <w:rFonts w:eastAsia="Calibri"/>
          <w:lang w:val="de-DE"/>
        </w:rPr>
        <w:t>2) In Berlin wir haben viele Verwandte.</w:t>
      </w:r>
    </w:p>
    <w:p w:rsidR="00664956" w:rsidRPr="00664956" w:rsidRDefault="00664956" w:rsidP="00282F3E">
      <w:pPr>
        <w:pStyle w:val="aff3"/>
        <w:rPr>
          <w:rFonts w:eastAsia="Calibri"/>
        </w:rPr>
      </w:pPr>
      <w:r w:rsidRPr="00664956">
        <w:rPr>
          <w:rFonts w:eastAsia="Calibri"/>
        </w:rPr>
        <w:t xml:space="preserve">3) </w:t>
      </w:r>
      <w:r w:rsidRPr="00664956">
        <w:rPr>
          <w:rFonts w:eastAsia="Calibri"/>
          <w:lang w:val="de-DE"/>
        </w:rPr>
        <w:t>Wo</w:t>
      </w:r>
      <w:r w:rsidRPr="00664956">
        <w:rPr>
          <w:rFonts w:eastAsia="Calibri"/>
        </w:rPr>
        <w:t xml:space="preserve"> </w:t>
      </w:r>
      <w:r w:rsidRPr="00664956">
        <w:rPr>
          <w:rFonts w:eastAsia="Calibri"/>
          <w:lang w:val="de-DE"/>
        </w:rPr>
        <w:t>meine</w:t>
      </w:r>
      <w:r w:rsidRPr="00664956">
        <w:rPr>
          <w:rFonts w:eastAsia="Calibri"/>
        </w:rPr>
        <w:t xml:space="preserve"> </w:t>
      </w:r>
      <w:r w:rsidRPr="00664956">
        <w:rPr>
          <w:rFonts w:eastAsia="Calibri"/>
          <w:lang w:val="de-DE"/>
        </w:rPr>
        <w:t>Gro</w:t>
      </w:r>
      <w:r w:rsidRPr="00664956">
        <w:rPr>
          <w:rFonts w:eastAsia="Calibri"/>
        </w:rPr>
        <w:t>ß</w:t>
      </w:r>
      <w:r w:rsidRPr="00664956">
        <w:rPr>
          <w:rFonts w:eastAsia="Calibri"/>
          <w:lang w:val="de-DE"/>
        </w:rPr>
        <w:t>eltern</w:t>
      </w:r>
      <w:r w:rsidRPr="00664956">
        <w:rPr>
          <w:rFonts w:eastAsia="Calibri"/>
        </w:rPr>
        <w:t xml:space="preserve"> </w:t>
      </w:r>
      <w:r w:rsidRPr="00664956">
        <w:rPr>
          <w:rFonts w:eastAsia="Calibri"/>
          <w:lang w:val="de-DE"/>
        </w:rPr>
        <w:t>wohnen</w:t>
      </w:r>
      <w:r w:rsidRPr="00664956">
        <w:rPr>
          <w:rFonts w:eastAsia="Calibri"/>
        </w:rPr>
        <w:t>?</w:t>
      </w:r>
    </w:p>
    <w:p w:rsidR="00664956" w:rsidRPr="00664956" w:rsidRDefault="00664956" w:rsidP="00664956">
      <w:pPr>
        <w:ind w:firstLine="0"/>
        <w:rPr>
          <w:b/>
          <w:i/>
        </w:rPr>
      </w:pPr>
    </w:p>
    <w:p w:rsidR="00664956" w:rsidRPr="00664956" w:rsidRDefault="00664956" w:rsidP="00282F3E">
      <w:pPr>
        <w:pStyle w:val="30"/>
      </w:pPr>
      <w:r w:rsidRPr="00664956">
        <w:t>Исправьте грамматические ошибки по теме «Числительное»</w:t>
      </w:r>
    </w:p>
    <w:p w:rsidR="00664956" w:rsidRPr="00664956" w:rsidRDefault="00664956" w:rsidP="00282F3E">
      <w:pPr>
        <w:pStyle w:val="aff3"/>
        <w:rPr>
          <w:lang w:val="de-DE"/>
        </w:rPr>
      </w:pPr>
      <w:r w:rsidRPr="00664956">
        <w:rPr>
          <w:lang w:val="de-DE"/>
        </w:rPr>
        <w:t xml:space="preserve">1) Ich fahre am eins Januar nach Deutschland. </w:t>
      </w:r>
    </w:p>
    <w:p w:rsidR="00664956" w:rsidRPr="00664956" w:rsidRDefault="00664956" w:rsidP="00282F3E">
      <w:pPr>
        <w:pStyle w:val="aff3"/>
        <w:rPr>
          <w:lang w:val="de-DE"/>
        </w:rPr>
      </w:pPr>
      <w:r w:rsidRPr="00664956">
        <w:rPr>
          <w:lang w:val="de-DE"/>
        </w:rPr>
        <w:t xml:space="preserve">2) Ich wohne im vier Stock. </w:t>
      </w:r>
    </w:p>
    <w:p w:rsidR="00664956" w:rsidRPr="00664956" w:rsidRDefault="00664956" w:rsidP="00282F3E">
      <w:pPr>
        <w:pStyle w:val="aff3"/>
      </w:pPr>
      <w:r w:rsidRPr="00664956">
        <w:t xml:space="preserve">3) </w:t>
      </w:r>
      <w:r w:rsidRPr="00664956">
        <w:rPr>
          <w:lang w:val="de-DE"/>
        </w:rPr>
        <w:t>Heute</w:t>
      </w:r>
      <w:r w:rsidRPr="00664956">
        <w:t xml:space="preserve"> </w:t>
      </w:r>
      <w:r w:rsidRPr="00664956">
        <w:rPr>
          <w:lang w:val="de-DE"/>
        </w:rPr>
        <w:t>ist</w:t>
      </w:r>
      <w:r w:rsidRPr="00664956">
        <w:t xml:space="preserve"> </w:t>
      </w:r>
      <w:r w:rsidRPr="00664956">
        <w:rPr>
          <w:lang w:val="de-DE"/>
        </w:rPr>
        <w:t>der</w:t>
      </w:r>
      <w:r w:rsidRPr="00664956">
        <w:t xml:space="preserve"> </w:t>
      </w:r>
      <w:r w:rsidRPr="00664956">
        <w:rPr>
          <w:lang w:val="de-DE"/>
        </w:rPr>
        <w:t>einundzwanzigsten</w:t>
      </w:r>
      <w:r w:rsidRPr="00664956">
        <w:t>.</w:t>
      </w:r>
    </w:p>
    <w:p w:rsidR="00664956" w:rsidRPr="00664956" w:rsidRDefault="00664956" w:rsidP="00664956">
      <w:pPr>
        <w:ind w:firstLine="0"/>
      </w:pPr>
    </w:p>
    <w:p w:rsidR="00664956" w:rsidRPr="00664956" w:rsidRDefault="00664956" w:rsidP="00282F3E">
      <w:pPr>
        <w:pStyle w:val="30"/>
      </w:pPr>
      <w:r w:rsidRPr="00664956">
        <w:t>Исправьте грамматические ошибки по теме «Местоимение»</w:t>
      </w:r>
    </w:p>
    <w:p w:rsidR="00664956" w:rsidRPr="00664956" w:rsidRDefault="00664956" w:rsidP="00282F3E">
      <w:pPr>
        <w:pStyle w:val="aff3"/>
        <w:rPr>
          <w:lang w:val="de-DE"/>
        </w:rPr>
      </w:pPr>
      <w:r w:rsidRPr="00664956">
        <w:rPr>
          <w:lang w:val="de-DE"/>
        </w:rPr>
        <w:t xml:space="preserve">1) Uwe ist krank. Könntest du ihr besuchen? </w:t>
      </w:r>
    </w:p>
    <w:p w:rsidR="00664956" w:rsidRPr="00664956" w:rsidRDefault="00664956" w:rsidP="00282F3E">
      <w:pPr>
        <w:pStyle w:val="aff3"/>
        <w:rPr>
          <w:lang w:val="de-DE"/>
        </w:rPr>
      </w:pPr>
      <w:r w:rsidRPr="00664956">
        <w:rPr>
          <w:lang w:val="de-DE"/>
        </w:rPr>
        <w:t>2) Der Text war schwierig. Habt Sie alles verstanden?</w:t>
      </w:r>
    </w:p>
    <w:p w:rsidR="00664956" w:rsidRPr="00664956" w:rsidRDefault="00664956" w:rsidP="00282F3E">
      <w:pPr>
        <w:pStyle w:val="aff3"/>
        <w:rPr>
          <w:lang w:val="de-DE"/>
        </w:rPr>
      </w:pPr>
      <w:r w:rsidRPr="00664956">
        <w:rPr>
          <w:lang w:val="de-DE"/>
        </w:rPr>
        <w:t>3) Alle haben deine Meinung schon geäußert.</w:t>
      </w:r>
    </w:p>
    <w:p w:rsidR="00664956" w:rsidRPr="00664956" w:rsidRDefault="00664956" w:rsidP="00664956">
      <w:pPr>
        <w:ind w:firstLine="0"/>
        <w:rPr>
          <w:lang w:val="de-DE"/>
        </w:rPr>
      </w:pPr>
    </w:p>
    <w:p w:rsidR="00664956" w:rsidRPr="00664956" w:rsidRDefault="00664956" w:rsidP="00282F3E">
      <w:pPr>
        <w:pStyle w:val="30"/>
        <w:rPr>
          <w:rFonts w:eastAsia="Calibri"/>
          <w:lang w:eastAsia="en-US"/>
        </w:rPr>
      </w:pPr>
      <w:r w:rsidRPr="00664956">
        <w:rPr>
          <w:rFonts w:eastAsia="Calibri"/>
          <w:lang w:eastAsia="en-US"/>
        </w:rPr>
        <w:t>Исправьте грамматические ошибки по теме «Существительное»</w:t>
      </w:r>
    </w:p>
    <w:p w:rsidR="00664956" w:rsidRPr="00664956" w:rsidRDefault="00664956" w:rsidP="00282F3E">
      <w:pPr>
        <w:pStyle w:val="aff3"/>
        <w:rPr>
          <w:rFonts w:eastAsia="Calibri"/>
          <w:lang w:val="de-DE" w:eastAsia="en-US"/>
        </w:rPr>
      </w:pPr>
      <w:r w:rsidRPr="00664956">
        <w:rPr>
          <w:rFonts w:eastAsia="Calibri"/>
          <w:lang w:val="de-DE" w:eastAsia="en-US"/>
        </w:rPr>
        <w:t>1) Die Student geht ins Dekanat.</w:t>
      </w:r>
    </w:p>
    <w:p w:rsidR="00664956" w:rsidRPr="00664956" w:rsidRDefault="00664956" w:rsidP="00282F3E">
      <w:pPr>
        <w:pStyle w:val="aff3"/>
        <w:rPr>
          <w:rFonts w:eastAsia="Calibri"/>
          <w:lang w:val="de-DE" w:eastAsia="en-US"/>
        </w:rPr>
      </w:pPr>
      <w:r w:rsidRPr="00664956">
        <w:rPr>
          <w:rFonts w:eastAsia="Calibri"/>
          <w:lang w:val="de-DE" w:eastAsia="en-US"/>
        </w:rPr>
        <w:t>2) Hier gibt es einen Fenster.</w:t>
      </w:r>
    </w:p>
    <w:p w:rsidR="00664956" w:rsidRPr="00664956" w:rsidRDefault="00664956" w:rsidP="00282F3E">
      <w:pPr>
        <w:pStyle w:val="aff3"/>
        <w:rPr>
          <w:rFonts w:eastAsia="Calibri"/>
          <w:lang w:val="de-DE" w:eastAsia="en-US"/>
        </w:rPr>
      </w:pPr>
      <w:r w:rsidRPr="00664956">
        <w:rPr>
          <w:rFonts w:eastAsia="Calibri"/>
          <w:lang w:val="de-DE" w:eastAsia="en-US"/>
        </w:rPr>
        <w:t>3) Im Sommer fahre ich nach dem Deutschland.</w:t>
      </w:r>
    </w:p>
    <w:p w:rsidR="00664956" w:rsidRPr="00664956" w:rsidRDefault="00664956" w:rsidP="00664956">
      <w:pPr>
        <w:widowControl/>
        <w:autoSpaceDE/>
        <w:autoSpaceDN/>
        <w:adjustRightInd/>
        <w:ind w:firstLine="0"/>
        <w:contextualSpacing/>
        <w:rPr>
          <w:rFonts w:eastAsia="Calibri"/>
          <w:lang w:val="de-DE" w:eastAsia="en-US"/>
        </w:rPr>
      </w:pPr>
    </w:p>
    <w:p w:rsidR="00664956" w:rsidRPr="00664956" w:rsidRDefault="00664956" w:rsidP="00282F3E">
      <w:pPr>
        <w:pStyle w:val="30"/>
        <w:rPr>
          <w:rFonts w:eastAsia="Calibri"/>
          <w:lang w:eastAsia="en-US"/>
        </w:rPr>
      </w:pPr>
      <w:r w:rsidRPr="00664956">
        <w:rPr>
          <w:rFonts w:eastAsia="Calibri"/>
          <w:lang w:eastAsia="en-US"/>
        </w:rPr>
        <w:t>Исправьте грамматические ошибки по теме «Прилагательное и наречие»</w:t>
      </w:r>
    </w:p>
    <w:p w:rsidR="00664956" w:rsidRPr="00664956" w:rsidRDefault="00664956" w:rsidP="00282F3E">
      <w:pPr>
        <w:pStyle w:val="aff3"/>
        <w:rPr>
          <w:lang w:val="de-DE"/>
        </w:rPr>
      </w:pPr>
      <w:r w:rsidRPr="00664956">
        <w:rPr>
          <w:lang w:val="de-DE"/>
        </w:rPr>
        <w:t>1) Deine Haare sind langer als meine Haare.</w:t>
      </w:r>
    </w:p>
    <w:p w:rsidR="00664956" w:rsidRPr="00664956" w:rsidRDefault="00664956" w:rsidP="00282F3E">
      <w:pPr>
        <w:pStyle w:val="aff3"/>
        <w:rPr>
          <w:lang w:val="de-DE"/>
        </w:rPr>
      </w:pPr>
      <w:r w:rsidRPr="00664956">
        <w:rPr>
          <w:bCs/>
          <w:lang w:val="de-DE"/>
        </w:rPr>
        <w:t xml:space="preserve">2) </w:t>
      </w:r>
      <w:r w:rsidRPr="00664956">
        <w:rPr>
          <w:lang w:val="de-DE"/>
        </w:rPr>
        <w:t>München finde ich am schöner.</w:t>
      </w:r>
    </w:p>
    <w:p w:rsidR="00664956" w:rsidRPr="00664956" w:rsidRDefault="00664956" w:rsidP="00282F3E">
      <w:pPr>
        <w:pStyle w:val="aff3"/>
        <w:rPr>
          <w:lang w:val="de-DE"/>
        </w:rPr>
      </w:pPr>
      <w:r w:rsidRPr="00664956">
        <w:rPr>
          <w:lang w:val="de-DE"/>
        </w:rPr>
        <w:t>3) Zur Arbeit komme ich gerner mit dem Fahrrad</w:t>
      </w:r>
    </w:p>
    <w:p w:rsidR="00664956" w:rsidRPr="00664956" w:rsidRDefault="00664956" w:rsidP="00664956">
      <w:pPr>
        <w:ind w:firstLine="0"/>
        <w:rPr>
          <w:lang w:val="de-DE"/>
        </w:rPr>
      </w:pPr>
    </w:p>
    <w:p w:rsidR="00664956" w:rsidRPr="00CC559B" w:rsidRDefault="00664956" w:rsidP="00CC559B">
      <w:pPr>
        <w:pStyle w:val="aff6"/>
        <w:rPr>
          <w:b/>
          <w:i/>
        </w:rPr>
      </w:pPr>
      <w:r w:rsidRPr="00CC559B">
        <w:rPr>
          <w:b/>
          <w:i/>
        </w:rPr>
        <w:t>Выберите правильный ответ на вопросы  по страноведению «Высшее образование в стране изучаемого языка»</w:t>
      </w:r>
    </w:p>
    <w:p w:rsidR="00664956" w:rsidRPr="00664956" w:rsidRDefault="00664956" w:rsidP="00282F3E">
      <w:pPr>
        <w:pStyle w:val="aff3"/>
        <w:rPr>
          <w:lang w:val="de-DE"/>
        </w:rPr>
      </w:pPr>
      <w:r w:rsidRPr="00664956">
        <w:rPr>
          <w:lang w:val="de-DE"/>
        </w:rPr>
        <w:lastRenderedPageBreak/>
        <w:t>1) Wer prüft die Unterlagen des Bewerbers um einen Studienplatz?</w:t>
      </w:r>
    </w:p>
    <w:p w:rsidR="00664956" w:rsidRPr="00664956" w:rsidRDefault="00664956" w:rsidP="00282F3E">
      <w:pPr>
        <w:pStyle w:val="aff3"/>
        <w:rPr>
          <w:lang w:val="de-DE"/>
        </w:rPr>
      </w:pPr>
      <w:r w:rsidRPr="00664956">
        <w:rPr>
          <w:lang w:val="de-DE"/>
        </w:rPr>
        <w:t>a) Der Bundespräsident</w:t>
      </w:r>
    </w:p>
    <w:p w:rsidR="00664956" w:rsidRPr="00664956" w:rsidRDefault="00664956" w:rsidP="00282F3E">
      <w:pPr>
        <w:pStyle w:val="aff3"/>
        <w:rPr>
          <w:lang w:val="de-DE"/>
        </w:rPr>
      </w:pPr>
      <w:r w:rsidRPr="00664956">
        <w:rPr>
          <w:lang w:val="de-DE"/>
        </w:rPr>
        <w:t>b) Die Zentralstelle für die Vergabe von Studienplätzen</w:t>
      </w:r>
    </w:p>
    <w:p w:rsidR="00664956" w:rsidRPr="00664956" w:rsidRDefault="00664956" w:rsidP="00282F3E">
      <w:pPr>
        <w:pStyle w:val="aff3"/>
        <w:rPr>
          <w:lang w:val="de-DE"/>
        </w:rPr>
      </w:pPr>
      <w:r w:rsidRPr="00664956">
        <w:rPr>
          <w:lang w:val="de-DE"/>
        </w:rPr>
        <w:t xml:space="preserve">c) Bildungsministerium </w:t>
      </w:r>
    </w:p>
    <w:p w:rsidR="00664956" w:rsidRPr="00664956" w:rsidRDefault="00664956" w:rsidP="00664956">
      <w:pPr>
        <w:ind w:firstLine="0"/>
        <w:rPr>
          <w:lang w:val="de-DE"/>
        </w:rPr>
      </w:pPr>
    </w:p>
    <w:p w:rsidR="00664956" w:rsidRPr="00664956" w:rsidRDefault="00664956" w:rsidP="00282F3E">
      <w:pPr>
        <w:pStyle w:val="aff3"/>
        <w:rPr>
          <w:lang w:val="de-DE"/>
        </w:rPr>
      </w:pPr>
      <w:r w:rsidRPr="00664956">
        <w:rPr>
          <w:lang w:val="de-DE"/>
        </w:rPr>
        <w:t>2) Wer bekommt Stipendien an den Universitäten Deutschlands?</w:t>
      </w:r>
    </w:p>
    <w:p w:rsidR="00664956" w:rsidRPr="00664956" w:rsidRDefault="00664956" w:rsidP="00664956">
      <w:pPr>
        <w:ind w:firstLine="0"/>
        <w:rPr>
          <w:lang w:val="de-DE"/>
        </w:rPr>
      </w:pPr>
      <w:r w:rsidRPr="00664956">
        <w:rPr>
          <w:lang w:val="de-DE"/>
        </w:rPr>
        <w:t>a) alle Studenten                                           c) besonders begabte Studenten</w:t>
      </w:r>
    </w:p>
    <w:p w:rsidR="00664956" w:rsidRPr="00664956" w:rsidRDefault="00664956" w:rsidP="00664956">
      <w:pPr>
        <w:ind w:firstLine="0"/>
        <w:rPr>
          <w:lang w:val="de-DE"/>
        </w:rPr>
      </w:pPr>
      <w:r w:rsidRPr="00664956">
        <w:rPr>
          <w:lang w:val="de-DE"/>
        </w:rPr>
        <w:t>b) ausländische Studenten                            d) niemand</w:t>
      </w:r>
    </w:p>
    <w:p w:rsidR="00664956" w:rsidRPr="00664956" w:rsidRDefault="00664956" w:rsidP="00664956">
      <w:pPr>
        <w:ind w:firstLine="0"/>
        <w:rPr>
          <w:lang w:val="de-DE"/>
        </w:rPr>
      </w:pPr>
    </w:p>
    <w:p w:rsidR="00664956" w:rsidRPr="00664956" w:rsidRDefault="00664956" w:rsidP="00282F3E">
      <w:pPr>
        <w:pStyle w:val="aff3"/>
        <w:rPr>
          <w:lang w:val="de-DE"/>
        </w:rPr>
      </w:pPr>
      <w:r w:rsidRPr="00664956">
        <w:rPr>
          <w:lang w:val="de-DE"/>
        </w:rPr>
        <w:t>3) Wie lange dauert in der Regel das Studium mit Diplomabschluss?</w:t>
      </w:r>
    </w:p>
    <w:p w:rsidR="00664956" w:rsidRPr="00664956" w:rsidRDefault="00664956" w:rsidP="00664956">
      <w:pPr>
        <w:ind w:firstLine="0"/>
        <w:rPr>
          <w:lang w:val="de-DE"/>
        </w:rPr>
      </w:pPr>
      <w:r w:rsidRPr="00664956">
        <w:rPr>
          <w:lang w:val="de-DE"/>
        </w:rPr>
        <w:t>a) neun bis zehn Semester                             c) elf bis zwölf Semester</w:t>
      </w:r>
    </w:p>
    <w:p w:rsidR="00664956" w:rsidRPr="00664956" w:rsidRDefault="00664956" w:rsidP="00664956">
      <w:pPr>
        <w:ind w:firstLine="0"/>
        <w:rPr>
          <w:lang w:val="de-DE"/>
        </w:rPr>
      </w:pPr>
      <w:r w:rsidRPr="00664956">
        <w:rPr>
          <w:lang w:val="de-DE"/>
        </w:rPr>
        <w:t>b) zehn bis elf Semester                                d) zwölf bis dreizehn Semester</w:t>
      </w:r>
    </w:p>
    <w:p w:rsidR="00664956" w:rsidRPr="00664956" w:rsidRDefault="00664956" w:rsidP="00664956">
      <w:pPr>
        <w:ind w:firstLine="0"/>
        <w:rPr>
          <w:lang w:val="de-DE"/>
        </w:rPr>
      </w:pPr>
    </w:p>
    <w:p w:rsidR="00664956" w:rsidRPr="00CC559B" w:rsidRDefault="00664956" w:rsidP="00CC559B">
      <w:pPr>
        <w:pStyle w:val="aff6"/>
        <w:rPr>
          <w:b/>
          <w:i/>
        </w:rPr>
      </w:pPr>
      <w:r w:rsidRPr="00CC559B">
        <w:rPr>
          <w:b/>
          <w:i/>
        </w:rPr>
        <w:t>Выберите правильный ответ на вопросы по страноведению «Геополитические особенности страны изучаемого языка»</w:t>
      </w:r>
    </w:p>
    <w:p w:rsidR="00664956" w:rsidRPr="00664956" w:rsidRDefault="00664956" w:rsidP="00282F3E">
      <w:pPr>
        <w:pStyle w:val="aff3"/>
        <w:rPr>
          <w:lang w:val="de-DE"/>
        </w:rPr>
      </w:pPr>
      <w:r w:rsidRPr="00664956">
        <w:rPr>
          <w:lang w:val="de-DE"/>
        </w:rPr>
        <w:t>1) Deutschland wird in  … untergliedert.</w:t>
      </w:r>
    </w:p>
    <w:p w:rsidR="00664956" w:rsidRPr="00664956" w:rsidRDefault="00664956" w:rsidP="00664956">
      <w:pPr>
        <w:ind w:firstLine="0"/>
        <w:rPr>
          <w:lang w:val="de-DE"/>
        </w:rPr>
      </w:pPr>
      <w:r w:rsidRPr="00664956">
        <w:rPr>
          <w:lang w:val="de-DE"/>
        </w:rPr>
        <w:t>a) Bundesländer                                b) Gebiete, Gemeinden</w:t>
      </w:r>
    </w:p>
    <w:p w:rsidR="00664956" w:rsidRPr="00664956" w:rsidRDefault="00664956" w:rsidP="00664956">
      <w:pPr>
        <w:ind w:firstLine="0"/>
        <w:rPr>
          <w:lang w:val="de-DE"/>
        </w:rPr>
      </w:pPr>
      <w:r w:rsidRPr="00664956">
        <w:rPr>
          <w:lang w:val="de-DE"/>
        </w:rPr>
        <w:t>c) Bundesländer, Distrikte                d) Distrikte, Kantone, Gemeinden</w:t>
      </w:r>
    </w:p>
    <w:p w:rsidR="00664956" w:rsidRPr="00664956" w:rsidRDefault="00664956" w:rsidP="00664956">
      <w:pPr>
        <w:ind w:firstLine="0"/>
        <w:rPr>
          <w:lang w:val="de-DE"/>
        </w:rPr>
      </w:pPr>
    </w:p>
    <w:p w:rsidR="00664956" w:rsidRPr="00664956" w:rsidRDefault="00664956" w:rsidP="00282F3E">
      <w:pPr>
        <w:pStyle w:val="aff3"/>
        <w:rPr>
          <w:lang w:val="de-DE"/>
        </w:rPr>
      </w:pPr>
      <w:r w:rsidRPr="00664956">
        <w:rPr>
          <w:lang w:val="de-DE"/>
        </w:rPr>
        <w:t>2) Wie heißt die Hauptstadt von Deutschland?</w:t>
      </w:r>
    </w:p>
    <w:p w:rsidR="00664956" w:rsidRPr="00664956" w:rsidRDefault="00664956" w:rsidP="00664956">
      <w:pPr>
        <w:ind w:firstLine="0"/>
        <w:rPr>
          <w:lang w:val="de-DE"/>
        </w:rPr>
      </w:pPr>
      <w:r w:rsidRPr="00664956">
        <w:rPr>
          <w:lang w:val="de-DE"/>
        </w:rPr>
        <w:t>a) Berlin                                          b) Hamburg</w:t>
      </w:r>
    </w:p>
    <w:p w:rsidR="00664956" w:rsidRPr="00664956" w:rsidRDefault="00664956" w:rsidP="00664956">
      <w:pPr>
        <w:ind w:firstLine="0"/>
        <w:rPr>
          <w:lang w:val="de-DE"/>
        </w:rPr>
      </w:pPr>
      <w:r w:rsidRPr="00664956">
        <w:rPr>
          <w:lang w:val="de-DE"/>
        </w:rPr>
        <w:t>c) München                                     d) Dresden</w:t>
      </w:r>
    </w:p>
    <w:p w:rsidR="00664956" w:rsidRPr="00664956" w:rsidRDefault="00664956" w:rsidP="00664956">
      <w:pPr>
        <w:widowControl/>
        <w:autoSpaceDE/>
        <w:autoSpaceDN/>
        <w:adjustRightInd/>
        <w:ind w:firstLine="0"/>
        <w:mirrorIndents/>
        <w:jc w:val="left"/>
        <w:rPr>
          <w:bCs/>
          <w:lang w:val="de-DE"/>
        </w:rPr>
      </w:pPr>
    </w:p>
    <w:p w:rsidR="00664956" w:rsidRPr="00664956" w:rsidRDefault="00664956" w:rsidP="00282F3E">
      <w:pPr>
        <w:pStyle w:val="aff3"/>
        <w:rPr>
          <w:lang w:val="de-DE"/>
        </w:rPr>
      </w:pPr>
      <w:r w:rsidRPr="00664956">
        <w:rPr>
          <w:lang w:val="de-DE"/>
        </w:rPr>
        <w:t>3) Im Wappen Deutschlands ist ein … dargestellt.</w:t>
      </w:r>
    </w:p>
    <w:p w:rsidR="00664956" w:rsidRPr="0018730D" w:rsidRDefault="00664956" w:rsidP="00664956">
      <w:pPr>
        <w:ind w:firstLine="0"/>
        <w:rPr>
          <w:lang w:val="en-US"/>
        </w:rPr>
      </w:pPr>
      <w:r w:rsidRPr="00664956">
        <w:rPr>
          <w:lang w:val="en-US"/>
        </w:rPr>
        <w:t>a</w:t>
      </w:r>
      <w:r w:rsidRPr="0018730D">
        <w:rPr>
          <w:lang w:val="en-US"/>
        </w:rPr>
        <w:t xml:space="preserve">)  </w:t>
      </w:r>
      <w:r w:rsidRPr="00664956">
        <w:rPr>
          <w:lang w:val="en-US"/>
        </w:rPr>
        <w:t>B</w:t>
      </w:r>
      <w:r w:rsidRPr="0018730D">
        <w:rPr>
          <w:lang w:val="en-US"/>
        </w:rPr>
        <w:t>ä</w:t>
      </w:r>
      <w:r w:rsidRPr="00664956">
        <w:rPr>
          <w:lang w:val="en-US"/>
        </w:rPr>
        <w:t>r</w:t>
      </w:r>
      <w:r w:rsidRPr="0018730D">
        <w:rPr>
          <w:lang w:val="en-US"/>
        </w:rPr>
        <w:t xml:space="preserve">                                              </w:t>
      </w:r>
      <w:r w:rsidRPr="00664956">
        <w:rPr>
          <w:lang w:val="en-US"/>
        </w:rPr>
        <w:t>b</w:t>
      </w:r>
      <w:r w:rsidRPr="0018730D">
        <w:rPr>
          <w:lang w:val="en-US"/>
        </w:rPr>
        <w:t xml:space="preserve">) </w:t>
      </w:r>
      <w:r w:rsidRPr="00664956">
        <w:rPr>
          <w:lang w:val="en-US"/>
        </w:rPr>
        <w:t>Limburger</w:t>
      </w:r>
      <w:r w:rsidRPr="0018730D">
        <w:rPr>
          <w:lang w:val="en-US"/>
        </w:rPr>
        <w:t xml:space="preserve"> </w:t>
      </w:r>
      <w:r w:rsidRPr="00664956">
        <w:rPr>
          <w:lang w:val="en-US"/>
        </w:rPr>
        <w:t>L</w:t>
      </w:r>
      <w:r w:rsidRPr="0018730D">
        <w:rPr>
          <w:lang w:val="en-US"/>
        </w:rPr>
        <w:t>ö</w:t>
      </w:r>
      <w:r w:rsidRPr="00664956">
        <w:rPr>
          <w:lang w:val="en-US"/>
        </w:rPr>
        <w:t>we</w:t>
      </w:r>
    </w:p>
    <w:p w:rsidR="00664956" w:rsidRPr="0018730D" w:rsidRDefault="00664956" w:rsidP="00664956">
      <w:pPr>
        <w:ind w:firstLine="0"/>
        <w:rPr>
          <w:lang w:val="en-US"/>
        </w:rPr>
      </w:pPr>
      <w:r w:rsidRPr="00664956">
        <w:rPr>
          <w:lang w:val="en-US"/>
        </w:rPr>
        <w:t>c</w:t>
      </w:r>
      <w:r w:rsidRPr="0018730D">
        <w:rPr>
          <w:lang w:val="en-US"/>
        </w:rPr>
        <w:t xml:space="preserve">) </w:t>
      </w:r>
      <w:r w:rsidRPr="00664956">
        <w:rPr>
          <w:lang w:val="en-US"/>
        </w:rPr>
        <w:t>Drache</w:t>
      </w:r>
      <w:r w:rsidRPr="0018730D">
        <w:rPr>
          <w:lang w:val="en-US"/>
        </w:rPr>
        <w:t xml:space="preserve">                                         </w:t>
      </w:r>
      <w:r w:rsidRPr="00664956">
        <w:rPr>
          <w:lang w:val="en-US"/>
        </w:rPr>
        <w:t>d</w:t>
      </w:r>
      <w:r w:rsidRPr="0018730D">
        <w:rPr>
          <w:lang w:val="en-US"/>
        </w:rPr>
        <w:t xml:space="preserve">) </w:t>
      </w:r>
      <w:r w:rsidRPr="00664956">
        <w:rPr>
          <w:lang w:val="en-US"/>
        </w:rPr>
        <w:t>Adler</w:t>
      </w:r>
    </w:p>
    <w:p w:rsidR="00664956" w:rsidRPr="0018730D" w:rsidRDefault="00664956" w:rsidP="00664956">
      <w:pPr>
        <w:ind w:firstLine="0"/>
        <w:rPr>
          <w:b/>
          <w:i/>
          <w:lang w:val="en-US"/>
        </w:rPr>
      </w:pPr>
    </w:p>
    <w:p w:rsidR="00664956" w:rsidRPr="00CC559B" w:rsidRDefault="00664956" w:rsidP="00CC559B">
      <w:pPr>
        <w:pStyle w:val="aff6"/>
        <w:rPr>
          <w:b/>
          <w:i/>
        </w:rPr>
      </w:pPr>
      <w:r w:rsidRPr="00CC559B">
        <w:rPr>
          <w:b/>
          <w:i/>
        </w:rPr>
        <w:t>Выберите правильный ответ на вопросы по страноведению «Система высшего образования в странах изучаемого языка»</w:t>
      </w:r>
    </w:p>
    <w:p w:rsidR="00664956" w:rsidRPr="00664956" w:rsidRDefault="00664956" w:rsidP="00282F3E">
      <w:pPr>
        <w:pStyle w:val="aff3"/>
        <w:rPr>
          <w:lang w:val="de-DE"/>
        </w:rPr>
      </w:pPr>
      <w:r w:rsidRPr="00664956">
        <w:rPr>
          <w:lang w:val="de-DE"/>
        </w:rPr>
        <w:t>1) Die erste Universität Deutschlands wurde in … gegründet.</w:t>
      </w:r>
    </w:p>
    <w:p w:rsidR="00664956" w:rsidRPr="00664956" w:rsidRDefault="00664956" w:rsidP="00282F3E">
      <w:pPr>
        <w:pStyle w:val="aff3"/>
        <w:rPr>
          <w:lang w:val="de-DE"/>
        </w:rPr>
      </w:pPr>
      <w:r w:rsidRPr="00664956">
        <w:rPr>
          <w:lang w:val="de-DE"/>
        </w:rPr>
        <w:t>a) Weimar         b) Heidelberg         c) Köln               d) Hannover</w:t>
      </w:r>
    </w:p>
    <w:p w:rsidR="00664956" w:rsidRPr="00664956" w:rsidRDefault="00664956" w:rsidP="00664956">
      <w:pPr>
        <w:ind w:firstLine="0"/>
        <w:rPr>
          <w:lang w:val="de-DE"/>
        </w:rPr>
      </w:pPr>
    </w:p>
    <w:p w:rsidR="00664956" w:rsidRPr="00664956" w:rsidRDefault="00664956" w:rsidP="00282F3E">
      <w:pPr>
        <w:pStyle w:val="aff3"/>
        <w:rPr>
          <w:shd w:val="clear" w:color="auto" w:fill="FFFFFF"/>
          <w:lang w:val="de-DE"/>
        </w:rPr>
      </w:pPr>
      <w:r w:rsidRPr="00664956">
        <w:rPr>
          <w:shd w:val="clear" w:color="auto" w:fill="FFFFFF"/>
          <w:lang w:val="de-DE"/>
        </w:rPr>
        <w:t>2) Hochschulbildung in Deutschland ist heutzutage in den … eingebunden.</w:t>
      </w: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 xml:space="preserve">a) Bologna-Prozess                         c) Berliner Prozess    </w:t>
      </w:r>
    </w:p>
    <w:p w:rsidR="00664956" w:rsidRPr="00664956" w:rsidRDefault="00664956" w:rsidP="00664956">
      <w:pPr>
        <w:ind w:firstLine="0"/>
        <w:rPr>
          <w:lang w:val="de-DE"/>
        </w:rPr>
      </w:pPr>
      <w:r w:rsidRPr="00664956">
        <w:rPr>
          <w:lang w:val="de-DE"/>
        </w:rPr>
        <w:t>b) Nürnberger Prozess                    d) Europäischen Prozess</w:t>
      </w:r>
    </w:p>
    <w:p w:rsidR="00664956" w:rsidRPr="00664956" w:rsidRDefault="00664956" w:rsidP="00664956">
      <w:pPr>
        <w:ind w:firstLine="0"/>
        <w:rPr>
          <w:lang w:val="de-DE"/>
        </w:rPr>
      </w:pPr>
    </w:p>
    <w:p w:rsidR="00664956" w:rsidRPr="00664956" w:rsidRDefault="00664956" w:rsidP="00282F3E">
      <w:pPr>
        <w:pStyle w:val="aff3"/>
        <w:rPr>
          <w:shd w:val="clear" w:color="auto" w:fill="FFFFFF"/>
          <w:lang w:val="de-DE"/>
        </w:rPr>
      </w:pPr>
      <w:r w:rsidRPr="00664956">
        <w:rPr>
          <w:shd w:val="clear" w:color="auto" w:fill="FFFFFF"/>
          <w:lang w:val="de-DE"/>
        </w:rPr>
        <w:t>3) In der Bundesrepublik Deutschland ist das Hochschulsystem … .</w:t>
      </w:r>
    </w:p>
    <w:p w:rsidR="00664956" w:rsidRPr="00664956" w:rsidRDefault="00664956" w:rsidP="00664956">
      <w:pPr>
        <w:ind w:firstLine="0"/>
        <w:rPr>
          <w:shd w:val="clear" w:color="auto" w:fill="FFFFFF"/>
          <w:lang w:val="de-DE"/>
        </w:rPr>
      </w:pPr>
      <w:r w:rsidRPr="00664956">
        <w:rPr>
          <w:shd w:val="clear" w:color="auto" w:fill="FFFFFF"/>
          <w:lang w:val="de-DE"/>
        </w:rPr>
        <w:t>a) die Sache des Präsidenten           c) die Sache des Bundeskanzlers</w:t>
      </w:r>
    </w:p>
    <w:p w:rsidR="00664956" w:rsidRPr="00664956" w:rsidRDefault="00664956" w:rsidP="00664956">
      <w:pPr>
        <w:ind w:firstLine="0"/>
        <w:rPr>
          <w:shd w:val="clear" w:color="auto" w:fill="FFFFFF"/>
          <w:lang w:val="de-DE"/>
        </w:rPr>
      </w:pPr>
      <w:r w:rsidRPr="00664956">
        <w:rPr>
          <w:shd w:val="clear" w:color="auto" w:fill="FFFFFF"/>
          <w:lang w:val="de-DE"/>
        </w:rPr>
        <w:t>b) die Ländersache                          d) die Sache der Bildungsministerium</w:t>
      </w:r>
    </w:p>
    <w:p w:rsidR="00664956" w:rsidRPr="00664956" w:rsidRDefault="00664956" w:rsidP="00664956">
      <w:pPr>
        <w:ind w:firstLine="0"/>
        <w:rPr>
          <w:b/>
          <w:i/>
          <w:lang w:val="de-DE"/>
        </w:rPr>
      </w:pPr>
    </w:p>
    <w:p w:rsidR="00664956" w:rsidRPr="00CC559B" w:rsidRDefault="00664956" w:rsidP="00CC559B">
      <w:pPr>
        <w:pStyle w:val="aff6"/>
        <w:rPr>
          <w:b/>
          <w:i/>
        </w:rPr>
      </w:pPr>
      <w:r w:rsidRPr="00CC559B">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664956" w:rsidRPr="00664956" w:rsidRDefault="00664956" w:rsidP="00282F3E">
      <w:pPr>
        <w:pStyle w:val="aff3"/>
        <w:rPr>
          <w:lang w:val="de-DE"/>
        </w:rPr>
      </w:pPr>
      <w:r w:rsidRPr="00664956">
        <w:rPr>
          <w:lang w:val="de-DE"/>
        </w:rPr>
        <w:t>1) Deutschland besteht aus … Bundesländern.</w:t>
      </w:r>
    </w:p>
    <w:p w:rsidR="00664956" w:rsidRPr="00664956" w:rsidRDefault="00664956" w:rsidP="00282F3E">
      <w:pPr>
        <w:pStyle w:val="aff3"/>
        <w:rPr>
          <w:lang w:val="de-DE"/>
        </w:rPr>
      </w:pPr>
      <w:r w:rsidRPr="00664956">
        <w:rPr>
          <w:lang w:val="de-DE"/>
        </w:rPr>
        <w:t>a) 14</w:t>
      </w:r>
      <w:r w:rsidRPr="00664956">
        <w:rPr>
          <w:lang w:val="de-DE"/>
        </w:rPr>
        <w:tab/>
      </w:r>
      <w:r w:rsidRPr="00664956">
        <w:rPr>
          <w:lang w:val="de-DE"/>
        </w:rPr>
        <w:tab/>
        <w:t>b) 16</w:t>
      </w:r>
      <w:r w:rsidRPr="00664956">
        <w:rPr>
          <w:lang w:val="de-DE"/>
        </w:rPr>
        <w:tab/>
      </w:r>
      <w:r w:rsidRPr="00664956">
        <w:rPr>
          <w:lang w:val="de-DE"/>
        </w:rPr>
        <w:tab/>
        <w:t>c) 12</w:t>
      </w:r>
      <w:r w:rsidRPr="00664956">
        <w:rPr>
          <w:lang w:val="de-DE"/>
        </w:rPr>
        <w:tab/>
      </w:r>
      <w:r w:rsidRPr="00664956">
        <w:rPr>
          <w:lang w:val="de-DE"/>
        </w:rPr>
        <w:tab/>
        <w:t>d) 10</w:t>
      </w:r>
    </w:p>
    <w:p w:rsidR="00664956" w:rsidRPr="00664956" w:rsidRDefault="00664956" w:rsidP="00664956">
      <w:pPr>
        <w:ind w:firstLine="0"/>
        <w:rPr>
          <w:lang w:val="de-DE"/>
        </w:rPr>
      </w:pPr>
    </w:p>
    <w:p w:rsidR="00664956" w:rsidRPr="00664956" w:rsidRDefault="00664956" w:rsidP="00282F3E">
      <w:pPr>
        <w:pStyle w:val="aff3"/>
        <w:rPr>
          <w:lang w:val="de-DE"/>
        </w:rPr>
      </w:pPr>
      <w:r w:rsidRPr="00664956">
        <w:rPr>
          <w:lang w:val="de-DE"/>
        </w:rPr>
        <w:t>2) Im Norden wird Deutschland durch … begrenzt.</w:t>
      </w:r>
    </w:p>
    <w:p w:rsidR="00664956" w:rsidRPr="00664956" w:rsidRDefault="00664956" w:rsidP="00664956">
      <w:pPr>
        <w:ind w:firstLine="0"/>
        <w:rPr>
          <w:lang w:val="de-DE"/>
        </w:rPr>
      </w:pPr>
      <w:r w:rsidRPr="00664956">
        <w:rPr>
          <w:lang w:val="de-DE"/>
        </w:rPr>
        <w:t>a) die Ostsee</w:t>
      </w:r>
      <w:r w:rsidRPr="00664956">
        <w:rPr>
          <w:lang w:val="de-DE"/>
        </w:rPr>
        <w:tab/>
      </w:r>
      <w:r w:rsidRPr="00664956">
        <w:rPr>
          <w:lang w:val="de-DE"/>
        </w:rPr>
        <w:tab/>
        <w:t>b) den Bodensee</w:t>
      </w:r>
    </w:p>
    <w:p w:rsidR="00664956" w:rsidRPr="00664956" w:rsidRDefault="00664956" w:rsidP="00664956">
      <w:pPr>
        <w:ind w:firstLine="0"/>
        <w:rPr>
          <w:lang w:val="de-DE"/>
        </w:rPr>
      </w:pPr>
      <w:r w:rsidRPr="00664956">
        <w:rPr>
          <w:lang w:val="de-DE"/>
        </w:rPr>
        <w:t>c) Frankreich</w:t>
      </w:r>
      <w:r w:rsidRPr="00664956">
        <w:rPr>
          <w:lang w:val="de-DE"/>
        </w:rPr>
        <w:tab/>
      </w:r>
      <w:r w:rsidRPr="00664956">
        <w:rPr>
          <w:lang w:val="de-DE"/>
        </w:rPr>
        <w:tab/>
        <w:t>d) Polen</w:t>
      </w:r>
    </w:p>
    <w:p w:rsidR="00664956" w:rsidRPr="00664956" w:rsidRDefault="00664956" w:rsidP="00664956">
      <w:pPr>
        <w:ind w:firstLine="0"/>
        <w:rPr>
          <w:lang w:val="de-DE"/>
        </w:rPr>
      </w:pPr>
    </w:p>
    <w:p w:rsidR="00664956" w:rsidRPr="00664956" w:rsidRDefault="00664956" w:rsidP="00282F3E">
      <w:pPr>
        <w:pStyle w:val="aff3"/>
        <w:rPr>
          <w:lang w:val="de-DE"/>
        </w:rPr>
      </w:pPr>
      <w:r w:rsidRPr="00664956">
        <w:rPr>
          <w:lang w:val="de-DE"/>
        </w:rPr>
        <w:t>3)  Der  gesetzgebende Organ Deutschlands heißt … .</w:t>
      </w:r>
    </w:p>
    <w:p w:rsidR="00664956" w:rsidRPr="00664956" w:rsidRDefault="00664956" w:rsidP="00664956">
      <w:pPr>
        <w:ind w:firstLine="0"/>
        <w:rPr>
          <w:lang w:val="de-DE"/>
        </w:rPr>
      </w:pPr>
      <w:r w:rsidRPr="00664956">
        <w:rPr>
          <w:lang w:val="de-DE"/>
        </w:rPr>
        <w:t>a) Bundestag                              b) Regierung</w:t>
      </w:r>
    </w:p>
    <w:p w:rsidR="00664956" w:rsidRPr="00664956" w:rsidRDefault="00664956" w:rsidP="00664956">
      <w:pPr>
        <w:ind w:firstLine="0"/>
        <w:rPr>
          <w:lang w:val="de-DE"/>
        </w:rPr>
      </w:pPr>
      <w:r w:rsidRPr="00664956">
        <w:rPr>
          <w:lang w:val="de-DE"/>
        </w:rPr>
        <w:t>c) Der Kurfürst                          d) Landtag</w:t>
      </w:r>
    </w:p>
    <w:p w:rsidR="00664956" w:rsidRPr="00664956" w:rsidRDefault="00664956" w:rsidP="00664956">
      <w:pPr>
        <w:ind w:firstLine="0"/>
        <w:rPr>
          <w:b/>
          <w:i/>
          <w:lang w:val="de-DE"/>
        </w:rPr>
      </w:pPr>
    </w:p>
    <w:p w:rsidR="00664956" w:rsidRPr="00CC559B" w:rsidRDefault="00664956" w:rsidP="00CC559B">
      <w:pPr>
        <w:pStyle w:val="aff6"/>
        <w:rPr>
          <w:b/>
          <w:i/>
        </w:rPr>
      </w:pPr>
      <w:r w:rsidRPr="00CC559B">
        <w:rPr>
          <w:b/>
          <w:i/>
        </w:rPr>
        <w:lastRenderedPageBreak/>
        <w:t xml:space="preserve">Выберите правильный ответ на вопросы  по страноведению «Культура и традиции страны изучаемого языка» </w:t>
      </w:r>
    </w:p>
    <w:p w:rsidR="00664956" w:rsidRPr="00664956" w:rsidRDefault="00664956" w:rsidP="00282F3E">
      <w:pPr>
        <w:pStyle w:val="aff3"/>
        <w:rPr>
          <w:lang w:val="de-DE"/>
        </w:rPr>
      </w:pPr>
      <w:r w:rsidRPr="00664956">
        <w:rPr>
          <w:lang w:val="de-DE"/>
        </w:rPr>
        <w:t>1) Die Deutschen feiern Weinachten am ….</w:t>
      </w:r>
    </w:p>
    <w:p w:rsidR="00664956" w:rsidRPr="00664956" w:rsidRDefault="00664956" w:rsidP="00282F3E">
      <w:pPr>
        <w:pStyle w:val="aff3"/>
        <w:rPr>
          <w:lang w:val="de-DE"/>
        </w:rPr>
      </w:pPr>
      <w:r w:rsidRPr="00664956">
        <w:rPr>
          <w:lang w:val="de-DE"/>
        </w:rPr>
        <w:t>a) 21. Dezember       b) 24. Dezember         c) 31. Dezember       d) 7. Januar</w:t>
      </w:r>
    </w:p>
    <w:p w:rsidR="00664956" w:rsidRPr="00664956" w:rsidRDefault="00664956" w:rsidP="00664956">
      <w:pPr>
        <w:ind w:firstLine="0"/>
        <w:rPr>
          <w:lang w:val="de-DE"/>
        </w:rPr>
      </w:pPr>
    </w:p>
    <w:p w:rsidR="00664956" w:rsidRPr="00664956" w:rsidRDefault="00664956" w:rsidP="00CC559B">
      <w:pPr>
        <w:pStyle w:val="aff6"/>
        <w:rPr>
          <w:lang w:val="de-DE"/>
        </w:rPr>
      </w:pPr>
      <w:r w:rsidRPr="00664956">
        <w:rPr>
          <w:lang w:val="de-DE"/>
        </w:rPr>
        <w:t>2) Das Bild „Selbstbildnis im Pelzrock“ von … befindet sich in der Alten Pinakothek in München.</w:t>
      </w:r>
    </w:p>
    <w:p w:rsidR="00664956" w:rsidRPr="00664956" w:rsidRDefault="00664956" w:rsidP="00CC559B">
      <w:pPr>
        <w:pStyle w:val="aff6"/>
        <w:rPr>
          <w:lang w:val="de-DE"/>
        </w:rPr>
      </w:pPr>
      <w:r w:rsidRPr="00664956">
        <w:rPr>
          <w:lang w:val="de-DE"/>
        </w:rPr>
        <w:t>a) Brecht                  b) Cranach           c) Hundertwasser     d) Dürer</w:t>
      </w:r>
    </w:p>
    <w:p w:rsidR="00664956" w:rsidRPr="00664956" w:rsidRDefault="00664956" w:rsidP="00282F3E">
      <w:pPr>
        <w:pStyle w:val="aff3"/>
        <w:rPr>
          <w:lang w:val="de-DE"/>
        </w:rPr>
      </w:pPr>
      <w:r w:rsidRPr="00664956">
        <w:rPr>
          <w:lang w:val="de-DE"/>
        </w:rPr>
        <w:t xml:space="preserve">3) Für die Germanen war … ein heiliger Baum. </w:t>
      </w:r>
    </w:p>
    <w:p w:rsidR="00664956" w:rsidRPr="00664956" w:rsidRDefault="00664956" w:rsidP="00282F3E">
      <w:pPr>
        <w:pStyle w:val="aff3"/>
        <w:rPr>
          <w:lang w:val="de-DE"/>
        </w:rPr>
      </w:pPr>
      <w:r w:rsidRPr="00664956">
        <w:rPr>
          <w:lang w:val="de-DE"/>
        </w:rPr>
        <w:t>a) die Kirsche           b) die Espe         c) die Linde               d) die Birne</w:t>
      </w:r>
    </w:p>
    <w:p w:rsidR="00664956" w:rsidRPr="00664956" w:rsidRDefault="00664956" w:rsidP="00664956">
      <w:pPr>
        <w:rPr>
          <w:lang w:val="de-DE"/>
        </w:rPr>
      </w:pPr>
    </w:p>
    <w:p w:rsidR="00664956" w:rsidRPr="00CC559B" w:rsidRDefault="00664956" w:rsidP="00CC559B">
      <w:pPr>
        <w:pStyle w:val="aff6"/>
        <w:rPr>
          <w:b/>
          <w:i/>
        </w:rPr>
      </w:pPr>
      <w:r w:rsidRPr="00CC559B">
        <w:rPr>
          <w:b/>
          <w:i/>
        </w:rPr>
        <w:t>Выберите правильный ответ на вопросы  по страноведению «Крупные города страны изучаемого языка»</w:t>
      </w:r>
    </w:p>
    <w:p w:rsidR="00664956" w:rsidRPr="00664956" w:rsidRDefault="00664956" w:rsidP="00282F3E">
      <w:pPr>
        <w:pStyle w:val="aff3"/>
        <w:rPr>
          <w:lang w:val="de-DE"/>
        </w:rPr>
      </w:pPr>
      <w:r w:rsidRPr="00664956">
        <w:rPr>
          <w:lang w:val="de-DE"/>
        </w:rPr>
        <w:t xml:space="preserve">1) Das Wahrzeichen der Stadt München ist … .   </w:t>
      </w:r>
    </w:p>
    <w:p w:rsidR="00664956" w:rsidRPr="00664956" w:rsidRDefault="00664956" w:rsidP="00664956">
      <w:pPr>
        <w:ind w:firstLine="0"/>
        <w:rPr>
          <w:lang w:val="de-DE"/>
        </w:rPr>
      </w:pPr>
      <w:r w:rsidRPr="00664956">
        <w:rPr>
          <w:lang w:val="de-DE"/>
        </w:rPr>
        <w:t>a) das Brandenburger Tor                            b) der Kölner Dom</w:t>
      </w:r>
    </w:p>
    <w:p w:rsidR="00664956" w:rsidRPr="00664956" w:rsidRDefault="00664956" w:rsidP="00664956">
      <w:pPr>
        <w:ind w:firstLine="0"/>
        <w:rPr>
          <w:lang w:val="de-DE"/>
        </w:rPr>
      </w:pPr>
      <w:r w:rsidRPr="00664956">
        <w:rPr>
          <w:lang w:val="de-DE"/>
        </w:rPr>
        <w:t>c) die Frauenkirche                                      d) der Zwinger</w:t>
      </w:r>
    </w:p>
    <w:p w:rsidR="00664956" w:rsidRPr="00664956" w:rsidRDefault="00664956" w:rsidP="00664956">
      <w:pPr>
        <w:ind w:firstLine="0"/>
        <w:rPr>
          <w:b/>
          <w:i/>
          <w:lang w:val="de-DE"/>
        </w:rPr>
      </w:pPr>
    </w:p>
    <w:p w:rsidR="00664956" w:rsidRPr="00664956" w:rsidRDefault="00664956" w:rsidP="00282F3E">
      <w:pPr>
        <w:pStyle w:val="aff3"/>
        <w:rPr>
          <w:lang w:val="de-DE"/>
        </w:rPr>
      </w:pPr>
      <w:r w:rsidRPr="00664956">
        <w:rPr>
          <w:lang w:val="de-DE"/>
        </w:rPr>
        <w:t xml:space="preserve">2) Hamburg ist eine ….     </w:t>
      </w:r>
    </w:p>
    <w:p w:rsidR="00664956" w:rsidRPr="00664956" w:rsidRDefault="00664956" w:rsidP="00282F3E">
      <w:pPr>
        <w:pStyle w:val="aff3"/>
        <w:rPr>
          <w:lang w:val="de-DE"/>
        </w:rPr>
      </w:pPr>
      <w:r w:rsidRPr="00664956">
        <w:rPr>
          <w:lang w:val="de-DE"/>
        </w:rPr>
        <w:t>a) Weltstadt         b) Grünstadt         c) Hafenstadt            d) Blumenstadt</w:t>
      </w:r>
    </w:p>
    <w:p w:rsidR="00664956" w:rsidRPr="00664956" w:rsidRDefault="00664956" w:rsidP="00664956">
      <w:pPr>
        <w:ind w:firstLine="0"/>
        <w:rPr>
          <w:lang w:val="de-DE"/>
        </w:rPr>
      </w:pPr>
    </w:p>
    <w:p w:rsidR="00664956" w:rsidRPr="00664956" w:rsidRDefault="00664956" w:rsidP="00282F3E">
      <w:pPr>
        <w:pStyle w:val="aff3"/>
        <w:rPr>
          <w:lang w:val="de-DE"/>
        </w:rPr>
      </w:pPr>
      <w:r w:rsidRPr="00664956">
        <w:rPr>
          <w:lang w:val="de-DE"/>
        </w:rPr>
        <w:t>3) Goethes Wohnhaus, das Schillerhaus befinden sich in ….</w:t>
      </w:r>
    </w:p>
    <w:p w:rsidR="00664956" w:rsidRPr="00664956" w:rsidRDefault="00664956" w:rsidP="00282F3E">
      <w:pPr>
        <w:pStyle w:val="aff3"/>
        <w:rPr>
          <w:lang w:val="en-US"/>
        </w:rPr>
      </w:pPr>
      <w:r w:rsidRPr="00664956">
        <w:rPr>
          <w:lang w:val="en-US"/>
        </w:rPr>
        <w:t>a) Weimar         b) Linz          c) Köln               d) Hannover</w:t>
      </w:r>
    </w:p>
    <w:p w:rsidR="00664956" w:rsidRPr="00664956" w:rsidRDefault="00664956" w:rsidP="00664956">
      <w:pPr>
        <w:ind w:firstLine="0"/>
        <w:rPr>
          <w:lang w:val="en-US"/>
        </w:rPr>
      </w:pPr>
    </w:p>
    <w:p w:rsidR="00664956" w:rsidRPr="00664956" w:rsidRDefault="00664956" w:rsidP="00282F3E">
      <w:pPr>
        <w:pStyle w:val="30"/>
      </w:pPr>
      <w:r w:rsidRPr="00664956">
        <w:t>Прочитайте текст и определите, является высказывание истинным или ложным.</w:t>
      </w:r>
    </w:p>
    <w:p w:rsidR="00664956" w:rsidRPr="00664956" w:rsidRDefault="00664956" w:rsidP="00282F3E">
      <w:pPr>
        <w:pStyle w:val="50"/>
        <w:rPr>
          <w:lang w:val="de-DE"/>
        </w:rPr>
      </w:pPr>
      <w:r w:rsidRPr="00664956">
        <w:rPr>
          <w:lang w:val="de-DE"/>
        </w:rPr>
        <w:t>Das Studium an der Universität</w:t>
      </w:r>
    </w:p>
    <w:p w:rsidR="00664956" w:rsidRPr="00664956" w:rsidRDefault="00664956" w:rsidP="00282F3E">
      <w:pPr>
        <w:pStyle w:val="aff6"/>
        <w:rPr>
          <w:lang w:val="de-DE"/>
        </w:rPr>
      </w:pPr>
      <w:r w:rsidRPr="0066495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664956" w:rsidRPr="00664956" w:rsidRDefault="00664956" w:rsidP="00282F3E">
      <w:pPr>
        <w:pStyle w:val="aff6"/>
        <w:rPr>
          <w:lang w:val="de-DE"/>
        </w:rPr>
      </w:pPr>
      <w:r w:rsidRPr="0066495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664956" w:rsidRPr="00664956" w:rsidRDefault="00664956" w:rsidP="00282F3E">
      <w:pPr>
        <w:pStyle w:val="aff6"/>
        <w:rPr>
          <w:lang w:val="de-DE"/>
        </w:rPr>
      </w:pPr>
      <w:r w:rsidRPr="0066495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664956" w:rsidRPr="00664956" w:rsidRDefault="00664956" w:rsidP="00282F3E">
      <w:pPr>
        <w:pStyle w:val="aff6"/>
        <w:rPr>
          <w:lang w:val="de-DE"/>
        </w:rPr>
      </w:pPr>
      <w:r w:rsidRPr="0066495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664956" w:rsidRPr="00664956" w:rsidRDefault="00664956" w:rsidP="00282F3E">
      <w:pPr>
        <w:pStyle w:val="aff6"/>
        <w:rPr>
          <w:lang w:val="de-DE"/>
        </w:rPr>
      </w:pPr>
      <w:r w:rsidRPr="0066495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664956" w:rsidRPr="00664956" w:rsidRDefault="00664956" w:rsidP="00282F3E">
      <w:pPr>
        <w:pStyle w:val="aff6"/>
        <w:rPr>
          <w:lang w:val="de-DE"/>
        </w:rPr>
      </w:pPr>
      <w:r w:rsidRPr="00664956">
        <w:rPr>
          <w:lang w:val="de-DE"/>
        </w:rPr>
        <w:t xml:space="preserve">Es ist unmöglich, lange ohne Erholung zu arbeiten. Nach den Prüfungen haben alle Ferien. Die Winterferien will Nadja zusammen mit ihrem Freund Anton von der Fakultät für Journalistik </w:t>
      </w:r>
      <w:r w:rsidRPr="00664956">
        <w:rPr>
          <w:lang w:val="de-DE"/>
        </w:rPr>
        <w:lastRenderedPageBreak/>
        <w:t>verbringen. Sie haben den Winter gern und treiben Wintersport. Abends werden sie ins Kino oder in die Disko gehen. Nadja freut sich schon darauf.</w:t>
      </w:r>
    </w:p>
    <w:p w:rsidR="00664956" w:rsidRPr="00664956" w:rsidRDefault="00664956" w:rsidP="00282F3E">
      <w:pPr>
        <w:pStyle w:val="aff3"/>
        <w:rPr>
          <w:lang w:val="de-DE"/>
        </w:rPr>
      </w:pPr>
      <w:r w:rsidRPr="00664956">
        <w:rPr>
          <w:lang w:val="de-DE"/>
        </w:rPr>
        <w:t>1) Nadja Petrowa studiert an der Fakultät für Medizin.</w:t>
      </w:r>
    </w:p>
    <w:p w:rsidR="00664956" w:rsidRPr="00664956" w:rsidRDefault="00664956" w:rsidP="00282F3E">
      <w:pPr>
        <w:pStyle w:val="aff3"/>
        <w:rPr>
          <w:lang w:val="de-DE"/>
        </w:rPr>
      </w:pPr>
      <w:r w:rsidRPr="00664956">
        <w:rPr>
          <w:lang w:val="de-DE"/>
        </w:rPr>
        <w:t>2) Sie findet es auch richtig, Vorlesungen zu versäumen.</w:t>
      </w:r>
    </w:p>
    <w:p w:rsidR="00664956" w:rsidRPr="00664956" w:rsidRDefault="00664956" w:rsidP="00282F3E">
      <w:pPr>
        <w:pStyle w:val="aff3"/>
        <w:rPr>
          <w:lang w:val="de-DE"/>
        </w:rPr>
      </w:pPr>
      <w:r w:rsidRPr="00664956">
        <w:rPr>
          <w:lang w:val="de-DE"/>
        </w:rPr>
        <w:t>3) Im Dezember haben die Studenten einige Vorprüfungen.</w:t>
      </w:r>
    </w:p>
    <w:p w:rsidR="00664956" w:rsidRPr="003C39ED" w:rsidRDefault="00664956" w:rsidP="00664956">
      <w:pPr>
        <w:shd w:val="clear" w:color="auto" w:fill="FFFFFF"/>
        <w:ind w:firstLine="0"/>
        <w:rPr>
          <w:lang w:val="de-DE"/>
        </w:rPr>
      </w:pPr>
    </w:p>
    <w:p w:rsidR="00664956" w:rsidRPr="003C39ED" w:rsidRDefault="00664956" w:rsidP="00664956">
      <w:pPr>
        <w:shd w:val="clear" w:color="auto" w:fill="FFFFFF"/>
        <w:ind w:firstLine="0"/>
        <w:rPr>
          <w:lang w:val="de-DE"/>
        </w:rPr>
      </w:pPr>
    </w:p>
    <w:p w:rsidR="00664956" w:rsidRPr="003C39ED" w:rsidRDefault="00664956" w:rsidP="00664956">
      <w:pPr>
        <w:shd w:val="clear" w:color="auto" w:fill="FFFFFF"/>
        <w:ind w:firstLine="0"/>
        <w:rPr>
          <w:lang w:val="de-DE"/>
        </w:rPr>
      </w:pPr>
    </w:p>
    <w:p w:rsidR="00664956" w:rsidRPr="00664956" w:rsidRDefault="00664956" w:rsidP="00282F3E">
      <w:pPr>
        <w:pStyle w:val="30"/>
      </w:pPr>
      <w:r w:rsidRPr="00664956">
        <w:t>Прочитайте текст и определите, является высказывание истинным или ложным.</w:t>
      </w:r>
    </w:p>
    <w:p w:rsidR="00664956" w:rsidRPr="00664956" w:rsidRDefault="00664956" w:rsidP="00282F3E">
      <w:pPr>
        <w:pStyle w:val="50"/>
        <w:rPr>
          <w:lang w:val="de-DE"/>
        </w:rPr>
      </w:pPr>
      <w:r w:rsidRPr="00664956">
        <w:rPr>
          <w:lang w:val="de-DE"/>
        </w:rPr>
        <w:t>Ostern</w:t>
      </w:r>
    </w:p>
    <w:p w:rsidR="00664956" w:rsidRPr="00664956" w:rsidRDefault="00664956" w:rsidP="00282F3E">
      <w:pPr>
        <w:pStyle w:val="aff6"/>
        <w:rPr>
          <w:lang w:val="de-DE"/>
        </w:rPr>
      </w:pPr>
      <w:r w:rsidRPr="00664956">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664956" w:rsidRPr="00664956" w:rsidRDefault="00664956" w:rsidP="00282F3E">
      <w:pPr>
        <w:pStyle w:val="aff6"/>
        <w:rPr>
          <w:lang w:val="de-DE"/>
        </w:rPr>
      </w:pPr>
      <w:r w:rsidRPr="00664956">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664956" w:rsidRPr="00664956" w:rsidRDefault="00664956" w:rsidP="00282F3E">
      <w:pPr>
        <w:pStyle w:val="aff6"/>
        <w:rPr>
          <w:lang w:val="de-DE"/>
        </w:rPr>
      </w:pPr>
      <w:r w:rsidRPr="00664956">
        <w:rPr>
          <w:lang w:val="de-DE"/>
        </w:rPr>
        <w:t>Der Osterhase  gilt als Symbol der Fruchtbarkeit,was zum Fest des Lebens passt. Der Hase wurde, wie das Ei, ein Symbol für Fruchtbarkeit. So wurde der Hase vor rund vierhundert Jahren zum Eierbringer.</w:t>
      </w:r>
    </w:p>
    <w:p w:rsidR="00664956" w:rsidRPr="00664956" w:rsidRDefault="00664956" w:rsidP="00282F3E">
      <w:pPr>
        <w:pStyle w:val="aff6"/>
        <w:rPr>
          <w:lang w:val="de-DE"/>
        </w:rPr>
      </w:pPr>
      <w:r w:rsidRPr="00664956">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664956" w:rsidRPr="00664956" w:rsidRDefault="00664956" w:rsidP="00282F3E">
      <w:pPr>
        <w:pStyle w:val="aff6"/>
        <w:rPr>
          <w:lang w:val="de-DE"/>
        </w:rPr>
      </w:pPr>
      <w:r w:rsidRPr="00664956">
        <w:rPr>
          <w:lang w:val="de-DE"/>
        </w:rPr>
        <w:t>Im christlichen Glauben ist die Osterkerze im 4. Jahrhundert nach Christus entstanden. Die Osterkerze symbolisiert den über Tod und Sterben siegenden auferstandenen Jesus Christus.</w:t>
      </w:r>
    </w:p>
    <w:p w:rsidR="00664956" w:rsidRPr="00664956" w:rsidRDefault="00664956" w:rsidP="00282F3E">
      <w:pPr>
        <w:pStyle w:val="aff6"/>
        <w:rPr>
          <w:lang w:val="de-DE"/>
        </w:rPr>
      </w:pPr>
      <w:r w:rsidRPr="00664956">
        <w:rPr>
          <w:lang w:val="de-DE"/>
        </w:rPr>
        <w:t>Das Wasser gilt als Ursymbol des Lebens und der Fruchtbarkeit. In den Jahrhunderten nach Christus wurde es als Symbol für das Leben gebracht. So wurde schon seit dem 2. Jahrhundert das Taufwasser nur zweimal im Jahr geweiht.</w:t>
      </w:r>
    </w:p>
    <w:p w:rsidR="00664956" w:rsidRPr="00664956" w:rsidRDefault="00664956" w:rsidP="00CC559B">
      <w:pPr>
        <w:pStyle w:val="aff6"/>
        <w:rPr>
          <w:lang w:val="de-DE"/>
        </w:rPr>
      </w:pPr>
      <w:r w:rsidRPr="00664956">
        <w:rPr>
          <w:lang w:val="de-DE"/>
        </w:rPr>
        <w:t>1) In deutschsprachigen Ländern suchen die Kinder bunt bemalte versteckte Eier und Süßigkeiten, die von einem „Osterfuchs“ versteckt wurden.</w:t>
      </w:r>
    </w:p>
    <w:p w:rsidR="00664956" w:rsidRPr="00664956" w:rsidRDefault="00664956" w:rsidP="00282F3E">
      <w:pPr>
        <w:pStyle w:val="aff3"/>
        <w:rPr>
          <w:lang w:val="de-DE"/>
        </w:rPr>
      </w:pPr>
      <w:r w:rsidRPr="00664956">
        <w:rPr>
          <w:lang w:val="de-DE"/>
        </w:rPr>
        <w:t>2) Vor dem Schenken waren die Eier bemalt worden.</w:t>
      </w:r>
    </w:p>
    <w:p w:rsidR="00664956" w:rsidRPr="00664956" w:rsidRDefault="00664956" w:rsidP="00282F3E">
      <w:pPr>
        <w:pStyle w:val="aff3"/>
        <w:rPr>
          <w:lang w:val="de-DE"/>
        </w:rPr>
      </w:pPr>
      <w:r w:rsidRPr="00664956">
        <w:rPr>
          <w:lang w:val="de-DE"/>
        </w:rPr>
        <w:t>3) Das Osterfeuer steht als Symbol für die Sonne.</w:t>
      </w:r>
    </w:p>
    <w:p w:rsidR="00664956" w:rsidRPr="00664956" w:rsidRDefault="00664956" w:rsidP="00664956">
      <w:pPr>
        <w:shd w:val="clear" w:color="auto" w:fill="FFFFFF"/>
        <w:ind w:firstLine="0"/>
        <w:rPr>
          <w:b/>
          <w:i/>
          <w:lang w:val="de-DE"/>
        </w:rPr>
      </w:pPr>
    </w:p>
    <w:p w:rsidR="00664956" w:rsidRPr="00664956" w:rsidRDefault="00664956" w:rsidP="00282F3E">
      <w:pPr>
        <w:pStyle w:val="30"/>
      </w:pPr>
      <w:r w:rsidRPr="00664956">
        <w:t>Дополните диалог, используя предложенные ниже реплики</w:t>
      </w:r>
    </w:p>
    <w:p w:rsidR="00664956" w:rsidRPr="00664956" w:rsidRDefault="00664956" w:rsidP="00282F3E">
      <w:pPr>
        <w:pStyle w:val="2a"/>
        <w:rPr>
          <w:lang w:val="de-DE"/>
        </w:rPr>
      </w:pPr>
      <w:r w:rsidRPr="00664956">
        <w:rPr>
          <w:i/>
          <w:lang w:val="de-DE"/>
        </w:rPr>
        <w:t>Monika:</w:t>
      </w:r>
      <w:r w:rsidRPr="00664956">
        <w:rPr>
          <w:lang w:val="de-DE"/>
        </w:rPr>
        <w:t xml:space="preserve"> Hallo, Karin!</w:t>
      </w:r>
    </w:p>
    <w:p w:rsidR="00664956" w:rsidRPr="00664956" w:rsidRDefault="00664956" w:rsidP="00282F3E">
      <w:pPr>
        <w:pStyle w:val="2a"/>
        <w:rPr>
          <w:lang w:val="de-DE"/>
        </w:rPr>
      </w:pPr>
      <w:r w:rsidRPr="00664956">
        <w:rPr>
          <w:i/>
          <w:lang w:val="de-DE"/>
        </w:rPr>
        <w:t>Karin:</w:t>
      </w:r>
      <w:r w:rsidRPr="00664956">
        <w:rPr>
          <w:lang w:val="de-DE"/>
        </w:rPr>
        <w:t xml:space="preserve"> ______, Monika! Wie geht</w:t>
      </w:r>
      <w:r w:rsidR="00CC559B">
        <w:rPr>
          <w:lang w:val="de-DE"/>
        </w:rPr>
        <w:t>‘</w:t>
      </w:r>
      <w:r w:rsidRPr="00664956">
        <w:rPr>
          <w:lang w:val="de-DE"/>
        </w:rPr>
        <w:t>s?</w:t>
      </w:r>
    </w:p>
    <w:p w:rsidR="00664956" w:rsidRPr="00664956" w:rsidRDefault="00664956" w:rsidP="00282F3E">
      <w:pPr>
        <w:pStyle w:val="2a"/>
        <w:rPr>
          <w:lang w:val="de-DE"/>
        </w:rPr>
      </w:pPr>
      <w:r w:rsidRPr="00664956">
        <w:rPr>
          <w:i/>
          <w:lang w:val="de-DE"/>
        </w:rPr>
        <w:t>Monika:</w:t>
      </w:r>
      <w:r w:rsidRPr="00664956">
        <w:rPr>
          <w:lang w:val="de-DE"/>
        </w:rPr>
        <w:t xml:space="preserve"> Danke, gut! Was machst du heute Abend?</w:t>
      </w:r>
    </w:p>
    <w:p w:rsidR="00664956" w:rsidRPr="00664956" w:rsidRDefault="00664956" w:rsidP="00282F3E">
      <w:pPr>
        <w:pStyle w:val="2a"/>
        <w:rPr>
          <w:lang w:val="de-DE"/>
        </w:rPr>
      </w:pPr>
      <w:r w:rsidRPr="00664956">
        <w:rPr>
          <w:i/>
          <w:lang w:val="de-DE"/>
        </w:rPr>
        <w:t>Karin:</w:t>
      </w:r>
      <w:r w:rsidRPr="00664956">
        <w:rPr>
          <w:lang w:val="de-DE"/>
        </w:rPr>
        <w:t xml:space="preserve"> Heute habe ich viel zu tun. Tante Sabine kommt zu uns. Eigentlich muss ich mich schon beeilen. Wiedersehen!</w:t>
      </w:r>
    </w:p>
    <w:p w:rsidR="00664956" w:rsidRPr="00664956" w:rsidRDefault="00664956" w:rsidP="00282F3E">
      <w:pPr>
        <w:pStyle w:val="2a"/>
        <w:rPr>
          <w:lang w:val="de-DE"/>
        </w:rPr>
      </w:pPr>
      <w:r w:rsidRPr="00664956">
        <w:rPr>
          <w:i/>
          <w:lang w:val="de-DE"/>
        </w:rPr>
        <w:t>Monika:</w:t>
      </w:r>
      <w:r w:rsidRPr="00664956">
        <w:rPr>
          <w:lang w:val="de-DE"/>
        </w:rPr>
        <w:t xml:space="preserve"> ______!</w:t>
      </w:r>
    </w:p>
    <w:p w:rsidR="00664956" w:rsidRPr="00282F3E" w:rsidRDefault="00664956" w:rsidP="00282F3E">
      <w:pPr>
        <w:pStyle w:val="aff6"/>
        <w:rPr>
          <w:i/>
          <w:lang w:val="de-DE"/>
        </w:rPr>
      </w:pPr>
      <w:r w:rsidRPr="00282F3E">
        <w:rPr>
          <w:i/>
          <w:lang w:val="de-DE"/>
        </w:rPr>
        <w:t>Herzlich Willkommen! Grüß dich! Auf Wiederhören! Leben Sie wohl! Tschüss!</w:t>
      </w:r>
    </w:p>
    <w:p w:rsidR="00664956" w:rsidRPr="00664956" w:rsidRDefault="00664956" w:rsidP="00282F3E">
      <w:pPr>
        <w:pStyle w:val="30"/>
        <w:rPr>
          <w:lang w:val="de-DE"/>
        </w:rPr>
      </w:pPr>
      <w:r w:rsidRPr="00664956">
        <w:lastRenderedPageBreak/>
        <w:t>Дополните</w:t>
      </w:r>
      <w:r w:rsidRPr="00664956">
        <w:rPr>
          <w:lang w:val="de-DE"/>
        </w:rPr>
        <w:t xml:space="preserve"> </w:t>
      </w:r>
      <w:r w:rsidRPr="00664956">
        <w:t>диалог</w:t>
      </w:r>
      <w:r w:rsidRPr="00664956">
        <w:rPr>
          <w:lang w:val="de-DE"/>
        </w:rPr>
        <w:t xml:space="preserve">, </w:t>
      </w:r>
      <w:r w:rsidRPr="00664956">
        <w:t>используя</w:t>
      </w:r>
      <w:r w:rsidRPr="00664956">
        <w:rPr>
          <w:lang w:val="de-DE"/>
        </w:rPr>
        <w:t xml:space="preserve"> </w:t>
      </w:r>
      <w:r w:rsidRPr="00664956">
        <w:t>предложенные</w:t>
      </w:r>
      <w:r w:rsidRPr="00664956">
        <w:rPr>
          <w:lang w:val="de-DE"/>
        </w:rPr>
        <w:t xml:space="preserve"> </w:t>
      </w:r>
      <w:r w:rsidRPr="00664956">
        <w:t>ниже</w:t>
      </w:r>
      <w:r w:rsidRPr="00664956">
        <w:rPr>
          <w:lang w:val="de-DE"/>
        </w:rPr>
        <w:t xml:space="preserve"> </w:t>
      </w:r>
      <w:r w:rsidRPr="00664956">
        <w:t>реплики</w:t>
      </w:r>
    </w:p>
    <w:p w:rsidR="00664956" w:rsidRPr="00664956" w:rsidRDefault="00664956" w:rsidP="00664956">
      <w:pPr>
        <w:rPr>
          <w:lang w:val="de-DE"/>
        </w:rPr>
      </w:pPr>
      <w:r w:rsidRPr="00664956">
        <w:rPr>
          <w:lang w:val="de-DE"/>
        </w:rPr>
        <w:t>-  …………………………………………………</w:t>
      </w:r>
    </w:p>
    <w:p w:rsidR="00664956" w:rsidRPr="00664956" w:rsidRDefault="00664956" w:rsidP="00282F3E">
      <w:pPr>
        <w:pStyle w:val="2"/>
        <w:rPr>
          <w:lang w:val="de-DE"/>
        </w:rPr>
      </w:pPr>
      <w:r w:rsidRPr="00664956">
        <w:rPr>
          <w:lang w:val="de-DE"/>
        </w:rPr>
        <w:t>Ja, bitte!</w:t>
      </w:r>
    </w:p>
    <w:p w:rsidR="00664956" w:rsidRPr="00664956" w:rsidRDefault="00664956" w:rsidP="00664956">
      <w:pPr>
        <w:rPr>
          <w:lang w:val="de-DE"/>
        </w:rPr>
      </w:pPr>
      <w:r w:rsidRPr="00664956">
        <w:rPr>
          <w:lang w:val="de-DE"/>
        </w:rPr>
        <w:t>- …………………………………………………</w:t>
      </w:r>
    </w:p>
    <w:p w:rsidR="00664956" w:rsidRPr="00664956" w:rsidRDefault="00664956" w:rsidP="00282F3E">
      <w:pPr>
        <w:pStyle w:val="2"/>
        <w:rPr>
          <w:lang w:val="de-DE"/>
        </w:rPr>
      </w:pPr>
      <w:r w:rsidRPr="00664956">
        <w:rPr>
          <w:lang w:val="de-DE"/>
        </w:rPr>
        <w:t>Gehen Sie geradeaus und an der nächsten Kreuzung rechts. Dann die nächste Straße links.</w:t>
      </w:r>
    </w:p>
    <w:p w:rsidR="00664956" w:rsidRPr="00664956" w:rsidRDefault="00664956" w:rsidP="00664956">
      <w:pPr>
        <w:rPr>
          <w:lang w:val="de-DE"/>
        </w:rPr>
      </w:pPr>
      <w:r w:rsidRPr="00664956">
        <w:rPr>
          <w:lang w:val="de-DE"/>
        </w:rPr>
        <w:t>- ………………………………………………</w:t>
      </w:r>
    </w:p>
    <w:p w:rsidR="00664956" w:rsidRPr="00664956" w:rsidRDefault="00664956" w:rsidP="00282F3E">
      <w:pPr>
        <w:pStyle w:val="2"/>
        <w:rPr>
          <w:lang w:val="de-DE"/>
        </w:rPr>
      </w:pPr>
      <w:r w:rsidRPr="00664956">
        <w:rPr>
          <w:lang w:val="de-DE"/>
        </w:rPr>
        <w:t>An der nächsten Kreuzung rechts. Die Bank ist das große moderne Haus auf der rechten Seite.</w:t>
      </w:r>
    </w:p>
    <w:p w:rsidR="00664956" w:rsidRPr="00664956" w:rsidRDefault="00664956" w:rsidP="00282F3E">
      <w:pPr>
        <w:pStyle w:val="2"/>
        <w:rPr>
          <w:lang w:val="de-DE"/>
        </w:rPr>
      </w:pPr>
      <w:r w:rsidRPr="00664956">
        <w:rPr>
          <w:lang w:val="de-DE"/>
        </w:rPr>
        <w:t>Ist es weit?</w:t>
      </w:r>
    </w:p>
    <w:p w:rsidR="00664956" w:rsidRPr="00664956" w:rsidRDefault="00664956" w:rsidP="00664956">
      <w:pPr>
        <w:rPr>
          <w:lang w:val="de-DE"/>
        </w:rPr>
      </w:pPr>
      <w:r w:rsidRPr="00664956">
        <w:rPr>
          <w:lang w:val="de-DE"/>
        </w:rPr>
        <w:t>- …………………………………………………</w:t>
      </w:r>
    </w:p>
    <w:p w:rsidR="00664956" w:rsidRPr="00664956" w:rsidRDefault="00664956" w:rsidP="00282F3E">
      <w:pPr>
        <w:pStyle w:val="2"/>
        <w:pBdr>
          <w:bottom w:val="single" w:sz="12" w:space="1" w:color="auto"/>
        </w:pBdr>
        <w:rPr>
          <w:lang w:val="de-DE"/>
        </w:rPr>
      </w:pPr>
      <w:r w:rsidRPr="00664956">
        <w:rPr>
          <w:lang w:val="de-DE"/>
        </w:rPr>
        <w:t>Danke. Auf Wiedersehen!</w:t>
      </w:r>
    </w:p>
    <w:p w:rsidR="00664956" w:rsidRPr="00664956" w:rsidRDefault="00664956" w:rsidP="00282F3E">
      <w:pPr>
        <w:pStyle w:val="2a"/>
        <w:rPr>
          <w:rFonts w:eastAsia="Courier New"/>
          <w:kern w:val="1"/>
          <w:lang w:val="de-DE" w:eastAsia="hi-IN" w:bidi="hi-IN"/>
        </w:rPr>
      </w:pPr>
      <w:r w:rsidRPr="00664956">
        <w:rPr>
          <w:rFonts w:eastAsia="Courier New"/>
          <w:kern w:val="1"/>
          <w:lang w:val="de-DE" w:eastAsia="hi-IN" w:bidi="hi-IN"/>
        </w:rPr>
        <w:t>Können Sie das bitte wiederholen?</w:t>
      </w:r>
    </w:p>
    <w:p w:rsidR="00664956" w:rsidRPr="00664956" w:rsidRDefault="00664956" w:rsidP="00282F3E">
      <w:pPr>
        <w:pStyle w:val="2a"/>
        <w:rPr>
          <w:lang w:val="de-DE"/>
        </w:rPr>
      </w:pPr>
      <w:r w:rsidRPr="00664956">
        <w:rPr>
          <w:lang w:val="de-DE"/>
        </w:rPr>
        <w:t>Wo geht es zur Deutschen Bank?</w:t>
      </w:r>
    </w:p>
    <w:p w:rsidR="00664956" w:rsidRPr="00664956" w:rsidRDefault="00664956" w:rsidP="00282F3E">
      <w:pPr>
        <w:pStyle w:val="2a"/>
        <w:rPr>
          <w:lang w:val="de-DE"/>
        </w:rPr>
      </w:pPr>
      <w:r w:rsidRPr="00664956">
        <w:rPr>
          <w:lang w:val="de-DE"/>
        </w:rPr>
        <w:t>Etwa fünf Minuten zu Fuß.</w:t>
      </w:r>
    </w:p>
    <w:p w:rsidR="00664956" w:rsidRPr="00664956" w:rsidRDefault="00664956" w:rsidP="00282F3E">
      <w:pPr>
        <w:pStyle w:val="2a"/>
        <w:rPr>
          <w:lang w:val="de-DE"/>
        </w:rPr>
      </w:pPr>
      <w:r w:rsidRPr="00664956">
        <w:rPr>
          <w:lang w:val="de-DE"/>
        </w:rPr>
        <w:t>Guten Tag! Entschuldigung! Könnten Sie mir helfen?</w:t>
      </w:r>
    </w:p>
    <w:p w:rsidR="00664956" w:rsidRPr="00664956" w:rsidRDefault="00664956" w:rsidP="00664956">
      <w:pPr>
        <w:ind w:firstLine="0"/>
        <w:rPr>
          <w:b/>
          <w:i/>
          <w:lang w:val="de-DE"/>
        </w:rPr>
      </w:pPr>
    </w:p>
    <w:p w:rsidR="00664956" w:rsidRPr="00664956" w:rsidRDefault="00664956" w:rsidP="00CC559B">
      <w:pPr>
        <w:pStyle w:val="aff6"/>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CC559B" w:rsidRDefault="00664956" w:rsidP="00CC559B">
      <w:pPr>
        <w:pStyle w:val="aff6"/>
        <w:rPr>
          <w:b/>
          <w:i/>
        </w:rPr>
      </w:pPr>
      <w:r w:rsidRPr="00CC559B">
        <w:rPr>
          <w:b/>
          <w:i/>
        </w:rPr>
        <w:t>Составьте сообщение по предлагаемым темам, опираясь на основные лексические выражения: «О себе»</w:t>
      </w:r>
    </w:p>
    <w:p w:rsidR="00664956" w:rsidRPr="00664956" w:rsidRDefault="00664956" w:rsidP="00CC559B">
      <w:pPr>
        <w:pStyle w:val="aff6"/>
        <w:rPr>
          <w:lang w:val="de-DE"/>
        </w:rPr>
      </w:pPr>
      <w:r w:rsidRPr="00664956">
        <w:rPr>
          <w:lang w:val="de-DE"/>
        </w:rPr>
        <w:t xml:space="preserve">heißen, achten (A.), ähnlich sein (D.), eine große / kleine Familie haben, väterlicherseits, verheiratet sein, verlobt sein, sich gut vertragen, beim Haushalt helfen </w:t>
      </w:r>
    </w:p>
    <w:p w:rsidR="00664956" w:rsidRPr="00CC559B" w:rsidRDefault="00664956" w:rsidP="00CC559B">
      <w:pPr>
        <w:pStyle w:val="aff6"/>
        <w:rPr>
          <w:b/>
          <w:i/>
        </w:rPr>
      </w:pPr>
      <w:r w:rsidRPr="00CC559B">
        <w:rPr>
          <w:b/>
          <w:i/>
        </w:rPr>
        <w:t>Составьте сообщение по предлагаемым темам, опираясь на основные лексические выражения: «Мои планы на будущее»</w:t>
      </w:r>
    </w:p>
    <w:p w:rsidR="00664956" w:rsidRPr="00664956" w:rsidRDefault="00664956" w:rsidP="00282F3E">
      <w:pPr>
        <w:pStyle w:val="aff3"/>
        <w:rPr>
          <w:lang w:val="de-DE"/>
        </w:rPr>
      </w:pPr>
      <w:r w:rsidRPr="00664956">
        <w:rPr>
          <w:lang w:val="de-DE"/>
        </w:rPr>
        <w:t>der Beruf, die Berufserfahrung, die Berufswahl, berufstätig, der Arbeitgeber, der Arbeitnehmer</w:t>
      </w:r>
    </w:p>
    <w:p w:rsidR="00664956" w:rsidRPr="00664956" w:rsidRDefault="00664956" w:rsidP="00282F3E">
      <w:pPr>
        <w:pStyle w:val="aff3"/>
        <w:rPr>
          <w:lang w:val="de-DE"/>
        </w:rPr>
      </w:pPr>
      <w:r w:rsidRPr="00664956">
        <w:rPr>
          <w:lang w:val="de-DE"/>
        </w:rPr>
        <w:t>sich bewerben um + Akk., sich entscheiden für + Akk., sich vorstellen, die Zukunft, die Arbeitsstelle, sich beschäftigen mit + Dat.</w:t>
      </w:r>
    </w:p>
    <w:p w:rsidR="00664956" w:rsidRPr="00CC559B" w:rsidRDefault="00664956" w:rsidP="00CC559B">
      <w:pPr>
        <w:pStyle w:val="aff6"/>
        <w:rPr>
          <w:b/>
          <w:i/>
        </w:rPr>
      </w:pPr>
      <w:r w:rsidRPr="00CC559B">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664956" w:rsidRPr="00664956" w:rsidRDefault="00664956" w:rsidP="00CC559B">
      <w:pPr>
        <w:pStyle w:val="aff6"/>
        <w:rPr>
          <w:rFonts w:eastAsiaTheme="majorEastAsia"/>
          <w:lang w:val="de-DE"/>
        </w:rPr>
      </w:pPr>
      <w:r w:rsidRPr="00664956">
        <w:rPr>
          <w:rFonts w:eastAsiaTheme="majorEastAsia"/>
          <w:lang w:val="de-DE"/>
        </w:rPr>
        <w:t>die Sprache, die Fremdsprache, deutschsprachig, der sprachliche Hintergrund, die Mehrsprachigkeit, die Muttersprache, die Sprachkenntnisse, die Sprachwahl, die Umfrage, fördern, bereichern, nützlich sein, sprachliche Fertigkeiten und Fähigkeiten  entwickeln</w:t>
      </w:r>
    </w:p>
    <w:p w:rsidR="00664956" w:rsidRPr="00CC559B" w:rsidRDefault="00664956" w:rsidP="00CC559B">
      <w:pPr>
        <w:pStyle w:val="aff6"/>
        <w:rPr>
          <w:b/>
          <w:i/>
        </w:rPr>
      </w:pPr>
      <w:r w:rsidRPr="00CC559B">
        <w:rPr>
          <w:b/>
          <w:i/>
        </w:rPr>
        <w:t>Составьте сообщение по предлагаемым темам, опираясь на основные лексические выражения: «Студенческая жизнь»</w:t>
      </w:r>
    </w:p>
    <w:p w:rsidR="00664956" w:rsidRPr="00664956" w:rsidRDefault="00664956" w:rsidP="00CC559B">
      <w:pPr>
        <w:pStyle w:val="aff6"/>
        <w:rPr>
          <w:lang w:val="de-DE"/>
        </w:rPr>
      </w:pPr>
      <w:r w:rsidRPr="00664956">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664956" w:rsidRPr="00664956" w:rsidRDefault="00664956" w:rsidP="00282F3E">
      <w:pPr>
        <w:pStyle w:val="30"/>
      </w:pPr>
      <w:r w:rsidRPr="00664956">
        <w:t>Прочитайте текст и найдите ответ на вопрос к тексту.</w:t>
      </w:r>
    </w:p>
    <w:p w:rsidR="00664956" w:rsidRPr="00664956" w:rsidRDefault="00664956" w:rsidP="00282F3E">
      <w:pPr>
        <w:pStyle w:val="50"/>
        <w:rPr>
          <w:kern w:val="1"/>
          <w:lang w:val="de-DE" w:eastAsia="hi-IN" w:bidi="hi-IN"/>
        </w:rPr>
      </w:pPr>
      <w:r w:rsidRPr="00664956">
        <w:rPr>
          <w:kern w:val="1"/>
          <w:lang w:val="de-DE" w:eastAsia="hi-IN" w:bidi="hi-IN"/>
        </w:rPr>
        <w:t>Der Arbeitstag eines Studenten in Deutschland</w:t>
      </w:r>
    </w:p>
    <w:p w:rsidR="00664956" w:rsidRPr="00664956" w:rsidRDefault="00664956" w:rsidP="00282F3E">
      <w:pPr>
        <w:pStyle w:val="aff6"/>
        <w:rPr>
          <w:kern w:val="1"/>
          <w:lang w:val="de-DE" w:eastAsia="hi-IN" w:bidi="hi-IN"/>
        </w:rPr>
      </w:pPr>
      <w:r w:rsidRPr="00664956">
        <w:rPr>
          <w:kern w:val="1"/>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664956" w:rsidRPr="00664956" w:rsidRDefault="00664956" w:rsidP="00282F3E">
      <w:pPr>
        <w:pStyle w:val="aff6"/>
        <w:rPr>
          <w:kern w:val="1"/>
          <w:lang w:val="de-DE" w:eastAsia="hi-IN" w:bidi="hi-IN"/>
        </w:rPr>
      </w:pPr>
      <w:r w:rsidRPr="00664956">
        <w:rPr>
          <w:kern w:val="1"/>
          <w:lang w:val="de-DE" w:eastAsia="hi-IN" w:bidi="hi-IN"/>
        </w:rPr>
        <w:t>Ich habe versprochen, den ganzen Arbeitstag zu beschreiben. Na, fahren wir weiter. Etwa 16.30 machen wir Feierabend. Das hat aber mit einer Feier (oder Fest) nichts zu tun. Es bedeutet “Arbeitsschluss</w:t>
      </w:r>
      <w:r w:rsidR="00282F3E">
        <w:rPr>
          <w:kern w:val="1"/>
          <w:lang w:val="de-DE" w:eastAsia="hi-IN" w:bidi="hi-IN"/>
        </w:rPr>
        <w:t>“</w:t>
      </w:r>
      <w:r w:rsidRPr="00664956">
        <w:rPr>
          <w:kern w:val="1"/>
          <w:lang w:val="de-DE" w:eastAsia="hi-IN" w:bidi="hi-IN"/>
        </w:rPr>
        <w:t xml:space="preserve">. Also, nach Feierabend erholen wir uns. Ich besuche oft meinen Freund. Er </w:t>
      </w:r>
      <w:r w:rsidRPr="00664956">
        <w:rPr>
          <w:kern w:val="1"/>
          <w:lang w:val="de-DE" w:eastAsia="hi-IN" w:bidi="hi-IN"/>
        </w:rPr>
        <w:lastRenderedPageBreak/>
        <w:t>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664956" w:rsidRPr="00664956" w:rsidRDefault="00664956" w:rsidP="00282F3E">
      <w:pPr>
        <w:pStyle w:val="aff6"/>
        <w:rPr>
          <w:kern w:val="1"/>
          <w:lang w:val="de-DE" w:eastAsia="hi-IN" w:bidi="hi-IN"/>
        </w:rPr>
      </w:pPr>
      <w:r w:rsidRPr="00664956">
        <w:rPr>
          <w:kern w:val="1"/>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664956" w:rsidRPr="00282F3E" w:rsidRDefault="00664956" w:rsidP="00CC559B">
      <w:pPr>
        <w:pStyle w:val="2a"/>
        <w:rPr>
          <w:kern w:val="1"/>
          <w:lang w:val="de-DE" w:eastAsia="hi-IN" w:bidi="hi-IN"/>
        </w:rPr>
      </w:pPr>
      <w:r w:rsidRPr="00282F3E">
        <w:rPr>
          <w:kern w:val="1"/>
          <w:lang w:val="de-DE" w:eastAsia="hi-IN" w:bidi="hi-IN"/>
        </w:rPr>
        <w:t xml:space="preserve">Grüße dich, </w:t>
      </w:r>
    </w:p>
    <w:p w:rsidR="00664956" w:rsidRPr="00282F3E" w:rsidRDefault="00664956" w:rsidP="00CC559B">
      <w:pPr>
        <w:pStyle w:val="2a"/>
        <w:rPr>
          <w:kern w:val="1"/>
          <w:lang w:val="de-DE" w:eastAsia="hi-IN" w:bidi="hi-IN"/>
        </w:rPr>
      </w:pPr>
      <w:r w:rsidRPr="00282F3E">
        <w:rPr>
          <w:kern w:val="1"/>
          <w:lang w:val="de-DE" w:eastAsia="hi-IN" w:bidi="hi-IN"/>
        </w:rPr>
        <w:t>Dein Rudi</w:t>
      </w:r>
      <w:bookmarkStart w:id="2" w:name="_GoBack1"/>
      <w:bookmarkEnd w:id="2"/>
    </w:p>
    <w:p w:rsidR="00664956" w:rsidRPr="00664956" w:rsidRDefault="00664956" w:rsidP="00282F3E">
      <w:pPr>
        <w:pStyle w:val="aff3"/>
        <w:rPr>
          <w:lang w:val="de-DE"/>
        </w:rPr>
      </w:pPr>
      <w:r w:rsidRPr="00664956">
        <w:rPr>
          <w:lang w:val="de-DE"/>
        </w:rPr>
        <w:t>1)  Wann haben die Studenten Feierabend?</w:t>
      </w:r>
    </w:p>
    <w:p w:rsidR="00664956" w:rsidRPr="00664956" w:rsidRDefault="00664956" w:rsidP="00282F3E">
      <w:pPr>
        <w:pStyle w:val="aff3"/>
        <w:rPr>
          <w:lang w:val="de-DE"/>
        </w:rPr>
      </w:pPr>
      <w:r w:rsidRPr="00664956">
        <w:rPr>
          <w:lang w:val="de-DE"/>
        </w:rPr>
        <w:t>2) Womit beschäftigen sich die Studenten gewöhnlich nach dem Studium?</w:t>
      </w:r>
    </w:p>
    <w:p w:rsidR="00664956" w:rsidRPr="00664956" w:rsidRDefault="00664956" w:rsidP="00282F3E">
      <w:pPr>
        <w:pStyle w:val="aff3"/>
        <w:rPr>
          <w:lang w:val="de-DE"/>
        </w:rPr>
      </w:pPr>
      <w:r w:rsidRPr="00664956">
        <w:rPr>
          <w:lang w:val="de-DE"/>
        </w:rPr>
        <w:t>3) Was gibt es in jeder Wohneinheit?</w:t>
      </w:r>
    </w:p>
    <w:p w:rsidR="00664956" w:rsidRPr="00664956" w:rsidRDefault="00664956" w:rsidP="00664956">
      <w:pPr>
        <w:ind w:firstLine="0"/>
        <w:rPr>
          <w:lang w:val="de-DE"/>
        </w:rPr>
      </w:pPr>
    </w:p>
    <w:p w:rsidR="00664956" w:rsidRPr="00664956" w:rsidRDefault="00664956" w:rsidP="00282F3E">
      <w:pPr>
        <w:pStyle w:val="30"/>
      </w:pPr>
      <w:r w:rsidRPr="00664956">
        <w:t>Выберите реплику, наиболее подходящую к ситуации общения «Студенческая жизнь»</w:t>
      </w:r>
    </w:p>
    <w:p w:rsidR="00664956" w:rsidRPr="00664956" w:rsidRDefault="00664956" w:rsidP="00282F3E">
      <w:pPr>
        <w:pStyle w:val="aff3"/>
        <w:rPr>
          <w:lang w:val="de-DE"/>
        </w:rPr>
      </w:pPr>
      <w:r w:rsidRPr="00664956">
        <w:rPr>
          <w:lang w:val="de-DE"/>
        </w:rPr>
        <w:t>1) Student: Darf ich heute den Unterricht versäumen?</w:t>
      </w:r>
    </w:p>
    <w:p w:rsidR="00664956" w:rsidRPr="00664956" w:rsidRDefault="00664956" w:rsidP="00282F3E">
      <w:pPr>
        <w:pStyle w:val="aff3"/>
        <w:rPr>
          <w:lang w:val="de-DE"/>
        </w:rPr>
      </w:pPr>
      <w:r w:rsidRPr="00664956">
        <w:rPr>
          <w:lang w:val="de-DE"/>
        </w:rPr>
        <w:t>Lektor: __________.</w:t>
      </w:r>
    </w:p>
    <w:p w:rsidR="00664956" w:rsidRPr="00664956" w:rsidRDefault="00664956" w:rsidP="00282F3E">
      <w:pPr>
        <w:pStyle w:val="aff3"/>
        <w:rPr>
          <w:lang w:val="de-DE"/>
        </w:rPr>
      </w:pPr>
      <w:r w:rsidRPr="00664956">
        <w:rPr>
          <w:lang w:val="de-DE"/>
        </w:rPr>
        <w:t>a) Es kann nicht sein.</w:t>
      </w:r>
    </w:p>
    <w:p w:rsidR="00664956" w:rsidRPr="00664956" w:rsidRDefault="00664956" w:rsidP="00282F3E">
      <w:pPr>
        <w:pStyle w:val="aff3"/>
        <w:rPr>
          <w:lang w:val="de-DE"/>
        </w:rPr>
      </w:pPr>
      <w:r w:rsidRPr="00664956">
        <w:rPr>
          <w:lang w:val="de-DE"/>
        </w:rPr>
        <w:t>b) Vielleicht können Sie.</w:t>
      </w:r>
    </w:p>
    <w:p w:rsidR="00664956" w:rsidRPr="00664956" w:rsidRDefault="00664956" w:rsidP="00282F3E">
      <w:pPr>
        <w:pStyle w:val="aff3"/>
        <w:rPr>
          <w:lang w:val="de-DE"/>
        </w:rPr>
      </w:pPr>
      <w:r w:rsidRPr="00664956">
        <w:rPr>
          <w:lang w:val="de-DE"/>
        </w:rPr>
        <w:t>c) Warum denn?</w:t>
      </w:r>
    </w:p>
    <w:p w:rsidR="00664956" w:rsidRPr="00664956" w:rsidRDefault="00664956" w:rsidP="00282F3E">
      <w:pPr>
        <w:pStyle w:val="aff3"/>
        <w:rPr>
          <w:lang w:val="de-DE"/>
        </w:rPr>
      </w:pPr>
      <w:r w:rsidRPr="00664956">
        <w:rPr>
          <w:lang w:val="de-DE"/>
        </w:rPr>
        <w:t>d) Sie sollen es argumentieren.</w:t>
      </w:r>
    </w:p>
    <w:p w:rsidR="00664956" w:rsidRPr="00664956" w:rsidRDefault="00664956" w:rsidP="00664956">
      <w:pPr>
        <w:ind w:firstLine="0"/>
        <w:rPr>
          <w:lang w:val="de-DE"/>
        </w:rPr>
      </w:pPr>
    </w:p>
    <w:p w:rsidR="00664956" w:rsidRPr="00664956" w:rsidRDefault="00664956" w:rsidP="00282F3E">
      <w:pPr>
        <w:pStyle w:val="aff3"/>
        <w:rPr>
          <w:lang w:val="de-DE"/>
        </w:rPr>
      </w:pPr>
      <w:r w:rsidRPr="00664956">
        <w:rPr>
          <w:lang w:val="de-DE"/>
        </w:rPr>
        <w:t>2) Student 1: Ich bin in erster Prüfung durchgefallen.</w:t>
      </w:r>
    </w:p>
    <w:p w:rsidR="00664956" w:rsidRPr="00664956" w:rsidRDefault="00664956" w:rsidP="00282F3E">
      <w:pPr>
        <w:pStyle w:val="aff3"/>
        <w:rPr>
          <w:lang w:val="de-DE"/>
        </w:rPr>
      </w:pPr>
      <w:r w:rsidRPr="00664956">
        <w:rPr>
          <w:lang w:val="de-DE"/>
        </w:rPr>
        <w:t>Student 2: _______.</w:t>
      </w:r>
    </w:p>
    <w:p w:rsidR="00664956" w:rsidRPr="00664956" w:rsidRDefault="00664956" w:rsidP="00282F3E">
      <w:pPr>
        <w:pStyle w:val="aff3"/>
        <w:rPr>
          <w:lang w:val="de-DE"/>
        </w:rPr>
      </w:pPr>
      <w:r w:rsidRPr="00664956">
        <w:rPr>
          <w:lang w:val="de-DE"/>
        </w:rPr>
        <w:t>a) Vielen Dank!</w:t>
      </w:r>
    </w:p>
    <w:p w:rsidR="00664956" w:rsidRPr="00664956" w:rsidRDefault="00664956" w:rsidP="00282F3E">
      <w:pPr>
        <w:pStyle w:val="aff3"/>
        <w:rPr>
          <w:lang w:val="de-DE"/>
        </w:rPr>
      </w:pPr>
      <w:r w:rsidRPr="00664956">
        <w:rPr>
          <w:lang w:val="de-DE"/>
        </w:rPr>
        <w:t>b) Das ist deine Ursache.</w:t>
      </w:r>
    </w:p>
    <w:p w:rsidR="00664956" w:rsidRPr="00664956" w:rsidRDefault="00664956" w:rsidP="00282F3E">
      <w:pPr>
        <w:pStyle w:val="aff3"/>
        <w:rPr>
          <w:lang w:val="de-DE"/>
        </w:rPr>
      </w:pPr>
      <w:r w:rsidRPr="00664956">
        <w:rPr>
          <w:lang w:val="de-DE"/>
        </w:rPr>
        <w:t>c) Nichts Schlimmes.</w:t>
      </w:r>
    </w:p>
    <w:p w:rsidR="00664956" w:rsidRPr="00664956" w:rsidRDefault="00664956" w:rsidP="00282F3E">
      <w:pPr>
        <w:pStyle w:val="aff3"/>
        <w:rPr>
          <w:lang w:val="de-DE"/>
        </w:rPr>
      </w:pPr>
      <w:r w:rsidRPr="00664956">
        <w:rPr>
          <w:lang w:val="de-DE"/>
        </w:rPr>
        <w:t>d) Ich denke, du musst dich besser zur nächsten Prüfung vorbereiten.</w:t>
      </w:r>
    </w:p>
    <w:p w:rsidR="00664956" w:rsidRPr="00664956" w:rsidRDefault="00664956" w:rsidP="00664956">
      <w:pPr>
        <w:ind w:firstLine="0"/>
        <w:rPr>
          <w:lang w:val="de-DE"/>
        </w:rPr>
      </w:pPr>
    </w:p>
    <w:p w:rsidR="00664956" w:rsidRPr="00664956" w:rsidRDefault="00664956" w:rsidP="00282F3E">
      <w:pPr>
        <w:pStyle w:val="aff3"/>
        <w:rPr>
          <w:lang w:val="de-DE"/>
        </w:rPr>
      </w:pPr>
      <w:r w:rsidRPr="00664956">
        <w:rPr>
          <w:lang w:val="de-DE"/>
        </w:rPr>
        <w:t>3) Lehrer: In diesem Text gibt es einige neuen Wörter.</w:t>
      </w:r>
    </w:p>
    <w:p w:rsidR="00664956" w:rsidRPr="00664956" w:rsidRDefault="00664956" w:rsidP="00282F3E">
      <w:pPr>
        <w:pStyle w:val="aff3"/>
        <w:rPr>
          <w:lang w:val="de-DE"/>
        </w:rPr>
      </w:pPr>
      <w:r w:rsidRPr="00664956">
        <w:rPr>
          <w:lang w:val="de-DE"/>
        </w:rPr>
        <w:t>Student: ______.</w:t>
      </w:r>
    </w:p>
    <w:p w:rsidR="00664956" w:rsidRPr="00664956" w:rsidRDefault="00664956" w:rsidP="00282F3E">
      <w:pPr>
        <w:pStyle w:val="aff3"/>
        <w:rPr>
          <w:lang w:val="de-DE"/>
        </w:rPr>
      </w:pPr>
      <w:r w:rsidRPr="00664956">
        <w:rPr>
          <w:lang w:val="de-DE"/>
        </w:rPr>
        <w:t>a) Wann endet der Unterricht?</w:t>
      </w:r>
    </w:p>
    <w:p w:rsidR="00664956" w:rsidRPr="00664956" w:rsidRDefault="00664956" w:rsidP="00282F3E">
      <w:pPr>
        <w:pStyle w:val="aff3"/>
        <w:rPr>
          <w:lang w:val="de-DE"/>
        </w:rPr>
      </w:pPr>
      <w:r w:rsidRPr="00664956">
        <w:rPr>
          <w:lang w:val="de-DE"/>
        </w:rPr>
        <w:t>b) Hilfe!</w:t>
      </w:r>
    </w:p>
    <w:p w:rsidR="00664956" w:rsidRPr="00664956" w:rsidRDefault="00664956" w:rsidP="00282F3E">
      <w:pPr>
        <w:pStyle w:val="aff3"/>
        <w:rPr>
          <w:lang w:val="de-DE"/>
        </w:rPr>
      </w:pPr>
      <w:r w:rsidRPr="00664956">
        <w:rPr>
          <w:lang w:val="de-DE"/>
        </w:rPr>
        <w:t>c) Was, was?</w:t>
      </w:r>
    </w:p>
    <w:p w:rsidR="00664956" w:rsidRPr="00664956" w:rsidRDefault="00664956" w:rsidP="00282F3E">
      <w:pPr>
        <w:pStyle w:val="aff3"/>
        <w:rPr>
          <w:lang w:val="de-DE"/>
        </w:rPr>
      </w:pPr>
      <w:r w:rsidRPr="00664956">
        <w:rPr>
          <w:lang w:val="de-DE"/>
        </w:rPr>
        <w:t>d) Können Sie uns sie erklären?</w:t>
      </w:r>
    </w:p>
    <w:p w:rsidR="00664956" w:rsidRPr="00664956" w:rsidRDefault="00664956" w:rsidP="00664956">
      <w:pPr>
        <w:ind w:firstLine="0"/>
        <w:rPr>
          <w:lang w:val="de-DE"/>
        </w:rPr>
      </w:pPr>
    </w:p>
    <w:p w:rsidR="00664956" w:rsidRPr="00664956" w:rsidRDefault="00664956" w:rsidP="00664956">
      <w:pPr>
        <w:widowControl/>
        <w:autoSpaceDE/>
        <w:autoSpaceDN/>
        <w:adjustRightInd/>
        <w:spacing w:after="200" w:line="276" w:lineRule="auto"/>
        <w:ind w:firstLine="0"/>
        <w:jc w:val="left"/>
        <w:rPr>
          <w:rFonts w:eastAsia="Calibri"/>
          <w:b/>
          <w:lang w:val="de-DE" w:eastAsia="en-US"/>
        </w:rPr>
      </w:pPr>
      <w:r w:rsidRPr="00664956">
        <w:rPr>
          <w:b/>
          <w:lang w:val="de-DE"/>
        </w:rPr>
        <w:br w:type="page"/>
      </w:r>
    </w:p>
    <w:p w:rsidR="00C42C8E" w:rsidRDefault="00C42C8E" w:rsidP="00282F3E">
      <w:pPr>
        <w:pStyle w:val="6"/>
      </w:pPr>
      <w:r w:rsidRPr="007B7A0D">
        <w:lastRenderedPageBreak/>
        <w:t>Оценочные средства для экзамена (3 семестр)</w:t>
      </w:r>
      <w:r>
        <w:t xml:space="preserve"> (</w:t>
      </w:r>
      <w:r w:rsidR="001A2ED9" w:rsidRPr="001A2ED9">
        <w:t>АНГЛИЙСКИЙ ЯЗЫК</w:t>
      </w:r>
      <w:r>
        <w:t>)</w:t>
      </w:r>
    </w:p>
    <w:p w:rsidR="00C42C8E" w:rsidRPr="001A2ED9" w:rsidRDefault="001A2ED9" w:rsidP="001A2ED9">
      <w:pPr>
        <w:pStyle w:val="afc"/>
        <w:jc w:val="center"/>
        <w:rPr>
          <w:rFonts w:ascii="Times New Roman" w:hAnsi="Times New Roman"/>
          <w:b/>
          <w:sz w:val="28"/>
          <w:szCs w:val="28"/>
        </w:rPr>
      </w:pPr>
      <w:r w:rsidRPr="001A2ED9">
        <w:rPr>
          <w:rFonts w:ascii="Times New Roman" w:hAnsi="Times New Roman"/>
          <w:b/>
          <w:sz w:val="28"/>
          <w:szCs w:val="28"/>
        </w:rPr>
        <w:t>ТЕСТ ДЛЯ САМОПРОВЕРКИ</w:t>
      </w:r>
    </w:p>
    <w:p w:rsidR="00C42C8E" w:rsidRPr="000C3A47" w:rsidRDefault="00C42C8E" w:rsidP="00282F3E">
      <w:pPr>
        <w:pStyle w:val="8"/>
      </w:pPr>
      <w:r w:rsidRPr="000C3A47">
        <w:t>Заполните пропуски. Выберите один вариант ответа.</w:t>
      </w:r>
    </w:p>
    <w:p w:rsidR="00C42C8E" w:rsidRPr="000C3A47" w:rsidRDefault="00C42C8E" w:rsidP="00282F3E">
      <w:pPr>
        <w:pStyle w:val="aff3"/>
        <w:rPr>
          <w:lang w:val="en-US"/>
        </w:rPr>
      </w:pPr>
      <w:r w:rsidRPr="008967F1">
        <w:rPr>
          <w:lang w:val="en-US"/>
        </w:rPr>
        <w:t xml:space="preserve">1. </w:t>
      </w:r>
      <w:r w:rsidRPr="000C3A47">
        <w:rPr>
          <w:lang w:val="en-US"/>
        </w:rPr>
        <w:t>Shame</w:t>
      </w:r>
      <w:r w:rsidRPr="008967F1">
        <w:rPr>
          <w:lang w:val="en-US"/>
        </w:rPr>
        <w:t xml:space="preserve"> </w:t>
      </w:r>
      <w:r w:rsidRPr="000C3A47">
        <w:rPr>
          <w:lang w:val="en-US"/>
        </w:rPr>
        <w:t>on</w:t>
      </w:r>
      <w:r w:rsidRPr="008967F1">
        <w:rPr>
          <w:lang w:val="en-US"/>
        </w:rPr>
        <w:t xml:space="preserve"> </w:t>
      </w:r>
      <w:r w:rsidRPr="000C3A47">
        <w:rPr>
          <w:lang w:val="en-US"/>
        </w:rPr>
        <w:t>you</w:t>
      </w:r>
      <w:r w:rsidRPr="008967F1">
        <w:rPr>
          <w:lang w:val="en-US"/>
        </w:rPr>
        <w:t xml:space="preserve"> </w:t>
      </w:r>
      <w:r w:rsidRPr="000C3A47">
        <w:rPr>
          <w:lang w:val="en-US"/>
        </w:rPr>
        <w:t>Nick</w:t>
      </w:r>
      <w:r w:rsidRPr="008967F1">
        <w:rPr>
          <w:lang w:val="en-US"/>
        </w:rPr>
        <w:t xml:space="preserve">! </w:t>
      </w:r>
      <w:r w:rsidRPr="000C3A47">
        <w:rPr>
          <w:lang w:val="en-US"/>
        </w:rPr>
        <w:t>You never do any work! You are so ……………. !</w:t>
      </w:r>
    </w:p>
    <w:p w:rsidR="00C42C8E" w:rsidRPr="000C3A47" w:rsidRDefault="00C42C8E" w:rsidP="00282F3E">
      <w:pPr>
        <w:pStyle w:val="aff3"/>
        <w:rPr>
          <w:lang w:val="en-US"/>
        </w:rPr>
      </w:pPr>
      <w:r w:rsidRPr="000C3A47">
        <w:rPr>
          <w:lang w:val="en-US"/>
        </w:rPr>
        <w:t>a) hard-working</w:t>
      </w:r>
    </w:p>
    <w:p w:rsidR="00C42C8E" w:rsidRPr="000C3A47" w:rsidRDefault="00C42C8E" w:rsidP="00282F3E">
      <w:pPr>
        <w:pStyle w:val="aff3"/>
        <w:rPr>
          <w:lang w:val="en-US"/>
        </w:rPr>
      </w:pPr>
      <w:r w:rsidRPr="000C3A47">
        <w:rPr>
          <w:lang w:val="en-US"/>
        </w:rPr>
        <w:t>b) lazy</w:t>
      </w:r>
    </w:p>
    <w:p w:rsidR="00C42C8E" w:rsidRPr="000C3A47" w:rsidRDefault="00C42C8E" w:rsidP="00282F3E">
      <w:pPr>
        <w:pStyle w:val="aff3"/>
        <w:rPr>
          <w:lang w:val="en-US"/>
        </w:rPr>
      </w:pPr>
      <w:r w:rsidRPr="000C3A47">
        <w:rPr>
          <w:lang w:val="en-US"/>
        </w:rPr>
        <w:t>c) shy</w:t>
      </w:r>
    </w:p>
    <w:p w:rsidR="00C42C8E" w:rsidRPr="000C3A47" w:rsidRDefault="00C42C8E" w:rsidP="00282F3E">
      <w:pPr>
        <w:pStyle w:val="aff3"/>
        <w:rPr>
          <w:lang w:val="en-US"/>
        </w:rPr>
      </w:pPr>
      <w:r w:rsidRPr="000C3A47">
        <w:rPr>
          <w:lang w:val="en-US"/>
        </w:rPr>
        <w:t>d) self-confident</w:t>
      </w:r>
    </w:p>
    <w:p w:rsidR="00C42C8E" w:rsidRPr="000C3A47" w:rsidRDefault="00C42C8E" w:rsidP="00C42C8E">
      <w:pPr>
        <w:ind w:firstLine="0"/>
        <w:rPr>
          <w:lang w:val="en-US"/>
        </w:rPr>
      </w:pPr>
    </w:p>
    <w:p w:rsidR="00C42C8E" w:rsidRPr="000C3A47" w:rsidRDefault="00C42C8E" w:rsidP="00282F3E">
      <w:pPr>
        <w:pStyle w:val="aff3"/>
        <w:rPr>
          <w:lang w:val="en-US"/>
        </w:rPr>
      </w:pPr>
      <w:r w:rsidRPr="000C3A47">
        <w:rPr>
          <w:lang w:val="en-US"/>
        </w:rPr>
        <w:t>2. I don’t like cooking. I prefer to buy ready-made food in the nearest ………….. .</w:t>
      </w:r>
    </w:p>
    <w:p w:rsidR="00C42C8E" w:rsidRPr="000C3A47" w:rsidRDefault="00C42C8E" w:rsidP="00282F3E">
      <w:pPr>
        <w:pStyle w:val="aff3"/>
        <w:rPr>
          <w:lang w:val="en-US"/>
        </w:rPr>
      </w:pPr>
      <w:r w:rsidRPr="000C3A47">
        <w:rPr>
          <w:lang w:val="en-US"/>
        </w:rPr>
        <w:t>a) cookery</w:t>
      </w:r>
    </w:p>
    <w:p w:rsidR="00C42C8E" w:rsidRPr="000C3A47" w:rsidRDefault="00C42C8E" w:rsidP="00282F3E">
      <w:pPr>
        <w:pStyle w:val="aff3"/>
        <w:rPr>
          <w:lang w:val="en-US"/>
        </w:rPr>
      </w:pPr>
      <w:r w:rsidRPr="000C3A47">
        <w:rPr>
          <w:lang w:val="en-US"/>
        </w:rPr>
        <w:t>b) newsagent</w:t>
      </w:r>
    </w:p>
    <w:p w:rsidR="00C42C8E" w:rsidRPr="000C3A47" w:rsidRDefault="00C42C8E" w:rsidP="00282F3E">
      <w:pPr>
        <w:pStyle w:val="aff3"/>
        <w:rPr>
          <w:lang w:val="en-US"/>
        </w:rPr>
      </w:pPr>
      <w:r w:rsidRPr="000C3A47">
        <w:rPr>
          <w:lang w:val="en-US"/>
        </w:rPr>
        <w:t>c) butcher’s</w:t>
      </w:r>
    </w:p>
    <w:p w:rsidR="00C42C8E" w:rsidRPr="000C3A47" w:rsidRDefault="00C42C8E" w:rsidP="00282F3E">
      <w:pPr>
        <w:pStyle w:val="aff3"/>
        <w:rPr>
          <w:lang w:val="en-US"/>
        </w:rPr>
      </w:pPr>
      <w:r w:rsidRPr="000C3A47">
        <w:rPr>
          <w:lang w:val="en-US"/>
        </w:rPr>
        <w:t>d) baker’s</w:t>
      </w:r>
    </w:p>
    <w:p w:rsidR="00C42C8E" w:rsidRPr="000C3A47" w:rsidRDefault="00C42C8E" w:rsidP="00C42C8E">
      <w:pPr>
        <w:ind w:firstLine="0"/>
        <w:rPr>
          <w:lang w:val="en-US"/>
        </w:rPr>
      </w:pPr>
    </w:p>
    <w:p w:rsidR="00C42C8E" w:rsidRPr="000C3A47" w:rsidRDefault="00C42C8E" w:rsidP="00CC559B">
      <w:pPr>
        <w:pStyle w:val="aff6"/>
        <w:rPr>
          <w:lang w:val="en-US"/>
        </w:rPr>
      </w:pPr>
      <w:r w:rsidRPr="000C3A47">
        <w:rPr>
          <w:lang w:val="en-US"/>
        </w:rPr>
        <w:t>3. The Fenders don’t go in for sports. But every morning Mr. Fender and his son James exercise with the ………………. .</w:t>
      </w:r>
    </w:p>
    <w:p w:rsidR="00C42C8E" w:rsidRPr="000C3A47" w:rsidRDefault="00C42C8E" w:rsidP="00282F3E">
      <w:pPr>
        <w:pStyle w:val="aff3"/>
        <w:rPr>
          <w:lang w:val="en-US"/>
        </w:rPr>
      </w:pPr>
      <w:r w:rsidRPr="000C3A47">
        <w:rPr>
          <w:lang w:val="en-US"/>
        </w:rPr>
        <w:t>a)  puck</w:t>
      </w:r>
    </w:p>
    <w:p w:rsidR="00C42C8E" w:rsidRPr="000C3A47" w:rsidRDefault="00C42C8E" w:rsidP="00282F3E">
      <w:pPr>
        <w:pStyle w:val="aff3"/>
        <w:rPr>
          <w:lang w:val="en-US"/>
        </w:rPr>
      </w:pPr>
      <w:r w:rsidRPr="000C3A47">
        <w:rPr>
          <w:lang w:val="en-US"/>
        </w:rPr>
        <w:t>b) dumbbells</w:t>
      </w:r>
    </w:p>
    <w:p w:rsidR="00C42C8E" w:rsidRPr="000C3A47" w:rsidRDefault="00C42C8E" w:rsidP="00282F3E">
      <w:pPr>
        <w:pStyle w:val="aff3"/>
        <w:rPr>
          <w:lang w:val="en-US"/>
        </w:rPr>
      </w:pPr>
      <w:r w:rsidRPr="000C3A47">
        <w:rPr>
          <w:lang w:val="en-US"/>
        </w:rPr>
        <w:t>c) ski slope</w:t>
      </w:r>
    </w:p>
    <w:p w:rsidR="00C42C8E" w:rsidRPr="000C3A47" w:rsidRDefault="00C42C8E" w:rsidP="00282F3E">
      <w:pPr>
        <w:pStyle w:val="aff3"/>
        <w:rPr>
          <w:lang w:val="en-US"/>
        </w:rPr>
      </w:pPr>
      <w:r w:rsidRPr="000C3A47">
        <w:rPr>
          <w:lang w:val="en-US"/>
        </w:rPr>
        <w:t>d) raft</w:t>
      </w:r>
    </w:p>
    <w:p w:rsidR="00C42C8E" w:rsidRPr="000C3A47" w:rsidRDefault="00C42C8E" w:rsidP="00C42C8E">
      <w:pPr>
        <w:ind w:firstLine="0"/>
        <w:rPr>
          <w:lang w:val="en-US"/>
        </w:rPr>
      </w:pPr>
    </w:p>
    <w:p w:rsidR="00C42C8E" w:rsidRPr="000C3A47" w:rsidRDefault="00C42C8E" w:rsidP="00282F3E">
      <w:pPr>
        <w:pStyle w:val="aff3"/>
        <w:rPr>
          <w:lang w:val="en-US"/>
        </w:rPr>
      </w:pPr>
      <w:r w:rsidRPr="000C3A47">
        <w:rPr>
          <w:lang w:val="en-US"/>
        </w:rPr>
        <w:t>4. When I travel I usually book tickets ………………. .</w:t>
      </w:r>
    </w:p>
    <w:p w:rsidR="00C42C8E" w:rsidRPr="000C3A47" w:rsidRDefault="00C42C8E" w:rsidP="00282F3E">
      <w:pPr>
        <w:pStyle w:val="aff3"/>
        <w:rPr>
          <w:lang w:val="en-US"/>
        </w:rPr>
      </w:pPr>
      <w:r w:rsidRPr="000C3A47">
        <w:rPr>
          <w:lang w:val="en-US"/>
        </w:rPr>
        <w:t>a) early</w:t>
      </w:r>
    </w:p>
    <w:p w:rsidR="00C42C8E" w:rsidRPr="000C3A47" w:rsidRDefault="00C42C8E" w:rsidP="00282F3E">
      <w:pPr>
        <w:pStyle w:val="aff3"/>
        <w:rPr>
          <w:lang w:val="en-US"/>
        </w:rPr>
      </w:pPr>
      <w:r w:rsidRPr="000C3A47">
        <w:rPr>
          <w:lang w:val="en-US"/>
        </w:rPr>
        <w:t>b) fast</w:t>
      </w:r>
    </w:p>
    <w:p w:rsidR="00C42C8E" w:rsidRPr="000C3A47" w:rsidRDefault="00C42C8E" w:rsidP="00282F3E">
      <w:pPr>
        <w:pStyle w:val="aff3"/>
        <w:rPr>
          <w:lang w:val="en-US"/>
        </w:rPr>
      </w:pPr>
      <w:r w:rsidRPr="000C3A47">
        <w:rPr>
          <w:lang w:val="en-US"/>
        </w:rPr>
        <w:t>c) in advance</w:t>
      </w:r>
    </w:p>
    <w:p w:rsidR="00C42C8E" w:rsidRPr="000C3A47" w:rsidRDefault="00C42C8E" w:rsidP="00282F3E">
      <w:pPr>
        <w:pStyle w:val="aff3"/>
        <w:rPr>
          <w:lang w:val="en-US"/>
        </w:rPr>
      </w:pPr>
      <w:r w:rsidRPr="000C3A47">
        <w:rPr>
          <w:lang w:val="en-US"/>
        </w:rPr>
        <w:t>d) slow</w:t>
      </w:r>
    </w:p>
    <w:p w:rsidR="00C42C8E" w:rsidRPr="000C3A47" w:rsidRDefault="00C42C8E" w:rsidP="00C42C8E">
      <w:pPr>
        <w:ind w:firstLine="0"/>
        <w:rPr>
          <w:lang w:val="en-US"/>
        </w:rPr>
      </w:pPr>
    </w:p>
    <w:p w:rsidR="00C42C8E" w:rsidRPr="000C3A47" w:rsidRDefault="00C42C8E" w:rsidP="00282F3E">
      <w:pPr>
        <w:pStyle w:val="aff3"/>
        <w:rPr>
          <w:lang w:val="en-US"/>
        </w:rPr>
      </w:pPr>
      <w:r w:rsidRPr="000C3A47">
        <w:rPr>
          <w:lang w:val="en-US"/>
        </w:rPr>
        <w:t>5. What a pity! Julia broke her leg and now she is …………………… .</w:t>
      </w:r>
    </w:p>
    <w:p w:rsidR="00C42C8E" w:rsidRPr="000C3A47" w:rsidRDefault="00C42C8E" w:rsidP="00282F3E">
      <w:pPr>
        <w:pStyle w:val="aff3"/>
        <w:rPr>
          <w:lang w:val="en-US"/>
        </w:rPr>
      </w:pPr>
      <w:r w:rsidRPr="000C3A47">
        <w:rPr>
          <w:lang w:val="en-US"/>
        </w:rPr>
        <w:t>a) on leave</w:t>
      </w:r>
    </w:p>
    <w:p w:rsidR="00C42C8E" w:rsidRPr="000C3A47" w:rsidRDefault="00C42C8E" w:rsidP="00282F3E">
      <w:pPr>
        <w:pStyle w:val="aff3"/>
        <w:rPr>
          <w:lang w:val="en-US"/>
        </w:rPr>
      </w:pPr>
      <w:r w:rsidRPr="000C3A47">
        <w:rPr>
          <w:lang w:val="en-US"/>
        </w:rPr>
        <w:t>b) unemployed</w:t>
      </w:r>
    </w:p>
    <w:p w:rsidR="00C42C8E" w:rsidRPr="000C3A47" w:rsidRDefault="00C42C8E" w:rsidP="00282F3E">
      <w:pPr>
        <w:pStyle w:val="aff3"/>
        <w:rPr>
          <w:lang w:val="en-US"/>
        </w:rPr>
      </w:pPr>
      <w:r w:rsidRPr="000C3A47">
        <w:rPr>
          <w:lang w:val="en-US"/>
        </w:rPr>
        <w:t>c) dismissed</w:t>
      </w:r>
    </w:p>
    <w:p w:rsidR="00C42C8E" w:rsidRPr="000C3A47" w:rsidRDefault="00C42C8E" w:rsidP="00282F3E">
      <w:pPr>
        <w:pStyle w:val="aff3"/>
        <w:rPr>
          <w:lang w:val="en-US"/>
        </w:rPr>
      </w:pPr>
      <w:r w:rsidRPr="000C3A47">
        <w:rPr>
          <w:lang w:val="en-US"/>
        </w:rPr>
        <w:t>d) on sick leave</w:t>
      </w:r>
    </w:p>
    <w:p w:rsidR="00C42C8E" w:rsidRPr="000C3A47" w:rsidRDefault="00C42C8E" w:rsidP="00C42C8E">
      <w:pPr>
        <w:ind w:firstLine="0"/>
        <w:rPr>
          <w:lang w:val="en-US"/>
        </w:rPr>
      </w:pPr>
    </w:p>
    <w:p w:rsidR="00C42C8E" w:rsidRPr="000C3A47" w:rsidRDefault="00C42C8E" w:rsidP="00282F3E">
      <w:pPr>
        <w:pStyle w:val="aff3"/>
        <w:rPr>
          <w:lang w:val="en-US"/>
        </w:rPr>
      </w:pPr>
      <w:r w:rsidRPr="000C3A47">
        <w:rPr>
          <w:lang w:val="en-US"/>
        </w:rPr>
        <w:t>6. The level of ………………. is really very high in this city.</w:t>
      </w:r>
    </w:p>
    <w:p w:rsidR="00C42C8E" w:rsidRPr="000C3A47" w:rsidRDefault="00C42C8E" w:rsidP="00282F3E">
      <w:pPr>
        <w:pStyle w:val="aff3"/>
        <w:rPr>
          <w:lang w:val="en-US"/>
        </w:rPr>
      </w:pPr>
      <w:r w:rsidRPr="000C3A47">
        <w:rPr>
          <w:lang w:val="en-US"/>
        </w:rPr>
        <w:t>a) unemployless</w:t>
      </w:r>
    </w:p>
    <w:p w:rsidR="00C42C8E" w:rsidRPr="000C3A47" w:rsidRDefault="00C42C8E" w:rsidP="00282F3E">
      <w:pPr>
        <w:pStyle w:val="aff3"/>
        <w:rPr>
          <w:lang w:val="en-US"/>
        </w:rPr>
      </w:pPr>
      <w:r w:rsidRPr="000C3A47">
        <w:rPr>
          <w:lang w:val="en-US"/>
        </w:rPr>
        <w:t>b) unemployful</w:t>
      </w:r>
    </w:p>
    <w:p w:rsidR="00C42C8E" w:rsidRPr="000C3A47" w:rsidRDefault="00C42C8E" w:rsidP="00282F3E">
      <w:pPr>
        <w:pStyle w:val="aff3"/>
        <w:rPr>
          <w:lang w:val="en-US"/>
        </w:rPr>
      </w:pPr>
      <w:r w:rsidRPr="000C3A47">
        <w:rPr>
          <w:lang w:val="en-US"/>
        </w:rPr>
        <w:t>c) unemployment</w:t>
      </w:r>
    </w:p>
    <w:p w:rsidR="00C42C8E" w:rsidRPr="000C3A47" w:rsidRDefault="00C42C8E" w:rsidP="00282F3E">
      <w:pPr>
        <w:pStyle w:val="aff3"/>
        <w:rPr>
          <w:lang w:val="en-US"/>
        </w:rPr>
      </w:pPr>
      <w:r w:rsidRPr="000C3A47">
        <w:rPr>
          <w:lang w:val="en-US"/>
        </w:rPr>
        <w:t>d) unemployed</w:t>
      </w:r>
    </w:p>
    <w:p w:rsidR="00C42C8E" w:rsidRPr="000C3A47" w:rsidRDefault="00C42C8E" w:rsidP="00C42C8E">
      <w:pPr>
        <w:ind w:firstLine="0"/>
        <w:rPr>
          <w:lang w:val="en-US"/>
        </w:rPr>
      </w:pPr>
    </w:p>
    <w:p w:rsidR="00C42C8E" w:rsidRPr="000C3A47" w:rsidRDefault="00C42C8E" w:rsidP="00282F3E">
      <w:pPr>
        <w:pStyle w:val="aff3"/>
        <w:rPr>
          <w:lang w:val="en-US"/>
        </w:rPr>
      </w:pPr>
      <w:r w:rsidRPr="000C3A47">
        <w:rPr>
          <w:lang w:val="en-US"/>
        </w:rPr>
        <w:t>7. Nancy’s hair ……………….. long and wavy.</w:t>
      </w:r>
    </w:p>
    <w:p w:rsidR="00C42C8E" w:rsidRPr="000C3A47" w:rsidRDefault="00C42C8E" w:rsidP="00282F3E">
      <w:pPr>
        <w:pStyle w:val="aff3"/>
        <w:rPr>
          <w:lang w:val="en-US"/>
        </w:rPr>
      </w:pPr>
      <w:r w:rsidRPr="000C3A47">
        <w:rPr>
          <w:lang w:val="en-US"/>
        </w:rPr>
        <w:t>a) are</w:t>
      </w:r>
    </w:p>
    <w:p w:rsidR="00C42C8E" w:rsidRPr="000C3A47" w:rsidRDefault="00C42C8E" w:rsidP="00282F3E">
      <w:pPr>
        <w:pStyle w:val="aff3"/>
        <w:rPr>
          <w:lang w:val="en-US"/>
        </w:rPr>
      </w:pPr>
      <w:r w:rsidRPr="000C3A47">
        <w:rPr>
          <w:lang w:val="en-US"/>
        </w:rPr>
        <w:t>b) is</w:t>
      </w:r>
    </w:p>
    <w:p w:rsidR="00C42C8E" w:rsidRPr="000C3A47" w:rsidRDefault="00C42C8E" w:rsidP="00282F3E">
      <w:pPr>
        <w:pStyle w:val="aff3"/>
        <w:rPr>
          <w:lang w:val="en-US"/>
        </w:rPr>
      </w:pPr>
      <w:r w:rsidRPr="000C3A47">
        <w:rPr>
          <w:lang w:val="en-US"/>
        </w:rPr>
        <w:t>c) am</w:t>
      </w:r>
    </w:p>
    <w:p w:rsidR="00C42C8E" w:rsidRPr="000C3A47" w:rsidRDefault="00C42C8E" w:rsidP="00282F3E">
      <w:pPr>
        <w:pStyle w:val="aff3"/>
        <w:rPr>
          <w:lang w:val="en-US"/>
        </w:rPr>
      </w:pPr>
      <w:r w:rsidRPr="000C3A47">
        <w:rPr>
          <w:lang w:val="en-US"/>
        </w:rPr>
        <w:t>d) were</w:t>
      </w:r>
    </w:p>
    <w:p w:rsidR="00882FB6" w:rsidRPr="002C5316" w:rsidRDefault="00882FB6" w:rsidP="00C42C8E">
      <w:pPr>
        <w:ind w:firstLine="0"/>
        <w:rPr>
          <w:lang w:val="en-US"/>
        </w:rPr>
      </w:pPr>
    </w:p>
    <w:p w:rsidR="00C42C8E" w:rsidRPr="000C3A47" w:rsidRDefault="00C42C8E" w:rsidP="00282F3E">
      <w:pPr>
        <w:pStyle w:val="aff3"/>
        <w:rPr>
          <w:lang w:val="en-US"/>
        </w:rPr>
      </w:pPr>
      <w:r w:rsidRPr="000C3A47">
        <w:rPr>
          <w:lang w:val="en-US"/>
        </w:rPr>
        <w:t>8. The Nile is …………….. river in Africa.</w:t>
      </w:r>
    </w:p>
    <w:p w:rsidR="00C42C8E" w:rsidRPr="000C3A47" w:rsidRDefault="00C42C8E" w:rsidP="00282F3E">
      <w:pPr>
        <w:pStyle w:val="aff3"/>
        <w:rPr>
          <w:lang w:val="en-US"/>
        </w:rPr>
      </w:pPr>
      <w:r w:rsidRPr="000C3A47">
        <w:rPr>
          <w:lang w:val="en-US"/>
        </w:rPr>
        <w:t>a) the longest</w:t>
      </w:r>
    </w:p>
    <w:p w:rsidR="00C42C8E" w:rsidRPr="000C3A47" w:rsidRDefault="00C42C8E" w:rsidP="00282F3E">
      <w:pPr>
        <w:pStyle w:val="aff3"/>
        <w:rPr>
          <w:lang w:val="en-US"/>
        </w:rPr>
      </w:pPr>
      <w:r w:rsidRPr="000C3A47">
        <w:rPr>
          <w:lang w:val="en-US"/>
        </w:rPr>
        <w:t>b) longer</w:t>
      </w:r>
    </w:p>
    <w:p w:rsidR="00C42C8E" w:rsidRPr="000C3A47" w:rsidRDefault="00C42C8E" w:rsidP="00282F3E">
      <w:pPr>
        <w:pStyle w:val="aff3"/>
        <w:rPr>
          <w:lang w:val="en-US"/>
        </w:rPr>
      </w:pPr>
      <w:r w:rsidRPr="000C3A47">
        <w:rPr>
          <w:lang w:val="en-US"/>
        </w:rPr>
        <w:t>c) long</w:t>
      </w:r>
    </w:p>
    <w:p w:rsidR="00C42C8E" w:rsidRPr="000C3A47" w:rsidRDefault="00C42C8E" w:rsidP="00282F3E">
      <w:pPr>
        <w:pStyle w:val="aff3"/>
        <w:rPr>
          <w:lang w:val="en-US"/>
        </w:rPr>
      </w:pPr>
      <w:r w:rsidRPr="000C3A47">
        <w:rPr>
          <w:lang w:val="en-US"/>
        </w:rPr>
        <w:t>d) longest</w:t>
      </w:r>
    </w:p>
    <w:p w:rsidR="00C42C8E" w:rsidRPr="000C3A47" w:rsidRDefault="00C42C8E" w:rsidP="00C42C8E">
      <w:pPr>
        <w:ind w:firstLine="0"/>
        <w:rPr>
          <w:lang w:val="en-US"/>
        </w:rPr>
      </w:pPr>
    </w:p>
    <w:p w:rsidR="00C42C8E" w:rsidRPr="000C3A47" w:rsidRDefault="00C42C8E" w:rsidP="00282F3E">
      <w:pPr>
        <w:pStyle w:val="aff3"/>
        <w:rPr>
          <w:lang w:val="en-US"/>
        </w:rPr>
      </w:pPr>
      <w:r w:rsidRPr="000C3A47">
        <w:rPr>
          <w:lang w:val="en-US"/>
        </w:rPr>
        <w:lastRenderedPageBreak/>
        <w:t>9. Where ………….. your father …………….. ?</w:t>
      </w:r>
    </w:p>
    <w:p w:rsidR="00C42C8E" w:rsidRPr="000C3A47" w:rsidRDefault="00C42C8E" w:rsidP="00282F3E">
      <w:pPr>
        <w:pStyle w:val="aff3"/>
        <w:rPr>
          <w:lang w:val="en-US"/>
        </w:rPr>
      </w:pPr>
      <w:r w:rsidRPr="000C3A47">
        <w:rPr>
          <w:lang w:val="en-US"/>
        </w:rPr>
        <w:t>a) do, works</w:t>
      </w:r>
    </w:p>
    <w:p w:rsidR="00C42C8E" w:rsidRPr="000C3A47" w:rsidRDefault="00C42C8E" w:rsidP="00282F3E">
      <w:pPr>
        <w:pStyle w:val="aff3"/>
        <w:rPr>
          <w:lang w:val="en-US"/>
        </w:rPr>
      </w:pPr>
      <w:r w:rsidRPr="000C3A47">
        <w:rPr>
          <w:lang w:val="en-US"/>
        </w:rPr>
        <w:t>b) does, works</w:t>
      </w:r>
    </w:p>
    <w:p w:rsidR="00C42C8E" w:rsidRPr="000C3A47" w:rsidRDefault="00C42C8E" w:rsidP="00282F3E">
      <w:pPr>
        <w:pStyle w:val="aff3"/>
        <w:rPr>
          <w:lang w:val="en-US"/>
        </w:rPr>
      </w:pPr>
      <w:r w:rsidRPr="000C3A47">
        <w:rPr>
          <w:lang w:val="en-US"/>
        </w:rPr>
        <w:t>c) do, work</w:t>
      </w:r>
    </w:p>
    <w:p w:rsidR="00C42C8E" w:rsidRPr="000C3A47" w:rsidRDefault="00C42C8E" w:rsidP="00282F3E">
      <w:pPr>
        <w:pStyle w:val="aff3"/>
        <w:rPr>
          <w:lang w:val="en-US"/>
        </w:rPr>
      </w:pPr>
      <w:r w:rsidRPr="000C3A47">
        <w:rPr>
          <w:lang w:val="en-US"/>
        </w:rPr>
        <w:t>d) does, work</w:t>
      </w:r>
    </w:p>
    <w:p w:rsidR="00C42C8E" w:rsidRPr="000C3A47" w:rsidRDefault="00C42C8E" w:rsidP="00C42C8E">
      <w:pPr>
        <w:ind w:firstLine="0"/>
        <w:rPr>
          <w:lang w:val="en-US"/>
        </w:rPr>
      </w:pPr>
    </w:p>
    <w:p w:rsidR="00C42C8E" w:rsidRPr="000C3A47" w:rsidRDefault="00C42C8E" w:rsidP="00282F3E">
      <w:pPr>
        <w:pStyle w:val="aff3"/>
        <w:rPr>
          <w:lang w:val="en-US"/>
        </w:rPr>
      </w:pPr>
      <w:r w:rsidRPr="000C3A47">
        <w:rPr>
          <w:lang w:val="en-US"/>
        </w:rPr>
        <w:t>10. Look! Mike and Fred ………………… football in the yard.</w:t>
      </w:r>
    </w:p>
    <w:p w:rsidR="00C42C8E" w:rsidRPr="000C3A47" w:rsidRDefault="00C42C8E" w:rsidP="00282F3E">
      <w:pPr>
        <w:pStyle w:val="aff3"/>
        <w:rPr>
          <w:lang w:val="en-US"/>
        </w:rPr>
      </w:pPr>
      <w:r w:rsidRPr="000C3A47">
        <w:rPr>
          <w:lang w:val="en-US"/>
        </w:rPr>
        <w:t>a) are playing</w:t>
      </w:r>
    </w:p>
    <w:p w:rsidR="00C42C8E" w:rsidRPr="000C3A47" w:rsidRDefault="00C42C8E" w:rsidP="00282F3E">
      <w:pPr>
        <w:pStyle w:val="aff3"/>
        <w:rPr>
          <w:lang w:val="en-US"/>
        </w:rPr>
      </w:pPr>
      <w:r w:rsidRPr="000C3A47">
        <w:rPr>
          <w:lang w:val="en-US"/>
        </w:rPr>
        <w:t>b) play</w:t>
      </w:r>
    </w:p>
    <w:p w:rsidR="00C42C8E" w:rsidRPr="000C3A47" w:rsidRDefault="00C42C8E" w:rsidP="00282F3E">
      <w:pPr>
        <w:pStyle w:val="aff3"/>
        <w:rPr>
          <w:lang w:val="en-US"/>
        </w:rPr>
      </w:pPr>
      <w:r w:rsidRPr="000C3A47">
        <w:rPr>
          <w:lang w:val="en-US"/>
        </w:rPr>
        <w:t>c) playing</w:t>
      </w:r>
    </w:p>
    <w:p w:rsidR="00C42C8E" w:rsidRPr="000C3A47" w:rsidRDefault="00C42C8E" w:rsidP="00282F3E">
      <w:pPr>
        <w:pStyle w:val="aff3"/>
        <w:rPr>
          <w:lang w:val="en-US"/>
        </w:rPr>
      </w:pPr>
      <w:r w:rsidRPr="000C3A47">
        <w:rPr>
          <w:lang w:val="en-US"/>
        </w:rPr>
        <w:t>d) is playing</w:t>
      </w:r>
    </w:p>
    <w:p w:rsidR="00C42C8E" w:rsidRPr="000C3A47" w:rsidRDefault="00C42C8E" w:rsidP="00C42C8E">
      <w:pPr>
        <w:ind w:firstLine="0"/>
        <w:rPr>
          <w:lang w:val="en-US"/>
        </w:rPr>
      </w:pPr>
    </w:p>
    <w:p w:rsidR="00C42C8E" w:rsidRPr="000C3A47" w:rsidRDefault="00C42C8E" w:rsidP="00282F3E">
      <w:pPr>
        <w:pStyle w:val="aff3"/>
        <w:rPr>
          <w:lang w:val="en-US"/>
        </w:rPr>
      </w:pPr>
      <w:r w:rsidRPr="000C3A47">
        <w:rPr>
          <w:lang w:val="en-US"/>
        </w:rPr>
        <w:t>11. Max and Roberta ………………….. yesterday.</w:t>
      </w:r>
    </w:p>
    <w:p w:rsidR="00C42C8E" w:rsidRPr="000C3A47" w:rsidRDefault="00C42C8E" w:rsidP="00282F3E">
      <w:pPr>
        <w:pStyle w:val="aff3"/>
        <w:rPr>
          <w:lang w:val="en-US"/>
        </w:rPr>
      </w:pPr>
      <w:r w:rsidRPr="000C3A47">
        <w:rPr>
          <w:lang w:val="en-US"/>
        </w:rPr>
        <w:t>a) don’t go shopping</w:t>
      </w:r>
    </w:p>
    <w:p w:rsidR="00C42C8E" w:rsidRPr="000C3A47" w:rsidRDefault="00C42C8E" w:rsidP="00282F3E">
      <w:pPr>
        <w:pStyle w:val="aff3"/>
        <w:rPr>
          <w:lang w:val="en-US"/>
        </w:rPr>
      </w:pPr>
      <w:r w:rsidRPr="000C3A47">
        <w:rPr>
          <w:lang w:val="en-US"/>
        </w:rPr>
        <w:t>b) didn’t went shopping</w:t>
      </w:r>
    </w:p>
    <w:p w:rsidR="00C42C8E" w:rsidRPr="000C3A47" w:rsidRDefault="00C42C8E" w:rsidP="00282F3E">
      <w:pPr>
        <w:pStyle w:val="aff3"/>
        <w:rPr>
          <w:lang w:val="en-US"/>
        </w:rPr>
      </w:pPr>
      <w:r w:rsidRPr="000C3A47">
        <w:rPr>
          <w:lang w:val="en-US"/>
        </w:rPr>
        <w:t>c)  didn’t go shopping</w:t>
      </w:r>
    </w:p>
    <w:p w:rsidR="00C42C8E" w:rsidRPr="000C3A47" w:rsidRDefault="00C42C8E" w:rsidP="00282F3E">
      <w:pPr>
        <w:pStyle w:val="aff3"/>
        <w:rPr>
          <w:lang w:val="en-US"/>
        </w:rPr>
      </w:pPr>
      <w:r w:rsidRPr="000C3A47">
        <w:rPr>
          <w:lang w:val="en-US"/>
        </w:rPr>
        <w:t>d) doesn’t went shopping</w:t>
      </w:r>
    </w:p>
    <w:p w:rsidR="00C42C8E" w:rsidRPr="000C3A47" w:rsidRDefault="00C42C8E" w:rsidP="00C42C8E">
      <w:pPr>
        <w:ind w:firstLine="0"/>
        <w:rPr>
          <w:lang w:val="en-US"/>
        </w:rPr>
      </w:pPr>
    </w:p>
    <w:p w:rsidR="00C42C8E" w:rsidRPr="000C3A47" w:rsidRDefault="00C42C8E" w:rsidP="00282F3E">
      <w:pPr>
        <w:pStyle w:val="aff3"/>
        <w:rPr>
          <w:lang w:val="en-US"/>
        </w:rPr>
      </w:pPr>
      <w:r w:rsidRPr="000C3A47">
        <w:rPr>
          <w:lang w:val="en-US"/>
        </w:rPr>
        <w:t>12. I ………………… my basketball team yesterday at 5 o’clock.</w:t>
      </w:r>
    </w:p>
    <w:p w:rsidR="00C42C8E" w:rsidRPr="000C3A47" w:rsidRDefault="00C42C8E" w:rsidP="00282F3E">
      <w:pPr>
        <w:pStyle w:val="aff3"/>
        <w:rPr>
          <w:lang w:val="en-US"/>
        </w:rPr>
      </w:pPr>
      <w:r w:rsidRPr="000C3A47">
        <w:rPr>
          <w:lang w:val="en-US"/>
        </w:rPr>
        <w:t>a) supported</w:t>
      </w:r>
    </w:p>
    <w:p w:rsidR="00C42C8E" w:rsidRPr="000C3A47" w:rsidRDefault="00C42C8E" w:rsidP="00282F3E">
      <w:pPr>
        <w:pStyle w:val="aff3"/>
        <w:rPr>
          <w:lang w:val="en-US"/>
        </w:rPr>
      </w:pPr>
      <w:r w:rsidRPr="000C3A47">
        <w:rPr>
          <w:lang w:val="en-US"/>
        </w:rPr>
        <w:t>b) support</w:t>
      </w:r>
    </w:p>
    <w:p w:rsidR="00C42C8E" w:rsidRPr="000C3A47" w:rsidRDefault="00C42C8E" w:rsidP="00282F3E">
      <w:pPr>
        <w:pStyle w:val="aff3"/>
        <w:rPr>
          <w:lang w:val="en-US"/>
        </w:rPr>
      </w:pPr>
      <w:r w:rsidRPr="000C3A47">
        <w:rPr>
          <w:lang w:val="en-US"/>
        </w:rPr>
        <w:t>c) was supporting</w:t>
      </w:r>
    </w:p>
    <w:p w:rsidR="00C42C8E" w:rsidRPr="000C3A47" w:rsidRDefault="00C42C8E" w:rsidP="00282F3E">
      <w:pPr>
        <w:pStyle w:val="aff3"/>
        <w:rPr>
          <w:lang w:val="en-US"/>
        </w:rPr>
      </w:pPr>
      <w:r w:rsidRPr="000C3A47">
        <w:rPr>
          <w:lang w:val="en-US"/>
        </w:rPr>
        <w:t>d) am supporting</w:t>
      </w:r>
    </w:p>
    <w:p w:rsidR="00C42C8E" w:rsidRPr="000C3A47" w:rsidRDefault="00C42C8E" w:rsidP="00C42C8E">
      <w:pPr>
        <w:ind w:firstLine="0"/>
        <w:rPr>
          <w:lang w:val="en-US"/>
        </w:rPr>
      </w:pPr>
    </w:p>
    <w:p w:rsidR="00C42C8E" w:rsidRPr="000C3A47" w:rsidRDefault="00C42C8E" w:rsidP="00282F3E">
      <w:pPr>
        <w:pStyle w:val="aff3"/>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C42C8E" w:rsidRPr="000C3A47" w:rsidRDefault="00C42C8E" w:rsidP="00282F3E">
      <w:pPr>
        <w:pStyle w:val="aff3"/>
        <w:rPr>
          <w:lang w:val="en-US"/>
        </w:rPr>
      </w:pPr>
      <w:r w:rsidRPr="000C3A47">
        <w:rPr>
          <w:lang w:val="en-US"/>
        </w:rPr>
        <w:t>a) will get married</w:t>
      </w:r>
    </w:p>
    <w:p w:rsidR="00C42C8E" w:rsidRPr="000C3A47" w:rsidRDefault="00C42C8E" w:rsidP="00282F3E">
      <w:pPr>
        <w:pStyle w:val="aff3"/>
        <w:rPr>
          <w:lang w:val="en-US"/>
        </w:rPr>
      </w:pPr>
      <w:r w:rsidRPr="000C3A47">
        <w:rPr>
          <w:lang w:val="en-US"/>
        </w:rPr>
        <w:t>b) is getting married</w:t>
      </w:r>
    </w:p>
    <w:p w:rsidR="00C42C8E" w:rsidRPr="000C3A47" w:rsidRDefault="00C42C8E" w:rsidP="00282F3E">
      <w:pPr>
        <w:pStyle w:val="aff3"/>
        <w:rPr>
          <w:lang w:val="en-US"/>
        </w:rPr>
      </w:pPr>
      <w:r w:rsidRPr="000C3A47">
        <w:rPr>
          <w:lang w:val="en-US"/>
        </w:rPr>
        <w:t>c) got married</w:t>
      </w:r>
    </w:p>
    <w:p w:rsidR="00C42C8E" w:rsidRPr="000C3A47" w:rsidRDefault="00C42C8E" w:rsidP="00282F3E">
      <w:pPr>
        <w:pStyle w:val="aff3"/>
        <w:rPr>
          <w:lang w:val="en-US"/>
        </w:rPr>
      </w:pPr>
      <w:r w:rsidRPr="000C3A47">
        <w:rPr>
          <w:lang w:val="en-US"/>
        </w:rPr>
        <w:t>d) gets married</w:t>
      </w:r>
    </w:p>
    <w:p w:rsidR="00C42C8E" w:rsidRPr="000C3A47" w:rsidRDefault="00C42C8E" w:rsidP="00C42C8E">
      <w:pPr>
        <w:ind w:firstLine="0"/>
        <w:rPr>
          <w:lang w:val="en-US"/>
        </w:rPr>
      </w:pPr>
    </w:p>
    <w:p w:rsidR="00C42C8E" w:rsidRPr="000C3A47" w:rsidRDefault="00C42C8E" w:rsidP="00282F3E">
      <w:pPr>
        <w:pStyle w:val="aff3"/>
        <w:rPr>
          <w:lang w:val="en-US"/>
        </w:rPr>
      </w:pPr>
      <w:r w:rsidRPr="000C3A47">
        <w:rPr>
          <w:lang w:val="en-US"/>
        </w:rPr>
        <w:t>14. When the match …………………over, I …………………. to my friend Ali.</w:t>
      </w:r>
    </w:p>
    <w:p w:rsidR="00C42C8E" w:rsidRPr="000C3A47" w:rsidRDefault="00C42C8E" w:rsidP="00282F3E">
      <w:pPr>
        <w:pStyle w:val="aff3"/>
        <w:rPr>
          <w:lang w:val="en-US"/>
        </w:rPr>
      </w:pPr>
      <w:r w:rsidRPr="000C3A47">
        <w:rPr>
          <w:lang w:val="en-US"/>
        </w:rPr>
        <w:t>a) will be, will go</w:t>
      </w:r>
    </w:p>
    <w:p w:rsidR="00C42C8E" w:rsidRPr="000C3A47" w:rsidRDefault="00C42C8E" w:rsidP="00282F3E">
      <w:pPr>
        <w:pStyle w:val="aff3"/>
        <w:rPr>
          <w:lang w:val="en-US"/>
        </w:rPr>
      </w:pPr>
      <w:r w:rsidRPr="000C3A47">
        <w:rPr>
          <w:lang w:val="en-US"/>
        </w:rPr>
        <w:t>b) is, go</w:t>
      </w:r>
    </w:p>
    <w:p w:rsidR="00C42C8E" w:rsidRPr="000C3A47" w:rsidRDefault="00C42C8E" w:rsidP="00282F3E">
      <w:pPr>
        <w:pStyle w:val="aff3"/>
        <w:rPr>
          <w:lang w:val="en-US"/>
        </w:rPr>
      </w:pPr>
      <w:r w:rsidRPr="000C3A47">
        <w:rPr>
          <w:lang w:val="en-US"/>
        </w:rPr>
        <w:t>c) will be, go</w:t>
      </w:r>
    </w:p>
    <w:p w:rsidR="00C42C8E" w:rsidRPr="000C3A47" w:rsidRDefault="00C42C8E" w:rsidP="00282F3E">
      <w:pPr>
        <w:pStyle w:val="aff3"/>
        <w:rPr>
          <w:lang w:val="en-US"/>
        </w:rPr>
      </w:pPr>
      <w:r w:rsidRPr="000C3A47">
        <w:rPr>
          <w:lang w:val="en-US"/>
        </w:rPr>
        <w:t>d) is, will go</w:t>
      </w:r>
    </w:p>
    <w:p w:rsidR="00C42C8E" w:rsidRPr="000C3A47" w:rsidRDefault="00C42C8E" w:rsidP="00C42C8E">
      <w:pPr>
        <w:ind w:firstLine="0"/>
        <w:rPr>
          <w:lang w:val="en-US"/>
        </w:rPr>
      </w:pPr>
    </w:p>
    <w:p w:rsidR="00C42C8E" w:rsidRPr="000C3A47" w:rsidRDefault="00C42C8E" w:rsidP="00282F3E">
      <w:pPr>
        <w:pStyle w:val="aff3"/>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C42C8E" w:rsidRPr="000C3A47" w:rsidRDefault="00C42C8E" w:rsidP="00282F3E">
      <w:pPr>
        <w:pStyle w:val="aff3"/>
        <w:rPr>
          <w:lang w:val="en-US"/>
        </w:rPr>
      </w:pPr>
      <w:r w:rsidRPr="000C3A47">
        <w:rPr>
          <w:lang w:val="en-US"/>
        </w:rPr>
        <w:t>a) can</w:t>
      </w:r>
    </w:p>
    <w:p w:rsidR="00C42C8E" w:rsidRPr="000C3A47" w:rsidRDefault="00C42C8E" w:rsidP="00282F3E">
      <w:pPr>
        <w:pStyle w:val="aff3"/>
        <w:rPr>
          <w:lang w:val="en-US"/>
        </w:rPr>
      </w:pPr>
      <w:r w:rsidRPr="000C3A47">
        <w:rPr>
          <w:lang w:val="en-US"/>
        </w:rPr>
        <w:t>b) should</w:t>
      </w:r>
    </w:p>
    <w:p w:rsidR="00C42C8E" w:rsidRPr="000C3A47" w:rsidRDefault="00C42C8E" w:rsidP="00282F3E">
      <w:pPr>
        <w:pStyle w:val="aff3"/>
        <w:rPr>
          <w:lang w:val="en-US"/>
        </w:rPr>
      </w:pPr>
      <w:r w:rsidRPr="000C3A47">
        <w:rPr>
          <w:lang w:val="en-US"/>
        </w:rPr>
        <w:t>c) will be able</w:t>
      </w:r>
    </w:p>
    <w:p w:rsidR="00C42C8E" w:rsidRPr="000C3A47" w:rsidRDefault="00C42C8E" w:rsidP="00282F3E">
      <w:pPr>
        <w:pStyle w:val="aff3"/>
        <w:rPr>
          <w:lang w:val="en-US"/>
        </w:rPr>
      </w:pPr>
      <w:r w:rsidRPr="000C3A47">
        <w:rPr>
          <w:lang w:val="en-US"/>
        </w:rPr>
        <w:t>d) must</w:t>
      </w:r>
    </w:p>
    <w:p w:rsidR="00C42C8E" w:rsidRPr="000C3A47" w:rsidRDefault="00C42C8E" w:rsidP="00C42C8E">
      <w:pPr>
        <w:ind w:firstLine="0"/>
        <w:rPr>
          <w:lang w:val="en-US"/>
        </w:rPr>
      </w:pPr>
    </w:p>
    <w:p w:rsidR="00C42C8E" w:rsidRPr="000C3A47" w:rsidRDefault="00C42C8E" w:rsidP="00282F3E">
      <w:pPr>
        <w:pStyle w:val="aff3"/>
        <w:rPr>
          <w:lang w:val="en-US"/>
        </w:rPr>
      </w:pPr>
      <w:r w:rsidRPr="000C3A47">
        <w:rPr>
          <w:lang w:val="en-US"/>
        </w:rPr>
        <w:t>16. How ………….. time do you need to repair my car? – Two hours.</w:t>
      </w:r>
    </w:p>
    <w:p w:rsidR="00C42C8E" w:rsidRPr="000C3A47" w:rsidRDefault="00C42C8E" w:rsidP="00282F3E">
      <w:pPr>
        <w:pStyle w:val="aff3"/>
        <w:rPr>
          <w:lang w:val="en-US"/>
        </w:rPr>
      </w:pPr>
      <w:r w:rsidRPr="000C3A47">
        <w:rPr>
          <w:lang w:val="en-US"/>
        </w:rPr>
        <w:t>a) much</w:t>
      </w:r>
    </w:p>
    <w:p w:rsidR="00C42C8E" w:rsidRPr="000C3A47" w:rsidRDefault="00C42C8E" w:rsidP="00282F3E">
      <w:pPr>
        <w:pStyle w:val="aff3"/>
        <w:rPr>
          <w:lang w:val="en-US"/>
        </w:rPr>
      </w:pPr>
      <w:r w:rsidRPr="000C3A47">
        <w:rPr>
          <w:lang w:val="en-US"/>
        </w:rPr>
        <w:t>b) many</w:t>
      </w:r>
    </w:p>
    <w:p w:rsidR="00C42C8E" w:rsidRPr="000C3A47" w:rsidRDefault="00C42C8E" w:rsidP="00282F3E">
      <w:pPr>
        <w:pStyle w:val="aff3"/>
        <w:rPr>
          <w:lang w:val="en-US"/>
        </w:rPr>
      </w:pPr>
      <w:r w:rsidRPr="000C3A47">
        <w:rPr>
          <w:lang w:val="en-US"/>
        </w:rPr>
        <w:t>c) few</w:t>
      </w:r>
    </w:p>
    <w:p w:rsidR="00C42C8E" w:rsidRPr="000C3A47" w:rsidRDefault="00C42C8E" w:rsidP="00282F3E">
      <w:pPr>
        <w:pStyle w:val="aff3"/>
      </w:pPr>
      <w:r w:rsidRPr="000C3A47">
        <w:rPr>
          <w:lang w:val="en-US"/>
        </w:rPr>
        <w:t>d</w:t>
      </w:r>
      <w:r w:rsidRPr="000C3A47">
        <w:t xml:space="preserve">) </w:t>
      </w:r>
      <w:r w:rsidRPr="000C3A47">
        <w:rPr>
          <w:lang w:val="en-US"/>
        </w:rPr>
        <w:t>a</w:t>
      </w:r>
      <w:r w:rsidRPr="000C3A47">
        <w:t xml:space="preserve"> </w:t>
      </w:r>
      <w:r w:rsidRPr="000C3A47">
        <w:rPr>
          <w:lang w:val="en-US"/>
        </w:rPr>
        <w:t>little</w:t>
      </w:r>
    </w:p>
    <w:p w:rsidR="00C42C8E" w:rsidRPr="000C3A47" w:rsidRDefault="00C42C8E" w:rsidP="00C42C8E">
      <w:pPr>
        <w:ind w:firstLine="0"/>
      </w:pPr>
    </w:p>
    <w:p w:rsidR="00C42C8E" w:rsidRPr="000C3A47" w:rsidRDefault="00C42C8E" w:rsidP="00282F3E">
      <w:pPr>
        <w:pStyle w:val="8"/>
      </w:pPr>
      <w:r w:rsidRPr="000C3A47">
        <w:t>Выберите реплику, наиболее соответствующую ситуации общения</w:t>
      </w:r>
    </w:p>
    <w:p w:rsidR="00C42C8E" w:rsidRPr="000C3A47" w:rsidRDefault="00C42C8E" w:rsidP="00CC559B">
      <w:pPr>
        <w:pStyle w:val="aff6"/>
        <w:rPr>
          <w:lang w:val="en-US"/>
        </w:rPr>
      </w:pPr>
      <w:r w:rsidRPr="000C3A47">
        <w:rPr>
          <w:lang w:val="en-US"/>
        </w:rPr>
        <w:t>17. Helen: Hi, meet my friend Andrew!</w:t>
      </w:r>
    </w:p>
    <w:p w:rsidR="00C42C8E" w:rsidRPr="00CC559B" w:rsidRDefault="00C42C8E" w:rsidP="00CC559B">
      <w:pPr>
        <w:pStyle w:val="2c"/>
        <w:rPr>
          <w:i/>
          <w:lang w:val="en-US"/>
        </w:rPr>
      </w:pPr>
      <w:r w:rsidRPr="00CC559B">
        <w:rPr>
          <w:i/>
          <w:lang w:val="en-US"/>
        </w:rPr>
        <w:t>Mary: ……………………………… .</w:t>
      </w:r>
    </w:p>
    <w:p w:rsidR="00C42C8E" w:rsidRPr="000C3A47" w:rsidRDefault="00C42C8E" w:rsidP="00282F3E">
      <w:pPr>
        <w:pStyle w:val="aff3"/>
        <w:rPr>
          <w:lang w:val="en-US"/>
        </w:rPr>
      </w:pPr>
      <w:r w:rsidRPr="000C3A47">
        <w:rPr>
          <w:lang w:val="en-US"/>
        </w:rPr>
        <w:t>a) Hello, Andrew! Pleased to meet you!</w:t>
      </w:r>
    </w:p>
    <w:p w:rsidR="00C42C8E" w:rsidRPr="000C3A47" w:rsidRDefault="00C42C8E" w:rsidP="00282F3E">
      <w:pPr>
        <w:pStyle w:val="aff3"/>
        <w:rPr>
          <w:lang w:val="en-US"/>
        </w:rPr>
      </w:pPr>
      <w:r w:rsidRPr="000C3A47">
        <w:rPr>
          <w:lang w:val="en-US"/>
        </w:rPr>
        <w:lastRenderedPageBreak/>
        <w:t>b) Very well!</w:t>
      </w:r>
    </w:p>
    <w:p w:rsidR="00C42C8E" w:rsidRPr="000C3A47" w:rsidRDefault="00C42C8E" w:rsidP="00282F3E">
      <w:pPr>
        <w:pStyle w:val="aff3"/>
        <w:rPr>
          <w:lang w:val="en-US"/>
        </w:rPr>
      </w:pPr>
      <w:r w:rsidRPr="000C3A47">
        <w:rPr>
          <w:lang w:val="en-US"/>
        </w:rPr>
        <w:t>c) And what is that?</w:t>
      </w:r>
    </w:p>
    <w:p w:rsidR="00C42C8E" w:rsidRPr="000C3A47" w:rsidRDefault="00C42C8E" w:rsidP="00282F3E">
      <w:pPr>
        <w:pStyle w:val="aff3"/>
        <w:rPr>
          <w:lang w:val="en-US"/>
        </w:rPr>
      </w:pPr>
      <w:r w:rsidRPr="000C3A47">
        <w:rPr>
          <w:lang w:val="en-US"/>
        </w:rPr>
        <w:t>d) I don’t want! I’m very busy!</w:t>
      </w:r>
    </w:p>
    <w:p w:rsidR="00C42C8E" w:rsidRPr="000C3A47" w:rsidRDefault="00C42C8E" w:rsidP="00C42C8E">
      <w:pPr>
        <w:ind w:firstLine="0"/>
        <w:rPr>
          <w:lang w:val="en-US"/>
        </w:rPr>
      </w:pPr>
    </w:p>
    <w:p w:rsidR="00C42C8E" w:rsidRPr="000C3A47" w:rsidRDefault="00C42C8E" w:rsidP="00CC559B">
      <w:pPr>
        <w:pStyle w:val="aff6"/>
        <w:rPr>
          <w:lang w:val="en-US"/>
        </w:rPr>
      </w:pPr>
      <w:r w:rsidRPr="000C3A47">
        <w:rPr>
          <w:lang w:val="en-US"/>
        </w:rPr>
        <w:t>18. Helga: ………………………….. .</w:t>
      </w:r>
    </w:p>
    <w:p w:rsidR="00C42C8E" w:rsidRPr="00CC559B" w:rsidRDefault="00C42C8E" w:rsidP="00CC559B">
      <w:pPr>
        <w:pStyle w:val="2c"/>
        <w:rPr>
          <w:i/>
          <w:lang w:val="en-US"/>
        </w:rPr>
      </w:pPr>
      <w:r w:rsidRPr="00CC559B">
        <w:rPr>
          <w:i/>
          <w:lang w:val="en-US"/>
        </w:rPr>
        <w:t>Barbara: Oh, thank you very much, Helga! It’s so pleasant!</w:t>
      </w:r>
    </w:p>
    <w:p w:rsidR="00C42C8E" w:rsidRPr="000C3A47" w:rsidRDefault="00C42C8E" w:rsidP="00282F3E">
      <w:pPr>
        <w:pStyle w:val="aff3"/>
        <w:rPr>
          <w:lang w:val="en-US"/>
        </w:rPr>
      </w:pPr>
      <w:r w:rsidRPr="000C3A47">
        <w:rPr>
          <w:lang w:val="en-US"/>
        </w:rPr>
        <w:t>a) Hello! What’s the matter with you, Barbara?</w:t>
      </w:r>
    </w:p>
    <w:p w:rsidR="00C42C8E" w:rsidRPr="000C3A47" w:rsidRDefault="00C42C8E" w:rsidP="00282F3E">
      <w:pPr>
        <w:pStyle w:val="aff3"/>
        <w:rPr>
          <w:lang w:val="en-US"/>
        </w:rPr>
      </w:pPr>
      <w:r w:rsidRPr="000C3A47">
        <w:rPr>
          <w:lang w:val="en-US"/>
        </w:rPr>
        <w:t>b) You look wonderful! Your dress is very beautiful!</w:t>
      </w:r>
    </w:p>
    <w:p w:rsidR="00C42C8E" w:rsidRPr="000C3A47" w:rsidRDefault="00C42C8E" w:rsidP="00282F3E">
      <w:pPr>
        <w:pStyle w:val="aff3"/>
        <w:rPr>
          <w:lang w:val="en-US"/>
        </w:rPr>
      </w:pPr>
      <w:r w:rsidRPr="000C3A47">
        <w:rPr>
          <w:lang w:val="en-US"/>
        </w:rPr>
        <w:t>c) You should change your shoes, they don’t match this suit.</w:t>
      </w:r>
    </w:p>
    <w:p w:rsidR="00C42C8E" w:rsidRPr="000C3A47" w:rsidRDefault="00C42C8E" w:rsidP="00282F3E">
      <w:pPr>
        <w:pStyle w:val="aff3"/>
        <w:rPr>
          <w:lang w:val="en-US"/>
        </w:rPr>
      </w:pPr>
      <w:r w:rsidRPr="000C3A47">
        <w:rPr>
          <w:lang w:val="en-US"/>
        </w:rPr>
        <w:t>d) It’s not a good idea to wear this handbag with this hat.</w:t>
      </w:r>
    </w:p>
    <w:p w:rsidR="00C42C8E" w:rsidRPr="000C3A47" w:rsidRDefault="00C42C8E" w:rsidP="00C42C8E">
      <w:pPr>
        <w:ind w:firstLine="0"/>
        <w:rPr>
          <w:lang w:val="en-US"/>
        </w:rPr>
      </w:pPr>
    </w:p>
    <w:p w:rsidR="00C42C8E" w:rsidRPr="000C3A47" w:rsidRDefault="00C42C8E" w:rsidP="00CC559B">
      <w:pPr>
        <w:pStyle w:val="aff6"/>
        <w:rPr>
          <w:lang w:val="en-US"/>
        </w:rPr>
      </w:pPr>
      <w:r w:rsidRPr="000C3A47">
        <w:rPr>
          <w:lang w:val="en-US"/>
        </w:rPr>
        <w:t>19. Passer-by 1: ……………………………………………… .</w:t>
      </w:r>
    </w:p>
    <w:p w:rsidR="00C42C8E" w:rsidRPr="00CC559B" w:rsidRDefault="00C42C8E" w:rsidP="00CC559B">
      <w:pPr>
        <w:pStyle w:val="2c"/>
        <w:rPr>
          <w:i/>
          <w:lang w:val="en-US"/>
        </w:rPr>
      </w:pPr>
      <w:r w:rsidRPr="00CC559B">
        <w:rPr>
          <w:i/>
          <w:lang w:val="en-US"/>
        </w:rPr>
        <w:t>Passer-by 2: Go straight down to the traffic lights, then turn left.</w:t>
      </w:r>
    </w:p>
    <w:p w:rsidR="00C42C8E" w:rsidRPr="000C3A47" w:rsidRDefault="00C42C8E" w:rsidP="00282F3E">
      <w:pPr>
        <w:pStyle w:val="aff3"/>
        <w:rPr>
          <w:lang w:val="en-US"/>
        </w:rPr>
      </w:pPr>
      <w:r w:rsidRPr="000C3A47">
        <w:rPr>
          <w:lang w:val="en-US"/>
        </w:rPr>
        <w:t>a) How do you get to your office?</w:t>
      </w:r>
    </w:p>
    <w:p w:rsidR="00C42C8E" w:rsidRPr="000C3A47" w:rsidRDefault="00C42C8E" w:rsidP="00282F3E">
      <w:pPr>
        <w:pStyle w:val="aff3"/>
        <w:rPr>
          <w:lang w:val="en-US"/>
        </w:rPr>
      </w:pPr>
      <w:r w:rsidRPr="000C3A47">
        <w:rPr>
          <w:lang w:val="en-US"/>
        </w:rPr>
        <w:t>b) I’m lost! Help me!</w:t>
      </w:r>
    </w:p>
    <w:p w:rsidR="00C42C8E" w:rsidRPr="000C3A47" w:rsidRDefault="00C42C8E" w:rsidP="00282F3E">
      <w:pPr>
        <w:pStyle w:val="aff3"/>
        <w:rPr>
          <w:lang w:val="en-US"/>
        </w:rPr>
      </w:pPr>
      <w:r w:rsidRPr="000C3A47">
        <w:rPr>
          <w:lang w:val="en-US"/>
        </w:rPr>
        <w:t>c) Does this bus go to the centre?</w:t>
      </w:r>
    </w:p>
    <w:p w:rsidR="00C42C8E" w:rsidRPr="000C3A47" w:rsidRDefault="00C42C8E" w:rsidP="00282F3E">
      <w:pPr>
        <w:pStyle w:val="aff3"/>
        <w:rPr>
          <w:lang w:val="en-US"/>
        </w:rPr>
      </w:pPr>
      <w:r w:rsidRPr="000C3A47">
        <w:rPr>
          <w:lang w:val="en-US"/>
        </w:rPr>
        <w:t>d) Excuse me! Do you know where the nearest metro station is, please?</w:t>
      </w:r>
    </w:p>
    <w:p w:rsidR="00C42C8E" w:rsidRPr="00C42C8E" w:rsidRDefault="00C42C8E" w:rsidP="00C42C8E">
      <w:pPr>
        <w:ind w:firstLine="0"/>
        <w:rPr>
          <w:u w:val="single"/>
          <w:lang w:val="en-US"/>
        </w:rPr>
      </w:pPr>
    </w:p>
    <w:p w:rsidR="00C42C8E" w:rsidRPr="000C3A47" w:rsidRDefault="00C42C8E" w:rsidP="00282F3E">
      <w:pPr>
        <w:pStyle w:val="8"/>
      </w:pPr>
      <w:r w:rsidRPr="000C3A47">
        <w:t>Заполните пропуск. Выберите один вариант ответа.</w:t>
      </w:r>
    </w:p>
    <w:p w:rsidR="00C42C8E" w:rsidRPr="000C3A47" w:rsidRDefault="00C42C8E" w:rsidP="00282F3E">
      <w:pPr>
        <w:pStyle w:val="aff3"/>
        <w:rPr>
          <w:lang w:val="en-US"/>
        </w:rPr>
      </w:pPr>
      <w:r w:rsidRPr="000C3A47">
        <w:rPr>
          <w:lang w:val="en-US"/>
        </w:rPr>
        <w:t>20. What is the capital of the UK?</w:t>
      </w:r>
    </w:p>
    <w:p w:rsidR="00C42C8E" w:rsidRPr="000C3A47" w:rsidRDefault="00C42C8E" w:rsidP="00282F3E">
      <w:pPr>
        <w:pStyle w:val="aff3"/>
        <w:rPr>
          <w:lang w:val="en-US"/>
        </w:rPr>
      </w:pPr>
      <w:r w:rsidRPr="000C3A47">
        <w:rPr>
          <w:lang w:val="en-US"/>
        </w:rPr>
        <w:t>a) Bristol</w:t>
      </w:r>
    </w:p>
    <w:p w:rsidR="00C42C8E" w:rsidRPr="000C3A47" w:rsidRDefault="00C42C8E" w:rsidP="00282F3E">
      <w:pPr>
        <w:pStyle w:val="aff3"/>
        <w:rPr>
          <w:lang w:val="en-US"/>
        </w:rPr>
      </w:pPr>
      <w:r w:rsidRPr="000C3A47">
        <w:rPr>
          <w:lang w:val="en-US"/>
        </w:rPr>
        <w:t>b) Cardiff</w:t>
      </w:r>
    </w:p>
    <w:p w:rsidR="00C42C8E" w:rsidRPr="000C3A47" w:rsidRDefault="00C42C8E" w:rsidP="00282F3E">
      <w:pPr>
        <w:pStyle w:val="aff3"/>
        <w:rPr>
          <w:lang w:val="en-US"/>
        </w:rPr>
      </w:pPr>
      <w:r w:rsidRPr="000C3A47">
        <w:rPr>
          <w:lang w:val="en-US"/>
        </w:rPr>
        <w:t>c) London</w:t>
      </w:r>
    </w:p>
    <w:p w:rsidR="00C42C8E" w:rsidRPr="000C3A47" w:rsidRDefault="00C42C8E" w:rsidP="00282F3E">
      <w:pPr>
        <w:pStyle w:val="aff3"/>
        <w:rPr>
          <w:lang w:val="en-US"/>
        </w:rPr>
      </w:pPr>
      <w:r w:rsidRPr="000C3A47">
        <w:rPr>
          <w:lang w:val="en-US"/>
        </w:rPr>
        <w:t>d) Washington</w:t>
      </w:r>
    </w:p>
    <w:p w:rsidR="00C42C8E" w:rsidRPr="000C3A47" w:rsidRDefault="00C42C8E" w:rsidP="00C42C8E">
      <w:pPr>
        <w:ind w:firstLine="0"/>
        <w:rPr>
          <w:lang w:val="en-US"/>
        </w:rPr>
      </w:pPr>
    </w:p>
    <w:p w:rsidR="00C42C8E" w:rsidRPr="000C3A47" w:rsidRDefault="00C42C8E" w:rsidP="00282F3E">
      <w:pPr>
        <w:pStyle w:val="aff3"/>
        <w:rPr>
          <w:lang w:val="en-US"/>
        </w:rPr>
      </w:pPr>
      <w:r w:rsidRPr="000C3A47">
        <w:rPr>
          <w:lang w:val="en-US"/>
        </w:rPr>
        <w:t>21. The UK is …………………. .</w:t>
      </w:r>
    </w:p>
    <w:p w:rsidR="00C42C8E" w:rsidRPr="000C3A47" w:rsidRDefault="00C42C8E" w:rsidP="00282F3E">
      <w:pPr>
        <w:pStyle w:val="aff3"/>
        <w:rPr>
          <w:lang w:val="en-US"/>
        </w:rPr>
      </w:pPr>
      <w:r w:rsidRPr="000C3A47">
        <w:rPr>
          <w:lang w:val="en-US"/>
        </w:rPr>
        <w:t>a) absolute monarchy</w:t>
      </w:r>
    </w:p>
    <w:p w:rsidR="00C42C8E" w:rsidRPr="000C3A47" w:rsidRDefault="00C42C8E" w:rsidP="00282F3E">
      <w:pPr>
        <w:pStyle w:val="aff3"/>
        <w:rPr>
          <w:lang w:val="en-US"/>
        </w:rPr>
      </w:pPr>
      <w:r w:rsidRPr="000C3A47">
        <w:rPr>
          <w:lang w:val="en-US"/>
        </w:rPr>
        <w:t>b) parliamentary monarchy</w:t>
      </w:r>
    </w:p>
    <w:p w:rsidR="00C42C8E" w:rsidRPr="000C3A47" w:rsidRDefault="00C42C8E" w:rsidP="00282F3E">
      <w:pPr>
        <w:pStyle w:val="aff3"/>
        <w:rPr>
          <w:lang w:val="en-US"/>
        </w:rPr>
      </w:pPr>
      <w:r w:rsidRPr="000C3A47">
        <w:rPr>
          <w:lang w:val="en-US"/>
        </w:rPr>
        <w:t>c) federal republic</w:t>
      </w:r>
    </w:p>
    <w:p w:rsidR="00C42C8E" w:rsidRPr="000C3A47" w:rsidRDefault="00C42C8E" w:rsidP="00282F3E">
      <w:pPr>
        <w:pStyle w:val="aff3"/>
        <w:rPr>
          <w:lang w:val="en-US"/>
        </w:rPr>
      </w:pPr>
      <w:r w:rsidRPr="000C3A47">
        <w:rPr>
          <w:lang w:val="en-US"/>
        </w:rPr>
        <w:t>d) democracy republic</w:t>
      </w:r>
    </w:p>
    <w:p w:rsidR="00C42C8E" w:rsidRPr="000C3A47" w:rsidRDefault="00C42C8E" w:rsidP="00C42C8E">
      <w:pPr>
        <w:ind w:firstLine="0"/>
        <w:rPr>
          <w:lang w:val="en-US"/>
        </w:rPr>
      </w:pPr>
    </w:p>
    <w:p w:rsidR="00C42C8E" w:rsidRPr="000C3A47" w:rsidRDefault="00C42C8E" w:rsidP="00282F3E">
      <w:pPr>
        <w:pStyle w:val="aff3"/>
        <w:rPr>
          <w:lang w:val="en-US"/>
        </w:rPr>
      </w:pPr>
      <w:r w:rsidRPr="000C3A47">
        <w:rPr>
          <w:lang w:val="en-US"/>
        </w:rPr>
        <w:t>22. What is the Tower of London nowadays?</w:t>
      </w:r>
    </w:p>
    <w:p w:rsidR="00C42C8E" w:rsidRPr="000C3A47" w:rsidRDefault="00C42C8E" w:rsidP="00282F3E">
      <w:pPr>
        <w:pStyle w:val="aff3"/>
        <w:rPr>
          <w:lang w:val="en-US"/>
        </w:rPr>
      </w:pPr>
      <w:r w:rsidRPr="000C3A47">
        <w:rPr>
          <w:lang w:val="en-US"/>
        </w:rPr>
        <w:t>a) a prison</w:t>
      </w:r>
    </w:p>
    <w:p w:rsidR="00C42C8E" w:rsidRPr="000C3A47" w:rsidRDefault="00C42C8E" w:rsidP="00282F3E">
      <w:pPr>
        <w:pStyle w:val="aff3"/>
        <w:rPr>
          <w:lang w:val="en-US"/>
        </w:rPr>
      </w:pPr>
      <w:r w:rsidRPr="000C3A47">
        <w:rPr>
          <w:lang w:val="en-US"/>
        </w:rPr>
        <w:t>b) a queen’s residence</w:t>
      </w:r>
    </w:p>
    <w:p w:rsidR="00C42C8E" w:rsidRPr="000C3A47" w:rsidRDefault="00C42C8E" w:rsidP="00282F3E">
      <w:pPr>
        <w:pStyle w:val="aff3"/>
        <w:rPr>
          <w:lang w:val="en-US"/>
        </w:rPr>
      </w:pPr>
      <w:r w:rsidRPr="000C3A47">
        <w:rPr>
          <w:lang w:val="en-US"/>
        </w:rPr>
        <w:t>c) a museum</w:t>
      </w:r>
    </w:p>
    <w:p w:rsidR="00C42C8E" w:rsidRPr="000C3A47" w:rsidRDefault="00C42C8E" w:rsidP="00282F3E">
      <w:pPr>
        <w:pStyle w:val="aff3"/>
        <w:rPr>
          <w:lang w:val="en-US"/>
        </w:rPr>
      </w:pPr>
      <w:r w:rsidRPr="000C3A47">
        <w:rPr>
          <w:lang w:val="en-US"/>
        </w:rPr>
        <w:t>d) a university</w:t>
      </w:r>
    </w:p>
    <w:p w:rsidR="00C42C8E" w:rsidRPr="000C3A47" w:rsidRDefault="00C42C8E" w:rsidP="00C42C8E">
      <w:pPr>
        <w:ind w:firstLine="0"/>
        <w:rPr>
          <w:lang w:val="en-US"/>
        </w:rPr>
      </w:pPr>
    </w:p>
    <w:p w:rsidR="00C42C8E" w:rsidRPr="000C3A47" w:rsidRDefault="00C42C8E" w:rsidP="00282F3E">
      <w:pPr>
        <w:pStyle w:val="aff3"/>
        <w:rPr>
          <w:lang w:val="en-US"/>
        </w:rPr>
      </w:pPr>
      <w:r w:rsidRPr="000C3A47">
        <w:rPr>
          <w:lang w:val="en-US"/>
        </w:rPr>
        <w:t>23. What river flows through London?</w:t>
      </w:r>
    </w:p>
    <w:p w:rsidR="00C42C8E" w:rsidRPr="000C3A47" w:rsidRDefault="00C42C8E" w:rsidP="00282F3E">
      <w:pPr>
        <w:pStyle w:val="aff3"/>
        <w:rPr>
          <w:lang w:val="en-US"/>
        </w:rPr>
      </w:pPr>
      <w:r w:rsidRPr="000C3A47">
        <w:rPr>
          <w:lang w:val="en-US"/>
        </w:rPr>
        <w:t>a) the Thames</w:t>
      </w:r>
    </w:p>
    <w:p w:rsidR="00C42C8E" w:rsidRPr="000C3A47" w:rsidRDefault="00C42C8E" w:rsidP="00282F3E">
      <w:pPr>
        <w:pStyle w:val="aff3"/>
        <w:rPr>
          <w:lang w:val="en-US"/>
        </w:rPr>
      </w:pPr>
      <w:r w:rsidRPr="000C3A47">
        <w:rPr>
          <w:lang w:val="en-US"/>
        </w:rPr>
        <w:t>b) the Avon</w:t>
      </w:r>
    </w:p>
    <w:p w:rsidR="00C42C8E" w:rsidRPr="000C3A47" w:rsidRDefault="00C42C8E" w:rsidP="00282F3E">
      <w:pPr>
        <w:pStyle w:val="aff3"/>
        <w:rPr>
          <w:lang w:val="en-US"/>
        </w:rPr>
      </w:pPr>
      <w:r w:rsidRPr="000C3A47">
        <w:rPr>
          <w:lang w:val="en-US"/>
        </w:rPr>
        <w:t>c) the Severn</w:t>
      </w:r>
    </w:p>
    <w:p w:rsidR="00C42C8E" w:rsidRPr="000C3A47" w:rsidRDefault="00C42C8E" w:rsidP="00282F3E">
      <w:pPr>
        <w:pStyle w:val="aff3"/>
        <w:rPr>
          <w:lang w:val="en-US"/>
        </w:rPr>
      </w:pPr>
      <w:r w:rsidRPr="000C3A47">
        <w:rPr>
          <w:lang w:val="en-US"/>
        </w:rPr>
        <w:t>d) the Trent</w:t>
      </w:r>
    </w:p>
    <w:p w:rsidR="00C42C8E" w:rsidRPr="000C3A47" w:rsidRDefault="00C42C8E" w:rsidP="00C42C8E">
      <w:pPr>
        <w:ind w:firstLine="0"/>
        <w:rPr>
          <w:lang w:val="en-US"/>
        </w:rPr>
      </w:pPr>
    </w:p>
    <w:p w:rsidR="00C42C8E" w:rsidRPr="000C3A47" w:rsidRDefault="00C42C8E" w:rsidP="00282F3E">
      <w:pPr>
        <w:pStyle w:val="aff3"/>
        <w:rPr>
          <w:lang w:val="en-US"/>
        </w:rPr>
      </w:pPr>
      <w:r w:rsidRPr="000C3A47">
        <w:rPr>
          <w:lang w:val="en-US"/>
        </w:rPr>
        <w:t>24. What is the name of the English Queen?</w:t>
      </w:r>
    </w:p>
    <w:p w:rsidR="00C42C8E" w:rsidRPr="000C3A47" w:rsidRDefault="00C42C8E" w:rsidP="00282F3E">
      <w:pPr>
        <w:pStyle w:val="aff3"/>
        <w:rPr>
          <w:lang w:val="en-US"/>
        </w:rPr>
      </w:pPr>
      <w:r w:rsidRPr="000C3A47">
        <w:rPr>
          <w:lang w:val="en-US"/>
        </w:rPr>
        <w:t>a) Elizabeth II</w:t>
      </w:r>
    </w:p>
    <w:p w:rsidR="00C42C8E" w:rsidRPr="000C3A47" w:rsidRDefault="00C42C8E" w:rsidP="00282F3E">
      <w:pPr>
        <w:pStyle w:val="aff3"/>
        <w:rPr>
          <w:lang w:val="en-US"/>
        </w:rPr>
      </w:pPr>
      <w:r w:rsidRPr="000C3A47">
        <w:rPr>
          <w:lang w:val="en-US"/>
        </w:rPr>
        <w:t>b) Victoria</w:t>
      </w:r>
    </w:p>
    <w:p w:rsidR="00C42C8E" w:rsidRPr="000C3A47" w:rsidRDefault="00C42C8E" w:rsidP="00282F3E">
      <w:pPr>
        <w:pStyle w:val="aff3"/>
        <w:rPr>
          <w:lang w:val="en-US"/>
        </w:rPr>
      </w:pPr>
      <w:r w:rsidRPr="000C3A47">
        <w:rPr>
          <w:lang w:val="en-US"/>
        </w:rPr>
        <w:t>c) Elizabeth I</w:t>
      </w:r>
    </w:p>
    <w:p w:rsidR="00C42C8E" w:rsidRDefault="00C42C8E" w:rsidP="00282F3E">
      <w:pPr>
        <w:pStyle w:val="aff3"/>
      </w:pPr>
      <w:r w:rsidRPr="000C3A47">
        <w:rPr>
          <w:lang w:val="en-US"/>
        </w:rPr>
        <w:t>d</w:t>
      </w:r>
      <w:r w:rsidRPr="00C42C8E">
        <w:t xml:space="preserve">) </w:t>
      </w:r>
      <w:r w:rsidRPr="000C3A47">
        <w:rPr>
          <w:lang w:val="en-US"/>
        </w:rPr>
        <w:t>Mary</w:t>
      </w:r>
      <w:r w:rsidRPr="00C42C8E">
        <w:t xml:space="preserve"> </w:t>
      </w:r>
      <w:r w:rsidRPr="000C3A47">
        <w:rPr>
          <w:lang w:val="en-US"/>
        </w:rPr>
        <w:t>I</w:t>
      </w:r>
    </w:p>
    <w:p w:rsidR="00C42C8E" w:rsidRDefault="00C42C8E" w:rsidP="00C42C8E">
      <w:pPr>
        <w:ind w:firstLine="0"/>
      </w:pPr>
    </w:p>
    <w:p w:rsidR="00C42C8E" w:rsidRPr="000C3A47" w:rsidRDefault="00C42C8E" w:rsidP="00C42C8E">
      <w:pPr>
        <w:pStyle w:val="af9"/>
        <w:spacing w:before="0" w:beforeAutospacing="0" w:after="0" w:afterAutospacing="0" w:line="240" w:lineRule="auto"/>
        <w:ind w:firstLine="0"/>
        <w:rPr>
          <w:i/>
          <w:sz w:val="24"/>
          <w:lang w:val="en-US"/>
        </w:rPr>
      </w:pPr>
      <w:r w:rsidRPr="000C3A47">
        <w:rPr>
          <w:sz w:val="24"/>
        </w:rPr>
        <w:t>25. Прочитайте текст. Выберите</w:t>
      </w:r>
      <w:r w:rsidRPr="008967F1">
        <w:rPr>
          <w:sz w:val="24"/>
        </w:rPr>
        <w:t xml:space="preserve"> </w:t>
      </w:r>
      <w:r w:rsidRPr="000C3A47">
        <w:rPr>
          <w:sz w:val="24"/>
        </w:rPr>
        <w:t>один</w:t>
      </w:r>
      <w:r w:rsidRPr="008967F1">
        <w:rPr>
          <w:sz w:val="24"/>
        </w:rPr>
        <w:t xml:space="preserve"> </w:t>
      </w:r>
      <w:r w:rsidRPr="000C3A47">
        <w:rPr>
          <w:sz w:val="24"/>
        </w:rPr>
        <w:t>вариант</w:t>
      </w:r>
      <w:r w:rsidRPr="008967F1">
        <w:rPr>
          <w:sz w:val="24"/>
        </w:rPr>
        <w:t xml:space="preserve"> </w:t>
      </w:r>
      <w:r w:rsidRPr="000C3A47">
        <w:rPr>
          <w:sz w:val="24"/>
        </w:rPr>
        <w:t>ответа</w:t>
      </w:r>
      <w:r w:rsidRPr="008967F1">
        <w:rPr>
          <w:sz w:val="24"/>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lastRenderedPageBreak/>
        <w:t>a</w:t>
      </w:r>
      <w:r w:rsidRPr="000C3A47">
        <w:rPr>
          <w:sz w:val="24"/>
        </w:rPr>
        <w:t>) истинным</w:t>
      </w:r>
    </w:p>
    <w:p w:rsidR="00C42C8E" w:rsidRPr="000C3A47" w:rsidRDefault="00C42C8E" w:rsidP="00C42C8E">
      <w:pPr>
        <w:pStyle w:val="af9"/>
        <w:spacing w:before="0" w:beforeAutospacing="0" w:after="0" w:afterAutospacing="0" w:line="240" w:lineRule="auto"/>
        <w:ind w:firstLine="0"/>
        <w:rPr>
          <w:sz w:val="24"/>
        </w:rPr>
      </w:pPr>
      <w:r w:rsidRPr="000C3A47">
        <w:rPr>
          <w:sz w:val="24"/>
        </w:rPr>
        <w:t>b) ложным</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7576F3" w:rsidRDefault="00C42C8E" w:rsidP="00C42C8E">
      <w:pPr>
        <w:ind w:firstLine="0"/>
      </w:pPr>
    </w:p>
    <w:tbl>
      <w:tblPr>
        <w:tblW w:w="0" w:type="auto"/>
        <w:tblLook w:val="01E0" w:firstRow="1" w:lastRow="1" w:firstColumn="1" w:lastColumn="1" w:noHBand="0" w:noVBand="0"/>
      </w:tblPr>
      <w:tblGrid>
        <w:gridCol w:w="9571"/>
      </w:tblGrid>
      <w:tr w:rsidR="00C42C8E" w:rsidRPr="00565228" w:rsidTr="00C42C8E">
        <w:tc>
          <w:tcPr>
            <w:tcW w:w="9854" w:type="dxa"/>
          </w:tcPr>
          <w:p w:rsidR="00C42C8E" w:rsidRPr="000C3A47" w:rsidRDefault="00C42C8E" w:rsidP="00C42C8E">
            <w:pPr>
              <w:ind w:firstLine="0"/>
              <w:rPr>
                <w:b/>
                <w:lang w:val="en-US"/>
              </w:rPr>
            </w:pPr>
            <w:r w:rsidRPr="007576F3">
              <w:t xml:space="preserve">                                               </w:t>
            </w:r>
            <w:r w:rsidRPr="000C3A47">
              <w:rPr>
                <w:b/>
                <w:lang w:val="en-US"/>
              </w:rPr>
              <w:t>Youth Problems</w:t>
            </w:r>
          </w:p>
          <w:p w:rsidR="00C42C8E" w:rsidRPr="000C3A47" w:rsidRDefault="00C42C8E" w:rsidP="00C42C8E">
            <w:pPr>
              <w:pStyle w:val="af9"/>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w:t>
            </w:r>
            <w:r w:rsidR="00282F3E">
              <w:rPr>
                <w:sz w:val="24"/>
                <w:lang w:val="en-US"/>
              </w:rPr>
              <w:t>“</w:t>
            </w:r>
            <w:r w:rsidRPr="000C3A47">
              <w:rPr>
                <w:sz w:val="24"/>
                <w:lang w:val="en-US"/>
              </w:rPr>
              <w:t xml:space="preserve"> Too many problems oh why am I here, I don</w:t>
            </w:r>
            <w:r w:rsidR="00282F3E">
              <w:rPr>
                <w:sz w:val="24"/>
                <w:lang w:val="en-US"/>
              </w:rPr>
              <w:t>’</w:t>
            </w:r>
            <w:r w:rsidRPr="000C3A47">
              <w:rPr>
                <w:sz w:val="24"/>
                <w:lang w:val="en-US"/>
              </w:rPr>
              <w:t xml:space="preserve">t need to be me </w:t>
            </w:r>
            <w:r w:rsidR="00282F3E">
              <w:rPr>
                <w:sz w:val="24"/>
                <w:lang w:val="en-US"/>
              </w:rPr>
              <w:t>‘</w:t>
            </w:r>
            <w:r w:rsidRPr="000C3A47">
              <w:rPr>
                <w:sz w:val="24"/>
                <w:lang w:val="en-US"/>
              </w:rPr>
              <w:t>cos you</w:t>
            </w:r>
            <w:r w:rsidR="00282F3E">
              <w:rPr>
                <w:sz w:val="24"/>
                <w:lang w:val="en-US"/>
              </w:rPr>
              <w:t>’</w:t>
            </w:r>
            <w:r w:rsidRPr="000C3A47">
              <w:rPr>
                <w:sz w:val="24"/>
                <w:lang w:val="en-US"/>
              </w:rPr>
              <w:t>re all too clear, well and I can see there</w:t>
            </w:r>
            <w:r w:rsidR="00282F3E">
              <w:rPr>
                <w:sz w:val="24"/>
                <w:lang w:val="en-US"/>
              </w:rPr>
              <w:t>’</w:t>
            </w:r>
            <w:r w:rsidRPr="000C3A47">
              <w:rPr>
                <w:sz w:val="24"/>
                <w:lang w:val="en-US"/>
              </w:rPr>
              <w:t>s something wrong with you but what do you expect me to do? Problems, problems, the problem is YOU!</w:t>
            </w:r>
            <w:r w:rsidR="00282F3E">
              <w:rPr>
                <w:sz w:val="24"/>
                <w:lang w:val="en-US"/>
              </w:rPr>
              <w:t>”</w:t>
            </w:r>
            <w:r w:rsidRPr="000C3A47">
              <w:rPr>
                <w:sz w:val="24"/>
                <w:lang w:val="en-US"/>
              </w:rPr>
              <w:t xml:space="preserve"> The idea of that punk styled song is simple clear. All our failures depend on us. Imagine your life without money, can you do that? No fancy clothes, no fashionable clubs, no entertainments, no troubles. Americans say </w:t>
            </w:r>
            <w:r w:rsidR="00282F3E">
              <w:rPr>
                <w:sz w:val="24"/>
                <w:lang w:val="en-US"/>
              </w:rPr>
              <w:t>“</w:t>
            </w:r>
            <w:r w:rsidRPr="000C3A47">
              <w:rPr>
                <w:sz w:val="24"/>
                <w:lang w:val="en-US"/>
              </w:rPr>
              <w:t>No mass - no fuss</w:t>
            </w:r>
            <w:r w:rsidR="00282F3E">
              <w:rPr>
                <w:sz w:val="24"/>
                <w:lang w:val="en-US"/>
              </w:rPr>
              <w:t>”</w:t>
            </w:r>
            <w:r w:rsidRPr="000C3A47">
              <w:rPr>
                <w:sz w:val="24"/>
                <w:lang w:val="en-US"/>
              </w:rPr>
              <w:t xml:space="preserve"> in such case. Don</w:t>
            </w:r>
            <w:r w:rsidR="00282F3E">
              <w:rPr>
                <w:sz w:val="24"/>
                <w:lang w:val="en-US"/>
              </w:rPr>
              <w:t>’</w:t>
            </w:r>
            <w:r w:rsidRPr="000C3A47">
              <w:rPr>
                <w:sz w:val="24"/>
                <w:lang w:val="en-US"/>
              </w:rPr>
              <w:t>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0C3A47" w:rsidRDefault="00C42C8E" w:rsidP="00C42C8E">
            <w:pPr>
              <w:pStyle w:val="af9"/>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w:t>
            </w:r>
            <w:r w:rsidR="00282F3E">
              <w:rPr>
                <w:sz w:val="24"/>
                <w:lang w:val="en-US"/>
              </w:rPr>
              <w:t>’</w:t>
            </w:r>
            <w:r w:rsidRPr="000C3A47">
              <w:rPr>
                <w:sz w:val="24"/>
                <w:lang w:val="en-US"/>
              </w:rPr>
              <w:t>s hardly believable situation when a teen feels comfortable with his relatives, even in a tight-bonded family. Parents want them to be serious, to study hard and to think about their future, but rare senior could understand teen</w:t>
            </w:r>
            <w:r w:rsidR="00282F3E">
              <w:rPr>
                <w:sz w:val="24"/>
                <w:lang w:val="en-US"/>
              </w:rPr>
              <w:t>’</w:t>
            </w:r>
            <w:r w:rsidRPr="000C3A47">
              <w:rPr>
                <w:sz w:val="24"/>
                <w:lang w:val="en-US"/>
              </w:rPr>
              <w:t>s tormented soul. In past life grown-ups were the same teens, but they don</w:t>
            </w:r>
            <w:r w:rsidR="00282F3E">
              <w:rPr>
                <w:sz w:val="24"/>
                <w:lang w:val="en-US"/>
              </w:rPr>
              <w:t>’</w:t>
            </w:r>
            <w:r w:rsidRPr="000C3A47">
              <w:rPr>
                <w:sz w:val="24"/>
                <w:lang w:val="en-US"/>
              </w:rPr>
              <w:t>t remember that state. Our parents were bits, hippies, and they struggled for their personal independence, just like us! But things change, tastes grow differ and differ, and we can</w:t>
            </w:r>
            <w:r w:rsidR="00282F3E">
              <w:rPr>
                <w:sz w:val="24"/>
                <w:lang w:val="en-US"/>
              </w:rPr>
              <w:t>’</w:t>
            </w:r>
            <w:r w:rsidRPr="000C3A47">
              <w:rPr>
                <w:sz w:val="24"/>
                <w:lang w:val="en-US"/>
              </w:rPr>
              <w:t>t understand each other, we lose the connection. If teens could obey their olds implicitly, that</w:t>
            </w:r>
            <w:r w:rsidR="00282F3E">
              <w:rPr>
                <w:sz w:val="24"/>
                <w:lang w:val="en-US"/>
              </w:rPr>
              <w:t>’</w:t>
            </w:r>
            <w:r w:rsidRPr="000C3A47">
              <w:rPr>
                <w:sz w:val="24"/>
                <w:lang w:val="en-US"/>
              </w:rPr>
              <w:t>ll be very convenient for the last ones. Liberal seniors are absolute rarities, so teens have to look for common language with their parents in any case. We all know the moral disaster of being misunderstood. Try harder - and you</w:t>
            </w:r>
            <w:r w:rsidR="00282F3E">
              <w:rPr>
                <w:sz w:val="24"/>
                <w:lang w:val="en-US"/>
              </w:rPr>
              <w:t>’</w:t>
            </w:r>
            <w:r w:rsidRPr="000C3A47">
              <w:rPr>
                <w:sz w:val="24"/>
                <w:lang w:val="en-US"/>
              </w:rPr>
              <w:t xml:space="preserve">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w:t>
            </w:r>
            <w:r w:rsidR="00282F3E">
              <w:rPr>
                <w:lang w:val="en-US"/>
              </w:rPr>
              <w:t>’</w:t>
            </w:r>
            <w:r w:rsidRPr="000C3A47">
              <w:rPr>
                <w:lang w:val="en-US"/>
              </w:rPr>
              <w:t>t believe we can</w:t>
            </w:r>
            <w:r w:rsidR="00282F3E">
              <w:rPr>
                <w:lang w:val="en-US"/>
              </w:rPr>
              <w:t>’</w:t>
            </w:r>
            <w:r w:rsidRPr="000C3A47">
              <w:rPr>
                <w:lang w:val="en-US"/>
              </w:rPr>
              <w:t>t rescue people surrounding us. There are special rehabilitation centers for junkies, anonymous help is offered for people. So don</w:t>
            </w:r>
            <w:r w:rsidR="00282F3E">
              <w:rPr>
                <w:lang w:val="en-US"/>
              </w:rPr>
              <w:t>’</w:t>
            </w:r>
            <w:r w:rsidRPr="000C3A47">
              <w:rPr>
                <w:lang w:val="en-US"/>
              </w:rPr>
              <w:t>t lose your chance to be safe and sound, to live long and unforgettable lives, and one day you</w:t>
            </w:r>
            <w:r w:rsidR="00282F3E">
              <w:rPr>
                <w:lang w:val="en-US"/>
              </w:rPr>
              <w:t>’</w:t>
            </w:r>
            <w:r w:rsidRPr="000C3A47">
              <w:rPr>
                <w:lang w:val="en-US"/>
              </w:rPr>
              <w:t xml:space="preserve">ll be thanked for your compassion paid to drowned people. “Life is very short, there is no time for fussing and fighting, my friend” (Paul Mc Cartney) (From </w:t>
            </w:r>
            <w:hyperlink r:id="rId221" w:history="1">
              <w:r w:rsidR="00282F3E" w:rsidRPr="00641162">
                <w:rPr>
                  <w:rStyle w:val="aff"/>
                  <w:lang w:val="en-US"/>
                </w:rPr>
                <w:t>http://www.native-english.ru</w:t>
              </w:r>
            </w:hyperlink>
            <w:r w:rsidRPr="000C3A47">
              <w:rPr>
                <w:lang w:val="en-US"/>
              </w:rPr>
              <w:t>)</w:t>
            </w:r>
          </w:p>
        </w:tc>
      </w:tr>
    </w:tbl>
    <w:p w:rsidR="00C42C8E" w:rsidRPr="000C3A47" w:rsidRDefault="00C42C8E" w:rsidP="00C42C8E">
      <w:pPr>
        <w:ind w:firstLine="0"/>
        <w:rPr>
          <w:lang w:val="en-US"/>
        </w:rPr>
      </w:pPr>
    </w:p>
    <w:p w:rsidR="00C42C8E" w:rsidRPr="000C3A47" w:rsidRDefault="00C42C8E" w:rsidP="00C42C8E">
      <w:pPr>
        <w:pStyle w:val="af9"/>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9"/>
        <w:spacing w:before="0" w:beforeAutospacing="0" w:after="0" w:afterAutospacing="0" w:line="240" w:lineRule="auto"/>
        <w:ind w:firstLine="0"/>
        <w:rPr>
          <w:sz w:val="24"/>
        </w:rPr>
      </w:pPr>
    </w:p>
    <w:p w:rsidR="00C42C8E" w:rsidRPr="000C3A47" w:rsidRDefault="00C42C8E" w:rsidP="00C42C8E">
      <w:pPr>
        <w:pStyle w:val="af9"/>
        <w:spacing w:before="0" w:beforeAutospacing="0" w:after="0" w:afterAutospacing="0" w:line="240" w:lineRule="auto"/>
        <w:ind w:firstLine="0"/>
        <w:rPr>
          <w:i/>
          <w:sz w:val="24"/>
          <w:lang w:val="en-US"/>
        </w:rPr>
      </w:pPr>
      <w:r w:rsidRPr="000C3A47">
        <w:rPr>
          <w:sz w:val="24"/>
        </w:rPr>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lastRenderedPageBreak/>
        <w:t>b</w:t>
      </w:r>
      <w:r w:rsidRPr="000C3A47">
        <w:rPr>
          <w:sz w:val="24"/>
        </w:rPr>
        <w:t>) ложным</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9"/>
        <w:spacing w:before="0" w:beforeAutospacing="0" w:after="0" w:afterAutospacing="0" w:line="240" w:lineRule="auto"/>
        <w:ind w:firstLine="0"/>
        <w:rPr>
          <w:sz w:val="24"/>
        </w:rPr>
      </w:pPr>
    </w:p>
    <w:p w:rsidR="00C42C8E" w:rsidRPr="000C3A47" w:rsidRDefault="00C42C8E" w:rsidP="00C42C8E">
      <w:pPr>
        <w:pStyle w:val="af9"/>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w:t>
      </w:r>
      <w:r w:rsidR="00282F3E">
        <w:rPr>
          <w:i/>
          <w:sz w:val="24"/>
          <w:lang w:val="en-US"/>
        </w:rPr>
        <w:t>’</w:t>
      </w:r>
      <w:r w:rsidRPr="000C3A47">
        <w:rPr>
          <w:i/>
          <w:sz w:val="24"/>
          <w:lang w:val="en-US"/>
        </w:rPr>
        <w:t>s hardly believable situation when a teen feels comfortable with his relatives, even in a tight-bonded family</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t>a</w:t>
      </w:r>
      <w:r w:rsidRPr="000C3A47">
        <w:rPr>
          <w:sz w:val="24"/>
        </w:rPr>
        <w:t>) 1</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t>b</w:t>
      </w:r>
      <w:r w:rsidRPr="000C3A47">
        <w:rPr>
          <w:sz w:val="24"/>
        </w:rPr>
        <w:t>) 2</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t>c</w:t>
      </w:r>
      <w:r w:rsidRPr="000C3A47">
        <w:rPr>
          <w:sz w:val="24"/>
        </w:rPr>
        <w:t>) 3</w:t>
      </w:r>
    </w:p>
    <w:p w:rsidR="00882FB6" w:rsidRDefault="00882FB6" w:rsidP="00C42C8E">
      <w:pPr>
        <w:pStyle w:val="af9"/>
        <w:spacing w:before="0" w:beforeAutospacing="0" w:after="0" w:afterAutospacing="0" w:line="240" w:lineRule="auto"/>
        <w:ind w:firstLine="0"/>
        <w:rPr>
          <w:sz w:val="24"/>
        </w:rPr>
      </w:pPr>
    </w:p>
    <w:p w:rsidR="00C42C8E" w:rsidRPr="000C3A47" w:rsidRDefault="00C42C8E" w:rsidP="00C42C8E">
      <w:pPr>
        <w:pStyle w:val="af9"/>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C42C8E" w:rsidRPr="000C3A47" w:rsidRDefault="00C42C8E" w:rsidP="00C42C8E">
      <w:pPr>
        <w:pStyle w:val="af9"/>
        <w:spacing w:before="0" w:beforeAutospacing="0" w:after="0" w:afterAutospacing="0" w:line="240" w:lineRule="auto"/>
        <w:ind w:firstLine="0"/>
        <w:rPr>
          <w:sz w:val="24"/>
          <w:lang w:val="en-US"/>
        </w:rPr>
      </w:pPr>
      <w:r w:rsidRPr="000C3A47">
        <w:rPr>
          <w:sz w:val="24"/>
          <w:lang w:val="en-US"/>
        </w:rPr>
        <w:t>a) 1</w:t>
      </w:r>
    </w:p>
    <w:p w:rsidR="00C42C8E" w:rsidRPr="000C3A47" w:rsidRDefault="00C42C8E" w:rsidP="00C42C8E">
      <w:pPr>
        <w:pStyle w:val="af9"/>
        <w:spacing w:before="0" w:beforeAutospacing="0" w:after="0" w:afterAutospacing="0" w:line="240" w:lineRule="auto"/>
        <w:ind w:firstLine="0"/>
        <w:rPr>
          <w:sz w:val="24"/>
          <w:lang w:val="en-US"/>
        </w:rPr>
      </w:pPr>
      <w:r w:rsidRPr="000C3A47">
        <w:rPr>
          <w:sz w:val="24"/>
          <w:lang w:val="en-US"/>
        </w:rPr>
        <w:t>b) 2</w:t>
      </w:r>
    </w:p>
    <w:p w:rsidR="00C42C8E" w:rsidRPr="000C3A47" w:rsidRDefault="00C42C8E" w:rsidP="00C42C8E">
      <w:pPr>
        <w:pStyle w:val="af9"/>
        <w:spacing w:before="0" w:beforeAutospacing="0" w:after="0" w:afterAutospacing="0" w:line="240" w:lineRule="auto"/>
        <w:ind w:firstLine="0"/>
        <w:rPr>
          <w:sz w:val="24"/>
          <w:lang w:val="en-US"/>
        </w:rPr>
      </w:pPr>
      <w:r w:rsidRPr="000C3A47">
        <w:rPr>
          <w:sz w:val="24"/>
          <w:lang w:val="en-US"/>
        </w:rPr>
        <w:t>c) 3</w:t>
      </w:r>
    </w:p>
    <w:p w:rsidR="00C42C8E" w:rsidRPr="000C3A47" w:rsidRDefault="00C42C8E" w:rsidP="00C42C8E">
      <w:pPr>
        <w:pStyle w:val="af9"/>
        <w:spacing w:before="0" w:beforeAutospacing="0" w:after="0" w:afterAutospacing="0" w:line="240" w:lineRule="auto"/>
        <w:ind w:firstLine="0"/>
        <w:rPr>
          <w:sz w:val="24"/>
          <w:lang w:val="en-US"/>
        </w:rPr>
      </w:pPr>
    </w:p>
    <w:p w:rsidR="00C42C8E" w:rsidRPr="000C3A47" w:rsidRDefault="00C42C8E" w:rsidP="00C42C8E">
      <w:pPr>
        <w:pStyle w:val="af9"/>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C42C8E" w:rsidRPr="000C3A47" w:rsidRDefault="00C42C8E" w:rsidP="00C42C8E">
      <w:pPr>
        <w:pStyle w:val="af9"/>
        <w:spacing w:before="0" w:beforeAutospacing="0" w:after="0" w:afterAutospacing="0" w:line="240" w:lineRule="auto"/>
        <w:ind w:firstLine="0"/>
        <w:rPr>
          <w:sz w:val="24"/>
          <w:lang w:val="en-US"/>
        </w:rPr>
      </w:pPr>
      <w:r w:rsidRPr="000C3A47">
        <w:rPr>
          <w:sz w:val="24"/>
          <w:lang w:val="en-US"/>
        </w:rPr>
        <w:t>a) violence and cruelty</w:t>
      </w:r>
    </w:p>
    <w:p w:rsidR="00C42C8E" w:rsidRPr="000C3A47" w:rsidRDefault="00C42C8E" w:rsidP="00C42C8E">
      <w:pPr>
        <w:pStyle w:val="af9"/>
        <w:spacing w:before="0" w:beforeAutospacing="0" w:after="0" w:afterAutospacing="0" w:line="240" w:lineRule="auto"/>
        <w:ind w:firstLine="0"/>
        <w:rPr>
          <w:sz w:val="24"/>
          <w:lang w:val="en-US"/>
        </w:rPr>
      </w:pPr>
      <w:r w:rsidRPr="000C3A47">
        <w:rPr>
          <w:sz w:val="24"/>
          <w:lang w:val="en-US"/>
        </w:rPr>
        <w:t>b) unemployment and lack of respect</w:t>
      </w:r>
    </w:p>
    <w:p w:rsidR="00C42C8E" w:rsidRPr="000C3A47" w:rsidRDefault="00C42C8E" w:rsidP="00C42C8E">
      <w:pPr>
        <w:pStyle w:val="af9"/>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C42C8E" w:rsidRPr="000C3A47" w:rsidRDefault="00C42C8E" w:rsidP="00C42C8E">
      <w:pPr>
        <w:pStyle w:val="af9"/>
        <w:spacing w:before="0" w:beforeAutospacing="0" w:after="0" w:afterAutospacing="0" w:line="240" w:lineRule="auto"/>
        <w:ind w:firstLine="0"/>
        <w:rPr>
          <w:sz w:val="24"/>
          <w:lang w:val="en-US"/>
        </w:rPr>
      </w:pPr>
      <w:r w:rsidRPr="000C3A47">
        <w:rPr>
          <w:sz w:val="24"/>
          <w:lang w:val="en-US"/>
        </w:rPr>
        <w:t xml:space="preserve">d) lack of money and good friends </w:t>
      </w:r>
    </w:p>
    <w:p w:rsidR="00C42C8E" w:rsidRPr="000C3A47" w:rsidRDefault="00C42C8E" w:rsidP="00C42C8E">
      <w:pPr>
        <w:pStyle w:val="af9"/>
        <w:spacing w:before="0" w:beforeAutospacing="0" w:after="0" w:afterAutospacing="0" w:line="240" w:lineRule="auto"/>
        <w:ind w:firstLine="0"/>
        <w:rPr>
          <w:sz w:val="24"/>
          <w:lang w:val="en-US"/>
        </w:rPr>
      </w:pPr>
    </w:p>
    <w:p w:rsidR="00C42C8E" w:rsidRPr="000C3A47" w:rsidRDefault="00C42C8E" w:rsidP="00C42C8E">
      <w:pPr>
        <w:pStyle w:val="af9"/>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C42C8E" w:rsidRPr="000C3A47" w:rsidRDefault="00C42C8E" w:rsidP="00C42C8E">
      <w:pPr>
        <w:pStyle w:val="af9"/>
        <w:spacing w:before="0" w:beforeAutospacing="0" w:after="0" w:afterAutospacing="0" w:line="240" w:lineRule="auto"/>
        <w:ind w:firstLine="0"/>
        <w:rPr>
          <w:sz w:val="24"/>
          <w:lang w:val="en-US"/>
        </w:rPr>
      </w:pPr>
      <w:r w:rsidRPr="000C3A47">
        <w:rPr>
          <w:sz w:val="24"/>
          <w:lang w:val="en-US"/>
        </w:rPr>
        <w:t>a) higher education and travelling</w:t>
      </w:r>
    </w:p>
    <w:p w:rsidR="00C42C8E" w:rsidRPr="000C3A47" w:rsidRDefault="00C42C8E" w:rsidP="00C42C8E">
      <w:pPr>
        <w:pStyle w:val="af9"/>
        <w:spacing w:before="0" w:beforeAutospacing="0" w:after="0" w:afterAutospacing="0" w:line="240" w:lineRule="auto"/>
        <w:ind w:firstLine="0"/>
        <w:rPr>
          <w:sz w:val="24"/>
          <w:lang w:val="en-US"/>
        </w:rPr>
      </w:pPr>
      <w:r w:rsidRPr="000C3A47">
        <w:rPr>
          <w:sz w:val="24"/>
          <w:lang w:val="en-US"/>
        </w:rPr>
        <w:t>b) night clubs and parties</w:t>
      </w:r>
    </w:p>
    <w:p w:rsidR="00C42C8E" w:rsidRPr="000C3A47" w:rsidRDefault="00C42C8E" w:rsidP="00C42C8E">
      <w:pPr>
        <w:pStyle w:val="af9"/>
        <w:spacing w:before="0" w:beforeAutospacing="0" w:after="0" w:afterAutospacing="0" w:line="240" w:lineRule="auto"/>
        <w:ind w:firstLine="0"/>
        <w:rPr>
          <w:sz w:val="24"/>
          <w:lang w:val="en-US"/>
        </w:rPr>
      </w:pPr>
      <w:r w:rsidRPr="000C3A47">
        <w:rPr>
          <w:sz w:val="24"/>
          <w:lang w:val="en-US"/>
        </w:rPr>
        <w:t>c) love and relationships with opposite sex</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C42C8E" w:rsidRPr="000C3A47" w:rsidRDefault="00C42C8E" w:rsidP="00C42C8E">
      <w:pPr>
        <w:pStyle w:val="af9"/>
        <w:spacing w:before="0" w:beforeAutospacing="0" w:after="0" w:afterAutospacing="0" w:line="240" w:lineRule="auto"/>
        <w:ind w:firstLine="0"/>
        <w:rPr>
          <w:sz w:val="24"/>
        </w:rPr>
      </w:pPr>
    </w:p>
    <w:p w:rsidR="00C42C8E" w:rsidRPr="000C3A47" w:rsidRDefault="00C42C8E" w:rsidP="00282F3E">
      <w:pPr>
        <w:pStyle w:val="aff3"/>
      </w:pPr>
      <w:r w:rsidRPr="000C3A47">
        <w:t>32. Определите основную идею текста:</w:t>
      </w:r>
    </w:p>
    <w:p w:rsidR="00C42C8E" w:rsidRPr="000C3A47" w:rsidRDefault="00C42C8E" w:rsidP="00282F3E">
      <w:pPr>
        <w:pStyle w:val="aff3"/>
        <w:rPr>
          <w:lang w:val="en-US"/>
        </w:rPr>
      </w:pPr>
      <w:r w:rsidRPr="000C3A47">
        <w:rPr>
          <w:lang w:val="en-US"/>
        </w:rPr>
        <w:t>a) Fathers and Sons</w:t>
      </w:r>
    </w:p>
    <w:p w:rsidR="00C42C8E" w:rsidRPr="000C3A47" w:rsidRDefault="00C42C8E" w:rsidP="00282F3E">
      <w:pPr>
        <w:pStyle w:val="aff3"/>
        <w:rPr>
          <w:lang w:val="en-US"/>
        </w:rPr>
      </w:pPr>
      <w:r w:rsidRPr="000C3A47">
        <w:rPr>
          <w:lang w:val="en-US"/>
        </w:rPr>
        <w:t>b) drug addiction as the main world problem</w:t>
      </w:r>
    </w:p>
    <w:p w:rsidR="00C42C8E" w:rsidRPr="000C3A47" w:rsidRDefault="00C42C8E" w:rsidP="00282F3E">
      <w:pPr>
        <w:pStyle w:val="aff3"/>
        <w:rPr>
          <w:lang w:val="en-US"/>
        </w:rPr>
      </w:pPr>
      <w:r w:rsidRPr="000C3A47">
        <w:rPr>
          <w:lang w:val="en-US"/>
        </w:rPr>
        <w:t>c) all our failures depend on us</w:t>
      </w:r>
    </w:p>
    <w:p w:rsidR="00C42C8E" w:rsidRPr="000C3A47" w:rsidRDefault="00C42C8E" w:rsidP="00282F3E">
      <w:pPr>
        <w:pStyle w:val="aff3"/>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C42C8E" w:rsidRPr="000C3A47" w:rsidRDefault="00C42C8E" w:rsidP="00C42C8E">
      <w:pPr>
        <w:ind w:firstLine="0"/>
      </w:pPr>
    </w:p>
    <w:p w:rsidR="00C42C8E" w:rsidRPr="000C3A47" w:rsidRDefault="00C42C8E" w:rsidP="00CC559B">
      <w:pPr>
        <w:pStyle w:val="aff6"/>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C42C8E" w:rsidRPr="00565228" w:rsidTr="00C42C8E">
        <w:tc>
          <w:tcPr>
            <w:tcW w:w="9854" w:type="dxa"/>
          </w:tcPr>
          <w:p w:rsidR="00C42C8E" w:rsidRPr="000C3A47" w:rsidRDefault="00C42C8E" w:rsidP="00C42C8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C42C8E" w:rsidRPr="000C3A47" w:rsidRDefault="00C42C8E" w:rsidP="00C42C8E">
            <w:pPr>
              <w:ind w:firstLine="0"/>
              <w:rPr>
                <w:lang w:val="en-US"/>
              </w:rPr>
            </w:pPr>
            <w:r w:rsidRPr="000C3A47">
              <w:rPr>
                <w:lang w:val="en-US"/>
              </w:rPr>
              <w:t>2. Hope to hear from you soon</w:t>
            </w:r>
          </w:p>
          <w:p w:rsidR="00C42C8E" w:rsidRPr="000C3A47" w:rsidRDefault="00C42C8E" w:rsidP="00C42C8E">
            <w:pPr>
              <w:ind w:firstLine="0"/>
              <w:rPr>
                <w:lang w:val="en-US"/>
              </w:rPr>
            </w:pPr>
            <w:r w:rsidRPr="000C3A47">
              <w:rPr>
                <w:lang w:val="en-US"/>
              </w:rPr>
              <w:t>3. Flat 14,</w:t>
            </w:r>
          </w:p>
          <w:p w:rsidR="00C42C8E" w:rsidRPr="000C3A47" w:rsidRDefault="00C42C8E" w:rsidP="00C42C8E">
            <w:pPr>
              <w:ind w:firstLine="0"/>
              <w:rPr>
                <w:lang w:val="en-US"/>
              </w:rPr>
            </w:pPr>
            <w:r w:rsidRPr="000C3A47">
              <w:rPr>
                <w:lang w:val="en-US"/>
              </w:rPr>
              <w:t xml:space="preserve">   8 Jefferson Street</w:t>
            </w:r>
          </w:p>
          <w:p w:rsidR="00C42C8E" w:rsidRPr="000C3A47" w:rsidRDefault="00C42C8E" w:rsidP="00C42C8E">
            <w:pPr>
              <w:ind w:firstLine="0"/>
              <w:rPr>
                <w:lang w:val="en-US"/>
              </w:rPr>
            </w:pPr>
            <w:r w:rsidRPr="000C3A47">
              <w:rPr>
                <w:lang w:val="en-US"/>
              </w:rPr>
              <w:t xml:space="preserve">   Nashville</w:t>
            </w:r>
          </w:p>
          <w:p w:rsidR="00C42C8E" w:rsidRPr="000C3A47" w:rsidRDefault="00C42C8E" w:rsidP="00C42C8E">
            <w:pPr>
              <w:ind w:firstLine="0"/>
              <w:rPr>
                <w:lang w:val="en-US"/>
              </w:rPr>
            </w:pPr>
            <w:r w:rsidRPr="000C3A47">
              <w:rPr>
                <w:lang w:val="en-US"/>
              </w:rPr>
              <w:t xml:space="preserve">   NSH9 001</w:t>
            </w:r>
          </w:p>
          <w:p w:rsidR="00C42C8E" w:rsidRPr="000C3A47" w:rsidRDefault="00C42C8E" w:rsidP="00C42C8E">
            <w:pPr>
              <w:ind w:firstLine="0"/>
              <w:rPr>
                <w:lang w:val="en-US"/>
              </w:rPr>
            </w:pPr>
            <w:r w:rsidRPr="000C3A47">
              <w:rPr>
                <w:lang w:val="en-US"/>
              </w:rPr>
              <w:t>4. Yours,</w:t>
            </w:r>
          </w:p>
          <w:p w:rsidR="00C42C8E" w:rsidRPr="000C3A47" w:rsidRDefault="00C42C8E" w:rsidP="00C42C8E">
            <w:pPr>
              <w:ind w:firstLine="0"/>
              <w:rPr>
                <w:lang w:val="en-US"/>
              </w:rPr>
            </w:pPr>
            <w:r w:rsidRPr="000C3A47">
              <w:rPr>
                <w:lang w:val="en-US"/>
              </w:rPr>
              <w:t xml:space="preserve">    Alex Duck</w:t>
            </w:r>
          </w:p>
          <w:p w:rsidR="00C42C8E" w:rsidRPr="000C3A47" w:rsidRDefault="00C42C8E" w:rsidP="00C42C8E">
            <w:pPr>
              <w:ind w:firstLine="0"/>
              <w:rPr>
                <w:lang w:val="en-US"/>
              </w:rPr>
            </w:pPr>
            <w:r w:rsidRPr="000C3A47">
              <w:rPr>
                <w:lang w:val="en-US"/>
              </w:rPr>
              <w:t>5. Dear Melanie</w:t>
            </w:r>
          </w:p>
          <w:p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C42C8E" w:rsidRPr="000C3A47" w:rsidRDefault="00C42C8E" w:rsidP="00C42C8E">
            <w:pPr>
              <w:ind w:firstLine="0"/>
              <w:rPr>
                <w:lang w:val="en-US"/>
              </w:rPr>
            </w:pPr>
            <w:r w:rsidRPr="000C3A47">
              <w:rPr>
                <w:lang w:val="en-US"/>
              </w:rPr>
              <w:t>7. I’ve seen your ad and liked it very much. So I decided to write you. My name is Alex. I’m 22. I like travelling very much. My hobby is basketball. Besides, I’m fond of reading. My favourite writer is Charles Dickens.</w:t>
            </w:r>
          </w:p>
          <w:p w:rsidR="00C42C8E" w:rsidRPr="000C3A47" w:rsidRDefault="00C42C8E" w:rsidP="00C42C8E">
            <w:pPr>
              <w:ind w:firstLine="0"/>
              <w:rPr>
                <w:lang w:val="en-US"/>
              </w:rPr>
            </w:pPr>
          </w:p>
        </w:tc>
      </w:tr>
    </w:tbl>
    <w:p w:rsidR="00C42C8E" w:rsidRPr="000C3A47" w:rsidRDefault="00C42C8E" w:rsidP="00C42C8E">
      <w:pPr>
        <w:ind w:firstLine="0"/>
        <w:rPr>
          <w:lang w:val="en-US"/>
        </w:rPr>
      </w:pPr>
    </w:p>
    <w:p w:rsidR="00C42C8E" w:rsidRPr="00C42C8E" w:rsidRDefault="00C42C8E" w:rsidP="00282F3E">
      <w:pPr>
        <w:pStyle w:val="aff3"/>
      </w:pPr>
      <w:r w:rsidRPr="000C3A47">
        <w:rPr>
          <w:lang w:val="en-US"/>
        </w:rPr>
        <w:lastRenderedPageBreak/>
        <w:t>a</w:t>
      </w:r>
      <w:r w:rsidRPr="00C42C8E">
        <w:t>) 5, 7, 4, 3, 1, 6, 2</w:t>
      </w:r>
    </w:p>
    <w:p w:rsidR="00C42C8E" w:rsidRPr="00C42C8E" w:rsidRDefault="00C42C8E" w:rsidP="00282F3E">
      <w:pPr>
        <w:pStyle w:val="aff3"/>
      </w:pPr>
      <w:r w:rsidRPr="000C3A47">
        <w:rPr>
          <w:lang w:val="en-US"/>
        </w:rPr>
        <w:t>b</w:t>
      </w:r>
      <w:r w:rsidRPr="00C42C8E">
        <w:t>) 3, 1, 5, 7, 6, 2, 4</w:t>
      </w:r>
    </w:p>
    <w:p w:rsidR="00C42C8E" w:rsidRPr="00C42C8E" w:rsidRDefault="00C42C8E" w:rsidP="00282F3E">
      <w:pPr>
        <w:pStyle w:val="aff3"/>
      </w:pPr>
      <w:r w:rsidRPr="000C3A47">
        <w:rPr>
          <w:lang w:val="en-US"/>
        </w:rPr>
        <w:t>c</w:t>
      </w:r>
      <w:r w:rsidRPr="00C42C8E">
        <w:t>) 1, 3, 5, 7, 6, 4, 2</w:t>
      </w:r>
    </w:p>
    <w:p w:rsidR="00C42C8E" w:rsidRPr="000C3A47" w:rsidRDefault="00C42C8E" w:rsidP="00282F3E">
      <w:pPr>
        <w:pStyle w:val="aff3"/>
      </w:pPr>
      <w:r w:rsidRPr="000C3A47">
        <w:rPr>
          <w:lang w:val="en-US"/>
        </w:rPr>
        <w:t>d</w:t>
      </w:r>
      <w:r w:rsidRPr="00C42C8E">
        <w:t>) 1, 3, 5, 6, 7, 2, 4</w:t>
      </w:r>
    </w:p>
    <w:p w:rsidR="00C42C8E" w:rsidRPr="00C42C8E" w:rsidRDefault="00C42C8E" w:rsidP="00C42C8E">
      <w:pPr>
        <w:ind w:firstLine="0"/>
      </w:pPr>
    </w:p>
    <w:p w:rsidR="00C42C8E" w:rsidRPr="000C3A47" w:rsidRDefault="00C42C8E" w:rsidP="00C42C8E">
      <w:pPr>
        <w:pStyle w:val="af9"/>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C42C8E" w:rsidRPr="000C3A47" w:rsidRDefault="00C42C8E" w:rsidP="00C42C8E">
      <w:pPr>
        <w:pStyle w:val="af9"/>
        <w:tabs>
          <w:tab w:val="left" w:pos="180"/>
        </w:tabs>
        <w:spacing w:before="0" w:beforeAutospacing="0" w:after="0" w:afterAutospacing="0" w:line="240" w:lineRule="auto"/>
        <w:ind w:firstLine="0"/>
        <w:rPr>
          <w:sz w:val="24"/>
          <w:lang w:val="en-US"/>
        </w:rPr>
      </w:pPr>
      <w:r w:rsidRPr="000C3A47">
        <w:rPr>
          <w:sz w:val="24"/>
          <w:lang w:val="en-US"/>
        </w:rPr>
        <w:t>a) Memo</w:t>
      </w:r>
    </w:p>
    <w:p w:rsidR="00C42C8E" w:rsidRPr="000C3A47" w:rsidRDefault="00C42C8E" w:rsidP="00C42C8E">
      <w:pPr>
        <w:pStyle w:val="af9"/>
        <w:tabs>
          <w:tab w:val="left" w:pos="180"/>
        </w:tabs>
        <w:spacing w:before="0" w:beforeAutospacing="0" w:after="0" w:afterAutospacing="0" w:line="240" w:lineRule="auto"/>
        <w:ind w:firstLine="0"/>
        <w:rPr>
          <w:sz w:val="24"/>
          <w:lang w:val="en-US"/>
        </w:rPr>
      </w:pPr>
      <w:r w:rsidRPr="000C3A47">
        <w:rPr>
          <w:sz w:val="24"/>
          <w:lang w:val="en-US"/>
        </w:rPr>
        <w:t>b) CV</w:t>
      </w:r>
    </w:p>
    <w:p w:rsidR="00C42C8E" w:rsidRPr="000C3A47" w:rsidRDefault="00C42C8E" w:rsidP="00C42C8E">
      <w:pPr>
        <w:pStyle w:val="af9"/>
        <w:tabs>
          <w:tab w:val="left" w:pos="180"/>
        </w:tabs>
        <w:spacing w:before="0" w:beforeAutospacing="0" w:after="0" w:afterAutospacing="0" w:line="240" w:lineRule="auto"/>
        <w:ind w:firstLine="0"/>
        <w:rPr>
          <w:sz w:val="24"/>
          <w:lang w:val="en-US"/>
        </w:rPr>
      </w:pPr>
      <w:r w:rsidRPr="000C3A47">
        <w:rPr>
          <w:sz w:val="24"/>
          <w:lang w:val="en-US"/>
        </w:rPr>
        <w:t>c) personal letter</w:t>
      </w:r>
    </w:p>
    <w:p w:rsidR="00C42C8E" w:rsidRPr="008967F1" w:rsidRDefault="00C42C8E" w:rsidP="00C42C8E">
      <w:pPr>
        <w:pStyle w:val="af9"/>
        <w:tabs>
          <w:tab w:val="left" w:pos="180"/>
        </w:tabs>
        <w:spacing w:before="0" w:beforeAutospacing="0" w:after="0" w:afterAutospacing="0" w:line="240" w:lineRule="auto"/>
        <w:ind w:firstLine="0"/>
        <w:rPr>
          <w:sz w:val="24"/>
          <w:lang w:val="en-US"/>
        </w:rPr>
      </w:pPr>
      <w:r w:rsidRPr="000C3A47">
        <w:rPr>
          <w:sz w:val="24"/>
          <w:lang w:val="en-US"/>
        </w:rPr>
        <w:t>d</w:t>
      </w:r>
      <w:r w:rsidRPr="008967F1">
        <w:rPr>
          <w:sz w:val="24"/>
          <w:lang w:val="en-US"/>
        </w:rPr>
        <w:t xml:space="preserve">) </w:t>
      </w:r>
      <w:r w:rsidRPr="000C3A47">
        <w:rPr>
          <w:sz w:val="24"/>
          <w:lang w:val="en-US"/>
        </w:rPr>
        <w:t>inquiry</w:t>
      </w:r>
      <w:r w:rsidRPr="008967F1">
        <w:rPr>
          <w:sz w:val="24"/>
          <w:lang w:val="en-US"/>
        </w:rPr>
        <w:t xml:space="preserve"> </w:t>
      </w:r>
      <w:r w:rsidRPr="000C3A47">
        <w:rPr>
          <w:sz w:val="24"/>
          <w:lang w:val="en-US"/>
        </w:rPr>
        <w:t>letter</w:t>
      </w:r>
    </w:p>
    <w:p w:rsidR="00C42C8E" w:rsidRPr="008967F1" w:rsidRDefault="00C42C8E" w:rsidP="00C42C8E">
      <w:pPr>
        <w:pStyle w:val="af7"/>
        <w:spacing w:line="240" w:lineRule="auto"/>
        <w:ind w:left="0" w:firstLine="0"/>
        <w:rPr>
          <w:szCs w:val="24"/>
        </w:rPr>
      </w:pPr>
    </w:p>
    <w:p w:rsidR="00C42C8E" w:rsidRPr="008967F1" w:rsidRDefault="00C42C8E" w:rsidP="00C42C8E">
      <w:pPr>
        <w:snapToGrid w:val="0"/>
        <w:rPr>
          <w:lang w:val="en-US"/>
        </w:rPr>
      </w:pPr>
    </w:p>
    <w:p w:rsidR="00C42C8E" w:rsidRDefault="00C42C8E" w:rsidP="00282F3E">
      <w:pPr>
        <w:pStyle w:val="6"/>
      </w:pPr>
      <w:r w:rsidRPr="007B7A0D">
        <w:t>Оценочные средства для экзамена (3 семестр)</w:t>
      </w:r>
      <w:r>
        <w:t xml:space="preserve"> (</w:t>
      </w:r>
      <w:r w:rsidR="001A2ED9" w:rsidRPr="001A2ED9">
        <w:t>ФРАНЦУЗСКИЙ ЯЗЫК</w:t>
      </w:r>
      <w:r>
        <w:t>)</w:t>
      </w:r>
    </w:p>
    <w:p w:rsidR="001A2ED9" w:rsidRPr="001A2ED9" w:rsidRDefault="001A2ED9" w:rsidP="001A2ED9">
      <w:pPr>
        <w:pStyle w:val="afc"/>
        <w:jc w:val="center"/>
        <w:rPr>
          <w:rFonts w:ascii="Times New Roman" w:hAnsi="Times New Roman"/>
          <w:b/>
          <w:sz w:val="28"/>
          <w:szCs w:val="28"/>
        </w:rPr>
      </w:pPr>
      <w:r w:rsidRPr="001A2ED9">
        <w:rPr>
          <w:rFonts w:ascii="Times New Roman" w:hAnsi="Times New Roman"/>
          <w:b/>
          <w:sz w:val="28"/>
          <w:szCs w:val="28"/>
        </w:rPr>
        <w:t>ТЕСТ ДЛЯ САМОПРОВЕРКИ</w:t>
      </w:r>
    </w:p>
    <w:p w:rsidR="00C42C8E" w:rsidRPr="00BD7C23" w:rsidRDefault="00C42C8E" w:rsidP="00282F3E">
      <w:pPr>
        <w:pStyle w:val="8"/>
      </w:pPr>
      <w:r w:rsidRPr="00BD7C23">
        <w:t>Заполните пропуск. Выберите один вариант ответа.</w:t>
      </w:r>
    </w:p>
    <w:p w:rsidR="00C42C8E" w:rsidRPr="00BD7C23" w:rsidRDefault="00C42C8E" w:rsidP="00C42C8E">
      <w:pPr>
        <w:pStyle w:val="af7"/>
        <w:spacing w:line="240" w:lineRule="auto"/>
        <w:ind w:left="0" w:firstLine="0"/>
        <w:rPr>
          <w:szCs w:val="24"/>
          <w:lang w:val="fr-FR"/>
        </w:rPr>
      </w:pPr>
      <w:r w:rsidRPr="00C42C8E">
        <w:rPr>
          <w:szCs w:val="24"/>
          <w:lang w:val="ru-RU"/>
        </w:rPr>
        <w:t xml:space="preserve">1. </w:t>
      </w:r>
      <w:r w:rsidRPr="00BD7C23">
        <w:rPr>
          <w:szCs w:val="24"/>
          <w:lang w:val="fr-FR"/>
        </w:rPr>
        <w:t xml:space="preserve">Marc va </w:t>
      </w:r>
      <w:r w:rsidRPr="00C42C8E">
        <w:rPr>
          <w:szCs w:val="24"/>
          <w:lang w:val="ru-RU"/>
        </w:rPr>
        <w:t>…</w:t>
      </w:r>
      <w:r w:rsidRPr="00BD7C23">
        <w:rPr>
          <w:szCs w:val="24"/>
          <w:lang w:val="fr-FR"/>
        </w:rPr>
        <w:t xml:space="preserve"> Mexique.</w:t>
      </w:r>
    </w:p>
    <w:p w:rsidR="00C42C8E" w:rsidRPr="00C42C8E" w:rsidRDefault="00C42C8E" w:rsidP="00282F3E">
      <w:pPr>
        <w:pStyle w:val="aff3"/>
        <w:rPr>
          <w:lang w:val="de-DE"/>
        </w:rPr>
      </w:pPr>
      <w:r w:rsidRPr="00C42C8E">
        <w:rPr>
          <w:lang w:val="de-DE"/>
        </w:rPr>
        <w:t>a)</w:t>
      </w:r>
      <w:r w:rsidRPr="00C42C8E">
        <w:rPr>
          <w:rFonts w:ascii="Cambria Math" w:hAnsi="Cambria Math" w:cs="Cambria Math"/>
          <w:lang w:val="de-DE"/>
        </w:rPr>
        <w:t> </w:t>
      </w:r>
      <w:r w:rsidRPr="00C42C8E">
        <w:rPr>
          <w:lang w:val="de-DE"/>
        </w:rPr>
        <w:t xml:space="preserve">en </w:t>
      </w:r>
      <w:r w:rsidRPr="00C42C8E">
        <w:rPr>
          <w:rFonts w:ascii="Cambria Math" w:hAnsi="Cambria Math" w:cs="Cambria Math"/>
          <w:lang w:val="de-DE"/>
        </w:rPr>
        <w:t> </w:t>
      </w:r>
    </w:p>
    <w:p w:rsidR="00C42C8E" w:rsidRPr="00C42C8E" w:rsidRDefault="00C42C8E" w:rsidP="00282F3E">
      <w:pPr>
        <w:pStyle w:val="aff3"/>
        <w:rPr>
          <w:lang w:val="de-DE"/>
        </w:rPr>
      </w:pPr>
      <w:r w:rsidRPr="00C42C8E">
        <w:rPr>
          <w:lang w:val="de-DE"/>
        </w:rPr>
        <w:t>b)</w:t>
      </w:r>
      <w:r w:rsidRPr="00C42C8E">
        <w:rPr>
          <w:rFonts w:ascii="Cambria Math" w:hAnsi="Cambria Math" w:cs="Cambria Math"/>
          <w:lang w:val="de-DE"/>
        </w:rPr>
        <w:t> </w:t>
      </w:r>
      <w:r w:rsidRPr="00C42C8E">
        <w:rPr>
          <w:lang w:val="de-DE"/>
        </w:rPr>
        <w:t xml:space="preserve"> au </w:t>
      </w:r>
      <w:r w:rsidRPr="00C42C8E">
        <w:rPr>
          <w:rFonts w:ascii="Cambria Math" w:hAnsi="Cambria Math" w:cs="Cambria Math"/>
          <w:lang w:val="de-DE"/>
        </w:rPr>
        <w:t> </w:t>
      </w:r>
    </w:p>
    <w:p w:rsidR="00C42C8E" w:rsidRPr="00BD7C23" w:rsidRDefault="00C42C8E" w:rsidP="00282F3E">
      <w:pPr>
        <w:pStyle w:val="aff3"/>
        <w:rPr>
          <w:lang w:val="en-US"/>
        </w:rPr>
      </w:pPr>
      <w:r w:rsidRPr="00BD7C23">
        <w:rPr>
          <w:lang w:val="en-US"/>
        </w:rPr>
        <w:t>c)</w:t>
      </w:r>
      <w:r w:rsidRPr="00BD7C23">
        <w:rPr>
          <w:rFonts w:ascii="Cambria Math" w:hAnsi="Cambria Math" w:cs="Cambria Math"/>
          <w:lang w:val="en-US"/>
        </w:rPr>
        <w:t> </w:t>
      </w:r>
      <w:r w:rsidRPr="00BD7C23">
        <w:rPr>
          <w:lang w:val="en-US"/>
        </w:rPr>
        <w:t xml:space="preserve"> </w:t>
      </w:r>
      <w:r w:rsidRPr="00BD7C23">
        <w:rPr>
          <w:lang w:val="fr-FR"/>
        </w:rPr>
        <w:t>à</w:t>
      </w:r>
      <w:r w:rsidRPr="00BD7C23">
        <w:rPr>
          <w:lang w:val="en-US"/>
        </w:rPr>
        <w:t xml:space="preserve"> </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d)</w:t>
      </w:r>
      <w:r w:rsidRPr="00BD7C23">
        <w:rPr>
          <w:rFonts w:ascii="Cambria Math" w:hAnsi="Cambria Math" w:cs="Cambria Math"/>
          <w:lang w:val="en-US"/>
        </w:rPr>
        <w:t> </w:t>
      </w:r>
      <w:r w:rsidRPr="00BD7C23">
        <w:rPr>
          <w:lang w:val="en-US"/>
        </w:rPr>
        <w:t>le</w:t>
      </w:r>
    </w:p>
    <w:p w:rsidR="00C42C8E" w:rsidRPr="00BD7C23" w:rsidRDefault="00C42C8E" w:rsidP="00C42C8E">
      <w:pPr>
        <w:ind w:firstLine="0"/>
        <w:rPr>
          <w:lang w:val="en-US"/>
        </w:rPr>
      </w:pPr>
    </w:p>
    <w:p w:rsidR="00C42C8E" w:rsidRPr="005F77B4" w:rsidRDefault="00C42C8E" w:rsidP="00282F3E">
      <w:pPr>
        <w:pStyle w:val="aff3"/>
        <w:rPr>
          <w:lang w:val="en-US"/>
        </w:rPr>
      </w:pPr>
      <w:r w:rsidRPr="00BD7C23">
        <w:rPr>
          <w:lang w:val="en-US"/>
        </w:rPr>
        <w:t xml:space="preserve">2. </w:t>
      </w:r>
      <w:r w:rsidRPr="00BD7C23">
        <w:rPr>
          <w:kern w:val="16"/>
          <w:lang w:val="en-US"/>
        </w:rPr>
        <w:t xml:space="preserve">Chaque journée de travail </w:t>
      </w:r>
      <w:r w:rsidRPr="00BD7C23">
        <w:rPr>
          <w:lang w:val="en-US"/>
        </w:rPr>
        <w:t xml:space="preserve">…  </w:t>
      </w:r>
      <w:r w:rsidRPr="00BD7C23">
        <w:rPr>
          <w:kern w:val="16"/>
          <w:lang w:val="en-US"/>
        </w:rPr>
        <w:t>à huit heure.</w:t>
      </w:r>
      <w:r w:rsidR="001457E4" w:rsidRPr="005F77B4">
        <w:rPr>
          <w:kern w:val="16"/>
          <w:lang w:val="en-US"/>
        </w:rPr>
        <w:t xml:space="preserve"> </w:t>
      </w:r>
    </w:p>
    <w:p w:rsidR="00C42C8E" w:rsidRPr="00BD7C23" w:rsidRDefault="00C42C8E" w:rsidP="00282F3E">
      <w:pPr>
        <w:pStyle w:val="aff3"/>
        <w:rPr>
          <w:lang w:val="en-US"/>
        </w:rPr>
      </w:pPr>
      <w:r w:rsidRPr="00BD7C23">
        <w:rPr>
          <w:lang w:val="en-US"/>
        </w:rPr>
        <w:t>a) commençait</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b)</w:t>
      </w:r>
      <w:r w:rsidRPr="00BD7C23">
        <w:rPr>
          <w:rFonts w:ascii="Cambria Math" w:hAnsi="Cambria Math" w:cs="Cambria Math"/>
          <w:lang w:val="en-US"/>
        </w:rPr>
        <w:t> </w:t>
      </w:r>
      <w:r w:rsidRPr="00BD7C23">
        <w:rPr>
          <w:lang w:val="en-US"/>
        </w:rPr>
        <w:t>a commencé</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c)</w:t>
      </w:r>
      <w:r w:rsidRPr="00BD7C23">
        <w:rPr>
          <w:rFonts w:ascii="Cambria Math" w:hAnsi="Cambria Math" w:cs="Cambria Math"/>
          <w:lang w:val="en-US"/>
        </w:rPr>
        <w:t> </w:t>
      </w:r>
      <w:r w:rsidRPr="00BD7C23">
        <w:rPr>
          <w:lang w:val="en-US"/>
        </w:rPr>
        <w:t>avait commencé</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d)</w:t>
      </w:r>
      <w:r w:rsidRPr="00BD7C23">
        <w:rPr>
          <w:rFonts w:ascii="Cambria Math" w:hAnsi="Cambria Math" w:cs="Cambria Math"/>
          <w:lang w:val="en-US"/>
        </w:rPr>
        <w:t> </w:t>
      </w:r>
      <w:r w:rsidRPr="00BD7C23">
        <w:rPr>
          <w:lang w:val="en-US"/>
        </w:rPr>
        <w:t>commence</w:t>
      </w:r>
    </w:p>
    <w:p w:rsidR="00C42C8E" w:rsidRPr="00BD7C23" w:rsidRDefault="00C42C8E" w:rsidP="00C42C8E">
      <w:pPr>
        <w:ind w:firstLine="0"/>
        <w:rPr>
          <w:lang w:val="en-US"/>
        </w:rPr>
      </w:pPr>
    </w:p>
    <w:p w:rsidR="00C42C8E" w:rsidRPr="00BD7C23" w:rsidRDefault="00C42C8E" w:rsidP="00282F3E">
      <w:pPr>
        <w:pStyle w:val="aff3"/>
        <w:rPr>
          <w:kern w:val="16"/>
          <w:lang w:val="en-US"/>
        </w:rPr>
      </w:pPr>
      <w:r w:rsidRPr="00BD7C23">
        <w:rPr>
          <w:lang w:val="en-US"/>
        </w:rPr>
        <w:t xml:space="preserve">3. </w:t>
      </w:r>
      <w:r w:rsidRPr="00BD7C23">
        <w:rPr>
          <w:kern w:val="16"/>
          <w:lang w:val="en-US"/>
        </w:rPr>
        <w:t>Patricia est …</w:t>
      </w:r>
      <w:r w:rsidRPr="00BD7C23">
        <w:rPr>
          <w:lang w:val="en-US"/>
        </w:rPr>
        <w:t xml:space="preserve"> </w:t>
      </w:r>
      <w:r w:rsidRPr="00BD7C23">
        <w:rPr>
          <w:kern w:val="16"/>
          <w:lang w:val="en-US"/>
        </w:rPr>
        <w:t xml:space="preserve">à la faculté mécanique. </w:t>
      </w:r>
    </w:p>
    <w:p w:rsidR="00C42C8E" w:rsidRPr="00BD7C23" w:rsidRDefault="00C42C8E" w:rsidP="00282F3E">
      <w:pPr>
        <w:pStyle w:val="aff3"/>
        <w:rPr>
          <w:lang w:val="en-US"/>
        </w:rPr>
      </w:pPr>
      <w:r w:rsidRPr="00BD7C23">
        <w:rPr>
          <w:lang w:val="en-US"/>
        </w:rPr>
        <w:t xml:space="preserve">a) </w:t>
      </w:r>
      <w:r w:rsidRPr="00BD7C23">
        <w:rPr>
          <w:bCs/>
          <w:spacing w:val="4"/>
          <w:kern w:val="16"/>
          <w:lang w:val="en-US"/>
        </w:rPr>
        <w:t>é</w:t>
      </w:r>
      <w:r w:rsidRPr="00BD7C23">
        <w:rPr>
          <w:lang w:val="en-US"/>
        </w:rPr>
        <w:t>tudiant</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b)</w:t>
      </w:r>
      <w:r w:rsidRPr="00BD7C23">
        <w:rPr>
          <w:rFonts w:ascii="Cambria Math" w:hAnsi="Cambria Math" w:cs="Cambria Math"/>
          <w:lang w:val="en-US"/>
        </w:rPr>
        <w:t> </w:t>
      </w:r>
      <w:r w:rsidRPr="00BD7C23">
        <w:rPr>
          <w:bCs/>
          <w:spacing w:val="4"/>
          <w:kern w:val="16"/>
          <w:lang w:val="en-US"/>
        </w:rPr>
        <w:t xml:space="preserve"> é</w:t>
      </w:r>
      <w:r w:rsidRPr="00BD7C23">
        <w:rPr>
          <w:lang w:val="en-US"/>
        </w:rPr>
        <w:t xml:space="preserve">tudiante </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c)</w:t>
      </w:r>
      <w:r w:rsidRPr="00BD7C23">
        <w:rPr>
          <w:rFonts w:ascii="Cambria Math" w:hAnsi="Cambria Math" w:cs="Cambria Math"/>
          <w:lang w:val="en-US"/>
        </w:rPr>
        <w:t> </w:t>
      </w:r>
      <w:r w:rsidRPr="00BD7C23">
        <w:rPr>
          <w:kern w:val="16"/>
          <w:lang w:val="en-US"/>
        </w:rPr>
        <w:t xml:space="preserve"> écolier</w:t>
      </w:r>
      <w:r w:rsidRPr="00BD7C23">
        <w:rPr>
          <w:lang w:val="en-US"/>
        </w:rPr>
        <w:t xml:space="preserve"> </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d)</w:t>
      </w:r>
      <w:r w:rsidRPr="00BD7C23">
        <w:rPr>
          <w:rFonts w:ascii="Cambria Math" w:hAnsi="Cambria Math" w:cs="Cambria Math"/>
          <w:lang w:val="en-US"/>
        </w:rPr>
        <w:t> </w:t>
      </w:r>
      <w:r w:rsidRPr="00BD7C23">
        <w:rPr>
          <w:kern w:val="16"/>
          <w:lang w:val="en-US"/>
        </w:rPr>
        <w:t xml:space="preserve"> écolière</w:t>
      </w:r>
    </w:p>
    <w:p w:rsidR="00C42C8E" w:rsidRPr="00BD7C23" w:rsidRDefault="00C42C8E" w:rsidP="00C42C8E">
      <w:pPr>
        <w:ind w:firstLine="0"/>
        <w:rPr>
          <w:lang w:val="en-US"/>
        </w:rPr>
      </w:pPr>
    </w:p>
    <w:p w:rsidR="00C42C8E" w:rsidRPr="00BD7C23" w:rsidRDefault="00C42C8E" w:rsidP="00282F3E">
      <w:pPr>
        <w:pStyle w:val="aff3"/>
        <w:rPr>
          <w:lang w:val="en-US"/>
        </w:rPr>
      </w:pPr>
      <w:r w:rsidRPr="00BD7C23">
        <w:rPr>
          <w:lang w:val="en-US"/>
        </w:rPr>
        <w:t xml:space="preserve">4. </w:t>
      </w:r>
      <w:r w:rsidRPr="00BD7C23">
        <w:rPr>
          <w:kern w:val="16"/>
          <w:lang w:val="en-US"/>
        </w:rPr>
        <w:t xml:space="preserve">Ferme </w:t>
      </w:r>
      <w:r w:rsidRPr="00BD7C23">
        <w:rPr>
          <w:lang w:val="en-US"/>
        </w:rPr>
        <w:t xml:space="preserve">…. </w:t>
      </w:r>
      <w:r w:rsidRPr="00BD7C23">
        <w:rPr>
          <w:kern w:val="16"/>
          <w:lang w:val="en-US"/>
        </w:rPr>
        <w:t>porte!</w:t>
      </w:r>
    </w:p>
    <w:p w:rsidR="00C42C8E" w:rsidRPr="00BD7C23" w:rsidRDefault="00C42C8E" w:rsidP="00282F3E">
      <w:pPr>
        <w:pStyle w:val="aff3"/>
        <w:rPr>
          <w:lang w:val="en-US"/>
        </w:rPr>
      </w:pPr>
      <w:r w:rsidRPr="00BD7C23">
        <w:rPr>
          <w:lang w:val="en-US"/>
        </w:rPr>
        <w:t>a)</w:t>
      </w:r>
      <w:r w:rsidRPr="00BD7C23">
        <w:rPr>
          <w:rFonts w:ascii="Cambria Math" w:hAnsi="Cambria Math" w:cs="Cambria Math"/>
          <w:lang w:val="en-US"/>
        </w:rPr>
        <w:t> </w:t>
      </w:r>
      <w:r w:rsidRPr="00BD7C23">
        <w:rPr>
          <w:lang w:val="en-US"/>
        </w:rPr>
        <w:t>une</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b)</w:t>
      </w:r>
      <w:r w:rsidRPr="00BD7C23">
        <w:rPr>
          <w:rFonts w:ascii="Cambria Math" w:hAnsi="Cambria Math" w:cs="Cambria Math"/>
          <w:lang w:val="en-US"/>
        </w:rPr>
        <w:t> </w:t>
      </w:r>
      <w:r w:rsidRPr="00BD7C23">
        <w:rPr>
          <w:lang w:val="en-US"/>
        </w:rPr>
        <w:t>la</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c)</w:t>
      </w:r>
      <w:r w:rsidRPr="00BD7C23">
        <w:rPr>
          <w:rFonts w:ascii="Cambria Math" w:hAnsi="Cambria Math" w:cs="Cambria Math"/>
          <w:lang w:val="en-US"/>
        </w:rPr>
        <w:t> </w:t>
      </w:r>
      <w:r w:rsidRPr="00BD7C23">
        <w:rPr>
          <w:lang w:val="en-US"/>
        </w:rPr>
        <w:t>de la</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d)D</w:t>
      </w:r>
      <w:r w:rsidRPr="00BD7C23">
        <w:rPr>
          <w:rFonts w:ascii="Cambria Math" w:hAnsi="Cambria Math" w:cs="Cambria Math"/>
          <w:lang w:val="en-US"/>
        </w:rPr>
        <w:t> </w:t>
      </w:r>
      <w:r w:rsidRPr="00BD7C23">
        <w:rPr>
          <w:lang w:val="en-US"/>
        </w:rPr>
        <w:t>le</w:t>
      </w:r>
    </w:p>
    <w:p w:rsidR="00C42C8E" w:rsidRPr="00BD7C23" w:rsidRDefault="00C42C8E" w:rsidP="00C42C8E">
      <w:pPr>
        <w:ind w:firstLine="0"/>
        <w:rPr>
          <w:lang w:val="en-US"/>
        </w:rPr>
      </w:pPr>
    </w:p>
    <w:p w:rsidR="00C42C8E" w:rsidRPr="00BD7C23" w:rsidRDefault="00C42C8E" w:rsidP="00282F3E">
      <w:pPr>
        <w:pStyle w:val="aff3"/>
        <w:rPr>
          <w:lang w:val="en-US"/>
        </w:rPr>
      </w:pPr>
      <w:r w:rsidRPr="00BD7C23">
        <w:rPr>
          <w:lang w:val="en-US"/>
        </w:rPr>
        <w:t>5. Il fait  bien … travail.</w:t>
      </w:r>
    </w:p>
    <w:p w:rsidR="00C42C8E" w:rsidRPr="00BD7C23" w:rsidRDefault="00C42C8E" w:rsidP="00282F3E">
      <w:pPr>
        <w:pStyle w:val="aff3"/>
        <w:rPr>
          <w:lang w:val="en-US"/>
        </w:rPr>
      </w:pPr>
      <w:r w:rsidRPr="00BD7C23">
        <w:rPr>
          <w:lang w:val="en-US"/>
        </w:rPr>
        <w:t>a)</w:t>
      </w:r>
      <w:r w:rsidRPr="00BD7C23">
        <w:rPr>
          <w:rFonts w:ascii="Cambria Math" w:hAnsi="Cambria Math" w:cs="Cambria Math"/>
          <w:lang w:val="en-US"/>
        </w:rPr>
        <w:t> </w:t>
      </w:r>
      <w:r w:rsidRPr="00BD7C23">
        <w:rPr>
          <w:lang w:val="en-US"/>
        </w:rPr>
        <w:t>ses</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b)</w:t>
      </w:r>
      <w:r w:rsidRPr="00BD7C23">
        <w:rPr>
          <w:rFonts w:ascii="Cambria Math" w:hAnsi="Cambria Math" w:cs="Cambria Math"/>
          <w:lang w:val="en-US"/>
        </w:rPr>
        <w:t> </w:t>
      </w:r>
      <w:r w:rsidRPr="00BD7C23">
        <w:rPr>
          <w:lang w:val="en-US"/>
        </w:rPr>
        <w:t>sa</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c)</w:t>
      </w:r>
      <w:r w:rsidRPr="00BD7C23">
        <w:rPr>
          <w:rFonts w:ascii="Cambria Math" w:hAnsi="Cambria Math" w:cs="Cambria Math"/>
          <w:lang w:val="en-US"/>
        </w:rPr>
        <w:t> </w:t>
      </w:r>
      <w:r w:rsidRPr="00BD7C23">
        <w:rPr>
          <w:lang w:val="en-US"/>
        </w:rPr>
        <w:t>son</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d)</w:t>
      </w:r>
      <w:r w:rsidRPr="00BD7C23">
        <w:rPr>
          <w:rFonts w:ascii="Cambria Math" w:hAnsi="Cambria Math" w:cs="Cambria Math"/>
          <w:lang w:val="en-US"/>
        </w:rPr>
        <w:t> </w:t>
      </w:r>
      <w:r w:rsidRPr="00BD7C23">
        <w:rPr>
          <w:lang w:val="en-US"/>
        </w:rPr>
        <w:t>mes</w:t>
      </w:r>
    </w:p>
    <w:p w:rsidR="00C42C8E" w:rsidRPr="00BD7C23" w:rsidRDefault="00C42C8E" w:rsidP="00C42C8E">
      <w:pPr>
        <w:ind w:firstLine="0"/>
        <w:rPr>
          <w:lang w:val="en-US"/>
        </w:rPr>
      </w:pPr>
    </w:p>
    <w:p w:rsidR="00C42C8E" w:rsidRPr="00BD7C23" w:rsidRDefault="00C42C8E" w:rsidP="00282F3E">
      <w:pPr>
        <w:pStyle w:val="aff3"/>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C42C8E" w:rsidRPr="00BD7C23" w:rsidRDefault="00C42C8E" w:rsidP="00282F3E">
      <w:pPr>
        <w:pStyle w:val="aff3"/>
        <w:rPr>
          <w:lang w:val="en-US"/>
        </w:rPr>
      </w:pPr>
      <w:r w:rsidRPr="00BD7C23">
        <w:rPr>
          <w:lang w:val="en-US"/>
        </w:rPr>
        <w:t>a) dois</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b) devons</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c)</w:t>
      </w:r>
      <w:r w:rsidRPr="00BD7C23">
        <w:rPr>
          <w:rFonts w:ascii="Cambria Math" w:hAnsi="Cambria Math" w:cs="Cambria Math"/>
          <w:lang w:val="en-US"/>
        </w:rPr>
        <w:t> </w:t>
      </w:r>
      <w:r w:rsidRPr="00BD7C23">
        <w:rPr>
          <w:lang w:val="en-US"/>
        </w:rPr>
        <w:t>doivent</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d)</w:t>
      </w:r>
      <w:r w:rsidRPr="00BD7C23">
        <w:rPr>
          <w:rFonts w:ascii="Cambria Math" w:hAnsi="Cambria Math" w:cs="Cambria Math"/>
          <w:lang w:val="en-US"/>
        </w:rPr>
        <w:t> </w:t>
      </w:r>
      <w:r w:rsidRPr="00BD7C23">
        <w:rPr>
          <w:lang w:val="en-US"/>
        </w:rPr>
        <w:t>doit</w:t>
      </w:r>
    </w:p>
    <w:p w:rsidR="00C42C8E" w:rsidRPr="00BD7C23" w:rsidRDefault="00C42C8E" w:rsidP="00C42C8E">
      <w:pPr>
        <w:ind w:firstLine="0"/>
        <w:rPr>
          <w:lang w:val="en-US"/>
        </w:rPr>
      </w:pPr>
    </w:p>
    <w:p w:rsidR="00C42C8E" w:rsidRPr="00BD7C23" w:rsidRDefault="00C42C8E" w:rsidP="00282F3E">
      <w:pPr>
        <w:pStyle w:val="aff3"/>
        <w:rPr>
          <w:lang w:val="en-US"/>
        </w:rPr>
      </w:pPr>
      <w:r w:rsidRPr="00BD7C23">
        <w:rPr>
          <w:lang w:val="en-US"/>
        </w:rPr>
        <w:lastRenderedPageBreak/>
        <w:t>7. Tu ____ beaucoup de livre français.</w:t>
      </w:r>
    </w:p>
    <w:p w:rsidR="00C42C8E" w:rsidRPr="00BD7C23" w:rsidRDefault="00C42C8E" w:rsidP="00282F3E">
      <w:pPr>
        <w:pStyle w:val="aff3"/>
        <w:rPr>
          <w:lang w:val="en-US"/>
        </w:rPr>
      </w:pPr>
      <w:r w:rsidRPr="00BD7C23">
        <w:rPr>
          <w:lang w:val="en-US"/>
        </w:rPr>
        <w:t>a) ai</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b)</w:t>
      </w:r>
      <w:r w:rsidRPr="00BD7C23">
        <w:rPr>
          <w:rFonts w:ascii="Cambria Math" w:hAnsi="Cambria Math" w:cs="Cambria Math"/>
          <w:lang w:val="en-US"/>
        </w:rPr>
        <w:t> </w:t>
      </w:r>
      <w:r w:rsidRPr="00BD7C23">
        <w:rPr>
          <w:lang w:val="en-US"/>
        </w:rPr>
        <w:t>as</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c)</w:t>
      </w:r>
      <w:r w:rsidRPr="00BD7C23">
        <w:rPr>
          <w:rFonts w:ascii="Cambria Math" w:hAnsi="Cambria Math" w:cs="Cambria Math"/>
          <w:lang w:val="en-US"/>
        </w:rPr>
        <w:t> </w:t>
      </w:r>
      <w:r w:rsidRPr="00BD7C23">
        <w:rPr>
          <w:lang w:val="en-US"/>
        </w:rPr>
        <w:t>ont</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d)</w:t>
      </w:r>
      <w:r w:rsidRPr="00BD7C23">
        <w:rPr>
          <w:rFonts w:ascii="Cambria Math" w:hAnsi="Cambria Math" w:cs="Cambria Math"/>
          <w:lang w:val="en-US"/>
        </w:rPr>
        <w:t> </w:t>
      </w:r>
      <w:r w:rsidRPr="00BD7C23">
        <w:rPr>
          <w:lang w:val="en-US"/>
        </w:rPr>
        <w:t>avez</w:t>
      </w:r>
    </w:p>
    <w:p w:rsidR="00C42C8E" w:rsidRPr="00BD7C23" w:rsidRDefault="00C42C8E" w:rsidP="00C42C8E">
      <w:pPr>
        <w:pStyle w:val="af7"/>
        <w:spacing w:line="240" w:lineRule="auto"/>
        <w:ind w:left="0" w:firstLine="0"/>
        <w:rPr>
          <w:szCs w:val="24"/>
        </w:rPr>
      </w:pPr>
    </w:p>
    <w:p w:rsidR="00C42C8E" w:rsidRPr="00BD7C23" w:rsidRDefault="00C42C8E" w:rsidP="00C42C8E">
      <w:pPr>
        <w:pStyle w:val="af7"/>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C42C8E" w:rsidRPr="00BD7C23" w:rsidRDefault="00C42C8E" w:rsidP="00282F3E">
      <w:pPr>
        <w:pStyle w:val="aff3"/>
        <w:rPr>
          <w:lang w:val="en-US"/>
        </w:rPr>
      </w:pPr>
      <w:r w:rsidRPr="00BD7C23">
        <w:rPr>
          <w:lang w:val="en-US"/>
        </w:rPr>
        <w:t xml:space="preserve">a) ses </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b)</w:t>
      </w:r>
      <w:r w:rsidRPr="00BD7C23">
        <w:rPr>
          <w:rFonts w:ascii="Cambria Math" w:hAnsi="Cambria Math" w:cs="Cambria Math"/>
          <w:lang w:val="en-US"/>
        </w:rPr>
        <w:t> </w:t>
      </w:r>
      <w:r w:rsidRPr="00BD7C23">
        <w:rPr>
          <w:lang w:val="en-US"/>
        </w:rPr>
        <w:t xml:space="preserve">leur </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c)</w:t>
      </w:r>
      <w:r w:rsidRPr="00BD7C23">
        <w:rPr>
          <w:rFonts w:ascii="Cambria Math" w:hAnsi="Cambria Math" w:cs="Cambria Math"/>
          <w:lang w:val="en-US"/>
        </w:rPr>
        <w:t> </w:t>
      </w:r>
      <w:r w:rsidRPr="00BD7C23">
        <w:rPr>
          <w:lang w:val="en-US"/>
        </w:rPr>
        <w:t>tes</w:t>
      </w:r>
      <w:r w:rsidRPr="00BD7C23">
        <w:rPr>
          <w:rFonts w:ascii="Cambria Math" w:hAnsi="Cambria Math" w:cs="Cambria Math"/>
          <w:lang w:val="en-US"/>
        </w:rPr>
        <w:t> </w:t>
      </w:r>
      <w:r w:rsidRPr="00BD7C23">
        <w:rPr>
          <w:lang w:val="en-US"/>
        </w:rPr>
        <w:t xml:space="preserve"> </w:t>
      </w:r>
    </w:p>
    <w:p w:rsidR="00C42C8E" w:rsidRPr="00BD7C23" w:rsidRDefault="00C42C8E" w:rsidP="00282F3E">
      <w:pPr>
        <w:pStyle w:val="aff3"/>
        <w:rPr>
          <w:lang w:val="en-US"/>
        </w:rPr>
      </w:pPr>
      <w:r w:rsidRPr="00BD7C23">
        <w:rPr>
          <w:lang w:val="en-US"/>
        </w:rPr>
        <w:t>d)</w:t>
      </w:r>
      <w:r w:rsidRPr="00BD7C23">
        <w:rPr>
          <w:rFonts w:ascii="Cambria Math" w:hAnsi="Cambria Math" w:cs="Cambria Math"/>
          <w:lang w:val="en-US"/>
        </w:rPr>
        <w:t> </w:t>
      </w:r>
      <w:r w:rsidRPr="00BD7C23">
        <w:rPr>
          <w:lang w:val="en-US"/>
        </w:rPr>
        <w:t>leurs</w:t>
      </w:r>
    </w:p>
    <w:p w:rsidR="00C42C8E" w:rsidRPr="00BD7C23" w:rsidRDefault="00C42C8E" w:rsidP="00C42C8E">
      <w:pPr>
        <w:ind w:firstLine="0"/>
        <w:rPr>
          <w:lang w:val="en-US"/>
        </w:rPr>
      </w:pPr>
    </w:p>
    <w:p w:rsidR="00C42C8E" w:rsidRPr="00BD7C23" w:rsidRDefault="00C42C8E" w:rsidP="00282F3E">
      <w:pPr>
        <w:pStyle w:val="aff3"/>
        <w:rPr>
          <w:lang w:val="en-US"/>
        </w:rPr>
      </w:pPr>
      <w:r w:rsidRPr="00BD7C23">
        <w:rPr>
          <w:lang w:val="en-US"/>
        </w:rPr>
        <w:t>9. ____ -vous fatigués?</w:t>
      </w:r>
    </w:p>
    <w:p w:rsidR="00C42C8E" w:rsidRPr="00BD7C23" w:rsidRDefault="00C42C8E" w:rsidP="00282F3E">
      <w:pPr>
        <w:pStyle w:val="aff3"/>
        <w:rPr>
          <w:lang w:val="en-US"/>
        </w:rPr>
      </w:pPr>
      <w:r w:rsidRPr="00BD7C23">
        <w:rPr>
          <w:lang w:val="en-US"/>
        </w:rPr>
        <w:t>a)</w:t>
      </w:r>
      <w:r w:rsidRPr="00BD7C23">
        <w:rPr>
          <w:rFonts w:ascii="Cambria Math" w:hAnsi="Cambria Math" w:cs="Cambria Math"/>
          <w:lang w:val="en-US"/>
        </w:rPr>
        <w:t> </w:t>
      </w:r>
      <w:r w:rsidRPr="00BD7C23">
        <w:rPr>
          <w:lang w:val="en-US"/>
        </w:rPr>
        <w:t xml:space="preserve">suis </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b)</w:t>
      </w:r>
      <w:r w:rsidRPr="00BD7C23">
        <w:rPr>
          <w:rFonts w:ascii="Cambria Math" w:hAnsi="Cambria Math" w:cs="Cambria Math"/>
          <w:lang w:val="en-US"/>
        </w:rPr>
        <w:t> </w:t>
      </w:r>
      <w:r w:rsidRPr="00BD7C23">
        <w:rPr>
          <w:lang w:val="en-US"/>
        </w:rPr>
        <w:t xml:space="preserve">est </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c)</w:t>
      </w:r>
      <w:r w:rsidRPr="00BD7C23">
        <w:rPr>
          <w:rFonts w:ascii="Cambria Math" w:hAnsi="Cambria Math" w:cs="Cambria Math"/>
          <w:lang w:val="en-US"/>
        </w:rPr>
        <w:t> </w:t>
      </w:r>
      <w:r w:rsidRPr="00BD7C23">
        <w:rPr>
          <w:lang w:val="en-US"/>
        </w:rPr>
        <w:t>sont</w:t>
      </w:r>
      <w:r w:rsidRPr="00BD7C23">
        <w:rPr>
          <w:rFonts w:ascii="Cambria Math" w:hAnsi="Cambria Math" w:cs="Cambria Math"/>
          <w:lang w:val="en-US"/>
        </w:rPr>
        <w:t> </w:t>
      </w:r>
      <w:r w:rsidRPr="00BD7C23">
        <w:rPr>
          <w:lang w:val="en-US"/>
        </w:rPr>
        <w:t xml:space="preserve"> </w:t>
      </w:r>
    </w:p>
    <w:p w:rsidR="00C42C8E" w:rsidRPr="00BD7C23" w:rsidRDefault="00C42C8E" w:rsidP="00282F3E">
      <w:pPr>
        <w:pStyle w:val="aff3"/>
        <w:rPr>
          <w:lang w:val="en-US"/>
        </w:rPr>
      </w:pPr>
      <w:r w:rsidRPr="00BD7C23">
        <w:rPr>
          <w:lang w:val="en-US"/>
        </w:rPr>
        <w:t>d)</w:t>
      </w:r>
      <w:r w:rsidRPr="00BD7C23">
        <w:rPr>
          <w:rFonts w:ascii="Cambria Math" w:hAnsi="Cambria Math" w:cs="Cambria Math"/>
          <w:lang w:val="en-US"/>
        </w:rPr>
        <w:t> </w:t>
      </w:r>
      <w:r w:rsidRPr="00BD7C23">
        <w:rPr>
          <w:lang w:val="en-US"/>
        </w:rPr>
        <w:t>êtes</w:t>
      </w:r>
    </w:p>
    <w:p w:rsidR="00C42C8E" w:rsidRPr="00BD7C23" w:rsidRDefault="00C42C8E" w:rsidP="00C42C8E">
      <w:pPr>
        <w:ind w:firstLine="0"/>
        <w:rPr>
          <w:lang w:val="en-US"/>
        </w:rPr>
      </w:pPr>
    </w:p>
    <w:p w:rsidR="00C42C8E" w:rsidRPr="00BD7C23" w:rsidRDefault="00C42C8E" w:rsidP="00282F3E">
      <w:pPr>
        <w:pStyle w:val="aff3"/>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C42C8E" w:rsidRPr="00BD7C23" w:rsidRDefault="00C42C8E" w:rsidP="00282F3E">
      <w:pPr>
        <w:pStyle w:val="aff3"/>
        <w:rPr>
          <w:lang w:val="en-US"/>
        </w:rPr>
      </w:pPr>
      <w:r w:rsidRPr="00BD7C23">
        <w:rPr>
          <w:lang w:val="en-US"/>
        </w:rPr>
        <w:t>a)</w:t>
      </w:r>
      <w:r w:rsidRPr="00BD7C23">
        <w:rPr>
          <w:rFonts w:ascii="Cambria Math" w:hAnsi="Cambria Math" w:cs="Cambria Math"/>
          <w:lang w:val="en-US"/>
        </w:rPr>
        <w:t> </w:t>
      </w:r>
      <w:r w:rsidRPr="00BD7C23">
        <w:rPr>
          <w:lang w:val="en-US"/>
        </w:rPr>
        <w:t xml:space="preserve"> à </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b)</w:t>
      </w:r>
      <w:r w:rsidRPr="00BD7C23">
        <w:rPr>
          <w:rFonts w:ascii="Cambria Math" w:hAnsi="Cambria Math" w:cs="Cambria Math"/>
          <w:lang w:val="en-US"/>
        </w:rPr>
        <w:t> </w:t>
      </w:r>
      <w:r w:rsidRPr="00BD7C23">
        <w:rPr>
          <w:lang w:val="en-US"/>
        </w:rPr>
        <w:t xml:space="preserve"> à la</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c)</w:t>
      </w:r>
      <w:r w:rsidRPr="00BD7C23">
        <w:rPr>
          <w:rFonts w:ascii="Cambria Math" w:hAnsi="Cambria Math" w:cs="Cambria Math"/>
          <w:lang w:val="en-US"/>
        </w:rPr>
        <w:t> </w:t>
      </w:r>
      <w:r w:rsidRPr="00BD7C23">
        <w:rPr>
          <w:lang w:val="en-US"/>
        </w:rPr>
        <w:t>la</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d)</w:t>
      </w:r>
      <w:r w:rsidRPr="00BD7C23">
        <w:rPr>
          <w:rFonts w:ascii="Cambria Math" w:hAnsi="Cambria Math" w:cs="Cambria Math"/>
          <w:lang w:val="en-US"/>
        </w:rPr>
        <w:t> </w:t>
      </w:r>
      <w:r w:rsidRPr="00BD7C23">
        <w:rPr>
          <w:lang w:val="en-US"/>
        </w:rPr>
        <w:t>le</w:t>
      </w:r>
    </w:p>
    <w:p w:rsidR="00C42C8E" w:rsidRPr="00BD7C23" w:rsidRDefault="00C42C8E" w:rsidP="00C42C8E">
      <w:pPr>
        <w:ind w:firstLine="0"/>
        <w:rPr>
          <w:lang w:val="en-US"/>
        </w:rPr>
      </w:pPr>
    </w:p>
    <w:p w:rsidR="00C42C8E" w:rsidRPr="00BD7C23" w:rsidRDefault="00C42C8E" w:rsidP="00282F3E">
      <w:pPr>
        <w:pStyle w:val="aff3"/>
        <w:rPr>
          <w:lang w:val="en-US"/>
        </w:rPr>
      </w:pPr>
      <w:r w:rsidRPr="00BD7C23">
        <w:rPr>
          <w:lang w:val="en-US"/>
        </w:rPr>
        <w:t>11. Nos parents ne travaillent plus. Ils sont déjà _____.</w:t>
      </w:r>
    </w:p>
    <w:p w:rsidR="00C42C8E" w:rsidRPr="00BD7C23" w:rsidRDefault="00C42C8E" w:rsidP="00282F3E">
      <w:pPr>
        <w:pStyle w:val="aff3"/>
        <w:rPr>
          <w:lang w:val="en-US"/>
        </w:rPr>
      </w:pPr>
      <w:r w:rsidRPr="00BD7C23">
        <w:rPr>
          <w:lang w:val="en-US"/>
        </w:rPr>
        <w:t>a)</w:t>
      </w:r>
      <w:r w:rsidRPr="00BD7C23">
        <w:rPr>
          <w:rFonts w:ascii="Cambria Math" w:hAnsi="Cambria Math" w:cs="Cambria Math"/>
          <w:lang w:val="en-US"/>
        </w:rPr>
        <w:t> </w:t>
      </w:r>
      <w:r w:rsidRPr="00BD7C23">
        <w:rPr>
          <w:lang w:val="en-US"/>
        </w:rPr>
        <w:t xml:space="preserve"> retraités</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b)</w:t>
      </w:r>
      <w:r w:rsidRPr="00BD7C23">
        <w:rPr>
          <w:rFonts w:ascii="Cambria Math" w:hAnsi="Cambria Math" w:cs="Cambria Math"/>
          <w:lang w:val="en-US"/>
        </w:rPr>
        <w:t> </w:t>
      </w:r>
      <w:r w:rsidRPr="00BD7C23">
        <w:rPr>
          <w:lang w:val="en-US"/>
        </w:rPr>
        <w:t xml:space="preserve"> médecins</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c)</w:t>
      </w:r>
      <w:r w:rsidRPr="00BD7C23">
        <w:rPr>
          <w:rFonts w:ascii="Cambria Math" w:hAnsi="Cambria Math" w:cs="Cambria Math"/>
          <w:lang w:val="en-US"/>
        </w:rPr>
        <w:t> </w:t>
      </w:r>
      <w:r w:rsidRPr="00BD7C23">
        <w:rPr>
          <w:lang w:val="en-US"/>
        </w:rPr>
        <w:t xml:space="preserve"> enseignants </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d)</w:t>
      </w:r>
      <w:r w:rsidRPr="00BD7C23">
        <w:rPr>
          <w:rFonts w:ascii="Cambria Math" w:hAnsi="Cambria Math" w:cs="Cambria Math"/>
          <w:lang w:val="en-US"/>
        </w:rPr>
        <w:t> </w:t>
      </w:r>
      <w:r w:rsidRPr="00BD7C23">
        <w:rPr>
          <w:lang w:val="en-US"/>
        </w:rPr>
        <w:t xml:space="preserve"> employés</w:t>
      </w:r>
    </w:p>
    <w:p w:rsidR="00C42C8E" w:rsidRPr="00BD7C23" w:rsidRDefault="00C42C8E" w:rsidP="00C42C8E">
      <w:pPr>
        <w:ind w:firstLine="0"/>
        <w:rPr>
          <w:lang w:val="en-US"/>
        </w:rPr>
      </w:pPr>
    </w:p>
    <w:p w:rsidR="00C42C8E" w:rsidRPr="00BD7C23" w:rsidRDefault="00C42C8E" w:rsidP="00282F3E">
      <w:pPr>
        <w:pStyle w:val="aff3"/>
        <w:rPr>
          <w:lang w:val="en-US"/>
        </w:rPr>
      </w:pPr>
      <w:r w:rsidRPr="00BD7C23">
        <w:rPr>
          <w:lang w:val="en-US"/>
        </w:rPr>
        <w:t>12. Notre fils  ____ programmeur</w:t>
      </w:r>
    </w:p>
    <w:p w:rsidR="00C42C8E" w:rsidRPr="00BD7C23" w:rsidRDefault="00C42C8E" w:rsidP="00282F3E">
      <w:pPr>
        <w:pStyle w:val="aff3"/>
        <w:rPr>
          <w:lang w:val="en-US"/>
        </w:rPr>
      </w:pPr>
      <w:r w:rsidRPr="00BD7C23">
        <w:rPr>
          <w:lang w:val="en-US"/>
        </w:rPr>
        <w:t>a)</w:t>
      </w:r>
      <w:r w:rsidRPr="00BD7C23">
        <w:rPr>
          <w:rFonts w:ascii="Cambria Math" w:hAnsi="Cambria Math" w:cs="Cambria Math"/>
          <w:lang w:val="en-US"/>
        </w:rPr>
        <w:t> </w:t>
      </w:r>
      <w:r w:rsidRPr="00BD7C23">
        <w:rPr>
          <w:lang w:val="en-US"/>
        </w:rPr>
        <w:t xml:space="preserve">deviendra </w:t>
      </w:r>
    </w:p>
    <w:p w:rsidR="00C42C8E" w:rsidRPr="00BD7C23" w:rsidRDefault="00C42C8E" w:rsidP="00282F3E">
      <w:pPr>
        <w:pStyle w:val="aff3"/>
        <w:rPr>
          <w:lang w:val="en-US"/>
        </w:rPr>
      </w:pPr>
      <w:r w:rsidRPr="00BD7C23">
        <w:rPr>
          <w:lang w:val="en-US"/>
        </w:rPr>
        <w:t>b)</w:t>
      </w:r>
      <w:r w:rsidRPr="00BD7C23">
        <w:rPr>
          <w:rFonts w:ascii="Cambria Math" w:hAnsi="Cambria Math" w:cs="Cambria Math"/>
          <w:lang w:val="en-US"/>
        </w:rPr>
        <w:t> </w:t>
      </w:r>
      <w:r w:rsidRPr="00BD7C23">
        <w:rPr>
          <w:lang w:val="en-US"/>
        </w:rPr>
        <w:t xml:space="preserve"> deviendrai </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c)</w:t>
      </w:r>
      <w:r w:rsidRPr="00BD7C23">
        <w:rPr>
          <w:rFonts w:ascii="Cambria Math" w:hAnsi="Cambria Math" w:cs="Cambria Math"/>
          <w:lang w:val="en-US"/>
        </w:rPr>
        <w:t> </w:t>
      </w:r>
      <w:r w:rsidRPr="00BD7C23">
        <w:rPr>
          <w:lang w:val="en-US"/>
        </w:rPr>
        <w:t xml:space="preserve"> deviendrons </w:t>
      </w:r>
      <w:r w:rsidRPr="00BD7C23">
        <w:rPr>
          <w:rFonts w:ascii="Cambria Math" w:hAnsi="Cambria Math" w:cs="Cambria Math"/>
          <w:lang w:val="en-US"/>
        </w:rPr>
        <w:t> </w:t>
      </w:r>
    </w:p>
    <w:p w:rsidR="00C42C8E" w:rsidRPr="00BD7C23" w:rsidRDefault="00C42C8E" w:rsidP="00282F3E">
      <w:pPr>
        <w:pStyle w:val="aff3"/>
        <w:rPr>
          <w:lang w:val="en-US"/>
        </w:rPr>
      </w:pPr>
      <w:r w:rsidRPr="00BD7C23">
        <w:rPr>
          <w:lang w:val="en-US"/>
        </w:rPr>
        <w:t>d)</w:t>
      </w:r>
      <w:r w:rsidRPr="00BD7C23">
        <w:rPr>
          <w:rFonts w:ascii="Cambria Math" w:hAnsi="Cambria Math" w:cs="Cambria Math"/>
          <w:lang w:val="en-US"/>
        </w:rPr>
        <w:t> </w:t>
      </w:r>
      <w:r w:rsidRPr="00BD7C23">
        <w:rPr>
          <w:lang w:val="en-US"/>
        </w:rPr>
        <w:t xml:space="preserve"> deviendras </w:t>
      </w:r>
    </w:p>
    <w:p w:rsidR="00C42C8E" w:rsidRPr="00BD7C23" w:rsidRDefault="00C42C8E" w:rsidP="00C42C8E">
      <w:pPr>
        <w:ind w:firstLine="0"/>
        <w:rPr>
          <w:lang w:val="en-US"/>
        </w:rPr>
      </w:pPr>
    </w:p>
    <w:p w:rsidR="00C42C8E" w:rsidRPr="00BD7C23" w:rsidRDefault="00C42C8E" w:rsidP="00282F3E">
      <w:pPr>
        <w:pStyle w:val="aff3"/>
        <w:rPr>
          <w:kern w:val="16"/>
          <w:lang w:val="en-US"/>
        </w:rPr>
      </w:pPr>
      <w:r w:rsidRPr="00BD7C23">
        <w:rPr>
          <w:lang w:val="en-US"/>
        </w:rPr>
        <w:t xml:space="preserve">13. </w:t>
      </w:r>
      <w:r w:rsidRPr="00BD7C23">
        <w:rPr>
          <w:kern w:val="16"/>
          <w:lang w:val="en-US"/>
        </w:rPr>
        <w:t xml:space="preserve">Dans la plaine le climat est </w:t>
      </w:r>
      <w:r w:rsidRPr="00BD7C23">
        <w:rPr>
          <w:lang w:val="en-US"/>
        </w:rPr>
        <w:t xml:space="preserve">______ </w:t>
      </w:r>
      <w:r w:rsidRPr="00BD7C23">
        <w:rPr>
          <w:kern w:val="16"/>
          <w:lang w:val="en-US"/>
        </w:rPr>
        <w:t>que dans la montagne.</w:t>
      </w:r>
    </w:p>
    <w:p w:rsidR="00C42C8E" w:rsidRPr="00BD7C23" w:rsidRDefault="00C42C8E" w:rsidP="00282F3E">
      <w:pPr>
        <w:pStyle w:val="aff3"/>
        <w:rPr>
          <w:lang w:val="en-US"/>
        </w:rPr>
      </w:pPr>
      <w:r w:rsidRPr="00BD7C23">
        <w:rPr>
          <w:lang w:val="en-US"/>
        </w:rPr>
        <w:t>a)</w:t>
      </w:r>
      <w:r w:rsidRPr="00BD7C23">
        <w:rPr>
          <w:rFonts w:ascii="Cambria Math" w:hAnsi="Cambria Math" w:cs="Cambria Math"/>
          <w:lang w:val="en-US"/>
        </w:rPr>
        <w:t> </w:t>
      </w:r>
      <w:r w:rsidRPr="00BD7C23">
        <w:rPr>
          <w:lang w:val="en-US"/>
        </w:rPr>
        <w:t xml:space="preserve">plus dur    </w:t>
      </w:r>
    </w:p>
    <w:p w:rsidR="00C42C8E" w:rsidRPr="00BD7C23" w:rsidRDefault="00C42C8E" w:rsidP="00282F3E">
      <w:pPr>
        <w:pStyle w:val="aff3"/>
        <w:rPr>
          <w:lang w:val="en-US"/>
        </w:rPr>
      </w:pPr>
      <w:r w:rsidRPr="00BD7C23">
        <w:rPr>
          <w:lang w:val="en-US"/>
        </w:rPr>
        <w:t>b)</w:t>
      </w:r>
      <w:r w:rsidRPr="00BD7C23">
        <w:rPr>
          <w:rFonts w:ascii="Cambria Math" w:hAnsi="Cambria Math" w:cs="Cambria Math"/>
          <w:lang w:val="en-US"/>
        </w:rPr>
        <w:t> </w:t>
      </w:r>
      <w:r w:rsidRPr="00BD7C23">
        <w:rPr>
          <w:lang w:val="en-US"/>
        </w:rPr>
        <w:t xml:space="preserve">moins dur     </w:t>
      </w:r>
    </w:p>
    <w:p w:rsidR="00C42C8E" w:rsidRPr="00BD7C23" w:rsidRDefault="00C42C8E" w:rsidP="00282F3E">
      <w:pPr>
        <w:pStyle w:val="aff3"/>
        <w:rPr>
          <w:lang w:val="de-DE"/>
        </w:rPr>
      </w:pPr>
      <w:r w:rsidRPr="00BD7C23">
        <w:rPr>
          <w:lang w:val="de-DE"/>
        </w:rPr>
        <w:t>c)</w:t>
      </w:r>
      <w:r w:rsidRPr="00BD7C23">
        <w:rPr>
          <w:rFonts w:ascii="Cambria Math" w:hAnsi="Cambria Math" w:cs="Cambria Math"/>
          <w:lang w:val="de-DE"/>
        </w:rPr>
        <w:t> </w:t>
      </w:r>
      <w:r w:rsidRPr="00BD7C23">
        <w:rPr>
          <w:lang w:val="de-DE"/>
        </w:rPr>
        <w:t xml:space="preserve">le plus dur  </w:t>
      </w:r>
    </w:p>
    <w:p w:rsidR="00C42C8E" w:rsidRPr="00BD7C23" w:rsidRDefault="00C42C8E" w:rsidP="00282F3E">
      <w:pPr>
        <w:pStyle w:val="aff3"/>
        <w:rPr>
          <w:lang w:val="de-DE"/>
        </w:rPr>
      </w:pPr>
      <w:r w:rsidRPr="00BD7C23">
        <w:rPr>
          <w:lang w:val="de-DE"/>
        </w:rPr>
        <w:t>d)</w:t>
      </w:r>
      <w:r w:rsidRPr="00BD7C23">
        <w:rPr>
          <w:rFonts w:ascii="Cambria Math" w:hAnsi="Cambria Math" w:cs="Cambria Math"/>
          <w:lang w:val="en-US"/>
        </w:rPr>
        <w:t> </w:t>
      </w:r>
      <w:r w:rsidRPr="00BD7C23">
        <w:rPr>
          <w:lang w:val="de-DE"/>
        </w:rPr>
        <w:t>le moins dur</w:t>
      </w:r>
    </w:p>
    <w:p w:rsidR="00C42C8E" w:rsidRPr="00BD7C23" w:rsidRDefault="00C42C8E" w:rsidP="00C42C8E">
      <w:pPr>
        <w:ind w:firstLine="0"/>
        <w:rPr>
          <w:lang w:val="de-DE"/>
        </w:rPr>
      </w:pPr>
    </w:p>
    <w:p w:rsidR="00C42C8E" w:rsidRPr="00BD7C23" w:rsidRDefault="00C42C8E" w:rsidP="00282F3E">
      <w:pPr>
        <w:pStyle w:val="aff3"/>
        <w:rPr>
          <w:lang w:val="de-DE"/>
        </w:rPr>
      </w:pPr>
      <w:r w:rsidRPr="00BD7C23">
        <w:rPr>
          <w:lang w:val="de-DE"/>
        </w:rPr>
        <w:t>14. L</w:t>
      </w:r>
      <w:r w:rsidR="00282F3E">
        <w:rPr>
          <w:lang w:val="de-DE"/>
        </w:rPr>
        <w:t>‘</w:t>
      </w:r>
      <w:r w:rsidRPr="00BD7C23">
        <w:rPr>
          <w:lang w:val="de-DE"/>
        </w:rPr>
        <w:t>année prochaine je_____ faire un voyage en Europe.</w:t>
      </w:r>
    </w:p>
    <w:p w:rsidR="00C42C8E" w:rsidRPr="00BD7C23" w:rsidRDefault="00C42C8E" w:rsidP="00282F3E">
      <w:pPr>
        <w:pStyle w:val="aff3"/>
        <w:rPr>
          <w:lang w:val="en-US"/>
        </w:rPr>
      </w:pPr>
      <w:r w:rsidRPr="00BD7C23">
        <w:rPr>
          <w:lang w:val="en-US"/>
        </w:rPr>
        <w:t>a)</w:t>
      </w:r>
      <w:r w:rsidRPr="00BD7C23">
        <w:rPr>
          <w:rFonts w:ascii="Cambria Math" w:hAnsi="Cambria Math" w:cs="Cambria Math"/>
          <w:lang w:val="en-US"/>
        </w:rPr>
        <w:t> </w:t>
      </w:r>
      <w:r w:rsidRPr="00BD7C23">
        <w:rPr>
          <w:lang w:val="en-US"/>
        </w:rPr>
        <w:t xml:space="preserve">voudrais     </w:t>
      </w:r>
    </w:p>
    <w:p w:rsidR="00C42C8E" w:rsidRPr="00BD7C23" w:rsidRDefault="00C42C8E" w:rsidP="00282F3E">
      <w:pPr>
        <w:pStyle w:val="aff3"/>
        <w:rPr>
          <w:lang w:val="en-US"/>
        </w:rPr>
      </w:pPr>
      <w:r w:rsidRPr="00BD7C23">
        <w:rPr>
          <w:lang w:val="en-US"/>
        </w:rPr>
        <w:t>b)</w:t>
      </w:r>
      <w:r w:rsidRPr="00BD7C23">
        <w:rPr>
          <w:rFonts w:ascii="Cambria Math" w:hAnsi="Cambria Math" w:cs="Cambria Math"/>
          <w:lang w:val="en-US"/>
        </w:rPr>
        <w:t> </w:t>
      </w:r>
      <w:r w:rsidRPr="00BD7C23">
        <w:rPr>
          <w:lang w:val="en-US"/>
        </w:rPr>
        <w:t xml:space="preserve"> voudrait   </w:t>
      </w:r>
    </w:p>
    <w:p w:rsidR="00C42C8E" w:rsidRDefault="00C42C8E" w:rsidP="00282F3E">
      <w:pPr>
        <w:pStyle w:val="aff3"/>
        <w:rPr>
          <w:lang w:val="en-US"/>
        </w:rPr>
      </w:pPr>
      <w:r w:rsidRPr="00BD7C23">
        <w:rPr>
          <w:lang w:val="en-US"/>
        </w:rPr>
        <w:t>c)</w:t>
      </w:r>
      <w:r w:rsidRPr="00BD7C23">
        <w:rPr>
          <w:rFonts w:ascii="Cambria Math" w:hAnsi="Cambria Math" w:cs="Cambria Math"/>
          <w:lang w:val="en-US"/>
        </w:rPr>
        <w:t> </w:t>
      </w:r>
      <w:r w:rsidRPr="00BD7C23">
        <w:rPr>
          <w:lang w:val="en-US"/>
        </w:rPr>
        <w:t xml:space="preserve"> voudraient</w:t>
      </w:r>
    </w:p>
    <w:p w:rsidR="00C42C8E" w:rsidRPr="00BD7C23" w:rsidRDefault="00C42C8E" w:rsidP="00282F3E">
      <w:pPr>
        <w:pStyle w:val="aff3"/>
        <w:rPr>
          <w:lang w:val="en-US"/>
        </w:rPr>
      </w:pPr>
      <w:r w:rsidRPr="00BD7C23">
        <w:rPr>
          <w:lang w:val="en-US"/>
        </w:rPr>
        <w:t>d)</w:t>
      </w:r>
      <w:r w:rsidRPr="00BD7C23">
        <w:rPr>
          <w:rFonts w:ascii="Cambria Math" w:hAnsi="Cambria Math" w:cs="Cambria Math"/>
          <w:lang w:val="en-US"/>
        </w:rPr>
        <w:t> </w:t>
      </w:r>
      <w:r w:rsidRPr="00BD7C23">
        <w:rPr>
          <w:lang w:val="en-US"/>
        </w:rPr>
        <w:t xml:space="preserve"> voudrions </w:t>
      </w:r>
    </w:p>
    <w:p w:rsidR="00C42C8E" w:rsidRPr="00BD7C23" w:rsidRDefault="00C42C8E" w:rsidP="00C42C8E">
      <w:pPr>
        <w:ind w:firstLine="0"/>
        <w:rPr>
          <w:lang w:val="en-US"/>
        </w:rPr>
      </w:pPr>
    </w:p>
    <w:p w:rsidR="00C42C8E" w:rsidRPr="00BD7C23" w:rsidRDefault="00C42C8E" w:rsidP="00282F3E">
      <w:pPr>
        <w:pStyle w:val="aff3"/>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C42C8E" w:rsidRPr="00BD7C23" w:rsidRDefault="00C42C8E" w:rsidP="00C42C8E">
      <w:pPr>
        <w:pStyle w:val="af7"/>
        <w:spacing w:line="240" w:lineRule="auto"/>
        <w:ind w:left="0" w:firstLine="0"/>
        <w:rPr>
          <w:szCs w:val="24"/>
        </w:rPr>
      </w:pPr>
      <w:r w:rsidRPr="00BD7C23">
        <w:rPr>
          <w:szCs w:val="24"/>
        </w:rPr>
        <w:t>a)  est venu  </w:t>
      </w:r>
    </w:p>
    <w:p w:rsidR="00C42C8E" w:rsidRPr="00BD7C23" w:rsidRDefault="00C42C8E" w:rsidP="00C42C8E">
      <w:pPr>
        <w:pStyle w:val="af7"/>
        <w:spacing w:line="240" w:lineRule="auto"/>
        <w:ind w:left="0" w:firstLine="0"/>
        <w:rPr>
          <w:szCs w:val="24"/>
        </w:rPr>
      </w:pPr>
      <w:r w:rsidRPr="00BD7C23">
        <w:rPr>
          <w:szCs w:val="24"/>
        </w:rPr>
        <w:t>b)  sommes venus  </w:t>
      </w:r>
    </w:p>
    <w:p w:rsidR="00C42C8E" w:rsidRPr="00C42C8E" w:rsidRDefault="00C42C8E" w:rsidP="00C42C8E">
      <w:pPr>
        <w:pStyle w:val="af7"/>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C42C8E" w:rsidRPr="00C42C8E" w:rsidRDefault="00C42C8E" w:rsidP="00C42C8E">
      <w:pPr>
        <w:pStyle w:val="af7"/>
        <w:spacing w:line="240" w:lineRule="auto"/>
        <w:ind w:left="0" w:firstLine="0"/>
        <w:rPr>
          <w:szCs w:val="24"/>
        </w:rPr>
      </w:pPr>
      <w:r w:rsidRPr="00C42C8E">
        <w:rPr>
          <w:szCs w:val="24"/>
        </w:rPr>
        <w:t xml:space="preserve">d)  </w:t>
      </w:r>
      <w:r w:rsidRPr="00C42C8E">
        <w:rPr>
          <w:bCs/>
          <w:spacing w:val="4"/>
          <w:kern w:val="16"/>
          <w:szCs w:val="24"/>
        </w:rPr>
        <w:t>êtes venus</w:t>
      </w:r>
    </w:p>
    <w:p w:rsidR="00C42C8E" w:rsidRPr="00C42C8E" w:rsidRDefault="00C42C8E" w:rsidP="00C42C8E">
      <w:pPr>
        <w:ind w:firstLine="0"/>
        <w:rPr>
          <w:lang w:val="en-US"/>
        </w:rPr>
      </w:pPr>
    </w:p>
    <w:p w:rsidR="00C42C8E" w:rsidRPr="00C42C8E" w:rsidRDefault="00C42C8E" w:rsidP="00282F3E">
      <w:pPr>
        <w:pStyle w:val="aff3"/>
        <w:rPr>
          <w:lang w:val="en-US"/>
        </w:rPr>
      </w:pPr>
      <w:r w:rsidRPr="00BD7C23">
        <w:rPr>
          <w:lang w:val="en-US"/>
        </w:rPr>
        <w:t>16.</w:t>
      </w:r>
      <w:r w:rsidRPr="00BD7C23">
        <w:rPr>
          <w:kern w:val="16"/>
          <w:lang w:val="en-US"/>
        </w:rPr>
        <w:t xml:space="preserve"> Je connais ce jeune homme. Je</w:t>
      </w:r>
      <w:r w:rsidRPr="00C42C8E">
        <w:rPr>
          <w:lang w:val="en-US"/>
        </w:rPr>
        <w:t xml:space="preserve"> _____ connais.</w:t>
      </w:r>
    </w:p>
    <w:p w:rsidR="00C42C8E" w:rsidRPr="00BD7C23" w:rsidRDefault="00C42C8E" w:rsidP="00282F3E">
      <w:pPr>
        <w:pStyle w:val="aff3"/>
        <w:rPr>
          <w:lang w:val="en-US"/>
        </w:rPr>
      </w:pPr>
      <w:r w:rsidRPr="00BD7C23">
        <w:rPr>
          <w:lang w:val="en-US"/>
        </w:rPr>
        <w:t>a)</w:t>
      </w:r>
      <w:r w:rsidRPr="00C42C8E">
        <w:rPr>
          <w:rFonts w:ascii="Cambria Math" w:hAnsi="Cambria Math" w:cs="Cambria Math"/>
          <w:lang w:val="en-US"/>
        </w:rPr>
        <w:t> </w:t>
      </w:r>
      <w:r w:rsidRPr="00C42C8E">
        <w:rPr>
          <w:lang w:val="en-US"/>
        </w:rPr>
        <w:t xml:space="preserve">lui </w:t>
      </w:r>
      <w:r w:rsidRPr="00C42C8E">
        <w:rPr>
          <w:rFonts w:ascii="Cambria Math" w:hAnsi="Cambria Math" w:cs="Cambria Math"/>
          <w:lang w:val="en-US"/>
        </w:rPr>
        <w:t> </w:t>
      </w:r>
    </w:p>
    <w:p w:rsidR="00C42C8E" w:rsidRPr="00BD7C23" w:rsidRDefault="00C42C8E" w:rsidP="00282F3E">
      <w:pPr>
        <w:pStyle w:val="aff3"/>
        <w:rPr>
          <w:lang w:val="en-US"/>
        </w:rPr>
      </w:pPr>
      <w:r w:rsidRPr="00BD7C23">
        <w:rPr>
          <w:lang w:val="en-US"/>
        </w:rPr>
        <w:t>b)</w:t>
      </w:r>
      <w:r w:rsidRPr="00C42C8E">
        <w:rPr>
          <w:rFonts w:ascii="Cambria Math" w:hAnsi="Cambria Math" w:cs="Cambria Math"/>
          <w:lang w:val="en-US"/>
        </w:rPr>
        <w:t> </w:t>
      </w:r>
      <w:r w:rsidRPr="00C42C8E">
        <w:rPr>
          <w:lang w:val="en-US"/>
        </w:rPr>
        <w:t xml:space="preserve">le </w:t>
      </w:r>
      <w:r w:rsidRPr="00C42C8E">
        <w:rPr>
          <w:rFonts w:ascii="Cambria Math" w:hAnsi="Cambria Math" w:cs="Cambria Math"/>
          <w:lang w:val="en-US"/>
        </w:rPr>
        <w:t> </w:t>
      </w:r>
    </w:p>
    <w:p w:rsidR="00C42C8E" w:rsidRPr="00C42C8E" w:rsidRDefault="00C42C8E" w:rsidP="00282F3E">
      <w:pPr>
        <w:pStyle w:val="aff3"/>
      </w:pPr>
      <w:r w:rsidRPr="00BD7C23">
        <w:rPr>
          <w:lang w:val="en-US"/>
        </w:rPr>
        <w:t>c</w:t>
      </w:r>
      <w:r w:rsidRPr="00C42C8E">
        <w:t>)</w:t>
      </w:r>
      <w:r w:rsidRPr="00BD7C23">
        <w:rPr>
          <w:rFonts w:ascii="Cambria Math" w:hAnsi="Cambria Math" w:cs="Cambria Math"/>
          <w:lang w:val="en-US"/>
        </w:rPr>
        <w:t> </w:t>
      </w:r>
      <w:r w:rsidRPr="00BD7C23">
        <w:t>la</w:t>
      </w:r>
      <w:r w:rsidRPr="00BD7C23">
        <w:rPr>
          <w:rFonts w:ascii="Cambria Math" w:hAnsi="Cambria Math" w:cs="Cambria Math"/>
          <w:lang w:val="en-US"/>
        </w:rPr>
        <w:t> </w:t>
      </w:r>
    </w:p>
    <w:p w:rsidR="00C42C8E" w:rsidRPr="00BD7C23" w:rsidRDefault="00C42C8E" w:rsidP="00282F3E">
      <w:pPr>
        <w:pStyle w:val="aff3"/>
      </w:pPr>
      <w:r w:rsidRPr="00BD7C23">
        <w:rPr>
          <w:lang w:val="en-US"/>
        </w:rPr>
        <w:t>d</w:t>
      </w:r>
      <w:r w:rsidRPr="00C42C8E">
        <w:t>)</w:t>
      </w:r>
      <w:r w:rsidRPr="00BD7C23">
        <w:rPr>
          <w:rFonts w:ascii="Cambria Math" w:hAnsi="Cambria Math" w:cs="Cambria Math"/>
        </w:rPr>
        <w:t> </w:t>
      </w:r>
      <w:r w:rsidRPr="00BD7C23">
        <w:t>en</w:t>
      </w:r>
    </w:p>
    <w:p w:rsidR="00C42C8E" w:rsidRPr="00BD7C23" w:rsidRDefault="00C42C8E" w:rsidP="00C42C8E">
      <w:pPr>
        <w:ind w:firstLine="0"/>
      </w:pPr>
    </w:p>
    <w:p w:rsidR="00C42C8E" w:rsidRPr="00282F3E" w:rsidRDefault="00C42C8E" w:rsidP="00CC559B">
      <w:pPr>
        <w:pStyle w:val="aff6"/>
      </w:pPr>
      <w:r w:rsidRPr="00282F3E">
        <w:t>Выберите реплику, наиболее соответствующую ситуации общения. Выберите один вариант ответа</w:t>
      </w:r>
    </w:p>
    <w:p w:rsidR="00C42C8E" w:rsidRPr="00BD7C23" w:rsidRDefault="00C42C8E" w:rsidP="00282F3E">
      <w:pPr>
        <w:pStyle w:val="aff3"/>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C42C8E" w:rsidRPr="00BD7C23" w:rsidRDefault="00C42C8E" w:rsidP="00282F3E">
      <w:pPr>
        <w:pStyle w:val="aff3"/>
        <w:rPr>
          <w:lang w:val="de-DE"/>
        </w:rPr>
      </w:pPr>
      <w:r w:rsidRPr="00BD7C23">
        <w:rPr>
          <w:lang w:val="de-DE"/>
        </w:rPr>
        <w:t>Vous: __________________.</w:t>
      </w:r>
    </w:p>
    <w:p w:rsidR="00C42C8E" w:rsidRPr="00BD7C23" w:rsidRDefault="00C42C8E" w:rsidP="00DA2A67">
      <w:pPr>
        <w:pStyle w:val="2a"/>
        <w:numPr>
          <w:ilvl w:val="0"/>
          <w:numId w:val="40"/>
        </w:numPr>
        <w:rPr>
          <w:lang w:val="en-US"/>
        </w:rPr>
      </w:pPr>
      <w:r w:rsidRPr="00BD7C23">
        <w:rPr>
          <w:lang w:val="en-US"/>
        </w:rPr>
        <w:t>Une tasse de the, s’il vous plait.</w:t>
      </w:r>
    </w:p>
    <w:p w:rsidR="00C42C8E" w:rsidRPr="00BD7C23" w:rsidRDefault="00C42C8E" w:rsidP="00DA2A67">
      <w:pPr>
        <w:pStyle w:val="2a"/>
        <w:numPr>
          <w:ilvl w:val="0"/>
          <w:numId w:val="40"/>
        </w:numPr>
        <w:rPr>
          <w:lang w:val="en-US"/>
        </w:rPr>
      </w:pPr>
      <w:r w:rsidRPr="00BD7C23">
        <w:rPr>
          <w:lang w:val="en-US"/>
        </w:rPr>
        <w:t>Je n’aime pas le café!</w:t>
      </w:r>
    </w:p>
    <w:p w:rsidR="00C42C8E" w:rsidRPr="00BD7C23" w:rsidRDefault="00C42C8E" w:rsidP="00DA2A67">
      <w:pPr>
        <w:pStyle w:val="2a"/>
        <w:numPr>
          <w:ilvl w:val="0"/>
          <w:numId w:val="40"/>
        </w:numPr>
        <w:rPr>
          <w:lang w:val="en-US"/>
        </w:rPr>
      </w:pPr>
      <w:r w:rsidRPr="00BD7C23">
        <w:rPr>
          <w:lang w:val="en-US"/>
        </w:rPr>
        <w:t>Me voila!</w:t>
      </w:r>
    </w:p>
    <w:p w:rsidR="00C42C8E" w:rsidRPr="00BD7C23" w:rsidRDefault="00C42C8E" w:rsidP="00DA2A67">
      <w:pPr>
        <w:pStyle w:val="2a"/>
        <w:numPr>
          <w:ilvl w:val="0"/>
          <w:numId w:val="40"/>
        </w:numPr>
        <w:rPr>
          <w:lang w:val="de-DE"/>
        </w:rPr>
      </w:pPr>
      <w:r w:rsidRPr="00BD7C23">
        <w:rPr>
          <w:lang w:val="de-DE"/>
        </w:rPr>
        <w:t>Vous dites? Je ne bois pas!</w:t>
      </w:r>
    </w:p>
    <w:p w:rsidR="00C42C8E" w:rsidRPr="00BD7C23" w:rsidRDefault="00C42C8E" w:rsidP="00C42C8E">
      <w:pPr>
        <w:ind w:firstLine="0"/>
        <w:rPr>
          <w:lang w:val="de-DE"/>
        </w:rPr>
      </w:pPr>
    </w:p>
    <w:p w:rsidR="00C42C8E" w:rsidRPr="0018730D" w:rsidRDefault="00C42C8E" w:rsidP="00CC559B">
      <w:pPr>
        <w:pStyle w:val="aff6"/>
        <w:rPr>
          <w:lang w:val="en-US"/>
        </w:rPr>
      </w:pPr>
      <w:r w:rsidRPr="00282F3E">
        <w:t>Выберите реплику, наиболее соответствующую ситуации общения. Выберите</w:t>
      </w:r>
      <w:r w:rsidRPr="0018730D">
        <w:rPr>
          <w:lang w:val="en-US"/>
        </w:rPr>
        <w:t xml:space="preserve"> </w:t>
      </w:r>
      <w:r w:rsidRPr="00282F3E">
        <w:t>один</w:t>
      </w:r>
      <w:r w:rsidRPr="0018730D">
        <w:rPr>
          <w:lang w:val="en-US"/>
        </w:rPr>
        <w:t xml:space="preserve"> </w:t>
      </w:r>
      <w:r w:rsidRPr="00282F3E">
        <w:t>вариант</w:t>
      </w:r>
      <w:r w:rsidRPr="0018730D">
        <w:rPr>
          <w:lang w:val="en-US"/>
        </w:rPr>
        <w:t xml:space="preserve"> </w:t>
      </w:r>
      <w:r w:rsidRPr="00282F3E">
        <w:t>ответа</w:t>
      </w:r>
    </w:p>
    <w:p w:rsidR="00C42C8E" w:rsidRPr="0018730D" w:rsidRDefault="00C42C8E" w:rsidP="00CC559B">
      <w:pPr>
        <w:pStyle w:val="2c"/>
        <w:rPr>
          <w:lang w:val="en-US"/>
        </w:rPr>
      </w:pPr>
      <w:r w:rsidRPr="0018730D">
        <w:rPr>
          <w:lang w:val="en-US"/>
        </w:rPr>
        <w:t xml:space="preserve">18. </w:t>
      </w:r>
      <w:r w:rsidRPr="00BD7C23">
        <w:rPr>
          <w:lang w:val="en-US"/>
        </w:rPr>
        <w:t>Maitre</w:t>
      </w:r>
      <w:r w:rsidRPr="0018730D">
        <w:rPr>
          <w:lang w:val="en-US"/>
        </w:rPr>
        <w:t xml:space="preserve">: </w:t>
      </w:r>
      <w:r w:rsidRPr="00BD7C23">
        <w:rPr>
          <w:lang w:val="en-US"/>
        </w:rPr>
        <w:t>Dans</w:t>
      </w:r>
      <w:r w:rsidRPr="0018730D">
        <w:rPr>
          <w:lang w:val="en-US"/>
        </w:rPr>
        <w:t xml:space="preserve"> </w:t>
      </w:r>
      <w:r w:rsidRPr="00BD7C23">
        <w:rPr>
          <w:lang w:val="en-US"/>
        </w:rPr>
        <w:t>ce</w:t>
      </w:r>
      <w:r w:rsidRPr="0018730D">
        <w:rPr>
          <w:lang w:val="en-US"/>
        </w:rPr>
        <w:t xml:space="preserve"> </w:t>
      </w:r>
      <w:r w:rsidRPr="00BD7C23">
        <w:rPr>
          <w:lang w:val="en-US"/>
        </w:rPr>
        <w:t>texte</w:t>
      </w:r>
      <w:r w:rsidRPr="0018730D">
        <w:rPr>
          <w:lang w:val="en-US"/>
        </w:rPr>
        <w:t xml:space="preserve"> </w:t>
      </w:r>
      <w:r w:rsidRPr="00BD7C23">
        <w:rPr>
          <w:lang w:val="en-US"/>
        </w:rPr>
        <w:t>il</w:t>
      </w:r>
      <w:r w:rsidRPr="0018730D">
        <w:rPr>
          <w:lang w:val="en-US"/>
        </w:rPr>
        <w:t xml:space="preserve"> </w:t>
      </w:r>
      <w:r w:rsidRPr="00BD7C23">
        <w:rPr>
          <w:lang w:val="en-US"/>
        </w:rPr>
        <w:t>y</w:t>
      </w:r>
      <w:r w:rsidRPr="0018730D">
        <w:rPr>
          <w:lang w:val="en-US"/>
        </w:rPr>
        <w:t xml:space="preserve"> </w:t>
      </w:r>
      <w:r w:rsidRPr="00BD7C23">
        <w:rPr>
          <w:lang w:val="en-US"/>
        </w:rPr>
        <w:t>a</w:t>
      </w:r>
      <w:r w:rsidRPr="0018730D">
        <w:rPr>
          <w:lang w:val="en-US"/>
        </w:rPr>
        <w:t xml:space="preserve"> </w:t>
      </w:r>
      <w:r w:rsidRPr="00BD7C23">
        <w:rPr>
          <w:lang w:val="en-US"/>
        </w:rPr>
        <w:t>quelques</w:t>
      </w:r>
      <w:r w:rsidRPr="0018730D">
        <w:rPr>
          <w:lang w:val="en-US"/>
        </w:rPr>
        <w:t xml:space="preserve"> </w:t>
      </w:r>
      <w:r w:rsidRPr="00BD7C23">
        <w:rPr>
          <w:lang w:val="en-US"/>
        </w:rPr>
        <w:t>nouvaux</w:t>
      </w:r>
      <w:r w:rsidRPr="0018730D">
        <w:rPr>
          <w:lang w:val="en-US"/>
        </w:rPr>
        <w:t xml:space="preserve"> </w:t>
      </w:r>
      <w:r w:rsidRPr="00BD7C23">
        <w:rPr>
          <w:lang w:val="en-US"/>
        </w:rPr>
        <w:t>mots</w:t>
      </w:r>
      <w:r w:rsidRPr="0018730D">
        <w:rPr>
          <w:lang w:val="en-US"/>
        </w:rPr>
        <w:t>.</w:t>
      </w:r>
    </w:p>
    <w:p w:rsidR="00C42C8E" w:rsidRPr="00BD7C23" w:rsidRDefault="00C42C8E" w:rsidP="00CC559B">
      <w:pPr>
        <w:pStyle w:val="a8"/>
        <w:rPr>
          <w:lang w:val="en-US"/>
        </w:rPr>
      </w:pPr>
      <w:r w:rsidRPr="00BD7C23">
        <w:rPr>
          <w:lang w:val="en-US"/>
        </w:rPr>
        <w:t>Etudiant:</w:t>
      </w:r>
    </w:p>
    <w:p w:rsidR="00C42C8E" w:rsidRPr="00BD7C23" w:rsidRDefault="00C42C8E" w:rsidP="00DA2A67">
      <w:pPr>
        <w:pStyle w:val="aff3"/>
        <w:numPr>
          <w:ilvl w:val="0"/>
          <w:numId w:val="41"/>
        </w:numPr>
        <w:rPr>
          <w:lang w:val="en-US"/>
        </w:rPr>
      </w:pPr>
      <w:r w:rsidRPr="00BD7C23">
        <w:rPr>
          <w:lang w:val="en-US"/>
        </w:rPr>
        <w:t>Vous dites?</w:t>
      </w:r>
    </w:p>
    <w:p w:rsidR="00C42C8E" w:rsidRPr="00BD7C23" w:rsidRDefault="00C42C8E" w:rsidP="00DA2A67">
      <w:pPr>
        <w:pStyle w:val="aff3"/>
        <w:numPr>
          <w:ilvl w:val="0"/>
          <w:numId w:val="41"/>
        </w:numPr>
        <w:rPr>
          <w:lang w:val="en-US"/>
        </w:rPr>
      </w:pPr>
      <w:r w:rsidRPr="00BD7C23">
        <w:rPr>
          <w:lang w:val="en-US"/>
        </w:rPr>
        <w:t>Quand la lecon se termine-t-elle?</w:t>
      </w:r>
    </w:p>
    <w:p w:rsidR="00C42C8E" w:rsidRPr="00BD7C23" w:rsidRDefault="00C42C8E" w:rsidP="00DA2A67">
      <w:pPr>
        <w:pStyle w:val="aff3"/>
        <w:numPr>
          <w:ilvl w:val="0"/>
          <w:numId w:val="41"/>
        </w:numPr>
        <w:rPr>
          <w:lang w:val="en-US"/>
        </w:rPr>
      </w:pPr>
      <w:r w:rsidRPr="00BD7C23">
        <w:rPr>
          <w:lang w:val="en-US"/>
        </w:rPr>
        <w:t>Expliquez, les sens de ces mots, s’il vous plait.</w:t>
      </w:r>
    </w:p>
    <w:p w:rsidR="00C42C8E" w:rsidRPr="00BD7C23" w:rsidRDefault="00C42C8E" w:rsidP="00DA2A67">
      <w:pPr>
        <w:pStyle w:val="aff3"/>
        <w:numPr>
          <w:ilvl w:val="0"/>
          <w:numId w:val="41"/>
        </w:numPr>
        <w:rPr>
          <w:lang w:val="en-US"/>
        </w:rPr>
      </w:pPr>
      <w:r w:rsidRPr="00BD7C23">
        <w:rPr>
          <w:lang w:val="en-US"/>
        </w:rPr>
        <w:t>Au secour!</w:t>
      </w:r>
    </w:p>
    <w:p w:rsidR="00C42C8E" w:rsidRPr="00BD7C23" w:rsidRDefault="00C42C8E" w:rsidP="00C42C8E">
      <w:pPr>
        <w:ind w:firstLine="0"/>
        <w:rPr>
          <w:lang w:val="en-US"/>
        </w:rPr>
      </w:pPr>
    </w:p>
    <w:p w:rsidR="00C42C8E" w:rsidRPr="00282F3E" w:rsidRDefault="00C42C8E" w:rsidP="00CC559B">
      <w:pPr>
        <w:pStyle w:val="aff6"/>
      </w:pPr>
      <w:r w:rsidRPr="00282F3E">
        <w:t>Выберите реплику, наиболее соответствующую ситуации общения. Выберите один вариант ответа</w:t>
      </w:r>
    </w:p>
    <w:p w:rsidR="00C42C8E" w:rsidRPr="00BD7C23" w:rsidRDefault="00C42C8E" w:rsidP="00CC559B">
      <w:pPr>
        <w:pStyle w:val="2c"/>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C42C8E" w:rsidRPr="00BD7C23" w:rsidRDefault="00C42C8E" w:rsidP="00CC559B">
      <w:pPr>
        <w:pStyle w:val="a8"/>
        <w:rPr>
          <w:lang w:val="en-US"/>
        </w:rPr>
      </w:pPr>
      <w:r w:rsidRPr="00BD7C23">
        <w:rPr>
          <w:lang w:val="en-US"/>
        </w:rPr>
        <w:t>Vous:</w:t>
      </w:r>
    </w:p>
    <w:p w:rsidR="00C42C8E" w:rsidRPr="00BD7C23" w:rsidRDefault="00C42C8E" w:rsidP="00DA2A67">
      <w:pPr>
        <w:pStyle w:val="aff3"/>
        <w:numPr>
          <w:ilvl w:val="0"/>
          <w:numId w:val="42"/>
        </w:numPr>
        <w:rPr>
          <w:lang w:val="en-US"/>
        </w:rPr>
      </w:pPr>
      <w:r w:rsidRPr="00BD7C23">
        <w:rPr>
          <w:lang w:val="en-US"/>
        </w:rPr>
        <w:t>Avec plaisir!</w:t>
      </w:r>
    </w:p>
    <w:p w:rsidR="00C42C8E" w:rsidRPr="00BD7C23" w:rsidRDefault="00C42C8E" w:rsidP="00DA2A67">
      <w:pPr>
        <w:pStyle w:val="aff3"/>
        <w:numPr>
          <w:ilvl w:val="0"/>
          <w:numId w:val="42"/>
        </w:numPr>
        <w:rPr>
          <w:lang w:val="en-US"/>
        </w:rPr>
      </w:pPr>
      <w:r w:rsidRPr="00BD7C23">
        <w:rPr>
          <w:lang w:val="en-US"/>
        </w:rPr>
        <w:t>Je n’aime pas tous les films.</w:t>
      </w:r>
    </w:p>
    <w:p w:rsidR="00C42C8E" w:rsidRPr="00BD7C23" w:rsidRDefault="00C42C8E" w:rsidP="00DA2A67">
      <w:pPr>
        <w:pStyle w:val="aff3"/>
        <w:numPr>
          <w:ilvl w:val="0"/>
          <w:numId w:val="42"/>
        </w:numPr>
        <w:rPr>
          <w:lang w:val="en-US"/>
        </w:rPr>
      </w:pPr>
      <w:r w:rsidRPr="00BD7C23">
        <w:rPr>
          <w:lang w:val="en-US"/>
        </w:rPr>
        <w:t>Laissez-moi tranquille</w:t>
      </w:r>
      <w:r w:rsidRPr="00BD7C23">
        <w:t>!</w:t>
      </w:r>
    </w:p>
    <w:p w:rsidR="00C42C8E" w:rsidRPr="00BD7C23" w:rsidRDefault="00C42C8E" w:rsidP="00DA2A67">
      <w:pPr>
        <w:pStyle w:val="aff3"/>
        <w:numPr>
          <w:ilvl w:val="0"/>
          <w:numId w:val="42"/>
        </w:numPr>
        <w:rPr>
          <w:lang w:val="en-US"/>
        </w:rPr>
      </w:pPr>
      <w:r w:rsidRPr="00BD7C23">
        <w:rPr>
          <w:lang w:val="en-US"/>
        </w:rPr>
        <w:t>C’est folliet</w:t>
      </w:r>
      <w:r w:rsidRPr="00BD7C23">
        <w:t>!</w:t>
      </w:r>
    </w:p>
    <w:p w:rsidR="00C42C8E" w:rsidRPr="00BD7C23" w:rsidRDefault="00C42C8E" w:rsidP="00C42C8E">
      <w:pPr>
        <w:ind w:firstLine="0"/>
        <w:rPr>
          <w:lang w:val="en-US"/>
        </w:rPr>
      </w:pPr>
    </w:p>
    <w:p w:rsidR="00C42C8E" w:rsidRPr="00BD7C23" w:rsidRDefault="00C42C8E" w:rsidP="00282F3E">
      <w:pPr>
        <w:pStyle w:val="8"/>
      </w:pPr>
      <w:r w:rsidRPr="00BD7C23">
        <w:t>Заполните пропуск. Выберите один вариант ответа</w:t>
      </w:r>
    </w:p>
    <w:p w:rsidR="00C42C8E" w:rsidRPr="00BD7C23" w:rsidRDefault="00C42C8E" w:rsidP="00282F3E">
      <w:pPr>
        <w:pStyle w:val="aff3"/>
        <w:rPr>
          <w:lang w:val="en-US"/>
        </w:rPr>
      </w:pPr>
      <w:r w:rsidRPr="00BD7C23">
        <w:rPr>
          <w:lang w:val="en-US"/>
        </w:rPr>
        <w:t>20. La capitale  de la France c’est…</w:t>
      </w:r>
    </w:p>
    <w:p w:rsidR="00C42C8E" w:rsidRPr="00BD7C23" w:rsidRDefault="00C42C8E" w:rsidP="00282F3E">
      <w:pPr>
        <w:pStyle w:val="aff3"/>
        <w:rPr>
          <w:lang w:val="en-US"/>
        </w:rPr>
      </w:pPr>
      <w:r w:rsidRPr="00BD7C23">
        <w:rPr>
          <w:lang w:val="en-US"/>
        </w:rPr>
        <w:t xml:space="preserve">a) Marceille </w:t>
      </w:r>
    </w:p>
    <w:p w:rsidR="00C42C8E" w:rsidRPr="00BD7C23" w:rsidRDefault="00C42C8E" w:rsidP="00282F3E">
      <w:pPr>
        <w:pStyle w:val="aff3"/>
        <w:rPr>
          <w:lang w:val="en-US"/>
        </w:rPr>
      </w:pPr>
      <w:r w:rsidRPr="00BD7C23">
        <w:rPr>
          <w:lang w:val="en-US"/>
        </w:rPr>
        <w:t xml:space="preserve">b) Lion </w:t>
      </w:r>
    </w:p>
    <w:p w:rsidR="00C42C8E" w:rsidRPr="00BD7C23" w:rsidRDefault="00C42C8E" w:rsidP="00282F3E">
      <w:pPr>
        <w:pStyle w:val="aff3"/>
        <w:rPr>
          <w:lang w:val="en-US"/>
        </w:rPr>
      </w:pPr>
      <w:r w:rsidRPr="00BD7C23">
        <w:rPr>
          <w:lang w:val="en-US"/>
        </w:rPr>
        <w:t>c) Paris</w:t>
      </w:r>
    </w:p>
    <w:p w:rsidR="00C42C8E" w:rsidRPr="00BD7C23" w:rsidRDefault="00C42C8E" w:rsidP="00282F3E">
      <w:pPr>
        <w:pStyle w:val="aff3"/>
        <w:rPr>
          <w:lang w:val="en-US"/>
        </w:rPr>
      </w:pPr>
      <w:r w:rsidRPr="00BD7C23">
        <w:rPr>
          <w:lang w:val="en-US"/>
        </w:rPr>
        <w:t>d) Toulon</w:t>
      </w:r>
    </w:p>
    <w:p w:rsidR="00C42C8E" w:rsidRPr="00BD7C23" w:rsidRDefault="00C42C8E" w:rsidP="00C42C8E">
      <w:pPr>
        <w:ind w:firstLine="0"/>
        <w:rPr>
          <w:b/>
          <w:i/>
          <w:lang w:val="en-US"/>
        </w:rPr>
      </w:pPr>
    </w:p>
    <w:p w:rsidR="00C42C8E" w:rsidRPr="00BD7C23" w:rsidRDefault="00C42C8E" w:rsidP="00282F3E">
      <w:pPr>
        <w:pStyle w:val="aff3"/>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C42C8E" w:rsidRPr="00BD7C23" w:rsidRDefault="00C42C8E" w:rsidP="00282F3E">
      <w:pPr>
        <w:pStyle w:val="aff3"/>
        <w:rPr>
          <w:lang w:val="en-US"/>
        </w:rPr>
      </w:pPr>
      <w:r w:rsidRPr="00BD7C23">
        <w:rPr>
          <w:lang w:val="en-US"/>
        </w:rPr>
        <w:t>a) aux recherches</w:t>
      </w:r>
    </w:p>
    <w:p w:rsidR="00C42C8E" w:rsidRPr="00BD7C23" w:rsidRDefault="00C42C8E" w:rsidP="00282F3E">
      <w:pPr>
        <w:pStyle w:val="aff3"/>
        <w:rPr>
          <w:lang w:val="en-US"/>
        </w:rPr>
      </w:pPr>
      <w:r w:rsidRPr="00BD7C23">
        <w:rPr>
          <w:lang w:val="en-US"/>
        </w:rPr>
        <w:t>b)</w:t>
      </w:r>
      <w:r w:rsidRPr="00BD7C23">
        <w:rPr>
          <w:lang w:val="en-US"/>
        </w:rPr>
        <w:tab/>
      </w:r>
      <w:r w:rsidRPr="00BD7C23">
        <w:rPr>
          <w:lang w:val="fr-FR"/>
        </w:rPr>
        <w:t>aux études</w:t>
      </w:r>
    </w:p>
    <w:p w:rsidR="00C42C8E" w:rsidRPr="00BD7C23" w:rsidRDefault="00C42C8E" w:rsidP="00282F3E">
      <w:pPr>
        <w:pStyle w:val="aff3"/>
        <w:rPr>
          <w:lang w:val="en-US"/>
        </w:rPr>
      </w:pPr>
      <w:r w:rsidRPr="00BD7C23">
        <w:rPr>
          <w:lang w:val="en-US"/>
        </w:rPr>
        <w:t xml:space="preserve">c) aux stages pratiques </w:t>
      </w:r>
    </w:p>
    <w:p w:rsidR="00C42C8E" w:rsidRPr="00BD7C23" w:rsidRDefault="00C42C8E" w:rsidP="00282F3E">
      <w:pPr>
        <w:pStyle w:val="aff3"/>
        <w:rPr>
          <w:lang w:val="en-US"/>
        </w:rPr>
      </w:pPr>
      <w:r w:rsidRPr="00BD7C23">
        <w:rPr>
          <w:lang w:val="en-US"/>
        </w:rPr>
        <w:t>d) aux cours</w:t>
      </w:r>
    </w:p>
    <w:p w:rsidR="00C42C8E" w:rsidRPr="00BD7C23" w:rsidRDefault="00C42C8E" w:rsidP="00C42C8E">
      <w:pPr>
        <w:ind w:firstLine="0"/>
        <w:rPr>
          <w:lang w:val="en-US"/>
        </w:rPr>
      </w:pPr>
    </w:p>
    <w:p w:rsidR="00C42C8E" w:rsidRPr="00BD7C23" w:rsidRDefault="00C42C8E" w:rsidP="00282F3E">
      <w:pPr>
        <w:pStyle w:val="aff3"/>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C42C8E" w:rsidRPr="00BD7C23" w:rsidRDefault="00C42C8E" w:rsidP="00282F3E">
      <w:pPr>
        <w:pStyle w:val="aff3"/>
        <w:rPr>
          <w:lang w:val="en-US"/>
        </w:rPr>
      </w:pPr>
      <w:r w:rsidRPr="00BD7C23">
        <w:rPr>
          <w:lang w:val="en-US"/>
        </w:rPr>
        <w:t xml:space="preserve">a) </w:t>
      </w:r>
      <w:r w:rsidRPr="00BD7C23">
        <w:rPr>
          <w:lang w:val="fr-FR"/>
        </w:rPr>
        <w:t>à la recherche</w:t>
      </w:r>
      <w:r w:rsidRPr="00BD7C23">
        <w:rPr>
          <w:lang w:val="en-US"/>
        </w:rPr>
        <w:t xml:space="preserve"> </w:t>
      </w:r>
    </w:p>
    <w:p w:rsidR="00C42C8E" w:rsidRPr="00BD7C23" w:rsidRDefault="00C42C8E" w:rsidP="00282F3E">
      <w:pPr>
        <w:pStyle w:val="aff3"/>
        <w:rPr>
          <w:lang w:val="fr-FR"/>
        </w:rPr>
      </w:pPr>
      <w:r w:rsidRPr="00BD7C23">
        <w:rPr>
          <w:lang w:val="en-US"/>
        </w:rPr>
        <w:t xml:space="preserve">b) </w:t>
      </w:r>
      <w:r w:rsidRPr="00BD7C23">
        <w:rPr>
          <w:lang w:val="fr-FR"/>
        </w:rPr>
        <w:t>aux études</w:t>
      </w:r>
    </w:p>
    <w:p w:rsidR="00C42C8E" w:rsidRPr="00BD7C23" w:rsidRDefault="00C42C8E" w:rsidP="00282F3E">
      <w:pPr>
        <w:pStyle w:val="aff3"/>
        <w:rPr>
          <w:lang w:val="en-US"/>
        </w:rPr>
      </w:pPr>
      <w:r w:rsidRPr="00BD7C23">
        <w:rPr>
          <w:lang w:val="en-US"/>
        </w:rPr>
        <w:t>c) aux vacances</w:t>
      </w:r>
    </w:p>
    <w:p w:rsidR="00C42C8E" w:rsidRPr="00BD7C23" w:rsidRDefault="00C42C8E" w:rsidP="00282F3E">
      <w:pPr>
        <w:pStyle w:val="aff3"/>
        <w:rPr>
          <w:lang w:val="en-US"/>
        </w:rPr>
      </w:pPr>
      <w:r w:rsidRPr="00BD7C23">
        <w:rPr>
          <w:lang w:val="en-US"/>
        </w:rPr>
        <w:t>d) aux rencontres</w:t>
      </w:r>
    </w:p>
    <w:p w:rsidR="00C42C8E" w:rsidRPr="00BD7C23" w:rsidRDefault="00C42C8E" w:rsidP="00C42C8E">
      <w:pPr>
        <w:ind w:firstLine="0"/>
        <w:rPr>
          <w:lang w:val="en-US"/>
        </w:rPr>
      </w:pPr>
    </w:p>
    <w:p w:rsidR="00C42C8E" w:rsidRPr="00BD7C23" w:rsidRDefault="00C42C8E" w:rsidP="00282F3E">
      <w:pPr>
        <w:pStyle w:val="aff3"/>
        <w:rPr>
          <w:lang w:val="en-US"/>
        </w:rPr>
      </w:pPr>
      <w:r w:rsidRPr="00BD7C23">
        <w:rPr>
          <w:lang w:val="en-US"/>
        </w:rPr>
        <w:t>23. Le grand fleuve de Paris est…</w:t>
      </w:r>
    </w:p>
    <w:p w:rsidR="00C42C8E" w:rsidRPr="00BD7C23" w:rsidRDefault="00C42C8E" w:rsidP="00282F3E">
      <w:pPr>
        <w:pStyle w:val="aff3"/>
        <w:rPr>
          <w:lang w:val="en-US"/>
        </w:rPr>
      </w:pPr>
      <w:r w:rsidRPr="00BD7C23">
        <w:rPr>
          <w:lang w:val="en-US"/>
        </w:rPr>
        <w:t>a) la Seine</w:t>
      </w:r>
    </w:p>
    <w:p w:rsidR="00C42C8E" w:rsidRPr="00BD7C23" w:rsidRDefault="00C42C8E" w:rsidP="00282F3E">
      <w:pPr>
        <w:pStyle w:val="aff3"/>
        <w:rPr>
          <w:lang w:val="en-US"/>
        </w:rPr>
      </w:pPr>
      <w:r w:rsidRPr="00BD7C23">
        <w:rPr>
          <w:lang w:val="en-US"/>
        </w:rPr>
        <w:t>b) la Rhone</w:t>
      </w:r>
    </w:p>
    <w:p w:rsidR="00C42C8E" w:rsidRPr="00BD7C23" w:rsidRDefault="00C42C8E" w:rsidP="00282F3E">
      <w:pPr>
        <w:pStyle w:val="aff3"/>
        <w:rPr>
          <w:lang w:val="de-DE"/>
        </w:rPr>
      </w:pPr>
      <w:r w:rsidRPr="00BD7C23">
        <w:rPr>
          <w:lang w:val="de-DE"/>
        </w:rPr>
        <w:t>c) le Rhein</w:t>
      </w:r>
    </w:p>
    <w:p w:rsidR="00C42C8E" w:rsidRPr="00BD7C23" w:rsidRDefault="00C42C8E" w:rsidP="00282F3E">
      <w:pPr>
        <w:pStyle w:val="aff3"/>
        <w:rPr>
          <w:lang w:val="de-DE"/>
        </w:rPr>
      </w:pPr>
      <w:r w:rsidRPr="00BD7C23">
        <w:rPr>
          <w:lang w:val="de-DE"/>
        </w:rPr>
        <w:t xml:space="preserve">d) la Garonne </w:t>
      </w:r>
    </w:p>
    <w:p w:rsidR="00C42C8E" w:rsidRPr="00BD7C23" w:rsidRDefault="00C42C8E" w:rsidP="00C42C8E">
      <w:pPr>
        <w:ind w:firstLine="0"/>
        <w:rPr>
          <w:lang w:val="de-DE"/>
        </w:rPr>
      </w:pPr>
    </w:p>
    <w:p w:rsidR="00C42C8E" w:rsidRPr="00BD7C23" w:rsidRDefault="00C42C8E" w:rsidP="00282F3E">
      <w:pPr>
        <w:pStyle w:val="aff3"/>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C42C8E" w:rsidRPr="00BD7C23" w:rsidRDefault="00C42C8E" w:rsidP="00282F3E">
      <w:pPr>
        <w:pStyle w:val="aff3"/>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C42C8E" w:rsidRPr="00BD7C23" w:rsidRDefault="00C42C8E" w:rsidP="00282F3E">
      <w:pPr>
        <w:pStyle w:val="aff3"/>
        <w:rPr>
          <w:lang w:val="en-US"/>
        </w:rPr>
      </w:pPr>
      <w:r w:rsidRPr="00BD7C23">
        <w:rPr>
          <w:lang w:val="en-US"/>
        </w:rPr>
        <w:t>b) ils ont pass</w:t>
      </w:r>
      <w:r w:rsidRPr="00BD7C23">
        <w:rPr>
          <w:lang w:val="fr-FR"/>
        </w:rPr>
        <w:t>é</w:t>
      </w:r>
      <w:r w:rsidRPr="00BD7C23">
        <w:rPr>
          <w:lang w:val="en-US"/>
        </w:rPr>
        <w:t xml:space="preserve"> leurs examens.</w:t>
      </w:r>
    </w:p>
    <w:p w:rsidR="00C42C8E" w:rsidRPr="00BD7C23" w:rsidRDefault="00C42C8E" w:rsidP="00282F3E">
      <w:pPr>
        <w:pStyle w:val="aff3"/>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C42C8E" w:rsidRPr="00BD7C23" w:rsidRDefault="00C42C8E" w:rsidP="00C42C8E">
      <w:pPr>
        <w:ind w:firstLine="0"/>
        <w:rPr>
          <w:iCs/>
          <w:lang w:val="en-US"/>
        </w:rPr>
      </w:pPr>
    </w:p>
    <w:p w:rsidR="00C42C8E" w:rsidRPr="0018730D" w:rsidRDefault="00C42C8E" w:rsidP="00282F3E">
      <w:pPr>
        <w:pStyle w:val="afd"/>
        <w:rPr>
          <w:b/>
          <w:i/>
          <w:lang w:val="en-US"/>
        </w:rPr>
      </w:pPr>
      <w:r w:rsidRPr="00BD7C23">
        <w:rPr>
          <w:iCs/>
        </w:rPr>
        <w:t xml:space="preserve">25. </w:t>
      </w:r>
      <w:r w:rsidRPr="00BD7C23">
        <w:t>Прочитайте текст. Выберите один вариант ответа. Определите</w:t>
      </w:r>
      <w:r w:rsidRPr="0018730D">
        <w:rPr>
          <w:lang w:val="en-US"/>
        </w:rPr>
        <w:t xml:space="preserve">, </w:t>
      </w:r>
      <w:r w:rsidRPr="00BD7C23">
        <w:t>является</w:t>
      </w:r>
      <w:r w:rsidRPr="0018730D">
        <w:rPr>
          <w:lang w:val="en-US"/>
        </w:rPr>
        <w:t xml:space="preserve"> </w:t>
      </w:r>
      <w:r w:rsidRPr="00BD7C23">
        <w:t>ли</w:t>
      </w:r>
      <w:r w:rsidRPr="0018730D">
        <w:rPr>
          <w:lang w:val="en-US"/>
        </w:rPr>
        <w:t xml:space="preserve"> </w:t>
      </w:r>
      <w:r w:rsidRPr="00BD7C23">
        <w:t>утверждение</w:t>
      </w:r>
      <w:r w:rsidRPr="0018730D">
        <w:rPr>
          <w:lang w:val="en-US"/>
        </w:rPr>
        <w:t xml:space="preserve">: </w:t>
      </w:r>
      <w:r w:rsidRPr="00BD7C23">
        <w:rPr>
          <w:b/>
          <w:i/>
          <w:lang w:val="fr-FR"/>
        </w:rPr>
        <w:t>La famille fran</w:t>
      </w:r>
      <w:r w:rsidRPr="0018730D">
        <w:rPr>
          <w:b/>
          <w:i/>
          <w:lang w:val="en-US"/>
        </w:rPr>
        <w:t>ç</w:t>
      </w:r>
      <w:r w:rsidRPr="00BD7C23">
        <w:rPr>
          <w:b/>
          <w:i/>
          <w:lang w:val="fr-FR"/>
        </w:rPr>
        <w:t>aise n’est pas reconnue comme fondement de la société</w:t>
      </w:r>
    </w:p>
    <w:p w:rsidR="00C42C8E" w:rsidRPr="00BD7C23" w:rsidRDefault="00C42C8E" w:rsidP="00282F3E">
      <w:pPr>
        <w:pStyle w:val="aff3"/>
      </w:pPr>
      <w:r w:rsidRPr="00BD7C23">
        <w:t xml:space="preserve">a) ложным             </w:t>
      </w:r>
    </w:p>
    <w:p w:rsidR="00C42C8E" w:rsidRPr="00BD7C23" w:rsidRDefault="00C42C8E" w:rsidP="00282F3E">
      <w:pPr>
        <w:pStyle w:val="aff3"/>
      </w:pPr>
      <w:r w:rsidRPr="00BD7C23">
        <w:t xml:space="preserve">b) истинным           </w:t>
      </w:r>
    </w:p>
    <w:p w:rsidR="00C42C8E" w:rsidRPr="00BD7C23" w:rsidRDefault="00C42C8E" w:rsidP="00282F3E">
      <w:pPr>
        <w:pStyle w:val="aff3"/>
      </w:pPr>
      <w:r w:rsidRPr="00BD7C23">
        <w:t>c) в тексте нет информации</w:t>
      </w:r>
    </w:p>
    <w:p w:rsidR="00C42C8E" w:rsidRPr="009814BE" w:rsidRDefault="00C42C8E" w:rsidP="00C42C8E">
      <w:pPr>
        <w:pStyle w:val="1"/>
        <w:spacing w:before="0" w:after="0"/>
        <w:rPr>
          <w:iCs w:val="0"/>
          <w:szCs w:val="24"/>
        </w:rPr>
      </w:pPr>
      <w:r w:rsidRPr="009814BE">
        <w:rPr>
          <w:iCs w:val="0"/>
          <w:szCs w:val="24"/>
        </w:rPr>
        <w:t xml:space="preserve"> </w:t>
      </w:r>
    </w:p>
    <w:p w:rsidR="00C42C8E" w:rsidRPr="00BD7C23" w:rsidRDefault="00C42C8E" w:rsidP="00C42C8E">
      <w:pPr>
        <w:pStyle w:val="1"/>
        <w:spacing w:before="0" w:after="0"/>
        <w:ind w:left="0"/>
        <w:jc w:val="center"/>
        <w:rPr>
          <w:szCs w:val="24"/>
          <w:lang w:val="en-US"/>
        </w:rPr>
      </w:pPr>
      <w:r w:rsidRPr="00BD7C23">
        <w:rPr>
          <w:szCs w:val="24"/>
          <w:lang w:val="en-US"/>
        </w:rPr>
        <w:t>La famille française</w:t>
      </w:r>
    </w:p>
    <w:p w:rsidR="00C42C8E" w:rsidRPr="00B70F0B" w:rsidRDefault="00C42C8E" w:rsidP="00282F3E">
      <w:pPr>
        <w:pStyle w:val="aff6"/>
        <w:rPr>
          <w:lang w:val="fr-FR"/>
        </w:rPr>
      </w:pP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C42C8E" w:rsidRPr="00B70F0B" w:rsidRDefault="00C42C8E" w:rsidP="00282F3E">
      <w:pPr>
        <w:pStyle w:val="aff6"/>
        <w:rPr>
          <w:lang w:val="fr-FR"/>
        </w:rPr>
      </w:pP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C42C8E" w:rsidRPr="00B70F0B" w:rsidRDefault="00C42C8E" w:rsidP="00282F3E">
      <w:pPr>
        <w:pStyle w:val="aff6"/>
        <w:rPr>
          <w:lang w:val="fr-FR"/>
        </w:rPr>
      </w:pP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C42C8E" w:rsidRPr="00B70F0B" w:rsidRDefault="00C42C8E" w:rsidP="00282F3E">
      <w:pPr>
        <w:pStyle w:val="aff6"/>
        <w:rPr>
          <w:lang w:val="fr-FR"/>
        </w:rPr>
      </w:pP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Default="00C42C8E" w:rsidP="00CC559B">
      <w:pPr>
        <w:pStyle w:val="aff6"/>
        <w:rPr>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18730D">
        <w:rPr>
          <w:lang w:val="en-US"/>
        </w:rPr>
        <w:t xml:space="preserve">, </w:t>
      </w:r>
      <w:r w:rsidRPr="000C3A47">
        <w:t>является</w:t>
      </w:r>
      <w:r w:rsidRPr="0018730D">
        <w:rPr>
          <w:lang w:val="en-US"/>
        </w:rPr>
        <w:t xml:space="preserve"> </w:t>
      </w:r>
      <w:r w:rsidRPr="000C3A47">
        <w:t>ли</w:t>
      </w:r>
      <w:r w:rsidRPr="0018730D">
        <w:rPr>
          <w:lang w:val="en-US"/>
        </w:rPr>
        <w:t xml:space="preserve"> </w:t>
      </w:r>
      <w:r w:rsidRPr="000C3A47">
        <w:t>утверждение</w:t>
      </w:r>
      <w:r w:rsidRPr="0018730D">
        <w:rPr>
          <w:lang w:val="en-US"/>
        </w:rPr>
        <w:t xml:space="preserve">: </w:t>
      </w:r>
      <w:r w:rsidRPr="009814BE">
        <w:rPr>
          <w:lang w:val="en-US"/>
        </w:rPr>
        <w:t>Une</w:t>
      </w:r>
      <w:r w:rsidRPr="0018730D">
        <w:rPr>
          <w:lang w:val="en-US"/>
        </w:rPr>
        <w:t xml:space="preserve"> </w:t>
      </w:r>
      <w:r w:rsidRPr="009814BE">
        <w:rPr>
          <w:lang w:val="fr-FR"/>
        </w:rPr>
        <w:t>bonne utilisation des loisirs familiaux permet de consolider la communauté  familiale.</w:t>
      </w:r>
    </w:p>
    <w:p w:rsidR="00C42C8E" w:rsidRPr="009814BE" w:rsidRDefault="00C42C8E" w:rsidP="00282F3E">
      <w:pPr>
        <w:pStyle w:val="aff3"/>
      </w:pPr>
      <w:r w:rsidRPr="000C3A47">
        <w:t xml:space="preserve">a) ложным             </w:t>
      </w:r>
    </w:p>
    <w:p w:rsidR="00C42C8E" w:rsidRPr="009814BE" w:rsidRDefault="00C42C8E" w:rsidP="00282F3E">
      <w:pPr>
        <w:pStyle w:val="aff3"/>
      </w:pPr>
      <w:r w:rsidRPr="000C3A47">
        <w:t xml:space="preserve">b) истинным           </w:t>
      </w:r>
    </w:p>
    <w:p w:rsidR="00C42C8E" w:rsidRPr="000C3A47" w:rsidRDefault="00C42C8E" w:rsidP="00282F3E">
      <w:pPr>
        <w:pStyle w:val="aff3"/>
      </w:pPr>
      <w:r w:rsidRPr="000C3A47">
        <w:t>c) в тексте нет информации</w:t>
      </w:r>
    </w:p>
    <w:p w:rsidR="00C42C8E" w:rsidRPr="009D525C" w:rsidRDefault="00C42C8E" w:rsidP="00C42C8E"/>
    <w:p w:rsidR="00C42C8E" w:rsidRDefault="00C42C8E" w:rsidP="00CC559B">
      <w:pPr>
        <w:pStyle w:val="aff6"/>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C42C8E" w:rsidRPr="009814BE" w:rsidRDefault="00C42C8E" w:rsidP="00282F3E">
      <w:pPr>
        <w:pStyle w:val="aff3"/>
      </w:pPr>
      <w:r w:rsidRPr="000C3A47">
        <w:t xml:space="preserve">a) ложным             </w:t>
      </w:r>
    </w:p>
    <w:p w:rsidR="00C42C8E" w:rsidRPr="009814BE" w:rsidRDefault="00C42C8E" w:rsidP="00282F3E">
      <w:pPr>
        <w:pStyle w:val="aff3"/>
      </w:pPr>
      <w:r w:rsidRPr="000C3A47">
        <w:t xml:space="preserve">b) истинным           </w:t>
      </w:r>
    </w:p>
    <w:p w:rsidR="00C42C8E" w:rsidRPr="000C3A47" w:rsidRDefault="00C42C8E" w:rsidP="00282F3E">
      <w:pPr>
        <w:pStyle w:val="aff3"/>
      </w:pPr>
      <w:r w:rsidRPr="000C3A47">
        <w:t>c) в тексте нет информации</w:t>
      </w:r>
    </w:p>
    <w:p w:rsidR="00C42C8E" w:rsidRPr="009D525C" w:rsidRDefault="00C42C8E" w:rsidP="00C42C8E">
      <w:pPr>
        <w:rPr>
          <w:b/>
          <w:i/>
        </w:rPr>
      </w:pPr>
    </w:p>
    <w:p w:rsidR="00C42C8E" w:rsidRDefault="00C42C8E" w:rsidP="00CC559B">
      <w:pPr>
        <w:pStyle w:val="aff6"/>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C42C8E" w:rsidRPr="009814BE" w:rsidRDefault="00C42C8E" w:rsidP="00282F3E">
      <w:pPr>
        <w:pStyle w:val="aff3"/>
      </w:pPr>
      <w:r w:rsidRPr="000C3A47">
        <w:t xml:space="preserve">a) ложным             </w:t>
      </w:r>
    </w:p>
    <w:p w:rsidR="00C42C8E" w:rsidRPr="009814BE" w:rsidRDefault="00C42C8E" w:rsidP="00282F3E">
      <w:pPr>
        <w:pStyle w:val="aff3"/>
      </w:pPr>
      <w:r w:rsidRPr="000C3A47">
        <w:t xml:space="preserve">b) истинным           </w:t>
      </w:r>
    </w:p>
    <w:p w:rsidR="00C42C8E" w:rsidRPr="000C3A47" w:rsidRDefault="00C42C8E" w:rsidP="00282F3E">
      <w:pPr>
        <w:pStyle w:val="aff3"/>
      </w:pPr>
      <w:r w:rsidRPr="000C3A47">
        <w:lastRenderedPageBreak/>
        <w:t>c) в тексте нет информации</w:t>
      </w:r>
    </w:p>
    <w:p w:rsidR="00C42C8E" w:rsidRDefault="00C42C8E" w:rsidP="00C42C8E">
      <w:pPr>
        <w:rPr>
          <w:b/>
          <w:i/>
          <w:lang w:val="fr-FR"/>
        </w:rPr>
      </w:pPr>
    </w:p>
    <w:p w:rsidR="00C42C8E" w:rsidRPr="009D525C" w:rsidRDefault="00C42C8E" w:rsidP="00CC559B">
      <w:pPr>
        <w:pStyle w:val="aff6"/>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C42C8E" w:rsidRPr="000C3A47" w:rsidRDefault="00C42C8E" w:rsidP="00C42C8E">
      <w:pPr>
        <w:ind w:firstLine="0"/>
      </w:pPr>
      <w:r w:rsidRPr="000C3A47">
        <w:t>a) 2                                   b) 3</w:t>
      </w:r>
    </w:p>
    <w:p w:rsidR="00C42C8E" w:rsidRPr="000C3A47" w:rsidRDefault="00C42C8E" w:rsidP="00C42C8E">
      <w:pPr>
        <w:ind w:firstLine="0"/>
      </w:pPr>
      <w:r w:rsidRPr="000C3A47">
        <w:t>c</w:t>
      </w:r>
      <w:r>
        <w:t xml:space="preserve">) </w:t>
      </w:r>
      <w:r w:rsidRPr="009D525C">
        <w:t>2</w:t>
      </w:r>
      <w:r w:rsidRPr="000C3A47">
        <w:t xml:space="preserve">                                   d) 1</w:t>
      </w:r>
    </w:p>
    <w:p w:rsidR="00C42C8E" w:rsidRPr="000C3A47" w:rsidRDefault="00C42C8E" w:rsidP="00C42C8E">
      <w:pPr>
        <w:ind w:firstLine="0"/>
      </w:pPr>
    </w:p>
    <w:p w:rsidR="00C42C8E" w:rsidRPr="009D525C" w:rsidRDefault="00C42C8E" w:rsidP="00282F3E">
      <w:pPr>
        <w:pStyle w:val="6"/>
        <w:rPr>
          <w:b/>
        </w:rPr>
      </w:pPr>
      <w:r w:rsidRPr="009814BE">
        <w:t>30</w:t>
      </w:r>
      <w:r w:rsidRPr="000C3A47">
        <w:t>.</w:t>
      </w:r>
      <w:r w:rsidR="00282F3E">
        <w:tab/>
      </w:r>
      <w:r w:rsidRPr="000C3A47">
        <w:t>Укажите, какой части текста (1, 2, 3) соответствует следующая информация:</w:t>
      </w:r>
      <w:r w:rsidRPr="009D525C">
        <w:t xml:space="preserve"> </w:t>
      </w:r>
      <w:r w:rsidRPr="009D525C">
        <w:rPr>
          <w:b/>
          <w:lang w:val="fr-FR"/>
        </w:rPr>
        <w:t>La famille fran</w:t>
      </w:r>
      <w:r w:rsidRPr="009D525C">
        <w:rPr>
          <w:b/>
        </w:rPr>
        <w:t>ç</w:t>
      </w:r>
      <w:r w:rsidRPr="009D525C">
        <w:rPr>
          <w:b/>
          <w:lang w:val="fr-FR"/>
        </w:rPr>
        <w:t>aise en fournit un exemple.</w:t>
      </w:r>
    </w:p>
    <w:p w:rsidR="00C42C8E" w:rsidRPr="00BD7C23" w:rsidRDefault="00C42C8E" w:rsidP="00882FB6">
      <w:pPr>
        <w:ind w:firstLine="0"/>
      </w:pPr>
      <w:r w:rsidRPr="009D525C">
        <w:rPr>
          <w:lang w:val="en-US"/>
        </w:rPr>
        <w:t>a</w:t>
      </w:r>
      <w:r w:rsidRPr="00BD7C23">
        <w:t xml:space="preserve">) 3                                    </w:t>
      </w:r>
      <w:r w:rsidRPr="009D525C">
        <w:rPr>
          <w:lang w:val="en-US"/>
        </w:rPr>
        <w:t>b</w:t>
      </w:r>
      <w:r w:rsidRPr="00BD7C23">
        <w:t xml:space="preserve">)  2               </w:t>
      </w:r>
    </w:p>
    <w:p w:rsidR="00C42C8E" w:rsidRPr="00BD7C23" w:rsidRDefault="00C42C8E" w:rsidP="00C42C8E">
      <w:pPr>
        <w:ind w:firstLine="0"/>
      </w:pPr>
      <w:r w:rsidRPr="009D525C">
        <w:rPr>
          <w:lang w:val="en-US"/>
        </w:rPr>
        <w:t>c</w:t>
      </w:r>
      <w:r w:rsidRPr="00BD7C23">
        <w:t xml:space="preserve">)  4                                   </w:t>
      </w:r>
      <w:r w:rsidRPr="009D525C">
        <w:rPr>
          <w:lang w:val="en-US"/>
        </w:rPr>
        <w:t>d</w:t>
      </w:r>
      <w:r w:rsidRPr="00BD7C23">
        <w:t>)  1</w:t>
      </w:r>
    </w:p>
    <w:p w:rsidR="00C42C8E" w:rsidRPr="00BD7C23" w:rsidRDefault="00C42C8E" w:rsidP="00C42C8E">
      <w:pPr>
        <w:rPr>
          <w:b/>
          <w:i/>
        </w:rPr>
      </w:pPr>
    </w:p>
    <w:p w:rsidR="00C42C8E" w:rsidRDefault="00C42C8E" w:rsidP="00282F3E">
      <w:pPr>
        <w:pStyle w:val="6"/>
        <w:rPr>
          <w:lang w:val="fr-FR"/>
        </w:rPr>
      </w:pPr>
      <w:r>
        <w:rPr>
          <w:lang w:val="fr-FR"/>
        </w:rPr>
        <w:t>31</w:t>
      </w:r>
      <w:r w:rsidRPr="00B70F0B">
        <w:rPr>
          <w:lang w:val="fr-FR"/>
        </w:rPr>
        <w:t>.</w:t>
      </w:r>
      <w:r w:rsidR="00282F3E">
        <w:tab/>
      </w:r>
      <w:r w:rsidRPr="000C3A47">
        <w:t>Ответьте</w:t>
      </w:r>
      <w:r w:rsidRPr="00BD7C23">
        <w:t xml:space="preserve"> </w:t>
      </w:r>
      <w:r w:rsidRPr="000C3A47">
        <w:t>на</w:t>
      </w:r>
      <w:r w:rsidRPr="00BD7C23">
        <w:t xml:space="preserve"> </w:t>
      </w:r>
      <w:r w:rsidRPr="000C3A47">
        <w:t>вопрос</w:t>
      </w:r>
      <w:r w:rsidRPr="00BD7C23">
        <w:t>:</w:t>
      </w:r>
    </w:p>
    <w:p w:rsidR="00C42C8E" w:rsidRPr="009D525C" w:rsidRDefault="00C42C8E" w:rsidP="00CC559B">
      <w:pPr>
        <w:pStyle w:val="aff6"/>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C42C8E" w:rsidRPr="00B70F0B" w:rsidRDefault="00C42C8E" w:rsidP="00282F3E">
      <w:pPr>
        <w:pStyle w:val="aff3"/>
        <w:rPr>
          <w:lang w:val="en-US"/>
        </w:rPr>
      </w:pPr>
      <w:r>
        <w:rPr>
          <w:rStyle w:val="FontStyle14"/>
          <w:b w:val="0"/>
          <w:bCs w:val="0"/>
          <w:lang w:val="en-US" w:eastAsia="de-DE"/>
        </w:rPr>
        <w:t>a)</w:t>
      </w:r>
      <w:r w:rsidR="00282F3E">
        <w:rPr>
          <w:rStyle w:val="FontStyle14"/>
          <w:b w:val="0"/>
          <w:bCs w:val="0"/>
          <w:lang w:val="en-US" w:eastAsia="de-DE"/>
        </w:rPr>
        <w:tab/>
      </w:r>
      <w:r w:rsidRPr="009D525C">
        <w:rPr>
          <w:lang w:val="en-US"/>
        </w:rPr>
        <w:t>Ils aident leurs parents.</w:t>
      </w:r>
    </w:p>
    <w:p w:rsidR="00C42C8E" w:rsidRPr="009D525C" w:rsidRDefault="00C42C8E" w:rsidP="00282F3E">
      <w:pPr>
        <w:pStyle w:val="aff3"/>
        <w:rPr>
          <w:lang w:val="en-US"/>
        </w:rPr>
      </w:pPr>
      <w:r w:rsidRPr="009D525C">
        <w:rPr>
          <w:lang w:val="en-US"/>
        </w:rPr>
        <w:t>b)</w:t>
      </w:r>
      <w:r w:rsidR="00282F3E">
        <w:rPr>
          <w:lang w:val="en-US"/>
        </w:rPr>
        <w:tab/>
      </w:r>
      <w:r w:rsidRPr="00B70F0B">
        <w:rPr>
          <w:lang w:val="en-US"/>
        </w:rPr>
        <w:t xml:space="preserve">Ils sont </w:t>
      </w:r>
      <w:r w:rsidRPr="00B70F0B">
        <w:rPr>
          <w:lang w:val="fr-FR"/>
        </w:rPr>
        <w:t>livrés à eux-mêmes</w:t>
      </w:r>
      <w:r w:rsidRPr="009D525C">
        <w:rPr>
          <w:lang w:val="en-US"/>
        </w:rPr>
        <w:t>.</w:t>
      </w:r>
    </w:p>
    <w:p w:rsidR="00C42C8E" w:rsidRDefault="00C42C8E" w:rsidP="00282F3E">
      <w:pPr>
        <w:pStyle w:val="aff3"/>
        <w:rPr>
          <w:lang w:val="en-US"/>
        </w:rPr>
      </w:pPr>
      <w:r w:rsidRPr="009D525C">
        <w:rPr>
          <w:lang w:val="en-US"/>
        </w:rPr>
        <w:t>c)</w:t>
      </w:r>
      <w:r w:rsidR="00282F3E">
        <w:rPr>
          <w:lang w:val="en-US"/>
        </w:rPr>
        <w:tab/>
      </w:r>
      <w:r w:rsidRPr="009D525C">
        <w:rPr>
          <w:lang w:val="en-US"/>
        </w:rPr>
        <w:t xml:space="preserve">Ils sont </w:t>
      </w:r>
      <w:r w:rsidRPr="00B70F0B">
        <w:rPr>
          <w:lang w:val="fr-FR"/>
        </w:rPr>
        <w:t>absorbée par leurs exercices scolaires</w:t>
      </w:r>
      <w:r w:rsidRPr="00B70F0B">
        <w:rPr>
          <w:lang w:val="en-US"/>
        </w:rPr>
        <w:t>.</w:t>
      </w:r>
    </w:p>
    <w:p w:rsidR="00C42C8E" w:rsidRPr="00BD7C23" w:rsidRDefault="00C42C8E" w:rsidP="00282F3E">
      <w:pPr>
        <w:pStyle w:val="aff3"/>
      </w:pPr>
      <w:r w:rsidRPr="009D525C">
        <w:rPr>
          <w:lang w:val="de-DE"/>
        </w:rPr>
        <w:t>d</w:t>
      </w:r>
      <w:r w:rsidRPr="00BD7C23">
        <w:t>)</w:t>
      </w:r>
      <w:r w:rsidR="00282F3E">
        <w:tab/>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C42C8E" w:rsidRPr="00BD7C23" w:rsidRDefault="00C42C8E" w:rsidP="00C42C8E"/>
    <w:p w:rsidR="00C42C8E" w:rsidRPr="00BD7C23" w:rsidRDefault="00C42C8E" w:rsidP="00282F3E">
      <w:pPr>
        <w:pStyle w:val="6"/>
      </w:pPr>
      <w:r w:rsidRPr="00BD7C23">
        <w:t>32.</w:t>
      </w:r>
      <w:r w:rsidR="00282F3E">
        <w:tab/>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C42C8E" w:rsidRPr="00B70F0B" w:rsidRDefault="00C42C8E" w:rsidP="00282F3E">
      <w:pPr>
        <w:pStyle w:val="aff3"/>
        <w:rPr>
          <w:lang w:val="en-US"/>
        </w:rPr>
      </w:pPr>
      <w:r w:rsidRPr="00B70F0B">
        <w:rPr>
          <w:lang w:val="en-US"/>
        </w:rPr>
        <w:t>A Les Francais se marient rare aujourd’hui.</w:t>
      </w:r>
    </w:p>
    <w:p w:rsidR="00C42C8E" w:rsidRPr="00B70F0B" w:rsidRDefault="00C42C8E" w:rsidP="00282F3E">
      <w:pPr>
        <w:pStyle w:val="aff3"/>
        <w:rPr>
          <w:lang w:val="en-US"/>
        </w:rPr>
      </w:pPr>
      <w:r w:rsidRPr="00B70F0B">
        <w:rPr>
          <w:lang w:val="en-US"/>
        </w:rPr>
        <w:t>B L’ancienne generation ne communique pratiquement pas avec les jeunes.</w:t>
      </w:r>
    </w:p>
    <w:p w:rsidR="00C42C8E" w:rsidRPr="00B70F0B" w:rsidRDefault="00C42C8E" w:rsidP="00282F3E">
      <w:pPr>
        <w:pStyle w:val="aff3"/>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C42C8E" w:rsidRDefault="00C42C8E" w:rsidP="00282F3E">
      <w:pPr>
        <w:pStyle w:val="aff6"/>
        <w:rPr>
          <w:lang w:val="fr-FR"/>
        </w:rPr>
      </w:pPr>
      <w:r w:rsidRPr="00B70F0B">
        <w:rPr>
          <w:lang w:val="fr-FR"/>
        </w:rPr>
        <w:t>D La famille fran</w:t>
      </w:r>
      <w:r w:rsidRPr="00B70F0B">
        <w:rPr>
          <w:lang w:val="en-US"/>
        </w:rPr>
        <w:t>ç</w:t>
      </w:r>
      <w:r w:rsidRPr="00B70F0B">
        <w:rPr>
          <w:lang w:val="fr-FR"/>
        </w:rPr>
        <w:t>aise n’a pas de problemes avec les enfants.</w:t>
      </w:r>
    </w:p>
    <w:p w:rsidR="00C42C8E" w:rsidRPr="00BD7C23" w:rsidRDefault="00C42C8E" w:rsidP="00282F3E">
      <w:pPr>
        <w:pStyle w:val="6"/>
        <w:rPr>
          <w:b/>
          <w:lang w:val="fr-FR"/>
        </w:rPr>
      </w:pPr>
      <w:r>
        <w:rPr>
          <w:lang w:val="fr-FR"/>
        </w:rPr>
        <w:t>33.</w:t>
      </w:r>
      <w:r w:rsidR="00282F3E">
        <w:rPr>
          <w:lang w:val="fr-FR"/>
        </w:rPr>
        <w:tab/>
      </w:r>
      <w:r w:rsidRPr="009814BE">
        <w:t>Расположите</w:t>
      </w:r>
      <w:r w:rsidRPr="00BD7C23">
        <w:rPr>
          <w:lang w:val="fr-FR"/>
        </w:rPr>
        <w:t xml:space="preserve"> </w:t>
      </w:r>
      <w:r w:rsidRPr="009814BE">
        <w:t>в</w:t>
      </w:r>
      <w:r w:rsidRPr="00BD7C23">
        <w:rPr>
          <w:lang w:val="fr-FR"/>
        </w:rPr>
        <w:t xml:space="preserve"> </w:t>
      </w:r>
      <w:r w:rsidRPr="009814BE">
        <w:t>нужной</w:t>
      </w:r>
      <w:r w:rsidRPr="00BD7C23">
        <w:rPr>
          <w:lang w:val="fr-FR"/>
        </w:rPr>
        <w:t xml:space="preserve"> </w:t>
      </w:r>
      <w:r w:rsidRPr="009814BE">
        <w:t>последовательности</w:t>
      </w:r>
      <w:r w:rsidRPr="00BD7C23">
        <w:rPr>
          <w:lang w:val="fr-FR"/>
        </w:rPr>
        <w:t xml:space="preserve"> </w:t>
      </w:r>
      <w:r w:rsidRPr="009814BE">
        <w:t>части</w:t>
      </w:r>
      <w:r w:rsidRPr="00BD7C23">
        <w:rPr>
          <w:lang w:val="fr-FR"/>
        </w:rPr>
        <w:t xml:space="preserve"> </w:t>
      </w:r>
      <w:r w:rsidRPr="009814BE">
        <w:t>письма</w:t>
      </w:r>
      <w:r w:rsidRPr="00BD7C23">
        <w:rPr>
          <w:lang w:val="fr-FR"/>
        </w:rPr>
        <w:t>.</w:t>
      </w:r>
    </w:p>
    <w:p w:rsidR="00C42C8E" w:rsidRPr="00BD7C23" w:rsidRDefault="00C42C8E" w:rsidP="00C42C8E">
      <w:pPr>
        <w:ind w:firstLine="0"/>
        <w:rPr>
          <w:color w:val="FF0000"/>
          <w:u w:val="single"/>
          <w:lang w:val="fr-FR"/>
        </w:rPr>
      </w:pPr>
    </w:p>
    <w:p w:rsidR="00C42C8E" w:rsidRPr="00BD7C23" w:rsidRDefault="00C42C8E" w:rsidP="00282F3E">
      <w:pPr>
        <w:pStyle w:val="aff3"/>
        <w:rPr>
          <w:lang w:val="fr-FR"/>
        </w:rPr>
      </w:pPr>
      <w:r w:rsidRPr="00BD7C23">
        <w:rPr>
          <w:lang w:val="fr-FR"/>
        </w:rPr>
        <w:t>Aubert &amp; Cie (1)</w:t>
      </w:r>
    </w:p>
    <w:p w:rsidR="00C42C8E" w:rsidRPr="00BD7C23" w:rsidRDefault="00C42C8E" w:rsidP="00282F3E">
      <w:pPr>
        <w:pStyle w:val="aff3"/>
        <w:rPr>
          <w:lang w:val="fr-FR"/>
        </w:rPr>
      </w:pPr>
      <w:r w:rsidRPr="00BD7C23">
        <w:rPr>
          <w:shd w:val="clear" w:color="auto" w:fill="F9F8F5"/>
          <w:lang w:val="fr-FR"/>
        </w:rPr>
        <w:t>Code postal</w:t>
      </w:r>
      <w:r w:rsidRPr="00BD7C23">
        <w:rPr>
          <w:lang w:val="fr-FR"/>
        </w:rPr>
        <w:t xml:space="preserve"> 75014 Paris (2)</w:t>
      </w:r>
    </w:p>
    <w:p w:rsidR="00C42C8E" w:rsidRPr="00BD7C23" w:rsidRDefault="00C42C8E" w:rsidP="00282F3E">
      <w:pPr>
        <w:pStyle w:val="2a"/>
        <w:rPr>
          <w:lang w:val="fr-FR"/>
        </w:rPr>
      </w:pPr>
      <w:r w:rsidRPr="00BD7C23">
        <w:rPr>
          <w:lang w:val="fr-FR"/>
        </w:rPr>
        <w:t>(3)</w:t>
      </w:r>
      <w:r w:rsidR="00282F3E">
        <w:rPr>
          <w:lang w:val="fr-FR"/>
        </w:rPr>
        <w:tab/>
      </w:r>
      <w:r w:rsidRPr="00BD7C23">
        <w:rPr>
          <w:lang w:val="fr-FR"/>
        </w:rPr>
        <w:t>M. Jean Bertrand</w:t>
      </w:r>
    </w:p>
    <w:p w:rsidR="00C42C8E" w:rsidRPr="00BD7C23" w:rsidRDefault="00C42C8E" w:rsidP="00282F3E">
      <w:pPr>
        <w:pStyle w:val="2a"/>
        <w:rPr>
          <w:lang w:val="fr-FR"/>
        </w:rPr>
      </w:pPr>
      <w:r w:rsidRPr="00BD7C23">
        <w:rPr>
          <w:lang w:val="fr-FR"/>
        </w:rPr>
        <w:t>(4)</w:t>
      </w:r>
      <w:r w:rsidR="00282F3E">
        <w:rPr>
          <w:lang w:val="fr-FR"/>
        </w:rPr>
        <w:tab/>
      </w:r>
      <w:r w:rsidRPr="00BD7C23">
        <w:rPr>
          <w:lang w:val="fr-FR"/>
        </w:rPr>
        <w:t xml:space="preserve">Etablissement  Butot </w:t>
      </w:r>
    </w:p>
    <w:p w:rsidR="00C42C8E" w:rsidRPr="00BD7C23" w:rsidRDefault="00C42C8E" w:rsidP="00282F3E">
      <w:pPr>
        <w:pStyle w:val="2a"/>
        <w:rPr>
          <w:lang w:val="fr-FR"/>
        </w:rPr>
      </w:pPr>
      <w:r w:rsidRPr="00BD7C23">
        <w:rPr>
          <w:lang w:val="fr-FR"/>
        </w:rPr>
        <w:t>(5)</w:t>
      </w:r>
      <w:r w:rsidR="00282F3E">
        <w:rPr>
          <w:lang w:val="fr-FR"/>
        </w:rPr>
        <w:tab/>
      </w:r>
      <w:r w:rsidRPr="00BD7C23">
        <w:rPr>
          <w:lang w:val="fr-FR"/>
        </w:rPr>
        <w:t>20, Rue du Rhône</w:t>
      </w:r>
    </w:p>
    <w:p w:rsidR="00C42C8E" w:rsidRPr="00BD7C23" w:rsidRDefault="00C42C8E" w:rsidP="00C42C8E">
      <w:pPr>
        <w:ind w:firstLine="0"/>
        <w:rPr>
          <w:lang w:val="fr-FR"/>
        </w:rPr>
      </w:pPr>
    </w:p>
    <w:p w:rsidR="00C42C8E" w:rsidRPr="009814BE" w:rsidRDefault="00C42C8E" w:rsidP="00282F3E">
      <w:pPr>
        <w:pStyle w:val="aff3"/>
        <w:rPr>
          <w:lang w:val="en-US"/>
        </w:rPr>
      </w:pPr>
      <w:r w:rsidRPr="00B70F0B">
        <w:t>А</w:t>
      </w:r>
      <w:r w:rsidRPr="00BD7C23">
        <w:rPr>
          <w:lang w:val="fr-FR"/>
        </w:rPr>
        <w:t xml:space="preserve"> la Soci</w:t>
      </w:r>
      <w:r w:rsidRPr="009814BE">
        <w:rPr>
          <w:lang w:val="en-US"/>
        </w:rPr>
        <w:t>été de l</w:t>
      </w:r>
      <w:r w:rsidR="00282F3E">
        <w:rPr>
          <w:lang w:val="en-US"/>
        </w:rPr>
        <w:t>’</w:t>
      </w:r>
      <w:r w:rsidRPr="009814BE">
        <w:rPr>
          <w:lang w:val="en-US"/>
        </w:rPr>
        <w:t>expéditeur</w:t>
      </w:r>
    </w:p>
    <w:p w:rsidR="00C42C8E" w:rsidRPr="009814BE" w:rsidRDefault="00C42C8E" w:rsidP="00282F3E">
      <w:pPr>
        <w:pStyle w:val="aff3"/>
        <w:rPr>
          <w:lang w:val="en-US"/>
        </w:rPr>
      </w:pPr>
      <w:r w:rsidRPr="009814BE">
        <w:rPr>
          <w:lang w:val="en-US"/>
        </w:rPr>
        <w:t xml:space="preserve">B </w:t>
      </w:r>
      <w:r w:rsidRPr="00B70F0B">
        <w:rPr>
          <w:lang w:val="en-US"/>
        </w:rPr>
        <w:t xml:space="preserve"> la </w:t>
      </w:r>
      <w:r w:rsidRPr="009814BE">
        <w:rPr>
          <w:lang w:val="en-US"/>
        </w:rPr>
        <w:t>ville d</w:t>
      </w:r>
      <w:r w:rsidR="00282F3E">
        <w:rPr>
          <w:lang w:val="en-US"/>
        </w:rPr>
        <w:t>’</w:t>
      </w:r>
      <w:r w:rsidRPr="009814BE">
        <w:rPr>
          <w:lang w:val="en-US"/>
        </w:rPr>
        <w:t>où vient la lettre</w:t>
      </w:r>
    </w:p>
    <w:p w:rsidR="00C42C8E" w:rsidRPr="00BD7C23" w:rsidRDefault="00C42C8E" w:rsidP="00282F3E">
      <w:pPr>
        <w:pStyle w:val="aff3"/>
        <w:rPr>
          <w:lang w:val="de-DE"/>
        </w:rPr>
      </w:pPr>
      <w:r w:rsidRPr="00BD7C23">
        <w:rPr>
          <w:lang w:val="de-DE"/>
        </w:rPr>
        <w:t>C  le nom du destinataire</w:t>
      </w:r>
    </w:p>
    <w:p w:rsidR="00C42C8E" w:rsidRPr="00BD7C23" w:rsidRDefault="00C42C8E" w:rsidP="00282F3E">
      <w:pPr>
        <w:pStyle w:val="aff3"/>
        <w:rPr>
          <w:lang w:val="de-DE"/>
        </w:rPr>
      </w:pPr>
      <w:r w:rsidRPr="00BD7C23">
        <w:rPr>
          <w:lang w:val="de-DE"/>
        </w:rPr>
        <w:t>D la rue du destinataire</w:t>
      </w:r>
    </w:p>
    <w:p w:rsidR="00C42C8E" w:rsidRPr="00BD7C23" w:rsidRDefault="00C42C8E" w:rsidP="00282F3E">
      <w:pPr>
        <w:pStyle w:val="aff3"/>
        <w:rPr>
          <w:lang w:val="de-DE"/>
        </w:rPr>
      </w:pPr>
      <w:r w:rsidRPr="00BD7C23">
        <w:rPr>
          <w:lang w:val="de-DE"/>
        </w:rPr>
        <w:t>E la Société du destinataire</w:t>
      </w:r>
    </w:p>
    <w:p w:rsidR="00C42C8E" w:rsidRPr="00BD7C23" w:rsidRDefault="00C42C8E" w:rsidP="00C42C8E">
      <w:pPr>
        <w:rPr>
          <w:lang w:val="de-DE"/>
        </w:rPr>
      </w:pPr>
    </w:p>
    <w:p w:rsidR="00C42C8E" w:rsidRPr="009814BE" w:rsidRDefault="00C42C8E" w:rsidP="00282F3E">
      <w:pPr>
        <w:pStyle w:val="6"/>
        <w:rPr>
          <w:lang w:val="de-DE"/>
        </w:rPr>
      </w:pPr>
      <w:r>
        <w:rPr>
          <w:lang w:val="de-DE"/>
        </w:rPr>
        <w:t>34.</w:t>
      </w:r>
      <w:r w:rsidR="00282F3E">
        <w:rPr>
          <w:lang w:val="de-DE"/>
        </w:rPr>
        <w:tab/>
      </w:r>
      <w:r w:rsidRPr="009814BE">
        <w:t>Определите</w:t>
      </w:r>
      <w:r w:rsidRPr="009814BE">
        <w:rPr>
          <w:lang w:val="de-DE"/>
        </w:rPr>
        <w:t xml:space="preserve"> </w:t>
      </w:r>
      <w:r w:rsidRPr="009814BE">
        <w:t>тип</w:t>
      </w:r>
      <w:r w:rsidRPr="009814BE">
        <w:rPr>
          <w:lang w:val="de-DE"/>
        </w:rPr>
        <w:t xml:space="preserve"> </w:t>
      </w:r>
      <w:r w:rsidRPr="009814BE">
        <w:t>письма</w:t>
      </w:r>
      <w:r w:rsidRPr="009814BE">
        <w:rPr>
          <w:lang w:val="de-DE"/>
        </w:rPr>
        <w:t>.</w:t>
      </w:r>
    </w:p>
    <w:p w:rsidR="00C42C8E" w:rsidRPr="009814BE" w:rsidRDefault="00C42C8E" w:rsidP="00C42C8E">
      <w:pPr>
        <w:pStyle w:val="Default"/>
        <w:rPr>
          <w:lang w:val="de-DE"/>
        </w:rPr>
      </w:pPr>
    </w:p>
    <w:p w:rsidR="00C42C8E" w:rsidRPr="00B70F0B" w:rsidRDefault="00C42C8E" w:rsidP="00C42C8E">
      <w:pPr>
        <w:pStyle w:val="Default"/>
        <w:rPr>
          <w:lang w:val="en-US"/>
        </w:rPr>
      </w:pPr>
      <w:r w:rsidRPr="00B70F0B">
        <w:rPr>
          <w:lang w:val="en-US"/>
        </w:rPr>
        <w:t xml:space="preserve">Madame, Monsieur, </w:t>
      </w:r>
    </w:p>
    <w:p w:rsidR="00C42C8E" w:rsidRPr="00B70F0B" w:rsidRDefault="00C42C8E" w:rsidP="00C42C8E">
      <w:pPr>
        <w:pStyle w:val="Default"/>
        <w:rPr>
          <w:lang w:val="en-US"/>
        </w:rPr>
      </w:pPr>
      <w:r w:rsidRPr="00B70F0B">
        <w:rPr>
          <w:lang w:val="en-US"/>
        </w:rPr>
        <w:t>J</w:t>
      </w:r>
      <w:r w:rsidR="00282F3E">
        <w:rPr>
          <w:lang w:val="en-US"/>
        </w:rPr>
        <w:t>’</w:t>
      </w:r>
      <w:r w:rsidRPr="00B70F0B">
        <w:rPr>
          <w:lang w:val="en-US"/>
        </w:rPr>
        <w:t>ai l</w:t>
      </w:r>
      <w:r w:rsidR="00282F3E">
        <w:rPr>
          <w:lang w:val="en-US"/>
        </w:rPr>
        <w:t>’</w:t>
      </w:r>
      <w:r w:rsidRPr="00B70F0B">
        <w:rPr>
          <w:lang w:val="en-US"/>
        </w:rPr>
        <w:t xml:space="preserve">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(indiquer le numéro d</w:t>
      </w:r>
      <w:r w:rsidR="00282F3E">
        <w:rPr>
          <w:i/>
          <w:iCs/>
          <w:lang w:val="en-US"/>
        </w:rPr>
        <w:t>’</w:t>
      </w:r>
      <w:r w:rsidRPr="00B70F0B">
        <w:rPr>
          <w:i/>
          <w:iCs/>
          <w:lang w:val="en-US"/>
        </w:rPr>
        <w:t xml:space="preserve">immatriculation), </w:t>
      </w:r>
      <w:r w:rsidRPr="00B70F0B">
        <w:rPr>
          <w:lang w:val="en-US"/>
        </w:rPr>
        <w:t xml:space="preserve">mis pour la première fois en circulation le </w:t>
      </w:r>
      <w:r w:rsidRPr="00B70F0B">
        <w:rPr>
          <w:i/>
          <w:iCs/>
          <w:lang w:val="en-US"/>
        </w:rPr>
        <w:t xml:space="preserve">3 juillet 2001 (voir indications de la carte grise). </w:t>
      </w:r>
    </w:p>
    <w:p w:rsidR="00C42C8E" w:rsidRPr="00B70F0B" w:rsidRDefault="00C42C8E" w:rsidP="00C42C8E">
      <w:pPr>
        <w:pStyle w:val="Default"/>
        <w:rPr>
          <w:i/>
          <w:iCs/>
          <w:lang w:val="en-US"/>
        </w:rPr>
      </w:pPr>
      <w:r w:rsidRPr="00B70F0B">
        <w:rPr>
          <w:lang w:val="en-US"/>
        </w:rPr>
        <w:t>Auriez-vous l</w:t>
      </w:r>
      <w:r w:rsidR="00282F3E">
        <w:rPr>
          <w:lang w:val="en-US"/>
        </w:rPr>
        <w:t>’</w:t>
      </w:r>
      <w:r w:rsidRPr="00B70F0B">
        <w:rPr>
          <w:lang w:val="en-US"/>
        </w:rPr>
        <w:t>amabilité d</w:t>
      </w:r>
      <w:r w:rsidR="00282F3E">
        <w:rPr>
          <w:lang w:val="en-US"/>
        </w:rPr>
        <w:t>’</w:t>
      </w:r>
      <w:r w:rsidRPr="00B70F0B">
        <w:rPr>
          <w:lang w:val="en-US"/>
        </w:rPr>
        <w:t>établir un certificat de non-gage et de me l</w:t>
      </w:r>
      <w:r w:rsidR="00282F3E">
        <w:rPr>
          <w:lang w:val="en-US"/>
        </w:rPr>
        <w:t>’</w:t>
      </w:r>
      <w:r w:rsidRPr="00B70F0B">
        <w:rPr>
          <w:lang w:val="en-US"/>
        </w:rPr>
        <w:t>envoyer dans l</w:t>
      </w:r>
      <w:r w:rsidR="00282F3E">
        <w:rPr>
          <w:lang w:val="en-US"/>
        </w:rPr>
        <w:t>’</w:t>
      </w:r>
      <w:r w:rsidRPr="00B70F0B">
        <w:rPr>
          <w:lang w:val="en-US"/>
        </w:rPr>
        <w:t xml:space="preserve">enveloppe ci-jointe </w:t>
      </w:r>
      <w:r w:rsidRPr="00B70F0B">
        <w:rPr>
          <w:i/>
          <w:iCs/>
          <w:lang w:val="en-US"/>
        </w:rPr>
        <w:t xml:space="preserve">(joindre à cet effet une enveloppe timbrée portant votre adresse). </w:t>
      </w:r>
    </w:p>
    <w:p w:rsidR="00C42C8E" w:rsidRPr="009814BE" w:rsidRDefault="00C42C8E" w:rsidP="00C42C8E">
      <w:pPr>
        <w:pStyle w:val="Default"/>
        <w:rPr>
          <w:iCs/>
          <w:lang w:val="en-US"/>
        </w:rPr>
      </w:pPr>
    </w:p>
    <w:p w:rsidR="00C42C8E" w:rsidRPr="009814BE" w:rsidRDefault="00C42C8E" w:rsidP="00C42C8E">
      <w:pPr>
        <w:pStyle w:val="Default"/>
        <w:rPr>
          <w:iCs/>
          <w:lang w:val="en-US"/>
        </w:rPr>
      </w:pPr>
      <w:r w:rsidRPr="009814BE">
        <w:rPr>
          <w:iCs/>
          <w:lang w:val="en-US"/>
        </w:rPr>
        <w:t>A Lettre-demande</w:t>
      </w:r>
    </w:p>
    <w:p w:rsidR="00C42C8E" w:rsidRPr="00B70F0B" w:rsidRDefault="00C42C8E" w:rsidP="00C42C8E">
      <w:pPr>
        <w:pStyle w:val="Default"/>
        <w:rPr>
          <w:iCs/>
          <w:lang w:val="en-US"/>
        </w:rPr>
      </w:pPr>
      <w:r w:rsidRPr="00B70F0B">
        <w:rPr>
          <w:iCs/>
          <w:lang w:val="en-US"/>
        </w:rPr>
        <w:t>B Lettre-offre</w:t>
      </w:r>
    </w:p>
    <w:p w:rsidR="00C42C8E" w:rsidRPr="00B70F0B" w:rsidRDefault="00C42C8E" w:rsidP="00C42C8E">
      <w:pPr>
        <w:pStyle w:val="Default"/>
        <w:rPr>
          <w:iCs/>
          <w:lang w:val="en-US"/>
        </w:rPr>
      </w:pPr>
      <w:r w:rsidRPr="00B70F0B">
        <w:rPr>
          <w:iCs/>
          <w:lang w:val="en-US"/>
        </w:rPr>
        <w:lastRenderedPageBreak/>
        <w:t>C Lettre-commande</w:t>
      </w:r>
    </w:p>
    <w:p w:rsidR="00C42C8E" w:rsidRPr="00B70F0B" w:rsidRDefault="00C42C8E" w:rsidP="00C42C8E">
      <w:pPr>
        <w:pStyle w:val="Default"/>
        <w:rPr>
          <w:iCs/>
          <w:lang w:val="en-US"/>
        </w:rPr>
      </w:pPr>
      <w:r w:rsidRPr="00B70F0B">
        <w:rPr>
          <w:iCs/>
          <w:lang w:val="en-US"/>
        </w:rPr>
        <w:t>D Lettre-reclamation</w:t>
      </w:r>
    </w:p>
    <w:p w:rsidR="00882FB6" w:rsidRPr="002C5316" w:rsidRDefault="00882FB6" w:rsidP="00B513E1">
      <w:pPr>
        <w:tabs>
          <w:tab w:val="left" w:pos="2250"/>
        </w:tabs>
        <w:ind w:firstLine="0"/>
        <w:rPr>
          <w:rStyle w:val="normaltextrun"/>
          <w:b/>
          <w:bCs/>
          <w:lang w:val="en-US"/>
        </w:rPr>
      </w:pPr>
    </w:p>
    <w:p w:rsidR="00882FB6" w:rsidRPr="00882FB6" w:rsidRDefault="00882FB6" w:rsidP="00282F3E">
      <w:pPr>
        <w:pStyle w:val="30"/>
      </w:pPr>
      <w:r w:rsidRPr="00882FB6">
        <w:t>Оценочные средства для экзамена (3 семестр) (НЕМЕЦКИЙ ЯЗЫК)</w:t>
      </w:r>
    </w:p>
    <w:p w:rsidR="00882FB6" w:rsidRPr="00882FB6" w:rsidRDefault="00882FB6" w:rsidP="00882FB6">
      <w:pPr>
        <w:pStyle w:val="afc"/>
        <w:jc w:val="center"/>
        <w:rPr>
          <w:rFonts w:ascii="Times New Roman" w:hAnsi="Times New Roman"/>
          <w:b/>
          <w:sz w:val="24"/>
          <w:szCs w:val="24"/>
        </w:rPr>
      </w:pPr>
      <w:r w:rsidRPr="00882FB6">
        <w:rPr>
          <w:rFonts w:ascii="Times New Roman" w:hAnsi="Times New Roman"/>
          <w:b/>
          <w:sz w:val="24"/>
          <w:szCs w:val="24"/>
        </w:rPr>
        <w:t>ТЕСТ ДЛЯ САМОПРОВЕРКИ</w:t>
      </w:r>
    </w:p>
    <w:p w:rsidR="00882FB6" w:rsidRPr="00882FB6" w:rsidRDefault="00882FB6" w:rsidP="00282F3E">
      <w:pPr>
        <w:pStyle w:val="8"/>
      </w:pPr>
      <w:r w:rsidRPr="00882FB6">
        <w:t>Заполните пропуск. Выберите один вариант ответа.</w:t>
      </w:r>
    </w:p>
    <w:p w:rsidR="00882FB6" w:rsidRPr="00882FB6" w:rsidRDefault="00882FB6" w:rsidP="00282F3E">
      <w:pPr>
        <w:pStyle w:val="9"/>
        <w:rPr>
          <w:lang w:val="de-DE"/>
        </w:rPr>
      </w:pPr>
      <w:r w:rsidRPr="00882FB6">
        <w:t>1.</w:t>
      </w:r>
      <w:r w:rsidR="00282F3E">
        <w:tab/>
      </w:r>
      <w:r w:rsidRPr="00882FB6">
        <w:t xml:space="preserve">Ich … … </w:t>
      </w:r>
      <w:r w:rsidRPr="00882FB6">
        <w:rPr>
          <w:lang w:val="de-DE"/>
        </w:rPr>
        <w:t>Russland.</w:t>
      </w: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 xml:space="preserve">komme in      </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 xml:space="preserve">komme aus       </w:t>
      </w:r>
    </w:p>
    <w:p w:rsidR="00882FB6" w:rsidRPr="00882FB6" w:rsidRDefault="00882FB6" w:rsidP="00282F3E">
      <w:pPr>
        <w:pStyle w:val="aff3"/>
        <w:rPr>
          <w:lang w:val="de-DE"/>
        </w:rPr>
      </w:pPr>
      <w:r w:rsidRPr="00882FB6">
        <w:rPr>
          <w:lang w:val="de-DE"/>
        </w:rPr>
        <w:t>c)</w:t>
      </w:r>
      <w:r w:rsidR="00282F3E">
        <w:rPr>
          <w:lang w:val="de-DE"/>
        </w:rPr>
        <w:tab/>
      </w:r>
      <w:r w:rsidRPr="00882FB6">
        <w:rPr>
          <w:lang w:val="de-DE"/>
        </w:rPr>
        <w:t xml:space="preserve">fahre aus     </w:t>
      </w:r>
    </w:p>
    <w:p w:rsidR="00882FB6" w:rsidRPr="00882FB6" w:rsidRDefault="00882FB6" w:rsidP="00282F3E">
      <w:pPr>
        <w:pStyle w:val="aff3"/>
        <w:rPr>
          <w:lang w:val="de-DE"/>
        </w:rPr>
      </w:pPr>
      <w:r w:rsidRPr="00882FB6">
        <w:rPr>
          <w:lang w:val="de-DE"/>
        </w:rPr>
        <w:t>d)</w:t>
      </w:r>
      <w:r w:rsidR="00282F3E">
        <w:rPr>
          <w:lang w:val="de-DE"/>
        </w:rPr>
        <w:tab/>
      </w:r>
      <w:r w:rsidRPr="00882FB6">
        <w:rPr>
          <w:lang w:val="de-DE"/>
        </w:rPr>
        <w:t>bin von</w:t>
      </w:r>
    </w:p>
    <w:p w:rsidR="00882FB6" w:rsidRPr="00882FB6" w:rsidRDefault="00882FB6" w:rsidP="00882FB6">
      <w:pPr>
        <w:ind w:firstLine="0"/>
        <w:rPr>
          <w:lang w:val="de-DE"/>
        </w:rPr>
      </w:pPr>
    </w:p>
    <w:p w:rsidR="00882FB6" w:rsidRPr="00882FB6" w:rsidRDefault="00882FB6" w:rsidP="00282F3E">
      <w:pPr>
        <w:pStyle w:val="9"/>
        <w:rPr>
          <w:lang w:val="de-DE"/>
        </w:rPr>
      </w:pPr>
      <w:r w:rsidRPr="00882FB6">
        <w:rPr>
          <w:lang w:val="de-DE"/>
        </w:rPr>
        <w:t>2.</w:t>
      </w:r>
      <w:r w:rsidR="00282F3E">
        <w:rPr>
          <w:lang w:val="de-DE"/>
        </w:rPr>
        <w:tab/>
      </w:r>
      <w:r w:rsidRPr="00882FB6">
        <w:rPr>
          <w:lang w:val="de-DE"/>
        </w:rPr>
        <w:t>Englisch ... eine Weltsprache.</w:t>
      </w: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 xml:space="preserve">seid                 </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 xml:space="preserve">ist               </w:t>
      </w:r>
    </w:p>
    <w:p w:rsidR="00882FB6" w:rsidRPr="00882FB6" w:rsidRDefault="00882FB6" w:rsidP="00282F3E">
      <w:pPr>
        <w:pStyle w:val="aff3"/>
        <w:rPr>
          <w:lang w:val="de-DE"/>
        </w:rPr>
      </w:pPr>
      <w:r w:rsidRPr="00882FB6">
        <w:rPr>
          <w:lang w:val="de-DE"/>
        </w:rPr>
        <w:t>c)</w:t>
      </w:r>
      <w:r w:rsidR="00282F3E">
        <w:rPr>
          <w:lang w:val="de-DE"/>
        </w:rPr>
        <w:tab/>
      </w:r>
      <w:r w:rsidRPr="00882FB6">
        <w:rPr>
          <w:lang w:val="de-DE"/>
        </w:rPr>
        <w:t xml:space="preserve">bist               </w:t>
      </w:r>
    </w:p>
    <w:p w:rsidR="00882FB6" w:rsidRPr="00882FB6" w:rsidRDefault="00882FB6" w:rsidP="00282F3E">
      <w:pPr>
        <w:pStyle w:val="aff3"/>
        <w:rPr>
          <w:lang w:val="de-DE"/>
        </w:rPr>
      </w:pPr>
      <w:r w:rsidRPr="00882FB6">
        <w:rPr>
          <w:lang w:val="de-DE"/>
        </w:rPr>
        <w:t>d)</w:t>
      </w:r>
      <w:r w:rsidR="00282F3E">
        <w:rPr>
          <w:lang w:val="de-DE"/>
        </w:rPr>
        <w:tab/>
      </w:r>
      <w:r w:rsidRPr="00882FB6">
        <w:rPr>
          <w:lang w:val="de-DE"/>
        </w:rPr>
        <w:t>sind</w:t>
      </w:r>
    </w:p>
    <w:p w:rsidR="00882FB6" w:rsidRPr="00882FB6" w:rsidRDefault="00882FB6" w:rsidP="00882FB6">
      <w:pPr>
        <w:ind w:firstLine="0"/>
        <w:rPr>
          <w:lang w:val="de-DE"/>
        </w:rPr>
      </w:pPr>
    </w:p>
    <w:p w:rsidR="00882FB6" w:rsidRPr="00882FB6" w:rsidRDefault="00882FB6" w:rsidP="00282F3E">
      <w:pPr>
        <w:pStyle w:val="9"/>
        <w:rPr>
          <w:lang w:val="de-DE"/>
        </w:rPr>
      </w:pPr>
      <w:r w:rsidRPr="00882FB6">
        <w:rPr>
          <w:lang w:val="de-DE"/>
        </w:rPr>
        <w:t>3.</w:t>
      </w:r>
      <w:r w:rsidR="00282F3E">
        <w:rPr>
          <w:lang w:val="de-DE"/>
        </w:rPr>
        <w:tab/>
      </w:r>
      <w:r w:rsidRPr="00882FB6">
        <w:rPr>
          <w:lang w:val="de-DE"/>
        </w:rPr>
        <w:t>Die Kinder lernen ... als Erwachsene.</w:t>
      </w: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 xml:space="preserve">schnellsten           </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 xml:space="preserve">schneller     </w:t>
      </w:r>
    </w:p>
    <w:p w:rsidR="00882FB6" w:rsidRPr="00882FB6" w:rsidRDefault="00882FB6" w:rsidP="00282F3E">
      <w:pPr>
        <w:pStyle w:val="aff3"/>
        <w:rPr>
          <w:lang w:val="de-DE"/>
        </w:rPr>
      </w:pPr>
      <w:r w:rsidRPr="00882FB6">
        <w:rPr>
          <w:lang w:val="de-DE"/>
        </w:rPr>
        <w:t>c)</w:t>
      </w:r>
      <w:r w:rsidR="00282F3E">
        <w:rPr>
          <w:lang w:val="de-DE"/>
        </w:rPr>
        <w:tab/>
      </w:r>
      <w:r w:rsidRPr="00882FB6">
        <w:rPr>
          <w:lang w:val="de-DE"/>
        </w:rPr>
        <w:t xml:space="preserve">schnell     </w:t>
      </w:r>
    </w:p>
    <w:p w:rsidR="00882FB6" w:rsidRPr="00882FB6" w:rsidRDefault="00882FB6" w:rsidP="00282F3E">
      <w:pPr>
        <w:pStyle w:val="aff3"/>
        <w:rPr>
          <w:lang w:val="de-DE"/>
        </w:rPr>
      </w:pPr>
      <w:r w:rsidRPr="00882FB6">
        <w:rPr>
          <w:lang w:val="de-DE"/>
        </w:rPr>
        <w:t>d)</w:t>
      </w:r>
      <w:r w:rsidR="00282F3E">
        <w:rPr>
          <w:lang w:val="de-DE"/>
        </w:rPr>
        <w:tab/>
      </w:r>
      <w:r w:rsidRPr="00882FB6">
        <w:rPr>
          <w:lang w:val="de-DE"/>
        </w:rPr>
        <w:t>so schnell</w:t>
      </w:r>
    </w:p>
    <w:p w:rsidR="00882FB6" w:rsidRPr="00882FB6" w:rsidRDefault="00882FB6" w:rsidP="00882FB6">
      <w:pPr>
        <w:ind w:firstLine="0"/>
        <w:rPr>
          <w:lang w:val="de-DE"/>
        </w:rPr>
      </w:pPr>
    </w:p>
    <w:p w:rsidR="00882FB6" w:rsidRPr="00882FB6" w:rsidRDefault="00882FB6" w:rsidP="00282F3E">
      <w:pPr>
        <w:pStyle w:val="9"/>
        <w:rPr>
          <w:lang w:val="de-DE"/>
        </w:rPr>
      </w:pPr>
      <w:r w:rsidRPr="00882FB6">
        <w:rPr>
          <w:lang w:val="de-DE"/>
        </w:rPr>
        <w:t>4.</w:t>
      </w:r>
      <w:r w:rsidR="00282F3E">
        <w:rPr>
          <w:lang w:val="de-DE"/>
        </w:rPr>
        <w:tab/>
      </w:r>
      <w:r w:rsidRPr="00882FB6">
        <w:rPr>
          <w:lang w:val="de-DE"/>
        </w:rPr>
        <w:t>Stefan trifft ... mit den Freunden zum Frühstück.</w:t>
      </w: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 xml:space="preserve">mich             </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 xml:space="preserve">dich               </w:t>
      </w:r>
    </w:p>
    <w:p w:rsidR="00882FB6" w:rsidRPr="00882FB6" w:rsidRDefault="00882FB6" w:rsidP="00282F3E">
      <w:pPr>
        <w:pStyle w:val="aff3"/>
        <w:rPr>
          <w:lang w:val="de-DE"/>
        </w:rPr>
      </w:pPr>
      <w:r w:rsidRPr="00882FB6">
        <w:rPr>
          <w:lang w:val="de-DE"/>
        </w:rPr>
        <w:t>c)</w:t>
      </w:r>
      <w:r w:rsidR="00282F3E">
        <w:rPr>
          <w:lang w:val="de-DE"/>
        </w:rPr>
        <w:tab/>
      </w:r>
      <w:r w:rsidRPr="00882FB6">
        <w:rPr>
          <w:lang w:val="de-DE"/>
        </w:rPr>
        <w:t xml:space="preserve">sich               </w:t>
      </w:r>
    </w:p>
    <w:p w:rsidR="00882FB6" w:rsidRPr="00882FB6" w:rsidRDefault="00882FB6" w:rsidP="00282F3E">
      <w:pPr>
        <w:pStyle w:val="aff3"/>
        <w:rPr>
          <w:lang w:val="de-DE"/>
        </w:rPr>
      </w:pPr>
      <w:r w:rsidRPr="00882FB6">
        <w:rPr>
          <w:lang w:val="de-DE"/>
        </w:rPr>
        <w:t>d)</w:t>
      </w:r>
      <w:r w:rsidR="00282F3E">
        <w:rPr>
          <w:lang w:val="de-DE"/>
        </w:rPr>
        <w:tab/>
      </w:r>
      <w:r w:rsidRPr="00882FB6">
        <w:rPr>
          <w:lang w:val="de-DE"/>
        </w:rPr>
        <w:t>uns</w:t>
      </w:r>
    </w:p>
    <w:p w:rsidR="00882FB6" w:rsidRPr="00882FB6" w:rsidRDefault="00882FB6" w:rsidP="00882FB6">
      <w:pPr>
        <w:ind w:firstLine="0"/>
        <w:rPr>
          <w:lang w:val="de-DE"/>
        </w:rPr>
      </w:pPr>
    </w:p>
    <w:p w:rsidR="00882FB6" w:rsidRPr="00882FB6" w:rsidRDefault="00882FB6" w:rsidP="00282F3E">
      <w:pPr>
        <w:pStyle w:val="9"/>
        <w:rPr>
          <w:lang w:val="de-DE"/>
        </w:rPr>
      </w:pPr>
      <w:r w:rsidRPr="00882FB6">
        <w:rPr>
          <w:lang w:val="de-DE"/>
        </w:rPr>
        <w:t>5.</w:t>
      </w:r>
      <w:r w:rsidR="00282F3E">
        <w:rPr>
          <w:lang w:val="de-DE"/>
        </w:rPr>
        <w:tab/>
      </w:r>
      <w:r w:rsidRPr="00882FB6">
        <w:rPr>
          <w:lang w:val="de-DE"/>
        </w:rPr>
        <w:t>Die Mutter schenkt ... (</w:t>
      </w:r>
      <w:r w:rsidRPr="00882FB6">
        <w:t>своему</w:t>
      </w:r>
      <w:r w:rsidRPr="00882FB6">
        <w:rPr>
          <w:lang w:val="de-DE"/>
        </w:rPr>
        <w:t>) Sohn ein Handy.</w:t>
      </w: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 xml:space="preserve">ihrem         </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 xml:space="preserve">seinem            </w:t>
      </w:r>
    </w:p>
    <w:p w:rsidR="00882FB6" w:rsidRPr="00882FB6" w:rsidRDefault="00882FB6" w:rsidP="00282F3E">
      <w:pPr>
        <w:pStyle w:val="aff3"/>
        <w:rPr>
          <w:lang w:val="de-DE"/>
        </w:rPr>
      </w:pPr>
      <w:r w:rsidRPr="00882FB6">
        <w:rPr>
          <w:lang w:val="de-DE"/>
        </w:rPr>
        <w:t>c)</w:t>
      </w:r>
      <w:r w:rsidR="00282F3E">
        <w:rPr>
          <w:lang w:val="de-DE"/>
        </w:rPr>
        <w:tab/>
      </w:r>
      <w:r w:rsidRPr="00882FB6">
        <w:rPr>
          <w:lang w:val="de-DE"/>
        </w:rPr>
        <w:t xml:space="preserve">seiner             </w:t>
      </w:r>
    </w:p>
    <w:p w:rsidR="00882FB6" w:rsidRPr="00882FB6" w:rsidRDefault="00882FB6" w:rsidP="00282F3E">
      <w:pPr>
        <w:pStyle w:val="aff3"/>
        <w:rPr>
          <w:lang w:val="de-DE"/>
        </w:rPr>
      </w:pPr>
      <w:r w:rsidRPr="00882FB6">
        <w:rPr>
          <w:lang w:val="de-DE"/>
        </w:rPr>
        <w:t>d)</w:t>
      </w:r>
      <w:r w:rsidR="00282F3E">
        <w:rPr>
          <w:lang w:val="de-DE"/>
        </w:rPr>
        <w:tab/>
      </w:r>
      <w:r w:rsidRPr="00882FB6">
        <w:rPr>
          <w:lang w:val="de-DE"/>
        </w:rPr>
        <w:t>seines</w:t>
      </w:r>
    </w:p>
    <w:p w:rsidR="00882FB6" w:rsidRPr="00882FB6" w:rsidRDefault="00882FB6" w:rsidP="00882FB6">
      <w:pPr>
        <w:ind w:firstLine="0"/>
        <w:rPr>
          <w:lang w:val="de-DE"/>
        </w:rPr>
      </w:pPr>
    </w:p>
    <w:p w:rsidR="00882FB6" w:rsidRPr="00882FB6" w:rsidRDefault="00882FB6" w:rsidP="00282F3E">
      <w:pPr>
        <w:pStyle w:val="9"/>
        <w:rPr>
          <w:lang w:val="de-DE"/>
        </w:rPr>
      </w:pPr>
      <w:r w:rsidRPr="00882FB6">
        <w:rPr>
          <w:lang w:val="de-DE"/>
        </w:rPr>
        <w:t>6.</w:t>
      </w:r>
      <w:r w:rsidR="00282F3E">
        <w:rPr>
          <w:lang w:val="de-DE"/>
        </w:rPr>
        <w:tab/>
      </w:r>
      <w:r w:rsidRPr="00882FB6">
        <w:rPr>
          <w:lang w:val="de-DE"/>
        </w:rPr>
        <w:t>Die Studenten ... rechtzeitig zum Unterricht kommen.</w:t>
      </w: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 xml:space="preserve">solle         </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 xml:space="preserve">sollst                </w:t>
      </w:r>
    </w:p>
    <w:p w:rsidR="00882FB6" w:rsidRPr="00882FB6" w:rsidRDefault="00882FB6" w:rsidP="00282F3E">
      <w:pPr>
        <w:pStyle w:val="aff3"/>
        <w:rPr>
          <w:lang w:val="de-DE"/>
        </w:rPr>
      </w:pPr>
      <w:r w:rsidRPr="00882FB6">
        <w:rPr>
          <w:lang w:val="de-DE"/>
        </w:rPr>
        <w:t>c)</w:t>
      </w:r>
      <w:r w:rsidR="00282F3E">
        <w:rPr>
          <w:lang w:val="de-DE"/>
        </w:rPr>
        <w:tab/>
      </w:r>
      <w:r w:rsidRPr="00882FB6">
        <w:rPr>
          <w:lang w:val="de-DE"/>
        </w:rPr>
        <w:t xml:space="preserve">soll                </w:t>
      </w:r>
    </w:p>
    <w:p w:rsidR="00882FB6" w:rsidRPr="00882FB6" w:rsidRDefault="00882FB6" w:rsidP="00282F3E">
      <w:pPr>
        <w:pStyle w:val="aff3"/>
        <w:rPr>
          <w:lang w:val="de-DE"/>
        </w:rPr>
      </w:pPr>
      <w:r w:rsidRPr="00882FB6">
        <w:rPr>
          <w:lang w:val="de-DE"/>
        </w:rPr>
        <w:t>d)</w:t>
      </w:r>
      <w:r w:rsidR="00282F3E">
        <w:rPr>
          <w:lang w:val="de-DE"/>
        </w:rPr>
        <w:tab/>
      </w:r>
      <w:r w:rsidRPr="00882FB6">
        <w:rPr>
          <w:lang w:val="de-DE"/>
        </w:rPr>
        <w:t>sollen</w:t>
      </w:r>
    </w:p>
    <w:p w:rsidR="00882FB6" w:rsidRPr="00882FB6" w:rsidRDefault="00882FB6" w:rsidP="00882FB6">
      <w:pPr>
        <w:ind w:firstLine="0"/>
        <w:rPr>
          <w:lang w:val="de-DE"/>
        </w:rPr>
      </w:pPr>
    </w:p>
    <w:p w:rsidR="00882FB6" w:rsidRPr="00882FB6" w:rsidRDefault="00882FB6" w:rsidP="00282F3E">
      <w:pPr>
        <w:pStyle w:val="9"/>
        <w:rPr>
          <w:lang w:val="de-DE"/>
        </w:rPr>
      </w:pPr>
      <w:r w:rsidRPr="00882FB6">
        <w:rPr>
          <w:lang w:val="de-DE"/>
        </w:rPr>
        <w:t>7.</w:t>
      </w:r>
      <w:r w:rsidR="00282F3E">
        <w:rPr>
          <w:lang w:val="de-DE"/>
        </w:rPr>
        <w:tab/>
      </w:r>
      <w:r w:rsidRPr="00882FB6">
        <w:rPr>
          <w:lang w:val="de-DE"/>
        </w:rPr>
        <w:t>Zur Arbeit … … am schnellsten mit dem Auto.</w:t>
      </w: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 xml:space="preserve">ich kam      </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 xml:space="preserve">ich komme        </w:t>
      </w:r>
    </w:p>
    <w:p w:rsidR="00882FB6" w:rsidRPr="00882FB6" w:rsidRDefault="00882FB6" w:rsidP="00282F3E">
      <w:pPr>
        <w:pStyle w:val="aff3"/>
        <w:rPr>
          <w:lang w:val="de-DE"/>
        </w:rPr>
      </w:pPr>
      <w:r w:rsidRPr="00882FB6">
        <w:rPr>
          <w:lang w:val="de-DE"/>
        </w:rPr>
        <w:t>c)</w:t>
      </w:r>
      <w:r w:rsidR="00282F3E">
        <w:rPr>
          <w:lang w:val="de-DE"/>
        </w:rPr>
        <w:tab/>
      </w:r>
      <w:r w:rsidRPr="00882FB6">
        <w:rPr>
          <w:lang w:val="de-DE"/>
        </w:rPr>
        <w:t xml:space="preserve">komme ich       </w:t>
      </w:r>
    </w:p>
    <w:p w:rsidR="00882FB6" w:rsidRPr="00882FB6" w:rsidRDefault="00882FB6" w:rsidP="00282F3E">
      <w:pPr>
        <w:pStyle w:val="aff3"/>
        <w:rPr>
          <w:lang w:val="de-DE"/>
        </w:rPr>
      </w:pPr>
      <w:r w:rsidRPr="00882FB6">
        <w:rPr>
          <w:lang w:val="de-DE"/>
        </w:rPr>
        <w:lastRenderedPageBreak/>
        <w:t>d)</w:t>
      </w:r>
      <w:r w:rsidR="00282F3E">
        <w:rPr>
          <w:lang w:val="de-DE"/>
        </w:rPr>
        <w:tab/>
      </w:r>
      <w:r w:rsidRPr="00882FB6">
        <w:rPr>
          <w:lang w:val="de-DE"/>
        </w:rPr>
        <w:t>kommst ich</w:t>
      </w:r>
    </w:p>
    <w:p w:rsidR="00882FB6" w:rsidRPr="00882FB6" w:rsidRDefault="00882FB6" w:rsidP="00882FB6">
      <w:pPr>
        <w:ind w:firstLine="0"/>
        <w:rPr>
          <w:lang w:val="de-DE"/>
        </w:rPr>
      </w:pPr>
    </w:p>
    <w:p w:rsidR="00882FB6" w:rsidRPr="00882FB6" w:rsidRDefault="00882FB6" w:rsidP="00282F3E">
      <w:pPr>
        <w:pStyle w:val="9"/>
        <w:rPr>
          <w:lang w:val="de-DE"/>
        </w:rPr>
      </w:pPr>
      <w:r w:rsidRPr="00882FB6">
        <w:rPr>
          <w:lang w:val="de-DE"/>
        </w:rPr>
        <w:t>8.</w:t>
      </w:r>
      <w:r w:rsidR="00282F3E">
        <w:rPr>
          <w:lang w:val="de-DE"/>
        </w:rPr>
        <w:tab/>
      </w:r>
      <w:r w:rsidRPr="00882FB6">
        <w:rPr>
          <w:lang w:val="de-DE"/>
        </w:rPr>
        <w:t>Olaf will eine Umschulung als Frisör machen, ... er sich dafür interessiert.</w:t>
      </w: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 xml:space="preserve">weil           </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 xml:space="preserve">sondern            </w:t>
      </w:r>
    </w:p>
    <w:p w:rsidR="00882FB6" w:rsidRPr="00882FB6" w:rsidRDefault="00882FB6" w:rsidP="00282F3E">
      <w:pPr>
        <w:pStyle w:val="aff3"/>
        <w:rPr>
          <w:lang w:val="de-DE"/>
        </w:rPr>
      </w:pPr>
      <w:r w:rsidRPr="00882FB6">
        <w:rPr>
          <w:lang w:val="de-DE"/>
        </w:rPr>
        <w:t>c)</w:t>
      </w:r>
      <w:r w:rsidR="00282F3E">
        <w:rPr>
          <w:lang w:val="de-DE"/>
        </w:rPr>
        <w:tab/>
      </w:r>
      <w:r w:rsidRPr="00882FB6">
        <w:rPr>
          <w:lang w:val="de-DE"/>
        </w:rPr>
        <w:t xml:space="preserve">aber            </w:t>
      </w:r>
    </w:p>
    <w:p w:rsidR="00882FB6" w:rsidRPr="00882FB6" w:rsidRDefault="00882FB6" w:rsidP="00282F3E">
      <w:pPr>
        <w:pStyle w:val="aff3"/>
        <w:rPr>
          <w:lang w:val="de-DE"/>
        </w:rPr>
      </w:pPr>
      <w:r w:rsidRPr="00882FB6">
        <w:rPr>
          <w:lang w:val="de-DE"/>
        </w:rPr>
        <w:t>d)</w:t>
      </w:r>
      <w:r w:rsidR="00282F3E">
        <w:rPr>
          <w:lang w:val="de-DE"/>
        </w:rPr>
        <w:tab/>
      </w:r>
      <w:r w:rsidRPr="00882FB6">
        <w:rPr>
          <w:lang w:val="de-DE"/>
        </w:rPr>
        <w:t>dann</w:t>
      </w:r>
    </w:p>
    <w:p w:rsidR="00882FB6" w:rsidRPr="00882FB6" w:rsidRDefault="00882FB6" w:rsidP="00882FB6">
      <w:pPr>
        <w:ind w:firstLine="0"/>
        <w:rPr>
          <w:lang w:val="de-DE"/>
        </w:rPr>
      </w:pPr>
    </w:p>
    <w:p w:rsidR="00882FB6" w:rsidRPr="00882FB6" w:rsidRDefault="00882FB6" w:rsidP="00282F3E">
      <w:pPr>
        <w:pStyle w:val="9"/>
        <w:rPr>
          <w:lang w:val="de-DE"/>
        </w:rPr>
      </w:pPr>
      <w:r w:rsidRPr="00882FB6">
        <w:rPr>
          <w:lang w:val="de-DE"/>
        </w:rPr>
        <w:t>9.</w:t>
      </w:r>
      <w:r w:rsidR="00282F3E">
        <w:rPr>
          <w:lang w:val="de-DE"/>
        </w:rPr>
        <w:tab/>
      </w:r>
      <w:r w:rsidRPr="00882FB6">
        <w:rPr>
          <w:lang w:val="de-DE"/>
        </w:rPr>
        <w:t>Während der Aufnahmeprüfungen ... einige Abiturienten durchgefallen.</w:t>
      </w: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 xml:space="preserve">haben           </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 xml:space="preserve">sind                 </w:t>
      </w:r>
    </w:p>
    <w:p w:rsidR="00882FB6" w:rsidRPr="00882FB6" w:rsidRDefault="00882FB6" w:rsidP="00282F3E">
      <w:pPr>
        <w:pStyle w:val="aff3"/>
        <w:rPr>
          <w:lang w:val="de-DE"/>
        </w:rPr>
      </w:pPr>
      <w:r w:rsidRPr="00882FB6">
        <w:rPr>
          <w:lang w:val="de-DE"/>
        </w:rPr>
        <w:t>c)</w:t>
      </w:r>
      <w:r w:rsidR="00282F3E">
        <w:rPr>
          <w:lang w:val="de-DE"/>
        </w:rPr>
        <w:tab/>
      </w:r>
      <w:r w:rsidRPr="00882FB6">
        <w:rPr>
          <w:lang w:val="de-DE"/>
        </w:rPr>
        <w:t xml:space="preserve">ist              </w:t>
      </w:r>
    </w:p>
    <w:p w:rsidR="00882FB6" w:rsidRPr="00882FB6" w:rsidRDefault="00882FB6" w:rsidP="00282F3E">
      <w:pPr>
        <w:pStyle w:val="aff3"/>
        <w:rPr>
          <w:lang w:val="de-DE"/>
        </w:rPr>
      </w:pPr>
      <w:r w:rsidRPr="00882FB6">
        <w:rPr>
          <w:lang w:val="de-DE"/>
        </w:rPr>
        <w:t>d)</w:t>
      </w:r>
      <w:r w:rsidR="00282F3E">
        <w:rPr>
          <w:lang w:val="de-DE"/>
        </w:rPr>
        <w:tab/>
      </w:r>
      <w:r w:rsidRPr="00882FB6">
        <w:rPr>
          <w:lang w:val="de-DE"/>
        </w:rPr>
        <w:t>werden</w:t>
      </w:r>
    </w:p>
    <w:p w:rsidR="00882FB6" w:rsidRPr="00882FB6" w:rsidRDefault="00882FB6" w:rsidP="00882FB6">
      <w:pPr>
        <w:ind w:firstLine="0"/>
        <w:rPr>
          <w:lang w:val="de-DE"/>
        </w:rPr>
      </w:pPr>
    </w:p>
    <w:p w:rsidR="00882FB6" w:rsidRPr="00882FB6" w:rsidRDefault="00882FB6" w:rsidP="00282F3E">
      <w:pPr>
        <w:pStyle w:val="9"/>
        <w:rPr>
          <w:lang w:val="de-DE"/>
        </w:rPr>
      </w:pPr>
      <w:r w:rsidRPr="00882FB6">
        <w:rPr>
          <w:lang w:val="de-DE"/>
        </w:rPr>
        <w:t>10.</w:t>
      </w:r>
      <w:r w:rsidR="00282F3E">
        <w:rPr>
          <w:lang w:val="de-DE"/>
        </w:rPr>
        <w:tab/>
      </w:r>
      <w:r w:rsidRPr="00882FB6">
        <w:rPr>
          <w:lang w:val="de-DE"/>
        </w:rPr>
        <w:t xml:space="preserve">Es ist oft schwer, unsere Kinder richtig … .    </w:t>
      </w: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 xml:space="preserve">erziehen         </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 xml:space="preserve">zu erziehen     </w:t>
      </w:r>
    </w:p>
    <w:p w:rsidR="00882FB6" w:rsidRPr="00882FB6" w:rsidRDefault="00882FB6" w:rsidP="00282F3E">
      <w:pPr>
        <w:pStyle w:val="aff3"/>
        <w:rPr>
          <w:lang w:val="de-DE"/>
        </w:rPr>
      </w:pPr>
      <w:r w:rsidRPr="00882FB6">
        <w:rPr>
          <w:lang w:val="de-DE"/>
        </w:rPr>
        <w:t>c)</w:t>
      </w:r>
      <w:r w:rsidR="00282F3E">
        <w:rPr>
          <w:lang w:val="de-DE"/>
        </w:rPr>
        <w:tab/>
      </w:r>
      <w:r w:rsidRPr="00882FB6">
        <w:rPr>
          <w:lang w:val="de-DE"/>
        </w:rPr>
        <w:t xml:space="preserve">erzogen            </w:t>
      </w:r>
    </w:p>
    <w:p w:rsidR="00882FB6" w:rsidRPr="00882FB6" w:rsidRDefault="00882FB6" w:rsidP="00282F3E">
      <w:pPr>
        <w:pStyle w:val="aff3"/>
        <w:rPr>
          <w:lang w:val="de-DE"/>
        </w:rPr>
      </w:pPr>
      <w:r w:rsidRPr="00882FB6">
        <w:rPr>
          <w:lang w:val="de-DE"/>
        </w:rPr>
        <w:t>d)</w:t>
      </w:r>
      <w:r w:rsidR="00282F3E">
        <w:rPr>
          <w:lang w:val="de-DE"/>
        </w:rPr>
        <w:tab/>
      </w:r>
      <w:r w:rsidRPr="00882FB6">
        <w:rPr>
          <w:lang w:val="de-DE"/>
        </w:rPr>
        <w:t>zu  erzieht</w:t>
      </w:r>
    </w:p>
    <w:p w:rsidR="00882FB6" w:rsidRPr="00882FB6" w:rsidRDefault="00882FB6" w:rsidP="00882FB6">
      <w:pPr>
        <w:ind w:firstLine="0"/>
        <w:rPr>
          <w:lang w:val="de-DE"/>
        </w:rPr>
      </w:pPr>
    </w:p>
    <w:p w:rsidR="00882FB6" w:rsidRPr="00882FB6" w:rsidRDefault="00882FB6" w:rsidP="00282F3E">
      <w:pPr>
        <w:pStyle w:val="9"/>
        <w:rPr>
          <w:lang w:val="de-DE"/>
        </w:rPr>
      </w:pPr>
      <w:r w:rsidRPr="00882FB6">
        <w:rPr>
          <w:lang w:val="de-DE"/>
        </w:rPr>
        <w:t>11.</w:t>
      </w:r>
      <w:r w:rsidR="00282F3E">
        <w:rPr>
          <w:lang w:val="de-DE"/>
        </w:rPr>
        <w:tab/>
      </w:r>
      <w:r w:rsidRPr="00882FB6">
        <w:rPr>
          <w:lang w:val="de-DE"/>
        </w:rPr>
        <w:t>Kristof bietet seine Mutter ... ein Spielzeug.</w:t>
      </w: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 xml:space="preserve">an          </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 xml:space="preserve">um       </w:t>
      </w:r>
    </w:p>
    <w:p w:rsidR="00882FB6" w:rsidRPr="00882FB6" w:rsidRDefault="00882FB6" w:rsidP="00282F3E">
      <w:pPr>
        <w:pStyle w:val="aff3"/>
        <w:rPr>
          <w:lang w:val="de-DE"/>
        </w:rPr>
      </w:pPr>
      <w:r w:rsidRPr="00882FB6">
        <w:rPr>
          <w:lang w:val="de-DE"/>
        </w:rPr>
        <w:t>c)</w:t>
      </w:r>
      <w:r w:rsidR="00282F3E">
        <w:rPr>
          <w:lang w:val="de-DE"/>
        </w:rPr>
        <w:tab/>
      </w:r>
      <w:r w:rsidRPr="00882FB6">
        <w:rPr>
          <w:lang w:val="de-DE"/>
        </w:rPr>
        <w:t xml:space="preserve">für          </w:t>
      </w:r>
    </w:p>
    <w:p w:rsidR="00882FB6" w:rsidRPr="00882FB6" w:rsidRDefault="00882FB6" w:rsidP="00282F3E">
      <w:pPr>
        <w:pStyle w:val="aff3"/>
        <w:rPr>
          <w:lang w:val="de-DE"/>
        </w:rPr>
      </w:pPr>
      <w:r w:rsidRPr="00882FB6">
        <w:rPr>
          <w:lang w:val="de-DE"/>
        </w:rPr>
        <w:t>d)</w:t>
      </w:r>
      <w:r w:rsidR="00282F3E">
        <w:rPr>
          <w:lang w:val="de-DE"/>
        </w:rPr>
        <w:tab/>
      </w:r>
      <w:r w:rsidRPr="00882FB6">
        <w:rPr>
          <w:lang w:val="de-DE"/>
        </w:rPr>
        <w:t>über</w:t>
      </w:r>
    </w:p>
    <w:p w:rsidR="00882FB6" w:rsidRPr="00882FB6" w:rsidRDefault="00882FB6" w:rsidP="00882FB6">
      <w:pPr>
        <w:ind w:firstLine="0"/>
        <w:rPr>
          <w:lang w:val="de-DE"/>
        </w:rPr>
      </w:pPr>
    </w:p>
    <w:p w:rsidR="00882FB6" w:rsidRPr="00882FB6" w:rsidRDefault="00882FB6" w:rsidP="00282F3E">
      <w:pPr>
        <w:pStyle w:val="9"/>
        <w:rPr>
          <w:lang w:val="de-DE"/>
        </w:rPr>
      </w:pPr>
      <w:r w:rsidRPr="00882FB6">
        <w:rPr>
          <w:lang w:val="de-DE"/>
        </w:rPr>
        <w:t>12.</w:t>
      </w:r>
      <w:r w:rsidR="00282F3E">
        <w:rPr>
          <w:lang w:val="de-DE"/>
        </w:rPr>
        <w:tab/>
      </w:r>
      <w:r w:rsidRPr="00882FB6">
        <w:rPr>
          <w:lang w:val="de-DE"/>
        </w:rPr>
        <w:t>Nächstes Jahr … er eine Europareise machen.</w:t>
      </w: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 xml:space="preserve">will       </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 xml:space="preserve">wollt      </w:t>
      </w:r>
    </w:p>
    <w:p w:rsidR="00882FB6" w:rsidRPr="00882FB6" w:rsidRDefault="00882FB6" w:rsidP="00282F3E">
      <w:pPr>
        <w:pStyle w:val="aff3"/>
        <w:rPr>
          <w:lang w:val="de-DE"/>
        </w:rPr>
      </w:pPr>
      <w:r w:rsidRPr="00882FB6">
        <w:rPr>
          <w:lang w:val="de-DE"/>
        </w:rPr>
        <w:t>c)</w:t>
      </w:r>
      <w:r w:rsidR="00282F3E">
        <w:rPr>
          <w:lang w:val="de-DE"/>
        </w:rPr>
        <w:tab/>
      </w:r>
      <w:r w:rsidRPr="00882FB6">
        <w:rPr>
          <w:lang w:val="de-DE"/>
        </w:rPr>
        <w:t xml:space="preserve">willt          </w:t>
      </w:r>
    </w:p>
    <w:p w:rsidR="00882FB6" w:rsidRPr="00882FB6" w:rsidRDefault="00882FB6" w:rsidP="00282F3E">
      <w:pPr>
        <w:pStyle w:val="aff3"/>
        <w:rPr>
          <w:lang w:val="de-DE"/>
        </w:rPr>
      </w:pPr>
      <w:r w:rsidRPr="00882FB6">
        <w:rPr>
          <w:lang w:val="de-DE"/>
        </w:rPr>
        <w:t>d)</w:t>
      </w:r>
      <w:r w:rsidR="00282F3E">
        <w:rPr>
          <w:lang w:val="de-DE"/>
        </w:rPr>
        <w:tab/>
      </w:r>
      <w:r w:rsidRPr="00882FB6">
        <w:rPr>
          <w:lang w:val="de-DE"/>
        </w:rPr>
        <w:t>willet</w:t>
      </w:r>
    </w:p>
    <w:p w:rsidR="00882FB6" w:rsidRPr="00882FB6" w:rsidRDefault="00882FB6" w:rsidP="00882FB6">
      <w:pPr>
        <w:ind w:firstLine="0"/>
        <w:rPr>
          <w:lang w:val="de-DE"/>
        </w:rPr>
      </w:pPr>
    </w:p>
    <w:p w:rsidR="00882FB6" w:rsidRPr="00882FB6" w:rsidRDefault="00882FB6" w:rsidP="00282F3E">
      <w:pPr>
        <w:pStyle w:val="9"/>
        <w:rPr>
          <w:lang w:val="de-DE"/>
        </w:rPr>
      </w:pPr>
      <w:r w:rsidRPr="00882FB6">
        <w:rPr>
          <w:lang w:val="de-DE"/>
        </w:rPr>
        <w:t>13.</w:t>
      </w:r>
      <w:r w:rsidR="00282F3E">
        <w:rPr>
          <w:lang w:val="de-DE"/>
        </w:rPr>
        <w:tab/>
      </w:r>
      <w:r w:rsidRPr="00882FB6">
        <w:rPr>
          <w:lang w:val="de-DE"/>
        </w:rPr>
        <w:t>Morgen soll man die ganze Arbeit erfüllen.</w:t>
      </w:r>
    </w:p>
    <w:p w:rsidR="00882FB6" w:rsidRPr="00882FB6" w:rsidRDefault="00882FB6" w:rsidP="00282F3E">
      <w:pPr>
        <w:pStyle w:val="aff3"/>
      </w:pPr>
      <w:r w:rsidRPr="00882FB6">
        <w:t>a)</w:t>
      </w:r>
      <w:r w:rsidR="00282F3E">
        <w:tab/>
      </w:r>
      <w:r w:rsidRPr="00882FB6">
        <w:t>Завтра вся работа может быть выполнена.</w:t>
      </w:r>
    </w:p>
    <w:p w:rsidR="00882FB6" w:rsidRPr="00882FB6" w:rsidRDefault="00882FB6" w:rsidP="00282F3E">
      <w:pPr>
        <w:pStyle w:val="aff3"/>
      </w:pPr>
      <w:r w:rsidRPr="00882FB6">
        <w:t>b)</w:t>
      </w:r>
      <w:r w:rsidR="00282F3E">
        <w:tab/>
      </w:r>
      <w:r w:rsidRPr="00882FB6">
        <w:t>Вся работа необходима на завтра.</w:t>
      </w:r>
    </w:p>
    <w:p w:rsidR="00882FB6" w:rsidRPr="00882FB6" w:rsidRDefault="00882FB6" w:rsidP="00282F3E">
      <w:pPr>
        <w:pStyle w:val="aff3"/>
      </w:pPr>
      <w:r w:rsidRPr="00882FB6">
        <w:t>c)</w:t>
      </w:r>
      <w:r w:rsidR="00282F3E">
        <w:tab/>
      </w:r>
      <w:r w:rsidRPr="00882FB6">
        <w:t>Завтра нужно выполнить всю работу.</w:t>
      </w:r>
    </w:p>
    <w:p w:rsidR="00882FB6" w:rsidRPr="00882FB6" w:rsidRDefault="00882FB6" w:rsidP="00282F3E">
      <w:pPr>
        <w:pStyle w:val="aff3"/>
      </w:pPr>
      <w:r w:rsidRPr="00882FB6">
        <w:t>d)</w:t>
      </w:r>
      <w:r w:rsidR="00282F3E">
        <w:tab/>
      </w:r>
      <w:r w:rsidRPr="00882FB6">
        <w:t>Всю работу можно выполнить завтра</w:t>
      </w:r>
    </w:p>
    <w:p w:rsidR="00882FB6" w:rsidRPr="00882FB6" w:rsidRDefault="00882FB6" w:rsidP="00882FB6">
      <w:pPr>
        <w:ind w:firstLine="0"/>
        <w:rPr>
          <w:lang w:val="de-DE"/>
        </w:rPr>
      </w:pPr>
      <w:r w:rsidRPr="00882FB6">
        <w:rPr>
          <w:lang w:val="de-DE"/>
        </w:rPr>
        <w:t>.</w:t>
      </w:r>
    </w:p>
    <w:p w:rsidR="00882FB6" w:rsidRPr="00882FB6" w:rsidRDefault="00882FB6" w:rsidP="00282F3E">
      <w:pPr>
        <w:pStyle w:val="9"/>
        <w:rPr>
          <w:lang w:val="de-DE"/>
        </w:rPr>
      </w:pPr>
      <w:r w:rsidRPr="00882FB6">
        <w:rPr>
          <w:lang w:val="de-DE"/>
        </w:rPr>
        <w:t>14.</w:t>
      </w:r>
      <w:r w:rsidR="00282F3E">
        <w:rPr>
          <w:lang w:val="de-DE"/>
        </w:rPr>
        <w:tab/>
      </w:r>
      <w:r w:rsidRPr="00882FB6">
        <w:rPr>
          <w:lang w:val="de-DE"/>
        </w:rPr>
        <w:t>Im vorigen Winter ... wir zu Weihnachten nach Österreich gefahren.</w:t>
      </w: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 xml:space="preserve">sind             </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 xml:space="preserve">habt                 </w:t>
      </w:r>
    </w:p>
    <w:p w:rsidR="00882FB6" w:rsidRPr="00882FB6" w:rsidRDefault="00882FB6" w:rsidP="00282F3E">
      <w:pPr>
        <w:pStyle w:val="aff3"/>
        <w:rPr>
          <w:lang w:val="de-DE"/>
        </w:rPr>
      </w:pPr>
      <w:r w:rsidRPr="00882FB6">
        <w:rPr>
          <w:lang w:val="de-DE"/>
        </w:rPr>
        <w:t>c)</w:t>
      </w:r>
      <w:r w:rsidR="00282F3E">
        <w:rPr>
          <w:lang w:val="de-DE"/>
        </w:rPr>
        <w:tab/>
      </w:r>
      <w:r w:rsidRPr="00882FB6">
        <w:rPr>
          <w:lang w:val="de-DE"/>
        </w:rPr>
        <w:t xml:space="preserve">bin                        </w:t>
      </w:r>
    </w:p>
    <w:p w:rsidR="00882FB6" w:rsidRPr="00882FB6" w:rsidRDefault="00882FB6" w:rsidP="00282F3E">
      <w:pPr>
        <w:pStyle w:val="aff3"/>
        <w:rPr>
          <w:lang w:val="de-DE"/>
        </w:rPr>
      </w:pPr>
      <w:r w:rsidRPr="00882FB6">
        <w:rPr>
          <w:lang w:val="de-DE"/>
        </w:rPr>
        <w:t>d)</w:t>
      </w:r>
      <w:r w:rsidR="00282F3E">
        <w:rPr>
          <w:lang w:val="de-DE"/>
        </w:rPr>
        <w:tab/>
      </w:r>
      <w:r w:rsidRPr="00882FB6">
        <w:rPr>
          <w:lang w:val="de-DE"/>
        </w:rPr>
        <w:t>haben</w:t>
      </w:r>
    </w:p>
    <w:p w:rsidR="00882FB6" w:rsidRPr="00882FB6" w:rsidRDefault="00882FB6" w:rsidP="00882FB6">
      <w:pPr>
        <w:ind w:firstLine="0"/>
        <w:rPr>
          <w:lang w:val="de-DE"/>
        </w:rPr>
      </w:pPr>
    </w:p>
    <w:p w:rsidR="00882FB6" w:rsidRPr="00882FB6" w:rsidRDefault="00882FB6" w:rsidP="00282F3E">
      <w:pPr>
        <w:pStyle w:val="9"/>
        <w:rPr>
          <w:lang w:val="de-DE"/>
        </w:rPr>
      </w:pPr>
      <w:r w:rsidRPr="00882FB6">
        <w:rPr>
          <w:lang w:val="de-DE"/>
        </w:rPr>
        <w:t>15.</w:t>
      </w:r>
      <w:r w:rsidR="00282F3E">
        <w:rPr>
          <w:lang w:val="de-DE"/>
        </w:rPr>
        <w:tab/>
      </w:r>
      <w:r w:rsidRPr="00882FB6">
        <w:rPr>
          <w:lang w:val="de-DE"/>
        </w:rPr>
        <w:t>Gestern … mein Partner die Karten für die Aufführung … .</w:t>
      </w: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 xml:space="preserve">hat gekauft                  </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hast gekauft</w:t>
      </w:r>
    </w:p>
    <w:p w:rsidR="00882FB6" w:rsidRPr="00882FB6" w:rsidRDefault="00882FB6" w:rsidP="00282F3E">
      <w:pPr>
        <w:pStyle w:val="aff3"/>
        <w:rPr>
          <w:lang w:val="de-DE"/>
        </w:rPr>
      </w:pPr>
      <w:r w:rsidRPr="00882FB6">
        <w:rPr>
          <w:lang w:val="de-DE"/>
        </w:rPr>
        <w:t>c)</w:t>
      </w:r>
      <w:r w:rsidR="00282F3E">
        <w:rPr>
          <w:lang w:val="de-DE"/>
        </w:rPr>
        <w:tab/>
      </w:r>
      <w:r w:rsidRPr="00882FB6">
        <w:rPr>
          <w:lang w:val="de-DE"/>
        </w:rPr>
        <w:t xml:space="preserve">habe gekauft               </w:t>
      </w:r>
    </w:p>
    <w:p w:rsidR="00882FB6" w:rsidRPr="00882FB6" w:rsidRDefault="00882FB6" w:rsidP="00282F3E">
      <w:pPr>
        <w:pStyle w:val="aff3"/>
        <w:rPr>
          <w:lang w:val="de-DE"/>
        </w:rPr>
      </w:pPr>
      <w:r w:rsidRPr="00882FB6">
        <w:rPr>
          <w:lang w:val="de-DE"/>
        </w:rPr>
        <w:lastRenderedPageBreak/>
        <w:t>d)</w:t>
      </w:r>
      <w:r w:rsidR="00282F3E">
        <w:rPr>
          <w:lang w:val="de-DE"/>
        </w:rPr>
        <w:tab/>
      </w:r>
      <w:r w:rsidRPr="00882FB6">
        <w:rPr>
          <w:lang w:val="de-DE"/>
        </w:rPr>
        <w:t>ist gekauft</w:t>
      </w:r>
    </w:p>
    <w:p w:rsidR="00882FB6" w:rsidRPr="00882FB6" w:rsidRDefault="00882FB6" w:rsidP="00882FB6">
      <w:pPr>
        <w:ind w:firstLine="0"/>
        <w:rPr>
          <w:lang w:val="de-DE"/>
        </w:rPr>
      </w:pPr>
    </w:p>
    <w:p w:rsidR="00882FB6" w:rsidRPr="00882FB6" w:rsidRDefault="00882FB6" w:rsidP="00282F3E">
      <w:pPr>
        <w:pStyle w:val="9"/>
        <w:rPr>
          <w:lang w:val="de-DE"/>
        </w:rPr>
      </w:pPr>
      <w:r w:rsidRPr="00882FB6">
        <w:rPr>
          <w:lang w:val="de-DE"/>
        </w:rPr>
        <w:t>16.</w:t>
      </w:r>
      <w:r w:rsidR="00282F3E">
        <w:rPr>
          <w:lang w:val="de-DE"/>
        </w:rPr>
        <w:tab/>
      </w:r>
      <w:r w:rsidRPr="00882FB6">
        <w:rPr>
          <w:lang w:val="de-DE"/>
        </w:rPr>
        <w:t>Ich … früher Radiosendungen gern ….</w:t>
      </w: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 xml:space="preserve">sind gehört       </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 xml:space="preserve">habe gehört           </w:t>
      </w:r>
    </w:p>
    <w:p w:rsidR="00882FB6" w:rsidRPr="00882FB6" w:rsidRDefault="00882FB6" w:rsidP="00282F3E">
      <w:pPr>
        <w:pStyle w:val="aff3"/>
        <w:rPr>
          <w:lang w:val="de-DE"/>
        </w:rPr>
      </w:pPr>
      <w:r w:rsidRPr="00882FB6">
        <w:rPr>
          <w:lang w:val="de-DE"/>
        </w:rPr>
        <w:t>c)</w:t>
      </w:r>
      <w:r w:rsidR="00282F3E">
        <w:rPr>
          <w:lang w:val="de-DE"/>
        </w:rPr>
        <w:tab/>
      </w:r>
      <w:r w:rsidRPr="00882FB6">
        <w:rPr>
          <w:lang w:val="de-DE"/>
        </w:rPr>
        <w:t xml:space="preserve">haben gehört       </w:t>
      </w:r>
    </w:p>
    <w:p w:rsidR="00882FB6" w:rsidRPr="00882FB6" w:rsidRDefault="00882FB6" w:rsidP="00282F3E">
      <w:pPr>
        <w:pStyle w:val="aff3"/>
      </w:pPr>
      <w:r w:rsidRPr="00882FB6">
        <w:rPr>
          <w:lang w:val="de-DE"/>
        </w:rPr>
        <w:t>d</w:t>
      </w:r>
      <w:r w:rsidRPr="00882FB6">
        <w:t>)</w:t>
      </w:r>
      <w:r w:rsidR="00282F3E">
        <w:tab/>
      </w:r>
      <w:r w:rsidRPr="00882FB6">
        <w:rPr>
          <w:lang w:val="de-DE"/>
        </w:rPr>
        <w:t>werden</w:t>
      </w:r>
      <w:r w:rsidRPr="00882FB6">
        <w:t xml:space="preserve"> </w:t>
      </w:r>
      <w:r w:rsidRPr="00882FB6">
        <w:rPr>
          <w:lang w:val="de-DE"/>
        </w:rPr>
        <w:t>geh</w:t>
      </w:r>
      <w:r w:rsidRPr="00882FB6">
        <w:t>ö</w:t>
      </w:r>
      <w:r w:rsidRPr="00882FB6">
        <w:rPr>
          <w:lang w:val="de-DE"/>
        </w:rPr>
        <w:t>rt</w:t>
      </w:r>
    </w:p>
    <w:p w:rsidR="00882FB6" w:rsidRPr="00882FB6" w:rsidRDefault="00882FB6" w:rsidP="00882FB6">
      <w:pPr>
        <w:ind w:firstLine="0"/>
      </w:pPr>
    </w:p>
    <w:p w:rsidR="00882FB6" w:rsidRPr="00882FB6" w:rsidRDefault="00882FB6" w:rsidP="00282F3E">
      <w:pPr>
        <w:pStyle w:val="9"/>
        <w:rPr>
          <w:lang w:val="de-DE"/>
        </w:rPr>
      </w:pPr>
      <w:r w:rsidRPr="00882FB6">
        <w:t>17.</w:t>
      </w:r>
      <w:r w:rsidR="00282F3E">
        <w:tab/>
      </w:r>
      <w:r w:rsidRPr="00882FB6">
        <w:t>Выберите реплику, наиболее соответствующую ситуации общения. Выберите</w:t>
      </w:r>
      <w:r w:rsidRPr="00882FB6">
        <w:rPr>
          <w:lang w:val="de-DE"/>
        </w:rPr>
        <w:t xml:space="preserve"> </w:t>
      </w:r>
      <w:r w:rsidRPr="00882FB6">
        <w:t>один</w:t>
      </w:r>
      <w:r w:rsidRPr="00882FB6">
        <w:rPr>
          <w:lang w:val="de-DE"/>
        </w:rPr>
        <w:t xml:space="preserve"> </w:t>
      </w:r>
      <w:r w:rsidRPr="00882FB6">
        <w:t>вариант</w:t>
      </w:r>
      <w:r w:rsidRPr="00882FB6">
        <w:rPr>
          <w:lang w:val="de-DE"/>
        </w:rPr>
        <w:t xml:space="preserve"> </w:t>
      </w:r>
      <w:r w:rsidRPr="00882FB6">
        <w:t>ответа</w:t>
      </w:r>
      <w:r w:rsidRPr="00882FB6">
        <w:rPr>
          <w:lang w:val="de-DE"/>
        </w:rPr>
        <w:t xml:space="preserve">. </w:t>
      </w:r>
    </w:p>
    <w:p w:rsidR="00882FB6" w:rsidRPr="00882FB6" w:rsidRDefault="00882FB6" w:rsidP="00282F3E">
      <w:pPr>
        <w:pStyle w:val="aff3"/>
        <w:rPr>
          <w:lang w:val="de-DE"/>
        </w:rPr>
      </w:pPr>
      <w:r w:rsidRPr="00882FB6">
        <w:rPr>
          <w:lang w:val="de-DE"/>
        </w:rPr>
        <w:t xml:space="preserve">Kellner: Darf ich Ihnen etwas zum Trinken anbieten? Kaffee? Saft? </w:t>
      </w:r>
    </w:p>
    <w:p w:rsidR="00882FB6" w:rsidRPr="00882FB6" w:rsidRDefault="00882FB6" w:rsidP="00282F3E">
      <w:pPr>
        <w:pStyle w:val="aff3"/>
        <w:rPr>
          <w:lang w:val="de-DE"/>
        </w:rPr>
      </w:pPr>
      <w:r w:rsidRPr="00882FB6">
        <w:rPr>
          <w:lang w:val="de-DE"/>
        </w:rPr>
        <w:t>Sie: __________.</w:t>
      </w:r>
    </w:p>
    <w:p w:rsidR="00882FB6" w:rsidRPr="00882FB6" w:rsidRDefault="00882FB6" w:rsidP="00282F3E">
      <w:pPr>
        <w:pStyle w:val="2a"/>
        <w:rPr>
          <w:lang w:val="de-DE"/>
        </w:rPr>
      </w:pPr>
      <w:r w:rsidRPr="00882FB6">
        <w:rPr>
          <w:lang w:val="de-DE"/>
        </w:rPr>
        <w:t>a)</w:t>
      </w:r>
      <w:r w:rsidR="00282F3E">
        <w:rPr>
          <w:lang w:val="de-DE"/>
        </w:rPr>
        <w:tab/>
      </w:r>
      <w:r w:rsidRPr="00882FB6">
        <w:rPr>
          <w:lang w:val="de-DE"/>
        </w:rPr>
        <w:t>Tee, bitte!</w:t>
      </w:r>
    </w:p>
    <w:p w:rsidR="00882FB6" w:rsidRPr="00882FB6" w:rsidRDefault="00882FB6" w:rsidP="00282F3E">
      <w:pPr>
        <w:pStyle w:val="2a"/>
        <w:rPr>
          <w:lang w:val="de-DE"/>
        </w:rPr>
      </w:pPr>
      <w:r w:rsidRPr="00882FB6">
        <w:rPr>
          <w:lang w:val="de-DE"/>
        </w:rPr>
        <w:t>b)</w:t>
      </w:r>
      <w:r w:rsidR="00282F3E">
        <w:rPr>
          <w:lang w:val="de-DE"/>
        </w:rPr>
        <w:tab/>
      </w:r>
      <w:r w:rsidRPr="00882FB6">
        <w:rPr>
          <w:lang w:val="de-DE"/>
        </w:rPr>
        <w:t>Ich hasse Kaffee!</w:t>
      </w:r>
    </w:p>
    <w:p w:rsidR="00882FB6" w:rsidRPr="00882FB6" w:rsidRDefault="00882FB6" w:rsidP="00282F3E">
      <w:pPr>
        <w:pStyle w:val="2a"/>
        <w:rPr>
          <w:lang w:val="de-DE"/>
        </w:rPr>
      </w:pPr>
      <w:r w:rsidRPr="00882FB6">
        <w:rPr>
          <w:lang w:val="de-DE"/>
        </w:rPr>
        <w:t>c)</w:t>
      </w:r>
      <w:r w:rsidR="00282F3E">
        <w:rPr>
          <w:lang w:val="de-DE"/>
        </w:rPr>
        <w:tab/>
      </w:r>
      <w:r w:rsidRPr="00882FB6">
        <w:rPr>
          <w:lang w:val="de-DE"/>
        </w:rPr>
        <w:t>Da bin ich!</w:t>
      </w:r>
    </w:p>
    <w:p w:rsidR="00882FB6" w:rsidRPr="0018730D" w:rsidRDefault="00882FB6" w:rsidP="00282F3E">
      <w:pPr>
        <w:pStyle w:val="2a"/>
        <w:rPr>
          <w:lang w:val="en-US"/>
        </w:rPr>
      </w:pPr>
      <w:r w:rsidRPr="00882FB6">
        <w:rPr>
          <w:lang w:val="de-DE"/>
        </w:rPr>
        <w:t>d)</w:t>
      </w:r>
      <w:r w:rsidR="00282F3E">
        <w:rPr>
          <w:lang w:val="de-DE"/>
        </w:rPr>
        <w:tab/>
      </w:r>
      <w:r w:rsidRPr="00882FB6">
        <w:rPr>
          <w:lang w:val="de-DE"/>
        </w:rPr>
        <w:t xml:space="preserve">Was? </w:t>
      </w:r>
      <w:r w:rsidRPr="00882FB6">
        <w:rPr>
          <w:lang w:val="en-US"/>
        </w:rPr>
        <w:t>Ich</w:t>
      </w:r>
      <w:r w:rsidRPr="0018730D">
        <w:rPr>
          <w:lang w:val="en-US"/>
        </w:rPr>
        <w:t xml:space="preserve"> </w:t>
      </w:r>
      <w:r w:rsidRPr="00882FB6">
        <w:rPr>
          <w:lang w:val="en-US"/>
        </w:rPr>
        <w:t>trinke</w:t>
      </w:r>
      <w:r w:rsidRPr="0018730D">
        <w:rPr>
          <w:lang w:val="en-US"/>
        </w:rPr>
        <w:t xml:space="preserve"> ü</w:t>
      </w:r>
      <w:r w:rsidRPr="00882FB6">
        <w:rPr>
          <w:lang w:val="en-US"/>
        </w:rPr>
        <w:t>berhaupt</w:t>
      </w:r>
      <w:r w:rsidRPr="0018730D">
        <w:rPr>
          <w:lang w:val="en-US"/>
        </w:rPr>
        <w:t xml:space="preserve"> </w:t>
      </w:r>
      <w:r w:rsidRPr="00882FB6">
        <w:rPr>
          <w:lang w:val="en-US"/>
        </w:rPr>
        <w:t>nicht</w:t>
      </w:r>
      <w:r w:rsidRPr="0018730D">
        <w:rPr>
          <w:lang w:val="en-US"/>
        </w:rPr>
        <w:t>!</w:t>
      </w:r>
    </w:p>
    <w:p w:rsidR="00882FB6" w:rsidRPr="0018730D" w:rsidRDefault="00882FB6" w:rsidP="00882FB6">
      <w:pPr>
        <w:ind w:firstLine="0"/>
        <w:rPr>
          <w:lang w:val="en-US"/>
        </w:rPr>
      </w:pPr>
    </w:p>
    <w:p w:rsidR="00882FB6" w:rsidRPr="00882FB6" w:rsidRDefault="00882FB6" w:rsidP="00282F3E">
      <w:pPr>
        <w:pStyle w:val="9"/>
        <w:rPr>
          <w:lang w:val="de-DE"/>
        </w:rPr>
      </w:pPr>
      <w:r w:rsidRPr="00882FB6">
        <w:t>18.</w:t>
      </w:r>
      <w:r w:rsidR="00282F3E">
        <w:tab/>
      </w:r>
      <w:r w:rsidRPr="00882FB6">
        <w:t>Выберите реплику, наиболее соответствующую ситуации общения. Выберите</w:t>
      </w:r>
      <w:r w:rsidRPr="00882FB6">
        <w:rPr>
          <w:lang w:val="de-DE"/>
        </w:rPr>
        <w:t xml:space="preserve"> </w:t>
      </w:r>
      <w:r w:rsidRPr="00882FB6">
        <w:t>один</w:t>
      </w:r>
      <w:r w:rsidRPr="00882FB6">
        <w:rPr>
          <w:lang w:val="de-DE"/>
        </w:rPr>
        <w:t xml:space="preserve"> </w:t>
      </w:r>
      <w:r w:rsidRPr="00882FB6">
        <w:t>вариант</w:t>
      </w:r>
      <w:r w:rsidRPr="00882FB6">
        <w:rPr>
          <w:lang w:val="de-DE"/>
        </w:rPr>
        <w:t xml:space="preserve"> </w:t>
      </w:r>
      <w:r w:rsidRPr="00882FB6">
        <w:t>ответа</w:t>
      </w:r>
      <w:r w:rsidRPr="00882FB6">
        <w:rPr>
          <w:lang w:val="de-DE"/>
        </w:rPr>
        <w:t xml:space="preserve">. </w:t>
      </w:r>
    </w:p>
    <w:p w:rsidR="00882FB6" w:rsidRPr="00882FB6" w:rsidRDefault="00882FB6" w:rsidP="00CC559B">
      <w:pPr>
        <w:pStyle w:val="2c"/>
        <w:rPr>
          <w:lang w:val="de-DE"/>
        </w:rPr>
      </w:pPr>
      <w:r w:rsidRPr="00882FB6">
        <w:rPr>
          <w:lang w:val="de-DE"/>
        </w:rPr>
        <w:t>Lehrer: In diesem Text gibt es einige neue Wörter. Student: _______________</w:t>
      </w: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Was?</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Wann ist dieser Unterricht zu Ende?</w:t>
      </w:r>
    </w:p>
    <w:p w:rsidR="00882FB6" w:rsidRPr="00882FB6" w:rsidRDefault="00882FB6" w:rsidP="00282F3E">
      <w:pPr>
        <w:pStyle w:val="aff3"/>
        <w:rPr>
          <w:lang w:val="de-DE"/>
        </w:rPr>
      </w:pPr>
      <w:r w:rsidRPr="00882FB6">
        <w:rPr>
          <w:lang w:val="de-DE"/>
        </w:rPr>
        <w:t>c)</w:t>
      </w:r>
      <w:r w:rsidR="00282F3E">
        <w:rPr>
          <w:lang w:val="de-DE"/>
        </w:rPr>
        <w:tab/>
      </w:r>
      <w:r w:rsidRPr="00882FB6">
        <w:rPr>
          <w:lang w:val="de-DE"/>
        </w:rPr>
        <w:t>Erklären Sie, bitte, die Bedeutung dieser Wörter!</w:t>
      </w:r>
    </w:p>
    <w:p w:rsidR="00882FB6" w:rsidRPr="00882FB6" w:rsidRDefault="00882FB6" w:rsidP="00282F3E">
      <w:pPr>
        <w:pStyle w:val="aff3"/>
      </w:pPr>
      <w:r w:rsidRPr="00882FB6">
        <w:t>d)</w:t>
      </w:r>
      <w:r w:rsidR="00282F3E">
        <w:tab/>
      </w:r>
      <w:r w:rsidRPr="00882FB6">
        <w:t>Hilfe!</w:t>
      </w:r>
    </w:p>
    <w:p w:rsidR="00882FB6" w:rsidRPr="00882FB6" w:rsidRDefault="00882FB6" w:rsidP="00882FB6">
      <w:pPr>
        <w:ind w:firstLine="0"/>
      </w:pPr>
    </w:p>
    <w:p w:rsidR="00882FB6" w:rsidRPr="00882FB6" w:rsidRDefault="00882FB6" w:rsidP="00282F3E">
      <w:pPr>
        <w:pStyle w:val="9"/>
        <w:rPr>
          <w:lang w:val="de-DE"/>
        </w:rPr>
      </w:pPr>
      <w:r w:rsidRPr="00882FB6">
        <w:t>19.</w:t>
      </w:r>
      <w:r w:rsidR="00282F3E">
        <w:tab/>
      </w:r>
      <w:r w:rsidRPr="00882FB6">
        <w:t>Выберите реплику, наиболее соответствующую ситуации общения. Выберите</w:t>
      </w:r>
      <w:r w:rsidRPr="00882FB6">
        <w:rPr>
          <w:lang w:val="de-DE"/>
        </w:rPr>
        <w:t xml:space="preserve"> </w:t>
      </w:r>
      <w:r w:rsidRPr="00882FB6">
        <w:t>один</w:t>
      </w:r>
      <w:r w:rsidRPr="00882FB6">
        <w:rPr>
          <w:lang w:val="de-DE"/>
        </w:rPr>
        <w:t xml:space="preserve"> </w:t>
      </w:r>
      <w:r w:rsidRPr="00882FB6">
        <w:t>вариант</w:t>
      </w:r>
      <w:r w:rsidRPr="00882FB6">
        <w:rPr>
          <w:lang w:val="de-DE"/>
        </w:rPr>
        <w:t xml:space="preserve"> </w:t>
      </w:r>
      <w:r w:rsidRPr="00882FB6">
        <w:t>ответа</w:t>
      </w:r>
      <w:r w:rsidRPr="00882FB6">
        <w:rPr>
          <w:lang w:val="de-DE"/>
        </w:rPr>
        <w:t xml:space="preserve">. </w:t>
      </w:r>
    </w:p>
    <w:p w:rsidR="00882FB6" w:rsidRPr="00882FB6" w:rsidRDefault="00882FB6" w:rsidP="00CC559B">
      <w:pPr>
        <w:pStyle w:val="aff6"/>
        <w:rPr>
          <w:lang w:val="de-DE"/>
        </w:rPr>
      </w:pPr>
      <w:r w:rsidRPr="00882FB6">
        <w:rPr>
          <w:lang w:val="de-DE"/>
        </w:rPr>
        <w:t>Zollbeamte: Ihren Pass, bitte! Sie: _____________</w:t>
      </w: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Hast du Telefon?</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Bitte! Hier ist er.</w:t>
      </w:r>
    </w:p>
    <w:p w:rsidR="00882FB6" w:rsidRPr="00882FB6" w:rsidRDefault="00882FB6" w:rsidP="00282F3E">
      <w:pPr>
        <w:pStyle w:val="aff3"/>
        <w:rPr>
          <w:lang w:val="de-DE"/>
        </w:rPr>
      </w:pPr>
      <w:r w:rsidRPr="00882FB6">
        <w:rPr>
          <w:lang w:val="de-DE"/>
        </w:rPr>
        <w:t>c)</w:t>
      </w:r>
      <w:r w:rsidR="00282F3E">
        <w:rPr>
          <w:lang w:val="de-DE"/>
        </w:rPr>
        <w:tab/>
      </w:r>
      <w:r w:rsidRPr="00882FB6">
        <w:rPr>
          <w:lang w:val="de-DE"/>
        </w:rPr>
        <w:t>Geh’ zu Fuß!</w:t>
      </w:r>
    </w:p>
    <w:p w:rsidR="00882FB6" w:rsidRPr="00882FB6" w:rsidRDefault="00882FB6" w:rsidP="00282F3E">
      <w:pPr>
        <w:pStyle w:val="aff3"/>
      </w:pPr>
      <w:r w:rsidRPr="00882FB6">
        <w:rPr>
          <w:lang w:val="de-DE"/>
        </w:rPr>
        <w:t>d)</w:t>
      </w:r>
      <w:r w:rsidR="00282F3E">
        <w:rPr>
          <w:lang w:val="de-DE"/>
        </w:rPr>
        <w:tab/>
      </w:r>
      <w:r w:rsidRPr="00882FB6">
        <w:rPr>
          <w:lang w:val="de-DE"/>
        </w:rPr>
        <w:t>Danke. Nett</w:t>
      </w:r>
      <w:r w:rsidRPr="00882FB6">
        <w:t xml:space="preserve"> </w:t>
      </w:r>
      <w:r w:rsidRPr="00882FB6">
        <w:rPr>
          <w:lang w:val="de-DE"/>
        </w:rPr>
        <w:t>von</w:t>
      </w:r>
      <w:r w:rsidRPr="00882FB6">
        <w:t xml:space="preserve"> </w:t>
      </w:r>
      <w:r w:rsidRPr="00882FB6">
        <w:rPr>
          <w:lang w:val="de-DE"/>
        </w:rPr>
        <w:t>dir</w:t>
      </w:r>
      <w:r w:rsidRPr="00882FB6">
        <w:t>.</w:t>
      </w:r>
    </w:p>
    <w:p w:rsidR="00882FB6" w:rsidRPr="00882FB6" w:rsidRDefault="00882FB6" w:rsidP="00882FB6">
      <w:pPr>
        <w:ind w:firstLine="0"/>
      </w:pPr>
    </w:p>
    <w:p w:rsidR="00882FB6" w:rsidRPr="00882FB6" w:rsidRDefault="00882FB6" w:rsidP="00282F3E">
      <w:pPr>
        <w:pStyle w:val="8"/>
        <w:rPr>
          <w:lang w:val="de-DE"/>
        </w:rPr>
      </w:pPr>
      <w:r w:rsidRPr="00882FB6">
        <w:t>Заполните пропуск. Выберите</w:t>
      </w:r>
      <w:r w:rsidRPr="00882FB6">
        <w:rPr>
          <w:lang w:val="de-DE"/>
        </w:rPr>
        <w:t xml:space="preserve"> </w:t>
      </w:r>
      <w:r w:rsidRPr="00882FB6">
        <w:t>один</w:t>
      </w:r>
      <w:r w:rsidRPr="00882FB6">
        <w:rPr>
          <w:lang w:val="de-DE"/>
        </w:rPr>
        <w:t xml:space="preserve"> </w:t>
      </w:r>
      <w:r w:rsidRPr="00882FB6">
        <w:t>вариант</w:t>
      </w:r>
      <w:r w:rsidRPr="00882FB6">
        <w:rPr>
          <w:lang w:val="de-DE"/>
        </w:rPr>
        <w:t xml:space="preserve"> </w:t>
      </w:r>
      <w:r w:rsidRPr="00882FB6">
        <w:t>ответа</w:t>
      </w:r>
    </w:p>
    <w:p w:rsidR="00882FB6" w:rsidRPr="00882FB6" w:rsidRDefault="00882FB6" w:rsidP="00282F3E">
      <w:pPr>
        <w:pStyle w:val="9"/>
        <w:rPr>
          <w:lang w:val="de-DE"/>
        </w:rPr>
      </w:pPr>
      <w:r w:rsidRPr="00882FB6">
        <w:rPr>
          <w:lang w:val="de-DE"/>
        </w:rPr>
        <w:t>20.</w:t>
      </w:r>
      <w:r w:rsidR="00282F3E">
        <w:rPr>
          <w:lang w:val="de-DE"/>
        </w:rPr>
        <w:tab/>
      </w:r>
      <w:r w:rsidRPr="00882FB6">
        <w:rPr>
          <w:lang w:val="de-DE"/>
        </w:rPr>
        <w:t>Die Berliner Mauer wurde ... gefallen.</w:t>
      </w: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 xml:space="preserve">1979                            </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1996</w:t>
      </w:r>
    </w:p>
    <w:p w:rsidR="00882FB6" w:rsidRPr="00882FB6" w:rsidRDefault="00882FB6" w:rsidP="00282F3E">
      <w:pPr>
        <w:pStyle w:val="aff3"/>
        <w:rPr>
          <w:lang w:val="de-DE"/>
        </w:rPr>
      </w:pPr>
      <w:r w:rsidRPr="00882FB6">
        <w:rPr>
          <w:lang w:val="de-DE"/>
        </w:rPr>
        <w:t>c)</w:t>
      </w:r>
      <w:r w:rsidR="00282F3E">
        <w:rPr>
          <w:lang w:val="de-DE"/>
        </w:rPr>
        <w:tab/>
      </w:r>
      <w:r w:rsidRPr="00882FB6">
        <w:rPr>
          <w:lang w:val="de-DE"/>
        </w:rPr>
        <w:t xml:space="preserve">2001                            </w:t>
      </w:r>
    </w:p>
    <w:p w:rsidR="00882FB6" w:rsidRPr="00882FB6" w:rsidRDefault="00882FB6" w:rsidP="00282F3E">
      <w:pPr>
        <w:pStyle w:val="aff3"/>
        <w:rPr>
          <w:lang w:val="de-DE"/>
        </w:rPr>
      </w:pPr>
      <w:r w:rsidRPr="00882FB6">
        <w:rPr>
          <w:lang w:val="de-DE"/>
        </w:rPr>
        <w:t>d)</w:t>
      </w:r>
      <w:r w:rsidR="00282F3E">
        <w:rPr>
          <w:lang w:val="de-DE"/>
        </w:rPr>
        <w:tab/>
      </w:r>
      <w:r w:rsidRPr="00882FB6">
        <w:rPr>
          <w:lang w:val="de-DE"/>
        </w:rPr>
        <w:t>1989</w:t>
      </w:r>
    </w:p>
    <w:p w:rsidR="00882FB6" w:rsidRPr="00882FB6" w:rsidRDefault="00882FB6" w:rsidP="00882FB6">
      <w:pPr>
        <w:ind w:firstLine="0"/>
        <w:rPr>
          <w:lang w:val="de-DE"/>
        </w:rPr>
      </w:pPr>
    </w:p>
    <w:p w:rsidR="00882FB6" w:rsidRPr="00882FB6" w:rsidRDefault="00882FB6" w:rsidP="00CC559B">
      <w:pPr>
        <w:pStyle w:val="aff6"/>
        <w:rPr>
          <w:lang w:val="de-DE"/>
        </w:rPr>
      </w:pPr>
      <w:r w:rsidRPr="00882FB6">
        <w:rPr>
          <w:lang w:val="de-DE"/>
        </w:rPr>
        <w:t>21. Bern   ist … der Schweiz.</w:t>
      </w: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 xml:space="preserve">die größte Stadt        </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 xml:space="preserve">die Hauptstadt         </w:t>
      </w:r>
    </w:p>
    <w:p w:rsidR="00882FB6" w:rsidRPr="00882FB6" w:rsidRDefault="00882FB6" w:rsidP="00282F3E">
      <w:pPr>
        <w:pStyle w:val="aff3"/>
        <w:rPr>
          <w:lang w:val="de-DE"/>
        </w:rPr>
      </w:pPr>
      <w:r w:rsidRPr="00882FB6">
        <w:rPr>
          <w:lang w:val="de-DE"/>
        </w:rPr>
        <w:t>c)</w:t>
      </w:r>
      <w:r w:rsidR="00282F3E">
        <w:rPr>
          <w:lang w:val="de-DE"/>
        </w:rPr>
        <w:tab/>
      </w:r>
      <w:r w:rsidRPr="00882FB6">
        <w:rPr>
          <w:lang w:val="de-DE"/>
        </w:rPr>
        <w:t xml:space="preserve">Kulturstadt       </w:t>
      </w:r>
    </w:p>
    <w:p w:rsidR="00882FB6" w:rsidRPr="00882FB6" w:rsidRDefault="00882FB6" w:rsidP="00282F3E">
      <w:pPr>
        <w:pStyle w:val="aff3"/>
        <w:rPr>
          <w:lang w:val="de-DE"/>
        </w:rPr>
      </w:pPr>
      <w:r w:rsidRPr="00882FB6">
        <w:rPr>
          <w:lang w:val="de-DE"/>
        </w:rPr>
        <w:t>d)</w:t>
      </w:r>
      <w:r w:rsidR="00282F3E">
        <w:rPr>
          <w:lang w:val="de-DE"/>
        </w:rPr>
        <w:tab/>
      </w:r>
      <w:r w:rsidRPr="00882FB6">
        <w:rPr>
          <w:lang w:val="de-DE"/>
        </w:rPr>
        <w:t>ein Dorf</w:t>
      </w:r>
    </w:p>
    <w:p w:rsidR="00882FB6" w:rsidRPr="00882FB6" w:rsidRDefault="00882FB6" w:rsidP="00882FB6">
      <w:pPr>
        <w:ind w:firstLine="0"/>
        <w:rPr>
          <w:lang w:val="de-DE"/>
        </w:rPr>
      </w:pPr>
    </w:p>
    <w:p w:rsidR="00882FB6" w:rsidRPr="00882FB6" w:rsidRDefault="00882FB6" w:rsidP="00282F3E">
      <w:pPr>
        <w:pStyle w:val="9"/>
        <w:rPr>
          <w:lang w:val="de-DE"/>
        </w:rPr>
      </w:pPr>
      <w:r w:rsidRPr="00882FB6">
        <w:rPr>
          <w:lang w:val="de-DE"/>
        </w:rPr>
        <w:t>22.</w:t>
      </w:r>
      <w:r w:rsidR="00282F3E">
        <w:rPr>
          <w:lang w:val="de-DE"/>
        </w:rPr>
        <w:tab/>
      </w:r>
      <w:r w:rsidRPr="00882FB6">
        <w:rPr>
          <w:lang w:val="de-DE"/>
        </w:rPr>
        <w:t>Luxemburg ist ….</w:t>
      </w: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 xml:space="preserve">das Fürstenturm                </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 xml:space="preserve">das Königreich             </w:t>
      </w:r>
    </w:p>
    <w:p w:rsidR="00882FB6" w:rsidRPr="00882FB6" w:rsidRDefault="00882FB6" w:rsidP="00282F3E">
      <w:pPr>
        <w:pStyle w:val="aff3"/>
        <w:rPr>
          <w:lang w:val="de-DE"/>
        </w:rPr>
      </w:pPr>
      <w:r w:rsidRPr="00882FB6">
        <w:rPr>
          <w:lang w:val="de-DE"/>
        </w:rPr>
        <w:lastRenderedPageBreak/>
        <w:t>c)</w:t>
      </w:r>
      <w:r w:rsidR="00282F3E">
        <w:rPr>
          <w:lang w:val="de-DE"/>
        </w:rPr>
        <w:tab/>
      </w:r>
      <w:r w:rsidRPr="00882FB6">
        <w:rPr>
          <w:lang w:val="de-DE"/>
        </w:rPr>
        <w:t xml:space="preserve">das Herzogtum                 </w:t>
      </w:r>
    </w:p>
    <w:p w:rsidR="00882FB6" w:rsidRPr="00882FB6" w:rsidRDefault="00882FB6" w:rsidP="00282F3E">
      <w:pPr>
        <w:pStyle w:val="aff3"/>
        <w:rPr>
          <w:lang w:val="de-DE"/>
        </w:rPr>
      </w:pPr>
      <w:r w:rsidRPr="00882FB6">
        <w:rPr>
          <w:lang w:val="de-DE"/>
        </w:rPr>
        <w:t>d)</w:t>
      </w:r>
      <w:r w:rsidR="00282F3E">
        <w:rPr>
          <w:lang w:val="de-DE"/>
        </w:rPr>
        <w:tab/>
      </w:r>
      <w:r w:rsidRPr="00882FB6">
        <w:rPr>
          <w:lang w:val="de-DE"/>
        </w:rPr>
        <w:t>die Grafschaft</w:t>
      </w:r>
    </w:p>
    <w:p w:rsidR="00882FB6" w:rsidRPr="00882FB6" w:rsidRDefault="00882FB6" w:rsidP="00882FB6">
      <w:pPr>
        <w:ind w:firstLine="0"/>
        <w:rPr>
          <w:lang w:val="de-DE"/>
        </w:rPr>
      </w:pPr>
    </w:p>
    <w:p w:rsidR="00882FB6" w:rsidRPr="00882FB6" w:rsidRDefault="00882FB6" w:rsidP="00282F3E">
      <w:pPr>
        <w:pStyle w:val="9"/>
        <w:rPr>
          <w:lang w:val="de-DE"/>
        </w:rPr>
      </w:pPr>
      <w:r w:rsidRPr="00882FB6">
        <w:rPr>
          <w:lang w:val="de-DE"/>
        </w:rPr>
        <w:t>23.</w:t>
      </w:r>
      <w:r w:rsidR="00282F3E">
        <w:rPr>
          <w:lang w:val="de-DE"/>
        </w:rPr>
        <w:tab/>
      </w:r>
      <w:r w:rsidRPr="00882FB6">
        <w:rPr>
          <w:lang w:val="de-DE"/>
        </w:rPr>
        <w:t>Alexander von Humboldt ist als … bekannt.</w:t>
      </w: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 xml:space="preserve">Chemiker           </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 xml:space="preserve">Historiker          </w:t>
      </w:r>
    </w:p>
    <w:p w:rsidR="00882FB6" w:rsidRPr="00882FB6" w:rsidRDefault="00882FB6" w:rsidP="00282F3E">
      <w:pPr>
        <w:pStyle w:val="aff4"/>
        <w:rPr>
          <w:lang w:val="de-DE"/>
        </w:rPr>
      </w:pPr>
      <w:r w:rsidRPr="00882FB6">
        <w:t>с</w:t>
      </w:r>
      <w:r w:rsidRPr="00882FB6">
        <w:rPr>
          <w:lang w:val="de-DE"/>
        </w:rPr>
        <w:t xml:space="preserve">) Schriftsteller          </w:t>
      </w:r>
    </w:p>
    <w:p w:rsidR="00882FB6" w:rsidRPr="00882FB6" w:rsidRDefault="00882FB6" w:rsidP="00282F3E">
      <w:pPr>
        <w:pStyle w:val="aff3"/>
        <w:rPr>
          <w:lang w:val="de-DE"/>
        </w:rPr>
      </w:pPr>
      <w:r w:rsidRPr="00882FB6">
        <w:rPr>
          <w:lang w:val="de-DE"/>
        </w:rPr>
        <w:t>d)</w:t>
      </w:r>
      <w:r w:rsidR="00282F3E">
        <w:rPr>
          <w:lang w:val="de-DE"/>
        </w:rPr>
        <w:tab/>
      </w:r>
      <w:r w:rsidRPr="00882FB6">
        <w:rPr>
          <w:lang w:val="de-DE"/>
        </w:rPr>
        <w:t xml:space="preserve">Gelehrte </w:t>
      </w:r>
    </w:p>
    <w:p w:rsidR="00882FB6" w:rsidRPr="00882FB6" w:rsidRDefault="00882FB6" w:rsidP="00882FB6">
      <w:pPr>
        <w:ind w:firstLine="0"/>
        <w:rPr>
          <w:lang w:val="de-DE"/>
        </w:rPr>
      </w:pPr>
    </w:p>
    <w:p w:rsidR="00882FB6" w:rsidRPr="00882FB6" w:rsidRDefault="00882FB6" w:rsidP="00282F3E">
      <w:pPr>
        <w:pStyle w:val="9"/>
        <w:rPr>
          <w:lang w:val="de-DE"/>
        </w:rPr>
      </w:pPr>
      <w:r w:rsidRPr="00882FB6">
        <w:rPr>
          <w:lang w:val="de-DE"/>
        </w:rPr>
        <w:t>24.</w:t>
      </w:r>
      <w:r w:rsidR="00282F3E">
        <w:rPr>
          <w:lang w:val="de-DE"/>
        </w:rPr>
        <w:tab/>
      </w:r>
      <w:r w:rsidRPr="00882FB6">
        <w:rPr>
          <w:lang w:val="de-DE"/>
        </w:rPr>
        <w:t xml:space="preserve">Das Theaterstück … von Berthold Brecht ist weltbekannt.  </w:t>
      </w: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 xml:space="preserve">„Die Räuber“                                 </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„Mutter Courage und ihre Kinder“</w:t>
      </w:r>
    </w:p>
    <w:p w:rsidR="00882FB6" w:rsidRPr="00882FB6" w:rsidRDefault="00882FB6" w:rsidP="00282F3E">
      <w:pPr>
        <w:pStyle w:val="aff3"/>
        <w:rPr>
          <w:lang w:val="de-DE"/>
        </w:rPr>
      </w:pPr>
      <w:r w:rsidRPr="00882FB6">
        <w:rPr>
          <w:lang w:val="de-DE"/>
        </w:rPr>
        <w:t>c)</w:t>
      </w:r>
      <w:r w:rsidR="00282F3E">
        <w:rPr>
          <w:lang w:val="de-DE"/>
        </w:rPr>
        <w:tab/>
      </w:r>
      <w:r w:rsidRPr="00882FB6">
        <w:rPr>
          <w:lang w:val="de-DE"/>
        </w:rPr>
        <w:t xml:space="preserve">„Faust“                                           </w:t>
      </w:r>
    </w:p>
    <w:p w:rsidR="00882FB6" w:rsidRPr="00882FB6" w:rsidRDefault="00882FB6" w:rsidP="00282F3E">
      <w:pPr>
        <w:pStyle w:val="aff3"/>
        <w:rPr>
          <w:lang w:val="de-DE"/>
        </w:rPr>
      </w:pPr>
      <w:r w:rsidRPr="00882FB6">
        <w:rPr>
          <w:lang w:val="de-DE"/>
        </w:rPr>
        <w:t>d)</w:t>
      </w:r>
      <w:r w:rsidR="00282F3E">
        <w:rPr>
          <w:lang w:val="de-DE"/>
        </w:rPr>
        <w:tab/>
      </w:r>
      <w:r w:rsidRPr="00882FB6">
        <w:rPr>
          <w:lang w:val="de-DE"/>
        </w:rPr>
        <w:t>„Buch der Lieder“</w:t>
      </w:r>
    </w:p>
    <w:p w:rsidR="00882FB6" w:rsidRPr="00882FB6" w:rsidRDefault="00882FB6" w:rsidP="00882FB6">
      <w:pPr>
        <w:ind w:firstLine="0"/>
        <w:rPr>
          <w:lang w:val="de-DE"/>
        </w:rPr>
      </w:pPr>
    </w:p>
    <w:p w:rsidR="00882FB6" w:rsidRPr="00882FB6" w:rsidRDefault="00882FB6" w:rsidP="00282F3E">
      <w:pPr>
        <w:pStyle w:val="9"/>
        <w:rPr>
          <w:b/>
        </w:rPr>
      </w:pPr>
      <w:r w:rsidRPr="00882FB6">
        <w:t>25.</w:t>
      </w:r>
      <w:r w:rsidR="00282F3E">
        <w:tab/>
      </w:r>
      <w:r w:rsidRPr="00882FB6">
        <w:t xml:space="preserve">Прочитайте текст. Выберите один вариант ответа. Определите, является ли утверждение: </w:t>
      </w:r>
      <w:r w:rsidRPr="00882FB6">
        <w:rPr>
          <w:b/>
        </w:rPr>
        <w:t>In Berlin leben nur die Deutschen.</w:t>
      </w:r>
    </w:p>
    <w:p w:rsidR="00882FB6" w:rsidRPr="00882FB6" w:rsidRDefault="00882FB6" w:rsidP="00282F3E">
      <w:pPr>
        <w:pStyle w:val="aff3"/>
      </w:pPr>
      <w:r w:rsidRPr="00882FB6">
        <w:t>a)</w:t>
      </w:r>
      <w:r w:rsidR="00282F3E">
        <w:tab/>
      </w:r>
      <w:r w:rsidRPr="00882FB6">
        <w:t xml:space="preserve">ложным             </w:t>
      </w:r>
    </w:p>
    <w:p w:rsidR="00882FB6" w:rsidRPr="00882FB6" w:rsidRDefault="00882FB6" w:rsidP="00282F3E">
      <w:pPr>
        <w:pStyle w:val="aff3"/>
      </w:pPr>
      <w:r w:rsidRPr="00882FB6">
        <w:t>b)</w:t>
      </w:r>
      <w:r w:rsidR="00282F3E">
        <w:tab/>
      </w:r>
      <w:r w:rsidRPr="00882FB6">
        <w:t xml:space="preserve">истинным           </w:t>
      </w:r>
    </w:p>
    <w:p w:rsidR="00882FB6" w:rsidRPr="00882FB6" w:rsidRDefault="00882FB6" w:rsidP="00282F3E">
      <w:pPr>
        <w:pStyle w:val="aff3"/>
      </w:pPr>
      <w:r w:rsidRPr="00882FB6">
        <w:t>c)</w:t>
      </w:r>
      <w:r w:rsidR="00282F3E">
        <w:tab/>
      </w:r>
      <w:r w:rsidRPr="00882FB6">
        <w:t>в тексте нет информации</w:t>
      </w:r>
    </w:p>
    <w:p w:rsidR="00882FB6" w:rsidRPr="00882FB6" w:rsidRDefault="00882FB6" w:rsidP="00882FB6">
      <w:pPr>
        <w:ind w:firstLine="0"/>
      </w:pPr>
    </w:p>
    <w:p w:rsidR="00882FB6" w:rsidRPr="0018730D" w:rsidRDefault="00882FB6" w:rsidP="00282F3E">
      <w:pPr>
        <w:pStyle w:val="50"/>
        <w:rPr>
          <w:lang w:val="en-US"/>
        </w:rPr>
      </w:pPr>
      <w:r w:rsidRPr="00882FB6">
        <w:rPr>
          <w:lang w:val="de-DE"/>
        </w:rPr>
        <w:t>Berlin</w:t>
      </w:r>
      <w:r w:rsidRPr="0018730D">
        <w:rPr>
          <w:lang w:val="en-US"/>
        </w:rPr>
        <w:t xml:space="preserve">, </w:t>
      </w:r>
      <w:r w:rsidRPr="00882FB6">
        <w:rPr>
          <w:lang w:val="de-DE"/>
        </w:rPr>
        <w:t>eine</w:t>
      </w:r>
      <w:r w:rsidRPr="0018730D">
        <w:rPr>
          <w:lang w:val="en-US"/>
        </w:rPr>
        <w:t xml:space="preserve"> “</w:t>
      </w:r>
      <w:r w:rsidRPr="00882FB6">
        <w:rPr>
          <w:lang w:val="de-DE"/>
        </w:rPr>
        <w:t>Multikulti</w:t>
      </w:r>
      <w:r w:rsidRPr="0018730D">
        <w:rPr>
          <w:lang w:val="en-US"/>
        </w:rPr>
        <w:t xml:space="preserve">” </w:t>
      </w:r>
      <w:r w:rsidRPr="00882FB6">
        <w:rPr>
          <w:lang w:val="de-DE"/>
        </w:rPr>
        <w:t>Welt</w:t>
      </w:r>
    </w:p>
    <w:p w:rsidR="00882FB6" w:rsidRPr="00882FB6" w:rsidRDefault="00882FB6" w:rsidP="00282F3E">
      <w:pPr>
        <w:pStyle w:val="aff3"/>
        <w:rPr>
          <w:lang w:val="de-DE"/>
        </w:rPr>
      </w:pPr>
      <w:r w:rsidRPr="00882FB6">
        <w:rPr>
          <w:lang w:val="de-DE"/>
        </w:rPr>
        <w:t>1.</w:t>
      </w:r>
      <w:r w:rsidR="00282F3E">
        <w:rPr>
          <w:lang w:val="de-DE"/>
        </w:rPr>
        <w:tab/>
      </w:r>
      <w:r w:rsidRPr="00882FB6">
        <w:rPr>
          <w:lang w:val="de-DE"/>
        </w:rPr>
        <w:t>Berlin ist heute eine Stadt, die viele Gesichter hat.  Hier leben viele Menschen unterschiedlicher Nationalitäten und Hautfarben.  Der Anblick erinnert an die bekannten Werbeplakate von Benetton mit de multikulturellen Message.</w:t>
      </w:r>
    </w:p>
    <w:p w:rsidR="00882FB6" w:rsidRPr="00882FB6" w:rsidRDefault="00882FB6" w:rsidP="00282F3E">
      <w:pPr>
        <w:pStyle w:val="aff3"/>
        <w:rPr>
          <w:lang w:val="de-DE"/>
        </w:rPr>
      </w:pPr>
      <w:r w:rsidRPr="00882FB6">
        <w:rPr>
          <w:lang w:val="de-DE"/>
        </w:rPr>
        <w:t>2.</w:t>
      </w:r>
      <w:r w:rsidR="00282F3E">
        <w:rPr>
          <w:lang w:val="de-DE"/>
        </w:rPr>
        <w:tab/>
      </w:r>
      <w:r w:rsidRPr="00882FB6">
        <w:rPr>
          <w:lang w:val="de-DE"/>
        </w:rPr>
        <w:t xml:space="preserve">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82FB6" w:rsidRPr="00882FB6" w:rsidRDefault="00882FB6" w:rsidP="00282F3E">
      <w:pPr>
        <w:pStyle w:val="aff3"/>
        <w:rPr>
          <w:lang w:val="de-DE"/>
        </w:rPr>
      </w:pPr>
      <w:r w:rsidRPr="00882FB6">
        <w:rPr>
          <w:lang w:val="de-DE"/>
        </w:rPr>
        <w:t>3.</w:t>
      </w:r>
      <w:r w:rsidR="00282F3E">
        <w:rPr>
          <w:lang w:val="de-DE"/>
        </w:rPr>
        <w:tab/>
      </w:r>
      <w:r w:rsidRPr="00882FB6">
        <w:rPr>
          <w:lang w:val="de-DE"/>
        </w:rPr>
        <w:t xml:space="preserve">Der Charakter der deutschen Hauptstadt ist heute multikulturell, offen und lebendig.  Was bedeutet die kulturelle und religiöse Vielfalt für Deutschland?  Wie kann ein Zusammenleben gelingen?  Nur indem man die bunte, unbekannte </w:t>
      </w:r>
      <w:r w:rsidR="00282F3E">
        <w:rPr>
          <w:lang w:val="de-DE"/>
        </w:rPr>
        <w:t>„</w:t>
      </w:r>
      <w:r w:rsidRPr="00882FB6">
        <w:rPr>
          <w:lang w:val="de-DE"/>
        </w:rPr>
        <w:t>Multikulti</w:t>
      </w:r>
      <w:r w:rsidR="00282F3E">
        <w:rPr>
          <w:lang w:val="de-DE"/>
        </w:rPr>
        <w:t>“</w:t>
      </w:r>
      <w:r w:rsidRPr="00882FB6">
        <w:rPr>
          <w:lang w:val="de-DE"/>
        </w:rPr>
        <w:t xml:space="preserve"> - Welt Berlins erlebt kann man Vorurteile abbauen.</w:t>
      </w:r>
    </w:p>
    <w:p w:rsidR="00882FB6" w:rsidRPr="00882FB6" w:rsidRDefault="00882FB6" w:rsidP="00282F3E">
      <w:pPr>
        <w:pStyle w:val="9"/>
        <w:rPr>
          <w:b/>
          <w:lang w:val="de-DE"/>
        </w:rPr>
      </w:pPr>
      <w:r w:rsidRPr="00882FB6">
        <w:t>26.</w:t>
      </w:r>
      <w:r w:rsidR="00282F3E">
        <w:tab/>
      </w:r>
      <w:r w:rsidRPr="00882FB6">
        <w:t>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lang w:val="de-DE"/>
        </w:rPr>
        <w:t>Im U-Bahnwagen in Berlin hört man viele verschiedene Sprachen.</w:t>
      </w:r>
    </w:p>
    <w:p w:rsidR="00882FB6" w:rsidRPr="00882FB6" w:rsidRDefault="00882FB6" w:rsidP="00282F3E">
      <w:pPr>
        <w:pStyle w:val="aff3"/>
      </w:pPr>
      <w:r w:rsidRPr="00882FB6">
        <w:t>a)</w:t>
      </w:r>
      <w:r w:rsidR="00282F3E">
        <w:tab/>
      </w:r>
      <w:r w:rsidRPr="00882FB6">
        <w:t xml:space="preserve">ложным            </w:t>
      </w:r>
    </w:p>
    <w:p w:rsidR="00882FB6" w:rsidRPr="00882FB6" w:rsidRDefault="00882FB6" w:rsidP="00282F3E">
      <w:pPr>
        <w:pStyle w:val="aff3"/>
      </w:pPr>
      <w:r w:rsidRPr="00882FB6">
        <w:t>b)</w:t>
      </w:r>
      <w:r w:rsidR="00282F3E">
        <w:tab/>
      </w:r>
      <w:r w:rsidRPr="00882FB6">
        <w:t>истинным</w:t>
      </w:r>
    </w:p>
    <w:p w:rsidR="00882FB6" w:rsidRPr="00882FB6" w:rsidRDefault="00882FB6" w:rsidP="00282F3E">
      <w:pPr>
        <w:pStyle w:val="aff3"/>
      </w:pPr>
      <w:r w:rsidRPr="00882FB6">
        <w:t>c)</w:t>
      </w:r>
      <w:r w:rsidR="00282F3E">
        <w:tab/>
      </w:r>
      <w:r w:rsidRPr="00882FB6">
        <w:t>в тексте нет информации</w:t>
      </w:r>
    </w:p>
    <w:p w:rsidR="00882FB6" w:rsidRPr="00882FB6" w:rsidRDefault="00882FB6" w:rsidP="00882FB6">
      <w:pPr>
        <w:ind w:firstLine="0"/>
      </w:pPr>
    </w:p>
    <w:p w:rsidR="00882FB6" w:rsidRPr="00882FB6" w:rsidRDefault="00882FB6" w:rsidP="00282F3E">
      <w:pPr>
        <w:pStyle w:val="9"/>
        <w:rPr>
          <w:b/>
        </w:rPr>
      </w:pPr>
      <w:r w:rsidRPr="00882FB6">
        <w:t>27.</w:t>
      </w:r>
      <w:r w:rsidR="00282F3E">
        <w:tab/>
      </w:r>
      <w:r w:rsidRPr="00882FB6">
        <w:t xml:space="preserve">Прочитайте текст. Выберите один вариант ответа. Определите, является ли утверждение: </w:t>
      </w:r>
      <w:r w:rsidRPr="00882FB6">
        <w:rPr>
          <w:b/>
        </w:rPr>
        <w:t>In Berlin leben viele Türke.</w:t>
      </w:r>
    </w:p>
    <w:p w:rsidR="00882FB6" w:rsidRPr="00882FB6" w:rsidRDefault="00882FB6" w:rsidP="00282F3E">
      <w:pPr>
        <w:pStyle w:val="aff3"/>
      </w:pPr>
      <w:r w:rsidRPr="00882FB6">
        <w:t>a)</w:t>
      </w:r>
      <w:r w:rsidR="00282F3E">
        <w:tab/>
      </w:r>
      <w:r w:rsidRPr="00882FB6">
        <w:t xml:space="preserve">ложным                      </w:t>
      </w:r>
    </w:p>
    <w:p w:rsidR="00882FB6" w:rsidRPr="00882FB6" w:rsidRDefault="00882FB6" w:rsidP="00282F3E">
      <w:pPr>
        <w:pStyle w:val="aff3"/>
      </w:pPr>
      <w:r w:rsidRPr="00882FB6">
        <w:t>b)</w:t>
      </w:r>
      <w:r w:rsidR="00282F3E">
        <w:tab/>
      </w:r>
      <w:r w:rsidRPr="00882FB6">
        <w:t>истинным</w:t>
      </w:r>
    </w:p>
    <w:p w:rsidR="00882FB6" w:rsidRPr="00882FB6" w:rsidRDefault="00882FB6" w:rsidP="00282F3E">
      <w:pPr>
        <w:pStyle w:val="aff3"/>
      </w:pPr>
      <w:r w:rsidRPr="00882FB6">
        <w:t>c)</w:t>
      </w:r>
      <w:r w:rsidR="00282F3E">
        <w:tab/>
      </w:r>
      <w:r w:rsidRPr="00882FB6">
        <w:t>в тексте нет информации</w:t>
      </w:r>
    </w:p>
    <w:p w:rsidR="00882FB6" w:rsidRPr="00882FB6" w:rsidRDefault="00882FB6" w:rsidP="00882FB6">
      <w:pPr>
        <w:ind w:firstLine="0"/>
      </w:pPr>
    </w:p>
    <w:p w:rsidR="00882FB6" w:rsidRPr="00882FB6" w:rsidRDefault="00882FB6" w:rsidP="00282F3E">
      <w:pPr>
        <w:pStyle w:val="9"/>
        <w:rPr>
          <w:b/>
          <w:lang w:val="de-DE"/>
        </w:rPr>
      </w:pPr>
      <w:r w:rsidRPr="00882FB6">
        <w:t>28.</w:t>
      </w:r>
      <w:r w:rsidR="00282F3E">
        <w:tab/>
      </w:r>
      <w:r w:rsidRPr="00882FB6">
        <w:t>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lang w:val="de-DE"/>
        </w:rPr>
        <w:t>Der Charakter der deutschen Hauptstadt ist heute multikulturell.</w:t>
      </w:r>
    </w:p>
    <w:p w:rsidR="00882FB6" w:rsidRPr="00882FB6" w:rsidRDefault="00882FB6" w:rsidP="00282F3E">
      <w:pPr>
        <w:pStyle w:val="aff3"/>
      </w:pPr>
      <w:r w:rsidRPr="00882FB6">
        <w:t>a)</w:t>
      </w:r>
      <w:r w:rsidR="00282F3E">
        <w:tab/>
      </w:r>
      <w:r w:rsidRPr="00882FB6">
        <w:t xml:space="preserve">ложным                      </w:t>
      </w:r>
    </w:p>
    <w:p w:rsidR="00882FB6" w:rsidRPr="00882FB6" w:rsidRDefault="00882FB6" w:rsidP="00282F3E">
      <w:pPr>
        <w:pStyle w:val="aff3"/>
      </w:pPr>
      <w:r w:rsidRPr="00882FB6">
        <w:t>b)</w:t>
      </w:r>
      <w:r w:rsidR="00282F3E">
        <w:tab/>
      </w:r>
      <w:r w:rsidRPr="00882FB6">
        <w:t>истинным</w:t>
      </w:r>
    </w:p>
    <w:p w:rsidR="00882FB6" w:rsidRPr="00882FB6" w:rsidRDefault="00882FB6" w:rsidP="00282F3E">
      <w:pPr>
        <w:pStyle w:val="aff3"/>
      </w:pPr>
      <w:r w:rsidRPr="00882FB6">
        <w:lastRenderedPageBreak/>
        <w:t>c)</w:t>
      </w:r>
      <w:r w:rsidR="00282F3E">
        <w:tab/>
      </w:r>
      <w:r w:rsidRPr="00882FB6">
        <w:t>в тексте нет информации</w:t>
      </w:r>
    </w:p>
    <w:p w:rsidR="00882FB6" w:rsidRPr="00882FB6" w:rsidRDefault="00882FB6" w:rsidP="00882FB6">
      <w:pPr>
        <w:ind w:firstLine="0"/>
      </w:pPr>
      <w:r w:rsidRPr="00882FB6">
        <w:t xml:space="preserve">  </w:t>
      </w:r>
    </w:p>
    <w:p w:rsidR="00882FB6" w:rsidRPr="00882FB6" w:rsidRDefault="00882FB6" w:rsidP="00CC559B">
      <w:pPr>
        <w:pStyle w:val="aff6"/>
      </w:pPr>
      <w:r w:rsidRPr="00882FB6">
        <w:t>29.Укажите, какой части текста (1, 2, 3) соответствует следующая информация:</w:t>
      </w:r>
    </w:p>
    <w:p w:rsidR="00882FB6" w:rsidRPr="00CC559B" w:rsidRDefault="00882FB6" w:rsidP="00CC559B">
      <w:pPr>
        <w:pStyle w:val="aff6"/>
        <w:rPr>
          <w:b/>
          <w:i/>
          <w:lang w:val="de-DE"/>
        </w:rPr>
      </w:pPr>
      <w:r w:rsidRPr="00CC559B">
        <w:rPr>
          <w:b/>
          <w:i/>
          <w:lang w:val="de-DE"/>
        </w:rPr>
        <w:t>Die anwesenden Deutschen scheinen das farbenfrohe Spektakel als Teil ihres täglichen Lebens zu sehen</w:t>
      </w:r>
      <w:r w:rsidRPr="00CC559B">
        <w:rPr>
          <w:rStyle w:val="FontStyle12"/>
          <w:rFonts w:ascii="Times New Roman" w:hAnsi="Times New Roman" w:cs="Times New Roman"/>
          <w:i/>
          <w:sz w:val="24"/>
          <w:szCs w:val="24"/>
          <w:lang w:val="de-DE" w:eastAsia="de-DE"/>
        </w:rPr>
        <w:t>.</w:t>
      </w:r>
    </w:p>
    <w:p w:rsidR="00882FB6" w:rsidRPr="00882FB6" w:rsidRDefault="00882FB6" w:rsidP="00882FB6">
      <w:pPr>
        <w:ind w:firstLine="0"/>
      </w:pPr>
      <w:r w:rsidRPr="00882FB6">
        <w:t>a) 2                                   b) 3</w:t>
      </w:r>
    </w:p>
    <w:p w:rsidR="00882FB6" w:rsidRPr="00882FB6" w:rsidRDefault="00882FB6" w:rsidP="00882FB6">
      <w:pPr>
        <w:ind w:firstLine="0"/>
      </w:pPr>
      <w:r w:rsidRPr="00882FB6">
        <w:t>c) -                                    d) 1</w:t>
      </w:r>
    </w:p>
    <w:p w:rsidR="00882FB6" w:rsidRPr="00882FB6" w:rsidRDefault="00882FB6" w:rsidP="00882FB6">
      <w:pPr>
        <w:ind w:firstLine="0"/>
      </w:pPr>
    </w:p>
    <w:p w:rsidR="00882FB6" w:rsidRPr="00882FB6" w:rsidRDefault="00882FB6" w:rsidP="00282F3E">
      <w:pPr>
        <w:pStyle w:val="9"/>
      </w:pPr>
      <w:r w:rsidRPr="00882FB6">
        <w:t>30.</w:t>
      </w:r>
      <w:r w:rsidR="00282F3E">
        <w:tab/>
      </w:r>
      <w:r w:rsidRPr="00882FB6">
        <w:t>Укажите, какой части текста (1, 2, 3) соответствует следующая информация:</w:t>
      </w:r>
    </w:p>
    <w:p w:rsidR="00882FB6" w:rsidRPr="00882FB6" w:rsidRDefault="00882FB6" w:rsidP="00282F3E">
      <w:pPr>
        <w:pStyle w:val="30"/>
        <w:rPr>
          <w:lang w:val="de-DE"/>
        </w:rPr>
      </w:pPr>
      <w:r w:rsidRPr="00882FB6">
        <w:rPr>
          <w:lang w:val="de-DE"/>
        </w:rPr>
        <w:t>In Berlin leben viele Menschen unterschiedlicher Nationalitäten und Hautfarben.</w:t>
      </w:r>
    </w:p>
    <w:p w:rsidR="00882FB6" w:rsidRPr="00882FB6" w:rsidRDefault="00882FB6" w:rsidP="00CC559B">
      <w:pPr>
        <w:pStyle w:val="aff6"/>
      </w:pPr>
      <w:r w:rsidRPr="00882FB6">
        <w:t>a) 3                                    b)  2               c)  -                                    d)  1</w:t>
      </w:r>
    </w:p>
    <w:p w:rsidR="00882FB6" w:rsidRPr="00882FB6" w:rsidRDefault="00882FB6" w:rsidP="00282F3E">
      <w:pPr>
        <w:pStyle w:val="9"/>
      </w:pPr>
      <w:r w:rsidRPr="00882FB6">
        <w:t>31.</w:t>
      </w:r>
      <w:r w:rsidR="00282F3E">
        <w:tab/>
      </w:r>
      <w:r w:rsidRPr="00882FB6">
        <w:t xml:space="preserve">Ответьте на вопрос: </w:t>
      </w:r>
    </w:p>
    <w:p w:rsidR="00882FB6" w:rsidRPr="00882FB6" w:rsidRDefault="00882FB6" w:rsidP="00282F3E">
      <w:pPr>
        <w:pStyle w:val="30"/>
        <w:rPr>
          <w:lang w:val="de-DE"/>
        </w:rPr>
      </w:pPr>
      <w:r w:rsidRPr="00882FB6">
        <w:rPr>
          <w:lang w:val="de-DE"/>
        </w:rPr>
        <w:t>Was versteht man unter dem Begriff „Multikulti“?</w:t>
      </w:r>
    </w:p>
    <w:p w:rsidR="00882FB6" w:rsidRPr="00882FB6" w:rsidRDefault="00882FB6" w:rsidP="00882FB6">
      <w:pPr>
        <w:pStyle w:val="Style4"/>
        <w:widowControl/>
        <w:ind w:firstLine="0"/>
        <w:rPr>
          <w:lang w:val="de-DE"/>
        </w:rPr>
      </w:pPr>
      <w:r w:rsidRPr="00882FB6">
        <w:rPr>
          <w:lang w:val="de-DE"/>
        </w:rPr>
        <w:t>a) religiöse Intoleranz</w:t>
      </w:r>
    </w:p>
    <w:p w:rsidR="00882FB6" w:rsidRPr="00882FB6" w:rsidRDefault="00882FB6" w:rsidP="00882FB6">
      <w:pPr>
        <w:pStyle w:val="Style4"/>
        <w:widowControl/>
        <w:ind w:firstLine="0"/>
        <w:rPr>
          <w:lang w:val="de-DE"/>
        </w:rPr>
      </w:pPr>
      <w:r w:rsidRPr="00882FB6">
        <w:rPr>
          <w:lang w:val="de-DE"/>
        </w:rPr>
        <w:t>b) nationalsozialistische Ideen</w:t>
      </w:r>
    </w:p>
    <w:p w:rsidR="00882FB6" w:rsidRPr="00882FB6" w:rsidRDefault="00882FB6" w:rsidP="00882FB6">
      <w:pPr>
        <w:pStyle w:val="Style4"/>
        <w:widowControl/>
        <w:ind w:firstLine="0"/>
        <w:rPr>
          <w:lang w:val="de-DE"/>
        </w:rPr>
      </w:pPr>
      <w:r w:rsidRPr="00882FB6">
        <w:rPr>
          <w:lang w:val="de-DE"/>
        </w:rPr>
        <w:t>c) humanistische Ideen</w:t>
      </w:r>
    </w:p>
    <w:p w:rsidR="00882FB6" w:rsidRPr="00882FB6" w:rsidRDefault="00882FB6" w:rsidP="00882FB6">
      <w:pPr>
        <w:pStyle w:val="Style4"/>
        <w:widowControl/>
        <w:ind w:firstLine="0"/>
        <w:rPr>
          <w:rStyle w:val="FontStyle12"/>
          <w:rFonts w:ascii="Times New Roman" w:hAnsi="Times New Roman" w:cs="Times New Roman"/>
          <w:sz w:val="24"/>
          <w:szCs w:val="24"/>
          <w:lang w:val="de-DE" w:eastAsia="de-DE"/>
        </w:rPr>
      </w:pPr>
      <w:r w:rsidRPr="00882FB6">
        <w:rPr>
          <w:lang w:val="de-DE"/>
        </w:rPr>
        <w:t>d) kulturelle und religiöse Vielfalt in der Gesellschaft</w:t>
      </w:r>
    </w:p>
    <w:p w:rsidR="00882FB6" w:rsidRPr="00882FB6" w:rsidRDefault="00882FB6" w:rsidP="00882FB6">
      <w:pPr>
        <w:ind w:firstLine="0"/>
        <w:rPr>
          <w:lang w:val="de-DE"/>
        </w:rPr>
      </w:pPr>
    </w:p>
    <w:p w:rsidR="00882FB6" w:rsidRPr="00882FB6" w:rsidRDefault="00882FB6" w:rsidP="00282F3E">
      <w:pPr>
        <w:pStyle w:val="9"/>
        <w:rPr>
          <w:lang w:val="de-DE"/>
        </w:rPr>
      </w:pPr>
      <w:r w:rsidRPr="00882FB6">
        <w:rPr>
          <w:lang w:val="de-DE"/>
        </w:rPr>
        <w:t>32.</w:t>
      </w:r>
      <w:r w:rsidR="00282F3E">
        <w:rPr>
          <w:lang w:val="de-DE"/>
        </w:rPr>
        <w:tab/>
      </w:r>
      <w:r w:rsidRPr="00882FB6">
        <w:t>Определите</w:t>
      </w:r>
      <w:r w:rsidRPr="00882FB6">
        <w:rPr>
          <w:lang w:val="de-DE"/>
        </w:rPr>
        <w:t xml:space="preserve"> </w:t>
      </w:r>
      <w:r w:rsidRPr="00882FB6">
        <w:t>основную</w:t>
      </w:r>
      <w:r w:rsidRPr="00882FB6">
        <w:rPr>
          <w:lang w:val="de-DE"/>
        </w:rPr>
        <w:t xml:space="preserve"> </w:t>
      </w:r>
      <w:r w:rsidRPr="00882FB6">
        <w:t>идею</w:t>
      </w:r>
      <w:r w:rsidRPr="00882FB6">
        <w:rPr>
          <w:lang w:val="de-DE"/>
        </w:rPr>
        <w:t xml:space="preserve"> </w:t>
      </w:r>
      <w:r w:rsidRPr="00882FB6">
        <w:t>текста</w:t>
      </w:r>
      <w:r w:rsidRPr="00882FB6">
        <w:rPr>
          <w:lang w:val="de-DE"/>
        </w:rPr>
        <w:t>:</w:t>
      </w:r>
    </w:p>
    <w:p w:rsidR="00882FB6" w:rsidRPr="00882FB6" w:rsidRDefault="00882FB6" w:rsidP="00282F3E">
      <w:pPr>
        <w:pStyle w:val="aff3"/>
        <w:rPr>
          <w:lang w:val="de-DE"/>
        </w:rPr>
      </w:pPr>
      <w:r w:rsidRPr="00882FB6">
        <w:rPr>
          <w:lang w:val="de-DE"/>
        </w:rPr>
        <w:t>a)</w:t>
      </w:r>
      <w:r w:rsidR="00282F3E">
        <w:rPr>
          <w:b/>
          <w:lang w:val="de-DE"/>
        </w:rPr>
        <w:tab/>
      </w:r>
      <w:r w:rsidRPr="00882FB6">
        <w:rPr>
          <w:lang w:val="de-DE"/>
        </w:rPr>
        <w:t>Man muss viele Sprachen lernen.</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Die Kommunikation mit den Menschen muss lässig sein.</w:t>
      </w:r>
    </w:p>
    <w:p w:rsidR="00882FB6" w:rsidRPr="00882FB6" w:rsidRDefault="00882FB6" w:rsidP="00282F3E">
      <w:pPr>
        <w:pStyle w:val="aff3"/>
        <w:rPr>
          <w:lang w:val="de-DE"/>
        </w:rPr>
      </w:pPr>
      <w:r w:rsidRPr="00882FB6">
        <w:rPr>
          <w:lang w:val="de-DE"/>
        </w:rPr>
        <w:t>c)</w:t>
      </w:r>
      <w:r w:rsidR="00282F3E">
        <w:rPr>
          <w:lang w:val="de-DE"/>
        </w:rPr>
        <w:tab/>
      </w:r>
      <w:r w:rsidRPr="00882FB6">
        <w:rPr>
          <w:lang w:val="de-DE"/>
        </w:rPr>
        <w:t>Man muss tolerant sein, einander achten und schätzen.</w:t>
      </w:r>
    </w:p>
    <w:p w:rsidR="00882FB6" w:rsidRPr="00882FB6" w:rsidRDefault="00882FB6" w:rsidP="00282F3E">
      <w:pPr>
        <w:pStyle w:val="aff3"/>
        <w:rPr>
          <w:b/>
          <w:lang w:val="de-DE"/>
        </w:rPr>
      </w:pPr>
      <w:r w:rsidRPr="00882FB6">
        <w:rPr>
          <w:lang w:val="de-DE"/>
        </w:rPr>
        <w:t>d)</w:t>
      </w:r>
      <w:r w:rsidR="00282F3E">
        <w:rPr>
          <w:lang w:val="de-DE"/>
        </w:rPr>
        <w:tab/>
      </w:r>
      <w:r w:rsidRPr="00882FB6">
        <w:rPr>
          <w:lang w:val="de-DE"/>
        </w:rPr>
        <w:t>Man muss in Berlin leben.</w:t>
      </w:r>
    </w:p>
    <w:p w:rsidR="00882FB6" w:rsidRPr="00882FB6" w:rsidRDefault="00882FB6" w:rsidP="00882FB6">
      <w:pPr>
        <w:tabs>
          <w:tab w:val="left" w:pos="2250"/>
        </w:tabs>
        <w:ind w:firstLine="0"/>
        <w:rPr>
          <w:bCs/>
          <w:lang w:val="de-DE"/>
        </w:rPr>
      </w:pPr>
    </w:p>
    <w:p w:rsidR="00882FB6" w:rsidRPr="00882FB6" w:rsidRDefault="00882FB6" w:rsidP="00282F3E">
      <w:pPr>
        <w:pStyle w:val="9"/>
      </w:pPr>
      <w:r w:rsidRPr="00882FB6">
        <w:t>33.</w:t>
      </w:r>
      <w:r w:rsidR="00282F3E">
        <w:tab/>
      </w:r>
      <w:r w:rsidRPr="00882FB6">
        <w:t>Перед Вами письмо. Соотнесите информацию под определенным номером на письме с тем, что она обозначает.</w:t>
      </w:r>
    </w:p>
    <w:p w:rsidR="00882FB6" w:rsidRPr="00882FB6" w:rsidRDefault="00882FB6" w:rsidP="00882FB6">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82FB6" w:rsidRPr="00565228" w:rsidTr="00602C8B">
        <w:tc>
          <w:tcPr>
            <w:tcW w:w="9571" w:type="dxa"/>
            <w:tcBorders>
              <w:top w:val="single" w:sz="4" w:space="0" w:color="auto"/>
              <w:left w:val="single" w:sz="4" w:space="0" w:color="auto"/>
              <w:bottom w:val="single" w:sz="4" w:space="0" w:color="auto"/>
              <w:right w:val="single" w:sz="4" w:space="0" w:color="auto"/>
            </w:tcBorders>
            <w:shd w:val="clear" w:color="auto" w:fill="auto"/>
          </w:tcPr>
          <w:p w:rsidR="00882FB6" w:rsidRPr="00882FB6" w:rsidRDefault="00882FB6" w:rsidP="00602C8B">
            <w:pPr>
              <w:ind w:firstLine="0"/>
              <w:rPr>
                <w:lang w:val="de-DE"/>
              </w:rPr>
            </w:pPr>
            <w:r w:rsidRPr="00882FB6">
              <w:rPr>
                <w:lang w:val="de-DE"/>
              </w:rPr>
              <w:t>WERTMANN&amp; BRAUN (1)</w:t>
            </w:r>
          </w:p>
          <w:p w:rsidR="00882FB6" w:rsidRPr="00882FB6" w:rsidRDefault="00882FB6" w:rsidP="00602C8B">
            <w:pPr>
              <w:ind w:firstLine="0"/>
              <w:rPr>
                <w:lang w:val="de-DE"/>
              </w:rPr>
            </w:pPr>
          </w:p>
          <w:p w:rsidR="00882FB6" w:rsidRPr="00882FB6" w:rsidRDefault="00882FB6" w:rsidP="00602C8B">
            <w:pPr>
              <w:ind w:firstLine="0"/>
              <w:rPr>
                <w:u w:val="single"/>
                <w:lang w:val="de-DE"/>
              </w:rPr>
            </w:pPr>
            <w:r w:rsidRPr="00882FB6">
              <w:rPr>
                <w:u w:val="single"/>
                <w:lang w:val="de-DE"/>
              </w:rPr>
              <w:t>Wertmann &amp; Braun Postfach 7 .25. 6500 Mainz (2)</w:t>
            </w:r>
          </w:p>
          <w:p w:rsidR="00882FB6" w:rsidRPr="00882FB6" w:rsidRDefault="00882FB6" w:rsidP="00602C8B">
            <w:pPr>
              <w:ind w:firstLine="0"/>
              <w:rPr>
                <w:lang w:val="de-DE"/>
              </w:rPr>
            </w:pPr>
            <w:r w:rsidRPr="00882FB6">
              <w:rPr>
                <w:lang w:val="de-DE"/>
              </w:rPr>
              <w:t>Wißmann &amp; Co.</w:t>
            </w:r>
          </w:p>
          <w:p w:rsidR="00882FB6" w:rsidRPr="00882FB6" w:rsidRDefault="00882FB6" w:rsidP="00602C8B">
            <w:pPr>
              <w:ind w:firstLine="0"/>
              <w:rPr>
                <w:lang w:val="de-DE"/>
              </w:rPr>
            </w:pPr>
            <w:r w:rsidRPr="00882FB6">
              <w:rPr>
                <w:lang w:val="de-DE"/>
              </w:rPr>
              <w:t>Am Alten Tore 15</w:t>
            </w:r>
          </w:p>
          <w:p w:rsidR="00882FB6" w:rsidRPr="00882FB6" w:rsidRDefault="00882FB6" w:rsidP="00602C8B">
            <w:pPr>
              <w:ind w:firstLine="0"/>
              <w:rPr>
                <w:lang w:val="de-DE"/>
              </w:rPr>
            </w:pPr>
            <w:r w:rsidRPr="00882FB6">
              <w:rPr>
                <w:lang w:val="de-DE"/>
              </w:rPr>
              <w:t>8500 Nürnberg (3)</w:t>
            </w:r>
          </w:p>
          <w:p w:rsidR="00882FB6" w:rsidRPr="00882FB6" w:rsidRDefault="00882FB6" w:rsidP="00602C8B">
            <w:pPr>
              <w:ind w:firstLine="0"/>
              <w:rPr>
                <w:lang w:val="de-DE"/>
              </w:rPr>
            </w:pPr>
          </w:p>
          <w:p w:rsidR="00882FB6" w:rsidRPr="00882FB6" w:rsidRDefault="00882FB6" w:rsidP="00602C8B">
            <w:pPr>
              <w:ind w:firstLine="0"/>
              <w:rPr>
                <w:lang w:val="de-DE"/>
              </w:rPr>
            </w:pPr>
            <w:r w:rsidRPr="00882FB6">
              <w:rPr>
                <w:lang w:val="de-DE"/>
              </w:rPr>
              <w:t>Bitte um Schadenersatz (4)</w:t>
            </w:r>
          </w:p>
          <w:p w:rsidR="00882FB6" w:rsidRPr="00882FB6" w:rsidRDefault="00882FB6" w:rsidP="00602C8B">
            <w:pPr>
              <w:ind w:firstLine="0"/>
              <w:rPr>
                <w:lang w:val="de-DE"/>
              </w:rPr>
            </w:pPr>
          </w:p>
          <w:p w:rsidR="00882FB6" w:rsidRPr="00882FB6" w:rsidRDefault="00882FB6" w:rsidP="00602C8B">
            <w:pPr>
              <w:ind w:firstLine="0"/>
              <w:rPr>
                <w:lang w:val="de-DE"/>
              </w:rPr>
            </w:pPr>
            <w:r w:rsidRPr="00882FB6">
              <w:rPr>
                <w:lang w:val="de-DE"/>
              </w:rPr>
              <w:t xml:space="preserve">Sehr geehrte Damen und Herren, </w:t>
            </w:r>
          </w:p>
          <w:p w:rsidR="00882FB6" w:rsidRPr="00882FB6" w:rsidRDefault="00282F3E" w:rsidP="00602C8B">
            <w:pPr>
              <w:ind w:firstLine="0"/>
              <w:rPr>
                <w:lang w:val="de-DE"/>
              </w:rPr>
            </w:pPr>
            <w:r>
              <w:rPr>
                <w:lang w:val="de-DE"/>
              </w:rPr>
              <w:t>„„„„„„„„„„„„„„„„„„„„„„„„„„„„„„„„„„„„„„„„„„„„„„„„„„„„„„„„„„„„„„„„„„„„„„„„„„„„„„„„„„„„„„„„„„„„„„„„„„„„„„„„„„„„„„„„„„„„„„„„„„„„„„„„„„„„„„„„„„„„„„„„„„„„„„„„„„„„„„„„„„„„„„„„„„„„„„„„„„„„„„„„„„„„„„„„„„„„„„„„„„„„„„„„„„„„„„„„„„„„„„„„„„„„„„„„„</w:t>
            </w:r>
          </w:p>
          <w:p w:rsidR="00882FB6" w:rsidRPr="00882FB6" w:rsidRDefault="00882FB6" w:rsidP="00602C8B">
            <w:pPr>
              <w:ind w:firstLine="0"/>
              <w:rPr>
                <w:lang w:val="de-DE"/>
              </w:rPr>
            </w:pPr>
            <w:r w:rsidRPr="00882FB6">
              <w:rPr>
                <w:lang w:val="de-DE"/>
              </w:rPr>
              <w:t>Mit freundlichen Grüssen</w:t>
            </w:r>
          </w:p>
          <w:p w:rsidR="00882FB6" w:rsidRPr="00882FB6" w:rsidRDefault="00882FB6" w:rsidP="00602C8B">
            <w:pPr>
              <w:ind w:firstLine="0"/>
              <w:rPr>
                <w:lang w:val="de-DE"/>
              </w:rPr>
            </w:pPr>
            <w:r w:rsidRPr="00882FB6">
              <w:rPr>
                <w:lang w:val="de-DE"/>
              </w:rPr>
              <w:t>Wertmann &amp; Braun</w:t>
            </w:r>
          </w:p>
        </w:tc>
      </w:tr>
    </w:tbl>
    <w:p w:rsidR="00882FB6" w:rsidRPr="00882FB6" w:rsidRDefault="00882FB6" w:rsidP="00882FB6">
      <w:pPr>
        <w:ind w:firstLine="0"/>
        <w:rPr>
          <w:lang w:val="de-DE"/>
        </w:rPr>
      </w:pPr>
    </w:p>
    <w:p w:rsidR="00882FB6" w:rsidRPr="00882FB6" w:rsidRDefault="00882FB6" w:rsidP="00282F3E">
      <w:pPr>
        <w:pStyle w:val="aff3"/>
        <w:rPr>
          <w:lang w:val="de-DE"/>
        </w:rPr>
      </w:pPr>
      <w:r w:rsidRPr="00882FB6">
        <w:rPr>
          <w:lang w:val="de-DE"/>
        </w:rPr>
        <w:t>A)</w:t>
      </w:r>
      <w:r w:rsidR="00282F3E">
        <w:rPr>
          <w:lang w:val="de-DE"/>
        </w:rPr>
        <w:tab/>
      </w:r>
      <w:r w:rsidRPr="00882FB6">
        <w:rPr>
          <w:lang w:val="de-DE"/>
        </w:rPr>
        <w:t xml:space="preserve">Absender                        </w:t>
      </w:r>
    </w:p>
    <w:p w:rsidR="00882FB6" w:rsidRPr="00882FB6" w:rsidRDefault="00882FB6" w:rsidP="00282F3E">
      <w:pPr>
        <w:pStyle w:val="aff3"/>
        <w:rPr>
          <w:lang w:val="de-DE"/>
        </w:rPr>
      </w:pPr>
      <w:r w:rsidRPr="00882FB6">
        <w:rPr>
          <w:lang w:val="de-DE"/>
        </w:rPr>
        <w:t>B)</w:t>
      </w:r>
      <w:r w:rsidR="00282F3E">
        <w:rPr>
          <w:lang w:val="de-DE"/>
        </w:rPr>
        <w:tab/>
      </w:r>
      <w:r w:rsidRPr="00882FB6">
        <w:rPr>
          <w:lang w:val="de-DE"/>
        </w:rPr>
        <w:t xml:space="preserve">Die Postanschrift                   </w:t>
      </w:r>
    </w:p>
    <w:p w:rsidR="00882FB6" w:rsidRPr="00882FB6" w:rsidRDefault="00882FB6" w:rsidP="00282F3E">
      <w:pPr>
        <w:pStyle w:val="aff3"/>
        <w:rPr>
          <w:lang w:val="de-DE"/>
        </w:rPr>
      </w:pPr>
      <w:r w:rsidRPr="00882FB6">
        <w:rPr>
          <w:lang w:val="de-DE"/>
        </w:rPr>
        <w:t>C)</w:t>
      </w:r>
      <w:r w:rsidR="00282F3E">
        <w:rPr>
          <w:lang w:val="de-DE"/>
        </w:rPr>
        <w:tab/>
      </w:r>
      <w:r w:rsidRPr="00882FB6">
        <w:rPr>
          <w:lang w:val="de-DE"/>
        </w:rPr>
        <w:t xml:space="preserve">Die Postleitzahl und Stadt     </w:t>
      </w:r>
    </w:p>
    <w:p w:rsidR="00882FB6" w:rsidRPr="00882FB6" w:rsidRDefault="00882FB6" w:rsidP="00282F3E">
      <w:pPr>
        <w:pStyle w:val="aff3"/>
      </w:pPr>
      <w:r w:rsidRPr="00882FB6">
        <w:lastRenderedPageBreak/>
        <w:t>D)</w:t>
      </w:r>
      <w:r w:rsidR="00282F3E">
        <w:tab/>
      </w:r>
      <w:r w:rsidRPr="00882FB6">
        <w:t xml:space="preserve">Der Betreff                            </w:t>
      </w:r>
    </w:p>
    <w:p w:rsidR="00882FB6" w:rsidRPr="00882FB6" w:rsidRDefault="00882FB6" w:rsidP="00882FB6">
      <w:pPr>
        <w:ind w:firstLine="0"/>
      </w:pPr>
    </w:p>
    <w:p w:rsidR="00882FB6" w:rsidRPr="00882FB6" w:rsidRDefault="00882FB6" w:rsidP="00282F3E">
      <w:pPr>
        <w:pStyle w:val="9"/>
      </w:pPr>
      <w:r w:rsidRPr="00882FB6">
        <w:t>34.</w:t>
      </w:r>
      <w:r w:rsidR="00282F3E">
        <w:tab/>
      </w:r>
      <w:r w:rsidRPr="00882FB6">
        <w:t>Определите, к какому виду делового документа относится представленный ниже отрывок.</w:t>
      </w:r>
    </w:p>
    <w:p w:rsidR="00882FB6" w:rsidRPr="00882FB6" w:rsidRDefault="00882FB6" w:rsidP="00882FB6">
      <w:pPr>
        <w:ind w:firstLine="0"/>
      </w:pPr>
    </w:p>
    <w:p w:rsidR="00882FB6" w:rsidRPr="00882FB6" w:rsidRDefault="00882FB6" w:rsidP="00282F3E">
      <w:pPr>
        <w:pStyle w:val="aff3"/>
        <w:rPr>
          <w:lang w:val="de-DE"/>
        </w:rPr>
      </w:pPr>
      <w:r w:rsidRPr="00882FB6">
        <w:rPr>
          <w:lang w:val="de-DE"/>
        </w:rPr>
        <w:t xml:space="preserve">„ …Sehr geehrte Herr Panov,  </w:t>
      </w:r>
    </w:p>
    <w:p w:rsidR="00882FB6" w:rsidRPr="00882FB6" w:rsidRDefault="00882FB6" w:rsidP="00282F3E">
      <w:pPr>
        <w:pStyle w:val="aff3"/>
        <w:rPr>
          <w:lang w:val="de-DE"/>
        </w:rPr>
      </w:pPr>
      <w:r w:rsidRPr="00882FB6">
        <w:rPr>
          <w:lang w:val="de-DE"/>
        </w:rPr>
        <w:t>Danke für Ihren Brief vom 23.Juli, 2009. Laut beiderseitiger Zustimmung senden wir Ihnen noch eine Preisliste für T-Shirts. Wir bestätigen unsere Zustimmung der Ratenzahlung … „</w:t>
      </w:r>
    </w:p>
    <w:p w:rsidR="00882FB6" w:rsidRPr="00882FB6" w:rsidRDefault="00882FB6" w:rsidP="00282F3E">
      <w:pPr>
        <w:pStyle w:val="2a"/>
        <w:rPr>
          <w:lang w:val="de-DE"/>
        </w:rPr>
      </w:pPr>
      <w:r w:rsidRPr="00882FB6">
        <w:rPr>
          <w:lang w:val="de-DE"/>
        </w:rPr>
        <w:t>a)</w:t>
      </w:r>
      <w:r w:rsidR="00282F3E">
        <w:rPr>
          <w:lang w:val="de-DE"/>
        </w:rPr>
        <w:tab/>
      </w:r>
      <w:r w:rsidRPr="00882FB6">
        <w:rPr>
          <w:lang w:val="de-DE"/>
        </w:rPr>
        <w:t>die Anfrage</w:t>
      </w:r>
    </w:p>
    <w:p w:rsidR="00882FB6" w:rsidRPr="00882FB6" w:rsidRDefault="00882FB6" w:rsidP="00282F3E">
      <w:pPr>
        <w:pStyle w:val="2a"/>
        <w:rPr>
          <w:lang w:val="de-DE"/>
        </w:rPr>
      </w:pPr>
      <w:r w:rsidRPr="00882FB6">
        <w:rPr>
          <w:lang w:val="de-DE"/>
        </w:rPr>
        <w:t>b)</w:t>
      </w:r>
      <w:r w:rsidR="00282F3E">
        <w:rPr>
          <w:lang w:val="de-DE"/>
        </w:rPr>
        <w:tab/>
      </w:r>
      <w:r w:rsidRPr="00882FB6">
        <w:rPr>
          <w:lang w:val="de-DE"/>
        </w:rPr>
        <w:t>die Reklamation</w:t>
      </w:r>
    </w:p>
    <w:p w:rsidR="00882FB6" w:rsidRPr="00882FB6" w:rsidRDefault="00882FB6" w:rsidP="00282F3E">
      <w:pPr>
        <w:pStyle w:val="2a"/>
        <w:rPr>
          <w:lang w:val="de-DE"/>
        </w:rPr>
      </w:pPr>
      <w:r w:rsidRPr="00882FB6">
        <w:rPr>
          <w:lang w:val="de-DE"/>
        </w:rPr>
        <w:t>c)</w:t>
      </w:r>
      <w:r w:rsidR="00282F3E">
        <w:rPr>
          <w:lang w:val="de-DE"/>
        </w:rPr>
        <w:tab/>
      </w:r>
      <w:r w:rsidRPr="00882FB6">
        <w:rPr>
          <w:lang w:val="de-DE"/>
        </w:rPr>
        <w:t>die Bestellung</w:t>
      </w:r>
    </w:p>
    <w:p w:rsidR="00882FB6" w:rsidRPr="00882FB6" w:rsidRDefault="00882FB6" w:rsidP="00282F3E">
      <w:pPr>
        <w:pStyle w:val="2a"/>
        <w:rPr>
          <w:lang w:val="de-DE"/>
        </w:rPr>
      </w:pPr>
      <w:r w:rsidRPr="00882FB6">
        <w:rPr>
          <w:lang w:val="de-DE"/>
        </w:rPr>
        <w:t>d)</w:t>
      </w:r>
      <w:r w:rsidR="00282F3E">
        <w:rPr>
          <w:lang w:val="de-DE"/>
        </w:rPr>
        <w:tab/>
      </w:r>
      <w:r w:rsidRPr="00882FB6">
        <w:rPr>
          <w:lang w:val="de-DE"/>
        </w:rPr>
        <w:t>die Zustimmung</w:t>
      </w:r>
    </w:p>
    <w:p w:rsidR="00882FB6" w:rsidRPr="000C3A47" w:rsidRDefault="00882FB6" w:rsidP="00882FB6">
      <w:pPr>
        <w:ind w:firstLine="0"/>
        <w:rPr>
          <w:lang w:val="de-DE"/>
        </w:rPr>
      </w:pPr>
    </w:p>
    <w:p w:rsidR="00882FB6" w:rsidRPr="005F77B4" w:rsidRDefault="00882FB6" w:rsidP="00882FB6">
      <w:pPr>
        <w:widowControl/>
        <w:autoSpaceDE/>
        <w:autoSpaceDN/>
        <w:adjustRightInd/>
        <w:spacing w:after="200" w:line="276" w:lineRule="auto"/>
        <w:ind w:firstLine="0"/>
        <w:jc w:val="left"/>
        <w:rPr>
          <w:b/>
          <w:i/>
          <w:lang w:val="de-DE"/>
        </w:rPr>
      </w:pPr>
      <w:r w:rsidRPr="005F77B4">
        <w:rPr>
          <w:b/>
          <w:i/>
          <w:lang w:val="de-DE"/>
        </w:rPr>
        <w:br w:type="page"/>
      </w:r>
    </w:p>
    <w:p w:rsidR="00CC559B" w:rsidRPr="00CC559B" w:rsidRDefault="00CC559B" w:rsidP="00CC559B">
      <w:pPr>
        <w:pStyle w:val="2c"/>
        <w:rPr>
          <w:b/>
        </w:rPr>
      </w:pPr>
      <w:r w:rsidRPr="00CC559B">
        <w:rPr>
          <w:b/>
          <w:i/>
        </w:rPr>
        <w:lastRenderedPageBreak/>
        <w:t xml:space="preserve">8 </w:t>
      </w:r>
      <w:r w:rsidRPr="00CC559B">
        <w:rPr>
          <w:b/>
        </w:rPr>
        <w:t>Учебно-методическое и информационное обеспечение дисциплины (модуля)</w:t>
      </w:r>
    </w:p>
    <w:p w:rsidR="00CC559B" w:rsidRPr="006A47B6" w:rsidRDefault="00CC559B" w:rsidP="00CC559B">
      <w:pPr>
        <w:pStyle w:val="9"/>
      </w:pPr>
      <w:r w:rsidRPr="006A47B6">
        <w:t xml:space="preserve">Английский язык </w:t>
      </w:r>
    </w:p>
    <w:p w:rsidR="00CC559B" w:rsidRPr="0094756E" w:rsidRDefault="00CC559B" w:rsidP="00CC559B">
      <w:pPr>
        <w:pStyle w:val="2a"/>
        <w:rPr>
          <w:color w:val="001329"/>
          <w:shd w:val="clear" w:color="auto" w:fill="FFFFFF"/>
        </w:rPr>
      </w:pPr>
      <w:r w:rsidRPr="00B97FD4">
        <w:rPr>
          <w:color w:val="000000"/>
        </w:rPr>
        <w:t>1.</w:t>
      </w:r>
      <w:r>
        <w:tab/>
      </w:r>
      <w:r w:rsidRPr="0094756E">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ISBN 978-5-16-006254-9. - Текст : электронный. - URL: </w:t>
      </w:r>
      <w:hyperlink r:id="rId222" w:history="1">
        <w:r w:rsidRPr="0098134C">
          <w:rPr>
            <w:rStyle w:val="aff"/>
            <w:shd w:val="clear" w:color="auto" w:fill="FFFFFF"/>
          </w:rPr>
          <w:t>https://znanium.com/catalog/product/989393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CC559B" w:rsidRPr="0094756E" w:rsidRDefault="00CC559B" w:rsidP="00CC559B">
      <w:pPr>
        <w:pStyle w:val="2a"/>
      </w:pPr>
      <w:r w:rsidRPr="00B97FD4">
        <w:rPr>
          <w:color w:val="000000"/>
        </w:rPr>
        <w:t>2.</w:t>
      </w:r>
      <w:r>
        <w:tab/>
      </w:r>
      <w:r w:rsidRPr="0094756E">
        <w:rPr>
          <w:color w:val="001329"/>
          <w:shd w:val="clear" w:color="auto" w:fill="FFFFFF"/>
        </w:rPr>
        <w:t xml:space="preserve">Торбан, И. Е. Мини-грамматика английского языка : справочное пособие / И. Е. Торбан. - 3-e изд., перераб. и испр. - Москва : ИНФРА-М, 2020. - 112 с. - ISBN 978-5-16-003174-3. - Текст : электронный. - URL: </w:t>
      </w:r>
      <w:hyperlink r:id="rId223" w:history="1">
        <w:r w:rsidRPr="0094756E">
          <w:rPr>
            <w:rStyle w:val="aff"/>
            <w:shd w:val="clear" w:color="auto" w:fill="FFFFFF"/>
          </w:rPr>
          <w:t>https://znanium.com/catalog/product/1048334</w:t>
        </w:r>
      </w:hyperlink>
      <w:r w:rsidRPr="0094756E">
        <w:rPr>
          <w:color w:val="001329"/>
          <w:shd w:val="clear" w:color="auto" w:fill="FFFFFF"/>
        </w:rPr>
        <w:t xml:space="preserve">  (дата обращения: 09.10.2020). – Режим доступа: по подписке.</w:t>
      </w:r>
    </w:p>
    <w:p w:rsidR="00CC559B" w:rsidRPr="00851F1E" w:rsidRDefault="00CC559B" w:rsidP="00CC559B">
      <w:pPr>
        <w:pStyle w:val="2a"/>
      </w:pPr>
      <w:r w:rsidRPr="00DD3B9E">
        <w:rPr>
          <w:color w:val="000000"/>
          <w:lang w:val="en-US"/>
        </w:rPr>
        <w:t>3.</w:t>
      </w:r>
      <w:r>
        <w:rPr>
          <w:lang w:val="en-US"/>
        </w:rPr>
        <w:tab/>
      </w:r>
      <w:r w:rsidRPr="00851F1E">
        <w:rPr>
          <w:lang w:val="en-US"/>
        </w:rPr>
        <w:t xml:space="preserve">English Course for University Students : </w:t>
      </w:r>
      <w:r w:rsidRPr="00851F1E">
        <w:t>учебное</w:t>
      </w:r>
      <w:r w:rsidRPr="00851F1E">
        <w:rPr>
          <w:lang w:val="en-US"/>
        </w:rPr>
        <w:t xml:space="preserve"> </w:t>
      </w:r>
      <w:r w:rsidRPr="00851F1E">
        <w:t>пособие</w:t>
      </w:r>
      <w:r w:rsidRPr="00851F1E">
        <w:rPr>
          <w:lang w:val="en-US"/>
        </w:rPr>
        <w:t xml:space="preserve">. </w:t>
      </w:r>
      <w:r w:rsidRPr="00851F1E">
        <w:t xml:space="preserve">Part 1 / [Е.А. Гасаненко, О. А. Лукина, Ю. В. Южакова и др.] ; МГТУ. - Магнитогорск : МГТУ, 2017. - 1 электрон. опт. диск (CD-ROM). - Загл. с титул. экрана. - URL: </w:t>
      </w:r>
      <w:hyperlink r:id="rId224" w:history="1">
        <w:r w:rsidRPr="00541F4F">
          <w:rPr>
            <w:rStyle w:val="aff"/>
          </w:rPr>
          <w:t>https://magtu.informsystema.ru/uploader/fileUpload?name=3255.pdf&amp;show=dcatalogues/1/1137108/3255.pdf&amp;view=true</w:t>
        </w:r>
      </w:hyperlink>
      <w:r w:rsidRPr="00851F1E">
        <w:t xml:space="preserve"> (дата обращения: 25.09.2020). - Макрообъект. - Текст : электронный. - Сведения доступны также на CD-ROM.</w:t>
      </w:r>
    </w:p>
    <w:p w:rsidR="00CC559B" w:rsidRPr="00DF1383" w:rsidRDefault="00CC559B" w:rsidP="00CC559B">
      <w:pPr>
        <w:ind w:firstLine="756"/>
        <w:rPr>
          <w:sz w:val="20"/>
          <w:szCs w:val="20"/>
        </w:rPr>
      </w:pPr>
    </w:p>
    <w:p w:rsidR="00CC559B" w:rsidRPr="00CC559B" w:rsidRDefault="00CC559B" w:rsidP="00CC559B">
      <w:pPr>
        <w:pStyle w:val="aff6"/>
        <w:rPr>
          <w:b/>
        </w:rPr>
      </w:pPr>
      <w:r w:rsidRPr="00CC559B">
        <w:rPr>
          <w:b/>
        </w:rPr>
        <w:t xml:space="preserve">б) Дополнительная литература: </w:t>
      </w:r>
    </w:p>
    <w:p w:rsidR="00CC559B" w:rsidRPr="00BF08C4" w:rsidRDefault="00CC559B" w:rsidP="00CC559B">
      <w:pPr>
        <w:pStyle w:val="9"/>
      </w:pPr>
      <w:r w:rsidRPr="00BF08C4">
        <w:t xml:space="preserve">Английский язык </w:t>
      </w:r>
    </w:p>
    <w:p w:rsidR="00CC559B" w:rsidRPr="006A47B6" w:rsidRDefault="00CC559B" w:rsidP="00CC559B">
      <w:pPr>
        <w:pStyle w:val="36"/>
      </w:pPr>
      <w:r w:rsidRPr="006A47B6">
        <w:rPr>
          <w:color w:val="000000"/>
        </w:rPr>
        <w:t>1.</w:t>
      </w:r>
      <w:r>
        <w:tab/>
      </w:r>
      <w:r w:rsidRPr="009A1562">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225" w:history="1">
        <w:r w:rsidRPr="00CA2BA2">
          <w:rPr>
            <w:rStyle w:val="aff"/>
          </w:rPr>
          <w:t>https</w:t>
        </w:r>
        <w:r w:rsidRPr="006A47B6">
          <w:rPr>
            <w:rStyle w:val="aff"/>
          </w:rPr>
          <w:t>://</w:t>
        </w:r>
        <w:r w:rsidRPr="00CA2BA2">
          <w:rPr>
            <w:rStyle w:val="aff"/>
          </w:rPr>
          <w:t>magtu</w:t>
        </w:r>
        <w:r w:rsidRPr="006A47B6">
          <w:rPr>
            <w:rStyle w:val="aff"/>
          </w:rPr>
          <w:t>.</w:t>
        </w:r>
        <w:r w:rsidRPr="00CA2BA2">
          <w:rPr>
            <w:rStyle w:val="aff"/>
          </w:rPr>
          <w:t>informsystema</w:t>
        </w:r>
        <w:r w:rsidRPr="006A47B6">
          <w:rPr>
            <w:rStyle w:val="aff"/>
          </w:rPr>
          <w:t>.</w:t>
        </w:r>
        <w:r w:rsidRPr="00CA2BA2">
          <w:rPr>
            <w:rStyle w:val="aff"/>
          </w:rPr>
          <w:t>ru</w:t>
        </w:r>
        <w:r w:rsidRPr="006A47B6">
          <w:rPr>
            <w:rStyle w:val="aff"/>
          </w:rPr>
          <w:t>/</w:t>
        </w:r>
        <w:r w:rsidRPr="00CA2BA2">
          <w:rPr>
            <w:rStyle w:val="aff"/>
          </w:rPr>
          <w:t>uploader</w:t>
        </w:r>
        <w:r w:rsidRPr="006A47B6">
          <w:rPr>
            <w:rStyle w:val="aff"/>
          </w:rPr>
          <w:t>/</w:t>
        </w:r>
        <w:r w:rsidRPr="00CA2BA2">
          <w:rPr>
            <w:rStyle w:val="aff"/>
          </w:rPr>
          <w:t>fileUpload</w:t>
        </w:r>
        <w:r w:rsidRPr="006A47B6">
          <w:rPr>
            <w:rStyle w:val="aff"/>
          </w:rPr>
          <w:t>?</w:t>
        </w:r>
        <w:r w:rsidRPr="00CA2BA2">
          <w:rPr>
            <w:rStyle w:val="aff"/>
          </w:rPr>
          <w:t>name</w:t>
        </w:r>
        <w:r w:rsidRPr="006A47B6">
          <w:rPr>
            <w:rStyle w:val="aff"/>
          </w:rPr>
          <w:t>=3254.</w:t>
        </w:r>
        <w:r w:rsidRPr="00CA2BA2">
          <w:rPr>
            <w:rStyle w:val="aff"/>
          </w:rPr>
          <w:t>pdf</w:t>
        </w:r>
        <w:r w:rsidRPr="006A47B6">
          <w:rPr>
            <w:rStyle w:val="aff"/>
          </w:rPr>
          <w:t>&amp;</w:t>
        </w:r>
        <w:r w:rsidRPr="00CA2BA2">
          <w:rPr>
            <w:rStyle w:val="aff"/>
          </w:rPr>
          <w:t>show</w:t>
        </w:r>
        <w:r w:rsidRPr="006A47B6">
          <w:rPr>
            <w:rStyle w:val="aff"/>
          </w:rPr>
          <w:t>=</w:t>
        </w:r>
        <w:r w:rsidRPr="00CA2BA2">
          <w:rPr>
            <w:rStyle w:val="aff"/>
          </w:rPr>
          <w:t>dcatalogues</w:t>
        </w:r>
        <w:r w:rsidRPr="006A47B6">
          <w:rPr>
            <w:rStyle w:val="aff"/>
          </w:rPr>
          <w:t>/1/1137105/3254.</w:t>
        </w:r>
        <w:r w:rsidRPr="00CA2BA2">
          <w:rPr>
            <w:rStyle w:val="aff"/>
          </w:rPr>
          <w:t>pdf</w:t>
        </w:r>
        <w:r w:rsidRPr="006A47B6">
          <w:rPr>
            <w:rStyle w:val="aff"/>
          </w:rPr>
          <w:t>&amp;</w:t>
        </w:r>
        <w:r w:rsidRPr="00CA2BA2">
          <w:rPr>
            <w:rStyle w:val="aff"/>
          </w:rPr>
          <w:t>view</w:t>
        </w:r>
        <w:r w:rsidRPr="006A47B6">
          <w:rPr>
            <w:rStyle w:val="aff"/>
          </w:rPr>
          <w:t>=</w:t>
        </w:r>
        <w:r w:rsidRPr="00CA2BA2">
          <w:rPr>
            <w:rStyle w:val="aff"/>
          </w:rPr>
          <w:t>true</w:t>
        </w:r>
      </w:hyperlink>
      <w:r w:rsidRPr="006A47B6">
        <w:t xml:space="preserve"> </w:t>
      </w:r>
      <w:r w:rsidRPr="009A1562">
        <w:t xml:space="preserve"> (дата обращения: 25.09.2020). - Макрообъект. - Текст : электронный. - Сведения доступны также на CD-ROM.</w:t>
      </w:r>
    </w:p>
    <w:p w:rsidR="00CC559B" w:rsidRPr="00D46DE0" w:rsidRDefault="00CC559B" w:rsidP="00CC559B">
      <w:pPr>
        <w:pStyle w:val="36"/>
      </w:pPr>
      <w:r w:rsidRPr="006A47B6">
        <w:rPr>
          <w:color w:val="000000"/>
        </w:rPr>
        <w:t>2.</w:t>
      </w:r>
      <w:r>
        <w:tab/>
      </w:r>
      <w:r w:rsidRPr="00B61807">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226" w:history="1">
        <w:r w:rsidRPr="00CA2BA2">
          <w:rPr>
            <w:rStyle w:val="aff"/>
          </w:rPr>
          <w:t>https</w:t>
        </w:r>
        <w:r w:rsidRPr="00D46DE0">
          <w:rPr>
            <w:rStyle w:val="aff"/>
          </w:rPr>
          <w:t>://</w:t>
        </w:r>
        <w:r w:rsidRPr="00CA2BA2">
          <w:rPr>
            <w:rStyle w:val="aff"/>
          </w:rPr>
          <w:t>magtu</w:t>
        </w:r>
        <w:r w:rsidRPr="00D46DE0">
          <w:rPr>
            <w:rStyle w:val="aff"/>
          </w:rPr>
          <w:t>.</w:t>
        </w:r>
        <w:r w:rsidRPr="00CA2BA2">
          <w:rPr>
            <w:rStyle w:val="aff"/>
          </w:rPr>
          <w:t>informsystema</w:t>
        </w:r>
        <w:r w:rsidRPr="00D46DE0">
          <w:rPr>
            <w:rStyle w:val="aff"/>
          </w:rPr>
          <w:t>.</w:t>
        </w:r>
        <w:r w:rsidRPr="00CA2BA2">
          <w:rPr>
            <w:rStyle w:val="aff"/>
          </w:rPr>
          <w:t>ru</w:t>
        </w:r>
        <w:r w:rsidRPr="00D46DE0">
          <w:rPr>
            <w:rStyle w:val="aff"/>
          </w:rPr>
          <w:t>/</w:t>
        </w:r>
        <w:r w:rsidRPr="00CA2BA2">
          <w:rPr>
            <w:rStyle w:val="aff"/>
          </w:rPr>
          <w:t>uploader</w:t>
        </w:r>
        <w:r w:rsidRPr="00D46DE0">
          <w:rPr>
            <w:rStyle w:val="aff"/>
          </w:rPr>
          <w:t>/</w:t>
        </w:r>
        <w:r w:rsidRPr="00CA2BA2">
          <w:rPr>
            <w:rStyle w:val="aff"/>
          </w:rPr>
          <w:t>fileUpload</w:t>
        </w:r>
        <w:r w:rsidRPr="00D46DE0">
          <w:rPr>
            <w:rStyle w:val="aff"/>
          </w:rPr>
          <w:t>?</w:t>
        </w:r>
        <w:r w:rsidRPr="00CA2BA2">
          <w:rPr>
            <w:rStyle w:val="aff"/>
          </w:rPr>
          <w:t>name</w:t>
        </w:r>
        <w:r w:rsidRPr="00D46DE0">
          <w:rPr>
            <w:rStyle w:val="aff"/>
          </w:rPr>
          <w:t>=3413.</w:t>
        </w:r>
        <w:r w:rsidRPr="00CA2BA2">
          <w:rPr>
            <w:rStyle w:val="aff"/>
          </w:rPr>
          <w:t>pdf</w:t>
        </w:r>
        <w:r w:rsidRPr="00D46DE0">
          <w:rPr>
            <w:rStyle w:val="aff"/>
          </w:rPr>
          <w:t>&amp;</w:t>
        </w:r>
        <w:r w:rsidRPr="00CA2BA2">
          <w:rPr>
            <w:rStyle w:val="aff"/>
          </w:rPr>
          <w:t>show</w:t>
        </w:r>
        <w:r w:rsidRPr="00D46DE0">
          <w:rPr>
            <w:rStyle w:val="aff"/>
          </w:rPr>
          <w:t>=</w:t>
        </w:r>
        <w:r w:rsidRPr="00CA2BA2">
          <w:rPr>
            <w:rStyle w:val="aff"/>
          </w:rPr>
          <w:t>dcatalogues</w:t>
        </w:r>
        <w:r w:rsidRPr="00D46DE0">
          <w:rPr>
            <w:rStyle w:val="aff"/>
          </w:rPr>
          <w:t>/1/1139836/3413.</w:t>
        </w:r>
        <w:r w:rsidRPr="00CA2BA2">
          <w:rPr>
            <w:rStyle w:val="aff"/>
          </w:rPr>
          <w:t>pdf</w:t>
        </w:r>
        <w:r w:rsidRPr="00D46DE0">
          <w:rPr>
            <w:rStyle w:val="aff"/>
          </w:rPr>
          <w:t>&amp;</w:t>
        </w:r>
        <w:r w:rsidRPr="00CA2BA2">
          <w:rPr>
            <w:rStyle w:val="aff"/>
          </w:rPr>
          <w:t>view</w:t>
        </w:r>
        <w:r w:rsidRPr="00D46DE0">
          <w:rPr>
            <w:rStyle w:val="aff"/>
          </w:rPr>
          <w:t>=</w:t>
        </w:r>
        <w:r w:rsidRPr="00CA2BA2">
          <w:rPr>
            <w:rStyle w:val="aff"/>
          </w:rPr>
          <w:t>true</w:t>
        </w:r>
      </w:hyperlink>
      <w:r w:rsidRPr="00D46DE0">
        <w:t xml:space="preserve"> </w:t>
      </w:r>
      <w:r w:rsidRPr="00B61807">
        <w:t xml:space="preserve"> (дата обращения: 25.09.2020). - Макрообъект. - Текст : электронный. - ISBN 978-5-9967-1037-9. - Сведения доступны также на CD-ROM.</w:t>
      </w:r>
    </w:p>
    <w:p w:rsidR="00CC559B" w:rsidRPr="00D46DE0" w:rsidRDefault="00CC559B" w:rsidP="00CC559B">
      <w:pPr>
        <w:pStyle w:val="2a"/>
      </w:pPr>
      <w:r w:rsidRPr="00B97FD4">
        <w:rPr>
          <w:color w:val="000000"/>
        </w:rPr>
        <w:t>3.</w:t>
      </w:r>
      <w:r>
        <w:tab/>
      </w:r>
      <w:r w:rsidRPr="00B61807">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227" w:history="1">
        <w:r w:rsidRPr="00CA2BA2">
          <w:rPr>
            <w:rStyle w:val="aff"/>
          </w:rPr>
          <w:t>https</w:t>
        </w:r>
        <w:r w:rsidRPr="00D46DE0">
          <w:rPr>
            <w:rStyle w:val="aff"/>
          </w:rPr>
          <w:t>://</w:t>
        </w:r>
        <w:r w:rsidRPr="00CA2BA2">
          <w:rPr>
            <w:rStyle w:val="aff"/>
          </w:rPr>
          <w:t>magtu</w:t>
        </w:r>
        <w:r w:rsidRPr="00D46DE0">
          <w:rPr>
            <w:rStyle w:val="aff"/>
          </w:rPr>
          <w:t>.</w:t>
        </w:r>
        <w:r w:rsidRPr="00CA2BA2">
          <w:rPr>
            <w:rStyle w:val="aff"/>
          </w:rPr>
          <w:t>informsystema</w:t>
        </w:r>
        <w:r w:rsidRPr="00D46DE0">
          <w:rPr>
            <w:rStyle w:val="aff"/>
          </w:rPr>
          <w:t>.</w:t>
        </w:r>
        <w:r w:rsidRPr="00CA2BA2">
          <w:rPr>
            <w:rStyle w:val="aff"/>
          </w:rPr>
          <w:t>ru</w:t>
        </w:r>
        <w:r w:rsidRPr="00D46DE0">
          <w:rPr>
            <w:rStyle w:val="aff"/>
          </w:rPr>
          <w:t>/</w:t>
        </w:r>
        <w:r w:rsidRPr="00CA2BA2">
          <w:rPr>
            <w:rStyle w:val="aff"/>
          </w:rPr>
          <w:t>uploader</w:t>
        </w:r>
        <w:r w:rsidRPr="00D46DE0">
          <w:rPr>
            <w:rStyle w:val="aff"/>
          </w:rPr>
          <w:t>/</w:t>
        </w:r>
        <w:r w:rsidRPr="00CA2BA2">
          <w:rPr>
            <w:rStyle w:val="aff"/>
          </w:rPr>
          <w:t>fileUpload</w:t>
        </w:r>
        <w:r w:rsidRPr="00D46DE0">
          <w:rPr>
            <w:rStyle w:val="aff"/>
          </w:rPr>
          <w:t>?</w:t>
        </w:r>
        <w:r w:rsidRPr="00CA2BA2">
          <w:rPr>
            <w:rStyle w:val="aff"/>
          </w:rPr>
          <w:t>name</w:t>
        </w:r>
        <w:r w:rsidRPr="00D46DE0">
          <w:rPr>
            <w:rStyle w:val="aff"/>
          </w:rPr>
          <w:t>=3437.</w:t>
        </w:r>
        <w:r w:rsidRPr="00CA2BA2">
          <w:rPr>
            <w:rStyle w:val="aff"/>
          </w:rPr>
          <w:t>pdf</w:t>
        </w:r>
        <w:r w:rsidRPr="00D46DE0">
          <w:rPr>
            <w:rStyle w:val="aff"/>
          </w:rPr>
          <w:t>&amp;</w:t>
        </w:r>
        <w:r w:rsidRPr="00CA2BA2">
          <w:rPr>
            <w:rStyle w:val="aff"/>
          </w:rPr>
          <w:t>show</w:t>
        </w:r>
        <w:r w:rsidRPr="00D46DE0">
          <w:rPr>
            <w:rStyle w:val="aff"/>
          </w:rPr>
          <w:t>=</w:t>
        </w:r>
        <w:r w:rsidRPr="00CA2BA2">
          <w:rPr>
            <w:rStyle w:val="aff"/>
          </w:rPr>
          <w:t>dcatalogues</w:t>
        </w:r>
        <w:r w:rsidRPr="00D46DE0">
          <w:rPr>
            <w:rStyle w:val="aff"/>
          </w:rPr>
          <w:t>/1/1514260/3437.</w:t>
        </w:r>
        <w:r w:rsidRPr="00CA2BA2">
          <w:rPr>
            <w:rStyle w:val="aff"/>
          </w:rPr>
          <w:t>pdf</w:t>
        </w:r>
        <w:r w:rsidRPr="00D46DE0">
          <w:rPr>
            <w:rStyle w:val="aff"/>
          </w:rPr>
          <w:t>&amp;</w:t>
        </w:r>
        <w:r w:rsidRPr="00CA2BA2">
          <w:rPr>
            <w:rStyle w:val="aff"/>
          </w:rPr>
          <w:t>view</w:t>
        </w:r>
        <w:r w:rsidRPr="00D46DE0">
          <w:rPr>
            <w:rStyle w:val="aff"/>
          </w:rPr>
          <w:t>=</w:t>
        </w:r>
        <w:r w:rsidRPr="00CA2BA2">
          <w:rPr>
            <w:rStyle w:val="aff"/>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CC559B" w:rsidRPr="0094756E" w:rsidRDefault="00CC559B" w:rsidP="00CC559B">
      <w:pPr>
        <w:pStyle w:val="aff6"/>
        <w:rPr>
          <w:color w:val="000000"/>
        </w:rPr>
      </w:pPr>
      <w:r w:rsidRPr="00B97FD4">
        <w:rPr>
          <w:color w:val="000000"/>
        </w:rPr>
        <w:t>4</w:t>
      </w:r>
      <w:r>
        <w:rPr>
          <w:color w:val="000000"/>
        </w:rPr>
        <w:t>.</w:t>
      </w:r>
      <w:r w:rsidRPr="0094756E">
        <w:rPr>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978-5-16-014149-7. - Текст : электронный. - URL: </w:t>
      </w:r>
      <w:hyperlink r:id="rId228" w:history="1">
        <w:r w:rsidRPr="0098134C">
          <w:rPr>
            <w:rStyle w:val="aff"/>
            <w:shd w:val="clear" w:color="auto" w:fill="FFFFFF"/>
          </w:rPr>
          <w:t>https://znanium.com/catalog/product/1128280</w:t>
        </w:r>
      </w:hyperlink>
      <w:r>
        <w:rPr>
          <w:shd w:val="clear" w:color="auto" w:fill="FFFFFF"/>
        </w:rPr>
        <w:t xml:space="preserve"> </w:t>
      </w:r>
      <w:r w:rsidRPr="0094756E">
        <w:rPr>
          <w:shd w:val="clear" w:color="auto" w:fill="FFFFFF"/>
        </w:rPr>
        <w:t xml:space="preserve"> (дата обращения: 09.10.2020). – Режим доступа: по подписке.</w:t>
      </w:r>
      <w:r w:rsidRPr="0094756E">
        <w:rPr>
          <w:color w:val="000000"/>
        </w:rPr>
        <w:t>.</w:t>
      </w:r>
    </w:p>
    <w:p w:rsidR="00CC559B" w:rsidRPr="00DF1383" w:rsidRDefault="00CC559B" w:rsidP="00CC559B">
      <w:pPr>
        <w:pStyle w:val="9"/>
        <w:rPr>
          <w:lang w:eastAsia="en-US"/>
        </w:rPr>
      </w:pPr>
      <w:r w:rsidRPr="00DF1383">
        <w:rPr>
          <w:lang w:eastAsia="en-US"/>
        </w:rPr>
        <w:t>Немецкий язык</w:t>
      </w:r>
    </w:p>
    <w:p w:rsidR="00CC559B" w:rsidRPr="00CC559B" w:rsidRDefault="00CC559B" w:rsidP="00CC559B">
      <w:pPr>
        <w:pStyle w:val="aff6"/>
        <w:rPr>
          <w:b/>
        </w:rPr>
      </w:pPr>
      <w:r w:rsidRPr="00CC559B">
        <w:rPr>
          <w:b/>
          <w:bCs/>
        </w:rPr>
        <w:t xml:space="preserve">а) Основная </w:t>
      </w:r>
      <w:r w:rsidRPr="00CC559B">
        <w:rPr>
          <w:b/>
        </w:rPr>
        <w:t xml:space="preserve">литература: </w:t>
      </w:r>
    </w:p>
    <w:p w:rsidR="00CC559B" w:rsidRPr="0094756E" w:rsidRDefault="00CC559B" w:rsidP="00CC559B">
      <w:pPr>
        <w:pStyle w:val="36"/>
        <w:rPr>
          <w:color w:val="001329"/>
          <w:shd w:val="clear" w:color="auto" w:fill="FFFFFF"/>
        </w:rPr>
      </w:pPr>
      <w:r w:rsidRPr="0094756E">
        <w:t>1.</w:t>
      </w:r>
      <w:r>
        <w:tab/>
      </w:r>
      <w:r w:rsidRPr="0094756E">
        <w:rPr>
          <w:color w:val="001329"/>
          <w:shd w:val="clear" w:color="auto" w:fill="FFFFFF"/>
        </w:rPr>
        <w:t xml:space="preserve">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229" w:history="1">
        <w:r w:rsidRPr="0098134C">
          <w:rPr>
            <w:rStyle w:val="aff"/>
            <w:shd w:val="clear" w:color="auto" w:fill="FFFFFF"/>
          </w:rPr>
          <w:t>https://znanium.com/catalog/product/1046567</w:t>
        </w:r>
      </w:hyperlink>
      <w:r>
        <w:rPr>
          <w:color w:val="001329"/>
          <w:shd w:val="clear" w:color="auto" w:fill="FFFFFF"/>
        </w:rPr>
        <w:t xml:space="preserve"> </w:t>
      </w:r>
      <w:r w:rsidRPr="0094756E">
        <w:rPr>
          <w:color w:val="001329"/>
          <w:shd w:val="clear" w:color="auto" w:fill="FFFFFF"/>
        </w:rPr>
        <w:t xml:space="preserve"> (дата </w:t>
      </w:r>
      <w:r w:rsidRPr="0094756E">
        <w:rPr>
          <w:color w:val="001329"/>
          <w:shd w:val="clear" w:color="auto" w:fill="FFFFFF"/>
        </w:rPr>
        <w:lastRenderedPageBreak/>
        <w:t>обращения: 09.10.2020). – Режим доступа: по подписке.</w:t>
      </w:r>
    </w:p>
    <w:p w:rsidR="00CC559B" w:rsidRPr="0094756E" w:rsidRDefault="00CC559B" w:rsidP="00CC559B">
      <w:pPr>
        <w:pStyle w:val="36"/>
      </w:pPr>
      <w:r w:rsidRPr="00B97FD4">
        <w:t>2.</w:t>
      </w:r>
      <w:r>
        <w:tab/>
      </w:r>
      <w:r w:rsidRPr="0094756E">
        <w:rPr>
          <w:color w:val="001329"/>
          <w:shd w:val="clear" w:color="auto" w:fill="FFFFFF"/>
        </w:rPr>
        <w:t xml:space="preserve">Коплякова, Е. С. Немецкий язык для студентов технических специальностей : учеб. пособие / Е.С. Коплякова, Ю.В. Максимов, Т.В. Веселова. - Москва : ФОРУМ, ИНФРА-М, 2016. - 272 с. - ISBN 978-5-91134-728-4 (ФОРУМ) ; ISBN 978-5-16-006565-6 (ИНФРА-М). - Текст : электронный. - URL: </w:t>
      </w:r>
      <w:hyperlink r:id="rId230" w:history="1">
        <w:r w:rsidRPr="0098134C">
          <w:rPr>
            <w:rStyle w:val="aff"/>
            <w:shd w:val="clear" w:color="auto" w:fill="FFFFFF"/>
          </w:rPr>
          <w:t>https://znanium.com/catalog/product/535143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CC559B" w:rsidRPr="00DF1383" w:rsidRDefault="00CC559B" w:rsidP="00CC559B">
      <w:pPr>
        <w:ind w:firstLine="709"/>
        <w:rPr>
          <w:color w:val="FF0000"/>
        </w:rPr>
      </w:pPr>
    </w:p>
    <w:p w:rsidR="00CC559B" w:rsidRPr="00CC559B" w:rsidRDefault="00CC559B" w:rsidP="00CC559B">
      <w:pPr>
        <w:pStyle w:val="aff6"/>
        <w:rPr>
          <w:b/>
        </w:rPr>
      </w:pPr>
      <w:r w:rsidRPr="00CC559B">
        <w:rPr>
          <w:b/>
        </w:rPr>
        <w:t xml:space="preserve">б) Дополнительная литература: </w:t>
      </w:r>
    </w:p>
    <w:p w:rsidR="00CC559B" w:rsidRPr="00D46DE0" w:rsidRDefault="00CC559B" w:rsidP="00CC559B">
      <w:pPr>
        <w:pStyle w:val="aff6"/>
      </w:pPr>
      <w:r>
        <w:t>1.</w:t>
      </w:r>
      <w:r w:rsidRPr="00B61807">
        <w:t xml:space="preserve">Антропова, Л. И. Практикум по немецкому языку </w:t>
      </w:r>
      <w:r>
        <w:t>«</w:t>
      </w:r>
      <w:r w:rsidRPr="00B61807">
        <w:t>Иностранный язык</w:t>
      </w:r>
      <w:r>
        <w:t>»</w:t>
      </w:r>
      <w:r w:rsidRPr="00B61807">
        <w:t xml:space="preserve"> и </w:t>
      </w:r>
      <w:r>
        <w:t>«</w:t>
      </w:r>
      <w:r w:rsidRPr="00B61807">
        <w:t>Иностранный язык в профессиональной деятельности</w:t>
      </w:r>
      <w:r>
        <w:t>»</w:t>
      </w:r>
      <w:r w:rsidRPr="00B61807">
        <w:t xml:space="preserve">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231" w:history="1">
        <w:r w:rsidRPr="00CA2BA2">
          <w:rPr>
            <w:rStyle w:val="aff"/>
          </w:rPr>
          <w:t>https</w:t>
        </w:r>
        <w:r w:rsidRPr="00D46DE0">
          <w:rPr>
            <w:rStyle w:val="aff"/>
          </w:rPr>
          <w:t>://</w:t>
        </w:r>
        <w:r w:rsidRPr="00CA2BA2">
          <w:rPr>
            <w:rStyle w:val="aff"/>
          </w:rPr>
          <w:t>magtu</w:t>
        </w:r>
        <w:r w:rsidRPr="00D46DE0">
          <w:rPr>
            <w:rStyle w:val="aff"/>
          </w:rPr>
          <w:t>.</w:t>
        </w:r>
        <w:r w:rsidRPr="00CA2BA2">
          <w:rPr>
            <w:rStyle w:val="aff"/>
          </w:rPr>
          <w:t>informsystema</w:t>
        </w:r>
        <w:r w:rsidRPr="00D46DE0">
          <w:rPr>
            <w:rStyle w:val="aff"/>
          </w:rPr>
          <w:t>.</w:t>
        </w:r>
        <w:r w:rsidRPr="00CA2BA2">
          <w:rPr>
            <w:rStyle w:val="aff"/>
          </w:rPr>
          <w:t>ru</w:t>
        </w:r>
        <w:r w:rsidRPr="00D46DE0">
          <w:rPr>
            <w:rStyle w:val="aff"/>
          </w:rPr>
          <w:t>/</w:t>
        </w:r>
        <w:r w:rsidRPr="00CA2BA2">
          <w:rPr>
            <w:rStyle w:val="aff"/>
          </w:rPr>
          <w:t>uploader</w:t>
        </w:r>
        <w:r w:rsidRPr="00D46DE0">
          <w:rPr>
            <w:rStyle w:val="aff"/>
          </w:rPr>
          <w:t>/</w:t>
        </w:r>
        <w:r w:rsidRPr="00CA2BA2">
          <w:rPr>
            <w:rStyle w:val="aff"/>
          </w:rPr>
          <w:t>fileUpload</w:t>
        </w:r>
        <w:r w:rsidRPr="00D46DE0">
          <w:rPr>
            <w:rStyle w:val="aff"/>
          </w:rPr>
          <w:t>?</w:t>
        </w:r>
        <w:r w:rsidRPr="00CA2BA2">
          <w:rPr>
            <w:rStyle w:val="aff"/>
          </w:rPr>
          <w:t>name</w:t>
        </w:r>
        <w:r w:rsidRPr="00D46DE0">
          <w:rPr>
            <w:rStyle w:val="aff"/>
          </w:rPr>
          <w:t>=3140.</w:t>
        </w:r>
        <w:r w:rsidRPr="00CA2BA2">
          <w:rPr>
            <w:rStyle w:val="aff"/>
          </w:rPr>
          <w:t>pdf</w:t>
        </w:r>
        <w:r w:rsidRPr="00D46DE0">
          <w:rPr>
            <w:rStyle w:val="aff"/>
          </w:rPr>
          <w:t>&amp;</w:t>
        </w:r>
        <w:r w:rsidRPr="00CA2BA2">
          <w:rPr>
            <w:rStyle w:val="aff"/>
          </w:rPr>
          <w:t>show</w:t>
        </w:r>
        <w:r w:rsidRPr="00D46DE0">
          <w:rPr>
            <w:rStyle w:val="aff"/>
          </w:rPr>
          <w:t>=</w:t>
        </w:r>
        <w:r w:rsidRPr="00CA2BA2">
          <w:rPr>
            <w:rStyle w:val="aff"/>
          </w:rPr>
          <w:t>dcatalogues</w:t>
        </w:r>
        <w:r w:rsidRPr="00D46DE0">
          <w:rPr>
            <w:rStyle w:val="aff"/>
          </w:rPr>
          <w:t>/1/1136432/3140.</w:t>
        </w:r>
        <w:r w:rsidRPr="00CA2BA2">
          <w:rPr>
            <w:rStyle w:val="aff"/>
          </w:rPr>
          <w:t>pdf</w:t>
        </w:r>
        <w:r w:rsidRPr="00D46DE0">
          <w:rPr>
            <w:rStyle w:val="aff"/>
          </w:rPr>
          <w:t>&amp;</w:t>
        </w:r>
        <w:r w:rsidRPr="00CA2BA2">
          <w:rPr>
            <w:rStyle w:val="aff"/>
          </w:rPr>
          <w:t>view</w:t>
        </w:r>
        <w:r w:rsidRPr="00D46DE0">
          <w:rPr>
            <w:rStyle w:val="aff"/>
          </w:rPr>
          <w:t>=</w:t>
        </w:r>
        <w:r w:rsidRPr="00CA2BA2">
          <w:rPr>
            <w:rStyle w:val="aff"/>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CC559B" w:rsidRPr="00D46DE0" w:rsidRDefault="00CC559B" w:rsidP="00CC559B">
      <w:pPr>
        <w:pStyle w:val="aff6"/>
      </w:pPr>
      <w:r w:rsidRPr="00B97FD4">
        <w:rPr>
          <w:color w:val="000000"/>
        </w:rPr>
        <w:t>2.</w:t>
      </w:r>
      <w:r w:rsidRPr="00B97FD4">
        <w:t xml:space="preserve"> </w:t>
      </w:r>
      <w:r w:rsidRPr="00B61807">
        <w:t xml:space="preserve">Гампер, Е. Э. Easy Deutsch : учебное пособие / Е. Э. Гампер, Е. И. Рабина ; МГТУ. - Магнитогорск, 2013. - 78 с. : табл. - URL: </w:t>
      </w:r>
      <w:hyperlink r:id="rId232" w:history="1">
        <w:r w:rsidRPr="00CA2BA2">
          <w:rPr>
            <w:rStyle w:val="aff"/>
          </w:rPr>
          <w:t>https</w:t>
        </w:r>
        <w:r w:rsidRPr="00D46DE0">
          <w:rPr>
            <w:rStyle w:val="aff"/>
          </w:rPr>
          <w:t>://</w:t>
        </w:r>
        <w:r w:rsidRPr="00CA2BA2">
          <w:rPr>
            <w:rStyle w:val="aff"/>
          </w:rPr>
          <w:t>magtu</w:t>
        </w:r>
        <w:r w:rsidRPr="00D46DE0">
          <w:rPr>
            <w:rStyle w:val="aff"/>
          </w:rPr>
          <w:t>.</w:t>
        </w:r>
        <w:r w:rsidRPr="00CA2BA2">
          <w:rPr>
            <w:rStyle w:val="aff"/>
          </w:rPr>
          <w:t>informsystema</w:t>
        </w:r>
        <w:r w:rsidRPr="00D46DE0">
          <w:rPr>
            <w:rStyle w:val="aff"/>
          </w:rPr>
          <w:t>.</w:t>
        </w:r>
        <w:r w:rsidRPr="00CA2BA2">
          <w:rPr>
            <w:rStyle w:val="aff"/>
          </w:rPr>
          <w:t>ru</w:t>
        </w:r>
        <w:r w:rsidRPr="00D46DE0">
          <w:rPr>
            <w:rStyle w:val="aff"/>
          </w:rPr>
          <w:t>/</w:t>
        </w:r>
        <w:r w:rsidRPr="00CA2BA2">
          <w:rPr>
            <w:rStyle w:val="aff"/>
          </w:rPr>
          <w:t>uploader</w:t>
        </w:r>
        <w:r w:rsidRPr="00D46DE0">
          <w:rPr>
            <w:rStyle w:val="aff"/>
          </w:rPr>
          <w:t>/</w:t>
        </w:r>
        <w:r w:rsidRPr="00CA2BA2">
          <w:rPr>
            <w:rStyle w:val="aff"/>
          </w:rPr>
          <w:t>fileUpload</w:t>
        </w:r>
        <w:r w:rsidRPr="00D46DE0">
          <w:rPr>
            <w:rStyle w:val="aff"/>
          </w:rPr>
          <w:t>?</w:t>
        </w:r>
        <w:r w:rsidRPr="00CA2BA2">
          <w:rPr>
            <w:rStyle w:val="aff"/>
          </w:rPr>
          <w:t>name</w:t>
        </w:r>
        <w:r w:rsidRPr="00D46DE0">
          <w:rPr>
            <w:rStyle w:val="aff"/>
          </w:rPr>
          <w:t>=626.</w:t>
        </w:r>
        <w:r w:rsidRPr="00CA2BA2">
          <w:rPr>
            <w:rStyle w:val="aff"/>
          </w:rPr>
          <w:t>pdf</w:t>
        </w:r>
        <w:r w:rsidRPr="00D46DE0">
          <w:rPr>
            <w:rStyle w:val="aff"/>
          </w:rPr>
          <w:t>&amp;</w:t>
        </w:r>
        <w:r w:rsidRPr="00CA2BA2">
          <w:rPr>
            <w:rStyle w:val="aff"/>
          </w:rPr>
          <w:t>show</w:t>
        </w:r>
        <w:r w:rsidRPr="00D46DE0">
          <w:rPr>
            <w:rStyle w:val="aff"/>
          </w:rPr>
          <w:t>=</w:t>
        </w:r>
        <w:r w:rsidRPr="00CA2BA2">
          <w:rPr>
            <w:rStyle w:val="aff"/>
          </w:rPr>
          <w:t>dcatalogues</w:t>
        </w:r>
        <w:r w:rsidRPr="00D46DE0">
          <w:rPr>
            <w:rStyle w:val="aff"/>
          </w:rPr>
          <w:t>/1/1109379/626.</w:t>
        </w:r>
        <w:r w:rsidRPr="00CA2BA2">
          <w:rPr>
            <w:rStyle w:val="aff"/>
          </w:rPr>
          <w:t>pdf</w:t>
        </w:r>
        <w:r w:rsidRPr="00D46DE0">
          <w:rPr>
            <w:rStyle w:val="aff"/>
          </w:rPr>
          <w:t>&amp;</w:t>
        </w:r>
        <w:r w:rsidRPr="00CA2BA2">
          <w:rPr>
            <w:rStyle w:val="aff"/>
          </w:rPr>
          <w:t>view</w:t>
        </w:r>
        <w:r w:rsidRPr="00D46DE0">
          <w:rPr>
            <w:rStyle w:val="aff"/>
          </w:rPr>
          <w:t>=</w:t>
        </w:r>
        <w:r w:rsidRPr="00CA2BA2">
          <w:rPr>
            <w:rStyle w:val="aff"/>
          </w:rPr>
          <w:t>true</w:t>
        </w:r>
      </w:hyperlink>
      <w:r w:rsidRPr="00D46DE0">
        <w:t xml:space="preserve"> </w:t>
      </w:r>
      <w:r w:rsidRPr="00B61807">
        <w:t xml:space="preserve"> (дата обращения: 25.09.2020). - Макрообъект. - Текст : электронный. - Имеется печатный аналог.</w:t>
      </w:r>
    </w:p>
    <w:p w:rsidR="00CC559B" w:rsidRPr="00DF1383" w:rsidRDefault="00CC559B" w:rsidP="00CC559B">
      <w:pPr>
        <w:pStyle w:val="9"/>
      </w:pPr>
      <w:r w:rsidRPr="00DF1383">
        <w:t>Французский язык</w:t>
      </w:r>
    </w:p>
    <w:p w:rsidR="00CC559B" w:rsidRPr="00CC559B" w:rsidRDefault="00CC559B" w:rsidP="00CC559B">
      <w:pPr>
        <w:pStyle w:val="aff6"/>
        <w:rPr>
          <w:b/>
        </w:rPr>
      </w:pPr>
      <w:r w:rsidRPr="00CC559B">
        <w:rPr>
          <w:b/>
          <w:bCs/>
        </w:rPr>
        <w:t xml:space="preserve">а) Основная </w:t>
      </w:r>
      <w:r w:rsidRPr="00CC559B">
        <w:rPr>
          <w:b/>
        </w:rPr>
        <w:t xml:space="preserve">литература: </w:t>
      </w:r>
    </w:p>
    <w:p w:rsidR="00CC559B" w:rsidRPr="00EE14F6" w:rsidRDefault="00CC559B" w:rsidP="00DA2A67">
      <w:pPr>
        <w:pStyle w:val="af7"/>
        <w:numPr>
          <w:ilvl w:val="0"/>
          <w:numId w:val="46"/>
        </w:numPr>
        <w:spacing w:line="240" w:lineRule="auto"/>
        <w:ind w:left="0" w:firstLine="756"/>
        <w:rPr>
          <w:rFonts w:eastAsiaTheme="minorEastAsia"/>
          <w:color w:val="000000"/>
          <w:szCs w:val="24"/>
          <w:lang w:val="ru-RU"/>
        </w:rPr>
      </w:pPr>
      <w:r w:rsidRPr="009A1562">
        <w:rPr>
          <w:rFonts w:eastAsia="Times New Roman"/>
          <w:szCs w:val="24"/>
          <w:lang w:val="ru-RU" w:eastAsia="ru-RU"/>
        </w:rPr>
        <w:t>Залавина, Т. Ю. Франция. Страна. Люди : учебное пособие. Ч. 1 / Т. Ю. Залавина ; МГТУ. - Магнитогорск : МГТУ, 2017. - 1 электрон. опт. диск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 xml:space="preserve">). - Загл. с титул. экрана. - </w:t>
      </w:r>
      <w:r w:rsidRPr="009A1562">
        <w:rPr>
          <w:rFonts w:eastAsia="Times New Roman"/>
          <w:szCs w:val="24"/>
          <w:lang w:eastAsia="ru-RU"/>
        </w:rPr>
        <w:t>URL</w:t>
      </w:r>
      <w:r w:rsidRPr="009A1562">
        <w:rPr>
          <w:rFonts w:eastAsia="Times New Roman"/>
          <w:szCs w:val="24"/>
          <w:lang w:val="ru-RU" w:eastAsia="ru-RU"/>
        </w:rPr>
        <w:t xml:space="preserve">: </w:t>
      </w:r>
      <w:hyperlink r:id="rId233" w:history="1">
        <w:r w:rsidRPr="00CA2BA2">
          <w:rPr>
            <w:rStyle w:val="aff"/>
            <w:szCs w:val="24"/>
          </w:rPr>
          <w:t>https</w:t>
        </w:r>
        <w:r w:rsidRPr="006A47B6">
          <w:rPr>
            <w:rStyle w:val="aff"/>
            <w:szCs w:val="24"/>
            <w:lang w:val="ru-RU"/>
          </w:rPr>
          <w:t>://</w:t>
        </w:r>
        <w:r w:rsidRPr="00CA2BA2">
          <w:rPr>
            <w:rStyle w:val="aff"/>
            <w:szCs w:val="24"/>
          </w:rPr>
          <w:t>magtu</w:t>
        </w:r>
        <w:r w:rsidRPr="006A47B6">
          <w:rPr>
            <w:rStyle w:val="aff"/>
            <w:szCs w:val="24"/>
            <w:lang w:val="ru-RU"/>
          </w:rPr>
          <w:t>.</w:t>
        </w:r>
        <w:r w:rsidRPr="00CA2BA2">
          <w:rPr>
            <w:rStyle w:val="aff"/>
            <w:szCs w:val="24"/>
          </w:rPr>
          <w:t>informsystema</w:t>
        </w:r>
        <w:r w:rsidRPr="006A47B6">
          <w:rPr>
            <w:rStyle w:val="aff"/>
            <w:szCs w:val="24"/>
            <w:lang w:val="ru-RU"/>
          </w:rPr>
          <w:t>.</w:t>
        </w:r>
        <w:r w:rsidRPr="00CA2BA2">
          <w:rPr>
            <w:rStyle w:val="aff"/>
            <w:szCs w:val="24"/>
          </w:rPr>
          <w:t>ru</w:t>
        </w:r>
        <w:r w:rsidRPr="006A47B6">
          <w:rPr>
            <w:rStyle w:val="aff"/>
            <w:szCs w:val="24"/>
            <w:lang w:val="ru-RU"/>
          </w:rPr>
          <w:t>/</w:t>
        </w:r>
        <w:r w:rsidRPr="00CA2BA2">
          <w:rPr>
            <w:rStyle w:val="aff"/>
            <w:szCs w:val="24"/>
          </w:rPr>
          <w:t>uploader</w:t>
        </w:r>
        <w:r w:rsidRPr="006A47B6">
          <w:rPr>
            <w:rStyle w:val="aff"/>
            <w:szCs w:val="24"/>
            <w:lang w:val="ru-RU"/>
          </w:rPr>
          <w:t>/</w:t>
        </w:r>
        <w:r w:rsidRPr="00CA2BA2">
          <w:rPr>
            <w:rStyle w:val="aff"/>
            <w:szCs w:val="24"/>
          </w:rPr>
          <w:t>fileUpload</w:t>
        </w:r>
        <w:r w:rsidRPr="006A47B6">
          <w:rPr>
            <w:rStyle w:val="aff"/>
            <w:szCs w:val="24"/>
            <w:lang w:val="ru-RU"/>
          </w:rPr>
          <w:t>?</w:t>
        </w:r>
        <w:r w:rsidRPr="00CA2BA2">
          <w:rPr>
            <w:rStyle w:val="aff"/>
            <w:szCs w:val="24"/>
          </w:rPr>
          <w:t>name</w:t>
        </w:r>
        <w:r w:rsidRPr="006A47B6">
          <w:rPr>
            <w:rStyle w:val="aff"/>
            <w:szCs w:val="24"/>
            <w:lang w:val="ru-RU"/>
          </w:rPr>
          <w:t>=3158.</w:t>
        </w:r>
        <w:r w:rsidRPr="00CA2BA2">
          <w:rPr>
            <w:rStyle w:val="aff"/>
            <w:szCs w:val="24"/>
          </w:rPr>
          <w:t>pdf</w:t>
        </w:r>
        <w:r w:rsidRPr="006A47B6">
          <w:rPr>
            <w:rStyle w:val="aff"/>
            <w:szCs w:val="24"/>
            <w:lang w:val="ru-RU"/>
          </w:rPr>
          <w:t>&amp;</w:t>
        </w:r>
        <w:r w:rsidRPr="00CA2BA2">
          <w:rPr>
            <w:rStyle w:val="aff"/>
            <w:szCs w:val="24"/>
          </w:rPr>
          <w:t>show</w:t>
        </w:r>
        <w:r w:rsidRPr="006A47B6">
          <w:rPr>
            <w:rStyle w:val="aff"/>
            <w:szCs w:val="24"/>
            <w:lang w:val="ru-RU"/>
          </w:rPr>
          <w:t>=</w:t>
        </w:r>
        <w:r w:rsidRPr="00CA2BA2">
          <w:rPr>
            <w:rStyle w:val="aff"/>
            <w:szCs w:val="24"/>
          </w:rPr>
          <w:t>dcatalogues</w:t>
        </w:r>
        <w:r w:rsidRPr="006A47B6">
          <w:rPr>
            <w:rStyle w:val="aff"/>
            <w:szCs w:val="24"/>
            <w:lang w:val="ru-RU"/>
          </w:rPr>
          <w:t>/1/1136492/3158.</w:t>
        </w:r>
        <w:r w:rsidRPr="00CA2BA2">
          <w:rPr>
            <w:rStyle w:val="aff"/>
            <w:szCs w:val="24"/>
          </w:rPr>
          <w:t>pdf</w:t>
        </w:r>
        <w:r w:rsidRPr="006A47B6">
          <w:rPr>
            <w:rStyle w:val="aff"/>
            <w:szCs w:val="24"/>
            <w:lang w:val="ru-RU"/>
          </w:rPr>
          <w:t>&amp;</w:t>
        </w:r>
        <w:r w:rsidRPr="00CA2BA2">
          <w:rPr>
            <w:rStyle w:val="aff"/>
            <w:szCs w:val="24"/>
          </w:rPr>
          <w:t>view</w:t>
        </w:r>
        <w:r w:rsidRPr="006A47B6">
          <w:rPr>
            <w:rStyle w:val="aff"/>
            <w:szCs w:val="24"/>
            <w:lang w:val="ru-RU"/>
          </w:rPr>
          <w:t>=</w:t>
        </w:r>
        <w:r w:rsidRPr="00CA2BA2">
          <w:rPr>
            <w:rStyle w:val="aff"/>
            <w:szCs w:val="24"/>
          </w:rPr>
          <w:t>true</w:t>
        </w:r>
      </w:hyperlink>
      <w:r w:rsidRPr="006A47B6">
        <w:rPr>
          <w:rFonts w:eastAsia="Times New Roman"/>
          <w:szCs w:val="24"/>
          <w:lang w:val="ru-RU" w:eastAsia="ru-RU"/>
        </w:rPr>
        <w:t xml:space="preserve"> </w:t>
      </w:r>
      <w:r w:rsidRPr="009A1562">
        <w:rPr>
          <w:rFonts w:eastAsia="Times New Roman"/>
          <w:szCs w:val="24"/>
          <w:lang w:val="ru-RU" w:eastAsia="ru-RU"/>
        </w:rPr>
        <w:t xml:space="preserve"> (дата обращения: 25.09.2020). - Макрообъект. - Текст : электронный. - Сведения доступны также на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w:t>
      </w:r>
    </w:p>
    <w:p w:rsidR="00CC559B" w:rsidRPr="00545593" w:rsidRDefault="00CC559B" w:rsidP="00CC559B">
      <w:pPr>
        <w:pStyle w:val="aff6"/>
        <w:rPr>
          <w:shd w:val="clear" w:color="auto" w:fill="FFFFFF"/>
        </w:rPr>
      </w:pPr>
      <w:r>
        <w:rPr>
          <w:color w:val="000000"/>
        </w:rPr>
        <w:t>2.</w:t>
      </w:r>
      <w:r w:rsidRPr="00545593">
        <w:rPr>
          <w:rFonts w:ascii="Arial" w:hAnsi="Arial" w:cs="Arial"/>
          <w:sz w:val="20"/>
          <w:szCs w:val="20"/>
          <w:shd w:val="clear" w:color="auto" w:fill="FFFFFF"/>
        </w:rPr>
        <w:t xml:space="preserve"> </w:t>
      </w:r>
      <w:r w:rsidRPr="00545593">
        <w:rPr>
          <w:shd w:val="clear" w:color="auto" w:fill="FFFFFF"/>
        </w:rPr>
        <w:t xml:space="preserve">Беликова, Г. В. Французский язык: говорим, пишем, мыслим = Le Français : parler, écrire, réﬂ échir : учебное пособие / Г. В. Беликова, О. А. Кулагина. - Москва : МПГУ, 2018. - 248 с. - ISBN 978-5-4263-0678-3. - Текст : электронный. - URL: </w:t>
      </w:r>
      <w:hyperlink r:id="rId234" w:history="1">
        <w:r w:rsidRPr="0098134C">
          <w:rPr>
            <w:rStyle w:val="aff"/>
            <w:shd w:val="clear" w:color="auto" w:fill="FFFFFF"/>
          </w:rPr>
          <w:t>https://znanium.com/catalog/product/1020590</w:t>
        </w:r>
      </w:hyperlink>
      <w:r>
        <w:rPr>
          <w:shd w:val="clear" w:color="auto" w:fill="FFFFFF"/>
        </w:rPr>
        <w:t xml:space="preserve"> </w:t>
      </w:r>
      <w:r w:rsidRPr="00545593">
        <w:rPr>
          <w:shd w:val="clear" w:color="auto" w:fill="FFFFFF"/>
        </w:rPr>
        <w:t>(дата обращения: 09.10.2020). – Режим доступа: по подписке.</w:t>
      </w:r>
    </w:p>
    <w:p w:rsidR="00CC559B" w:rsidRPr="00CC559B" w:rsidRDefault="00CC559B" w:rsidP="00CC559B">
      <w:pPr>
        <w:pStyle w:val="aff6"/>
        <w:rPr>
          <w:b/>
        </w:rPr>
      </w:pPr>
      <w:r w:rsidRPr="00CC559B">
        <w:rPr>
          <w:b/>
        </w:rPr>
        <w:t xml:space="preserve">б) Дополнительная литература: </w:t>
      </w:r>
    </w:p>
    <w:p w:rsidR="00CC559B" w:rsidRPr="00545593" w:rsidRDefault="00CC559B" w:rsidP="00CC559B">
      <w:pPr>
        <w:pStyle w:val="aff6"/>
        <w:rPr>
          <w:color w:val="001329"/>
          <w:shd w:val="clear" w:color="auto" w:fill="FFFFFF"/>
        </w:rPr>
      </w:pPr>
      <w:r w:rsidRPr="00B97FD4">
        <w:rPr>
          <w:color w:val="000000"/>
        </w:rPr>
        <w:t>1.</w:t>
      </w:r>
      <w:r w:rsidRPr="00B97FD4">
        <w:t xml:space="preserve"> </w:t>
      </w:r>
      <w:r w:rsidRPr="00545593">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235" w:history="1">
        <w:r w:rsidRPr="00545593">
          <w:rPr>
            <w:rStyle w:val="aff"/>
            <w:shd w:val="clear" w:color="auto" w:fill="FFFFFF"/>
          </w:rPr>
          <w:t>https://znanium.com/catalog/product/758091</w:t>
        </w:r>
      </w:hyperlink>
      <w:r w:rsidRPr="00545593">
        <w:rPr>
          <w:color w:val="001329"/>
          <w:shd w:val="clear" w:color="auto" w:fill="FFFFFF"/>
        </w:rPr>
        <w:t xml:space="preserve">  (дата обращения: 09.10.2020). – Режим доступа: по подписке.</w:t>
      </w:r>
    </w:p>
    <w:p w:rsidR="00CC559B" w:rsidRDefault="00CC559B" w:rsidP="00CC559B">
      <w:pPr>
        <w:pStyle w:val="aff6"/>
        <w:rPr>
          <w:color w:val="001329"/>
          <w:shd w:val="clear" w:color="auto" w:fill="FFFFFF"/>
        </w:rPr>
      </w:pPr>
      <w:r>
        <w:rPr>
          <w:color w:val="000000"/>
        </w:rPr>
        <w:t>2</w:t>
      </w:r>
      <w:r w:rsidRPr="00B97FD4">
        <w:rPr>
          <w:color w:val="000000"/>
        </w:rPr>
        <w:t>.</w:t>
      </w:r>
      <w:r w:rsidRPr="00B97FD4">
        <w:t xml:space="preserve"> </w:t>
      </w:r>
      <w:r w:rsidRPr="00545593">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236" w:history="1">
        <w:r w:rsidRPr="00545593">
          <w:rPr>
            <w:rStyle w:val="aff"/>
            <w:shd w:val="clear" w:color="auto" w:fill="FFFFFF"/>
          </w:rPr>
          <w:t>https://znanium.com/catalog/product/558102</w:t>
        </w:r>
      </w:hyperlink>
      <w:r w:rsidRPr="00545593">
        <w:rPr>
          <w:color w:val="001329"/>
          <w:shd w:val="clear" w:color="auto" w:fill="FFFFFF"/>
        </w:rPr>
        <w:t xml:space="preserve">  (дата обращения: 09.10.2020). – Режим доступа: по подписке.</w:t>
      </w:r>
    </w:p>
    <w:p w:rsidR="00047393" w:rsidRPr="00282F3E" w:rsidRDefault="00047393" w:rsidP="00282F3E">
      <w:pPr>
        <w:pStyle w:val="2c"/>
        <w:rPr>
          <w:b/>
        </w:rPr>
      </w:pPr>
      <w:r w:rsidRPr="00282F3E">
        <w:rPr>
          <w:b/>
          <w:bCs/>
          <w:spacing w:val="40"/>
        </w:rPr>
        <w:t>в)</w:t>
      </w:r>
      <w:r w:rsidRPr="00282F3E">
        <w:rPr>
          <w:b/>
          <w:bCs/>
        </w:rPr>
        <w:t xml:space="preserve"> </w:t>
      </w:r>
      <w:r w:rsidRPr="00282F3E">
        <w:rPr>
          <w:b/>
        </w:rPr>
        <w:t xml:space="preserve">Методические указания: </w:t>
      </w:r>
    </w:p>
    <w:p w:rsidR="00047393" w:rsidRPr="00CE16A3" w:rsidRDefault="00047393" w:rsidP="00DA2A67">
      <w:pPr>
        <w:pStyle w:val="af7"/>
        <w:widowControl w:val="0"/>
        <w:numPr>
          <w:ilvl w:val="0"/>
          <w:numId w:val="7"/>
        </w:numPr>
        <w:tabs>
          <w:tab w:val="left" w:pos="1134"/>
        </w:tabs>
        <w:autoSpaceDE w:val="0"/>
        <w:autoSpaceDN w:val="0"/>
        <w:adjustRightInd w:val="0"/>
        <w:spacing w:line="240" w:lineRule="auto"/>
        <w:ind w:left="0" w:firstLine="709"/>
        <w:jc w:val="left"/>
      </w:pPr>
      <w:r w:rsidRPr="00CE16A3">
        <w:rPr>
          <w:lang w:val="en-GB"/>
        </w:rPr>
        <w:t>Live</w:t>
      </w:r>
      <w:r w:rsidRPr="006A4D8E">
        <w:rPr>
          <w:lang w:val="ru-RU"/>
        </w:rPr>
        <w:t xml:space="preserve"> </w:t>
      </w:r>
      <w:r w:rsidRPr="00CE16A3">
        <w:rPr>
          <w:lang w:val="en-GB"/>
        </w:rPr>
        <w:t>in</w:t>
      </w:r>
      <w:r w:rsidRPr="006A4D8E">
        <w:rPr>
          <w:lang w:val="ru-RU"/>
        </w:rPr>
        <w:t xml:space="preserve"> </w:t>
      </w:r>
      <w:r w:rsidRPr="00CE16A3">
        <w:rPr>
          <w:lang w:val="en-GB"/>
        </w:rPr>
        <w:t>focus</w:t>
      </w:r>
      <w:r w:rsidRPr="006A4D8E">
        <w:rPr>
          <w:lang w:val="ru-RU"/>
        </w:rPr>
        <w:t xml:space="preserve"> [Текст]: учеб. пособие / И.А. Гудкова, Т.Н. Долгушина, Т.В. Кохна; МГТУ, каф. </w:t>
      </w:r>
      <w:r w:rsidRPr="00FF4B31">
        <w:t>ИЯ</w:t>
      </w:r>
      <w:r w:rsidRPr="00CE16A3">
        <w:t xml:space="preserve"> </w:t>
      </w:r>
      <w:r w:rsidRPr="00FF4B31">
        <w:t>по</w:t>
      </w:r>
      <w:r w:rsidRPr="00CE16A3">
        <w:t xml:space="preserve"> </w:t>
      </w:r>
      <w:r w:rsidRPr="00FF4B31">
        <w:t>ТН</w:t>
      </w:r>
      <w:r w:rsidRPr="00CE16A3">
        <w:t xml:space="preserve">. – </w:t>
      </w:r>
      <w:r w:rsidRPr="00FF4B31">
        <w:t>Магнитогорск</w:t>
      </w:r>
      <w:r w:rsidRPr="00CE16A3">
        <w:t>, 2014. – 83</w:t>
      </w:r>
      <w:r w:rsidRPr="00FF4B31">
        <w:t>с</w:t>
      </w:r>
      <w:r w:rsidRPr="00CE16A3">
        <w:t>.</w:t>
      </w:r>
    </w:p>
    <w:p w:rsidR="00047393" w:rsidRPr="006E2C22" w:rsidRDefault="00047393" w:rsidP="00DA2A67">
      <w:pPr>
        <w:pStyle w:val="af7"/>
        <w:numPr>
          <w:ilvl w:val="0"/>
          <w:numId w:val="7"/>
        </w:numPr>
        <w:tabs>
          <w:tab w:val="left" w:pos="1134"/>
        </w:tabs>
        <w:spacing w:line="240" w:lineRule="auto"/>
        <w:ind w:left="0" w:firstLine="709"/>
      </w:pPr>
      <w:r w:rsidRPr="00F739FA">
        <w:rPr>
          <w:lang w:val="ru-RU"/>
        </w:rPr>
        <w:t xml:space="preserve">Антропова, Л.И. Германия: Страна и люди [Текст]: учебное пособие / Л.И. Антропова, Л.М. Миронова, Л.М. Калашникова;  Рекомендовано учебно-методическим объединением по образованию в области лингвистики Министерства образования Российской Федерации в качестве учебного пособия для студентов неязыковых вузов, изучающих немецкий язык. </w:t>
      </w:r>
      <w:r w:rsidRPr="006E2C22">
        <w:t xml:space="preserve">МГТУ, каф. ИЯ по ТН. - Магнитогорск, 2004. </w:t>
      </w:r>
      <w:r>
        <w:t>–</w:t>
      </w:r>
      <w:r>
        <w:rPr>
          <w:lang w:val="ru-RU"/>
        </w:rPr>
        <w:t xml:space="preserve"> </w:t>
      </w:r>
      <w:r w:rsidRPr="006E2C22">
        <w:t>110 с.</w:t>
      </w:r>
    </w:p>
    <w:p w:rsidR="00047393" w:rsidRPr="006E2C22" w:rsidRDefault="00047393" w:rsidP="00DA2A67">
      <w:pPr>
        <w:pStyle w:val="af7"/>
        <w:numPr>
          <w:ilvl w:val="0"/>
          <w:numId w:val="7"/>
        </w:numPr>
        <w:tabs>
          <w:tab w:val="left" w:pos="1134"/>
        </w:tabs>
        <w:spacing w:line="240" w:lineRule="auto"/>
        <w:ind w:left="0" w:firstLine="709"/>
      </w:pPr>
      <w:r w:rsidRPr="00F739FA">
        <w:rPr>
          <w:lang w:val="ru-RU"/>
        </w:rPr>
        <w:lastRenderedPageBreak/>
        <w:t xml:space="preserve">Антропова, Л.И. Немецкий язык в диалогах [Текст]: методическая разработка для студентов всех факультетов, студентов-переводчиков и аспирантов / Л.И. Антропова, В.Н. Голубева, О.В.  </w:t>
      </w:r>
      <w:r w:rsidRPr="006E2C22">
        <w:t>Кисель; МГТУ, каф. ИЯ по ТН. - Магнитогорск, 2009. - 92 с.</w:t>
      </w:r>
    </w:p>
    <w:p w:rsidR="00047393" w:rsidRPr="005A337C" w:rsidRDefault="00047393" w:rsidP="00DA2A67">
      <w:pPr>
        <w:pStyle w:val="af7"/>
        <w:numPr>
          <w:ilvl w:val="0"/>
          <w:numId w:val="7"/>
        </w:numPr>
        <w:tabs>
          <w:tab w:val="left" w:pos="1134"/>
        </w:tabs>
        <w:spacing w:line="240" w:lineRule="auto"/>
        <w:ind w:left="0" w:firstLine="709"/>
        <w:rPr>
          <w:rStyle w:val="FontStyle22"/>
          <w:sz w:val="24"/>
          <w:szCs w:val="24"/>
          <w:lang w:val="ru-RU"/>
        </w:rPr>
      </w:pPr>
      <w:r w:rsidRPr="006E2C22">
        <w:t xml:space="preserve">Асташова, Г.В. Ecology: Problems and Solution [Текст]: учеб. пос. / Г.В. Асташова; МГТУ, </w:t>
      </w:r>
      <w:r>
        <w:t xml:space="preserve">каф. </w:t>
      </w:r>
      <w:r w:rsidRPr="00F739FA">
        <w:rPr>
          <w:lang w:val="ru-RU"/>
        </w:rPr>
        <w:t xml:space="preserve">ИЯ по ТН.– Магнитогорск: Изд. Магнитогорск. гос. тех. ун-та им. </w:t>
      </w:r>
      <w:r w:rsidRPr="005A337C">
        <w:rPr>
          <w:lang w:val="ru-RU"/>
        </w:rPr>
        <w:t>Г.И. Носова, 2011. – 60 с.</w:t>
      </w:r>
    </w:p>
    <w:p w:rsidR="00047393" w:rsidRPr="00272BA4" w:rsidRDefault="00047393" w:rsidP="00DA2A67">
      <w:pPr>
        <w:pStyle w:val="af7"/>
        <w:numPr>
          <w:ilvl w:val="0"/>
          <w:numId w:val="7"/>
        </w:numPr>
        <w:tabs>
          <w:tab w:val="left" w:pos="1134"/>
        </w:tabs>
        <w:spacing w:line="240" w:lineRule="auto"/>
        <w:ind w:left="0" w:firstLine="709"/>
        <w:rPr>
          <w:lang w:val="ru-RU"/>
        </w:rPr>
      </w:pPr>
      <w:r w:rsidRPr="00F739FA">
        <w:rPr>
          <w:lang w:val="ru-RU"/>
        </w:rPr>
        <w:t xml:space="preserve">Дерина, Н.В. Грамматика английского языка [Текст]: учеб. пособие / Н.В. Дерина; МГТУ, каф. </w:t>
      </w:r>
      <w:r w:rsidRPr="00272BA4">
        <w:rPr>
          <w:lang w:val="ru-RU"/>
        </w:rPr>
        <w:t>ИЯ по ТН. – Магнитогорск, 2007. - 125 с.</w:t>
      </w:r>
    </w:p>
    <w:p w:rsidR="00047393" w:rsidRPr="00F739FA" w:rsidRDefault="00047393" w:rsidP="00DA2A67">
      <w:pPr>
        <w:pStyle w:val="af7"/>
        <w:numPr>
          <w:ilvl w:val="0"/>
          <w:numId w:val="7"/>
        </w:numPr>
        <w:tabs>
          <w:tab w:val="left" w:pos="1134"/>
        </w:tabs>
        <w:spacing w:line="240" w:lineRule="auto"/>
        <w:ind w:left="0" w:firstLine="709"/>
        <w:rPr>
          <w:lang w:val="ru-RU"/>
        </w:rPr>
      </w:pPr>
      <w:r w:rsidRPr="00F739FA">
        <w:rPr>
          <w:lang w:val="ru-RU"/>
        </w:rPr>
        <w:t>Долгушина, Т.Н. “Читаем дома по-английски”/ “</w:t>
      </w:r>
      <w:r w:rsidRPr="006E2C22">
        <w:t>We</w:t>
      </w:r>
      <w:r w:rsidRPr="00F739FA">
        <w:rPr>
          <w:lang w:val="ru-RU"/>
        </w:rPr>
        <w:t xml:space="preserve"> </w:t>
      </w:r>
      <w:r w:rsidRPr="006E2C22">
        <w:t>Read</w:t>
      </w:r>
      <w:r w:rsidRPr="00F739FA">
        <w:rPr>
          <w:lang w:val="ru-RU"/>
        </w:rPr>
        <w:t xml:space="preserve"> </w:t>
      </w:r>
      <w:r w:rsidRPr="006E2C22">
        <w:t>At</w:t>
      </w:r>
      <w:r w:rsidRPr="00F739FA">
        <w:rPr>
          <w:lang w:val="ru-RU"/>
        </w:rPr>
        <w:t xml:space="preserve"> </w:t>
      </w:r>
      <w:r w:rsidRPr="006E2C22">
        <w:t>Home</w:t>
      </w:r>
      <w:r w:rsidRPr="00F739FA">
        <w:rPr>
          <w:lang w:val="ru-RU"/>
        </w:rPr>
        <w:t>” [Текст]: методическая разработка по дисциплине «Английский язык» для студентов, аспирантов и соискателей всех специальностей. Т.Н. Долгушина, Н.Ю. Григорьева; МГТУ, каф. ИЯ по ТН. - Магнитогорск, 2009. – 23 с.</w:t>
      </w:r>
    </w:p>
    <w:p w:rsidR="00047393" w:rsidRPr="006E2C22" w:rsidRDefault="00047393" w:rsidP="00DA2A67">
      <w:pPr>
        <w:pStyle w:val="af7"/>
        <w:numPr>
          <w:ilvl w:val="0"/>
          <w:numId w:val="7"/>
        </w:numPr>
        <w:tabs>
          <w:tab w:val="left" w:pos="1134"/>
        </w:tabs>
        <w:spacing w:line="240" w:lineRule="auto"/>
        <w:ind w:left="0" w:firstLine="709"/>
      </w:pPr>
      <w:r w:rsidRPr="00F739FA">
        <w:rPr>
          <w:lang w:val="ru-RU"/>
        </w:rPr>
        <w:t xml:space="preserve">Залавина, Т.Ю. Учебно-методическое пособие по французскому языку [Текст] / Т.Ю. Залавина; МГТУ, каф. </w:t>
      </w:r>
      <w:r w:rsidRPr="006E2C22">
        <w:t>ИЯ по ТН. – Магнитогорск, 2010.</w:t>
      </w:r>
    </w:p>
    <w:p w:rsidR="00047393" w:rsidRPr="001E795E" w:rsidRDefault="00047393" w:rsidP="00DA2A67">
      <w:pPr>
        <w:pStyle w:val="af7"/>
        <w:numPr>
          <w:ilvl w:val="0"/>
          <w:numId w:val="7"/>
        </w:numPr>
        <w:tabs>
          <w:tab w:val="left" w:pos="1134"/>
        </w:tabs>
        <w:spacing w:line="240" w:lineRule="auto"/>
        <w:ind w:left="0" w:firstLine="709"/>
        <w:rPr>
          <w:lang w:val="ru-RU"/>
        </w:rPr>
      </w:pPr>
      <w:r>
        <w:rPr>
          <w:lang w:val="ru-RU"/>
        </w:rPr>
        <w:t>Залавина, Т.</w:t>
      </w:r>
      <w:r w:rsidRPr="00F739FA">
        <w:rPr>
          <w:lang w:val="ru-RU"/>
        </w:rPr>
        <w:t xml:space="preserve">Ю.. Методическая разработка по французскому языку для развития навыков чтения и устной речи у студентов 1 курса всех специальностей по темам «Магнитогорск - город металлургов» и «Магнитогорский технический университет» [Текст]: метод. разработка / Т.Ю. Залавина ; МГТУ, каф. </w:t>
      </w:r>
      <w:r w:rsidRPr="001E795E">
        <w:rPr>
          <w:lang w:val="ru-RU"/>
        </w:rPr>
        <w:t>ИЯ по ТН. – Магнитогорск, 2001. – 21 с.</w:t>
      </w:r>
    </w:p>
    <w:p w:rsidR="00047393" w:rsidRPr="005A337C" w:rsidRDefault="00047393" w:rsidP="00DA2A67">
      <w:pPr>
        <w:pStyle w:val="af7"/>
        <w:numPr>
          <w:ilvl w:val="0"/>
          <w:numId w:val="7"/>
        </w:numPr>
        <w:tabs>
          <w:tab w:val="left" w:pos="1134"/>
        </w:tabs>
        <w:spacing w:line="240" w:lineRule="auto"/>
        <w:ind w:left="0" w:firstLine="709"/>
        <w:rPr>
          <w:rStyle w:val="FontStyle22"/>
          <w:sz w:val="24"/>
          <w:szCs w:val="24"/>
          <w:lang w:val="ru-RU"/>
        </w:rPr>
      </w:pPr>
      <w:r w:rsidRPr="00F739FA">
        <w:rPr>
          <w:color w:val="000000"/>
          <w:lang w:val="ru-RU"/>
        </w:rPr>
        <w:t>Залавина, Т.Ю. Методическая разработка по французскому языку для развития навыков чтения и устной речи у студентов 1 курса всех специальностей по теме «Страна изучаемого языка»</w:t>
      </w:r>
      <w:r w:rsidRPr="00F739FA">
        <w:rPr>
          <w:lang w:val="ru-RU"/>
        </w:rPr>
        <w:t xml:space="preserve"> [Текст]: метод. разработка / Т.Ю. Залавина; МГТУ, каф. ИЯ по ТН.– Магнитогорск: Изд. Магнитогорск. гос. тех. ун-та им. </w:t>
      </w:r>
      <w:r w:rsidRPr="005A337C">
        <w:rPr>
          <w:lang w:val="ru-RU"/>
        </w:rPr>
        <w:t>Г.И. Носова, 2011. – 18 с.</w:t>
      </w:r>
    </w:p>
    <w:p w:rsidR="00047393" w:rsidRPr="006E2C22" w:rsidRDefault="00047393" w:rsidP="00DA2A67">
      <w:pPr>
        <w:pStyle w:val="af7"/>
        <w:widowControl w:val="0"/>
        <w:numPr>
          <w:ilvl w:val="0"/>
          <w:numId w:val="7"/>
        </w:numPr>
        <w:tabs>
          <w:tab w:val="left" w:pos="1134"/>
        </w:tabs>
        <w:autoSpaceDE w:val="0"/>
        <w:autoSpaceDN w:val="0"/>
        <w:adjustRightInd w:val="0"/>
        <w:spacing w:line="240" w:lineRule="auto"/>
        <w:ind w:left="0" w:firstLine="709"/>
        <w:jc w:val="left"/>
      </w:pPr>
      <w:r w:rsidRPr="00D31A37">
        <w:rPr>
          <w:lang w:val="ru-RU"/>
        </w:rPr>
        <w:t xml:space="preserve">Заруцкая, Ж.Н., </w:t>
      </w:r>
      <w:r w:rsidRPr="00F739FA">
        <w:t>Computer</w:t>
      </w:r>
      <w:r w:rsidRPr="00D31A37">
        <w:rPr>
          <w:lang w:val="ru-RU"/>
        </w:rPr>
        <w:t xml:space="preserve"> </w:t>
      </w:r>
      <w:r w:rsidRPr="00F739FA">
        <w:t>Literac</w:t>
      </w:r>
      <w:r w:rsidRPr="006E2C22">
        <w:t>y</w:t>
      </w:r>
      <w:r w:rsidRPr="00D31A37">
        <w:rPr>
          <w:lang w:val="ru-RU"/>
        </w:rPr>
        <w:t xml:space="preserve"> </w:t>
      </w:r>
      <w:r w:rsidRPr="00F739FA">
        <w:t>for</w:t>
      </w:r>
      <w:r w:rsidRPr="00D31A37">
        <w:rPr>
          <w:lang w:val="ru-RU"/>
        </w:rPr>
        <w:t xml:space="preserve"> </w:t>
      </w:r>
      <w:r w:rsidRPr="00F739FA">
        <w:t>All</w:t>
      </w:r>
      <w:r w:rsidRPr="00D31A37">
        <w:rPr>
          <w:lang w:val="ru-RU"/>
        </w:rPr>
        <w:t xml:space="preserve"> [Текст]: учеб. пособие / Ж.Н. Заруцкая [и др.];  - МГТУ, каф. </w:t>
      </w:r>
      <w:r w:rsidRPr="006E2C22">
        <w:t>ИЯ по ТН. - Магнитогорск, 2011. - 75 с.</w:t>
      </w:r>
    </w:p>
    <w:p w:rsidR="00047393" w:rsidRPr="006E2C22" w:rsidRDefault="00047393" w:rsidP="00DA2A67">
      <w:pPr>
        <w:pStyle w:val="af7"/>
        <w:numPr>
          <w:ilvl w:val="0"/>
          <w:numId w:val="7"/>
        </w:numPr>
        <w:tabs>
          <w:tab w:val="left" w:pos="1134"/>
        </w:tabs>
        <w:spacing w:line="240" w:lineRule="auto"/>
        <w:ind w:left="0" w:firstLine="709"/>
      </w:pPr>
      <w:r w:rsidRPr="00F739FA">
        <w:rPr>
          <w:lang w:val="ru-RU"/>
        </w:rPr>
        <w:t xml:space="preserve">Кисель, О.В. Английские и немецкие традиции и праздники [Текст]:  методическое пособие для всех специальностей. / О.В. Кисель, Н.В. Дерина; МГТУ, каф. </w:t>
      </w:r>
      <w:r w:rsidRPr="006E2C22">
        <w:t>ИЯ по ТН. – Магнитогорск, 2008. - 125 с.</w:t>
      </w:r>
    </w:p>
    <w:p w:rsidR="00047393" w:rsidRPr="006E2C22" w:rsidRDefault="00047393" w:rsidP="00DA2A67">
      <w:pPr>
        <w:pStyle w:val="af7"/>
        <w:numPr>
          <w:ilvl w:val="0"/>
          <w:numId w:val="7"/>
        </w:numPr>
        <w:tabs>
          <w:tab w:val="left" w:pos="1134"/>
        </w:tabs>
        <w:spacing w:line="240" w:lineRule="auto"/>
        <w:ind w:left="0" w:firstLine="709"/>
      </w:pPr>
      <w:r w:rsidRPr="00F739FA">
        <w:rPr>
          <w:lang w:val="ru-RU"/>
        </w:rPr>
        <w:t xml:space="preserve">Кохна, Т.В. Развитие навыков устной речи [Текст]: методическая разработка / Т.В. Кохна; МГТУ, каф. </w:t>
      </w:r>
      <w:r w:rsidRPr="006E2C22">
        <w:t>ИЯ по ТН. – Магнитогорск, 2010. - 61 с.</w:t>
      </w:r>
    </w:p>
    <w:p w:rsidR="00047393" w:rsidRPr="006E2C22" w:rsidRDefault="00047393" w:rsidP="00DA2A67">
      <w:pPr>
        <w:pStyle w:val="af7"/>
        <w:numPr>
          <w:ilvl w:val="0"/>
          <w:numId w:val="7"/>
        </w:numPr>
        <w:tabs>
          <w:tab w:val="left" w:pos="1134"/>
        </w:tabs>
        <w:spacing w:line="240" w:lineRule="auto"/>
        <w:ind w:left="0" w:firstLine="709"/>
      </w:pPr>
      <w:r w:rsidRPr="00F739FA">
        <w:rPr>
          <w:lang w:val="ru-RU"/>
        </w:rPr>
        <w:t xml:space="preserve">Савинова, Т.А. Развитие навыков устной речи [Текст]: методическая разработка по немецкому языку для студентов 1 курса всех специальностей / Т.А. Савинова; МГТУ, каф. </w:t>
      </w:r>
      <w:r w:rsidRPr="006E2C22">
        <w:t>ИЯ по ТН. - Магнитогорск, 2006.</w:t>
      </w:r>
    </w:p>
    <w:p w:rsidR="00047393" w:rsidRPr="0080010D" w:rsidRDefault="00047393" w:rsidP="00047393">
      <w:pPr>
        <w:widowControl/>
        <w:autoSpaceDE/>
        <w:autoSpaceDN/>
        <w:adjustRightInd/>
        <w:ind w:firstLine="0"/>
        <w:jc w:val="left"/>
        <w:rPr>
          <w:rFonts w:eastAsia="Calibri" w:cs="Georgia"/>
          <w:lang w:eastAsia="en-US"/>
        </w:rPr>
      </w:pPr>
    </w:p>
    <w:p w:rsidR="00047393" w:rsidRPr="00282F3E" w:rsidRDefault="00047393" w:rsidP="00282F3E">
      <w:pPr>
        <w:pStyle w:val="2c"/>
        <w:rPr>
          <w:b/>
        </w:rPr>
      </w:pPr>
      <w:r w:rsidRPr="00282F3E">
        <w:rPr>
          <w:b/>
          <w:bCs/>
          <w:spacing w:val="40"/>
        </w:rPr>
        <w:t>г)</w:t>
      </w:r>
      <w:r w:rsidRPr="00282F3E">
        <w:rPr>
          <w:b/>
          <w:bCs/>
        </w:rPr>
        <w:t xml:space="preserve"> </w:t>
      </w:r>
      <w:r w:rsidRPr="00282F3E">
        <w:rPr>
          <w:b/>
        </w:rPr>
        <w:t xml:space="preserve">Программное обеспечение </w:t>
      </w:r>
      <w:r w:rsidRPr="00282F3E">
        <w:rPr>
          <w:b/>
          <w:bCs/>
          <w:spacing w:val="40"/>
        </w:rPr>
        <w:t>и</w:t>
      </w:r>
      <w:r w:rsidRPr="00282F3E">
        <w:rPr>
          <w:b/>
          <w:bCs/>
        </w:rPr>
        <w:t xml:space="preserve"> </w:t>
      </w:r>
      <w:r w:rsidRPr="00282F3E">
        <w:rPr>
          <w:b/>
        </w:rPr>
        <w:t xml:space="preserve">Интернет-ресурсы: </w:t>
      </w:r>
    </w:p>
    <w:tbl>
      <w:tblPr>
        <w:tblStyle w:val="a7"/>
        <w:tblW w:w="0" w:type="auto"/>
        <w:tblInd w:w="790" w:type="dxa"/>
        <w:tblLook w:val="04A0" w:firstRow="1" w:lastRow="0" w:firstColumn="1" w:lastColumn="0" w:noHBand="0" w:noVBand="1"/>
      </w:tblPr>
      <w:tblGrid>
        <w:gridCol w:w="2931"/>
        <w:gridCol w:w="3021"/>
        <w:gridCol w:w="2829"/>
      </w:tblGrid>
      <w:tr w:rsidR="003C39ED" w:rsidTr="00232C8A">
        <w:trPr>
          <w:trHeight w:val="537"/>
        </w:trPr>
        <w:tc>
          <w:tcPr>
            <w:tcW w:w="3190" w:type="dxa"/>
            <w:vAlign w:val="center"/>
          </w:tcPr>
          <w:p w:rsidR="003C39ED" w:rsidRDefault="003C39ED" w:rsidP="00232C8A">
            <w:pPr>
              <w:ind w:firstLine="0"/>
              <w:contextualSpacing/>
              <w:rPr>
                <w:sz w:val="28"/>
                <w:szCs w:val="28"/>
              </w:rPr>
            </w:pPr>
            <w:r>
              <w:rPr>
                <w:sz w:val="28"/>
                <w:szCs w:val="28"/>
              </w:rPr>
              <w:t>Наименование ПО</w:t>
            </w:r>
          </w:p>
        </w:tc>
        <w:tc>
          <w:tcPr>
            <w:tcW w:w="3190" w:type="dxa"/>
            <w:vAlign w:val="center"/>
          </w:tcPr>
          <w:p w:rsidR="003C39ED" w:rsidRDefault="003C39ED" w:rsidP="00232C8A">
            <w:pPr>
              <w:ind w:firstLine="0"/>
              <w:contextualSpacing/>
              <w:rPr>
                <w:sz w:val="28"/>
                <w:szCs w:val="28"/>
              </w:rPr>
            </w:pPr>
            <w:r>
              <w:rPr>
                <w:sz w:val="28"/>
                <w:szCs w:val="28"/>
              </w:rPr>
              <w:t>№ договора</w:t>
            </w:r>
          </w:p>
        </w:tc>
        <w:tc>
          <w:tcPr>
            <w:tcW w:w="3191" w:type="dxa"/>
            <w:vAlign w:val="center"/>
          </w:tcPr>
          <w:p w:rsidR="003C39ED" w:rsidRDefault="003C39ED" w:rsidP="00232C8A">
            <w:pPr>
              <w:ind w:firstLine="0"/>
              <w:contextualSpacing/>
              <w:rPr>
                <w:sz w:val="28"/>
                <w:szCs w:val="28"/>
              </w:rPr>
            </w:pPr>
            <w:r>
              <w:rPr>
                <w:sz w:val="28"/>
                <w:szCs w:val="28"/>
              </w:rPr>
              <w:t>Срок действия лицензии</w:t>
            </w:r>
          </w:p>
        </w:tc>
      </w:tr>
      <w:tr w:rsidR="003C39ED" w:rsidTr="00232C8A">
        <w:tc>
          <w:tcPr>
            <w:tcW w:w="3190" w:type="dxa"/>
          </w:tcPr>
          <w:p w:rsidR="003C39ED" w:rsidRDefault="003C39ED" w:rsidP="00232C8A">
            <w:pPr>
              <w:ind w:firstLine="0"/>
              <w:contextualSpacing/>
              <w:rPr>
                <w:sz w:val="28"/>
                <w:szCs w:val="28"/>
              </w:rPr>
            </w:pPr>
            <w:r>
              <w:rPr>
                <w:sz w:val="28"/>
                <w:szCs w:val="28"/>
              </w:rPr>
              <w:t xml:space="preserve">MS </w:t>
            </w:r>
            <w:r w:rsidRPr="009F6F21">
              <w:rPr>
                <w:sz w:val="28"/>
                <w:szCs w:val="28"/>
              </w:rPr>
              <w:t>Windows 7</w:t>
            </w:r>
          </w:p>
        </w:tc>
        <w:tc>
          <w:tcPr>
            <w:tcW w:w="3190" w:type="dxa"/>
          </w:tcPr>
          <w:p w:rsidR="003C39ED" w:rsidRPr="00C25D55" w:rsidRDefault="003C39ED" w:rsidP="00232C8A">
            <w:pPr>
              <w:ind w:firstLine="0"/>
              <w:contextualSpacing/>
              <w:rPr>
                <w:sz w:val="28"/>
                <w:szCs w:val="28"/>
              </w:rPr>
            </w:pPr>
            <w:r w:rsidRPr="00C25D55">
              <w:rPr>
                <w:sz w:val="28"/>
                <w:szCs w:val="28"/>
              </w:rPr>
              <w:t xml:space="preserve">Д-1227 от </w:t>
            </w:r>
            <w:r>
              <w:rPr>
                <w:sz w:val="28"/>
                <w:szCs w:val="28"/>
              </w:rPr>
              <w:t>0</w:t>
            </w:r>
            <w:r w:rsidRPr="00C25D55">
              <w:rPr>
                <w:sz w:val="28"/>
                <w:szCs w:val="28"/>
              </w:rPr>
              <w:t>8.10.2018</w:t>
            </w:r>
          </w:p>
        </w:tc>
        <w:tc>
          <w:tcPr>
            <w:tcW w:w="3191" w:type="dxa"/>
          </w:tcPr>
          <w:p w:rsidR="003C39ED" w:rsidRPr="00C25D55" w:rsidRDefault="003C39ED" w:rsidP="00565228">
            <w:pPr>
              <w:ind w:firstLine="0"/>
              <w:contextualSpacing/>
              <w:rPr>
                <w:sz w:val="28"/>
                <w:szCs w:val="28"/>
              </w:rPr>
            </w:pPr>
            <w:r w:rsidRPr="009F6F21">
              <w:rPr>
                <w:sz w:val="28"/>
                <w:szCs w:val="28"/>
              </w:rPr>
              <w:t>11.10.2021</w:t>
            </w:r>
          </w:p>
        </w:tc>
      </w:tr>
      <w:tr w:rsidR="003C39ED" w:rsidTr="00232C8A">
        <w:tc>
          <w:tcPr>
            <w:tcW w:w="3190" w:type="dxa"/>
          </w:tcPr>
          <w:p w:rsidR="003C39ED" w:rsidRDefault="003C39ED" w:rsidP="00232C8A">
            <w:pPr>
              <w:ind w:firstLine="0"/>
              <w:contextualSpacing/>
              <w:rPr>
                <w:sz w:val="28"/>
                <w:szCs w:val="28"/>
              </w:rPr>
            </w:pPr>
            <w:r w:rsidRPr="009F6F21">
              <w:rPr>
                <w:sz w:val="28"/>
                <w:szCs w:val="28"/>
              </w:rPr>
              <w:t>MS Office 2007</w:t>
            </w:r>
          </w:p>
        </w:tc>
        <w:tc>
          <w:tcPr>
            <w:tcW w:w="3190" w:type="dxa"/>
          </w:tcPr>
          <w:p w:rsidR="003C39ED" w:rsidRDefault="003C39ED" w:rsidP="00232C8A">
            <w:pPr>
              <w:ind w:firstLine="0"/>
              <w:contextualSpacing/>
              <w:rPr>
                <w:sz w:val="28"/>
                <w:szCs w:val="28"/>
              </w:rPr>
            </w:pPr>
            <w:r w:rsidRPr="00C25D55">
              <w:rPr>
                <w:sz w:val="28"/>
                <w:szCs w:val="28"/>
              </w:rPr>
              <w:t>№ 135 от 17.09.2007</w:t>
            </w:r>
          </w:p>
        </w:tc>
        <w:tc>
          <w:tcPr>
            <w:tcW w:w="3191" w:type="dxa"/>
          </w:tcPr>
          <w:p w:rsidR="003C39ED" w:rsidRDefault="003C39ED" w:rsidP="00232C8A">
            <w:pPr>
              <w:ind w:firstLine="0"/>
              <w:contextualSpacing/>
              <w:rPr>
                <w:sz w:val="28"/>
                <w:szCs w:val="28"/>
              </w:rPr>
            </w:pPr>
            <w:r>
              <w:rPr>
                <w:sz w:val="28"/>
                <w:szCs w:val="28"/>
              </w:rPr>
              <w:t>бессрочно</w:t>
            </w:r>
          </w:p>
        </w:tc>
      </w:tr>
      <w:tr w:rsidR="003C39ED" w:rsidTr="00232C8A">
        <w:tc>
          <w:tcPr>
            <w:tcW w:w="3190" w:type="dxa"/>
          </w:tcPr>
          <w:p w:rsidR="003C39ED" w:rsidRPr="00E1207E" w:rsidRDefault="003C39ED" w:rsidP="00232C8A">
            <w:pPr>
              <w:ind w:firstLine="0"/>
              <w:contextualSpacing/>
              <w:rPr>
                <w:sz w:val="28"/>
                <w:szCs w:val="28"/>
              </w:rPr>
            </w:pPr>
            <w:r w:rsidRPr="00E1207E">
              <w:rPr>
                <w:sz w:val="28"/>
                <w:szCs w:val="28"/>
              </w:rPr>
              <w:t>FAR Manager</w:t>
            </w:r>
          </w:p>
        </w:tc>
        <w:tc>
          <w:tcPr>
            <w:tcW w:w="3190" w:type="dxa"/>
          </w:tcPr>
          <w:p w:rsidR="003C39ED" w:rsidRPr="00E1207E" w:rsidRDefault="003C39ED" w:rsidP="00232C8A">
            <w:pPr>
              <w:ind w:firstLine="0"/>
              <w:contextualSpacing/>
              <w:rPr>
                <w:sz w:val="28"/>
                <w:szCs w:val="28"/>
              </w:rPr>
            </w:pPr>
            <w:r w:rsidRPr="00E1207E">
              <w:rPr>
                <w:sz w:val="28"/>
                <w:szCs w:val="28"/>
              </w:rPr>
              <w:t>свободно распространяемое</w:t>
            </w:r>
          </w:p>
        </w:tc>
        <w:tc>
          <w:tcPr>
            <w:tcW w:w="3191" w:type="dxa"/>
          </w:tcPr>
          <w:p w:rsidR="003C39ED" w:rsidRPr="00835A3A" w:rsidRDefault="003C39ED" w:rsidP="00232C8A">
            <w:pPr>
              <w:ind w:firstLine="0"/>
              <w:contextualSpacing/>
              <w:rPr>
                <w:sz w:val="28"/>
                <w:szCs w:val="28"/>
                <w:highlight w:val="yellow"/>
              </w:rPr>
            </w:pPr>
            <w:r w:rsidRPr="001B40DA">
              <w:rPr>
                <w:sz w:val="28"/>
                <w:szCs w:val="28"/>
              </w:rPr>
              <w:t>бессрочно</w:t>
            </w:r>
          </w:p>
        </w:tc>
      </w:tr>
      <w:tr w:rsidR="003C39ED" w:rsidTr="00232C8A">
        <w:tc>
          <w:tcPr>
            <w:tcW w:w="3190" w:type="dxa"/>
          </w:tcPr>
          <w:p w:rsidR="003C39ED" w:rsidRPr="00070087" w:rsidRDefault="003C39ED" w:rsidP="00232C8A">
            <w:pPr>
              <w:ind w:firstLine="0"/>
              <w:contextualSpacing/>
              <w:rPr>
                <w:sz w:val="28"/>
                <w:szCs w:val="28"/>
              </w:rPr>
            </w:pPr>
            <w:r>
              <w:rPr>
                <w:sz w:val="28"/>
                <w:szCs w:val="28"/>
              </w:rPr>
              <w:t>7Zip</w:t>
            </w:r>
          </w:p>
        </w:tc>
        <w:tc>
          <w:tcPr>
            <w:tcW w:w="3190" w:type="dxa"/>
          </w:tcPr>
          <w:p w:rsidR="003C39ED" w:rsidRPr="00070087" w:rsidRDefault="003C39ED" w:rsidP="00232C8A">
            <w:pPr>
              <w:ind w:firstLine="0"/>
              <w:contextualSpacing/>
              <w:rPr>
                <w:sz w:val="28"/>
                <w:szCs w:val="28"/>
              </w:rPr>
            </w:pPr>
            <w:r>
              <w:rPr>
                <w:sz w:val="28"/>
                <w:szCs w:val="28"/>
              </w:rPr>
              <w:t>свободно распространяемое</w:t>
            </w:r>
          </w:p>
        </w:tc>
        <w:tc>
          <w:tcPr>
            <w:tcW w:w="3191" w:type="dxa"/>
          </w:tcPr>
          <w:p w:rsidR="003C39ED" w:rsidRPr="00070087" w:rsidRDefault="003C39ED" w:rsidP="00232C8A">
            <w:pPr>
              <w:ind w:firstLine="0"/>
              <w:contextualSpacing/>
              <w:rPr>
                <w:sz w:val="28"/>
                <w:szCs w:val="28"/>
              </w:rPr>
            </w:pPr>
            <w:r>
              <w:rPr>
                <w:sz w:val="28"/>
                <w:szCs w:val="28"/>
              </w:rPr>
              <w:t>бессрочно</w:t>
            </w:r>
          </w:p>
        </w:tc>
      </w:tr>
    </w:tbl>
    <w:p w:rsidR="003C39ED" w:rsidRPr="0080010D" w:rsidRDefault="003C39ED" w:rsidP="00047393">
      <w:pPr>
        <w:widowControl/>
        <w:ind w:firstLine="720"/>
      </w:pPr>
    </w:p>
    <w:tbl>
      <w:tblPr>
        <w:tblW w:w="0" w:type="auto"/>
        <w:tblCellMar>
          <w:left w:w="0" w:type="dxa"/>
          <w:right w:w="0" w:type="dxa"/>
        </w:tblCellMar>
        <w:tblLook w:val="04A0" w:firstRow="1" w:lastRow="0" w:firstColumn="1" w:lastColumn="0" w:noHBand="0" w:noVBand="1"/>
      </w:tblPr>
      <w:tblGrid>
        <w:gridCol w:w="250"/>
        <w:gridCol w:w="4804"/>
        <w:gridCol w:w="4281"/>
        <w:gridCol w:w="88"/>
      </w:tblGrid>
      <w:tr w:rsidR="00565228" w:rsidRPr="00AD2DB5" w:rsidTr="009341FB">
        <w:trPr>
          <w:trHeight w:hRule="exact" w:val="285"/>
        </w:trPr>
        <w:tc>
          <w:tcPr>
            <w:tcW w:w="9424" w:type="dxa"/>
            <w:gridSpan w:val="4"/>
            <w:shd w:val="clear" w:color="000000" w:fill="FFFFFF"/>
            <w:tcMar>
              <w:left w:w="34" w:type="dxa"/>
              <w:right w:w="34" w:type="dxa"/>
            </w:tcMar>
          </w:tcPr>
          <w:p w:rsidR="00565228" w:rsidRPr="00AD2DB5" w:rsidRDefault="00565228" w:rsidP="009341FB">
            <w:pPr>
              <w:widowControl/>
              <w:autoSpaceDE/>
              <w:autoSpaceDN/>
              <w:adjustRightInd/>
              <w:ind w:firstLine="756"/>
              <w:rPr>
                <w:rFonts w:asciiTheme="minorHAnsi" w:eastAsiaTheme="minorEastAsia" w:hAnsiTheme="minorHAnsi" w:cstheme="minorBidi"/>
              </w:rPr>
            </w:pPr>
            <w:r w:rsidRPr="00AD2DB5">
              <w:rPr>
                <w:rFonts w:eastAsiaTheme="minorEastAsia"/>
                <w:b/>
                <w:color w:val="000000"/>
              </w:rPr>
              <w:t>Профессиональные</w:t>
            </w:r>
            <w:r w:rsidRPr="00AD2DB5">
              <w:rPr>
                <w:rFonts w:asciiTheme="minorHAnsi" w:eastAsiaTheme="minorEastAsia" w:hAnsiTheme="minorHAnsi" w:cstheme="minorBidi"/>
                <w:sz w:val="22"/>
                <w:szCs w:val="22"/>
              </w:rPr>
              <w:t xml:space="preserve"> </w:t>
            </w:r>
            <w:r w:rsidRPr="00AD2DB5">
              <w:rPr>
                <w:rFonts w:eastAsiaTheme="minorEastAsia"/>
                <w:b/>
                <w:color w:val="000000"/>
              </w:rPr>
              <w:t>базы</w:t>
            </w:r>
            <w:r w:rsidRPr="00AD2DB5">
              <w:rPr>
                <w:rFonts w:asciiTheme="minorHAnsi" w:eastAsiaTheme="minorEastAsia" w:hAnsiTheme="minorHAnsi" w:cstheme="minorBidi"/>
                <w:sz w:val="22"/>
                <w:szCs w:val="22"/>
              </w:rPr>
              <w:t xml:space="preserve"> </w:t>
            </w:r>
            <w:r w:rsidRPr="00AD2DB5">
              <w:rPr>
                <w:rFonts w:eastAsiaTheme="minorEastAsia"/>
                <w:b/>
                <w:color w:val="000000"/>
              </w:rPr>
              <w:t>данных</w:t>
            </w:r>
            <w:r w:rsidRPr="00AD2DB5">
              <w:rPr>
                <w:rFonts w:asciiTheme="minorHAnsi" w:eastAsiaTheme="minorEastAsia" w:hAnsiTheme="minorHAnsi" w:cstheme="minorBidi"/>
                <w:sz w:val="22"/>
                <w:szCs w:val="22"/>
              </w:rPr>
              <w:t xml:space="preserve"> </w:t>
            </w:r>
            <w:r w:rsidRPr="00AD2DB5">
              <w:rPr>
                <w:rFonts w:eastAsiaTheme="minorEastAsia"/>
                <w:b/>
                <w:color w:val="000000"/>
              </w:rPr>
              <w:t>и</w:t>
            </w:r>
            <w:r w:rsidRPr="00AD2DB5">
              <w:rPr>
                <w:rFonts w:asciiTheme="minorHAnsi" w:eastAsiaTheme="minorEastAsia" w:hAnsiTheme="minorHAnsi" w:cstheme="minorBidi"/>
                <w:sz w:val="22"/>
                <w:szCs w:val="22"/>
              </w:rPr>
              <w:t xml:space="preserve"> </w:t>
            </w:r>
            <w:r w:rsidRPr="00AD2DB5">
              <w:rPr>
                <w:rFonts w:eastAsiaTheme="minorEastAsia"/>
                <w:b/>
                <w:color w:val="000000"/>
              </w:rPr>
              <w:t>информационные</w:t>
            </w:r>
            <w:r w:rsidRPr="00AD2DB5">
              <w:rPr>
                <w:rFonts w:asciiTheme="minorHAnsi" w:eastAsiaTheme="minorEastAsia" w:hAnsiTheme="minorHAnsi" w:cstheme="minorBidi"/>
                <w:sz w:val="22"/>
                <w:szCs w:val="22"/>
              </w:rPr>
              <w:t xml:space="preserve"> </w:t>
            </w:r>
            <w:r w:rsidRPr="00AD2DB5">
              <w:rPr>
                <w:rFonts w:eastAsiaTheme="minorEastAsia"/>
                <w:b/>
                <w:color w:val="000000"/>
              </w:rPr>
              <w:t>справочные</w:t>
            </w:r>
            <w:r w:rsidRPr="00AD2DB5">
              <w:rPr>
                <w:rFonts w:asciiTheme="minorHAnsi" w:eastAsiaTheme="minorEastAsia" w:hAnsiTheme="minorHAnsi" w:cstheme="minorBidi"/>
                <w:sz w:val="22"/>
                <w:szCs w:val="22"/>
              </w:rPr>
              <w:t xml:space="preserve"> </w:t>
            </w:r>
            <w:r w:rsidRPr="00AD2DB5">
              <w:rPr>
                <w:rFonts w:eastAsiaTheme="minorEastAsia"/>
                <w:b/>
                <w:color w:val="000000"/>
              </w:rPr>
              <w:t>системы</w:t>
            </w:r>
            <w:r w:rsidRPr="00AD2DB5">
              <w:rPr>
                <w:rFonts w:asciiTheme="minorHAnsi" w:eastAsiaTheme="minorEastAsia" w:hAnsiTheme="minorHAnsi" w:cstheme="minorBidi"/>
                <w:sz w:val="22"/>
                <w:szCs w:val="22"/>
              </w:rPr>
              <w:t xml:space="preserve"> </w:t>
            </w:r>
          </w:p>
        </w:tc>
      </w:tr>
      <w:tr w:rsidR="00565228" w:rsidRPr="00AD2DB5" w:rsidTr="009341FB">
        <w:trPr>
          <w:trHeight w:hRule="exact" w:val="270"/>
        </w:trPr>
        <w:tc>
          <w:tcPr>
            <w:tcW w:w="250"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jc w:val="center"/>
              <w:rPr>
                <w:rFonts w:asciiTheme="minorHAnsi" w:eastAsiaTheme="minorEastAsia" w:hAnsiTheme="minorHAnsi" w:cstheme="minorBidi"/>
              </w:rPr>
            </w:pPr>
            <w:r w:rsidRPr="00AD2DB5">
              <w:rPr>
                <w:rFonts w:eastAsiaTheme="minorEastAsia"/>
                <w:color w:val="000000"/>
              </w:rPr>
              <w:t>Название</w:t>
            </w:r>
            <w:r w:rsidRPr="00AD2DB5">
              <w:rPr>
                <w:rFonts w:asciiTheme="minorHAnsi" w:eastAsiaTheme="minorEastAsia" w:hAnsiTheme="minorHAnsi" w:cstheme="minorBidi"/>
                <w:sz w:val="22"/>
                <w:szCs w:val="22"/>
              </w:rPr>
              <w:t xml:space="preserve"> </w:t>
            </w:r>
            <w:r w:rsidRPr="00AD2DB5">
              <w:rPr>
                <w:rFonts w:eastAsiaTheme="minorEastAsia"/>
                <w:color w:val="000000"/>
              </w:rPr>
              <w:t>курса</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jc w:val="center"/>
              <w:rPr>
                <w:rFonts w:asciiTheme="minorHAnsi" w:eastAsiaTheme="minorEastAsia" w:hAnsiTheme="minorHAnsi" w:cstheme="minorBidi"/>
              </w:rPr>
            </w:pPr>
            <w:r w:rsidRPr="00AD2DB5">
              <w:rPr>
                <w:rFonts w:eastAsiaTheme="minorEastAsia"/>
                <w:color w:val="000000"/>
              </w:rPr>
              <w:t>Ссылка</w:t>
            </w:r>
            <w:r w:rsidRPr="00AD2DB5">
              <w:rPr>
                <w:rFonts w:asciiTheme="minorHAnsi" w:eastAsiaTheme="minorEastAsia" w:hAnsiTheme="minorHAnsi" w:cstheme="minorBidi"/>
                <w:sz w:val="22"/>
                <w:szCs w:val="22"/>
              </w:rPr>
              <w:t xml:space="preserve"> </w:t>
            </w:r>
          </w:p>
        </w:tc>
        <w:tc>
          <w:tcPr>
            <w:tcW w:w="88"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r>
      <w:tr w:rsidR="00565228" w:rsidRPr="00AD2DB5" w:rsidTr="009341FB">
        <w:trPr>
          <w:trHeight w:hRule="exact" w:val="14"/>
        </w:trPr>
        <w:tc>
          <w:tcPr>
            <w:tcW w:w="250"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rPr>
                <w:rFonts w:asciiTheme="minorHAnsi" w:eastAsiaTheme="minorEastAsia" w:hAnsiTheme="minorHAnsi" w:cstheme="minorBidi"/>
              </w:rPr>
            </w:pPr>
            <w:r w:rsidRPr="00AD2DB5">
              <w:rPr>
                <w:rFonts w:eastAsiaTheme="minorEastAsia"/>
                <w:color w:val="000000"/>
              </w:rPr>
              <w:t>Электронная</w:t>
            </w:r>
            <w:r w:rsidRPr="00AD2DB5">
              <w:rPr>
                <w:rFonts w:asciiTheme="minorHAnsi" w:eastAsiaTheme="minorEastAsia" w:hAnsiTheme="minorHAnsi" w:cstheme="minorBidi"/>
                <w:sz w:val="22"/>
                <w:szCs w:val="22"/>
              </w:rPr>
              <w:t xml:space="preserve"> </w:t>
            </w:r>
            <w:r w:rsidRPr="00AD2DB5">
              <w:rPr>
                <w:rFonts w:eastAsiaTheme="minorEastAsia"/>
                <w:color w:val="000000"/>
              </w:rPr>
              <w:t>база</w:t>
            </w:r>
            <w:r w:rsidRPr="00AD2DB5">
              <w:rPr>
                <w:rFonts w:asciiTheme="minorHAnsi" w:eastAsiaTheme="minorEastAsia" w:hAnsiTheme="minorHAnsi" w:cstheme="minorBidi"/>
                <w:sz w:val="22"/>
                <w:szCs w:val="22"/>
              </w:rPr>
              <w:t xml:space="preserve"> </w:t>
            </w:r>
            <w:r w:rsidRPr="00AD2DB5">
              <w:rPr>
                <w:rFonts w:eastAsiaTheme="minorEastAsia"/>
                <w:color w:val="000000"/>
              </w:rPr>
              <w:t>периодических</w:t>
            </w:r>
            <w:r w:rsidRPr="00AD2DB5">
              <w:rPr>
                <w:rFonts w:asciiTheme="minorHAnsi" w:eastAsiaTheme="minorEastAsia" w:hAnsiTheme="minorHAnsi" w:cstheme="minorBidi"/>
                <w:sz w:val="22"/>
                <w:szCs w:val="22"/>
              </w:rPr>
              <w:t xml:space="preserve"> </w:t>
            </w:r>
            <w:r w:rsidRPr="00AD2DB5">
              <w:rPr>
                <w:rFonts w:eastAsiaTheme="minorEastAsia"/>
                <w:color w:val="000000"/>
              </w:rPr>
              <w:t>изданий</w:t>
            </w:r>
            <w:r w:rsidRPr="00AD2DB5">
              <w:rPr>
                <w:rFonts w:asciiTheme="minorHAnsi" w:eastAsiaTheme="minorEastAsia" w:hAnsiTheme="minorHAnsi" w:cstheme="minorBidi"/>
                <w:sz w:val="22"/>
                <w:szCs w:val="22"/>
              </w:rPr>
              <w:t xml:space="preserve"> </w:t>
            </w:r>
            <w:r w:rsidRPr="00AD2DB5">
              <w:rPr>
                <w:rFonts w:eastAsiaTheme="minorEastAsia"/>
                <w:color w:val="000000"/>
              </w:rPr>
              <w:t>East</w:t>
            </w:r>
            <w:r w:rsidRPr="00AD2DB5">
              <w:rPr>
                <w:rFonts w:asciiTheme="minorHAnsi" w:eastAsiaTheme="minorEastAsia" w:hAnsiTheme="minorHAnsi" w:cstheme="minorBidi"/>
                <w:sz w:val="22"/>
                <w:szCs w:val="22"/>
              </w:rPr>
              <w:t xml:space="preserve"> </w:t>
            </w:r>
            <w:r w:rsidRPr="00AD2DB5">
              <w:rPr>
                <w:rFonts w:eastAsiaTheme="minorEastAsia"/>
                <w:color w:val="000000"/>
              </w:rPr>
              <w:t>View</w:t>
            </w:r>
            <w:r w:rsidRPr="00AD2DB5">
              <w:rPr>
                <w:rFonts w:asciiTheme="minorHAnsi" w:eastAsiaTheme="minorEastAsia" w:hAnsiTheme="minorHAnsi" w:cstheme="minorBidi"/>
                <w:sz w:val="22"/>
                <w:szCs w:val="22"/>
              </w:rPr>
              <w:t xml:space="preserve"> </w:t>
            </w:r>
            <w:r w:rsidRPr="00AD2DB5">
              <w:rPr>
                <w:rFonts w:eastAsiaTheme="minorEastAsia"/>
                <w:color w:val="000000"/>
              </w:rPr>
              <w:t>Information</w:t>
            </w:r>
            <w:r w:rsidRPr="00AD2DB5">
              <w:rPr>
                <w:rFonts w:asciiTheme="minorHAnsi" w:eastAsiaTheme="minorEastAsia" w:hAnsiTheme="minorHAnsi" w:cstheme="minorBidi"/>
                <w:sz w:val="22"/>
                <w:szCs w:val="22"/>
              </w:rPr>
              <w:t xml:space="preserve"> </w:t>
            </w:r>
            <w:r w:rsidRPr="00AD2DB5">
              <w:rPr>
                <w:rFonts w:eastAsiaTheme="minorEastAsia"/>
                <w:color w:val="000000"/>
              </w:rPr>
              <w:t>Services,</w:t>
            </w:r>
            <w:r w:rsidRPr="00AD2DB5">
              <w:rPr>
                <w:rFonts w:asciiTheme="minorHAnsi" w:eastAsiaTheme="minorEastAsia" w:hAnsiTheme="minorHAnsi" w:cstheme="minorBidi"/>
                <w:sz w:val="22"/>
                <w:szCs w:val="22"/>
              </w:rPr>
              <w:t xml:space="preserve"> </w:t>
            </w:r>
            <w:r w:rsidRPr="00AD2DB5">
              <w:rPr>
                <w:rFonts w:eastAsiaTheme="minorEastAsia"/>
                <w:color w:val="000000"/>
              </w:rPr>
              <w:t>ООО</w:t>
            </w:r>
            <w:r w:rsidRPr="00AD2DB5">
              <w:rPr>
                <w:rFonts w:asciiTheme="minorHAnsi" w:eastAsiaTheme="minorEastAsia" w:hAnsiTheme="minorHAnsi" w:cstheme="minorBidi"/>
                <w:sz w:val="22"/>
                <w:szCs w:val="22"/>
              </w:rPr>
              <w:t xml:space="preserve"> </w:t>
            </w:r>
            <w:r w:rsidRPr="00AD2DB5">
              <w:rPr>
                <w:rFonts w:eastAsiaTheme="minorEastAsia"/>
                <w:color w:val="000000"/>
              </w:rPr>
              <w:t>«ИВИС»</w:t>
            </w:r>
            <w:r w:rsidRPr="00AD2DB5">
              <w:rPr>
                <w:rFonts w:asciiTheme="minorHAnsi" w:eastAsiaTheme="minorEastAsia" w:hAnsiTheme="minorHAnsi" w:cstheme="minorBidi"/>
                <w:sz w:val="22"/>
                <w:szCs w:val="22"/>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104994" w:rsidP="009341FB">
            <w:pPr>
              <w:widowControl/>
              <w:autoSpaceDE/>
              <w:autoSpaceDN/>
              <w:adjustRightInd/>
              <w:ind w:firstLine="0"/>
              <w:rPr>
                <w:rFonts w:asciiTheme="minorHAnsi" w:eastAsiaTheme="minorEastAsia" w:hAnsiTheme="minorHAnsi" w:cstheme="minorBidi"/>
              </w:rPr>
            </w:pPr>
            <w:hyperlink r:id="rId237" w:history="1">
              <w:r w:rsidR="00565228" w:rsidRPr="00AD2DB5">
                <w:rPr>
                  <w:rFonts w:eastAsiaTheme="minorEastAsia"/>
                  <w:color w:val="0000FF" w:themeColor="hyperlink"/>
                  <w:u w:val="single"/>
                </w:rPr>
                <w:t>https://dlib.eastview.com/</w:t>
              </w:r>
            </w:hyperlink>
            <w:r w:rsidR="00565228" w:rsidRPr="00AD2DB5">
              <w:rPr>
                <w:rFonts w:asciiTheme="minorHAnsi" w:eastAsiaTheme="minorEastAsia" w:hAnsiTheme="minorHAnsi" w:cstheme="minorBidi"/>
                <w:sz w:val="22"/>
                <w:szCs w:val="22"/>
              </w:rPr>
              <w:t xml:space="preserve"> </w:t>
            </w:r>
          </w:p>
        </w:tc>
        <w:tc>
          <w:tcPr>
            <w:tcW w:w="88"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r>
      <w:tr w:rsidR="00565228" w:rsidRPr="00AD2DB5" w:rsidTr="009341FB">
        <w:trPr>
          <w:trHeight w:hRule="exact" w:val="540"/>
        </w:trPr>
        <w:tc>
          <w:tcPr>
            <w:tcW w:w="250"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c>
          <w:tcPr>
            <w:tcW w:w="88"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r>
      <w:tr w:rsidR="00565228" w:rsidRPr="003C3D6A" w:rsidTr="009341FB">
        <w:trPr>
          <w:trHeight w:hRule="exact" w:val="826"/>
        </w:trPr>
        <w:tc>
          <w:tcPr>
            <w:tcW w:w="250"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rPr>
                <w:rFonts w:asciiTheme="minorHAnsi" w:eastAsiaTheme="minorEastAsia" w:hAnsiTheme="minorHAnsi" w:cstheme="minorBidi"/>
              </w:rPr>
            </w:pPr>
            <w:r w:rsidRPr="00AD2DB5">
              <w:rPr>
                <w:rFonts w:eastAsiaTheme="minorEastAsia"/>
                <w:color w:val="000000"/>
              </w:rPr>
              <w:t>Национальная</w:t>
            </w:r>
            <w:r w:rsidRPr="00AD2DB5">
              <w:rPr>
                <w:rFonts w:asciiTheme="minorHAnsi" w:eastAsiaTheme="minorEastAsia" w:hAnsiTheme="minorHAnsi" w:cstheme="minorBidi"/>
                <w:sz w:val="22"/>
                <w:szCs w:val="22"/>
              </w:rPr>
              <w:t xml:space="preserve"> </w:t>
            </w:r>
            <w:r w:rsidRPr="00AD2DB5">
              <w:rPr>
                <w:rFonts w:eastAsiaTheme="minorEastAsia"/>
                <w:color w:val="000000"/>
              </w:rPr>
              <w:t>информационно-аналитическая</w:t>
            </w:r>
            <w:r w:rsidRPr="00AD2DB5">
              <w:rPr>
                <w:rFonts w:asciiTheme="minorHAnsi" w:eastAsiaTheme="minorEastAsia" w:hAnsiTheme="minorHAnsi" w:cstheme="minorBidi"/>
                <w:sz w:val="22"/>
                <w:szCs w:val="22"/>
              </w:rPr>
              <w:t xml:space="preserve"> </w:t>
            </w:r>
            <w:r w:rsidRPr="00AD2DB5">
              <w:rPr>
                <w:rFonts w:eastAsiaTheme="minorEastAsia"/>
                <w:color w:val="000000"/>
              </w:rPr>
              <w:t>система</w:t>
            </w:r>
            <w:r w:rsidRPr="00AD2DB5">
              <w:rPr>
                <w:rFonts w:asciiTheme="minorHAnsi" w:eastAsiaTheme="minorEastAsia" w:hAnsiTheme="minorHAnsi" w:cstheme="minorBidi"/>
                <w:sz w:val="22"/>
                <w:szCs w:val="22"/>
              </w:rPr>
              <w:t xml:space="preserve"> </w:t>
            </w:r>
            <w:r w:rsidRPr="00AD2DB5">
              <w:rPr>
                <w:rFonts w:eastAsiaTheme="minorEastAsia"/>
                <w:color w:val="000000"/>
              </w:rPr>
              <w:t>–</w:t>
            </w:r>
            <w:r w:rsidRPr="00AD2DB5">
              <w:rPr>
                <w:rFonts w:asciiTheme="minorHAnsi" w:eastAsiaTheme="minorEastAsia" w:hAnsiTheme="minorHAnsi" w:cstheme="minorBidi"/>
                <w:sz w:val="22"/>
                <w:szCs w:val="22"/>
              </w:rPr>
              <w:t xml:space="preserve"> </w:t>
            </w:r>
            <w:r w:rsidRPr="00AD2DB5">
              <w:rPr>
                <w:rFonts w:eastAsiaTheme="minorEastAsia"/>
                <w:color w:val="000000"/>
              </w:rPr>
              <w:t>Российский</w:t>
            </w:r>
            <w:r w:rsidRPr="00AD2DB5">
              <w:rPr>
                <w:rFonts w:asciiTheme="minorHAnsi" w:eastAsiaTheme="minorEastAsia" w:hAnsiTheme="minorHAnsi" w:cstheme="minorBidi"/>
                <w:sz w:val="22"/>
                <w:szCs w:val="22"/>
              </w:rPr>
              <w:t xml:space="preserve"> </w:t>
            </w:r>
            <w:r w:rsidRPr="00AD2DB5">
              <w:rPr>
                <w:rFonts w:eastAsiaTheme="minorEastAsia"/>
                <w:color w:val="000000"/>
              </w:rPr>
              <w:t>индекс</w:t>
            </w:r>
            <w:r w:rsidRPr="00AD2DB5">
              <w:rPr>
                <w:rFonts w:asciiTheme="minorHAnsi" w:eastAsiaTheme="minorEastAsia" w:hAnsiTheme="minorHAnsi" w:cstheme="minorBidi"/>
                <w:sz w:val="22"/>
                <w:szCs w:val="22"/>
              </w:rPr>
              <w:t xml:space="preserve"> </w:t>
            </w:r>
            <w:r w:rsidRPr="00AD2DB5">
              <w:rPr>
                <w:rFonts w:eastAsiaTheme="minorEastAsia"/>
                <w:color w:val="000000"/>
              </w:rPr>
              <w:t>научного</w:t>
            </w:r>
            <w:r w:rsidRPr="00AD2DB5">
              <w:rPr>
                <w:rFonts w:asciiTheme="minorHAnsi" w:eastAsiaTheme="minorEastAsia" w:hAnsiTheme="minorHAnsi" w:cstheme="minorBidi"/>
                <w:sz w:val="22"/>
                <w:szCs w:val="22"/>
              </w:rPr>
              <w:t xml:space="preserve"> </w:t>
            </w:r>
            <w:r w:rsidRPr="00AD2DB5">
              <w:rPr>
                <w:rFonts w:eastAsiaTheme="minorEastAsia"/>
                <w:color w:val="000000"/>
              </w:rPr>
              <w:t>цитирования</w:t>
            </w:r>
            <w:r w:rsidRPr="00AD2DB5">
              <w:rPr>
                <w:rFonts w:asciiTheme="minorHAnsi" w:eastAsiaTheme="minorEastAsia" w:hAnsiTheme="minorHAnsi" w:cstheme="minorBidi"/>
                <w:sz w:val="22"/>
                <w:szCs w:val="22"/>
              </w:rPr>
              <w:t xml:space="preserve"> </w:t>
            </w:r>
            <w:r w:rsidRPr="00AD2DB5">
              <w:rPr>
                <w:rFonts w:eastAsiaTheme="minorEastAsia"/>
                <w:color w:val="000000"/>
              </w:rPr>
              <w:t>(РИНЦ)</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rPr>
                <w:rFonts w:asciiTheme="minorHAnsi" w:eastAsiaTheme="minorEastAsia" w:hAnsiTheme="minorHAnsi" w:cstheme="minorBidi"/>
                <w:lang w:val="en-US"/>
              </w:rPr>
            </w:pPr>
            <w:r w:rsidRPr="00AD2DB5">
              <w:rPr>
                <w:rFonts w:eastAsiaTheme="minorEastAsia"/>
                <w:color w:val="000000"/>
                <w:lang w:val="en-US"/>
              </w:rPr>
              <w:t>URL:</w:t>
            </w:r>
            <w:r w:rsidRPr="00AD2DB5">
              <w:rPr>
                <w:rFonts w:asciiTheme="minorHAnsi" w:eastAsiaTheme="minorEastAsia" w:hAnsiTheme="minorHAnsi" w:cstheme="minorBidi"/>
                <w:sz w:val="22"/>
                <w:szCs w:val="22"/>
                <w:lang w:val="en-US"/>
              </w:rPr>
              <w:t xml:space="preserve"> </w:t>
            </w:r>
            <w:hyperlink r:id="rId238" w:history="1">
              <w:r w:rsidRPr="00AD2DB5">
                <w:rPr>
                  <w:rFonts w:eastAsiaTheme="minorEastAsia"/>
                  <w:color w:val="0000FF" w:themeColor="hyperlink"/>
                  <w:u w:val="single"/>
                  <w:lang w:val="en-US"/>
                </w:rPr>
                <w:t>https://elibrary.ru/project_risc.asp</w:t>
              </w:r>
            </w:hyperlink>
            <w:r w:rsidRPr="00AD2DB5">
              <w:rPr>
                <w:rFonts w:asciiTheme="minorHAnsi" w:eastAsiaTheme="minorEastAsia" w:hAnsiTheme="minorHAnsi" w:cstheme="minorBidi"/>
                <w:sz w:val="22"/>
                <w:szCs w:val="22"/>
                <w:lang w:val="en-US"/>
              </w:rPr>
              <w:t xml:space="preserve"> </w:t>
            </w:r>
          </w:p>
        </w:tc>
        <w:tc>
          <w:tcPr>
            <w:tcW w:w="88"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lang w:val="en-US"/>
              </w:rPr>
            </w:pPr>
          </w:p>
        </w:tc>
      </w:tr>
      <w:tr w:rsidR="00565228" w:rsidRPr="003C3D6A" w:rsidTr="009341FB">
        <w:trPr>
          <w:trHeight w:hRule="exact" w:val="555"/>
        </w:trPr>
        <w:tc>
          <w:tcPr>
            <w:tcW w:w="250"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lang w:val="en-US"/>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rPr>
                <w:rFonts w:asciiTheme="minorHAnsi" w:eastAsiaTheme="minorEastAsia" w:hAnsiTheme="minorHAnsi" w:cstheme="minorBidi"/>
              </w:rPr>
            </w:pPr>
            <w:r w:rsidRPr="00AD2DB5">
              <w:rPr>
                <w:rFonts w:eastAsiaTheme="minorEastAsia"/>
                <w:color w:val="000000"/>
              </w:rPr>
              <w:t>Поисковая</w:t>
            </w:r>
            <w:r w:rsidRPr="00AD2DB5">
              <w:rPr>
                <w:rFonts w:asciiTheme="minorHAnsi" w:eastAsiaTheme="minorEastAsia" w:hAnsiTheme="minorHAnsi" w:cstheme="minorBidi"/>
                <w:sz w:val="22"/>
                <w:szCs w:val="22"/>
              </w:rPr>
              <w:t xml:space="preserve"> </w:t>
            </w:r>
            <w:r w:rsidRPr="00AD2DB5">
              <w:rPr>
                <w:rFonts w:eastAsiaTheme="minorEastAsia"/>
                <w:color w:val="000000"/>
              </w:rPr>
              <w:t>система</w:t>
            </w:r>
            <w:r w:rsidRPr="00AD2DB5">
              <w:rPr>
                <w:rFonts w:asciiTheme="minorHAnsi" w:eastAsiaTheme="minorEastAsia" w:hAnsiTheme="minorHAnsi" w:cstheme="minorBidi"/>
                <w:sz w:val="22"/>
                <w:szCs w:val="22"/>
              </w:rPr>
              <w:t xml:space="preserve"> </w:t>
            </w:r>
            <w:r w:rsidRPr="00AD2DB5">
              <w:rPr>
                <w:rFonts w:eastAsiaTheme="minorEastAsia"/>
                <w:color w:val="000000"/>
              </w:rPr>
              <w:t>Академия</w:t>
            </w:r>
            <w:r w:rsidRPr="00AD2DB5">
              <w:rPr>
                <w:rFonts w:asciiTheme="minorHAnsi" w:eastAsiaTheme="minorEastAsia" w:hAnsiTheme="minorHAnsi" w:cstheme="minorBidi"/>
                <w:sz w:val="22"/>
                <w:szCs w:val="22"/>
              </w:rPr>
              <w:t xml:space="preserve"> </w:t>
            </w:r>
            <w:r w:rsidRPr="00AD2DB5">
              <w:rPr>
                <w:rFonts w:eastAsiaTheme="minorEastAsia"/>
                <w:color w:val="000000"/>
              </w:rPr>
              <w:t>Google</w:t>
            </w:r>
            <w:r w:rsidRPr="00AD2DB5">
              <w:rPr>
                <w:rFonts w:asciiTheme="minorHAnsi" w:eastAsiaTheme="minorEastAsia" w:hAnsiTheme="minorHAnsi" w:cstheme="minorBidi"/>
                <w:sz w:val="22"/>
                <w:szCs w:val="22"/>
              </w:rPr>
              <w:t xml:space="preserve"> </w:t>
            </w:r>
            <w:r w:rsidRPr="00AD2DB5">
              <w:rPr>
                <w:rFonts w:eastAsiaTheme="minorEastAsia"/>
                <w:color w:val="000000"/>
              </w:rPr>
              <w:t>(Google</w:t>
            </w:r>
            <w:r w:rsidRPr="00AD2DB5">
              <w:rPr>
                <w:rFonts w:asciiTheme="minorHAnsi" w:eastAsiaTheme="minorEastAsia" w:hAnsiTheme="minorHAnsi" w:cstheme="minorBidi"/>
                <w:sz w:val="22"/>
                <w:szCs w:val="22"/>
              </w:rPr>
              <w:t xml:space="preserve"> </w:t>
            </w:r>
            <w:r w:rsidRPr="00AD2DB5">
              <w:rPr>
                <w:rFonts w:eastAsiaTheme="minorEastAsia"/>
                <w:color w:val="000000"/>
              </w:rPr>
              <w:t>Scholar)</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rPr>
                <w:rFonts w:asciiTheme="minorHAnsi" w:eastAsiaTheme="minorEastAsia" w:hAnsiTheme="minorHAnsi" w:cstheme="minorBidi"/>
                <w:lang w:val="en-US"/>
              </w:rPr>
            </w:pPr>
            <w:r w:rsidRPr="00AD2DB5">
              <w:rPr>
                <w:rFonts w:eastAsiaTheme="minorEastAsia"/>
                <w:color w:val="000000"/>
                <w:lang w:val="en-US"/>
              </w:rPr>
              <w:t>URL:</w:t>
            </w:r>
            <w:r w:rsidRPr="00AD2DB5">
              <w:rPr>
                <w:rFonts w:asciiTheme="minorHAnsi" w:eastAsiaTheme="minorEastAsia" w:hAnsiTheme="minorHAnsi" w:cstheme="minorBidi"/>
                <w:sz w:val="22"/>
                <w:szCs w:val="22"/>
                <w:lang w:val="en-US"/>
              </w:rPr>
              <w:t xml:space="preserve"> </w:t>
            </w:r>
            <w:hyperlink r:id="rId239" w:history="1">
              <w:r w:rsidRPr="00AD2DB5">
                <w:rPr>
                  <w:rFonts w:eastAsiaTheme="minorEastAsia"/>
                  <w:color w:val="0000FF" w:themeColor="hyperlink"/>
                  <w:u w:val="single"/>
                  <w:lang w:val="en-US"/>
                </w:rPr>
                <w:t>https://scholar.google.ru/</w:t>
              </w:r>
            </w:hyperlink>
            <w:r w:rsidRPr="00AD2DB5">
              <w:rPr>
                <w:rFonts w:asciiTheme="minorHAnsi" w:eastAsiaTheme="minorEastAsia" w:hAnsiTheme="minorHAnsi" w:cstheme="minorBidi"/>
                <w:sz w:val="22"/>
                <w:szCs w:val="22"/>
                <w:lang w:val="en-US"/>
              </w:rPr>
              <w:t xml:space="preserve"> </w:t>
            </w:r>
          </w:p>
        </w:tc>
        <w:tc>
          <w:tcPr>
            <w:tcW w:w="88"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lang w:val="en-US"/>
              </w:rPr>
            </w:pPr>
          </w:p>
        </w:tc>
      </w:tr>
      <w:tr w:rsidR="00565228" w:rsidRPr="003C3D6A" w:rsidTr="009341FB">
        <w:trPr>
          <w:trHeight w:hRule="exact" w:val="555"/>
        </w:trPr>
        <w:tc>
          <w:tcPr>
            <w:tcW w:w="250"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lang w:val="en-US"/>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rPr>
                <w:rFonts w:asciiTheme="minorHAnsi" w:eastAsiaTheme="minorEastAsia" w:hAnsiTheme="minorHAnsi" w:cstheme="minorBidi"/>
              </w:rPr>
            </w:pPr>
            <w:r w:rsidRPr="00AD2DB5">
              <w:rPr>
                <w:rFonts w:eastAsiaTheme="minorEastAsia"/>
                <w:color w:val="000000"/>
              </w:rPr>
              <w:t>Информационная</w:t>
            </w:r>
            <w:r w:rsidRPr="00AD2DB5">
              <w:rPr>
                <w:rFonts w:asciiTheme="minorHAnsi" w:eastAsiaTheme="minorEastAsia" w:hAnsiTheme="minorHAnsi" w:cstheme="minorBidi"/>
                <w:sz w:val="22"/>
                <w:szCs w:val="22"/>
              </w:rPr>
              <w:t xml:space="preserve"> </w:t>
            </w:r>
            <w:r w:rsidRPr="00AD2DB5">
              <w:rPr>
                <w:rFonts w:eastAsiaTheme="minorEastAsia"/>
                <w:color w:val="000000"/>
              </w:rPr>
              <w:t>система</w:t>
            </w:r>
            <w:r w:rsidRPr="00AD2DB5">
              <w:rPr>
                <w:rFonts w:asciiTheme="minorHAnsi" w:eastAsiaTheme="minorEastAsia" w:hAnsiTheme="minorHAnsi" w:cstheme="minorBidi"/>
                <w:sz w:val="22"/>
                <w:szCs w:val="22"/>
              </w:rPr>
              <w:t xml:space="preserve"> </w:t>
            </w:r>
            <w:r w:rsidRPr="00AD2DB5">
              <w:rPr>
                <w:rFonts w:eastAsiaTheme="minorEastAsia"/>
                <w:color w:val="000000"/>
              </w:rPr>
              <w:t>-</w:t>
            </w:r>
            <w:r w:rsidRPr="00AD2DB5">
              <w:rPr>
                <w:rFonts w:asciiTheme="minorHAnsi" w:eastAsiaTheme="minorEastAsia" w:hAnsiTheme="minorHAnsi" w:cstheme="minorBidi"/>
                <w:sz w:val="22"/>
                <w:szCs w:val="22"/>
              </w:rPr>
              <w:t xml:space="preserve"> </w:t>
            </w:r>
            <w:r w:rsidRPr="00AD2DB5">
              <w:rPr>
                <w:rFonts w:eastAsiaTheme="minorEastAsia"/>
                <w:color w:val="000000"/>
              </w:rPr>
              <w:t>Единое</w:t>
            </w:r>
            <w:r w:rsidRPr="00AD2DB5">
              <w:rPr>
                <w:rFonts w:asciiTheme="minorHAnsi" w:eastAsiaTheme="minorEastAsia" w:hAnsiTheme="minorHAnsi" w:cstheme="minorBidi"/>
                <w:sz w:val="22"/>
                <w:szCs w:val="22"/>
              </w:rPr>
              <w:t xml:space="preserve"> </w:t>
            </w:r>
            <w:r w:rsidRPr="00AD2DB5">
              <w:rPr>
                <w:rFonts w:eastAsiaTheme="minorEastAsia"/>
                <w:color w:val="000000"/>
              </w:rPr>
              <w:t>окно</w:t>
            </w:r>
            <w:r w:rsidRPr="00AD2DB5">
              <w:rPr>
                <w:rFonts w:asciiTheme="minorHAnsi" w:eastAsiaTheme="minorEastAsia" w:hAnsiTheme="minorHAnsi" w:cstheme="minorBidi"/>
                <w:sz w:val="22"/>
                <w:szCs w:val="22"/>
              </w:rPr>
              <w:t xml:space="preserve"> </w:t>
            </w:r>
            <w:r w:rsidRPr="00AD2DB5">
              <w:rPr>
                <w:rFonts w:eastAsiaTheme="minorEastAsia"/>
                <w:color w:val="000000"/>
              </w:rPr>
              <w:t>доступа</w:t>
            </w:r>
            <w:r w:rsidRPr="00AD2DB5">
              <w:rPr>
                <w:rFonts w:asciiTheme="minorHAnsi" w:eastAsiaTheme="minorEastAsia" w:hAnsiTheme="minorHAnsi" w:cstheme="minorBidi"/>
                <w:sz w:val="22"/>
                <w:szCs w:val="22"/>
              </w:rPr>
              <w:t xml:space="preserve"> </w:t>
            </w:r>
            <w:r w:rsidRPr="00AD2DB5">
              <w:rPr>
                <w:rFonts w:eastAsiaTheme="minorEastAsia"/>
                <w:color w:val="000000"/>
              </w:rPr>
              <w:t>к</w:t>
            </w:r>
            <w:r w:rsidRPr="00AD2DB5">
              <w:rPr>
                <w:rFonts w:asciiTheme="minorHAnsi" w:eastAsiaTheme="minorEastAsia" w:hAnsiTheme="minorHAnsi" w:cstheme="minorBidi"/>
                <w:sz w:val="22"/>
                <w:szCs w:val="22"/>
              </w:rPr>
              <w:t xml:space="preserve"> </w:t>
            </w:r>
            <w:r w:rsidRPr="00AD2DB5">
              <w:rPr>
                <w:rFonts w:eastAsiaTheme="minorEastAsia"/>
                <w:color w:val="000000"/>
              </w:rPr>
              <w:t>информационным</w:t>
            </w:r>
            <w:r w:rsidRPr="00AD2DB5">
              <w:rPr>
                <w:rFonts w:asciiTheme="minorHAnsi" w:eastAsiaTheme="minorEastAsia" w:hAnsiTheme="minorHAnsi" w:cstheme="minorBidi"/>
                <w:sz w:val="22"/>
                <w:szCs w:val="22"/>
              </w:rPr>
              <w:t xml:space="preserve"> </w:t>
            </w:r>
            <w:r w:rsidRPr="00AD2DB5">
              <w:rPr>
                <w:rFonts w:eastAsiaTheme="minorEastAsia"/>
                <w:color w:val="000000"/>
              </w:rPr>
              <w:t>ресурсам</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rPr>
                <w:rFonts w:asciiTheme="minorHAnsi" w:eastAsiaTheme="minorEastAsia" w:hAnsiTheme="minorHAnsi" w:cstheme="minorBidi"/>
                <w:lang w:val="en-US"/>
              </w:rPr>
            </w:pPr>
            <w:r w:rsidRPr="00AD2DB5">
              <w:rPr>
                <w:rFonts w:eastAsiaTheme="minorEastAsia"/>
                <w:color w:val="000000"/>
                <w:lang w:val="en-US"/>
              </w:rPr>
              <w:t>URL:</w:t>
            </w:r>
            <w:r w:rsidRPr="00AD2DB5">
              <w:rPr>
                <w:rFonts w:asciiTheme="minorHAnsi" w:eastAsiaTheme="minorEastAsia" w:hAnsiTheme="minorHAnsi" w:cstheme="minorBidi"/>
                <w:sz w:val="22"/>
                <w:szCs w:val="22"/>
                <w:lang w:val="en-US"/>
              </w:rPr>
              <w:t xml:space="preserve"> </w:t>
            </w:r>
            <w:hyperlink r:id="rId240" w:history="1">
              <w:r w:rsidRPr="00AD2DB5">
                <w:rPr>
                  <w:rFonts w:eastAsiaTheme="minorEastAsia"/>
                  <w:color w:val="0000FF" w:themeColor="hyperlink"/>
                  <w:u w:val="single"/>
                  <w:lang w:val="en-US"/>
                </w:rPr>
                <w:t>http://window.edu.ru/</w:t>
              </w:r>
            </w:hyperlink>
            <w:r w:rsidRPr="00AD2DB5">
              <w:rPr>
                <w:rFonts w:asciiTheme="minorHAnsi" w:eastAsiaTheme="minorEastAsia" w:hAnsiTheme="minorHAnsi" w:cstheme="minorBidi"/>
                <w:sz w:val="22"/>
                <w:szCs w:val="22"/>
                <w:lang w:val="en-US"/>
              </w:rPr>
              <w:t xml:space="preserve"> </w:t>
            </w:r>
          </w:p>
        </w:tc>
        <w:tc>
          <w:tcPr>
            <w:tcW w:w="88"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lang w:val="en-US"/>
              </w:rPr>
            </w:pPr>
          </w:p>
        </w:tc>
      </w:tr>
      <w:tr w:rsidR="00565228" w:rsidRPr="003C3D6A" w:rsidTr="009341FB">
        <w:trPr>
          <w:trHeight w:hRule="exact" w:val="826"/>
        </w:trPr>
        <w:tc>
          <w:tcPr>
            <w:tcW w:w="250"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lang w:val="en-US"/>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rPr>
                <w:rFonts w:asciiTheme="minorHAnsi" w:eastAsiaTheme="minorEastAsia" w:hAnsiTheme="minorHAnsi" w:cstheme="minorBidi"/>
              </w:rPr>
            </w:pPr>
            <w:r w:rsidRPr="00AD2DB5">
              <w:rPr>
                <w:rFonts w:eastAsiaTheme="minorEastAsia"/>
                <w:color w:val="000000"/>
              </w:rPr>
              <w:t>Федеральное</w:t>
            </w:r>
            <w:r w:rsidRPr="00AD2DB5">
              <w:rPr>
                <w:rFonts w:asciiTheme="minorHAnsi" w:eastAsiaTheme="minorEastAsia" w:hAnsiTheme="minorHAnsi" w:cstheme="minorBidi"/>
                <w:sz w:val="22"/>
                <w:szCs w:val="22"/>
              </w:rPr>
              <w:t xml:space="preserve"> </w:t>
            </w:r>
            <w:r w:rsidRPr="00AD2DB5">
              <w:rPr>
                <w:rFonts w:eastAsiaTheme="minorEastAsia"/>
                <w:color w:val="000000"/>
              </w:rPr>
              <w:t>государственное</w:t>
            </w:r>
            <w:r w:rsidRPr="00AD2DB5">
              <w:rPr>
                <w:rFonts w:asciiTheme="minorHAnsi" w:eastAsiaTheme="minorEastAsia" w:hAnsiTheme="minorHAnsi" w:cstheme="minorBidi"/>
                <w:sz w:val="22"/>
                <w:szCs w:val="22"/>
              </w:rPr>
              <w:t xml:space="preserve"> </w:t>
            </w:r>
            <w:r w:rsidRPr="00AD2DB5">
              <w:rPr>
                <w:rFonts w:eastAsiaTheme="minorEastAsia"/>
                <w:color w:val="000000"/>
              </w:rPr>
              <w:t>бюджетное</w:t>
            </w:r>
            <w:r w:rsidRPr="00AD2DB5">
              <w:rPr>
                <w:rFonts w:asciiTheme="minorHAnsi" w:eastAsiaTheme="minorEastAsia" w:hAnsiTheme="minorHAnsi" w:cstheme="minorBidi"/>
                <w:sz w:val="22"/>
                <w:szCs w:val="22"/>
              </w:rPr>
              <w:t xml:space="preserve"> </w:t>
            </w:r>
            <w:r w:rsidRPr="00AD2DB5">
              <w:rPr>
                <w:rFonts w:eastAsiaTheme="minorEastAsia"/>
                <w:color w:val="000000"/>
              </w:rPr>
              <w:t>учреждение</w:t>
            </w:r>
            <w:r w:rsidRPr="00AD2DB5">
              <w:rPr>
                <w:rFonts w:asciiTheme="minorHAnsi" w:eastAsiaTheme="minorEastAsia" w:hAnsiTheme="minorHAnsi" w:cstheme="minorBidi"/>
                <w:sz w:val="22"/>
                <w:szCs w:val="22"/>
              </w:rPr>
              <w:t xml:space="preserve"> </w:t>
            </w:r>
            <w:r w:rsidRPr="00AD2DB5">
              <w:rPr>
                <w:rFonts w:eastAsiaTheme="minorEastAsia"/>
                <w:color w:val="000000"/>
              </w:rPr>
              <w:t>«Федеральный</w:t>
            </w:r>
            <w:r w:rsidRPr="00AD2DB5">
              <w:rPr>
                <w:rFonts w:asciiTheme="minorHAnsi" w:eastAsiaTheme="minorEastAsia" w:hAnsiTheme="minorHAnsi" w:cstheme="minorBidi"/>
                <w:sz w:val="22"/>
                <w:szCs w:val="22"/>
              </w:rPr>
              <w:t xml:space="preserve"> </w:t>
            </w:r>
            <w:r w:rsidRPr="00AD2DB5">
              <w:rPr>
                <w:rFonts w:eastAsiaTheme="minorEastAsia"/>
                <w:color w:val="000000"/>
              </w:rPr>
              <w:t>институт</w:t>
            </w:r>
            <w:r w:rsidRPr="00AD2DB5">
              <w:rPr>
                <w:rFonts w:asciiTheme="minorHAnsi" w:eastAsiaTheme="minorEastAsia" w:hAnsiTheme="minorHAnsi" w:cstheme="minorBidi"/>
                <w:sz w:val="22"/>
                <w:szCs w:val="22"/>
              </w:rPr>
              <w:t xml:space="preserve"> </w:t>
            </w:r>
            <w:r w:rsidRPr="00AD2DB5">
              <w:rPr>
                <w:rFonts w:eastAsiaTheme="minorEastAsia"/>
                <w:color w:val="000000"/>
              </w:rPr>
              <w:t>промышленной</w:t>
            </w:r>
            <w:r w:rsidRPr="00AD2DB5">
              <w:rPr>
                <w:rFonts w:asciiTheme="minorHAnsi" w:eastAsiaTheme="minorEastAsia" w:hAnsiTheme="minorHAnsi" w:cstheme="minorBidi"/>
                <w:sz w:val="22"/>
                <w:szCs w:val="22"/>
              </w:rPr>
              <w:t xml:space="preserve"> </w:t>
            </w:r>
            <w:r w:rsidRPr="00AD2DB5">
              <w:rPr>
                <w:rFonts w:eastAsiaTheme="minorEastAsia"/>
                <w:color w:val="000000"/>
              </w:rPr>
              <w:t>собственности»</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rPr>
                <w:rFonts w:asciiTheme="minorHAnsi" w:eastAsiaTheme="minorEastAsia" w:hAnsiTheme="minorHAnsi" w:cstheme="minorBidi"/>
                <w:lang w:val="en-US"/>
              </w:rPr>
            </w:pPr>
            <w:r w:rsidRPr="00AD2DB5">
              <w:rPr>
                <w:rFonts w:eastAsiaTheme="minorEastAsia"/>
                <w:color w:val="000000"/>
                <w:lang w:val="en-US"/>
              </w:rPr>
              <w:t>URL:</w:t>
            </w:r>
            <w:r w:rsidRPr="00AD2DB5">
              <w:rPr>
                <w:rFonts w:asciiTheme="minorHAnsi" w:eastAsiaTheme="minorEastAsia" w:hAnsiTheme="minorHAnsi" w:cstheme="minorBidi"/>
                <w:sz w:val="22"/>
                <w:szCs w:val="22"/>
                <w:lang w:val="en-US"/>
              </w:rPr>
              <w:t xml:space="preserve"> </w:t>
            </w:r>
            <w:hyperlink r:id="rId241" w:history="1">
              <w:r w:rsidRPr="00AD2DB5">
                <w:rPr>
                  <w:rFonts w:eastAsiaTheme="minorEastAsia"/>
                  <w:color w:val="0000FF" w:themeColor="hyperlink"/>
                  <w:u w:val="single"/>
                  <w:lang w:val="en-US"/>
                </w:rPr>
                <w:t>http://www1.fips.ru/</w:t>
              </w:r>
            </w:hyperlink>
            <w:r w:rsidRPr="00AD2DB5">
              <w:rPr>
                <w:rFonts w:asciiTheme="minorHAnsi" w:eastAsiaTheme="minorEastAsia" w:hAnsiTheme="minorHAnsi" w:cstheme="minorBidi"/>
                <w:sz w:val="22"/>
                <w:szCs w:val="22"/>
                <w:lang w:val="en-US"/>
              </w:rPr>
              <w:t xml:space="preserve"> </w:t>
            </w:r>
          </w:p>
        </w:tc>
        <w:tc>
          <w:tcPr>
            <w:tcW w:w="88"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lang w:val="en-US"/>
              </w:rPr>
            </w:pPr>
          </w:p>
        </w:tc>
      </w:tr>
      <w:tr w:rsidR="00565228" w:rsidRPr="00AD2DB5" w:rsidTr="009341FB">
        <w:trPr>
          <w:trHeight w:hRule="exact" w:val="555"/>
        </w:trPr>
        <w:tc>
          <w:tcPr>
            <w:tcW w:w="250"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lang w:val="en-US"/>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rPr>
                <w:rFonts w:asciiTheme="minorHAnsi" w:eastAsiaTheme="minorEastAsia" w:hAnsiTheme="minorHAnsi" w:cstheme="minorBidi"/>
              </w:rPr>
            </w:pPr>
            <w:r w:rsidRPr="00AD2DB5">
              <w:rPr>
                <w:rFonts w:eastAsiaTheme="minorEastAsia"/>
                <w:color w:val="000000"/>
              </w:rPr>
              <w:t>Российская</w:t>
            </w:r>
            <w:r w:rsidRPr="00AD2DB5">
              <w:rPr>
                <w:rFonts w:asciiTheme="minorHAnsi" w:eastAsiaTheme="minorEastAsia" w:hAnsiTheme="minorHAnsi" w:cstheme="minorBidi"/>
                <w:sz w:val="22"/>
                <w:szCs w:val="22"/>
              </w:rPr>
              <w:t xml:space="preserve"> </w:t>
            </w:r>
            <w:r w:rsidRPr="00AD2DB5">
              <w:rPr>
                <w:rFonts w:eastAsiaTheme="minorEastAsia"/>
                <w:color w:val="000000"/>
              </w:rPr>
              <w:t>Государственная</w:t>
            </w:r>
            <w:r w:rsidRPr="00AD2DB5">
              <w:rPr>
                <w:rFonts w:asciiTheme="minorHAnsi" w:eastAsiaTheme="minorEastAsia" w:hAnsiTheme="minorHAnsi" w:cstheme="minorBidi"/>
                <w:sz w:val="22"/>
                <w:szCs w:val="22"/>
              </w:rPr>
              <w:t xml:space="preserve"> </w:t>
            </w:r>
            <w:r w:rsidRPr="00AD2DB5">
              <w:rPr>
                <w:rFonts w:eastAsiaTheme="minorEastAsia"/>
                <w:color w:val="000000"/>
              </w:rPr>
              <w:t>библиотека.</w:t>
            </w:r>
            <w:r w:rsidRPr="00AD2DB5">
              <w:rPr>
                <w:rFonts w:asciiTheme="minorHAnsi" w:eastAsiaTheme="minorEastAsia" w:hAnsiTheme="minorHAnsi" w:cstheme="minorBidi"/>
                <w:sz w:val="22"/>
                <w:szCs w:val="22"/>
              </w:rPr>
              <w:t xml:space="preserve"> </w:t>
            </w:r>
            <w:r w:rsidRPr="00AD2DB5">
              <w:rPr>
                <w:rFonts w:eastAsiaTheme="minorEastAsia"/>
                <w:color w:val="000000"/>
              </w:rPr>
              <w:t>Каталоги</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104994" w:rsidP="009341FB">
            <w:pPr>
              <w:widowControl/>
              <w:autoSpaceDE/>
              <w:autoSpaceDN/>
              <w:adjustRightInd/>
              <w:ind w:firstLine="0"/>
              <w:rPr>
                <w:rFonts w:asciiTheme="minorHAnsi" w:eastAsiaTheme="minorEastAsia" w:hAnsiTheme="minorHAnsi" w:cstheme="minorBidi"/>
              </w:rPr>
            </w:pPr>
            <w:hyperlink r:id="rId242" w:history="1">
              <w:r w:rsidR="00565228" w:rsidRPr="00AD2DB5">
                <w:rPr>
                  <w:rFonts w:eastAsiaTheme="minorEastAsia"/>
                  <w:color w:val="0000FF" w:themeColor="hyperlink"/>
                  <w:u w:val="single"/>
                </w:rPr>
                <w:t>https://www.rsl.ru/ru/4readers/catalogues/</w:t>
              </w:r>
            </w:hyperlink>
            <w:r w:rsidR="00565228" w:rsidRPr="00AD2DB5">
              <w:rPr>
                <w:rFonts w:asciiTheme="minorHAnsi" w:eastAsiaTheme="minorEastAsia" w:hAnsiTheme="minorHAnsi" w:cstheme="minorBidi"/>
                <w:sz w:val="22"/>
                <w:szCs w:val="22"/>
              </w:rPr>
              <w:t xml:space="preserve"> </w:t>
            </w:r>
          </w:p>
        </w:tc>
        <w:tc>
          <w:tcPr>
            <w:tcW w:w="88"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r>
      <w:tr w:rsidR="00565228" w:rsidRPr="00AD2DB5" w:rsidTr="009341FB">
        <w:trPr>
          <w:trHeight w:hRule="exact" w:val="555"/>
        </w:trPr>
        <w:tc>
          <w:tcPr>
            <w:tcW w:w="250"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rPr>
                <w:rFonts w:asciiTheme="minorHAnsi" w:eastAsiaTheme="minorEastAsia" w:hAnsiTheme="minorHAnsi" w:cstheme="minorBidi"/>
              </w:rPr>
            </w:pPr>
            <w:r w:rsidRPr="00AD2DB5">
              <w:rPr>
                <w:rFonts w:eastAsiaTheme="minorEastAsia"/>
                <w:color w:val="000000"/>
              </w:rPr>
              <w:t>Электронные</w:t>
            </w:r>
            <w:r w:rsidRPr="00AD2DB5">
              <w:rPr>
                <w:rFonts w:asciiTheme="minorHAnsi" w:eastAsiaTheme="minorEastAsia" w:hAnsiTheme="minorHAnsi" w:cstheme="minorBidi"/>
                <w:sz w:val="22"/>
                <w:szCs w:val="22"/>
              </w:rPr>
              <w:t xml:space="preserve"> </w:t>
            </w:r>
            <w:r w:rsidRPr="00AD2DB5">
              <w:rPr>
                <w:rFonts w:eastAsiaTheme="minorEastAsia"/>
                <w:color w:val="000000"/>
              </w:rPr>
              <w:t>ресурсы</w:t>
            </w:r>
            <w:r w:rsidRPr="00AD2DB5">
              <w:rPr>
                <w:rFonts w:asciiTheme="minorHAnsi" w:eastAsiaTheme="minorEastAsia" w:hAnsiTheme="minorHAnsi" w:cstheme="minorBidi"/>
                <w:sz w:val="22"/>
                <w:szCs w:val="22"/>
              </w:rPr>
              <w:t xml:space="preserve"> </w:t>
            </w:r>
            <w:r w:rsidRPr="00AD2DB5">
              <w:rPr>
                <w:rFonts w:eastAsiaTheme="minorEastAsia"/>
                <w:color w:val="000000"/>
              </w:rPr>
              <w:t>библиотеки</w:t>
            </w:r>
            <w:r w:rsidRPr="00AD2DB5">
              <w:rPr>
                <w:rFonts w:asciiTheme="minorHAnsi" w:eastAsiaTheme="minorEastAsia" w:hAnsiTheme="minorHAnsi" w:cstheme="minorBidi"/>
                <w:sz w:val="22"/>
                <w:szCs w:val="22"/>
              </w:rPr>
              <w:t xml:space="preserve"> </w:t>
            </w:r>
            <w:r w:rsidRPr="00AD2DB5">
              <w:rPr>
                <w:rFonts w:eastAsiaTheme="minorEastAsia"/>
                <w:color w:val="000000"/>
              </w:rPr>
              <w:t>МГТУ</w:t>
            </w:r>
            <w:r w:rsidRPr="00AD2DB5">
              <w:rPr>
                <w:rFonts w:asciiTheme="minorHAnsi" w:eastAsiaTheme="minorEastAsia" w:hAnsiTheme="minorHAnsi" w:cstheme="minorBidi"/>
                <w:sz w:val="22"/>
                <w:szCs w:val="22"/>
              </w:rPr>
              <w:t xml:space="preserve"> </w:t>
            </w:r>
            <w:r w:rsidRPr="00AD2DB5">
              <w:rPr>
                <w:rFonts w:eastAsiaTheme="minorEastAsia"/>
                <w:color w:val="000000"/>
              </w:rPr>
              <w:t>им.</w:t>
            </w:r>
            <w:r w:rsidRPr="00AD2DB5">
              <w:rPr>
                <w:rFonts w:asciiTheme="minorHAnsi" w:eastAsiaTheme="minorEastAsia" w:hAnsiTheme="minorHAnsi" w:cstheme="minorBidi"/>
                <w:sz w:val="22"/>
                <w:szCs w:val="22"/>
              </w:rPr>
              <w:t xml:space="preserve"> </w:t>
            </w:r>
            <w:r w:rsidRPr="00AD2DB5">
              <w:rPr>
                <w:rFonts w:eastAsiaTheme="minorEastAsia"/>
                <w:color w:val="000000"/>
              </w:rPr>
              <w:t>Г.И.</w:t>
            </w:r>
            <w:r w:rsidRPr="00AD2DB5">
              <w:rPr>
                <w:rFonts w:asciiTheme="minorHAnsi" w:eastAsiaTheme="minorEastAsia" w:hAnsiTheme="minorHAnsi" w:cstheme="minorBidi"/>
                <w:sz w:val="22"/>
                <w:szCs w:val="22"/>
              </w:rPr>
              <w:t xml:space="preserve"> </w:t>
            </w:r>
            <w:r w:rsidRPr="00AD2DB5">
              <w:rPr>
                <w:rFonts w:eastAsiaTheme="minorEastAsia"/>
                <w:color w:val="000000"/>
              </w:rPr>
              <w:t>Носова</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104994" w:rsidP="009341FB">
            <w:pPr>
              <w:widowControl/>
              <w:autoSpaceDE/>
              <w:autoSpaceDN/>
              <w:adjustRightInd/>
              <w:ind w:firstLine="0"/>
              <w:rPr>
                <w:rFonts w:asciiTheme="minorHAnsi" w:eastAsiaTheme="minorEastAsia" w:hAnsiTheme="minorHAnsi" w:cstheme="minorBidi"/>
              </w:rPr>
            </w:pPr>
            <w:hyperlink r:id="rId243" w:history="1">
              <w:r w:rsidR="00565228" w:rsidRPr="00AD2DB5">
                <w:rPr>
                  <w:rFonts w:eastAsiaTheme="minorEastAsia"/>
                  <w:color w:val="0000FF" w:themeColor="hyperlink"/>
                  <w:u w:val="single"/>
                </w:rPr>
                <w:t>http://magtu.ru:8085/marcweb2/Default.asp</w:t>
              </w:r>
            </w:hyperlink>
            <w:r w:rsidR="00565228" w:rsidRPr="00AD2DB5">
              <w:rPr>
                <w:rFonts w:asciiTheme="minorHAnsi" w:eastAsiaTheme="minorEastAsia" w:hAnsiTheme="minorHAnsi" w:cstheme="minorBidi"/>
                <w:sz w:val="22"/>
                <w:szCs w:val="22"/>
              </w:rPr>
              <w:t xml:space="preserve"> </w:t>
            </w:r>
          </w:p>
        </w:tc>
        <w:tc>
          <w:tcPr>
            <w:tcW w:w="88"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r>
      <w:tr w:rsidR="00565228" w:rsidRPr="00AD2DB5" w:rsidTr="009341FB">
        <w:trPr>
          <w:trHeight w:hRule="exact" w:val="555"/>
        </w:trPr>
        <w:tc>
          <w:tcPr>
            <w:tcW w:w="250"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rPr>
                <w:rFonts w:asciiTheme="minorHAnsi" w:eastAsiaTheme="minorEastAsia" w:hAnsiTheme="minorHAnsi" w:cstheme="minorBidi"/>
              </w:rPr>
            </w:pPr>
            <w:r w:rsidRPr="00AD2DB5">
              <w:rPr>
                <w:rFonts w:eastAsiaTheme="minorEastAsia"/>
                <w:color w:val="000000"/>
              </w:rPr>
              <w:t>Федеральный</w:t>
            </w:r>
            <w:r w:rsidRPr="00AD2DB5">
              <w:rPr>
                <w:rFonts w:asciiTheme="minorHAnsi" w:eastAsiaTheme="minorEastAsia" w:hAnsiTheme="minorHAnsi" w:cstheme="minorBidi"/>
                <w:sz w:val="22"/>
                <w:szCs w:val="22"/>
              </w:rPr>
              <w:t xml:space="preserve"> </w:t>
            </w:r>
            <w:r w:rsidRPr="00AD2DB5">
              <w:rPr>
                <w:rFonts w:eastAsiaTheme="minorEastAsia"/>
                <w:color w:val="000000"/>
              </w:rPr>
              <w:t>образовательный</w:t>
            </w:r>
            <w:r w:rsidRPr="00AD2DB5">
              <w:rPr>
                <w:rFonts w:asciiTheme="minorHAnsi" w:eastAsiaTheme="minorEastAsia" w:hAnsiTheme="minorHAnsi" w:cstheme="minorBidi"/>
                <w:sz w:val="22"/>
                <w:szCs w:val="22"/>
              </w:rPr>
              <w:t xml:space="preserve"> </w:t>
            </w:r>
            <w:r w:rsidRPr="00AD2DB5">
              <w:rPr>
                <w:rFonts w:eastAsiaTheme="minorEastAsia"/>
                <w:color w:val="000000"/>
              </w:rPr>
              <w:t>портал</w:t>
            </w:r>
            <w:r w:rsidRPr="00AD2DB5">
              <w:rPr>
                <w:rFonts w:asciiTheme="minorHAnsi" w:eastAsiaTheme="minorEastAsia" w:hAnsiTheme="minorHAnsi" w:cstheme="minorBidi"/>
                <w:sz w:val="22"/>
                <w:szCs w:val="22"/>
              </w:rPr>
              <w:t xml:space="preserve"> </w:t>
            </w:r>
            <w:r w:rsidRPr="00AD2DB5">
              <w:rPr>
                <w:rFonts w:eastAsiaTheme="minorEastAsia"/>
                <w:color w:val="000000"/>
              </w:rPr>
              <w:t>–</w:t>
            </w:r>
            <w:r w:rsidRPr="00AD2DB5">
              <w:rPr>
                <w:rFonts w:asciiTheme="minorHAnsi" w:eastAsiaTheme="minorEastAsia" w:hAnsiTheme="minorHAnsi" w:cstheme="minorBidi"/>
                <w:sz w:val="22"/>
                <w:szCs w:val="22"/>
              </w:rPr>
              <w:t xml:space="preserve"> </w:t>
            </w:r>
            <w:r w:rsidRPr="00AD2DB5">
              <w:rPr>
                <w:rFonts w:eastAsiaTheme="minorEastAsia"/>
                <w:color w:val="000000"/>
              </w:rPr>
              <w:t>Экономика.</w:t>
            </w:r>
            <w:r w:rsidRPr="00AD2DB5">
              <w:rPr>
                <w:rFonts w:asciiTheme="minorHAnsi" w:eastAsiaTheme="minorEastAsia" w:hAnsiTheme="minorHAnsi" w:cstheme="minorBidi"/>
                <w:sz w:val="22"/>
                <w:szCs w:val="22"/>
              </w:rPr>
              <w:t xml:space="preserve"> </w:t>
            </w:r>
            <w:r w:rsidRPr="00AD2DB5">
              <w:rPr>
                <w:rFonts w:eastAsiaTheme="minorEastAsia"/>
                <w:color w:val="000000"/>
              </w:rPr>
              <w:t>Социология.</w:t>
            </w:r>
            <w:r w:rsidRPr="00AD2DB5">
              <w:rPr>
                <w:rFonts w:asciiTheme="minorHAnsi" w:eastAsiaTheme="minorEastAsia" w:hAnsiTheme="minorHAnsi" w:cstheme="minorBidi"/>
                <w:sz w:val="22"/>
                <w:szCs w:val="22"/>
              </w:rPr>
              <w:t xml:space="preserve"> </w:t>
            </w:r>
            <w:r w:rsidRPr="00AD2DB5">
              <w:rPr>
                <w:rFonts w:eastAsiaTheme="minorEastAsia"/>
                <w:color w:val="000000"/>
              </w:rPr>
              <w:t>Менеджмент</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104994" w:rsidP="009341FB">
            <w:pPr>
              <w:widowControl/>
              <w:autoSpaceDE/>
              <w:autoSpaceDN/>
              <w:adjustRightInd/>
              <w:ind w:firstLine="0"/>
              <w:rPr>
                <w:rFonts w:asciiTheme="minorHAnsi" w:eastAsiaTheme="minorEastAsia" w:hAnsiTheme="minorHAnsi" w:cstheme="minorBidi"/>
              </w:rPr>
            </w:pPr>
            <w:hyperlink r:id="rId244" w:history="1">
              <w:r w:rsidR="00565228" w:rsidRPr="00AD2DB5">
                <w:rPr>
                  <w:rFonts w:eastAsiaTheme="minorEastAsia"/>
                  <w:color w:val="0000FF" w:themeColor="hyperlink"/>
                  <w:u w:val="single"/>
                </w:rPr>
                <w:t>http://ecsocman.hse.ru/</w:t>
              </w:r>
            </w:hyperlink>
            <w:r w:rsidR="00565228" w:rsidRPr="00AD2DB5">
              <w:rPr>
                <w:rFonts w:asciiTheme="minorHAnsi" w:eastAsiaTheme="minorEastAsia" w:hAnsiTheme="minorHAnsi" w:cstheme="minorBidi"/>
                <w:sz w:val="22"/>
                <w:szCs w:val="22"/>
              </w:rPr>
              <w:t xml:space="preserve"> </w:t>
            </w:r>
          </w:p>
        </w:tc>
        <w:tc>
          <w:tcPr>
            <w:tcW w:w="88"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r>
      <w:tr w:rsidR="00565228" w:rsidRPr="00AD2DB5" w:rsidTr="009341FB">
        <w:trPr>
          <w:trHeight w:hRule="exact" w:val="555"/>
        </w:trPr>
        <w:tc>
          <w:tcPr>
            <w:tcW w:w="250"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rPr>
                <w:rFonts w:asciiTheme="minorHAnsi" w:eastAsiaTheme="minorEastAsia" w:hAnsiTheme="minorHAnsi" w:cstheme="minorBidi"/>
              </w:rPr>
            </w:pPr>
            <w:r w:rsidRPr="00AD2DB5">
              <w:rPr>
                <w:rFonts w:eastAsiaTheme="minorEastAsia"/>
                <w:color w:val="000000"/>
              </w:rPr>
              <w:t>Университетская</w:t>
            </w:r>
            <w:r w:rsidRPr="00AD2DB5">
              <w:rPr>
                <w:rFonts w:asciiTheme="minorHAnsi" w:eastAsiaTheme="minorEastAsia" w:hAnsiTheme="minorHAnsi" w:cstheme="minorBidi"/>
                <w:sz w:val="22"/>
                <w:szCs w:val="22"/>
              </w:rPr>
              <w:t xml:space="preserve"> </w:t>
            </w:r>
            <w:r w:rsidRPr="00AD2DB5">
              <w:rPr>
                <w:rFonts w:eastAsiaTheme="minorEastAsia"/>
                <w:color w:val="000000"/>
              </w:rPr>
              <w:t>информационная</w:t>
            </w:r>
            <w:r w:rsidRPr="00AD2DB5">
              <w:rPr>
                <w:rFonts w:asciiTheme="minorHAnsi" w:eastAsiaTheme="minorEastAsia" w:hAnsiTheme="minorHAnsi" w:cstheme="minorBidi"/>
                <w:sz w:val="22"/>
                <w:szCs w:val="22"/>
              </w:rPr>
              <w:t xml:space="preserve"> </w:t>
            </w:r>
            <w:r w:rsidRPr="00AD2DB5">
              <w:rPr>
                <w:rFonts w:eastAsiaTheme="minorEastAsia"/>
                <w:color w:val="000000"/>
              </w:rPr>
              <w:t>система</w:t>
            </w:r>
            <w:r w:rsidRPr="00AD2DB5">
              <w:rPr>
                <w:rFonts w:asciiTheme="minorHAnsi" w:eastAsiaTheme="minorEastAsia" w:hAnsiTheme="minorHAnsi" w:cstheme="minorBidi"/>
                <w:sz w:val="22"/>
                <w:szCs w:val="22"/>
              </w:rPr>
              <w:t xml:space="preserve"> </w:t>
            </w:r>
            <w:r w:rsidRPr="00AD2DB5">
              <w:rPr>
                <w:rFonts w:eastAsiaTheme="minorEastAsia"/>
                <w:color w:val="000000"/>
              </w:rPr>
              <w:t>РОССИЯ</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104994" w:rsidP="009341FB">
            <w:pPr>
              <w:widowControl/>
              <w:autoSpaceDE/>
              <w:autoSpaceDN/>
              <w:adjustRightInd/>
              <w:ind w:firstLine="0"/>
              <w:rPr>
                <w:rFonts w:asciiTheme="minorHAnsi" w:eastAsiaTheme="minorEastAsia" w:hAnsiTheme="minorHAnsi" w:cstheme="minorBidi"/>
              </w:rPr>
            </w:pPr>
            <w:hyperlink r:id="rId245" w:history="1">
              <w:r w:rsidR="00565228" w:rsidRPr="00AD2DB5">
                <w:rPr>
                  <w:rFonts w:eastAsiaTheme="minorEastAsia"/>
                  <w:color w:val="0000FF" w:themeColor="hyperlink"/>
                  <w:u w:val="single"/>
                </w:rPr>
                <w:t>https://uisrussia.msu.ru</w:t>
              </w:r>
            </w:hyperlink>
            <w:r w:rsidR="00565228" w:rsidRPr="00AD2DB5">
              <w:rPr>
                <w:rFonts w:asciiTheme="minorHAnsi" w:eastAsiaTheme="minorEastAsia" w:hAnsiTheme="minorHAnsi" w:cstheme="minorBidi"/>
                <w:sz w:val="22"/>
                <w:szCs w:val="22"/>
              </w:rPr>
              <w:t xml:space="preserve"> </w:t>
            </w:r>
          </w:p>
        </w:tc>
        <w:tc>
          <w:tcPr>
            <w:tcW w:w="88"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r>
      <w:tr w:rsidR="00565228" w:rsidRPr="00AD2DB5" w:rsidTr="009341FB">
        <w:trPr>
          <w:trHeight w:hRule="exact" w:val="826"/>
        </w:trPr>
        <w:tc>
          <w:tcPr>
            <w:tcW w:w="250"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rPr>
                <w:rFonts w:asciiTheme="minorHAnsi" w:eastAsiaTheme="minorEastAsia" w:hAnsiTheme="minorHAnsi" w:cstheme="minorBidi"/>
              </w:rPr>
            </w:pPr>
            <w:r w:rsidRPr="00AD2DB5">
              <w:rPr>
                <w:rFonts w:eastAsiaTheme="minorEastAsia"/>
                <w:color w:val="000000"/>
              </w:rPr>
              <w:t>Международная</w:t>
            </w:r>
            <w:r w:rsidRPr="00AD2DB5">
              <w:rPr>
                <w:rFonts w:asciiTheme="minorHAnsi" w:eastAsiaTheme="minorEastAsia" w:hAnsiTheme="minorHAnsi" w:cstheme="minorBidi"/>
                <w:sz w:val="22"/>
                <w:szCs w:val="22"/>
              </w:rPr>
              <w:t xml:space="preserve"> </w:t>
            </w:r>
            <w:r w:rsidRPr="00AD2DB5">
              <w:rPr>
                <w:rFonts w:eastAsiaTheme="minorEastAsia"/>
                <w:color w:val="000000"/>
              </w:rPr>
              <w:t>наукометрическая</w:t>
            </w:r>
            <w:r w:rsidRPr="00AD2DB5">
              <w:rPr>
                <w:rFonts w:asciiTheme="minorHAnsi" w:eastAsiaTheme="minorEastAsia" w:hAnsiTheme="minorHAnsi" w:cstheme="minorBidi"/>
                <w:sz w:val="22"/>
                <w:szCs w:val="22"/>
              </w:rPr>
              <w:t xml:space="preserve"> </w:t>
            </w:r>
            <w:r w:rsidRPr="00AD2DB5">
              <w:rPr>
                <w:rFonts w:eastAsiaTheme="minorEastAsia"/>
                <w:color w:val="000000"/>
              </w:rPr>
              <w:t>реферативная</w:t>
            </w:r>
            <w:r w:rsidRPr="00AD2DB5">
              <w:rPr>
                <w:rFonts w:asciiTheme="minorHAnsi" w:eastAsiaTheme="minorEastAsia" w:hAnsiTheme="minorHAnsi" w:cstheme="minorBidi"/>
                <w:sz w:val="22"/>
                <w:szCs w:val="22"/>
              </w:rPr>
              <w:t xml:space="preserve"> </w:t>
            </w:r>
            <w:r w:rsidRPr="00AD2DB5">
              <w:rPr>
                <w:rFonts w:eastAsiaTheme="minorEastAsia"/>
                <w:color w:val="000000"/>
              </w:rPr>
              <w:t>и</w:t>
            </w:r>
            <w:r w:rsidRPr="00AD2DB5">
              <w:rPr>
                <w:rFonts w:asciiTheme="minorHAnsi" w:eastAsiaTheme="minorEastAsia" w:hAnsiTheme="minorHAnsi" w:cstheme="minorBidi"/>
                <w:sz w:val="22"/>
                <w:szCs w:val="22"/>
              </w:rPr>
              <w:t xml:space="preserve"> </w:t>
            </w:r>
            <w:r w:rsidRPr="00AD2DB5">
              <w:rPr>
                <w:rFonts w:eastAsiaTheme="minorEastAsia"/>
                <w:color w:val="000000"/>
              </w:rPr>
              <w:t>полнотекстовая</w:t>
            </w:r>
            <w:r w:rsidRPr="00AD2DB5">
              <w:rPr>
                <w:rFonts w:asciiTheme="minorHAnsi" w:eastAsiaTheme="minorEastAsia" w:hAnsiTheme="minorHAnsi" w:cstheme="minorBidi"/>
                <w:sz w:val="22"/>
                <w:szCs w:val="22"/>
              </w:rPr>
              <w:t xml:space="preserve"> </w:t>
            </w:r>
            <w:r w:rsidRPr="00AD2DB5">
              <w:rPr>
                <w:rFonts w:eastAsiaTheme="minorEastAsia"/>
                <w:color w:val="000000"/>
              </w:rPr>
              <w:t>база</w:t>
            </w:r>
            <w:r w:rsidRPr="00AD2DB5">
              <w:rPr>
                <w:rFonts w:asciiTheme="minorHAnsi" w:eastAsiaTheme="minorEastAsia" w:hAnsiTheme="minorHAnsi" w:cstheme="minorBidi"/>
                <w:sz w:val="22"/>
                <w:szCs w:val="22"/>
              </w:rPr>
              <w:t xml:space="preserve"> </w:t>
            </w:r>
            <w:r w:rsidRPr="00AD2DB5">
              <w:rPr>
                <w:rFonts w:eastAsiaTheme="minorEastAsia"/>
                <w:color w:val="000000"/>
              </w:rPr>
              <w:t>данных</w:t>
            </w:r>
            <w:r w:rsidRPr="00AD2DB5">
              <w:rPr>
                <w:rFonts w:asciiTheme="minorHAnsi" w:eastAsiaTheme="minorEastAsia" w:hAnsiTheme="minorHAnsi" w:cstheme="minorBidi"/>
                <w:sz w:val="22"/>
                <w:szCs w:val="22"/>
              </w:rPr>
              <w:t xml:space="preserve"> </w:t>
            </w:r>
            <w:r w:rsidRPr="00AD2DB5">
              <w:rPr>
                <w:rFonts w:eastAsiaTheme="minorEastAsia"/>
                <w:color w:val="000000"/>
              </w:rPr>
              <w:t>научных</w:t>
            </w:r>
            <w:r w:rsidRPr="00AD2DB5">
              <w:rPr>
                <w:rFonts w:asciiTheme="minorHAnsi" w:eastAsiaTheme="minorEastAsia" w:hAnsiTheme="minorHAnsi" w:cstheme="minorBidi"/>
                <w:sz w:val="22"/>
                <w:szCs w:val="22"/>
              </w:rPr>
              <w:t xml:space="preserve"> </w:t>
            </w:r>
            <w:r w:rsidRPr="00AD2DB5">
              <w:rPr>
                <w:rFonts w:eastAsiaTheme="minorEastAsia"/>
                <w:color w:val="000000"/>
              </w:rPr>
              <w:t>изданий</w:t>
            </w:r>
            <w:r w:rsidRPr="00AD2DB5">
              <w:rPr>
                <w:rFonts w:asciiTheme="minorHAnsi" w:eastAsiaTheme="minorEastAsia" w:hAnsiTheme="minorHAnsi" w:cstheme="minorBidi"/>
                <w:sz w:val="22"/>
                <w:szCs w:val="22"/>
              </w:rPr>
              <w:t xml:space="preserve"> </w:t>
            </w:r>
            <w:r w:rsidRPr="00AD2DB5">
              <w:rPr>
                <w:rFonts w:eastAsiaTheme="minorEastAsia"/>
                <w:color w:val="000000"/>
              </w:rPr>
              <w:t>«Web</w:t>
            </w:r>
            <w:r w:rsidRPr="00AD2DB5">
              <w:rPr>
                <w:rFonts w:asciiTheme="minorHAnsi" w:eastAsiaTheme="minorEastAsia" w:hAnsiTheme="minorHAnsi" w:cstheme="minorBidi"/>
                <w:sz w:val="22"/>
                <w:szCs w:val="22"/>
              </w:rPr>
              <w:t xml:space="preserve"> </w:t>
            </w:r>
            <w:r w:rsidRPr="00AD2DB5">
              <w:rPr>
                <w:rFonts w:eastAsiaTheme="minorEastAsia"/>
                <w:color w:val="000000"/>
              </w:rPr>
              <w:t>of</w:t>
            </w:r>
            <w:r w:rsidRPr="00AD2DB5">
              <w:rPr>
                <w:rFonts w:asciiTheme="minorHAnsi" w:eastAsiaTheme="minorEastAsia" w:hAnsiTheme="minorHAnsi" w:cstheme="minorBidi"/>
                <w:sz w:val="22"/>
                <w:szCs w:val="22"/>
              </w:rPr>
              <w:t xml:space="preserve"> </w:t>
            </w:r>
            <w:r w:rsidRPr="00AD2DB5">
              <w:rPr>
                <w:rFonts w:eastAsiaTheme="minorEastAsia"/>
                <w:color w:val="000000"/>
              </w:rPr>
              <w:t>science»</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104994" w:rsidP="009341FB">
            <w:pPr>
              <w:widowControl/>
              <w:autoSpaceDE/>
              <w:autoSpaceDN/>
              <w:adjustRightInd/>
              <w:ind w:firstLine="0"/>
              <w:rPr>
                <w:rFonts w:asciiTheme="minorHAnsi" w:eastAsiaTheme="minorEastAsia" w:hAnsiTheme="minorHAnsi" w:cstheme="minorBidi"/>
              </w:rPr>
            </w:pPr>
            <w:hyperlink r:id="rId246" w:history="1">
              <w:r w:rsidR="00565228" w:rsidRPr="00AD2DB5">
                <w:rPr>
                  <w:rFonts w:eastAsiaTheme="minorEastAsia"/>
                  <w:color w:val="0000FF" w:themeColor="hyperlink"/>
                  <w:u w:val="single"/>
                </w:rPr>
                <w:t>http://webofscience.com</w:t>
              </w:r>
            </w:hyperlink>
            <w:r w:rsidR="00565228" w:rsidRPr="00AD2DB5">
              <w:rPr>
                <w:rFonts w:asciiTheme="minorHAnsi" w:eastAsiaTheme="minorEastAsia" w:hAnsiTheme="minorHAnsi" w:cstheme="minorBidi"/>
                <w:sz w:val="22"/>
                <w:szCs w:val="22"/>
              </w:rPr>
              <w:t xml:space="preserve"> </w:t>
            </w:r>
          </w:p>
        </w:tc>
        <w:tc>
          <w:tcPr>
            <w:tcW w:w="88"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r>
      <w:tr w:rsidR="00565228" w:rsidRPr="00AD2DB5" w:rsidTr="009341FB">
        <w:trPr>
          <w:trHeight w:hRule="exact" w:val="555"/>
        </w:trPr>
        <w:tc>
          <w:tcPr>
            <w:tcW w:w="250"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rPr>
                <w:rFonts w:asciiTheme="minorHAnsi" w:eastAsiaTheme="minorEastAsia" w:hAnsiTheme="minorHAnsi" w:cstheme="minorBidi"/>
              </w:rPr>
            </w:pPr>
            <w:r w:rsidRPr="00AD2DB5">
              <w:rPr>
                <w:rFonts w:eastAsiaTheme="minorEastAsia"/>
                <w:color w:val="000000"/>
              </w:rPr>
              <w:t>Международная</w:t>
            </w:r>
            <w:r w:rsidRPr="00AD2DB5">
              <w:rPr>
                <w:rFonts w:asciiTheme="minorHAnsi" w:eastAsiaTheme="minorEastAsia" w:hAnsiTheme="minorHAnsi" w:cstheme="minorBidi"/>
                <w:sz w:val="22"/>
                <w:szCs w:val="22"/>
              </w:rPr>
              <w:t xml:space="preserve"> </w:t>
            </w:r>
            <w:r w:rsidRPr="00AD2DB5">
              <w:rPr>
                <w:rFonts w:eastAsiaTheme="minorEastAsia"/>
                <w:color w:val="000000"/>
              </w:rPr>
              <w:t>реферативная</w:t>
            </w:r>
            <w:r w:rsidRPr="00AD2DB5">
              <w:rPr>
                <w:rFonts w:asciiTheme="minorHAnsi" w:eastAsiaTheme="minorEastAsia" w:hAnsiTheme="minorHAnsi" w:cstheme="minorBidi"/>
                <w:sz w:val="22"/>
                <w:szCs w:val="22"/>
              </w:rPr>
              <w:t xml:space="preserve"> </w:t>
            </w:r>
            <w:r w:rsidRPr="00AD2DB5">
              <w:rPr>
                <w:rFonts w:eastAsiaTheme="minorEastAsia"/>
                <w:color w:val="000000"/>
              </w:rPr>
              <w:t>и</w:t>
            </w:r>
            <w:r w:rsidRPr="00AD2DB5">
              <w:rPr>
                <w:rFonts w:asciiTheme="minorHAnsi" w:eastAsiaTheme="minorEastAsia" w:hAnsiTheme="minorHAnsi" w:cstheme="minorBidi"/>
                <w:sz w:val="22"/>
                <w:szCs w:val="22"/>
              </w:rPr>
              <w:t xml:space="preserve"> </w:t>
            </w:r>
            <w:r w:rsidRPr="00AD2DB5">
              <w:rPr>
                <w:rFonts w:eastAsiaTheme="minorEastAsia"/>
                <w:color w:val="000000"/>
              </w:rPr>
              <w:t>полнотекстовая</w:t>
            </w:r>
            <w:r w:rsidRPr="00AD2DB5">
              <w:rPr>
                <w:rFonts w:asciiTheme="minorHAnsi" w:eastAsiaTheme="minorEastAsia" w:hAnsiTheme="minorHAnsi" w:cstheme="minorBidi"/>
                <w:sz w:val="22"/>
                <w:szCs w:val="22"/>
              </w:rPr>
              <w:t xml:space="preserve"> </w:t>
            </w:r>
            <w:r w:rsidRPr="00AD2DB5">
              <w:rPr>
                <w:rFonts w:eastAsiaTheme="minorEastAsia"/>
                <w:color w:val="000000"/>
              </w:rPr>
              <w:t>справочная</w:t>
            </w:r>
            <w:r w:rsidRPr="00AD2DB5">
              <w:rPr>
                <w:rFonts w:asciiTheme="minorHAnsi" w:eastAsiaTheme="minorEastAsia" w:hAnsiTheme="minorHAnsi" w:cstheme="minorBidi"/>
                <w:sz w:val="22"/>
                <w:szCs w:val="22"/>
              </w:rPr>
              <w:t xml:space="preserve"> </w:t>
            </w:r>
            <w:r w:rsidRPr="00AD2DB5">
              <w:rPr>
                <w:rFonts w:eastAsiaTheme="minorEastAsia"/>
                <w:color w:val="000000"/>
              </w:rPr>
              <w:t>база</w:t>
            </w:r>
            <w:r w:rsidRPr="00AD2DB5">
              <w:rPr>
                <w:rFonts w:asciiTheme="minorHAnsi" w:eastAsiaTheme="minorEastAsia" w:hAnsiTheme="minorHAnsi" w:cstheme="minorBidi"/>
                <w:sz w:val="22"/>
                <w:szCs w:val="22"/>
              </w:rPr>
              <w:t xml:space="preserve"> </w:t>
            </w:r>
            <w:r w:rsidRPr="00AD2DB5">
              <w:rPr>
                <w:rFonts w:eastAsiaTheme="minorEastAsia"/>
                <w:color w:val="000000"/>
              </w:rPr>
              <w:t>данных</w:t>
            </w:r>
            <w:r w:rsidRPr="00AD2DB5">
              <w:rPr>
                <w:rFonts w:asciiTheme="minorHAnsi" w:eastAsiaTheme="minorEastAsia" w:hAnsiTheme="minorHAnsi" w:cstheme="minorBidi"/>
                <w:sz w:val="22"/>
                <w:szCs w:val="22"/>
              </w:rPr>
              <w:t xml:space="preserve"> </w:t>
            </w:r>
            <w:r w:rsidRPr="00AD2DB5">
              <w:rPr>
                <w:rFonts w:eastAsiaTheme="minorEastAsia"/>
                <w:color w:val="000000"/>
              </w:rPr>
              <w:t>научных</w:t>
            </w:r>
            <w:r w:rsidRPr="00AD2DB5">
              <w:rPr>
                <w:rFonts w:asciiTheme="minorHAnsi" w:eastAsiaTheme="minorEastAsia" w:hAnsiTheme="minorHAnsi" w:cstheme="minorBidi"/>
                <w:sz w:val="22"/>
                <w:szCs w:val="22"/>
              </w:rPr>
              <w:t xml:space="preserve"> </w:t>
            </w:r>
            <w:r w:rsidRPr="00AD2DB5">
              <w:rPr>
                <w:rFonts w:eastAsiaTheme="minorEastAsia"/>
                <w:color w:val="000000"/>
              </w:rPr>
              <w:t>изданий</w:t>
            </w:r>
            <w:r w:rsidRPr="00AD2DB5">
              <w:rPr>
                <w:rFonts w:asciiTheme="minorHAnsi" w:eastAsiaTheme="minorEastAsia" w:hAnsiTheme="minorHAnsi" w:cstheme="minorBidi"/>
                <w:sz w:val="22"/>
                <w:szCs w:val="22"/>
              </w:rPr>
              <w:t xml:space="preserve"> </w:t>
            </w:r>
            <w:r w:rsidRPr="00AD2DB5">
              <w:rPr>
                <w:rFonts w:eastAsiaTheme="minorEastAsia"/>
                <w:color w:val="000000"/>
              </w:rPr>
              <w:t>«Scopus»</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104994" w:rsidP="009341FB">
            <w:pPr>
              <w:widowControl/>
              <w:autoSpaceDE/>
              <w:autoSpaceDN/>
              <w:adjustRightInd/>
              <w:ind w:firstLine="0"/>
              <w:rPr>
                <w:rFonts w:asciiTheme="minorHAnsi" w:eastAsiaTheme="minorEastAsia" w:hAnsiTheme="minorHAnsi" w:cstheme="minorBidi"/>
              </w:rPr>
            </w:pPr>
            <w:hyperlink r:id="rId247" w:history="1">
              <w:r w:rsidR="00565228" w:rsidRPr="00AD2DB5">
                <w:rPr>
                  <w:rFonts w:eastAsiaTheme="minorEastAsia"/>
                  <w:color w:val="0000FF" w:themeColor="hyperlink"/>
                  <w:u w:val="single"/>
                </w:rPr>
                <w:t>http://scopus.com</w:t>
              </w:r>
            </w:hyperlink>
            <w:r w:rsidR="00565228" w:rsidRPr="00AD2DB5">
              <w:rPr>
                <w:rFonts w:asciiTheme="minorHAnsi" w:eastAsiaTheme="minorEastAsia" w:hAnsiTheme="minorHAnsi" w:cstheme="minorBidi"/>
                <w:sz w:val="22"/>
                <w:szCs w:val="22"/>
              </w:rPr>
              <w:t xml:space="preserve"> </w:t>
            </w:r>
          </w:p>
        </w:tc>
        <w:tc>
          <w:tcPr>
            <w:tcW w:w="88"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r>
      <w:tr w:rsidR="00565228" w:rsidRPr="00AD2DB5" w:rsidTr="009341FB">
        <w:trPr>
          <w:trHeight w:hRule="exact" w:val="555"/>
        </w:trPr>
        <w:tc>
          <w:tcPr>
            <w:tcW w:w="250"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rPr>
                <w:rFonts w:asciiTheme="minorHAnsi" w:eastAsiaTheme="minorEastAsia" w:hAnsiTheme="minorHAnsi" w:cstheme="minorBidi"/>
              </w:rPr>
            </w:pPr>
            <w:r w:rsidRPr="00AD2DB5">
              <w:rPr>
                <w:rFonts w:eastAsiaTheme="minorEastAsia"/>
                <w:color w:val="000000"/>
              </w:rPr>
              <w:t>Международная</w:t>
            </w:r>
            <w:r w:rsidRPr="00AD2DB5">
              <w:rPr>
                <w:rFonts w:asciiTheme="minorHAnsi" w:eastAsiaTheme="minorEastAsia" w:hAnsiTheme="minorHAnsi" w:cstheme="minorBidi"/>
                <w:sz w:val="22"/>
                <w:szCs w:val="22"/>
              </w:rPr>
              <w:t xml:space="preserve"> </w:t>
            </w:r>
            <w:r w:rsidRPr="00AD2DB5">
              <w:rPr>
                <w:rFonts w:eastAsiaTheme="minorEastAsia"/>
                <w:color w:val="000000"/>
              </w:rPr>
              <w:t>база</w:t>
            </w:r>
            <w:r w:rsidRPr="00AD2DB5">
              <w:rPr>
                <w:rFonts w:asciiTheme="minorHAnsi" w:eastAsiaTheme="minorEastAsia" w:hAnsiTheme="minorHAnsi" w:cstheme="minorBidi"/>
                <w:sz w:val="22"/>
                <w:szCs w:val="22"/>
              </w:rPr>
              <w:t xml:space="preserve"> </w:t>
            </w:r>
            <w:r w:rsidRPr="00AD2DB5">
              <w:rPr>
                <w:rFonts w:eastAsiaTheme="minorEastAsia"/>
                <w:color w:val="000000"/>
              </w:rPr>
              <w:t>полнотекстовых</w:t>
            </w:r>
            <w:r w:rsidRPr="00AD2DB5">
              <w:rPr>
                <w:rFonts w:asciiTheme="minorHAnsi" w:eastAsiaTheme="minorEastAsia" w:hAnsiTheme="minorHAnsi" w:cstheme="minorBidi"/>
                <w:sz w:val="22"/>
                <w:szCs w:val="22"/>
              </w:rPr>
              <w:t xml:space="preserve"> </w:t>
            </w:r>
            <w:r w:rsidRPr="00AD2DB5">
              <w:rPr>
                <w:rFonts w:eastAsiaTheme="minorEastAsia"/>
                <w:color w:val="000000"/>
              </w:rPr>
              <w:t>журналов</w:t>
            </w:r>
            <w:r w:rsidRPr="00AD2DB5">
              <w:rPr>
                <w:rFonts w:asciiTheme="minorHAnsi" w:eastAsiaTheme="minorEastAsia" w:hAnsiTheme="minorHAnsi" w:cstheme="minorBidi"/>
                <w:sz w:val="22"/>
                <w:szCs w:val="22"/>
              </w:rPr>
              <w:t xml:space="preserve"> </w:t>
            </w:r>
            <w:r w:rsidRPr="00AD2DB5">
              <w:rPr>
                <w:rFonts w:eastAsiaTheme="minorEastAsia"/>
                <w:color w:val="000000"/>
              </w:rPr>
              <w:t>Springer</w:t>
            </w:r>
            <w:r w:rsidRPr="00AD2DB5">
              <w:rPr>
                <w:rFonts w:asciiTheme="minorHAnsi" w:eastAsiaTheme="minorEastAsia" w:hAnsiTheme="minorHAnsi" w:cstheme="minorBidi"/>
                <w:sz w:val="22"/>
                <w:szCs w:val="22"/>
              </w:rPr>
              <w:t xml:space="preserve"> </w:t>
            </w:r>
            <w:r w:rsidRPr="00AD2DB5">
              <w:rPr>
                <w:rFonts w:eastAsiaTheme="minorEastAsia"/>
                <w:color w:val="000000"/>
              </w:rPr>
              <w:t>Journals</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104994" w:rsidP="009341FB">
            <w:pPr>
              <w:widowControl/>
              <w:autoSpaceDE/>
              <w:autoSpaceDN/>
              <w:adjustRightInd/>
              <w:ind w:firstLine="0"/>
              <w:rPr>
                <w:rFonts w:asciiTheme="minorHAnsi" w:eastAsiaTheme="minorEastAsia" w:hAnsiTheme="minorHAnsi" w:cstheme="minorBidi"/>
              </w:rPr>
            </w:pPr>
            <w:hyperlink r:id="rId248" w:history="1">
              <w:r w:rsidR="00565228" w:rsidRPr="00AD2DB5">
                <w:rPr>
                  <w:rFonts w:eastAsiaTheme="minorEastAsia"/>
                  <w:color w:val="0000FF" w:themeColor="hyperlink"/>
                  <w:u w:val="single"/>
                </w:rPr>
                <w:t>http://link.springer.com/</w:t>
              </w:r>
            </w:hyperlink>
            <w:r w:rsidR="00565228" w:rsidRPr="00AD2DB5">
              <w:rPr>
                <w:rFonts w:asciiTheme="minorHAnsi" w:eastAsiaTheme="minorEastAsia" w:hAnsiTheme="minorHAnsi" w:cstheme="minorBidi"/>
                <w:sz w:val="22"/>
                <w:szCs w:val="22"/>
              </w:rPr>
              <w:t xml:space="preserve"> </w:t>
            </w:r>
          </w:p>
        </w:tc>
        <w:tc>
          <w:tcPr>
            <w:tcW w:w="88"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r>
      <w:tr w:rsidR="00565228" w:rsidRPr="00AD2DB5" w:rsidTr="009341FB">
        <w:trPr>
          <w:trHeight w:hRule="exact" w:val="555"/>
        </w:trPr>
        <w:tc>
          <w:tcPr>
            <w:tcW w:w="250"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rPr>
                <w:rFonts w:asciiTheme="minorHAnsi" w:eastAsiaTheme="minorEastAsia" w:hAnsiTheme="minorHAnsi" w:cstheme="minorBidi"/>
              </w:rPr>
            </w:pPr>
            <w:r w:rsidRPr="00AD2DB5">
              <w:rPr>
                <w:rFonts w:eastAsiaTheme="minorEastAsia"/>
                <w:color w:val="000000"/>
              </w:rPr>
              <w:t>Международная</w:t>
            </w:r>
            <w:r w:rsidRPr="00AD2DB5">
              <w:rPr>
                <w:rFonts w:asciiTheme="minorHAnsi" w:eastAsiaTheme="minorEastAsia" w:hAnsiTheme="minorHAnsi" w:cstheme="minorBidi"/>
                <w:sz w:val="22"/>
                <w:szCs w:val="22"/>
              </w:rPr>
              <w:t xml:space="preserve"> </w:t>
            </w:r>
            <w:r w:rsidRPr="00AD2DB5">
              <w:rPr>
                <w:rFonts w:eastAsiaTheme="minorEastAsia"/>
                <w:color w:val="000000"/>
              </w:rPr>
              <w:t>коллекция</w:t>
            </w:r>
            <w:r w:rsidRPr="00AD2DB5">
              <w:rPr>
                <w:rFonts w:asciiTheme="minorHAnsi" w:eastAsiaTheme="minorEastAsia" w:hAnsiTheme="minorHAnsi" w:cstheme="minorBidi"/>
                <w:sz w:val="22"/>
                <w:szCs w:val="22"/>
              </w:rPr>
              <w:t xml:space="preserve"> </w:t>
            </w:r>
            <w:r w:rsidRPr="00AD2DB5">
              <w:rPr>
                <w:rFonts w:eastAsiaTheme="minorEastAsia"/>
                <w:color w:val="000000"/>
              </w:rPr>
              <w:t>научных</w:t>
            </w:r>
            <w:r w:rsidRPr="00AD2DB5">
              <w:rPr>
                <w:rFonts w:asciiTheme="minorHAnsi" w:eastAsiaTheme="minorEastAsia" w:hAnsiTheme="minorHAnsi" w:cstheme="minorBidi"/>
                <w:sz w:val="22"/>
                <w:szCs w:val="22"/>
              </w:rPr>
              <w:t xml:space="preserve"> </w:t>
            </w:r>
            <w:r w:rsidRPr="00AD2DB5">
              <w:rPr>
                <w:rFonts w:eastAsiaTheme="minorEastAsia"/>
                <w:color w:val="000000"/>
              </w:rPr>
              <w:t>протоколов</w:t>
            </w:r>
            <w:r w:rsidRPr="00AD2DB5">
              <w:rPr>
                <w:rFonts w:asciiTheme="minorHAnsi" w:eastAsiaTheme="minorEastAsia" w:hAnsiTheme="minorHAnsi" w:cstheme="minorBidi"/>
                <w:sz w:val="22"/>
                <w:szCs w:val="22"/>
              </w:rPr>
              <w:t xml:space="preserve"> </w:t>
            </w:r>
            <w:r w:rsidRPr="00AD2DB5">
              <w:rPr>
                <w:rFonts w:eastAsiaTheme="minorEastAsia"/>
                <w:color w:val="000000"/>
              </w:rPr>
              <w:t>по</w:t>
            </w:r>
            <w:r w:rsidRPr="00AD2DB5">
              <w:rPr>
                <w:rFonts w:asciiTheme="minorHAnsi" w:eastAsiaTheme="minorEastAsia" w:hAnsiTheme="minorHAnsi" w:cstheme="minorBidi"/>
                <w:sz w:val="22"/>
                <w:szCs w:val="22"/>
              </w:rPr>
              <w:t xml:space="preserve"> </w:t>
            </w:r>
            <w:r w:rsidRPr="00AD2DB5">
              <w:rPr>
                <w:rFonts w:eastAsiaTheme="minorEastAsia"/>
                <w:color w:val="000000"/>
              </w:rPr>
              <w:t>различным</w:t>
            </w:r>
            <w:r w:rsidRPr="00AD2DB5">
              <w:rPr>
                <w:rFonts w:asciiTheme="minorHAnsi" w:eastAsiaTheme="minorEastAsia" w:hAnsiTheme="minorHAnsi" w:cstheme="minorBidi"/>
                <w:sz w:val="22"/>
                <w:szCs w:val="22"/>
              </w:rPr>
              <w:t xml:space="preserve"> </w:t>
            </w:r>
            <w:r w:rsidRPr="00AD2DB5">
              <w:rPr>
                <w:rFonts w:eastAsiaTheme="minorEastAsia"/>
                <w:color w:val="000000"/>
              </w:rPr>
              <w:t>отраслям</w:t>
            </w:r>
            <w:r w:rsidRPr="00AD2DB5">
              <w:rPr>
                <w:rFonts w:asciiTheme="minorHAnsi" w:eastAsiaTheme="minorEastAsia" w:hAnsiTheme="minorHAnsi" w:cstheme="minorBidi"/>
                <w:sz w:val="22"/>
                <w:szCs w:val="22"/>
              </w:rPr>
              <w:t xml:space="preserve"> </w:t>
            </w:r>
            <w:r w:rsidRPr="00AD2DB5">
              <w:rPr>
                <w:rFonts w:eastAsiaTheme="minorEastAsia"/>
                <w:color w:val="000000"/>
              </w:rPr>
              <w:t>знаний</w:t>
            </w:r>
            <w:r w:rsidRPr="00AD2DB5">
              <w:rPr>
                <w:rFonts w:asciiTheme="minorHAnsi" w:eastAsiaTheme="minorEastAsia" w:hAnsiTheme="minorHAnsi" w:cstheme="minorBidi"/>
                <w:sz w:val="22"/>
                <w:szCs w:val="22"/>
              </w:rPr>
              <w:t xml:space="preserve"> </w:t>
            </w:r>
            <w:r w:rsidRPr="00AD2DB5">
              <w:rPr>
                <w:rFonts w:eastAsiaTheme="minorEastAsia"/>
                <w:color w:val="000000"/>
              </w:rPr>
              <w:t>Springer</w:t>
            </w:r>
            <w:r w:rsidRPr="00AD2DB5">
              <w:rPr>
                <w:rFonts w:asciiTheme="minorHAnsi" w:eastAsiaTheme="minorEastAsia" w:hAnsiTheme="minorHAnsi" w:cstheme="minorBidi"/>
                <w:sz w:val="22"/>
                <w:szCs w:val="22"/>
              </w:rPr>
              <w:t xml:space="preserve"> </w:t>
            </w:r>
            <w:r w:rsidRPr="00AD2DB5">
              <w:rPr>
                <w:rFonts w:eastAsiaTheme="minorEastAsia"/>
                <w:color w:val="000000"/>
              </w:rPr>
              <w:t>Protocols</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104994" w:rsidP="009341FB">
            <w:pPr>
              <w:widowControl/>
              <w:autoSpaceDE/>
              <w:autoSpaceDN/>
              <w:adjustRightInd/>
              <w:ind w:firstLine="0"/>
              <w:rPr>
                <w:rFonts w:asciiTheme="minorHAnsi" w:eastAsiaTheme="minorEastAsia" w:hAnsiTheme="minorHAnsi" w:cstheme="minorBidi"/>
              </w:rPr>
            </w:pPr>
            <w:hyperlink r:id="rId249" w:history="1">
              <w:r w:rsidR="00565228" w:rsidRPr="00AD2DB5">
                <w:rPr>
                  <w:rFonts w:eastAsiaTheme="minorEastAsia"/>
                  <w:color w:val="0000FF" w:themeColor="hyperlink"/>
                  <w:u w:val="single"/>
                </w:rPr>
                <w:t>http://www.springerprotocols.com/</w:t>
              </w:r>
            </w:hyperlink>
            <w:r w:rsidR="00565228" w:rsidRPr="00AD2DB5">
              <w:rPr>
                <w:rFonts w:asciiTheme="minorHAnsi" w:eastAsiaTheme="minorEastAsia" w:hAnsiTheme="minorHAnsi" w:cstheme="minorBidi"/>
                <w:sz w:val="22"/>
                <w:szCs w:val="22"/>
              </w:rPr>
              <w:t xml:space="preserve"> </w:t>
            </w:r>
          </w:p>
        </w:tc>
        <w:tc>
          <w:tcPr>
            <w:tcW w:w="88"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r>
      <w:tr w:rsidR="00565228" w:rsidRPr="00AD2DB5" w:rsidTr="009341FB">
        <w:trPr>
          <w:trHeight w:hRule="exact" w:val="555"/>
        </w:trPr>
        <w:tc>
          <w:tcPr>
            <w:tcW w:w="250"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rPr>
                <w:rFonts w:asciiTheme="minorHAnsi" w:eastAsiaTheme="minorEastAsia" w:hAnsiTheme="minorHAnsi" w:cstheme="minorBidi"/>
              </w:rPr>
            </w:pPr>
            <w:r w:rsidRPr="00AD2DB5">
              <w:rPr>
                <w:rFonts w:eastAsiaTheme="minorEastAsia"/>
                <w:color w:val="000000"/>
              </w:rPr>
              <w:t>Международная</w:t>
            </w:r>
            <w:r w:rsidRPr="00AD2DB5">
              <w:rPr>
                <w:rFonts w:asciiTheme="minorHAnsi" w:eastAsiaTheme="minorEastAsia" w:hAnsiTheme="minorHAnsi" w:cstheme="minorBidi"/>
                <w:sz w:val="22"/>
                <w:szCs w:val="22"/>
              </w:rPr>
              <w:t xml:space="preserve"> </w:t>
            </w:r>
            <w:r w:rsidRPr="00AD2DB5">
              <w:rPr>
                <w:rFonts w:eastAsiaTheme="minorEastAsia"/>
                <w:color w:val="000000"/>
              </w:rPr>
              <w:t>база</w:t>
            </w:r>
            <w:r w:rsidRPr="00AD2DB5">
              <w:rPr>
                <w:rFonts w:asciiTheme="minorHAnsi" w:eastAsiaTheme="minorEastAsia" w:hAnsiTheme="minorHAnsi" w:cstheme="minorBidi"/>
                <w:sz w:val="22"/>
                <w:szCs w:val="22"/>
              </w:rPr>
              <w:t xml:space="preserve"> </w:t>
            </w:r>
            <w:r w:rsidRPr="00AD2DB5">
              <w:rPr>
                <w:rFonts w:eastAsiaTheme="minorEastAsia"/>
                <w:color w:val="000000"/>
              </w:rPr>
              <w:t>научных</w:t>
            </w:r>
            <w:r w:rsidRPr="00AD2DB5">
              <w:rPr>
                <w:rFonts w:asciiTheme="minorHAnsi" w:eastAsiaTheme="minorEastAsia" w:hAnsiTheme="minorHAnsi" w:cstheme="minorBidi"/>
                <w:sz w:val="22"/>
                <w:szCs w:val="22"/>
              </w:rPr>
              <w:t xml:space="preserve"> </w:t>
            </w:r>
            <w:r w:rsidRPr="00AD2DB5">
              <w:rPr>
                <w:rFonts w:eastAsiaTheme="minorEastAsia"/>
                <w:color w:val="000000"/>
              </w:rPr>
              <w:t>материалов</w:t>
            </w:r>
            <w:r w:rsidRPr="00AD2DB5">
              <w:rPr>
                <w:rFonts w:asciiTheme="minorHAnsi" w:eastAsiaTheme="minorEastAsia" w:hAnsiTheme="minorHAnsi" w:cstheme="minorBidi"/>
                <w:sz w:val="22"/>
                <w:szCs w:val="22"/>
              </w:rPr>
              <w:t xml:space="preserve"> </w:t>
            </w:r>
            <w:r w:rsidRPr="00AD2DB5">
              <w:rPr>
                <w:rFonts w:eastAsiaTheme="minorEastAsia"/>
                <w:color w:val="000000"/>
              </w:rPr>
              <w:t>в</w:t>
            </w:r>
            <w:r w:rsidRPr="00AD2DB5">
              <w:rPr>
                <w:rFonts w:asciiTheme="minorHAnsi" w:eastAsiaTheme="minorEastAsia" w:hAnsiTheme="minorHAnsi" w:cstheme="minorBidi"/>
                <w:sz w:val="22"/>
                <w:szCs w:val="22"/>
              </w:rPr>
              <w:t xml:space="preserve"> </w:t>
            </w:r>
            <w:r w:rsidRPr="00AD2DB5">
              <w:rPr>
                <w:rFonts w:eastAsiaTheme="minorEastAsia"/>
                <w:color w:val="000000"/>
              </w:rPr>
              <w:t>области</w:t>
            </w:r>
            <w:r w:rsidRPr="00AD2DB5">
              <w:rPr>
                <w:rFonts w:asciiTheme="minorHAnsi" w:eastAsiaTheme="minorEastAsia" w:hAnsiTheme="minorHAnsi" w:cstheme="minorBidi"/>
                <w:sz w:val="22"/>
                <w:szCs w:val="22"/>
              </w:rPr>
              <w:t xml:space="preserve"> </w:t>
            </w:r>
            <w:r w:rsidRPr="00AD2DB5">
              <w:rPr>
                <w:rFonts w:eastAsiaTheme="minorEastAsia"/>
                <w:color w:val="000000"/>
              </w:rPr>
              <w:t>физических</w:t>
            </w:r>
            <w:r w:rsidRPr="00AD2DB5">
              <w:rPr>
                <w:rFonts w:asciiTheme="minorHAnsi" w:eastAsiaTheme="minorEastAsia" w:hAnsiTheme="minorHAnsi" w:cstheme="minorBidi"/>
                <w:sz w:val="22"/>
                <w:szCs w:val="22"/>
              </w:rPr>
              <w:t xml:space="preserve"> </w:t>
            </w:r>
            <w:r w:rsidRPr="00AD2DB5">
              <w:rPr>
                <w:rFonts w:eastAsiaTheme="minorEastAsia"/>
                <w:color w:val="000000"/>
              </w:rPr>
              <w:t>наук</w:t>
            </w:r>
            <w:r w:rsidRPr="00AD2DB5">
              <w:rPr>
                <w:rFonts w:asciiTheme="minorHAnsi" w:eastAsiaTheme="minorEastAsia" w:hAnsiTheme="minorHAnsi" w:cstheme="minorBidi"/>
                <w:sz w:val="22"/>
                <w:szCs w:val="22"/>
              </w:rPr>
              <w:t xml:space="preserve"> </w:t>
            </w:r>
            <w:r w:rsidRPr="00AD2DB5">
              <w:rPr>
                <w:rFonts w:eastAsiaTheme="minorEastAsia"/>
                <w:color w:val="000000"/>
              </w:rPr>
              <w:t>и</w:t>
            </w:r>
            <w:r w:rsidRPr="00AD2DB5">
              <w:rPr>
                <w:rFonts w:asciiTheme="minorHAnsi" w:eastAsiaTheme="minorEastAsia" w:hAnsiTheme="minorHAnsi" w:cstheme="minorBidi"/>
                <w:sz w:val="22"/>
                <w:szCs w:val="22"/>
              </w:rPr>
              <w:t xml:space="preserve"> </w:t>
            </w:r>
            <w:r w:rsidRPr="00AD2DB5">
              <w:rPr>
                <w:rFonts w:eastAsiaTheme="minorEastAsia"/>
                <w:color w:val="000000"/>
              </w:rPr>
              <w:t>инжиниринга</w:t>
            </w:r>
            <w:r w:rsidRPr="00AD2DB5">
              <w:rPr>
                <w:rFonts w:asciiTheme="minorHAnsi" w:eastAsiaTheme="minorEastAsia" w:hAnsiTheme="minorHAnsi" w:cstheme="minorBidi"/>
                <w:sz w:val="22"/>
                <w:szCs w:val="22"/>
              </w:rPr>
              <w:t xml:space="preserve"> </w:t>
            </w:r>
            <w:r w:rsidRPr="00AD2DB5">
              <w:rPr>
                <w:rFonts w:eastAsiaTheme="minorEastAsia"/>
                <w:color w:val="000000"/>
              </w:rPr>
              <w:t>SpringerMaterials</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104994" w:rsidP="009341FB">
            <w:pPr>
              <w:widowControl/>
              <w:autoSpaceDE/>
              <w:autoSpaceDN/>
              <w:adjustRightInd/>
              <w:ind w:firstLine="0"/>
              <w:rPr>
                <w:rFonts w:asciiTheme="minorHAnsi" w:eastAsiaTheme="minorEastAsia" w:hAnsiTheme="minorHAnsi" w:cstheme="minorBidi"/>
              </w:rPr>
            </w:pPr>
            <w:hyperlink r:id="rId250" w:history="1">
              <w:r w:rsidR="00565228" w:rsidRPr="00AD2DB5">
                <w:rPr>
                  <w:rFonts w:eastAsiaTheme="minorEastAsia"/>
                  <w:color w:val="0000FF" w:themeColor="hyperlink"/>
                  <w:u w:val="single"/>
                </w:rPr>
                <w:t>http://materials.springer.com/</w:t>
              </w:r>
            </w:hyperlink>
            <w:r w:rsidR="00565228" w:rsidRPr="00AD2DB5">
              <w:rPr>
                <w:rFonts w:asciiTheme="minorHAnsi" w:eastAsiaTheme="minorEastAsia" w:hAnsiTheme="minorHAnsi" w:cstheme="minorBidi"/>
                <w:sz w:val="22"/>
                <w:szCs w:val="22"/>
              </w:rPr>
              <w:t xml:space="preserve"> </w:t>
            </w:r>
          </w:p>
        </w:tc>
        <w:tc>
          <w:tcPr>
            <w:tcW w:w="88"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r>
      <w:tr w:rsidR="00565228" w:rsidRPr="00AD2DB5" w:rsidTr="009341FB">
        <w:trPr>
          <w:trHeight w:hRule="exact" w:val="555"/>
        </w:trPr>
        <w:tc>
          <w:tcPr>
            <w:tcW w:w="250"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rPr>
                <w:rFonts w:asciiTheme="minorHAnsi" w:eastAsiaTheme="minorEastAsia" w:hAnsiTheme="minorHAnsi" w:cstheme="minorBidi"/>
              </w:rPr>
            </w:pPr>
            <w:r w:rsidRPr="00AD2DB5">
              <w:rPr>
                <w:rFonts w:eastAsiaTheme="minorEastAsia"/>
                <w:color w:val="000000"/>
              </w:rPr>
              <w:t>Международная</w:t>
            </w:r>
            <w:r w:rsidRPr="00AD2DB5">
              <w:rPr>
                <w:rFonts w:asciiTheme="minorHAnsi" w:eastAsiaTheme="minorEastAsia" w:hAnsiTheme="minorHAnsi" w:cstheme="minorBidi"/>
                <w:sz w:val="22"/>
                <w:szCs w:val="22"/>
              </w:rPr>
              <w:t xml:space="preserve"> </w:t>
            </w:r>
            <w:r w:rsidRPr="00AD2DB5">
              <w:rPr>
                <w:rFonts w:eastAsiaTheme="minorEastAsia"/>
                <w:color w:val="000000"/>
              </w:rPr>
              <w:t>база</w:t>
            </w:r>
            <w:r w:rsidRPr="00AD2DB5">
              <w:rPr>
                <w:rFonts w:asciiTheme="minorHAnsi" w:eastAsiaTheme="minorEastAsia" w:hAnsiTheme="minorHAnsi" w:cstheme="minorBidi"/>
                <w:sz w:val="22"/>
                <w:szCs w:val="22"/>
              </w:rPr>
              <w:t xml:space="preserve"> </w:t>
            </w:r>
            <w:r w:rsidRPr="00AD2DB5">
              <w:rPr>
                <w:rFonts w:eastAsiaTheme="minorEastAsia"/>
                <w:color w:val="000000"/>
              </w:rPr>
              <w:t>справочных</w:t>
            </w:r>
            <w:r w:rsidRPr="00AD2DB5">
              <w:rPr>
                <w:rFonts w:asciiTheme="minorHAnsi" w:eastAsiaTheme="minorEastAsia" w:hAnsiTheme="minorHAnsi" w:cstheme="minorBidi"/>
                <w:sz w:val="22"/>
                <w:szCs w:val="22"/>
              </w:rPr>
              <w:t xml:space="preserve"> </w:t>
            </w:r>
            <w:r w:rsidRPr="00AD2DB5">
              <w:rPr>
                <w:rFonts w:eastAsiaTheme="minorEastAsia"/>
                <w:color w:val="000000"/>
              </w:rPr>
              <w:t>изданий</w:t>
            </w:r>
            <w:r w:rsidRPr="00AD2DB5">
              <w:rPr>
                <w:rFonts w:asciiTheme="minorHAnsi" w:eastAsiaTheme="minorEastAsia" w:hAnsiTheme="minorHAnsi" w:cstheme="minorBidi"/>
                <w:sz w:val="22"/>
                <w:szCs w:val="22"/>
              </w:rPr>
              <w:t xml:space="preserve"> </w:t>
            </w:r>
            <w:r w:rsidRPr="00AD2DB5">
              <w:rPr>
                <w:rFonts w:eastAsiaTheme="minorEastAsia"/>
                <w:color w:val="000000"/>
              </w:rPr>
              <w:t>по</w:t>
            </w:r>
            <w:r w:rsidRPr="00AD2DB5">
              <w:rPr>
                <w:rFonts w:asciiTheme="minorHAnsi" w:eastAsiaTheme="minorEastAsia" w:hAnsiTheme="minorHAnsi" w:cstheme="minorBidi"/>
                <w:sz w:val="22"/>
                <w:szCs w:val="22"/>
              </w:rPr>
              <w:t xml:space="preserve"> </w:t>
            </w:r>
            <w:r w:rsidRPr="00AD2DB5">
              <w:rPr>
                <w:rFonts w:eastAsiaTheme="minorEastAsia"/>
                <w:color w:val="000000"/>
              </w:rPr>
              <w:t>всем</w:t>
            </w:r>
            <w:r w:rsidRPr="00AD2DB5">
              <w:rPr>
                <w:rFonts w:asciiTheme="minorHAnsi" w:eastAsiaTheme="minorEastAsia" w:hAnsiTheme="minorHAnsi" w:cstheme="minorBidi"/>
                <w:sz w:val="22"/>
                <w:szCs w:val="22"/>
              </w:rPr>
              <w:t xml:space="preserve"> </w:t>
            </w:r>
            <w:r w:rsidRPr="00AD2DB5">
              <w:rPr>
                <w:rFonts w:eastAsiaTheme="minorEastAsia"/>
                <w:color w:val="000000"/>
              </w:rPr>
              <w:t>отраслям</w:t>
            </w:r>
            <w:r w:rsidRPr="00AD2DB5">
              <w:rPr>
                <w:rFonts w:asciiTheme="minorHAnsi" w:eastAsiaTheme="minorEastAsia" w:hAnsiTheme="minorHAnsi" w:cstheme="minorBidi"/>
                <w:sz w:val="22"/>
                <w:szCs w:val="22"/>
              </w:rPr>
              <w:t xml:space="preserve"> </w:t>
            </w:r>
            <w:r w:rsidRPr="00AD2DB5">
              <w:rPr>
                <w:rFonts w:eastAsiaTheme="minorEastAsia"/>
                <w:color w:val="000000"/>
              </w:rPr>
              <w:t>знаний</w:t>
            </w:r>
            <w:r w:rsidRPr="00AD2DB5">
              <w:rPr>
                <w:rFonts w:asciiTheme="minorHAnsi" w:eastAsiaTheme="minorEastAsia" w:hAnsiTheme="minorHAnsi" w:cstheme="minorBidi"/>
                <w:sz w:val="22"/>
                <w:szCs w:val="22"/>
              </w:rPr>
              <w:t xml:space="preserve"> </w:t>
            </w:r>
            <w:r w:rsidRPr="00AD2DB5">
              <w:rPr>
                <w:rFonts w:eastAsiaTheme="minorEastAsia"/>
                <w:color w:val="000000"/>
              </w:rPr>
              <w:t>SpringerReference</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104994" w:rsidP="009341FB">
            <w:pPr>
              <w:widowControl/>
              <w:autoSpaceDE/>
              <w:autoSpaceDN/>
              <w:adjustRightInd/>
              <w:ind w:firstLine="0"/>
              <w:rPr>
                <w:rFonts w:asciiTheme="minorHAnsi" w:eastAsiaTheme="minorEastAsia" w:hAnsiTheme="minorHAnsi" w:cstheme="minorBidi"/>
              </w:rPr>
            </w:pPr>
            <w:hyperlink r:id="rId251" w:history="1">
              <w:r w:rsidR="00565228" w:rsidRPr="00AD2DB5">
                <w:rPr>
                  <w:rFonts w:eastAsiaTheme="minorEastAsia"/>
                  <w:color w:val="0000FF" w:themeColor="hyperlink"/>
                  <w:u w:val="single"/>
                </w:rPr>
                <w:t>http://www.springer.com/references</w:t>
              </w:r>
            </w:hyperlink>
            <w:r w:rsidR="00565228" w:rsidRPr="00AD2DB5">
              <w:rPr>
                <w:rFonts w:asciiTheme="minorHAnsi" w:eastAsiaTheme="minorEastAsia" w:hAnsiTheme="minorHAnsi" w:cstheme="minorBidi"/>
                <w:sz w:val="22"/>
                <w:szCs w:val="22"/>
              </w:rPr>
              <w:t xml:space="preserve"> </w:t>
            </w:r>
          </w:p>
        </w:tc>
        <w:tc>
          <w:tcPr>
            <w:tcW w:w="88"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r>
      <w:tr w:rsidR="00565228" w:rsidRPr="00AD2DB5" w:rsidTr="009341FB">
        <w:trPr>
          <w:trHeight w:hRule="exact" w:val="555"/>
        </w:trPr>
        <w:tc>
          <w:tcPr>
            <w:tcW w:w="250"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rPr>
                <w:rFonts w:asciiTheme="minorHAnsi" w:eastAsiaTheme="minorEastAsia" w:hAnsiTheme="minorHAnsi" w:cstheme="minorBidi"/>
              </w:rPr>
            </w:pPr>
            <w:r w:rsidRPr="00AD2DB5">
              <w:rPr>
                <w:rFonts w:eastAsiaTheme="minorEastAsia"/>
                <w:color w:val="000000"/>
              </w:rPr>
              <w:t>Международная</w:t>
            </w:r>
            <w:r w:rsidRPr="00AD2DB5">
              <w:rPr>
                <w:rFonts w:asciiTheme="minorHAnsi" w:eastAsiaTheme="minorEastAsia" w:hAnsiTheme="minorHAnsi" w:cstheme="minorBidi"/>
                <w:sz w:val="22"/>
                <w:szCs w:val="22"/>
              </w:rPr>
              <w:t xml:space="preserve"> </w:t>
            </w:r>
            <w:r w:rsidRPr="00AD2DB5">
              <w:rPr>
                <w:rFonts w:eastAsiaTheme="minorEastAsia"/>
                <w:color w:val="000000"/>
              </w:rPr>
              <w:t>реферативная</w:t>
            </w:r>
            <w:r w:rsidRPr="00AD2DB5">
              <w:rPr>
                <w:rFonts w:asciiTheme="minorHAnsi" w:eastAsiaTheme="minorEastAsia" w:hAnsiTheme="minorHAnsi" w:cstheme="minorBidi"/>
                <w:sz w:val="22"/>
                <w:szCs w:val="22"/>
              </w:rPr>
              <w:t xml:space="preserve"> </w:t>
            </w:r>
            <w:r w:rsidRPr="00AD2DB5">
              <w:rPr>
                <w:rFonts w:eastAsiaTheme="minorEastAsia"/>
                <w:color w:val="000000"/>
              </w:rPr>
              <w:t>база</w:t>
            </w:r>
            <w:r w:rsidRPr="00AD2DB5">
              <w:rPr>
                <w:rFonts w:asciiTheme="minorHAnsi" w:eastAsiaTheme="minorEastAsia" w:hAnsiTheme="minorHAnsi" w:cstheme="minorBidi"/>
                <w:sz w:val="22"/>
                <w:szCs w:val="22"/>
              </w:rPr>
              <w:t xml:space="preserve"> </w:t>
            </w:r>
            <w:r w:rsidRPr="00AD2DB5">
              <w:rPr>
                <w:rFonts w:eastAsiaTheme="minorEastAsia"/>
                <w:color w:val="000000"/>
              </w:rPr>
              <w:t>данных</w:t>
            </w:r>
            <w:r w:rsidRPr="00AD2DB5">
              <w:rPr>
                <w:rFonts w:asciiTheme="minorHAnsi" w:eastAsiaTheme="minorEastAsia" w:hAnsiTheme="minorHAnsi" w:cstheme="minorBidi"/>
                <w:sz w:val="22"/>
                <w:szCs w:val="22"/>
              </w:rPr>
              <w:t xml:space="preserve"> </w:t>
            </w:r>
            <w:r w:rsidRPr="00AD2DB5">
              <w:rPr>
                <w:rFonts w:eastAsiaTheme="minorEastAsia"/>
                <w:color w:val="000000"/>
              </w:rPr>
              <w:t>по</w:t>
            </w:r>
            <w:r w:rsidRPr="00AD2DB5">
              <w:rPr>
                <w:rFonts w:asciiTheme="minorHAnsi" w:eastAsiaTheme="minorEastAsia" w:hAnsiTheme="minorHAnsi" w:cstheme="minorBidi"/>
                <w:sz w:val="22"/>
                <w:szCs w:val="22"/>
              </w:rPr>
              <w:t xml:space="preserve"> </w:t>
            </w:r>
            <w:r w:rsidRPr="00AD2DB5">
              <w:rPr>
                <w:rFonts w:eastAsiaTheme="minorEastAsia"/>
                <w:color w:val="000000"/>
              </w:rPr>
              <w:t>чистой</w:t>
            </w:r>
            <w:r w:rsidRPr="00AD2DB5">
              <w:rPr>
                <w:rFonts w:asciiTheme="minorHAnsi" w:eastAsiaTheme="minorEastAsia" w:hAnsiTheme="minorHAnsi" w:cstheme="minorBidi"/>
                <w:sz w:val="22"/>
                <w:szCs w:val="22"/>
              </w:rPr>
              <w:t xml:space="preserve"> </w:t>
            </w:r>
            <w:r w:rsidRPr="00AD2DB5">
              <w:rPr>
                <w:rFonts w:eastAsiaTheme="minorEastAsia"/>
                <w:color w:val="000000"/>
              </w:rPr>
              <w:t>и</w:t>
            </w:r>
            <w:r w:rsidRPr="00AD2DB5">
              <w:rPr>
                <w:rFonts w:asciiTheme="minorHAnsi" w:eastAsiaTheme="minorEastAsia" w:hAnsiTheme="minorHAnsi" w:cstheme="minorBidi"/>
                <w:sz w:val="22"/>
                <w:szCs w:val="22"/>
              </w:rPr>
              <w:t xml:space="preserve"> </w:t>
            </w:r>
            <w:r w:rsidRPr="00AD2DB5">
              <w:rPr>
                <w:rFonts w:eastAsiaTheme="minorEastAsia"/>
                <w:color w:val="000000"/>
              </w:rPr>
              <w:t>прикладной</w:t>
            </w:r>
            <w:r w:rsidRPr="00AD2DB5">
              <w:rPr>
                <w:rFonts w:asciiTheme="minorHAnsi" w:eastAsiaTheme="minorEastAsia" w:hAnsiTheme="minorHAnsi" w:cstheme="minorBidi"/>
                <w:sz w:val="22"/>
                <w:szCs w:val="22"/>
              </w:rPr>
              <w:t xml:space="preserve"> </w:t>
            </w:r>
            <w:r w:rsidRPr="00AD2DB5">
              <w:rPr>
                <w:rFonts w:eastAsiaTheme="minorEastAsia"/>
                <w:color w:val="000000"/>
              </w:rPr>
              <w:t>математике</w:t>
            </w:r>
            <w:r w:rsidRPr="00AD2DB5">
              <w:rPr>
                <w:rFonts w:asciiTheme="minorHAnsi" w:eastAsiaTheme="minorEastAsia" w:hAnsiTheme="minorHAnsi" w:cstheme="minorBidi"/>
                <w:sz w:val="22"/>
                <w:szCs w:val="22"/>
              </w:rPr>
              <w:t xml:space="preserve"> </w:t>
            </w:r>
            <w:r w:rsidRPr="00AD2DB5">
              <w:rPr>
                <w:rFonts w:eastAsiaTheme="minorEastAsia"/>
                <w:color w:val="000000"/>
              </w:rPr>
              <w:t>zbMATH</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104994" w:rsidP="009341FB">
            <w:pPr>
              <w:widowControl/>
              <w:autoSpaceDE/>
              <w:autoSpaceDN/>
              <w:adjustRightInd/>
              <w:ind w:firstLine="0"/>
              <w:rPr>
                <w:rFonts w:asciiTheme="minorHAnsi" w:eastAsiaTheme="minorEastAsia" w:hAnsiTheme="minorHAnsi" w:cstheme="minorBidi"/>
              </w:rPr>
            </w:pPr>
            <w:hyperlink r:id="rId252" w:history="1">
              <w:r w:rsidR="00565228" w:rsidRPr="00AD2DB5">
                <w:rPr>
                  <w:rFonts w:eastAsiaTheme="minorEastAsia"/>
                  <w:color w:val="0000FF" w:themeColor="hyperlink"/>
                  <w:u w:val="single"/>
                </w:rPr>
                <w:t>http://zbmath.org/</w:t>
              </w:r>
            </w:hyperlink>
            <w:r w:rsidR="00565228" w:rsidRPr="00AD2DB5">
              <w:rPr>
                <w:rFonts w:asciiTheme="minorHAnsi" w:eastAsiaTheme="minorEastAsia" w:hAnsiTheme="minorHAnsi" w:cstheme="minorBidi"/>
                <w:sz w:val="22"/>
                <w:szCs w:val="22"/>
              </w:rPr>
              <w:t xml:space="preserve"> </w:t>
            </w:r>
          </w:p>
        </w:tc>
        <w:tc>
          <w:tcPr>
            <w:tcW w:w="88"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r>
      <w:tr w:rsidR="00565228" w:rsidRPr="00AD2DB5" w:rsidTr="009341FB">
        <w:trPr>
          <w:trHeight w:hRule="exact" w:val="555"/>
        </w:trPr>
        <w:tc>
          <w:tcPr>
            <w:tcW w:w="250"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rPr>
                <w:rFonts w:asciiTheme="minorHAnsi" w:eastAsiaTheme="minorEastAsia" w:hAnsiTheme="minorHAnsi" w:cstheme="minorBidi"/>
              </w:rPr>
            </w:pPr>
            <w:r w:rsidRPr="00AD2DB5">
              <w:rPr>
                <w:rFonts w:eastAsiaTheme="minorEastAsia"/>
                <w:color w:val="000000"/>
              </w:rPr>
              <w:t>Международная</w:t>
            </w:r>
            <w:r w:rsidRPr="00AD2DB5">
              <w:rPr>
                <w:rFonts w:asciiTheme="minorHAnsi" w:eastAsiaTheme="minorEastAsia" w:hAnsiTheme="minorHAnsi" w:cstheme="minorBidi"/>
                <w:sz w:val="22"/>
                <w:szCs w:val="22"/>
              </w:rPr>
              <w:t xml:space="preserve"> </w:t>
            </w:r>
            <w:r w:rsidRPr="00AD2DB5">
              <w:rPr>
                <w:rFonts w:eastAsiaTheme="minorEastAsia"/>
                <w:color w:val="000000"/>
              </w:rPr>
              <w:t>реферативная</w:t>
            </w:r>
            <w:r w:rsidRPr="00AD2DB5">
              <w:rPr>
                <w:rFonts w:asciiTheme="minorHAnsi" w:eastAsiaTheme="minorEastAsia" w:hAnsiTheme="minorHAnsi" w:cstheme="minorBidi"/>
                <w:sz w:val="22"/>
                <w:szCs w:val="22"/>
              </w:rPr>
              <w:t xml:space="preserve"> </w:t>
            </w:r>
            <w:r w:rsidRPr="00AD2DB5">
              <w:rPr>
                <w:rFonts w:eastAsiaTheme="minorEastAsia"/>
                <w:color w:val="000000"/>
              </w:rPr>
              <w:t>и</w:t>
            </w:r>
            <w:r w:rsidRPr="00AD2DB5">
              <w:rPr>
                <w:rFonts w:asciiTheme="minorHAnsi" w:eastAsiaTheme="minorEastAsia" w:hAnsiTheme="minorHAnsi" w:cstheme="minorBidi"/>
                <w:sz w:val="22"/>
                <w:szCs w:val="22"/>
              </w:rPr>
              <w:t xml:space="preserve"> </w:t>
            </w:r>
            <w:r w:rsidRPr="00AD2DB5">
              <w:rPr>
                <w:rFonts w:eastAsiaTheme="minorEastAsia"/>
                <w:color w:val="000000"/>
              </w:rPr>
              <w:t>полнотекстовая</w:t>
            </w:r>
            <w:r w:rsidRPr="00AD2DB5">
              <w:rPr>
                <w:rFonts w:asciiTheme="minorHAnsi" w:eastAsiaTheme="minorEastAsia" w:hAnsiTheme="minorHAnsi" w:cstheme="minorBidi"/>
                <w:sz w:val="22"/>
                <w:szCs w:val="22"/>
              </w:rPr>
              <w:t xml:space="preserve"> </w:t>
            </w:r>
            <w:r w:rsidRPr="00AD2DB5">
              <w:rPr>
                <w:rFonts w:eastAsiaTheme="minorEastAsia"/>
                <w:color w:val="000000"/>
              </w:rPr>
              <w:t>справочная</w:t>
            </w:r>
            <w:r w:rsidRPr="00AD2DB5">
              <w:rPr>
                <w:rFonts w:asciiTheme="minorHAnsi" w:eastAsiaTheme="minorEastAsia" w:hAnsiTheme="minorHAnsi" w:cstheme="minorBidi"/>
                <w:sz w:val="22"/>
                <w:szCs w:val="22"/>
              </w:rPr>
              <w:t xml:space="preserve"> </w:t>
            </w:r>
            <w:r w:rsidRPr="00AD2DB5">
              <w:rPr>
                <w:rFonts w:eastAsiaTheme="minorEastAsia"/>
                <w:color w:val="000000"/>
              </w:rPr>
              <w:t>база</w:t>
            </w:r>
            <w:r w:rsidRPr="00AD2DB5">
              <w:rPr>
                <w:rFonts w:asciiTheme="minorHAnsi" w:eastAsiaTheme="minorEastAsia" w:hAnsiTheme="minorHAnsi" w:cstheme="minorBidi"/>
                <w:sz w:val="22"/>
                <w:szCs w:val="22"/>
              </w:rPr>
              <w:t xml:space="preserve"> </w:t>
            </w:r>
            <w:r w:rsidRPr="00AD2DB5">
              <w:rPr>
                <w:rFonts w:eastAsiaTheme="minorEastAsia"/>
                <w:color w:val="000000"/>
              </w:rPr>
              <w:t>данных</w:t>
            </w:r>
            <w:r w:rsidRPr="00AD2DB5">
              <w:rPr>
                <w:rFonts w:asciiTheme="minorHAnsi" w:eastAsiaTheme="minorEastAsia" w:hAnsiTheme="minorHAnsi" w:cstheme="minorBidi"/>
                <w:sz w:val="22"/>
                <w:szCs w:val="22"/>
              </w:rPr>
              <w:t xml:space="preserve"> </w:t>
            </w:r>
            <w:r w:rsidRPr="00AD2DB5">
              <w:rPr>
                <w:rFonts w:eastAsiaTheme="minorEastAsia"/>
                <w:color w:val="000000"/>
              </w:rPr>
              <w:t>научных</w:t>
            </w:r>
            <w:r w:rsidRPr="00AD2DB5">
              <w:rPr>
                <w:rFonts w:asciiTheme="minorHAnsi" w:eastAsiaTheme="minorEastAsia" w:hAnsiTheme="minorHAnsi" w:cstheme="minorBidi"/>
                <w:sz w:val="22"/>
                <w:szCs w:val="22"/>
              </w:rPr>
              <w:t xml:space="preserve"> </w:t>
            </w:r>
            <w:r w:rsidRPr="00AD2DB5">
              <w:rPr>
                <w:rFonts w:eastAsiaTheme="minorEastAsia"/>
                <w:color w:val="000000"/>
              </w:rPr>
              <w:t>изданий</w:t>
            </w:r>
            <w:r w:rsidRPr="00AD2DB5">
              <w:rPr>
                <w:rFonts w:asciiTheme="minorHAnsi" w:eastAsiaTheme="minorEastAsia" w:hAnsiTheme="minorHAnsi" w:cstheme="minorBidi"/>
                <w:sz w:val="22"/>
                <w:szCs w:val="22"/>
              </w:rPr>
              <w:t xml:space="preserve"> </w:t>
            </w:r>
            <w:r w:rsidRPr="00AD2DB5">
              <w:rPr>
                <w:rFonts w:eastAsiaTheme="minorEastAsia"/>
                <w:color w:val="000000"/>
              </w:rPr>
              <w:t>«Springer</w:t>
            </w:r>
            <w:r w:rsidRPr="00AD2DB5">
              <w:rPr>
                <w:rFonts w:asciiTheme="minorHAnsi" w:eastAsiaTheme="minorEastAsia" w:hAnsiTheme="minorHAnsi" w:cstheme="minorBidi"/>
                <w:sz w:val="22"/>
                <w:szCs w:val="22"/>
              </w:rPr>
              <w:t xml:space="preserve"> </w:t>
            </w:r>
            <w:r w:rsidRPr="00AD2DB5">
              <w:rPr>
                <w:rFonts w:eastAsiaTheme="minorEastAsia"/>
                <w:color w:val="000000"/>
              </w:rPr>
              <w:t>Nature»</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104994" w:rsidP="009341FB">
            <w:pPr>
              <w:widowControl/>
              <w:autoSpaceDE/>
              <w:autoSpaceDN/>
              <w:adjustRightInd/>
              <w:ind w:firstLine="0"/>
              <w:rPr>
                <w:rFonts w:asciiTheme="minorHAnsi" w:eastAsiaTheme="minorEastAsia" w:hAnsiTheme="minorHAnsi" w:cstheme="minorBidi"/>
              </w:rPr>
            </w:pPr>
            <w:hyperlink r:id="rId253" w:history="1">
              <w:r w:rsidR="00565228" w:rsidRPr="00AD2DB5">
                <w:rPr>
                  <w:rFonts w:eastAsiaTheme="minorEastAsia"/>
                  <w:color w:val="0000FF" w:themeColor="hyperlink"/>
                  <w:u w:val="single"/>
                </w:rPr>
                <w:t>https://www.nature.com/siteindex</w:t>
              </w:r>
            </w:hyperlink>
            <w:r w:rsidR="00565228" w:rsidRPr="00AD2DB5">
              <w:rPr>
                <w:rFonts w:asciiTheme="minorHAnsi" w:eastAsiaTheme="minorEastAsia" w:hAnsiTheme="minorHAnsi" w:cstheme="minorBidi"/>
                <w:sz w:val="22"/>
                <w:szCs w:val="22"/>
              </w:rPr>
              <w:t xml:space="preserve"> </w:t>
            </w:r>
          </w:p>
        </w:tc>
        <w:tc>
          <w:tcPr>
            <w:tcW w:w="88"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r>
      <w:tr w:rsidR="00565228" w:rsidRPr="00AD2DB5" w:rsidTr="009341FB">
        <w:trPr>
          <w:trHeight w:hRule="exact" w:val="555"/>
        </w:trPr>
        <w:tc>
          <w:tcPr>
            <w:tcW w:w="250"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565228" w:rsidP="009341FB">
            <w:pPr>
              <w:widowControl/>
              <w:autoSpaceDE/>
              <w:autoSpaceDN/>
              <w:adjustRightInd/>
              <w:ind w:firstLine="0"/>
              <w:rPr>
                <w:rFonts w:asciiTheme="minorHAnsi" w:eastAsiaTheme="minorEastAsia" w:hAnsiTheme="minorHAnsi" w:cstheme="minorBidi"/>
              </w:rPr>
            </w:pPr>
            <w:r w:rsidRPr="00AD2DB5">
              <w:rPr>
                <w:rFonts w:eastAsiaTheme="minorEastAsia"/>
                <w:color w:val="000000"/>
              </w:rPr>
              <w:t>Архив</w:t>
            </w:r>
            <w:r w:rsidRPr="00AD2DB5">
              <w:rPr>
                <w:rFonts w:asciiTheme="minorHAnsi" w:eastAsiaTheme="minorEastAsia" w:hAnsiTheme="minorHAnsi" w:cstheme="minorBidi"/>
                <w:sz w:val="22"/>
                <w:szCs w:val="22"/>
              </w:rPr>
              <w:t xml:space="preserve"> </w:t>
            </w:r>
            <w:r w:rsidRPr="00AD2DB5">
              <w:rPr>
                <w:rFonts w:eastAsiaTheme="minorEastAsia"/>
                <w:color w:val="000000"/>
              </w:rPr>
              <w:t>научных</w:t>
            </w:r>
            <w:r w:rsidRPr="00AD2DB5">
              <w:rPr>
                <w:rFonts w:asciiTheme="minorHAnsi" w:eastAsiaTheme="minorEastAsia" w:hAnsiTheme="minorHAnsi" w:cstheme="minorBidi"/>
                <w:sz w:val="22"/>
                <w:szCs w:val="22"/>
              </w:rPr>
              <w:t xml:space="preserve"> </w:t>
            </w:r>
            <w:r w:rsidRPr="00AD2DB5">
              <w:rPr>
                <w:rFonts w:eastAsiaTheme="minorEastAsia"/>
                <w:color w:val="000000"/>
              </w:rPr>
              <w:t>журналов</w:t>
            </w:r>
            <w:r w:rsidRPr="00AD2DB5">
              <w:rPr>
                <w:rFonts w:asciiTheme="minorHAnsi" w:eastAsiaTheme="minorEastAsia" w:hAnsiTheme="minorHAnsi" w:cstheme="minorBidi"/>
                <w:sz w:val="22"/>
                <w:szCs w:val="22"/>
              </w:rPr>
              <w:t xml:space="preserve"> </w:t>
            </w:r>
            <w:r w:rsidRPr="00AD2DB5">
              <w:rPr>
                <w:rFonts w:eastAsiaTheme="minorEastAsia"/>
                <w:color w:val="000000"/>
              </w:rPr>
              <w:t>«Национальный</w:t>
            </w:r>
            <w:r w:rsidRPr="00AD2DB5">
              <w:rPr>
                <w:rFonts w:asciiTheme="minorHAnsi" w:eastAsiaTheme="minorEastAsia" w:hAnsiTheme="minorHAnsi" w:cstheme="minorBidi"/>
                <w:sz w:val="22"/>
                <w:szCs w:val="22"/>
              </w:rPr>
              <w:t xml:space="preserve"> </w:t>
            </w:r>
            <w:r w:rsidRPr="00AD2DB5">
              <w:rPr>
                <w:rFonts w:eastAsiaTheme="minorEastAsia"/>
                <w:color w:val="000000"/>
              </w:rPr>
              <w:t>электронно-информационный</w:t>
            </w:r>
            <w:r w:rsidRPr="00AD2DB5">
              <w:rPr>
                <w:rFonts w:asciiTheme="minorHAnsi" w:eastAsiaTheme="minorEastAsia" w:hAnsiTheme="minorHAnsi" w:cstheme="minorBidi"/>
                <w:sz w:val="22"/>
                <w:szCs w:val="22"/>
              </w:rPr>
              <w:t xml:space="preserve"> </w:t>
            </w:r>
            <w:r w:rsidRPr="00AD2DB5">
              <w:rPr>
                <w:rFonts w:eastAsiaTheme="minorEastAsia"/>
                <w:color w:val="000000"/>
              </w:rPr>
              <w:t>концорциум»</w:t>
            </w:r>
            <w:r w:rsidRPr="00AD2DB5">
              <w:rPr>
                <w:rFonts w:asciiTheme="minorHAnsi" w:eastAsiaTheme="minorEastAsia" w:hAnsiTheme="minorHAnsi" w:cstheme="minorBidi"/>
                <w:sz w:val="22"/>
                <w:szCs w:val="22"/>
              </w:rPr>
              <w:t xml:space="preserve"> </w:t>
            </w:r>
            <w:r w:rsidRPr="00AD2DB5">
              <w:rPr>
                <w:rFonts w:eastAsiaTheme="minorEastAsia"/>
                <w:color w:val="000000"/>
              </w:rPr>
              <w:t>(НП</w:t>
            </w:r>
            <w:r w:rsidRPr="00AD2DB5">
              <w:rPr>
                <w:rFonts w:asciiTheme="minorHAnsi" w:eastAsiaTheme="minorEastAsia" w:hAnsiTheme="minorHAnsi" w:cstheme="minorBidi"/>
                <w:sz w:val="22"/>
                <w:szCs w:val="22"/>
              </w:rPr>
              <w:t xml:space="preserve"> </w:t>
            </w:r>
            <w:r w:rsidRPr="00AD2DB5">
              <w:rPr>
                <w:rFonts w:eastAsiaTheme="minorEastAsia"/>
                <w:color w:val="000000"/>
              </w:rPr>
              <w:t>НЭИКОН)</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5228" w:rsidRPr="00AD2DB5" w:rsidRDefault="00104994" w:rsidP="009341FB">
            <w:pPr>
              <w:widowControl/>
              <w:autoSpaceDE/>
              <w:autoSpaceDN/>
              <w:adjustRightInd/>
              <w:ind w:firstLine="0"/>
              <w:rPr>
                <w:rFonts w:asciiTheme="minorHAnsi" w:eastAsiaTheme="minorEastAsia" w:hAnsiTheme="minorHAnsi" w:cstheme="minorBidi"/>
              </w:rPr>
            </w:pPr>
            <w:hyperlink r:id="rId254" w:history="1">
              <w:r w:rsidR="00565228" w:rsidRPr="00AD2DB5">
                <w:rPr>
                  <w:rFonts w:eastAsiaTheme="minorEastAsia"/>
                  <w:color w:val="0000FF" w:themeColor="hyperlink"/>
                  <w:u w:val="single"/>
                </w:rPr>
                <w:t>https://archive.neicon.ru/xmlui/</w:t>
              </w:r>
            </w:hyperlink>
            <w:r w:rsidR="00565228" w:rsidRPr="00AD2DB5">
              <w:rPr>
                <w:rFonts w:asciiTheme="minorHAnsi" w:eastAsiaTheme="minorEastAsia" w:hAnsiTheme="minorHAnsi" w:cstheme="minorBidi"/>
                <w:sz w:val="22"/>
                <w:szCs w:val="22"/>
              </w:rPr>
              <w:t xml:space="preserve"> </w:t>
            </w:r>
          </w:p>
        </w:tc>
        <w:tc>
          <w:tcPr>
            <w:tcW w:w="88" w:type="dxa"/>
          </w:tcPr>
          <w:p w:rsidR="00565228" w:rsidRPr="00AD2DB5" w:rsidRDefault="00565228" w:rsidP="009341FB">
            <w:pPr>
              <w:widowControl/>
              <w:autoSpaceDE/>
              <w:autoSpaceDN/>
              <w:adjustRightInd/>
              <w:spacing w:after="200" w:line="276" w:lineRule="auto"/>
              <w:ind w:firstLine="0"/>
              <w:jc w:val="left"/>
              <w:rPr>
                <w:rFonts w:asciiTheme="minorHAnsi" w:eastAsiaTheme="minorEastAsia" w:hAnsiTheme="minorHAnsi" w:cstheme="minorBidi"/>
              </w:rPr>
            </w:pPr>
          </w:p>
        </w:tc>
      </w:tr>
    </w:tbl>
    <w:p w:rsidR="00565228" w:rsidRDefault="00565228" w:rsidP="00565228">
      <w:pPr>
        <w:pStyle w:val="Style1"/>
        <w:widowControl/>
        <w:ind w:firstLine="720"/>
        <w:rPr>
          <w:rStyle w:val="FontStyle14"/>
          <w:sz w:val="24"/>
          <w:szCs w:val="24"/>
        </w:rPr>
      </w:pPr>
    </w:p>
    <w:p w:rsidR="00565228" w:rsidRPr="006E2C22" w:rsidRDefault="00565228" w:rsidP="00565228">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565228" w:rsidRDefault="00565228" w:rsidP="00565228">
      <w:pPr>
        <w:widowControl/>
        <w:suppressAutoHyphens/>
        <w:autoSpaceDE/>
        <w:autoSpaceDN/>
        <w:adjustRightInd/>
        <w:ind w:firstLine="756"/>
        <w:rPr>
          <w:color w:val="000000"/>
          <w:lang w:eastAsia="en-US"/>
        </w:rPr>
      </w:pPr>
      <w:r w:rsidRPr="00F956FC">
        <w:t>Для проведения практических занятий используются</w:t>
      </w:r>
      <w:r>
        <w:rPr>
          <w:color w:val="000000"/>
          <w:lang w:eastAsia="en-US"/>
        </w:rPr>
        <w:t>:</w:t>
      </w:r>
    </w:p>
    <w:p w:rsidR="00565228" w:rsidRPr="00AD2DB5" w:rsidRDefault="00565228" w:rsidP="00565228">
      <w:pPr>
        <w:widowControl/>
        <w:suppressAutoHyphens/>
        <w:autoSpaceDE/>
        <w:autoSpaceDN/>
        <w:adjustRightInd/>
        <w:ind w:firstLine="756"/>
        <w:rPr>
          <w:lang w:eastAsia="en-US"/>
        </w:rPr>
      </w:pPr>
      <w:r w:rsidRPr="00AD2DB5">
        <w:rPr>
          <w:color w:val="000000"/>
          <w:lang w:eastAsia="en-US"/>
        </w:rPr>
        <w:t>Учебные</w:t>
      </w:r>
      <w:r w:rsidRPr="00AD2DB5">
        <w:rPr>
          <w:lang w:eastAsia="en-US"/>
        </w:rPr>
        <w:t xml:space="preserve"> </w:t>
      </w:r>
      <w:r w:rsidRPr="00AD2DB5">
        <w:rPr>
          <w:color w:val="000000"/>
          <w:lang w:eastAsia="en-US"/>
        </w:rPr>
        <w:t>аудитории</w:t>
      </w:r>
      <w:r w:rsidRPr="00AD2DB5">
        <w:rPr>
          <w:lang w:eastAsia="en-US"/>
        </w:rPr>
        <w:t xml:space="preserve"> </w:t>
      </w:r>
      <w:r w:rsidRPr="00AD2DB5">
        <w:rPr>
          <w:color w:val="000000"/>
          <w:lang w:eastAsia="en-US"/>
        </w:rPr>
        <w:t>для</w:t>
      </w:r>
      <w:r w:rsidRPr="00AD2DB5">
        <w:rPr>
          <w:lang w:eastAsia="en-US"/>
        </w:rPr>
        <w:t xml:space="preserve"> </w:t>
      </w:r>
      <w:r w:rsidRPr="00AD2DB5">
        <w:rPr>
          <w:color w:val="000000"/>
          <w:lang w:eastAsia="en-US"/>
        </w:rPr>
        <w:t>проведения</w:t>
      </w:r>
      <w:r w:rsidRPr="00AD2DB5">
        <w:rPr>
          <w:lang w:eastAsia="en-US"/>
        </w:rPr>
        <w:t xml:space="preserve"> </w:t>
      </w:r>
      <w:r w:rsidRPr="00AD2DB5">
        <w:rPr>
          <w:color w:val="000000"/>
          <w:lang w:eastAsia="en-US"/>
        </w:rPr>
        <w:t>практических</w:t>
      </w:r>
      <w:r w:rsidRPr="00AD2DB5">
        <w:rPr>
          <w:lang w:eastAsia="en-US"/>
        </w:rPr>
        <w:t xml:space="preserve"> </w:t>
      </w:r>
      <w:r w:rsidRPr="00AD2DB5">
        <w:rPr>
          <w:color w:val="000000"/>
          <w:lang w:eastAsia="en-US"/>
        </w:rPr>
        <w:t>занятий,</w:t>
      </w:r>
      <w:r w:rsidRPr="00AD2DB5">
        <w:rPr>
          <w:lang w:eastAsia="en-US"/>
        </w:rPr>
        <w:t xml:space="preserve"> </w:t>
      </w:r>
      <w:r w:rsidRPr="00AD2DB5">
        <w:rPr>
          <w:color w:val="000000"/>
          <w:lang w:eastAsia="en-US"/>
        </w:rPr>
        <w:t>групповых</w:t>
      </w:r>
      <w:r w:rsidRPr="00AD2DB5">
        <w:rPr>
          <w:lang w:eastAsia="en-US"/>
        </w:rPr>
        <w:t xml:space="preserve"> </w:t>
      </w:r>
      <w:r w:rsidRPr="00AD2DB5">
        <w:rPr>
          <w:color w:val="000000"/>
          <w:lang w:eastAsia="en-US"/>
        </w:rPr>
        <w:t>и</w:t>
      </w:r>
      <w:r w:rsidRPr="00AD2DB5">
        <w:rPr>
          <w:lang w:eastAsia="en-US"/>
        </w:rPr>
        <w:t xml:space="preserve"> </w:t>
      </w:r>
      <w:r w:rsidRPr="00AD2DB5">
        <w:rPr>
          <w:color w:val="000000"/>
          <w:lang w:eastAsia="en-US"/>
        </w:rPr>
        <w:t>индивидуальных</w:t>
      </w:r>
      <w:r w:rsidRPr="00AD2DB5">
        <w:rPr>
          <w:lang w:eastAsia="en-US"/>
        </w:rPr>
        <w:t xml:space="preserve"> </w:t>
      </w:r>
      <w:r w:rsidRPr="00AD2DB5">
        <w:rPr>
          <w:color w:val="000000"/>
          <w:lang w:eastAsia="en-US"/>
        </w:rPr>
        <w:t>консультаций,</w:t>
      </w:r>
      <w:r w:rsidRPr="00AD2DB5">
        <w:rPr>
          <w:lang w:eastAsia="en-US"/>
        </w:rPr>
        <w:t xml:space="preserve"> </w:t>
      </w:r>
      <w:r w:rsidRPr="00AD2DB5">
        <w:rPr>
          <w:color w:val="000000"/>
          <w:lang w:eastAsia="en-US"/>
        </w:rPr>
        <w:t>текущего</w:t>
      </w:r>
      <w:r w:rsidRPr="00AD2DB5">
        <w:rPr>
          <w:lang w:eastAsia="en-US"/>
        </w:rPr>
        <w:t xml:space="preserve"> </w:t>
      </w:r>
      <w:r w:rsidRPr="00AD2DB5">
        <w:rPr>
          <w:color w:val="000000"/>
          <w:lang w:eastAsia="en-US"/>
        </w:rPr>
        <w:t>контроля</w:t>
      </w:r>
      <w:r w:rsidRPr="00AD2DB5">
        <w:rPr>
          <w:lang w:eastAsia="en-US"/>
        </w:rPr>
        <w:t xml:space="preserve"> </w:t>
      </w:r>
      <w:r w:rsidRPr="00AD2DB5">
        <w:rPr>
          <w:color w:val="000000"/>
          <w:lang w:eastAsia="en-US"/>
        </w:rPr>
        <w:t>и</w:t>
      </w:r>
      <w:r w:rsidRPr="00AD2DB5">
        <w:rPr>
          <w:lang w:eastAsia="en-US"/>
        </w:rPr>
        <w:t xml:space="preserve"> </w:t>
      </w:r>
      <w:r w:rsidRPr="00AD2DB5">
        <w:rPr>
          <w:color w:val="000000"/>
          <w:lang w:eastAsia="en-US"/>
        </w:rPr>
        <w:t>промежуточной</w:t>
      </w:r>
      <w:r w:rsidRPr="00AD2DB5">
        <w:rPr>
          <w:lang w:eastAsia="en-US"/>
        </w:rPr>
        <w:t xml:space="preserve"> </w:t>
      </w:r>
      <w:r w:rsidRPr="00AD2DB5">
        <w:rPr>
          <w:color w:val="000000"/>
          <w:lang w:eastAsia="en-US"/>
        </w:rPr>
        <w:t>аттестации</w:t>
      </w:r>
      <w:r w:rsidRPr="00AD2DB5">
        <w:rPr>
          <w:lang w:eastAsia="en-US"/>
        </w:rPr>
        <w:t xml:space="preserve"> </w:t>
      </w:r>
      <w:r w:rsidRPr="00AD2DB5">
        <w:rPr>
          <w:color w:val="000000"/>
          <w:lang w:eastAsia="en-US"/>
        </w:rPr>
        <w:t>Мультимедийные</w:t>
      </w:r>
      <w:r w:rsidRPr="00AD2DB5">
        <w:rPr>
          <w:lang w:eastAsia="en-US"/>
        </w:rPr>
        <w:t xml:space="preserve"> </w:t>
      </w:r>
      <w:r w:rsidRPr="00AD2DB5">
        <w:rPr>
          <w:color w:val="000000"/>
          <w:lang w:eastAsia="en-US"/>
        </w:rPr>
        <w:t>средства</w:t>
      </w:r>
      <w:r w:rsidRPr="00AD2DB5">
        <w:rPr>
          <w:lang w:eastAsia="en-US"/>
        </w:rPr>
        <w:t xml:space="preserve"> </w:t>
      </w:r>
      <w:r w:rsidRPr="00AD2DB5">
        <w:rPr>
          <w:color w:val="000000"/>
          <w:lang w:eastAsia="en-US"/>
        </w:rPr>
        <w:t>хранения,</w:t>
      </w:r>
      <w:r w:rsidRPr="00AD2DB5">
        <w:rPr>
          <w:lang w:eastAsia="en-US"/>
        </w:rPr>
        <w:t xml:space="preserve"> </w:t>
      </w:r>
      <w:r w:rsidRPr="00AD2DB5">
        <w:rPr>
          <w:color w:val="000000"/>
          <w:lang w:eastAsia="en-US"/>
        </w:rPr>
        <w:t>передачи</w:t>
      </w:r>
      <w:r w:rsidRPr="00AD2DB5">
        <w:rPr>
          <w:lang w:eastAsia="en-US"/>
        </w:rPr>
        <w:t xml:space="preserve"> </w:t>
      </w:r>
      <w:r w:rsidRPr="00AD2DB5">
        <w:rPr>
          <w:color w:val="000000"/>
          <w:lang w:eastAsia="en-US"/>
        </w:rPr>
        <w:t>и</w:t>
      </w:r>
      <w:r w:rsidRPr="00AD2DB5">
        <w:rPr>
          <w:lang w:eastAsia="en-US"/>
        </w:rPr>
        <w:t xml:space="preserve"> </w:t>
      </w:r>
      <w:r w:rsidRPr="00AD2DB5">
        <w:rPr>
          <w:color w:val="000000"/>
          <w:lang w:eastAsia="en-US"/>
        </w:rPr>
        <w:t>представления</w:t>
      </w:r>
      <w:r w:rsidRPr="00AD2DB5">
        <w:rPr>
          <w:lang w:eastAsia="en-US"/>
        </w:rPr>
        <w:t xml:space="preserve"> </w:t>
      </w:r>
      <w:r w:rsidRPr="00AD2DB5">
        <w:rPr>
          <w:color w:val="000000"/>
          <w:lang w:eastAsia="en-US"/>
        </w:rPr>
        <w:t>информации.</w:t>
      </w:r>
      <w:r w:rsidRPr="00AD2DB5">
        <w:rPr>
          <w:lang w:eastAsia="en-US"/>
        </w:rPr>
        <w:t xml:space="preserve"> </w:t>
      </w:r>
    </w:p>
    <w:p w:rsidR="00565228" w:rsidRPr="00AD2DB5" w:rsidRDefault="00565228" w:rsidP="00565228">
      <w:pPr>
        <w:widowControl/>
        <w:suppressAutoHyphens/>
        <w:autoSpaceDE/>
        <w:autoSpaceDN/>
        <w:adjustRightInd/>
        <w:ind w:firstLine="756"/>
        <w:rPr>
          <w:lang w:eastAsia="en-US"/>
        </w:rPr>
      </w:pPr>
      <w:r w:rsidRPr="00AD2DB5">
        <w:rPr>
          <w:color w:val="000000"/>
          <w:lang w:eastAsia="en-US"/>
        </w:rPr>
        <w:t>Комплекс</w:t>
      </w:r>
      <w:r w:rsidRPr="00AD2DB5">
        <w:rPr>
          <w:lang w:eastAsia="en-US"/>
        </w:rPr>
        <w:t xml:space="preserve"> </w:t>
      </w:r>
      <w:r w:rsidRPr="00AD2DB5">
        <w:rPr>
          <w:color w:val="000000"/>
          <w:lang w:eastAsia="en-US"/>
        </w:rPr>
        <w:t>тестовых</w:t>
      </w:r>
      <w:r w:rsidRPr="00AD2DB5">
        <w:rPr>
          <w:lang w:eastAsia="en-US"/>
        </w:rPr>
        <w:t xml:space="preserve"> </w:t>
      </w:r>
      <w:r w:rsidRPr="00AD2DB5">
        <w:rPr>
          <w:color w:val="000000"/>
          <w:lang w:eastAsia="en-US"/>
        </w:rPr>
        <w:t>заданий</w:t>
      </w:r>
      <w:r w:rsidRPr="00AD2DB5">
        <w:rPr>
          <w:lang w:eastAsia="en-US"/>
        </w:rPr>
        <w:t xml:space="preserve"> </w:t>
      </w:r>
      <w:r w:rsidRPr="00AD2DB5">
        <w:rPr>
          <w:color w:val="000000"/>
          <w:lang w:eastAsia="en-US"/>
        </w:rPr>
        <w:t>для</w:t>
      </w:r>
      <w:r w:rsidRPr="00AD2DB5">
        <w:rPr>
          <w:lang w:eastAsia="en-US"/>
        </w:rPr>
        <w:t xml:space="preserve"> </w:t>
      </w:r>
      <w:r w:rsidRPr="00AD2DB5">
        <w:rPr>
          <w:color w:val="000000"/>
          <w:lang w:eastAsia="en-US"/>
        </w:rPr>
        <w:t>проведения</w:t>
      </w:r>
      <w:r w:rsidRPr="00AD2DB5">
        <w:rPr>
          <w:lang w:eastAsia="en-US"/>
        </w:rPr>
        <w:t xml:space="preserve"> </w:t>
      </w:r>
      <w:r w:rsidRPr="00AD2DB5">
        <w:rPr>
          <w:color w:val="000000"/>
          <w:lang w:eastAsia="en-US"/>
        </w:rPr>
        <w:t>промежуточных</w:t>
      </w:r>
      <w:r w:rsidRPr="00AD2DB5">
        <w:rPr>
          <w:lang w:eastAsia="en-US"/>
        </w:rPr>
        <w:t xml:space="preserve"> </w:t>
      </w:r>
      <w:r w:rsidRPr="00AD2DB5">
        <w:rPr>
          <w:color w:val="000000"/>
          <w:lang w:eastAsia="en-US"/>
        </w:rPr>
        <w:t>и</w:t>
      </w:r>
      <w:r w:rsidRPr="00AD2DB5">
        <w:rPr>
          <w:lang w:eastAsia="en-US"/>
        </w:rPr>
        <w:t xml:space="preserve"> </w:t>
      </w:r>
      <w:r w:rsidRPr="00AD2DB5">
        <w:rPr>
          <w:color w:val="000000"/>
          <w:lang w:eastAsia="en-US"/>
        </w:rPr>
        <w:t>рубежных</w:t>
      </w:r>
      <w:r w:rsidRPr="00AD2DB5">
        <w:rPr>
          <w:lang w:eastAsia="en-US"/>
        </w:rPr>
        <w:t xml:space="preserve"> </w:t>
      </w:r>
      <w:r w:rsidRPr="00AD2DB5">
        <w:rPr>
          <w:color w:val="000000"/>
          <w:lang w:eastAsia="en-US"/>
        </w:rPr>
        <w:t>контролей.</w:t>
      </w:r>
      <w:r w:rsidRPr="00AD2DB5">
        <w:rPr>
          <w:lang w:eastAsia="en-US"/>
        </w:rPr>
        <w:t xml:space="preserve"> </w:t>
      </w:r>
    </w:p>
    <w:p w:rsidR="00565228" w:rsidRPr="00AD2DB5" w:rsidRDefault="00565228" w:rsidP="00565228">
      <w:pPr>
        <w:widowControl/>
        <w:suppressAutoHyphens/>
        <w:autoSpaceDE/>
        <w:autoSpaceDN/>
        <w:adjustRightInd/>
        <w:ind w:firstLine="756"/>
        <w:rPr>
          <w:lang w:eastAsia="en-US"/>
        </w:rPr>
      </w:pPr>
      <w:r w:rsidRPr="00AD2DB5">
        <w:rPr>
          <w:color w:val="000000"/>
          <w:lang w:eastAsia="en-US"/>
        </w:rPr>
        <w:t>Помещения</w:t>
      </w:r>
      <w:r w:rsidRPr="00AD2DB5">
        <w:rPr>
          <w:lang w:eastAsia="en-US"/>
        </w:rPr>
        <w:t xml:space="preserve"> </w:t>
      </w:r>
      <w:r w:rsidRPr="00AD2DB5">
        <w:rPr>
          <w:color w:val="000000"/>
          <w:lang w:eastAsia="en-US"/>
        </w:rPr>
        <w:t>для</w:t>
      </w:r>
      <w:r w:rsidRPr="00AD2DB5">
        <w:rPr>
          <w:lang w:eastAsia="en-US"/>
        </w:rPr>
        <w:t xml:space="preserve"> </w:t>
      </w:r>
      <w:r w:rsidRPr="00AD2DB5">
        <w:rPr>
          <w:color w:val="000000"/>
          <w:lang w:eastAsia="en-US"/>
        </w:rPr>
        <w:t>самостоятельной</w:t>
      </w:r>
      <w:r w:rsidRPr="00AD2DB5">
        <w:rPr>
          <w:lang w:eastAsia="en-US"/>
        </w:rPr>
        <w:t xml:space="preserve"> </w:t>
      </w:r>
      <w:r w:rsidRPr="00AD2DB5">
        <w:rPr>
          <w:color w:val="000000"/>
          <w:lang w:eastAsia="en-US"/>
        </w:rPr>
        <w:t>работы</w:t>
      </w:r>
      <w:r w:rsidRPr="00AD2DB5">
        <w:rPr>
          <w:lang w:eastAsia="en-US"/>
        </w:rPr>
        <w:t xml:space="preserve"> </w:t>
      </w:r>
      <w:r w:rsidRPr="00AD2DB5">
        <w:rPr>
          <w:color w:val="000000"/>
          <w:lang w:eastAsia="en-US"/>
        </w:rPr>
        <w:t>обучающихся</w:t>
      </w:r>
      <w:r w:rsidRPr="00AD2DB5">
        <w:rPr>
          <w:lang w:eastAsia="en-US"/>
        </w:rPr>
        <w:t xml:space="preserve"> </w:t>
      </w:r>
    </w:p>
    <w:p w:rsidR="00565228" w:rsidRPr="00AD2DB5" w:rsidRDefault="00565228" w:rsidP="00565228">
      <w:pPr>
        <w:widowControl/>
        <w:suppressAutoHyphens/>
        <w:autoSpaceDE/>
        <w:autoSpaceDN/>
        <w:adjustRightInd/>
        <w:ind w:firstLine="756"/>
        <w:rPr>
          <w:lang w:eastAsia="en-US"/>
        </w:rPr>
      </w:pPr>
      <w:r w:rsidRPr="00AD2DB5">
        <w:rPr>
          <w:color w:val="000000"/>
          <w:lang w:eastAsia="en-US"/>
        </w:rPr>
        <w:t>Персональные</w:t>
      </w:r>
      <w:r w:rsidRPr="00AD2DB5">
        <w:rPr>
          <w:lang w:eastAsia="en-US"/>
        </w:rPr>
        <w:t xml:space="preserve"> </w:t>
      </w:r>
      <w:r w:rsidRPr="00AD2DB5">
        <w:rPr>
          <w:color w:val="000000"/>
          <w:lang w:eastAsia="en-US"/>
        </w:rPr>
        <w:t>компьютеры</w:t>
      </w:r>
      <w:r w:rsidRPr="00AD2DB5">
        <w:rPr>
          <w:lang w:eastAsia="en-US"/>
        </w:rPr>
        <w:t xml:space="preserve"> </w:t>
      </w:r>
      <w:r w:rsidRPr="00AD2DB5">
        <w:rPr>
          <w:color w:val="000000"/>
          <w:lang w:eastAsia="en-US"/>
        </w:rPr>
        <w:t>с</w:t>
      </w:r>
      <w:r w:rsidRPr="00AD2DB5">
        <w:rPr>
          <w:lang w:eastAsia="en-US"/>
        </w:rPr>
        <w:t xml:space="preserve"> </w:t>
      </w:r>
      <w:r w:rsidRPr="00AD2DB5">
        <w:rPr>
          <w:color w:val="000000"/>
          <w:lang w:eastAsia="en-US"/>
        </w:rPr>
        <w:t>пакетом</w:t>
      </w:r>
      <w:r w:rsidRPr="00AD2DB5">
        <w:rPr>
          <w:lang w:eastAsia="en-US"/>
        </w:rPr>
        <w:t xml:space="preserve"> </w:t>
      </w:r>
      <w:r w:rsidRPr="00AD2DB5">
        <w:rPr>
          <w:color w:val="000000"/>
          <w:lang w:val="en-US" w:eastAsia="en-US"/>
        </w:rPr>
        <w:t>MS</w:t>
      </w:r>
      <w:r w:rsidRPr="00AD2DB5">
        <w:rPr>
          <w:lang w:eastAsia="en-US"/>
        </w:rPr>
        <w:t xml:space="preserve"> </w:t>
      </w:r>
      <w:r w:rsidRPr="00AD2DB5">
        <w:rPr>
          <w:color w:val="000000"/>
          <w:lang w:val="en-US" w:eastAsia="en-US"/>
        </w:rPr>
        <w:t>Office</w:t>
      </w:r>
      <w:r w:rsidRPr="00AD2DB5">
        <w:rPr>
          <w:color w:val="000000"/>
          <w:lang w:eastAsia="en-US"/>
        </w:rPr>
        <w:t>,</w:t>
      </w:r>
      <w:r w:rsidRPr="00AD2DB5">
        <w:rPr>
          <w:lang w:eastAsia="en-US"/>
        </w:rPr>
        <w:t xml:space="preserve"> </w:t>
      </w:r>
      <w:r w:rsidRPr="00AD2DB5">
        <w:rPr>
          <w:color w:val="000000"/>
          <w:lang w:eastAsia="en-US"/>
        </w:rPr>
        <w:t>выходом</w:t>
      </w:r>
      <w:r w:rsidRPr="00AD2DB5">
        <w:rPr>
          <w:lang w:eastAsia="en-US"/>
        </w:rPr>
        <w:t xml:space="preserve"> </w:t>
      </w:r>
      <w:r w:rsidRPr="00AD2DB5">
        <w:rPr>
          <w:color w:val="000000"/>
          <w:lang w:eastAsia="en-US"/>
        </w:rPr>
        <w:t>в</w:t>
      </w:r>
      <w:r w:rsidRPr="00AD2DB5">
        <w:rPr>
          <w:lang w:eastAsia="en-US"/>
        </w:rPr>
        <w:t xml:space="preserve"> </w:t>
      </w:r>
      <w:r w:rsidRPr="00AD2DB5">
        <w:rPr>
          <w:color w:val="000000"/>
          <w:lang w:eastAsia="en-US"/>
        </w:rPr>
        <w:t>Интернет</w:t>
      </w:r>
      <w:r w:rsidRPr="00AD2DB5">
        <w:rPr>
          <w:lang w:eastAsia="en-US"/>
        </w:rPr>
        <w:t xml:space="preserve"> </w:t>
      </w:r>
      <w:r w:rsidRPr="00AD2DB5">
        <w:rPr>
          <w:color w:val="000000"/>
          <w:lang w:eastAsia="en-US"/>
        </w:rPr>
        <w:t>и</w:t>
      </w:r>
      <w:r w:rsidRPr="00AD2DB5">
        <w:rPr>
          <w:lang w:eastAsia="en-US"/>
        </w:rPr>
        <w:t xml:space="preserve"> </w:t>
      </w:r>
      <w:r w:rsidRPr="00AD2DB5">
        <w:rPr>
          <w:color w:val="000000"/>
          <w:lang w:eastAsia="en-US"/>
        </w:rPr>
        <w:t>с</w:t>
      </w:r>
      <w:r w:rsidRPr="00AD2DB5">
        <w:rPr>
          <w:lang w:eastAsia="en-US"/>
        </w:rPr>
        <w:t xml:space="preserve"> </w:t>
      </w:r>
      <w:r w:rsidRPr="00AD2DB5">
        <w:rPr>
          <w:color w:val="000000"/>
          <w:lang w:eastAsia="en-US"/>
        </w:rPr>
        <w:t>доступом</w:t>
      </w:r>
      <w:r w:rsidRPr="00AD2DB5">
        <w:rPr>
          <w:lang w:eastAsia="en-US"/>
        </w:rPr>
        <w:t xml:space="preserve"> </w:t>
      </w:r>
      <w:r w:rsidRPr="00AD2DB5">
        <w:rPr>
          <w:color w:val="000000"/>
          <w:lang w:eastAsia="en-US"/>
        </w:rPr>
        <w:t>в</w:t>
      </w:r>
      <w:r w:rsidRPr="00AD2DB5">
        <w:rPr>
          <w:lang w:eastAsia="en-US"/>
        </w:rPr>
        <w:t xml:space="preserve"> </w:t>
      </w:r>
      <w:r w:rsidRPr="00AD2DB5">
        <w:rPr>
          <w:color w:val="000000"/>
          <w:lang w:eastAsia="en-US"/>
        </w:rPr>
        <w:t>электронную</w:t>
      </w:r>
      <w:r w:rsidRPr="00AD2DB5">
        <w:rPr>
          <w:lang w:eastAsia="en-US"/>
        </w:rPr>
        <w:t xml:space="preserve"> </w:t>
      </w:r>
      <w:r w:rsidRPr="00AD2DB5">
        <w:rPr>
          <w:color w:val="000000"/>
          <w:lang w:eastAsia="en-US"/>
        </w:rPr>
        <w:t>информационно-образовательную</w:t>
      </w:r>
      <w:r w:rsidRPr="00AD2DB5">
        <w:rPr>
          <w:lang w:eastAsia="en-US"/>
        </w:rPr>
        <w:t xml:space="preserve"> </w:t>
      </w:r>
      <w:r w:rsidRPr="00AD2DB5">
        <w:rPr>
          <w:color w:val="000000"/>
          <w:lang w:eastAsia="en-US"/>
        </w:rPr>
        <w:t>среду</w:t>
      </w:r>
      <w:r w:rsidRPr="00AD2DB5">
        <w:rPr>
          <w:lang w:eastAsia="en-US"/>
        </w:rPr>
        <w:t xml:space="preserve"> </w:t>
      </w:r>
      <w:r w:rsidRPr="00AD2DB5">
        <w:rPr>
          <w:color w:val="000000"/>
          <w:lang w:eastAsia="en-US"/>
        </w:rPr>
        <w:t>университета</w:t>
      </w:r>
      <w:r w:rsidRPr="00AD2DB5">
        <w:rPr>
          <w:lang w:eastAsia="en-US"/>
        </w:rPr>
        <w:t xml:space="preserve"> </w:t>
      </w:r>
    </w:p>
    <w:p w:rsidR="00565228" w:rsidRPr="00AD2DB5" w:rsidRDefault="00565228" w:rsidP="00565228">
      <w:pPr>
        <w:widowControl/>
        <w:suppressAutoHyphens/>
        <w:autoSpaceDE/>
        <w:autoSpaceDN/>
        <w:adjustRightInd/>
        <w:ind w:firstLine="756"/>
        <w:rPr>
          <w:lang w:eastAsia="en-US"/>
        </w:rPr>
      </w:pPr>
      <w:r w:rsidRPr="00AD2DB5">
        <w:rPr>
          <w:color w:val="000000"/>
          <w:lang w:eastAsia="en-US"/>
        </w:rPr>
        <w:t>Помещение</w:t>
      </w:r>
      <w:r w:rsidRPr="00AD2DB5">
        <w:rPr>
          <w:lang w:eastAsia="en-US"/>
        </w:rPr>
        <w:t xml:space="preserve"> </w:t>
      </w:r>
      <w:r w:rsidRPr="00AD2DB5">
        <w:rPr>
          <w:color w:val="000000"/>
          <w:lang w:eastAsia="en-US"/>
        </w:rPr>
        <w:t>для</w:t>
      </w:r>
      <w:r w:rsidRPr="00AD2DB5">
        <w:rPr>
          <w:lang w:eastAsia="en-US"/>
        </w:rPr>
        <w:t xml:space="preserve"> </w:t>
      </w:r>
      <w:r w:rsidRPr="00AD2DB5">
        <w:rPr>
          <w:color w:val="000000"/>
          <w:lang w:eastAsia="en-US"/>
        </w:rPr>
        <w:t>хранения</w:t>
      </w:r>
      <w:r w:rsidRPr="00AD2DB5">
        <w:rPr>
          <w:lang w:eastAsia="en-US"/>
        </w:rPr>
        <w:t xml:space="preserve"> </w:t>
      </w:r>
      <w:r w:rsidRPr="00AD2DB5">
        <w:rPr>
          <w:color w:val="000000"/>
          <w:lang w:eastAsia="en-US"/>
        </w:rPr>
        <w:t>и</w:t>
      </w:r>
      <w:r w:rsidRPr="00AD2DB5">
        <w:rPr>
          <w:lang w:eastAsia="en-US"/>
        </w:rPr>
        <w:t xml:space="preserve"> </w:t>
      </w:r>
      <w:r w:rsidRPr="00AD2DB5">
        <w:rPr>
          <w:color w:val="000000"/>
          <w:lang w:eastAsia="en-US"/>
        </w:rPr>
        <w:t>профилактического</w:t>
      </w:r>
      <w:r w:rsidRPr="00AD2DB5">
        <w:rPr>
          <w:lang w:eastAsia="en-US"/>
        </w:rPr>
        <w:t xml:space="preserve"> </w:t>
      </w:r>
      <w:r w:rsidRPr="00AD2DB5">
        <w:rPr>
          <w:color w:val="000000"/>
          <w:lang w:eastAsia="en-US"/>
        </w:rPr>
        <w:t>обслуживания</w:t>
      </w:r>
      <w:r w:rsidRPr="00AD2DB5">
        <w:rPr>
          <w:lang w:eastAsia="en-US"/>
        </w:rPr>
        <w:t xml:space="preserve"> </w:t>
      </w:r>
      <w:r w:rsidRPr="00AD2DB5">
        <w:rPr>
          <w:color w:val="000000"/>
          <w:lang w:eastAsia="en-US"/>
        </w:rPr>
        <w:t>учебного</w:t>
      </w:r>
      <w:r w:rsidRPr="00AD2DB5">
        <w:rPr>
          <w:lang w:eastAsia="en-US"/>
        </w:rPr>
        <w:t xml:space="preserve"> </w:t>
      </w:r>
      <w:r w:rsidRPr="00AD2DB5">
        <w:rPr>
          <w:color w:val="000000"/>
          <w:lang w:eastAsia="en-US"/>
        </w:rPr>
        <w:t>оборудования</w:t>
      </w:r>
      <w:r w:rsidRPr="00AD2DB5">
        <w:rPr>
          <w:lang w:eastAsia="en-US"/>
        </w:rPr>
        <w:t xml:space="preserve"> </w:t>
      </w:r>
    </w:p>
    <w:p w:rsidR="00565228" w:rsidRDefault="00565228" w:rsidP="00565228">
      <w:pPr>
        <w:pStyle w:val="a8"/>
      </w:pPr>
      <w:r w:rsidRPr="00AD2DB5">
        <w:rPr>
          <w:i w:val="0"/>
          <w:iCs w:val="0"/>
          <w:color w:val="000000"/>
          <w:lang w:eastAsia="en-US"/>
        </w:rPr>
        <w:t>Шкафы</w:t>
      </w:r>
      <w:r w:rsidRPr="00AD2DB5">
        <w:rPr>
          <w:i w:val="0"/>
          <w:iCs w:val="0"/>
          <w:lang w:eastAsia="en-US"/>
        </w:rPr>
        <w:t xml:space="preserve"> </w:t>
      </w:r>
      <w:r w:rsidRPr="00AD2DB5">
        <w:rPr>
          <w:i w:val="0"/>
          <w:iCs w:val="0"/>
          <w:color w:val="000000"/>
          <w:lang w:eastAsia="en-US"/>
        </w:rPr>
        <w:t>для</w:t>
      </w:r>
      <w:r w:rsidRPr="00AD2DB5">
        <w:rPr>
          <w:i w:val="0"/>
          <w:iCs w:val="0"/>
          <w:lang w:eastAsia="en-US"/>
        </w:rPr>
        <w:t xml:space="preserve"> </w:t>
      </w:r>
      <w:r w:rsidRPr="00AD2DB5">
        <w:rPr>
          <w:i w:val="0"/>
          <w:iCs w:val="0"/>
          <w:color w:val="000000"/>
          <w:lang w:eastAsia="en-US"/>
        </w:rPr>
        <w:t>хранения</w:t>
      </w:r>
      <w:r w:rsidRPr="00AD2DB5">
        <w:rPr>
          <w:i w:val="0"/>
          <w:iCs w:val="0"/>
          <w:lang w:eastAsia="en-US"/>
        </w:rPr>
        <w:t xml:space="preserve"> </w:t>
      </w:r>
      <w:r w:rsidRPr="00AD2DB5">
        <w:rPr>
          <w:i w:val="0"/>
          <w:iCs w:val="0"/>
          <w:color w:val="000000"/>
          <w:lang w:eastAsia="en-US"/>
        </w:rPr>
        <w:t>учебно-методической</w:t>
      </w:r>
      <w:r w:rsidRPr="00AD2DB5">
        <w:rPr>
          <w:i w:val="0"/>
          <w:iCs w:val="0"/>
          <w:lang w:eastAsia="en-US"/>
        </w:rPr>
        <w:t xml:space="preserve"> </w:t>
      </w:r>
      <w:r w:rsidRPr="00AD2DB5">
        <w:rPr>
          <w:i w:val="0"/>
          <w:iCs w:val="0"/>
          <w:color w:val="000000"/>
          <w:lang w:eastAsia="en-US"/>
        </w:rPr>
        <w:t>документации,</w:t>
      </w:r>
      <w:r w:rsidRPr="00AD2DB5">
        <w:rPr>
          <w:i w:val="0"/>
          <w:iCs w:val="0"/>
          <w:lang w:eastAsia="en-US"/>
        </w:rPr>
        <w:t xml:space="preserve"> </w:t>
      </w:r>
      <w:r w:rsidRPr="00AD2DB5">
        <w:rPr>
          <w:i w:val="0"/>
          <w:iCs w:val="0"/>
          <w:color w:val="000000"/>
          <w:lang w:eastAsia="en-US"/>
        </w:rPr>
        <w:t>учебного</w:t>
      </w:r>
      <w:r w:rsidRPr="00AD2DB5">
        <w:rPr>
          <w:i w:val="0"/>
          <w:iCs w:val="0"/>
          <w:lang w:eastAsia="en-US"/>
        </w:rPr>
        <w:t xml:space="preserve"> </w:t>
      </w:r>
      <w:r w:rsidRPr="00AD2DB5">
        <w:rPr>
          <w:i w:val="0"/>
          <w:iCs w:val="0"/>
          <w:color w:val="000000"/>
          <w:lang w:eastAsia="en-US"/>
        </w:rPr>
        <w:t>оборудования</w:t>
      </w:r>
      <w:r w:rsidRPr="00AD2DB5">
        <w:rPr>
          <w:i w:val="0"/>
          <w:iCs w:val="0"/>
          <w:lang w:eastAsia="en-US"/>
        </w:rPr>
        <w:t xml:space="preserve"> </w:t>
      </w:r>
      <w:r w:rsidRPr="00AD2DB5">
        <w:rPr>
          <w:i w:val="0"/>
          <w:iCs w:val="0"/>
          <w:color w:val="000000"/>
          <w:lang w:eastAsia="en-US"/>
        </w:rPr>
        <w:t>и</w:t>
      </w:r>
      <w:r w:rsidRPr="00AD2DB5">
        <w:rPr>
          <w:i w:val="0"/>
          <w:iCs w:val="0"/>
          <w:lang w:eastAsia="en-US"/>
        </w:rPr>
        <w:t xml:space="preserve"> </w:t>
      </w:r>
      <w:r w:rsidRPr="00AD2DB5">
        <w:rPr>
          <w:i w:val="0"/>
          <w:iCs w:val="0"/>
          <w:color w:val="000000"/>
          <w:lang w:eastAsia="en-US"/>
        </w:rPr>
        <w:t>учебно-наглядных</w:t>
      </w:r>
      <w:r w:rsidRPr="00AD2DB5">
        <w:rPr>
          <w:i w:val="0"/>
          <w:iCs w:val="0"/>
          <w:lang w:eastAsia="en-US"/>
        </w:rPr>
        <w:t xml:space="preserve"> </w:t>
      </w:r>
      <w:r w:rsidRPr="00AD2DB5">
        <w:rPr>
          <w:i w:val="0"/>
          <w:iCs w:val="0"/>
          <w:color w:val="000000"/>
          <w:lang w:eastAsia="en-US"/>
        </w:rPr>
        <w:t>пособий.</w:t>
      </w:r>
    </w:p>
    <w:p w:rsidR="00565228" w:rsidRPr="00F956FC" w:rsidRDefault="00565228" w:rsidP="00565228">
      <w:pPr>
        <w:pStyle w:val="a8"/>
      </w:pPr>
      <w:r w:rsidRPr="00F956FC">
        <w:t>Для проведения практических занятий используются:</w:t>
      </w:r>
    </w:p>
    <w:p w:rsidR="00565228" w:rsidRDefault="00565228" w:rsidP="00565228">
      <w:pPr>
        <w:pStyle w:val="aff6"/>
      </w:pPr>
      <w:r w:rsidRPr="006E2C22">
        <w:t>лингафонный кабинет, мультимедийный класс для просмотра и прослушивания аудио- и виде</w:t>
      </w:r>
      <w:r>
        <w:t>о</w:t>
      </w:r>
      <w:r w:rsidRPr="006E2C22">
        <w:t xml:space="preserve">материалов, аудио- и видеотехника, видеопроектор, электронные словари, компьютерные тесты и обучающие программы, комплекс тестовых заданий для </w:t>
      </w:r>
      <w:r w:rsidRPr="006E2C22">
        <w:lastRenderedPageBreak/>
        <w:t>проведения промежуточных и рубежных контролей,</w:t>
      </w:r>
      <w:r w:rsidRPr="006E2C22">
        <w:rPr>
          <w:b/>
        </w:rPr>
        <w:t xml:space="preserve"> </w:t>
      </w:r>
      <w:r w:rsidRPr="006E2C22">
        <w:t>журналы по специальности и Интернет ресурсы.</w:t>
      </w:r>
    </w:p>
    <w:p w:rsidR="00047393" w:rsidRPr="00CC559B" w:rsidRDefault="00047393" w:rsidP="00CC559B">
      <w:pPr>
        <w:pStyle w:val="a8"/>
      </w:pPr>
      <w:r w:rsidRPr="00CC559B">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047393" w:rsidRPr="006E2C22" w:rsidTr="003F045C">
        <w:trPr>
          <w:tblHeader/>
        </w:trPr>
        <w:tc>
          <w:tcPr>
            <w:tcW w:w="1928" w:type="pct"/>
            <w:vAlign w:val="center"/>
          </w:tcPr>
          <w:p w:rsidR="00047393" w:rsidRPr="006E2C22" w:rsidRDefault="00047393" w:rsidP="003F045C">
            <w:pPr>
              <w:jc w:val="center"/>
              <w:rPr>
                <w:color w:val="000000"/>
              </w:rPr>
            </w:pPr>
            <w:r w:rsidRPr="006E2C22">
              <w:rPr>
                <w:color w:val="000000"/>
              </w:rPr>
              <w:t xml:space="preserve">Тип и название аудитории </w:t>
            </w:r>
          </w:p>
        </w:tc>
        <w:tc>
          <w:tcPr>
            <w:tcW w:w="3072" w:type="pct"/>
            <w:vAlign w:val="center"/>
          </w:tcPr>
          <w:p w:rsidR="00047393" w:rsidRPr="006E2C22" w:rsidRDefault="00047393" w:rsidP="003F045C">
            <w:pPr>
              <w:jc w:val="center"/>
              <w:rPr>
                <w:color w:val="000000"/>
              </w:rPr>
            </w:pPr>
            <w:r w:rsidRPr="006E2C22">
              <w:rPr>
                <w:color w:val="000000"/>
              </w:rPr>
              <w:t>Оснащение аудитории</w:t>
            </w:r>
          </w:p>
        </w:tc>
      </w:tr>
      <w:tr w:rsidR="00047393" w:rsidRPr="006E2C22" w:rsidTr="003F045C">
        <w:tc>
          <w:tcPr>
            <w:tcW w:w="1928" w:type="pct"/>
          </w:tcPr>
          <w:p w:rsidR="00047393" w:rsidRPr="006E2C22" w:rsidRDefault="00047393" w:rsidP="003F045C">
            <w:pPr>
              <w:ind w:firstLine="0"/>
              <w:rPr>
                <w:i/>
                <w:color w:val="000000"/>
              </w:rPr>
            </w:pPr>
            <w:r w:rsidRPr="006E2C22">
              <w:rPr>
                <w:i/>
              </w:rPr>
              <w:t>Лингафонный кабинет</w:t>
            </w:r>
          </w:p>
        </w:tc>
        <w:tc>
          <w:tcPr>
            <w:tcW w:w="3072" w:type="pct"/>
          </w:tcPr>
          <w:p w:rsidR="00047393" w:rsidRPr="006E2C22" w:rsidRDefault="00047393" w:rsidP="00DA2A67">
            <w:pPr>
              <w:numPr>
                <w:ilvl w:val="0"/>
                <w:numId w:val="6"/>
              </w:numPr>
              <w:jc w:val="left"/>
              <w:rPr>
                <w:i/>
                <w:color w:val="000000"/>
              </w:rPr>
            </w:pPr>
            <w:r w:rsidRPr="006E2C22">
              <w:rPr>
                <w:i/>
                <w:color w:val="000000"/>
              </w:rPr>
              <w:t>Мультимедийн</w:t>
            </w:r>
            <w:r w:rsidR="00760A63">
              <w:rPr>
                <w:i/>
                <w:color w:val="000000"/>
              </w:rPr>
              <w:t xml:space="preserve">ые средства хранения, передачи </w:t>
            </w:r>
            <w:r w:rsidRPr="006E2C22">
              <w:rPr>
                <w:i/>
                <w:color w:val="000000"/>
              </w:rPr>
              <w:t>и представления информации.</w:t>
            </w:r>
          </w:p>
          <w:p w:rsidR="00047393" w:rsidRPr="006E2C22" w:rsidRDefault="00047393" w:rsidP="00DA2A67">
            <w:pPr>
              <w:numPr>
                <w:ilvl w:val="0"/>
                <w:numId w:val="6"/>
              </w:numPr>
              <w:jc w:val="left"/>
              <w:rPr>
                <w:i/>
                <w:color w:val="000000"/>
              </w:rPr>
            </w:pPr>
            <w:r w:rsidRPr="006E2C22">
              <w:rPr>
                <w:i/>
              </w:rPr>
              <w:t>Комплекс тестовых заданий для проведения промежуточных и рубежных контролей.</w:t>
            </w:r>
          </w:p>
        </w:tc>
      </w:tr>
      <w:tr w:rsidR="00047393" w:rsidRPr="006E2C22" w:rsidTr="003F045C">
        <w:tc>
          <w:tcPr>
            <w:tcW w:w="1928" w:type="pct"/>
          </w:tcPr>
          <w:p w:rsidR="00047393" w:rsidRPr="006E2C22" w:rsidRDefault="00047393" w:rsidP="003F045C">
            <w:pPr>
              <w:ind w:firstLine="0"/>
              <w:rPr>
                <w:i/>
                <w:color w:val="000000"/>
              </w:rPr>
            </w:pPr>
            <w:r w:rsidRPr="006E2C22">
              <w:rPr>
                <w:i/>
              </w:rPr>
              <w:t>Мультимедийный класс для просмотра и прослушивания аудио- и виде</w:t>
            </w:r>
            <w:r>
              <w:rPr>
                <w:i/>
              </w:rPr>
              <w:t>о</w:t>
            </w:r>
            <w:r w:rsidRPr="006E2C22">
              <w:rPr>
                <w:i/>
              </w:rPr>
              <w:t>материалов</w:t>
            </w:r>
          </w:p>
        </w:tc>
        <w:tc>
          <w:tcPr>
            <w:tcW w:w="3072" w:type="pct"/>
          </w:tcPr>
          <w:p w:rsidR="00047393" w:rsidRPr="006E2C22" w:rsidRDefault="00047393" w:rsidP="003F045C">
            <w:pPr>
              <w:ind w:firstLine="0"/>
              <w:rPr>
                <w:i/>
                <w:color w:val="000000"/>
              </w:rPr>
            </w:pPr>
            <w:r w:rsidRPr="006E2C22">
              <w:rPr>
                <w:i/>
                <w:color w:val="000000"/>
              </w:rPr>
              <w:t xml:space="preserve">1. </w:t>
            </w:r>
            <w:r w:rsidRPr="006E2C22">
              <w:rPr>
                <w:i/>
              </w:rPr>
              <w:t>Видеопроектор.</w:t>
            </w:r>
          </w:p>
          <w:p w:rsidR="00047393" w:rsidRPr="006E2C22" w:rsidRDefault="00047393" w:rsidP="003F045C">
            <w:pPr>
              <w:ind w:firstLine="0"/>
              <w:rPr>
                <w:i/>
                <w:color w:val="000000"/>
              </w:rPr>
            </w:pPr>
            <w:r w:rsidRPr="006E2C22">
              <w:rPr>
                <w:i/>
                <w:color w:val="000000"/>
              </w:rPr>
              <w:t xml:space="preserve">2. </w:t>
            </w:r>
            <w:r w:rsidRPr="006E2C22">
              <w:rPr>
                <w:i/>
              </w:rPr>
              <w:t>Аудио- и видеотехника.</w:t>
            </w:r>
          </w:p>
          <w:p w:rsidR="00047393" w:rsidRPr="006E2C22" w:rsidRDefault="00047393" w:rsidP="003F045C">
            <w:pPr>
              <w:ind w:firstLine="0"/>
              <w:rPr>
                <w:i/>
              </w:rPr>
            </w:pPr>
            <w:r w:rsidRPr="006E2C22">
              <w:rPr>
                <w:i/>
                <w:color w:val="000000"/>
              </w:rPr>
              <w:t xml:space="preserve">3. </w:t>
            </w:r>
            <w:r w:rsidRPr="006E2C22">
              <w:rPr>
                <w:i/>
              </w:rPr>
              <w:t>Электронные словари.</w:t>
            </w:r>
          </w:p>
          <w:p w:rsidR="00047393" w:rsidRPr="006E2C22" w:rsidRDefault="00047393" w:rsidP="003F045C">
            <w:pPr>
              <w:ind w:firstLine="0"/>
              <w:rPr>
                <w:i/>
                <w:color w:val="000000"/>
              </w:rPr>
            </w:pPr>
            <w:r w:rsidRPr="006E2C22">
              <w:rPr>
                <w:i/>
                <w:color w:val="000000"/>
              </w:rPr>
              <w:t xml:space="preserve">4. </w:t>
            </w:r>
            <w:r w:rsidRPr="006E2C22">
              <w:rPr>
                <w:i/>
              </w:rPr>
              <w:t>Интернет ресурсы.</w:t>
            </w:r>
          </w:p>
        </w:tc>
      </w:tr>
    </w:tbl>
    <w:p w:rsidR="00CB71C2" w:rsidRDefault="00CB71C2" w:rsidP="00047393">
      <w:pPr>
        <w:pStyle w:val="paragraph"/>
        <w:spacing w:before="0" w:beforeAutospacing="0" w:after="0" w:afterAutospacing="0"/>
        <w:jc w:val="both"/>
        <w:textAlignment w:val="baseline"/>
      </w:pPr>
    </w:p>
    <w:p w:rsidR="00A01C60" w:rsidRDefault="00A01C60" w:rsidP="00CC559B">
      <w:pPr>
        <w:pStyle w:val="9"/>
      </w:pPr>
      <w:r>
        <w:br w:type="page"/>
      </w:r>
      <w:r w:rsidRPr="00A01C60">
        <w:lastRenderedPageBreak/>
        <w:t>ПРИЛОЖЕНИЕ</w:t>
      </w:r>
    </w:p>
    <w:p w:rsidR="00A01C60" w:rsidRPr="00A01C60" w:rsidRDefault="00A01C60" w:rsidP="00A01C60">
      <w:pPr>
        <w:pStyle w:val="af9"/>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9"/>
        <w:shd w:val="clear" w:color="auto" w:fill="FFFFFF"/>
        <w:spacing w:before="0" w:beforeAutospacing="0" w:after="0" w:afterAutospacing="0" w:line="240" w:lineRule="auto"/>
        <w:jc w:val="center"/>
        <w:rPr>
          <w:b/>
          <w:bCs/>
          <w:sz w:val="24"/>
        </w:rPr>
      </w:pPr>
      <w:r w:rsidRPr="00A01C60">
        <w:rPr>
          <w:b/>
          <w:bCs/>
          <w:sz w:val="24"/>
        </w:rPr>
        <w:t xml:space="preserve">Раздел </w:t>
      </w:r>
      <w:r w:rsidRPr="00A01C60">
        <w:rPr>
          <w:b/>
          <w:bCs/>
          <w:sz w:val="24"/>
          <w:lang w:val="en-US"/>
        </w:rPr>
        <w:t xml:space="preserve">1. </w:t>
      </w:r>
      <w:r w:rsidRPr="00A01C60">
        <w:rPr>
          <w:b/>
          <w:bCs/>
          <w:sz w:val="24"/>
        </w:rPr>
        <w:t>пункт</w:t>
      </w:r>
      <w:r w:rsidRPr="00A01C60">
        <w:rPr>
          <w:b/>
          <w:bCs/>
          <w:sz w:val="24"/>
          <w:lang w:val="en-US"/>
        </w:rPr>
        <w:t xml:space="preserve"> 1.1</w:t>
      </w:r>
    </w:p>
    <w:p w:rsidR="00A01C60" w:rsidRPr="00A01C60" w:rsidRDefault="00A01C60" w:rsidP="00A01C60">
      <w:pPr>
        <w:pStyle w:val="af9"/>
        <w:shd w:val="clear" w:color="auto" w:fill="FFFFFF"/>
        <w:spacing w:before="0" w:beforeAutospacing="0" w:after="0" w:afterAutospacing="0" w:line="240" w:lineRule="auto"/>
        <w:jc w:val="center"/>
        <w:rPr>
          <w:b/>
          <w:sz w:val="24"/>
          <w:lang w:val="en-US"/>
        </w:rPr>
      </w:pPr>
      <w:r w:rsidRPr="00A01C60">
        <w:rPr>
          <w:b/>
          <w:bCs/>
          <w:sz w:val="24"/>
          <w:lang w:val="en-US"/>
        </w:rPr>
        <w:t>“About myself”</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I am a </w:t>
      </w:r>
      <w:hyperlink r:id="rId255" w:tooltip="Glossary: First-year student" w:history="1">
        <w:r w:rsidRPr="00A01C60">
          <w:rPr>
            <w:rStyle w:val="aff"/>
            <w:color w:val="auto"/>
            <w:sz w:val="24"/>
            <w:u w:val="none"/>
            <w:lang w:val="en-US"/>
          </w:rPr>
          <w:t>first-year student</w:t>
        </w:r>
      </w:hyperlink>
      <w:r w:rsidRPr="00A01C60">
        <w:rPr>
          <w:sz w:val="24"/>
          <w:lang w:val="en-US"/>
        </w:rPr>
        <w:t> at Sakhalin State </w:t>
      </w:r>
      <w:hyperlink r:id="rId256" w:tooltip="Система Высшего образования в странах изучаемого языка: University" w:history="1">
        <w:r w:rsidRPr="00A01C60">
          <w:rPr>
            <w:rStyle w:val="aff"/>
            <w:color w:val="auto"/>
            <w:sz w:val="24"/>
            <w:u w:val="none"/>
            <w:lang w:val="en-US"/>
          </w:rPr>
          <w:t>University</w:t>
        </w:r>
      </w:hyperlink>
      <w:r w:rsidRPr="00A01C60">
        <w:rPr>
          <w:sz w:val="24"/>
          <w:lang w:val="en-US"/>
        </w:rPr>
        <w:t>. I </w:t>
      </w:r>
      <w:hyperlink r:id="rId257" w:tooltip="Glossary: Study" w:history="1">
        <w:r w:rsidRPr="00A01C60">
          <w:rPr>
            <w:rStyle w:val="aff"/>
            <w:color w:val="auto"/>
            <w:sz w:val="24"/>
            <w:u w:val="none"/>
            <w:lang w:val="en-US"/>
          </w:rPr>
          <w:t>study</w:t>
        </w:r>
      </w:hyperlink>
      <w:r w:rsidRPr="00A01C60">
        <w:rPr>
          <w:sz w:val="24"/>
          <w:lang w:val="en-US"/>
        </w:rPr>
        <w:t> at </w:t>
      </w:r>
      <w:hyperlink r:id="rId258" w:tooltip="Glossary: Physics" w:history="1">
        <w:r w:rsidRPr="00A01C60">
          <w:rPr>
            <w:rStyle w:val="aff"/>
            <w:color w:val="auto"/>
            <w:sz w:val="24"/>
            <w:u w:val="none"/>
            <w:lang w:val="en-US"/>
          </w:rPr>
          <w:t>Physics</w:t>
        </w:r>
      </w:hyperlink>
      <w:r w:rsidRPr="00A01C60">
        <w:rPr>
          <w:sz w:val="24"/>
          <w:lang w:val="en-US"/>
        </w:rPr>
        <w:t> and </w:t>
      </w:r>
      <w:hyperlink r:id="rId259" w:tooltip="Glossary: Mathematics" w:history="1">
        <w:r w:rsidRPr="00A01C60">
          <w:rPr>
            <w:rStyle w:val="aff"/>
            <w:color w:val="auto"/>
            <w:sz w:val="24"/>
            <w:u w:val="none"/>
            <w:lang w:val="en-US"/>
          </w:rPr>
          <w:t>Mathematics</w:t>
        </w:r>
      </w:hyperlink>
      <w:r w:rsidRPr="00A01C60">
        <w:rPr>
          <w:sz w:val="24"/>
          <w:lang w:val="en-US"/>
        </w:rPr>
        <w:t> </w:t>
      </w:r>
      <w:hyperlink r:id="rId260" w:tooltip="Система Высшего образования в странах изучаемого языка: Institute" w:history="1">
        <w:r w:rsidRPr="00A01C60">
          <w:rPr>
            <w:rStyle w:val="aff"/>
            <w:color w:val="auto"/>
            <w:sz w:val="24"/>
            <w:u w:val="none"/>
            <w:lang w:val="en-US"/>
          </w:rPr>
          <w:t>Institute</w:t>
        </w:r>
      </w:hyperlink>
      <w:r w:rsidRPr="00A01C60">
        <w:rPr>
          <w:sz w:val="24"/>
          <w:lang w:val="en-US"/>
        </w:rPr>
        <w:t>. In 4 years I’ll get </w:t>
      </w:r>
      <w:hyperlink r:id="rId261" w:tooltip="Glossary: A bachelor degree" w:history="1">
        <w:r w:rsidRPr="00A01C60">
          <w:rPr>
            <w:rStyle w:val="aff"/>
            <w:color w:val="auto"/>
            <w:sz w:val="24"/>
            <w:u w:val="none"/>
            <w:lang w:val="en-US"/>
          </w:rPr>
          <w:t>a Bachelor Degree</w:t>
        </w:r>
      </w:hyperlink>
      <w:r w:rsidRPr="00A01C60">
        <w:rPr>
          <w:sz w:val="24"/>
          <w:lang w:val="en-US"/>
        </w:rPr>
        <w:t>. </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262" w:tooltip="Glossary: Parents" w:history="1">
        <w:r w:rsidRPr="00A01C60">
          <w:rPr>
            <w:rStyle w:val="aff"/>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263" w:tooltip="Glossary: Housewife" w:history="1">
        <w:r w:rsidRPr="00A01C60">
          <w:rPr>
            <w:rStyle w:val="aff"/>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264" w:tooltip="Glossary: Pensioner" w:history="1">
        <w:r w:rsidRPr="00A01C60">
          <w:rPr>
            <w:rStyle w:val="aff"/>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265" w:tooltip="Glossary: A living room" w:history="1">
        <w:r w:rsidRPr="00A01C60">
          <w:rPr>
            <w:rStyle w:val="aff"/>
            <w:color w:val="auto"/>
            <w:sz w:val="24"/>
            <w:u w:val="none"/>
            <w:lang w:val="en-US"/>
          </w:rPr>
          <w:t>a living room</w:t>
        </w:r>
      </w:hyperlink>
      <w:r w:rsidRPr="00A01C60">
        <w:rPr>
          <w:sz w:val="24"/>
          <w:lang w:val="en-US"/>
        </w:rPr>
        <w:t>, a </w:t>
      </w:r>
      <w:hyperlink r:id="rId266" w:tooltip="Glossary: Study" w:history="1">
        <w:r w:rsidRPr="00A01C60">
          <w:rPr>
            <w:rStyle w:val="aff"/>
            <w:color w:val="auto"/>
            <w:sz w:val="24"/>
            <w:u w:val="none"/>
            <w:lang w:val="en-US"/>
          </w:rPr>
          <w:t>study</w:t>
        </w:r>
      </w:hyperlink>
      <w:r w:rsidRPr="00A01C60">
        <w:rPr>
          <w:sz w:val="24"/>
          <w:lang w:val="en-US"/>
        </w:rPr>
        <w:t>, two bedrooms, </w:t>
      </w:r>
      <w:hyperlink r:id="rId267" w:tooltip="Glossary: A kitchen" w:history="1">
        <w:r w:rsidRPr="00A01C60">
          <w:rPr>
            <w:rStyle w:val="aff"/>
            <w:color w:val="auto"/>
            <w:sz w:val="24"/>
            <w:u w:val="none"/>
            <w:lang w:val="en-US"/>
          </w:rPr>
          <w:t>a kitchen</w:t>
        </w:r>
      </w:hyperlink>
      <w:r w:rsidRPr="00A01C60">
        <w:rPr>
          <w:sz w:val="24"/>
          <w:lang w:val="en-US"/>
        </w:rPr>
        <w:t>, and </w:t>
      </w:r>
      <w:hyperlink r:id="rId268" w:tooltip="Glossary: A bathroom" w:history="1">
        <w:r w:rsidRPr="00A01C60">
          <w:rPr>
            <w:rStyle w:val="aff"/>
            <w:color w:val="auto"/>
            <w:sz w:val="24"/>
            <w:u w:val="none"/>
            <w:lang w:val="en-US"/>
          </w:rPr>
          <w:t>a bathroom</w:t>
        </w:r>
      </w:hyperlink>
      <w:r w:rsidRPr="00A01C60">
        <w:rPr>
          <w:sz w:val="24"/>
          <w:lang w:val="en-US"/>
        </w:rPr>
        <w:t>. We have all </w:t>
      </w:r>
      <w:hyperlink r:id="rId269" w:tooltip="Glossary: Modern conveniences" w:history="1">
        <w:r w:rsidRPr="00A01C60">
          <w:rPr>
            <w:rStyle w:val="aff"/>
            <w:color w:val="auto"/>
            <w:sz w:val="24"/>
            <w:u w:val="none"/>
            <w:lang w:val="en-US"/>
          </w:rPr>
          <w:t>modern conveniences</w:t>
        </w:r>
      </w:hyperlink>
      <w:r w:rsidRPr="00A01C60">
        <w:rPr>
          <w:sz w:val="24"/>
          <w:lang w:val="en-US"/>
        </w:rPr>
        <w:t>: gas, hot water, </w:t>
      </w:r>
      <w:hyperlink r:id="rId270" w:tooltip="Glossary: Running water" w:history="1">
        <w:r w:rsidRPr="00A01C60">
          <w:rPr>
            <w:rStyle w:val="aff"/>
            <w:color w:val="auto"/>
            <w:sz w:val="24"/>
            <w:u w:val="none"/>
            <w:lang w:val="en-US"/>
          </w:rPr>
          <w:t>running water</w:t>
        </w:r>
      </w:hyperlink>
      <w:r w:rsidRPr="00A01C60">
        <w:rPr>
          <w:sz w:val="24"/>
          <w:lang w:val="en-US"/>
        </w:rPr>
        <w:t>, </w:t>
      </w:r>
      <w:hyperlink r:id="rId271" w:tooltip="Glossary: Electricity" w:history="1">
        <w:r w:rsidRPr="00A01C60">
          <w:rPr>
            <w:rStyle w:val="aff"/>
            <w:color w:val="auto"/>
            <w:sz w:val="24"/>
            <w:u w:val="none"/>
            <w:lang w:val="en-US"/>
          </w:rPr>
          <w:t>electricity</w:t>
        </w:r>
      </w:hyperlink>
      <w:r w:rsidRPr="00A01C60">
        <w:rPr>
          <w:sz w:val="24"/>
          <w:lang w:val="en-US"/>
        </w:rPr>
        <w:t> and telephone.</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I have my </w:t>
      </w:r>
      <w:hyperlink r:id="rId272" w:tooltip="Glossary: Duties about the house" w:history="1">
        <w:r w:rsidRPr="00A01C60">
          <w:rPr>
            <w:rStyle w:val="aff"/>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273" w:tooltip="Glossary: Well-educated" w:history="1">
        <w:r w:rsidRPr="00A01C60">
          <w:rPr>
            <w:rStyle w:val="aff"/>
            <w:color w:val="auto"/>
            <w:sz w:val="24"/>
            <w:u w:val="none"/>
            <w:lang w:val="en-US"/>
          </w:rPr>
          <w:t>well-educated</w:t>
        </w:r>
      </w:hyperlink>
      <w:r w:rsidRPr="00A01C60">
        <w:rPr>
          <w:sz w:val="24"/>
          <w:lang w:val="en-US"/>
        </w:rPr>
        <w:t> teachers at our school. I was a good pupil and I did well in all subjects. My </w:t>
      </w:r>
      <w:hyperlink r:id="rId274" w:tooltip="Glossary: Favourite" w:history="1">
        <w:r w:rsidRPr="00A01C60">
          <w:rPr>
            <w:rStyle w:val="aff"/>
            <w:color w:val="auto"/>
            <w:sz w:val="24"/>
            <w:u w:val="none"/>
            <w:lang w:val="en-US"/>
          </w:rPr>
          <w:t>favourite</w:t>
        </w:r>
      </w:hyperlink>
      <w:r w:rsidRPr="00A01C60">
        <w:rPr>
          <w:sz w:val="24"/>
          <w:lang w:val="en-US"/>
        </w:rPr>
        <w:t> subjects at school were </w:t>
      </w:r>
      <w:hyperlink r:id="rId275" w:tooltip="Glossary: Mathematics" w:history="1">
        <w:r w:rsidRPr="00A01C60">
          <w:rPr>
            <w:rStyle w:val="aff"/>
            <w:color w:val="auto"/>
            <w:sz w:val="24"/>
            <w:u w:val="none"/>
            <w:lang w:val="en-US"/>
          </w:rPr>
          <w:t>Mathematics</w:t>
        </w:r>
      </w:hyperlink>
      <w:r w:rsidRPr="00A01C60">
        <w:rPr>
          <w:sz w:val="24"/>
          <w:lang w:val="en-US"/>
        </w:rPr>
        <w:t>, Russian and English. Now I’m a </w:t>
      </w:r>
      <w:hyperlink r:id="rId276" w:tooltip="Glossary: First-year student" w:history="1">
        <w:r w:rsidRPr="00A01C60">
          <w:rPr>
            <w:rStyle w:val="aff"/>
            <w:color w:val="auto"/>
            <w:sz w:val="24"/>
            <w:u w:val="none"/>
            <w:lang w:val="en-US"/>
          </w:rPr>
          <w:t>first-year student</w:t>
        </w:r>
      </w:hyperlink>
      <w:r w:rsidRPr="00A01C60">
        <w:rPr>
          <w:sz w:val="24"/>
          <w:lang w:val="en-US"/>
        </w:rPr>
        <w:t> of the </w:t>
      </w:r>
      <w:hyperlink r:id="rId277" w:tooltip="Система Высшего образования в странах изучаемого языка: University" w:history="1">
        <w:r w:rsidRPr="00A01C60">
          <w:rPr>
            <w:rStyle w:val="aff"/>
            <w:color w:val="auto"/>
            <w:sz w:val="24"/>
            <w:u w:val="none"/>
            <w:lang w:val="en-US"/>
          </w:rPr>
          <w:t>University</w:t>
        </w:r>
      </w:hyperlink>
      <w:r w:rsidRPr="00A01C60">
        <w:rPr>
          <w:sz w:val="24"/>
          <w:lang w:val="en-US"/>
        </w:rPr>
        <w:t>.</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278" w:tooltip="Glossary: Favourite" w:history="1">
        <w:r w:rsidRPr="00A01C60">
          <w:rPr>
            <w:rStyle w:val="aff"/>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279" w:tooltip="Glossary: Fresh" w:history="1">
        <w:r w:rsidRPr="00A01C60">
          <w:rPr>
            <w:rStyle w:val="aff"/>
            <w:color w:val="auto"/>
            <w:sz w:val="24"/>
            <w:u w:val="none"/>
            <w:lang w:val="en-US"/>
          </w:rPr>
          <w:t>fresh</w:t>
        </w:r>
      </w:hyperlink>
      <w:r w:rsidRPr="00A01C60">
        <w:rPr>
          <w:sz w:val="24"/>
          <w:lang w:val="en-US"/>
        </w:rPr>
        <w:t> newspapers or read some interesting book. I like </w:t>
      </w:r>
      <w:hyperlink r:id="rId280" w:tooltip="Glossary: Fresh" w:history="1">
        <w:r w:rsidRPr="00A01C60">
          <w:rPr>
            <w:rStyle w:val="aff"/>
            <w:color w:val="auto"/>
            <w:sz w:val="24"/>
            <w:u w:val="none"/>
            <w:lang w:val="en-US"/>
          </w:rPr>
          <w:t>fresh</w:t>
        </w:r>
      </w:hyperlink>
      <w:r w:rsidRPr="00A01C60">
        <w:rPr>
          <w:sz w:val="24"/>
          <w:lang w:val="en-US"/>
        </w:rPr>
        <w:t> air and </w:t>
      </w:r>
      <w:hyperlink r:id="rId281" w:tooltip="Glossary: Exercise" w:history="1">
        <w:r w:rsidRPr="00A01C60">
          <w:rPr>
            <w:rStyle w:val="aff"/>
            <w:color w:val="auto"/>
            <w:sz w:val="24"/>
            <w:u w:val="none"/>
            <w:lang w:val="en-US"/>
          </w:rPr>
          <w:t>exercise</w:t>
        </w:r>
      </w:hyperlink>
      <w:r w:rsidRPr="00A01C60">
        <w:rPr>
          <w:sz w:val="24"/>
          <w:lang w:val="en-US"/>
        </w:rPr>
        <w:t>s, but I have not much time for doing sports.</w:t>
      </w:r>
    </w:p>
    <w:p w:rsidR="00A01C60" w:rsidRDefault="00A01C60" w:rsidP="00A01C60">
      <w:pPr>
        <w:pStyle w:val="af9"/>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Pr="00A01C60" w:rsidRDefault="00D83E70" w:rsidP="00D83E70">
      <w:pPr>
        <w:pStyle w:val="af9"/>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565228"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9"/>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w:t>
      </w:r>
      <w:r w:rsidR="00282F3E">
        <w:rPr>
          <w:sz w:val="24"/>
          <w:lang w:val="en-US"/>
        </w:rPr>
        <w:t>’</w:t>
      </w:r>
      <w:r w:rsidRPr="00D83E70">
        <w:rPr>
          <w:sz w:val="24"/>
          <w:lang w:val="en-US"/>
        </w:rPr>
        <w: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 xml:space="preserve">I have asked myself a lot of times: </w:t>
      </w:r>
      <w:r w:rsidR="00282F3E">
        <w:rPr>
          <w:sz w:val="24"/>
          <w:lang w:val="en-US"/>
        </w:rPr>
        <w:t>“</w:t>
      </w:r>
      <w:r w:rsidRPr="00D83E70">
        <w:rPr>
          <w:sz w:val="24"/>
          <w:lang w:val="en-US"/>
        </w:rPr>
        <w:t>What do I want to be when I leave school?</w:t>
      </w:r>
      <w:r w:rsidR="00282F3E">
        <w:rPr>
          <w:sz w:val="24"/>
          <w:lang w:val="en-US"/>
        </w:rPr>
        <w:t>”</w:t>
      </w:r>
      <w:r w:rsidRPr="00D83E70">
        <w:rPr>
          <w:sz w:val="24"/>
          <w:lang w:val="en-US"/>
        </w:rPr>
        <w:t xml:space="preserve">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9"/>
        <w:shd w:val="clear" w:color="auto" w:fill="FFFFFF"/>
        <w:spacing w:before="0" w:beforeAutospacing="0" w:after="0" w:afterAutospacing="0" w:line="240" w:lineRule="auto"/>
        <w:rPr>
          <w:b/>
          <w:sz w:val="24"/>
          <w:lang w:val="en-US"/>
        </w:rPr>
      </w:pPr>
      <w:r w:rsidRPr="00D83E70">
        <w:rPr>
          <w:sz w:val="24"/>
          <w:lang w:val="en-US"/>
        </w:rPr>
        <w:t>A couple of years ago I wanted to become a doctor. I thought it was a very noble profession. I was good at biology and chemistry in the 8</w:t>
      </w:r>
      <w:r w:rsidRPr="00282F3E">
        <w:rPr>
          <w:sz w:val="24"/>
          <w:vertAlign w:val="superscript"/>
          <w:lang w:val="en-US"/>
        </w:rPr>
        <w:t>th</w:t>
      </w:r>
      <w:r w:rsidRPr="00D83E70">
        <w:rPr>
          <w:sz w:val="24"/>
          <w:lang w:val="en-US"/>
        </w:rPr>
        <w:t xml:space="preserve"> and 9</w:t>
      </w:r>
      <w:r w:rsidRPr="00282F3E">
        <w:rPr>
          <w:sz w:val="24"/>
          <w:vertAlign w:val="superscript"/>
          <w:lang w:val="en-US"/>
        </w:rPr>
        <w:t>th</w:t>
      </w:r>
      <w:r w:rsidRPr="00D83E70">
        <w:rPr>
          <w:sz w:val="24"/>
          <w:lang w:val="en-US"/>
        </w:rPr>
        <w:t xml:space="preserve"> forms. I wanted to help people who had problems with health. I knew that a doctor should be noble in work and life, kind and attentive to people, responsible and reasonable, honest and prudent. A doctor, who is selfish, dishonest, can</w:t>
      </w:r>
      <w:r w:rsidR="00282F3E">
        <w:rPr>
          <w:sz w:val="24"/>
          <w:lang w:val="en-US"/>
        </w:rPr>
        <w:t>’</w:t>
      </w:r>
      <w:r w:rsidRPr="00D83E70">
        <w:rPr>
          <w:sz w:val="24"/>
          <w:lang w:val="en-US"/>
        </w:rPr>
        <w:t>t be good at his profession. I tried to do my best to develop good traits in myself.</w:t>
      </w:r>
    </w:p>
    <w:p w:rsidR="00A01C60" w:rsidRPr="00CC559B" w:rsidRDefault="00A01C60" w:rsidP="00CC559B">
      <w:pPr>
        <w:pStyle w:val="2c"/>
        <w:rPr>
          <w:i/>
          <w:caps/>
          <w:bdr w:val="none" w:sz="0" w:space="0" w:color="auto" w:frame="1"/>
          <w:lang w:val="en-US"/>
        </w:rPr>
      </w:pPr>
      <w:r w:rsidRPr="00CC559B">
        <w:rPr>
          <w:i/>
          <w:bdr w:val="none" w:sz="0" w:space="0" w:color="auto" w:frame="1"/>
          <w:lang w:val="en-US"/>
        </w:rPr>
        <w:t>Vocabulary</w:t>
      </w:r>
    </w:p>
    <w:p w:rsidR="00A01C60" w:rsidRPr="00A01C60" w:rsidRDefault="00A01C60" w:rsidP="00CC559B">
      <w:pPr>
        <w:pStyle w:val="afd"/>
        <w:rPr>
          <w:lang w:val="en-US"/>
        </w:rPr>
      </w:pPr>
      <w:r w:rsidRPr="00A01C60">
        <w:rPr>
          <w:lang w:val="en-US"/>
        </w:rPr>
        <w:t>to change one</w:t>
      </w:r>
      <w:r w:rsidR="00282F3E">
        <w:rPr>
          <w:lang w:val="en-US"/>
        </w:rPr>
        <w:t>’</w:t>
      </w:r>
      <w:r w:rsidRPr="00A01C60">
        <w:rPr>
          <w:lang w:val="en-US"/>
        </w:rPr>
        <w:t xml:space="preserve">s mind — </w:t>
      </w:r>
      <w:r w:rsidRPr="00A01C60">
        <w:t>передумать</w:t>
      </w:r>
      <w:r w:rsidRPr="00A01C60">
        <w:rPr>
          <w:lang w:val="en-US"/>
        </w:rPr>
        <w:t> </w:t>
      </w:r>
      <w:r w:rsidRPr="00A01C60">
        <w:rPr>
          <w:lang w:val="en-US"/>
        </w:rPr>
        <w:br/>
        <w:t>to make up one</w:t>
      </w:r>
      <w:r w:rsidR="00282F3E">
        <w:rPr>
          <w:lang w:val="en-US"/>
        </w:rPr>
        <w:t>’</w:t>
      </w:r>
      <w:r w:rsidRPr="00A01C60">
        <w:rPr>
          <w:lang w:val="en-US"/>
        </w:rPr>
        <w:t xml:space="preserv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r>
      <w:r w:rsidRPr="00A01C60">
        <w:rPr>
          <w:lang w:val="en-US"/>
        </w:rPr>
        <w:lastRenderedPageBreak/>
        <w:t>burning desire [di</w:t>
      </w:r>
      <w:r w:rsidR="00282F3E">
        <w:rPr>
          <w:lang w:val="en-US"/>
        </w:rPr>
        <w:t>’</w:t>
      </w:r>
      <w:r w:rsidRPr="00A01C60">
        <w:rPr>
          <w:lang w:val="en-US"/>
        </w:rPr>
        <w:t xml:space="preserve">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to realise (realize) [</w:t>
      </w:r>
      <w:r w:rsidR="00282F3E">
        <w:rPr>
          <w:lang w:val="en-US"/>
        </w:rPr>
        <w:t>’</w:t>
      </w:r>
      <w:r w:rsidRPr="00A01C60">
        <w:rPr>
          <w:lang w:val="en-US"/>
        </w:rPr>
        <w:t xml:space="preserve">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282F3E">
      <w:pPr>
        <w:pStyle w:val="50"/>
        <w:rPr>
          <w:lang w:val="en-US"/>
        </w:rPr>
      </w:pPr>
      <w:r w:rsidRPr="00D83E70">
        <w:t>Раздел</w:t>
      </w:r>
      <w:r w:rsidRPr="00D83E70">
        <w:rPr>
          <w:lang w:val="en-US"/>
        </w:rPr>
        <w:t xml:space="preserve">2. </w:t>
      </w:r>
      <w:r w:rsidRPr="00D83E70">
        <w:t>пункт</w:t>
      </w:r>
      <w:r w:rsidRPr="00D83E70">
        <w:rPr>
          <w:lang w:val="en-US"/>
        </w:rPr>
        <w:t xml:space="preserve"> 2.1</w:t>
      </w:r>
    </w:p>
    <w:p w:rsidR="00A01C60" w:rsidRDefault="00A01C60" w:rsidP="00A01C60">
      <w:pPr>
        <w:pStyle w:val="af9"/>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Do you want to </w:t>
      </w:r>
      <w:hyperlink r:id="rId282" w:tooltip="Glossary: Study" w:history="1">
        <w:r w:rsidRPr="00A01C60">
          <w:rPr>
            <w:rStyle w:val="aff"/>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83" w:tooltip="Глоссарий: engine" w:history="1">
        <w:r w:rsidRPr="00A01C60">
          <w:rPr>
            <w:rStyle w:val="aff"/>
            <w:color w:val="auto"/>
            <w:sz w:val="24"/>
            <w:u w:val="none"/>
            <w:lang w:val="en-US"/>
          </w:rPr>
          <w:t>engine</w:t>
        </w:r>
      </w:hyperlink>
      <w:r w:rsidRPr="00A01C60">
        <w:rPr>
          <w:sz w:val="24"/>
          <w:lang w:val="en-US"/>
        </w:rPr>
        <w:t>ering, or another fascinating field, knowing English will give you a competitive edge over other </w:t>
      </w:r>
      <w:hyperlink r:id="rId284" w:tooltip="Ведущие университеты мира: applicant" w:history="1">
        <w:r w:rsidRPr="00A01C60">
          <w:rPr>
            <w:rStyle w:val="aff"/>
            <w:color w:val="auto"/>
            <w:sz w:val="24"/>
            <w:u w:val="none"/>
            <w:lang w:val="en-US"/>
          </w:rPr>
          <w:t>applicant</w:t>
        </w:r>
      </w:hyperlink>
      <w:r w:rsidRPr="00A01C60">
        <w:rPr>
          <w:sz w:val="24"/>
          <w:lang w:val="en-US"/>
        </w:rPr>
        <w:t>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85" w:tooltip="Глоссарий: countries" w:history="1">
        <w:r w:rsidRPr="00A01C60">
          <w:rPr>
            <w:rStyle w:val="aff"/>
            <w:color w:val="auto"/>
            <w:sz w:val="24"/>
            <w:u w:val="none"/>
            <w:lang w:val="en-US"/>
          </w:rPr>
          <w:t>Countries</w:t>
        </w:r>
      </w:hyperlink>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There are many </w:t>
      </w:r>
      <w:hyperlink r:id="rId286" w:tooltip="Глоссарий: countries" w:history="1">
        <w:r w:rsidRPr="00A01C60">
          <w:rPr>
            <w:rStyle w:val="aff"/>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87" w:tooltip="Глоссарий: countries" w:history="1">
        <w:r w:rsidRPr="00A01C60">
          <w:rPr>
            <w:rStyle w:val="aff"/>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As English </w:t>
      </w:r>
      <w:hyperlink r:id="rId288" w:tooltip="Глоссарий: become" w:history="1">
        <w:r w:rsidRPr="00A01C60">
          <w:rPr>
            <w:rStyle w:val="aff"/>
            <w:color w:val="auto"/>
            <w:sz w:val="24"/>
            <w:u w:val="none"/>
            <w:lang w:val="en-US"/>
          </w:rPr>
          <w:t>become</w:t>
        </w:r>
      </w:hyperlink>
      <w:r w:rsidRPr="00A01C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01C60" w:rsidRPr="00A01C60" w:rsidRDefault="00A01C60" w:rsidP="00A01C60">
      <w:pPr>
        <w:pStyle w:val="af9"/>
        <w:shd w:val="clear" w:color="auto" w:fill="FFFFFF"/>
        <w:spacing w:before="0" w:beforeAutospacing="0" w:after="0" w:afterAutospacing="0" w:line="240" w:lineRule="auto"/>
        <w:rPr>
          <w:sz w:val="24"/>
          <w:lang w:val="en-US"/>
        </w:rPr>
      </w:pPr>
    </w:p>
    <w:p w:rsidR="006B13E6" w:rsidRPr="00B267BD" w:rsidRDefault="006B13E6" w:rsidP="00A01C60">
      <w:pPr>
        <w:pStyle w:val="af9"/>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9"/>
        <w:shd w:val="clear" w:color="auto" w:fill="FFFFFF"/>
        <w:spacing w:before="0" w:beforeAutospacing="0" w:after="0" w:afterAutospacing="0" w:line="240" w:lineRule="auto"/>
        <w:jc w:val="center"/>
        <w:rPr>
          <w:b/>
          <w:sz w:val="24"/>
          <w:lang w:val="en-US"/>
        </w:rPr>
      </w:pPr>
    </w:p>
    <w:p w:rsidR="00A01C60" w:rsidRPr="002C5316" w:rsidRDefault="00A01C60" w:rsidP="00A01C60">
      <w:pPr>
        <w:pStyle w:val="af9"/>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D83E70" w:rsidRPr="003033CC" w:rsidRDefault="003033CC" w:rsidP="00A01C60">
      <w:pPr>
        <w:pStyle w:val="af9"/>
        <w:shd w:val="clear" w:color="auto" w:fill="FFFFFF"/>
        <w:spacing w:before="0" w:beforeAutospacing="0" w:after="0" w:afterAutospacing="0" w:line="240" w:lineRule="auto"/>
        <w:jc w:val="center"/>
        <w:rPr>
          <w:b/>
          <w:sz w:val="24"/>
          <w:lang w:val="en-US"/>
        </w:rPr>
      </w:pPr>
      <w:r>
        <w:rPr>
          <w:b/>
          <w:sz w:val="24"/>
          <w:lang w:val="en-US"/>
        </w:rPr>
        <w:t>The System of Education in the UK</w:t>
      </w:r>
    </w:p>
    <w:p w:rsidR="00A01C60" w:rsidRPr="00A01C60" w:rsidRDefault="00A01C60" w:rsidP="00282F3E">
      <w:pPr>
        <w:pStyle w:val="aff6"/>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282F3E">
      <w:pPr>
        <w:pStyle w:val="aff6"/>
        <w:rPr>
          <w:lang w:val="en-US"/>
        </w:rPr>
      </w:pPr>
      <w:r w:rsidRPr="00A01C60">
        <w:rPr>
          <w:lang w:val="en-US"/>
        </w:rPr>
        <w:t xml:space="preserve">It is true that most students go to a university to study some special subject or group of subjects, a knowledge of which will make it possible for them to earn their living as doctors, lawyers, engineers, teachers, etc. But it is recognized that a university must do more than supply </w:t>
      </w:r>
      <w:r w:rsidRPr="00A01C60">
        <w:rPr>
          <w:lang w:val="en-US"/>
        </w:rPr>
        <w:lastRenderedPageBreak/>
        <w:t>the facts of medicine, law, engineering or whatever a man may have to do or teach: it must train its students in such a way that they themselves will always be eager to search for new knowledge and new ideas.</w:t>
      </w:r>
    </w:p>
    <w:p w:rsidR="00A01C60" w:rsidRPr="00A01C60" w:rsidRDefault="00A01C60" w:rsidP="00282F3E">
      <w:pPr>
        <w:pStyle w:val="aff6"/>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282F3E">
      <w:pPr>
        <w:pStyle w:val="aff6"/>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282F3E">
      <w:pPr>
        <w:pStyle w:val="aff6"/>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282F3E">
      <w:pPr>
        <w:pStyle w:val="aff6"/>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282F3E">
      <w:pPr>
        <w:pStyle w:val="aff6"/>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282F3E">
      <w:pPr>
        <w:pStyle w:val="aff6"/>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282F3E">
      <w:pPr>
        <w:pStyle w:val="aff6"/>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A01C60" w:rsidRDefault="00A01C60" w:rsidP="00282F3E">
      <w:pPr>
        <w:pStyle w:val="50"/>
        <w:rPr>
          <w:lang w:val="en-US"/>
        </w:rPr>
      </w:pPr>
      <w:r w:rsidRPr="00D83E70">
        <w:t>Раздел</w:t>
      </w:r>
      <w:r w:rsidRPr="00D83E70">
        <w:rPr>
          <w:lang w:val="en-US"/>
        </w:rPr>
        <w:t xml:space="preserve"> 2. </w:t>
      </w:r>
      <w:r w:rsidRPr="00D83E70">
        <w:t>Пункт</w:t>
      </w:r>
      <w:r w:rsidRPr="00D83E70">
        <w:rPr>
          <w:lang w:val="en-US"/>
        </w:rPr>
        <w:t xml:space="preserve"> 2.4</w:t>
      </w:r>
    </w:p>
    <w:p w:rsidR="00A01C60" w:rsidRDefault="00A01C60" w:rsidP="00282F3E">
      <w:pPr>
        <w:pStyle w:val="50"/>
        <w:rPr>
          <w:lang w:val="en-US"/>
        </w:rPr>
      </w:pPr>
      <w:r w:rsidRPr="00D83E70">
        <w:rPr>
          <w:lang w:val="en-US"/>
        </w:rPr>
        <w:t>Student Life</w:t>
      </w:r>
    </w:p>
    <w:p w:rsidR="00A01C60" w:rsidRPr="00A01C60" w:rsidRDefault="00A01C60" w:rsidP="00282F3E">
      <w:pPr>
        <w:pStyle w:val="aff6"/>
        <w:rPr>
          <w:lang w:val="en-US"/>
        </w:rPr>
      </w:pPr>
      <w:r w:rsidRPr="00A01C60">
        <w:rPr>
          <w:lang w:val="en-US"/>
        </w:rPr>
        <w:t>Becoming a student is often the first step to independence, particularly if you are moving away from home. You</w:t>
      </w:r>
      <w:r w:rsidR="00282F3E">
        <w:rPr>
          <w:lang w:val="en-US"/>
        </w:rPr>
        <w:t>’</w:t>
      </w:r>
      <w:r w:rsidRPr="00A01C60">
        <w:rPr>
          <w:lang w:val="en-US"/>
        </w:rPr>
        <w:t>ll get to </w:t>
      </w:r>
      <w:hyperlink r:id="rId289"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90" w:tooltip="Glossary: Study" w:history="1">
        <w:r w:rsidRPr="00A01C60">
          <w:rPr>
            <w:lang w:val="en-US"/>
          </w:rPr>
          <w:t>study</w:t>
        </w:r>
      </w:hyperlink>
      <w:r w:rsidRPr="00A01C60">
        <w:rPr>
          <w:lang w:val="en-US"/>
        </w:rPr>
        <w:t> goals. Student life is different for everyone.</w:t>
      </w:r>
    </w:p>
    <w:p w:rsidR="00A01C60" w:rsidRPr="00A01C60" w:rsidRDefault="00A01C60" w:rsidP="00282F3E">
      <w:pPr>
        <w:pStyle w:val="aff6"/>
        <w:rPr>
          <w:lang w:val="en-US"/>
        </w:rPr>
      </w:pPr>
      <w:r w:rsidRPr="00A01C60">
        <w:rPr>
          <w:lang w:val="en-US"/>
        </w:rPr>
        <w:t>How can I prepare for student life?</w:t>
      </w:r>
    </w:p>
    <w:p w:rsidR="00A01C60" w:rsidRPr="00A01C60" w:rsidRDefault="00A01C60" w:rsidP="00282F3E">
      <w:pPr>
        <w:pStyle w:val="a"/>
        <w:rPr>
          <w:lang w:val="en-US"/>
        </w:rPr>
      </w:pPr>
      <w:r w:rsidRPr="00A01C60">
        <w:rPr>
          <w:lang w:val="en-US"/>
        </w:rPr>
        <w:t>Talk to people who have done the course or degree you</w:t>
      </w:r>
      <w:r w:rsidR="00282F3E">
        <w:rPr>
          <w:lang w:val="en-US"/>
        </w:rPr>
        <w:t>’</w:t>
      </w:r>
      <w:r w:rsidRPr="00A01C60">
        <w:rPr>
          <w:lang w:val="en-US"/>
        </w:rPr>
        <w:t>re doing. They may be able to give you tips and advice about the workload, and make </w:t>
      </w:r>
      <w:hyperlink r:id="rId291" w:tooltip="Nanotechnology: suggest" w:history="1">
        <w:r w:rsidRPr="00A01C60">
          <w:rPr>
            <w:lang w:val="en-US"/>
          </w:rPr>
          <w:t>suggest</w:t>
        </w:r>
      </w:hyperlink>
      <w:r w:rsidRPr="00A01C60">
        <w:rPr>
          <w:lang w:val="en-US"/>
        </w:rPr>
        <w:t>ions for how you can prepare.</w:t>
      </w:r>
    </w:p>
    <w:p w:rsidR="00A01C60" w:rsidRPr="00A01C60" w:rsidRDefault="00A01C60" w:rsidP="00282F3E">
      <w:pPr>
        <w:pStyle w:val="a"/>
        <w:rPr>
          <w:lang w:val="en-US"/>
        </w:rPr>
      </w:pPr>
      <w:r w:rsidRPr="00A01C60">
        <w:rPr>
          <w:lang w:val="en-US"/>
        </w:rPr>
        <w:lastRenderedPageBreak/>
        <w:t>If you</w:t>
      </w:r>
      <w:r w:rsidR="00282F3E">
        <w:rPr>
          <w:lang w:val="en-US"/>
        </w:rPr>
        <w:t>’</w:t>
      </w:r>
      <w:r w:rsidRPr="00A01C60">
        <w:rPr>
          <w:lang w:val="en-US"/>
        </w:rPr>
        <w:t>re moving to a different place, try to arrive a few </w:t>
      </w:r>
      <w:hyperlink r:id="rId292" w:tooltip="TRACKING   HURRICANES: day" w:history="1">
        <w:r w:rsidRPr="00A01C60">
          <w:rPr>
            <w:lang w:val="en-US"/>
          </w:rPr>
          <w:t>day</w:t>
        </w:r>
      </w:hyperlink>
      <w:r w:rsidRPr="00A01C60">
        <w:rPr>
          <w:lang w:val="en-US"/>
        </w:rPr>
        <w:t>s before you start your course. That way you</w:t>
      </w:r>
      <w:r w:rsidR="00282F3E">
        <w:rPr>
          <w:lang w:val="en-US"/>
        </w:rPr>
        <w:t>’</w:t>
      </w:r>
      <w:r w:rsidRPr="00A01C60">
        <w:rPr>
          <w:lang w:val="en-US"/>
        </w:rPr>
        <w:t>ll have time to get familiar with the t</w:t>
      </w:r>
      <w:hyperlink r:id="rId293" w:tooltip="Глоссарий: own" w:history="1">
        <w:r w:rsidRPr="00A01C60">
          <w:rPr>
            <w:lang w:val="en-US"/>
          </w:rPr>
          <w:t>own</w:t>
        </w:r>
      </w:hyperlink>
      <w:r w:rsidRPr="00A01C60">
        <w:rPr>
          <w:lang w:val="en-US"/>
        </w:rPr>
        <w:t>/city layout, and learn your way around.</w:t>
      </w:r>
    </w:p>
    <w:p w:rsidR="00A01C60" w:rsidRPr="00A01C60" w:rsidRDefault="00A01C60" w:rsidP="00282F3E">
      <w:pPr>
        <w:pStyle w:val="a"/>
      </w:pPr>
      <w:r w:rsidRPr="00A01C60">
        <w:rPr>
          <w:lang w:val="en-US"/>
        </w:rPr>
        <w:t xml:space="preserve">Work out how you will get around. If there is no suitable public transport in the city, can you get a bike or car? </w:t>
      </w:r>
      <w:r w:rsidRPr="00A01C60">
        <w:t>Do you need to get a d</w:t>
      </w:r>
      <w:hyperlink r:id="rId294" w:tooltip="Глоссарий: river" w:history="1">
        <w:r w:rsidRPr="00A01C60">
          <w:t>river</w:t>
        </w:r>
      </w:hyperlink>
      <w:r w:rsidRPr="00A01C60">
        <w:t>'s licence?</w:t>
      </w:r>
    </w:p>
    <w:p w:rsidR="00A01C60" w:rsidRPr="00A01C60" w:rsidRDefault="00A01C60" w:rsidP="00282F3E">
      <w:pPr>
        <w:pStyle w:val="a"/>
        <w:rPr>
          <w:lang w:val="en-US"/>
        </w:rPr>
      </w:pPr>
      <w:r w:rsidRPr="00A01C60">
        <w:rPr>
          <w:lang w:val="en-US"/>
        </w:rPr>
        <w:t>If you</w:t>
      </w:r>
      <w:r w:rsidR="00282F3E">
        <w:rPr>
          <w:lang w:val="en-US"/>
        </w:rPr>
        <w:t>’</w:t>
      </w:r>
      <w:r w:rsidRPr="00A01C60">
        <w:rPr>
          <w:lang w:val="en-US"/>
        </w:rPr>
        <w:t>re moving into a flat, ask your </w:t>
      </w:r>
      <w:hyperlink r:id="rId295"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w:t>
      </w:r>
      <w:r w:rsidR="00282F3E">
        <w:rPr>
          <w:lang w:val="en-US"/>
        </w:rPr>
        <w:t>’</w:t>
      </w:r>
      <w:r w:rsidRPr="00A01C60">
        <w:rPr>
          <w:lang w:val="en-US"/>
        </w:rPr>
        <w:t>ll need to get in early.</w:t>
      </w:r>
    </w:p>
    <w:p w:rsidR="00A01C60" w:rsidRPr="00A01C60" w:rsidRDefault="00A01C60" w:rsidP="00282F3E">
      <w:pPr>
        <w:pStyle w:val="2a"/>
        <w:rPr>
          <w:lang w:val="en-US"/>
        </w:rPr>
      </w:pPr>
      <w:r w:rsidRPr="00A01C60">
        <w:rPr>
          <w:lang w:val="en-US"/>
        </w:rPr>
        <w:t>How do you </w:t>
      </w:r>
      <w:hyperlink r:id="rId296" w:tooltip="Выдающиеся изобретения человечества : set" w:history="1">
        <w:r w:rsidRPr="00A01C60">
          <w:rPr>
            <w:lang w:val="en-US"/>
          </w:rPr>
          <w:t>set</w:t>
        </w:r>
      </w:hyperlink>
      <w:r w:rsidRPr="00A01C60">
        <w:rPr>
          <w:lang w:val="en-US"/>
        </w:rPr>
        <w:t> realistic goals and plan timetables at </w:t>
      </w:r>
      <w:hyperlink r:id="rId297"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282F3E">
      <w:pPr>
        <w:pStyle w:val="2a"/>
        <w:rPr>
          <w:lang w:val="en-US"/>
        </w:rPr>
      </w:pPr>
      <w:r w:rsidRPr="00A01C60">
        <w:rPr>
          <w:lang w:val="en-US"/>
        </w:rPr>
        <w:t>It</w:t>
      </w:r>
      <w:r w:rsidR="00282F3E">
        <w:rPr>
          <w:lang w:val="en-US"/>
        </w:rPr>
        <w:t>’</w:t>
      </w:r>
      <w:r w:rsidRPr="00A01C60">
        <w:rPr>
          <w:lang w:val="en-US"/>
        </w:rPr>
        <w:t>s tempting to try to achieve too much in your first year of </w:t>
      </w:r>
      <w:hyperlink r:id="rId298"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99"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282F3E">
      <w:pPr>
        <w:pStyle w:val="2a"/>
        <w:rPr>
          <w:lang w:val="en-US"/>
        </w:rPr>
      </w:pPr>
      <w:r w:rsidRPr="00A01C60">
        <w:rPr>
          <w:lang w:val="en-US"/>
        </w:rPr>
        <w:t>Why should you go to lectures, classes, tutorials or labs?</w:t>
      </w:r>
    </w:p>
    <w:p w:rsidR="00A01C60" w:rsidRPr="00A01C60" w:rsidRDefault="00A01C60" w:rsidP="00282F3E">
      <w:pPr>
        <w:pStyle w:val="2a"/>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282F3E">
      <w:pPr>
        <w:pStyle w:val="2a"/>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282F3E">
      <w:pPr>
        <w:pStyle w:val="2a"/>
        <w:rPr>
          <w:lang w:val="en-US"/>
        </w:rPr>
      </w:pPr>
      <w:r w:rsidRPr="00A01C60">
        <w:rPr>
          <w:lang w:val="en-US"/>
        </w:rPr>
        <w:t>Try to take a sensible approach to attending lectures and classes – they are worth it.</w:t>
      </w:r>
    </w:p>
    <w:p w:rsidR="00A01C60" w:rsidRPr="00A01C60" w:rsidRDefault="00A01C60" w:rsidP="00282F3E">
      <w:pPr>
        <w:pStyle w:val="2a"/>
        <w:rPr>
          <w:lang w:val="en-US"/>
        </w:rPr>
      </w:pPr>
      <w:r w:rsidRPr="00A01C60">
        <w:rPr>
          <w:lang w:val="en-US"/>
        </w:rPr>
        <w:t>How to </w:t>
      </w:r>
      <w:hyperlink r:id="rId300" w:tooltip="Глоссарий: meet" w:history="1">
        <w:r w:rsidRPr="00A01C60">
          <w:rPr>
            <w:lang w:val="en-US"/>
          </w:rPr>
          <w:t>meet</w:t>
        </w:r>
      </w:hyperlink>
      <w:r w:rsidRPr="00A01C60">
        <w:rPr>
          <w:lang w:val="en-US"/>
        </w:rPr>
        <w:t> people</w:t>
      </w:r>
    </w:p>
    <w:p w:rsidR="00A01C60" w:rsidRPr="00A01C60" w:rsidRDefault="00A01C60" w:rsidP="00282F3E">
      <w:pPr>
        <w:pStyle w:val="2a"/>
        <w:rPr>
          <w:lang w:val="en-US"/>
        </w:rPr>
      </w:pPr>
      <w:r w:rsidRPr="00A01C60">
        <w:rPr>
          <w:lang w:val="en-US"/>
        </w:rPr>
        <w:t>Some students find it easiest to make contact with other students in the first week of </w:t>
      </w:r>
      <w:hyperlink r:id="rId301"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282F3E">
      <w:pPr>
        <w:pStyle w:val="2a"/>
        <w:rPr>
          <w:lang w:val="en-US"/>
        </w:rPr>
      </w:pPr>
      <w:r w:rsidRPr="00A01C60">
        <w:rPr>
          <w:lang w:val="en-US"/>
        </w:rPr>
        <w:t>It could also help to make contact with friends and family who already live in the t</w:t>
      </w:r>
      <w:hyperlink r:id="rId302" w:tooltip="Глоссарий: own" w:history="1">
        <w:r w:rsidRPr="00A01C60">
          <w:rPr>
            <w:lang w:val="en-US"/>
          </w:rPr>
          <w:t>own</w:t>
        </w:r>
      </w:hyperlink>
      <w:r w:rsidRPr="00A01C60">
        <w:rPr>
          <w:lang w:val="en-US"/>
        </w:rPr>
        <w:t> or city you will be </w:t>
      </w:r>
      <w:hyperlink r:id="rId303"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282F3E">
      <w:pPr>
        <w:pStyle w:val="2a"/>
        <w:rPr>
          <w:lang w:val="en-US"/>
        </w:rPr>
      </w:pPr>
      <w:r w:rsidRPr="00A01C60">
        <w:rPr>
          <w:lang w:val="en-US"/>
        </w:rPr>
        <w:t>Even if you are not on the same wavelength as some of the people you </w:t>
      </w:r>
      <w:hyperlink r:id="rId304" w:tooltip="Глоссарий: meet" w:history="1">
        <w:r w:rsidRPr="00A01C60">
          <w:rPr>
            <w:lang w:val="en-US"/>
          </w:rPr>
          <w:t>meet</w:t>
        </w:r>
      </w:hyperlink>
      <w:r w:rsidRPr="00A01C60">
        <w:rPr>
          <w:lang w:val="en-US"/>
        </w:rPr>
        <w:t>, you may </w:t>
      </w:r>
      <w:hyperlink r:id="rId305" w:tooltip="Глоссарий: meet" w:history="1">
        <w:r w:rsidRPr="00A01C60">
          <w:rPr>
            <w:lang w:val="en-US"/>
          </w:rPr>
          <w:t>meet</w:t>
        </w:r>
      </w:hyperlink>
      <w:r w:rsidRPr="00A01C60">
        <w:rPr>
          <w:lang w:val="en-US"/>
        </w:rPr>
        <w:t> other people through them.</w:t>
      </w:r>
    </w:p>
    <w:p w:rsidR="00A01C60" w:rsidRDefault="00A01C60" w:rsidP="00282F3E">
      <w:pPr>
        <w:pStyle w:val="2a"/>
        <w:rPr>
          <w:lang w:val="en-US"/>
        </w:rPr>
      </w:pPr>
      <w:r w:rsidRPr="00A01C60">
        <w:rPr>
          <w:lang w:val="en-US"/>
        </w:rPr>
        <w:t>You can also join student clubs and sports teams to </w:t>
      </w:r>
      <w:hyperlink r:id="rId306" w:tooltip="Глоссарий: meet" w:history="1">
        <w:r w:rsidRPr="00A01C60">
          <w:rPr>
            <w:lang w:val="en-US"/>
          </w:rPr>
          <w:t>meet</w:t>
        </w:r>
      </w:hyperlink>
      <w:r w:rsidRPr="00A01C60">
        <w:rPr>
          <w:lang w:val="en-US"/>
        </w:rPr>
        <w:t> people with the same interests.</w:t>
      </w:r>
    </w:p>
    <w:p w:rsidR="00A01C60" w:rsidRDefault="00A01C60" w:rsidP="00282F3E">
      <w:pPr>
        <w:pStyle w:val="50"/>
        <w:rPr>
          <w:lang w:val="en-US"/>
        </w:rPr>
      </w:pPr>
      <w:r w:rsidRPr="00D83E70">
        <w:t>Раздел</w:t>
      </w:r>
      <w:r w:rsidRPr="00D83E70">
        <w:rPr>
          <w:lang w:val="en-US"/>
        </w:rPr>
        <w:t xml:space="preserve"> 3. </w:t>
      </w:r>
      <w:r w:rsidRPr="00D83E70">
        <w:t>пункт</w:t>
      </w:r>
      <w:r w:rsidRPr="00D83E70">
        <w:rPr>
          <w:lang w:val="en-US"/>
        </w:rPr>
        <w:t xml:space="preserve"> 3.1</w:t>
      </w:r>
    </w:p>
    <w:p w:rsidR="00A01C60" w:rsidRDefault="00D83E70" w:rsidP="00282F3E">
      <w:pPr>
        <w:pStyle w:val="50"/>
        <w:rPr>
          <w:lang w:val="en-US"/>
        </w:rPr>
      </w:pPr>
      <w:r>
        <w:rPr>
          <w:spacing w:val="-8"/>
          <w:lang w:val="en-US"/>
        </w:rPr>
        <w:t>Alfred N</w:t>
      </w:r>
      <w:r w:rsidRPr="00D83E70">
        <w:rPr>
          <w:spacing w:val="-8"/>
          <w:lang w:val="en-US"/>
        </w:rPr>
        <w:t xml:space="preserve">obel and the </w:t>
      </w:r>
      <w:r w:rsidRPr="00D83E70">
        <w:rPr>
          <w:lang w:val="en-US"/>
        </w:rPr>
        <w:t>invention of dynamite</w:t>
      </w:r>
    </w:p>
    <w:p w:rsidR="00A01C60" w:rsidRPr="00A01C60" w:rsidRDefault="00A01C60" w:rsidP="00282F3E">
      <w:pPr>
        <w:pStyle w:val="aff6"/>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holm in 1837 and started up a new business in St Petersburg, 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282F3E">
      <w:pPr>
        <w:pStyle w:val="aff6"/>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 xml:space="preserve">holm </w:t>
      </w:r>
      <w:r w:rsidRPr="00A01C60">
        <w:rPr>
          <w:lang w:val="en-US"/>
        </w:rPr>
        <w:lastRenderedPageBreak/>
        <w:t>with his family.</w:t>
      </w:r>
    </w:p>
    <w:p w:rsidR="00A01C60" w:rsidRPr="00A01C60" w:rsidRDefault="00A01C60" w:rsidP="00282F3E">
      <w:pPr>
        <w:pStyle w:val="aff6"/>
        <w:rPr>
          <w:lang w:val="en-US"/>
        </w:rPr>
      </w:pPr>
      <w:r w:rsidRPr="00A01C60">
        <w:rPr>
          <w:lang w:val="en-US"/>
        </w:rPr>
        <w:t>In Stockholm, Alfred, his father and Alfred</w:t>
      </w:r>
      <w:r w:rsidR="00282F3E">
        <w:rPr>
          <w:lang w:val="en-US"/>
        </w:rPr>
        <w:t>’</w:t>
      </w:r>
      <w:r w:rsidRPr="00A01C60">
        <w:rPr>
          <w:lang w:val="en-US"/>
        </w:rPr>
        <w:t>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282F3E">
      <w:pPr>
        <w:pStyle w:val="aff6"/>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 xml:space="preserve">sary, and this made it possible for safe transportation. The new material was patented in 1867 under the name </w:t>
      </w:r>
      <w:r w:rsidR="00282F3E">
        <w:rPr>
          <w:lang w:val="en-US"/>
        </w:rPr>
        <w:t>“</w:t>
      </w:r>
      <w:r w:rsidRPr="00A01C60">
        <w:rPr>
          <w:lang w:val="en-US"/>
        </w:rPr>
        <w:t>dynamite</w:t>
      </w:r>
      <w:r w:rsidR="00282F3E">
        <w:rPr>
          <w:lang w:val="en-US"/>
        </w:rPr>
        <w:t>”</w:t>
      </w:r>
      <w:r w:rsidRPr="00A01C60">
        <w:rPr>
          <w:lang w:val="en-US"/>
        </w:rPr>
        <w:t>.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282F3E">
      <w:pPr>
        <w:pStyle w:val="aff6"/>
        <w:rPr>
          <w:lang w:val="en-US"/>
        </w:rPr>
      </w:pPr>
      <w:r w:rsidRPr="00A01C60">
        <w:rPr>
          <w:lang w:val="en-US"/>
        </w:rPr>
        <w:t xml:space="preserve">Alfred Nobel thought that the invention of dynamite could end all wars. But he saw that his invention was used as an extremely deadly product. In </w:t>
      </w:r>
      <w:r w:rsidRPr="00A01C60">
        <w:rPr>
          <w:spacing w:val="-7"/>
          <w:lang w:val="en-US"/>
        </w:rPr>
        <w:t>1888, when Alfred</w:t>
      </w:r>
      <w:r w:rsidR="00282F3E">
        <w:rPr>
          <w:spacing w:val="-7"/>
          <w:lang w:val="en-US"/>
        </w:rPr>
        <w:t>’</w:t>
      </w:r>
      <w:r w:rsidRPr="00A01C60">
        <w:rPr>
          <w:spacing w:val="-7"/>
          <w:lang w:val="en-US"/>
        </w:rPr>
        <w:t xml:space="preserve">s brother Ludvig died, a French newspaper mistakenly </w:t>
      </w:r>
      <w:r w:rsidRPr="00A01C60">
        <w:rPr>
          <w:spacing w:val="-5"/>
          <w:lang w:val="en-US"/>
        </w:rPr>
        <w:t xml:space="preserve">published an article under the headline </w:t>
      </w:r>
      <w:r w:rsidR="00282F3E">
        <w:rPr>
          <w:spacing w:val="-5"/>
          <w:lang w:val="en-US"/>
        </w:rPr>
        <w:t>“</w:t>
      </w:r>
      <w:r w:rsidRPr="00A01C60">
        <w:rPr>
          <w:spacing w:val="-5"/>
          <w:lang w:val="en-US"/>
        </w:rPr>
        <w:t>The Merchant of Death Is Dead</w:t>
      </w:r>
      <w:r w:rsidR="00282F3E">
        <w:rPr>
          <w:spacing w:val="-5"/>
          <w:lang w:val="en-US"/>
        </w:rPr>
        <w:t>”</w:t>
      </w:r>
      <w:r w:rsidRPr="00A01C60">
        <w:rPr>
          <w:spacing w:val="-5"/>
          <w:lang w:val="en-US"/>
        </w:rPr>
        <w:t xml:space="preserve">.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282F3E">
      <w:pPr>
        <w:pStyle w:val="aff6"/>
        <w:rPr>
          <w:lang w:val="en-US"/>
        </w:rPr>
      </w:pPr>
      <w:r w:rsidRPr="00A01C60">
        <w:rPr>
          <w:lang w:val="en-US"/>
        </w:rPr>
        <w:t>It should be noted that, besides dynamite, Alfred invented synthetic rub</w:t>
      </w:r>
      <w:r w:rsidRPr="00A01C60">
        <w:rPr>
          <w:lang w:val="en-US"/>
        </w:rPr>
        <w:softHyphen/>
      </w:r>
      <w:r w:rsidRPr="00A01C60">
        <w:rPr>
          <w:spacing w:val="-5"/>
          <w:lang w:val="en-US"/>
        </w:rPr>
        <w:t xml:space="preserve">ber and leather and artificial silk. He was constantly involved in hard work </w:t>
      </w:r>
      <w:r w:rsidRPr="00A01C60">
        <w:rPr>
          <w:lang w:val="en-US"/>
        </w:rPr>
        <w:t>and did not have much time for private life. Besides his interest in his busi</w:t>
      </w:r>
      <w:r w:rsidRPr="00A01C60">
        <w:rPr>
          <w:lang w:val="en-US"/>
        </w:rPr>
        <w:softHyphen/>
      </w:r>
      <w:r w:rsidRPr="00A01C60">
        <w:rPr>
          <w:spacing w:val="-8"/>
          <w:lang w:val="en-US"/>
        </w:rPr>
        <w:t xml:space="preserve">ness, Alfred was very interested in social and peace-related problems. He also </w:t>
      </w:r>
      <w:r w:rsidRPr="00A01C60">
        <w:rPr>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282F3E">
      <w:pPr>
        <w:pStyle w:val="aff6"/>
        <w:rPr>
          <w:lang w:val="en-US"/>
        </w:rPr>
      </w:pPr>
      <w:r w:rsidRPr="00A01C60">
        <w:rPr>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lang w:val="en-US"/>
        </w:rPr>
        <w:t>On the fifth anniversary of Alfred Nobel</w:t>
      </w:r>
      <w:r w:rsidR="00282F3E">
        <w:rPr>
          <w:lang w:val="en-US"/>
        </w:rPr>
        <w:t>’</w:t>
      </w:r>
      <w:r w:rsidRPr="00A01C60">
        <w:rPr>
          <w:lang w:val="en-US"/>
        </w:rPr>
        <w:t xml:space="preserve">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lang w:val="en-US"/>
        </w:rPr>
        <w:t>year. The ceremony for the Nobel Prize for Peace is held in Oslo, Norway.</w:t>
      </w:r>
    </w:p>
    <w:p w:rsidR="00A01C60" w:rsidRDefault="00A01C60" w:rsidP="00282F3E">
      <w:pPr>
        <w:pStyle w:val="50"/>
        <w:rPr>
          <w:lang w:val="en-US"/>
        </w:rPr>
      </w:pPr>
      <w:r w:rsidRPr="00D83E70">
        <w:t>Раздел</w:t>
      </w:r>
      <w:r w:rsidRPr="00D83E70">
        <w:rPr>
          <w:lang w:val="en-US"/>
        </w:rPr>
        <w:t xml:space="preserve"> 3. </w:t>
      </w:r>
      <w:r w:rsidRPr="00D83E70">
        <w:t>пункт</w:t>
      </w:r>
      <w:r w:rsidRPr="00D83E70">
        <w:rPr>
          <w:lang w:val="en-US"/>
        </w:rPr>
        <w:t xml:space="preserve"> 3.3</w:t>
      </w:r>
    </w:p>
    <w:p w:rsidR="00A01C60" w:rsidRDefault="00A01C60" w:rsidP="00A01C60">
      <w:pPr>
        <w:pStyle w:val="20"/>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307" w:tooltip="Глоссарий: engine" w:history="1">
        <w:r w:rsidRPr="00A01C60">
          <w:rPr>
            <w:rStyle w:val="aff"/>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308" w:tooltip="Выдающиеся изобретения человечества : verwhelming" w:history="1">
        <w:r w:rsidRPr="00A01C60">
          <w:rPr>
            <w:rStyle w:val="aff"/>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George Stephenson was born at Wylam, Northumberland, on 9 June 1781. His early life was spent in extreme </w:t>
      </w:r>
      <w:hyperlink r:id="rId309" w:tooltip="Выдающиеся изобретения человечества : poverty" w:history="1">
        <w:r w:rsidRPr="00A01C60">
          <w:rPr>
            <w:rStyle w:val="aff"/>
            <w:color w:val="auto"/>
            <w:sz w:val="24"/>
            <w:u w:val="none"/>
            <w:lang w:val="en-US"/>
          </w:rPr>
          <w:t>poverty</w:t>
        </w:r>
      </w:hyperlink>
      <w:r w:rsidRPr="00A01C60">
        <w:rPr>
          <w:sz w:val="24"/>
          <w:lang w:val="en-US"/>
        </w:rPr>
        <w:t>, but in 1804 he moved Killingworth </w:t>
      </w:r>
      <w:hyperlink r:id="rId310" w:tooltip="Выдающиеся изобретения человечества : supplementing his income" w:history="1">
        <w:r w:rsidRPr="00A01C60">
          <w:rPr>
            <w:rStyle w:val="aff"/>
            <w:color w:val="auto"/>
            <w:sz w:val="24"/>
            <w:u w:val="none"/>
            <w:lang w:val="en-US"/>
          </w:rPr>
          <w:t>supplementing his income</w:t>
        </w:r>
      </w:hyperlink>
      <w:r w:rsidRPr="00A01C60">
        <w:rPr>
          <w:sz w:val="24"/>
          <w:lang w:val="en-US"/>
        </w:rPr>
        <w:t> by repairing watches and clocks, and in 1812 he was appointed </w:t>
      </w:r>
      <w:hyperlink r:id="rId311" w:tooltip="Выдающиеся изобретения человечества : enginewright" w:history="1">
        <w:r w:rsidRPr="00A01C60">
          <w:rPr>
            <w:rStyle w:val="aff"/>
            <w:color w:val="auto"/>
            <w:sz w:val="24"/>
            <w:u w:val="none"/>
            <w:lang w:val="en-US"/>
          </w:rPr>
          <w:t>enginewright</w:t>
        </w:r>
      </w:hyperlink>
      <w:r w:rsidRPr="00A01C60">
        <w:rPr>
          <w:sz w:val="24"/>
          <w:lang w:val="en-US"/>
        </w:rPr>
        <w:t> of High Pit </w:t>
      </w:r>
      <w:hyperlink r:id="rId312" w:tooltip="Выдающиеся изобретения человечества : colliery" w:history="1">
        <w:r w:rsidRPr="00A01C60">
          <w:rPr>
            <w:rStyle w:val="aff"/>
            <w:color w:val="auto"/>
            <w:sz w:val="24"/>
            <w:u w:val="none"/>
            <w:lang w:val="en-US"/>
          </w:rPr>
          <w:t>colliery</w:t>
        </w:r>
      </w:hyperlink>
      <w:r w:rsidRPr="00A01C60">
        <w:rPr>
          <w:sz w:val="24"/>
          <w:lang w:val="en-US"/>
        </w:rPr>
        <w:t>. In two years George Stephenson completed his first </w:t>
      </w:r>
      <w:hyperlink r:id="rId313" w:tooltip="Глоссарий: engine" w:history="1">
        <w:r w:rsidRPr="00A01C60">
          <w:rPr>
            <w:rStyle w:val="aff"/>
            <w:color w:val="auto"/>
            <w:sz w:val="24"/>
            <w:u w:val="none"/>
            <w:lang w:val="en-US"/>
          </w:rPr>
          <w:t>engine</w:t>
        </w:r>
      </w:hyperlink>
      <w:r w:rsidRPr="00A01C60">
        <w:rPr>
          <w:sz w:val="24"/>
          <w:lang w:val="en-US"/>
        </w:rPr>
        <w:t> which he put at work at Killingworth </w:t>
      </w:r>
      <w:hyperlink r:id="rId314" w:tooltip="Выдающиеся изобретения человечества : colliery" w:history="1">
        <w:r w:rsidRPr="00A01C60">
          <w:rPr>
            <w:rStyle w:val="aff"/>
            <w:color w:val="auto"/>
            <w:sz w:val="24"/>
            <w:u w:val="none"/>
            <w:lang w:val="en-US"/>
          </w:rPr>
          <w:t>colliery</w:t>
        </w:r>
      </w:hyperlink>
      <w:r w:rsidRPr="00A01C60">
        <w:rPr>
          <w:sz w:val="24"/>
          <w:lang w:val="en-US"/>
        </w:rPr>
        <w:t>.</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315" w:tooltip="Выдающиеся изобретения человечества : horse traction" w:history="1">
        <w:r w:rsidRPr="00A01C60">
          <w:rPr>
            <w:rStyle w:val="aff"/>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 In 1829 the </w:t>
      </w:r>
      <w:hyperlink r:id="rId316" w:tooltip="Nanotechnology: liver" w:history="1">
        <w:r w:rsidRPr="00A01C60">
          <w:rPr>
            <w:rStyle w:val="aff"/>
            <w:color w:val="auto"/>
            <w:sz w:val="24"/>
            <w:u w:val="none"/>
            <w:lang w:val="en-US"/>
          </w:rPr>
          <w:t>Liver</w:t>
        </w:r>
      </w:hyperlink>
      <w:r w:rsidRPr="00A01C60">
        <w:rPr>
          <w:sz w:val="24"/>
          <w:lang w:val="en-US"/>
        </w:rPr>
        <w:t>pool and Manchester railway </w:t>
      </w:r>
      <w:hyperlink r:id="rId317" w:tooltip="Выдающиеся изобретения человечества : held a contest" w:history="1">
        <w:r w:rsidRPr="00A01C60">
          <w:rPr>
            <w:rStyle w:val="aff"/>
            <w:color w:val="auto"/>
            <w:sz w:val="24"/>
            <w:u w:val="none"/>
            <w:lang w:val="en-US"/>
          </w:rPr>
          <w:t>held a contest</w:t>
        </w:r>
      </w:hyperlink>
      <w:r w:rsidRPr="00A01C60">
        <w:rPr>
          <w:sz w:val="24"/>
          <w:lang w:val="en-US"/>
        </w:rPr>
        <w:t> to decide upon the best kind of traction to use and it was won by Stephenson</w:t>
      </w:r>
      <w:r w:rsidR="00282F3E">
        <w:rPr>
          <w:sz w:val="24"/>
          <w:lang w:val="en-US"/>
        </w:rPr>
        <w:t>’</w:t>
      </w:r>
      <w:r w:rsidRPr="00A01C60">
        <w:rPr>
          <w:sz w:val="24"/>
          <w:lang w:val="en-US"/>
        </w:rPr>
        <w:t>s Rocket. The Rocket </w:t>
      </w:r>
      <w:r w:rsidRPr="00A01C60">
        <w:rPr>
          <w:bCs/>
          <w:sz w:val="24"/>
          <w:lang w:val="en-US"/>
        </w:rPr>
        <w:t>insured </w:t>
      </w:r>
      <w:r w:rsidRPr="00A01C60">
        <w:rPr>
          <w:sz w:val="24"/>
          <w:lang w:val="en-US"/>
        </w:rPr>
        <w:t>a place for the </w:t>
      </w:r>
      <w:hyperlink r:id="rId318" w:tooltip="Выдающиеся изобретения человечества : steam locomotive" w:history="1">
        <w:r w:rsidRPr="00A01C60">
          <w:rPr>
            <w:rStyle w:val="aff"/>
            <w:color w:val="auto"/>
            <w:sz w:val="24"/>
            <w:u w:val="none"/>
            <w:lang w:val="en-US"/>
          </w:rPr>
          <w:t>steam locomotive</w:t>
        </w:r>
      </w:hyperlink>
      <w:r w:rsidRPr="00A01C60">
        <w:rPr>
          <w:sz w:val="24"/>
          <w:lang w:val="en-US"/>
        </w:rPr>
        <w:t>as a </w:t>
      </w:r>
      <w:hyperlink r:id="rId319" w:tooltip="Glossary: mean" w:history="1">
        <w:r w:rsidRPr="00A01C60">
          <w:rPr>
            <w:rStyle w:val="aff"/>
            <w:color w:val="auto"/>
            <w:sz w:val="24"/>
            <w:u w:val="none"/>
            <w:lang w:val="en-US"/>
          </w:rPr>
          <w:t>mean</w:t>
        </w:r>
      </w:hyperlink>
      <w:r w:rsidRPr="00A01C60">
        <w:rPr>
          <w:sz w:val="24"/>
          <w:lang w:val="en-US"/>
        </w:rPr>
        <w:t>s of transport. The success of the Rocket was </w:t>
      </w:r>
      <w:hyperlink r:id="rId320" w:tooltip="Nanotechnology: attribute" w:history="1">
        <w:r w:rsidRPr="00A01C60">
          <w:rPr>
            <w:rStyle w:val="aff"/>
            <w:color w:val="auto"/>
            <w:sz w:val="24"/>
            <w:u w:val="none"/>
            <w:lang w:val="en-US"/>
          </w:rPr>
          <w:t>attribute</w:t>
        </w:r>
      </w:hyperlink>
      <w:r w:rsidRPr="00A01C60">
        <w:rPr>
          <w:sz w:val="24"/>
          <w:lang w:val="en-US"/>
        </w:rPr>
        <w:t>d to its </w:t>
      </w:r>
      <w:hyperlink r:id="rId321" w:tooltip="Выдающиеся изобретения человечества : multitube boiler" w:history="1">
        <w:r w:rsidRPr="00A01C60">
          <w:rPr>
            <w:rStyle w:val="aff"/>
            <w:color w:val="auto"/>
            <w:sz w:val="24"/>
            <w:u w:val="none"/>
            <w:lang w:val="en-US"/>
          </w:rPr>
          <w:t>multitube boiler</w:t>
        </w:r>
      </w:hyperlink>
      <w:r w:rsidRPr="00A01C60">
        <w:rPr>
          <w:sz w:val="24"/>
          <w:lang w:val="en-US"/>
        </w:rPr>
        <w:t> and its more efficient system for exhausting the steam and creating a draft in the Firefox, basic </w:t>
      </w:r>
      <w:hyperlink r:id="rId322" w:tooltip="Towns and cities in Russia: feature" w:history="1">
        <w:r w:rsidRPr="00A01C60">
          <w:rPr>
            <w:rStyle w:val="aff"/>
            <w:color w:val="auto"/>
            <w:sz w:val="24"/>
            <w:u w:val="none"/>
            <w:lang w:val="en-US"/>
          </w:rPr>
          <w:t>feature</w:t>
        </w:r>
      </w:hyperlink>
      <w:r w:rsidRPr="00A01C60">
        <w:rPr>
          <w:sz w:val="24"/>
          <w:lang w:val="en-US"/>
        </w:rPr>
        <w:t>s that continued to be used in the </w:t>
      </w:r>
      <w:hyperlink r:id="rId323" w:tooltip="Выдающиеся изобретения человечества : steam locomotive" w:history="1">
        <w:r w:rsidRPr="00A01C60">
          <w:rPr>
            <w:rStyle w:val="aff"/>
            <w:color w:val="auto"/>
            <w:sz w:val="24"/>
            <w:u w:val="none"/>
            <w:lang w:val="en-US"/>
          </w:rPr>
          <w:t>steam locomotive</w:t>
        </w:r>
      </w:hyperlink>
      <w:r w:rsidRPr="00A01C60">
        <w:rPr>
          <w:sz w:val="24"/>
          <w:lang w:val="en-US"/>
        </w:rPr>
        <w:t xml:space="preserve">. The Rocket had </w:t>
      </w:r>
      <w:r w:rsidRPr="00A01C60">
        <w:rPr>
          <w:sz w:val="24"/>
          <w:lang w:val="en-US"/>
        </w:rPr>
        <w:lastRenderedPageBreak/>
        <w:t>one pair of driving wheels. After it came the </w:t>
      </w:r>
      <w:hyperlink r:id="rId324" w:tooltip="Выдающиеся изобретения человечества : four-coupled locomotive" w:history="1">
        <w:r w:rsidRPr="00A01C60">
          <w:rPr>
            <w:rStyle w:val="aff"/>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325" w:tooltip="Nanotechnology: liver" w:history="1">
        <w:r w:rsidRPr="00A01C60">
          <w:rPr>
            <w:rStyle w:val="aff"/>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326" w:tooltip="Выдающиеся изобретения человечества : was hauled by" w:history="1">
        <w:r w:rsidRPr="00D83E70">
          <w:rPr>
            <w:rStyle w:val="aff"/>
            <w:color w:val="auto"/>
            <w:sz w:val="24"/>
            <w:u w:val="none"/>
            <w:lang w:val="en-US"/>
          </w:rPr>
          <w:t>was hauled by</w:t>
        </w:r>
      </w:hyperlink>
      <w:r w:rsidR="00D83E70">
        <w:rPr>
          <w:rStyle w:val="aff"/>
          <w:bCs/>
          <w:color w:val="auto"/>
          <w:sz w:val="24"/>
          <w:u w:val="none"/>
          <w:lang w:val="en-US"/>
        </w:rPr>
        <w:t xml:space="preserve"> steam locomotive.</w:t>
      </w:r>
      <w:r w:rsidRPr="00D83E70">
        <w:rPr>
          <w:sz w:val="24"/>
          <w:lang w:val="en-US"/>
        </w:rPr>
        <w:t> </w:t>
      </w:r>
    </w:p>
    <w:p w:rsidR="00A01C60" w:rsidRPr="00A01C60" w:rsidRDefault="00D83E70" w:rsidP="00A01C60">
      <w:pPr>
        <w:pStyle w:val="af9"/>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327" w:tooltip="Глоссарий: engine" w:history="1">
        <w:r w:rsidR="00A01C60" w:rsidRPr="00A01C60">
          <w:rPr>
            <w:rStyle w:val="aff"/>
            <w:color w:val="auto"/>
            <w:sz w:val="24"/>
            <w:u w:val="none"/>
            <w:lang w:val="en-US"/>
          </w:rPr>
          <w:t>engine</w:t>
        </w:r>
      </w:hyperlink>
      <w:r w:rsidR="00A01C60" w:rsidRPr="00A01C60">
        <w:rPr>
          <w:sz w:val="24"/>
          <w:lang w:val="en-US"/>
        </w:rPr>
        <w:t>er of many other railways in the midlands, he was also consultant to many foreign companies, notably in Belgium and Spain.                   His only son Robert Stephenson </w:t>
      </w:r>
      <w:hyperlink r:id="rId328" w:tooltip="Выдающиеся изобретения человечества : assist" w:history="1">
        <w:r w:rsidR="00A01C60" w:rsidRPr="00A01C60">
          <w:rPr>
            <w:rStyle w:val="aff"/>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329" w:tooltip="Nanotechnology: liver" w:history="1">
        <w:r w:rsidR="00A01C60" w:rsidRPr="00A01C60">
          <w:rPr>
            <w:rStyle w:val="aff"/>
            <w:color w:val="auto"/>
            <w:sz w:val="24"/>
            <w:u w:val="none"/>
            <w:lang w:val="en-US"/>
          </w:rPr>
          <w:t>Liver</w:t>
        </w:r>
      </w:hyperlink>
      <w:r w:rsidR="00A01C60" w:rsidRPr="00A01C60">
        <w:rPr>
          <w:sz w:val="24"/>
          <w:lang w:val="en-US"/>
        </w:rPr>
        <w:t>pool and Manchester railways, but, however, Robert was particularly </w:t>
      </w:r>
      <w:hyperlink r:id="rId330" w:tooltip="Technologies of the 21- st Century: concern" w:history="1">
        <w:r w:rsidR="00A01C60" w:rsidRPr="00A01C60">
          <w:rPr>
            <w:rStyle w:val="aff"/>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331" w:tooltip="Выдающиеся изобретения человечества : in retirement" w:history="1">
        <w:r w:rsidR="00A01C60" w:rsidRPr="00A01C60">
          <w:rPr>
            <w:rStyle w:val="aff"/>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w:t>
      </w:r>
      <w:hyperlink r:id="rId332" w:tooltip="Nanotechnology: development" w:history="1">
        <w:r w:rsidRPr="00A01C60">
          <w:rPr>
            <w:rStyle w:val="aff"/>
            <w:color w:val="auto"/>
            <w:sz w:val="24"/>
            <w:u w:val="none"/>
            <w:lang w:val="en-US"/>
          </w:rPr>
          <w:t>development</w:t>
        </w:r>
      </w:hyperlink>
      <w:r w:rsidRPr="00A01C60">
        <w:rPr>
          <w:sz w:val="24"/>
          <w:lang w:val="en-US"/>
        </w:rPr>
        <w:t> of railways is one of the great </w:t>
      </w:r>
      <w:hyperlink r:id="rId333" w:tooltip="Выдающиеся изобретения человечества : landmarks" w:history="1">
        <w:r w:rsidRPr="00A01C60">
          <w:rPr>
            <w:rStyle w:val="aff"/>
            <w:color w:val="auto"/>
            <w:sz w:val="24"/>
            <w:u w:val="none"/>
            <w:lang w:val="en-US"/>
          </w:rPr>
          <w:t>landmarks</w:t>
        </w:r>
      </w:hyperlink>
      <w:r w:rsidRPr="00A01C60">
        <w:rPr>
          <w:sz w:val="24"/>
          <w:lang w:val="en-US"/>
        </w:rPr>
        <w:t> in the progress of human civilization. And of course, George Stephenson’s name, </w:t>
      </w:r>
      <w:hyperlink r:id="rId334" w:tooltip="Выдающиеся изобретения человечества : a prominent engineer" w:history="1">
        <w:r w:rsidRPr="00A01C60">
          <w:rPr>
            <w:rStyle w:val="aff"/>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335" w:tooltip="Выдающиеся изобретения человечества : erect" w:history="1">
        <w:r w:rsidRPr="00A01C60">
          <w:rPr>
            <w:rStyle w:val="aff"/>
            <w:color w:val="auto"/>
            <w:sz w:val="24"/>
            <w:u w:val="none"/>
            <w:lang w:val="en-US"/>
          </w:rPr>
          <w:t>erect</w:t>
        </w:r>
      </w:hyperlink>
      <w:r w:rsidRPr="00A01C60">
        <w:rPr>
          <w:bCs/>
          <w:sz w:val="24"/>
          <w:lang w:val="en-US"/>
        </w:rPr>
        <w:t>ed</w:t>
      </w:r>
      <w:r w:rsidRPr="00A01C60">
        <w:rPr>
          <w:sz w:val="24"/>
          <w:lang w:val="en-US"/>
        </w:rPr>
        <w:t> in Westminster Abbey.</w:t>
      </w:r>
    </w:p>
    <w:p w:rsidR="00A01C60" w:rsidRDefault="00A01C60" w:rsidP="00A01C60">
      <w:pPr>
        <w:pStyle w:val="af9"/>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A01C60" w:rsidRDefault="00A01C60" w:rsidP="00A01C60">
      <w:pPr>
        <w:pStyle w:val="20"/>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1.2 Text The </w:t>
      </w:r>
      <w:hyperlink r:id="rId336" w:tooltip="Russian Federation" w:history="1">
        <w:r w:rsidRPr="00A01C60">
          <w:rPr>
            <w:rStyle w:val="aff"/>
            <w:color w:val="auto"/>
            <w:sz w:val="24"/>
            <w:u w:val="none"/>
            <w:lang w:val="en-US"/>
          </w:rPr>
          <w:t>Russian Federation</w:t>
        </w:r>
      </w:hyperlink>
      <w:r w:rsidRPr="00A01C60">
        <w:rPr>
          <w:sz w:val="24"/>
          <w:lang w:val="en-US"/>
        </w:rPr>
        <w:t> In area, the </w:t>
      </w:r>
      <w:hyperlink r:id="rId337" w:tooltip="Russian Federation" w:history="1">
        <w:r w:rsidRPr="00A01C60">
          <w:rPr>
            <w:rStyle w:val="aff"/>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338" w:tooltip="Glossary: Easter" w:history="1">
        <w:r w:rsidRPr="00A01C60">
          <w:rPr>
            <w:rStyle w:val="aff"/>
            <w:color w:val="auto"/>
            <w:sz w:val="24"/>
            <w:u w:val="none"/>
            <w:lang w:val="en-US"/>
          </w:rPr>
          <w:t>Easter</w:t>
        </w:r>
      </w:hyperlink>
      <w:r w:rsidRPr="00A01C60">
        <w:rPr>
          <w:sz w:val="24"/>
          <w:lang w:val="en-US"/>
        </w:rPr>
        <w:t>n Europe and Northern Asia. Russia </w:t>
      </w:r>
      <w:hyperlink r:id="rId339" w:tooltip="Glossary: stretch" w:history="1">
        <w:r w:rsidRPr="00A01C60">
          <w:rPr>
            <w:rStyle w:val="aff"/>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340" w:tooltip="Глоссарий: river" w:history="1">
        <w:r w:rsidRPr="00A01C60">
          <w:rPr>
            <w:rStyle w:val="aff"/>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341" w:tooltip="Глоссарий: southern" w:history="1">
        <w:r w:rsidRPr="00A01C60">
          <w:rPr>
            <w:rStyle w:val="aff"/>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342" w:tooltip="Russian Federation" w:history="1">
        <w:r w:rsidRPr="00A01C60">
          <w:rPr>
            <w:rStyle w:val="aff"/>
            <w:color w:val="auto"/>
            <w:sz w:val="24"/>
            <w:u w:val="none"/>
            <w:lang w:val="en-US"/>
          </w:rPr>
          <w:t>Russian Federation</w:t>
        </w:r>
      </w:hyperlink>
      <w:r w:rsidRPr="00A01C60">
        <w:rPr>
          <w:sz w:val="24"/>
          <w:lang w:val="en-US"/>
        </w:rPr>
        <w:t> is </w:t>
      </w:r>
      <w:hyperlink r:id="rId343" w:tooltip="Глоссарий: locate" w:history="1">
        <w:r w:rsidRPr="00A01C60">
          <w:rPr>
            <w:rStyle w:val="aff"/>
            <w:color w:val="auto"/>
            <w:sz w:val="24"/>
            <w:u w:val="none"/>
            <w:lang w:val="en-US"/>
          </w:rPr>
          <w:t>locate</w:t>
        </w:r>
      </w:hyperlink>
      <w:r w:rsidRPr="00A01C60">
        <w:rPr>
          <w:sz w:val="24"/>
          <w:lang w:val="en-US"/>
        </w:rPr>
        <w:t>d on two plains, Great Russian Plain and West Siberian Lowland. The longest mountain chains are the </w:t>
      </w:r>
      <w:hyperlink r:id="rId344" w:tooltip="Глоссарий: Urals" w:history="1">
        <w:r w:rsidRPr="00A01C60">
          <w:rPr>
            <w:rStyle w:val="aff"/>
            <w:color w:val="auto"/>
            <w:sz w:val="24"/>
            <w:u w:val="none"/>
            <w:lang w:val="en-US"/>
          </w:rPr>
          <w:t>Urals</w:t>
        </w:r>
      </w:hyperlink>
      <w:r w:rsidRPr="00A01C60">
        <w:rPr>
          <w:sz w:val="24"/>
          <w:lang w:val="en-US"/>
        </w:rPr>
        <w:t>, separating Europe from Asia, the Caucasus, the Altai. Russia’s most important </w:t>
      </w:r>
      <w:hyperlink r:id="rId345" w:tooltip="Глоссарий: river" w:history="1">
        <w:r w:rsidRPr="00A01C60">
          <w:rPr>
            <w:rStyle w:val="aff"/>
            <w:color w:val="auto"/>
            <w:sz w:val="24"/>
            <w:u w:val="none"/>
            <w:lang w:val="en-US"/>
          </w:rPr>
          <w:t>river</w:t>
        </w:r>
      </w:hyperlink>
      <w:r w:rsidRPr="00A01C60">
        <w:rPr>
          <w:sz w:val="24"/>
          <w:lang w:val="en-US"/>
        </w:rPr>
        <w:t>s are the Volga, Europe’s biggest </w:t>
      </w:r>
      <w:hyperlink r:id="rId346" w:tooltip="Глоссарий: river" w:history="1">
        <w:r w:rsidRPr="00A01C60">
          <w:rPr>
            <w:rStyle w:val="aff"/>
            <w:color w:val="auto"/>
            <w:sz w:val="24"/>
            <w:u w:val="none"/>
            <w:lang w:val="en-US"/>
          </w:rPr>
          <w:t>river</w:t>
        </w:r>
      </w:hyperlink>
      <w:r w:rsidRPr="00A01C60">
        <w:rPr>
          <w:sz w:val="24"/>
          <w:lang w:val="en-US"/>
        </w:rPr>
        <w:t>, flowing into the Caspian Sea, the main Siberian </w:t>
      </w:r>
      <w:hyperlink r:id="rId347" w:tooltip="Глоссарий: river" w:history="1">
        <w:r w:rsidRPr="00A01C60">
          <w:rPr>
            <w:rStyle w:val="aff"/>
            <w:color w:val="auto"/>
            <w:sz w:val="24"/>
            <w:u w:val="none"/>
            <w:lang w:val="en-US"/>
          </w:rPr>
          <w:t>river</w:t>
        </w:r>
      </w:hyperlink>
      <w:r w:rsidRPr="00A01C60">
        <w:rPr>
          <w:sz w:val="24"/>
          <w:lang w:val="en-US"/>
        </w:rPr>
        <w:t>s (the Ob, the Yenisei and the Lena), and the Amur in the Far East, flowing into the Pacific Ocean. The total number of </w:t>
      </w:r>
      <w:hyperlink r:id="rId348" w:tooltip="Глоссарий: river" w:history="1">
        <w:r w:rsidRPr="00A01C60">
          <w:rPr>
            <w:rStyle w:val="aff"/>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49" w:tooltip="Towns and cities in Russia: population" w:history="1">
        <w:r w:rsidRPr="00A01C60">
          <w:rPr>
            <w:rStyle w:val="aff"/>
            <w:color w:val="auto"/>
            <w:sz w:val="24"/>
            <w:u w:val="none"/>
            <w:lang w:val="en-US"/>
          </w:rPr>
          <w:t>population</w:t>
        </w:r>
      </w:hyperlink>
      <w:r w:rsidRPr="00A01C60">
        <w:rPr>
          <w:sz w:val="24"/>
          <w:lang w:val="en-US"/>
        </w:rPr>
        <w:t> of Russia is about 50 million people; 82 % of the </w:t>
      </w:r>
      <w:hyperlink r:id="rId350" w:tooltip="Towns and cities in Russia: population" w:history="1">
        <w:r w:rsidRPr="00A01C60">
          <w:rPr>
            <w:rStyle w:val="aff"/>
            <w:color w:val="auto"/>
            <w:sz w:val="24"/>
            <w:u w:val="none"/>
            <w:lang w:val="en-US"/>
          </w:rPr>
          <w:t>population</w:t>
        </w:r>
      </w:hyperlink>
      <w:r w:rsidRPr="00A01C60">
        <w:rPr>
          <w:sz w:val="24"/>
          <w:lang w:val="en-US"/>
        </w:rPr>
        <w:t> are Russians. Russia is a highly-industrialized-agrarian republic. Its vast mineral resources </w:t>
      </w:r>
      <w:hyperlink r:id="rId351" w:tooltip="Glossary: include" w:history="1">
        <w:r w:rsidRPr="00A01C60">
          <w:rPr>
            <w:rStyle w:val="aff"/>
            <w:color w:val="auto"/>
            <w:sz w:val="24"/>
            <w:u w:val="none"/>
            <w:lang w:val="en-US"/>
          </w:rPr>
          <w:t>include</w:t>
        </w:r>
      </w:hyperlink>
      <w:r w:rsidRPr="00A01C60">
        <w:rPr>
          <w:sz w:val="24"/>
          <w:lang w:val="en-US"/>
        </w:rPr>
        <w:t> oil and natural gas, coal, iron, zinc, lead, nickel, aluminium, gold and other non-</w:t>
      </w:r>
      <w:hyperlink r:id="rId352" w:tooltip="Глоссарий: ferrous" w:history="1">
        <w:r w:rsidRPr="00A01C60">
          <w:rPr>
            <w:rStyle w:val="aff"/>
            <w:color w:val="auto"/>
            <w:sz w:val="24"/>
            <w:u w:val="none"/>
            <w:lang w:val="en-US"/>
          </w:rPr>
          <w:t>ferrous</w:t>
        </w:r>
      </w:hyperlink>
      <w:r w:rsidRPr="00A01C60">
        <w:rPr>
          <w:sz w:val="24"/>
          <w:lang w:val="en-US"/>
        </w:rPr>
        <w:t> metals. Russia has the world’s largest oil and natural gas resources. Three-quarters of the republic’s mineral wealth is concentrated in Siberia and the Far East. Approximately 10 million people are engaged in agri</w:t>
      </w:r>
      <w:hyperlink r:id="rId353" w:tooltip="Глоссарий: culture" w:history="1">
        <w:r w:rsidRPr="00A01C60">
          <w:rPr>
            <w:rStyle w:val="aff"/>
            <w:color w:val="auto"/>
            <w:sz w:val="24"/>
            <w:u w:val="none"/>
            <w:lang w:val="en-US"/>
          </w:rPr>
          <w:t>culture</w:t>
        </w:r>
      </w:hyperlink>
      <w:r w:rsidRPr="00A01C60">
        <w:rPr>
          <w:sz w:val="24"/>
          <w:lang w:val="en-US"/>
        </w:rPr>
        <w:t> and they produce half of the region’s grain, meat, milk, and other dairy products. The largest granaries are </w:t>
      </w:r>
      <w:hyperlink r:id="rId354" w:tooltip="Глоссарий: locate" w:history="1">
        <w:r w:rsidRPr="00A01C60">
          <w:rPr>
            <w:rStyle w:val="aff"/>
            <w:color w:val="auto"/>
            <w:sz w:val="24"/>
            <w:u w:val="none"/>
            <w:lang w:val="en-US"/>
          </w:rPr>
          <w:t>locate</w:t>
        </w:r>
      </w:hyperlink>
      <w:r w:rsidRPr="00A01C60">
        <w:rPr>
          <w:sz w:val="24"/>
          <w:lang w:val="en-US"/>
        </w:rPr>
        <w:t>d in the North Caucasus and the Volga and the Amur regions. The capital of the </w:t>
      </w:r>
      <w:hyperlink r:id="rId355" w:tooltip="Russian Federation" w:history="1">
        <w:r w:rsidRPr="00A01C60">
          <w:rPr>
            <w:rStyle w:val="aff"/>
            <w:color w:val="auto"/>
            <w:sz w:val="24"/>
            <w:u w:val="none"/>
            <w:lang w:val="en-US"/>
          </w:rPr>
          <w:t>Russian Federation</w:t>
        </w:r>
      </w:hyperlink>
      <w:r w:rsidRPr="00A01C60">
        <w:rPr>
          <w:sz w:val="24"/>
          <w:lang w:val="en-US"/>
        </w:rPr>
        <w:t> is Moscow, with the </w:t>
      </w:r>
      <w:hyperlink r:id="rId356" w:tooltip="Towns and cities in Russia: population" w:history="1">
        <w:r w:rsidRPr="00A01C60">
          <w:rPr>
            <w:rStyle w:val="aff"/>
            <w:color w:val="auto"/>
            <w:sz w:val="24"/>
            <w:u w:val="none"/>
            <w:lang w:val="en-US"/>
          </w:rPr>
          <w:t>population</w:t>
        </w:r>
      </w:hyperlink>
      <w:r w:rsidRPr="00A01C60">
        <w:rPr>
          <w:sz w:val="24"/>
          <w:lang w:val="en-US"/>
        </w:rPr>
        <w:t> of about 10 million people. Russia is a constitutional republic, with P</w:t>
      </w:r>
      <w:hyperlink r:id="rId357" w:tooltip="Towns and cities in Russia: resident" w:history="1">
        <w:r w:rsidRPr="00A01C60">
          <w:rPr>
            <w:rStyle w:val="aff"/>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358" w:tooltip="proper nouns: State Duma" w:history="1">
        <w:r w:rsidRPr="00A01C60">
          <w:rPr>
            <w:rStyle w:val="aff"/>
            <w:color w:val="auto"/>
            <w:sz w:val="24"/>
            <w:u w:val="none"/>
            <w:lang w:val="en-US"/>
          </w:rPr>
          <w:t>State Duma</w:t>
        </w:r>
      </w:hyperlink>
      <w:r w:rsidRPr="00A01C60">
        <w:rPr>
          <w:sz w:val="24"/>
          <w:lang w:val="en-US"/>
        </w:rPr>
        <w:t>.</w:t>
      </w:r>
    </w:p>
    <w:p w:rsidR="00A01C60" w:rsidRDefault="00A01C60" w:rsidP="00282F3E">
      <w:pPr>
        <w:pStyle w:val="50"/>
        <w:rPr>
          <w:lang w:val="en-US"/>
        </w:rPr>
      </w:pPr>
      <w:r w:rsidRPr="00D83E70">
        <w:t>Раздел</w:t>
      </w:r>
      <w:r w:rsidRPr="00D83E70">
        <w:rPr>
          <w:lang w:val="en-US"/>
        </w:rPr>
        <w:t xml:space="preserve"> 4. </w:t>
      </w:r>
      <w:r w:rsidRPr="00D83E70">
        <w:t>пункт</w:t>
      </w:r>
      <w:r w:rsidRPr="00D83E70">
        <w:rPr>
          <w:lang w:val="en-US"/>
        </w:rPr>
        <w:t xml:space="preserve"> 4.2</w:t>
      </w:r>
    </w:p>
    <w:p w:rsidR="00A01C60" w:rsidRDefault="00A01C60" w:rsidP="00282F3E">
      <w:pPr>
        <w:pStyle w:val="50"/>
        <w:rPr>
          <w:lang w:val="en-US"/>
        </w:rPr>
      </w:pPr>
      <w:r w:rsidRPr="00D83E70">
        <w:rPr>
          <w:lang w:val="en-US"/>
        </w:rPr>
        <w:t>Text II</w:t>
      </w:r>
    </w:p>
    <w:p w:rsidR="00A01C60" w:rsidRPr="00D83E70" w:rsidRDefault="00A01C60" w:rsidP="00282F3E">
      <w:pPr>
        <w:pStyle w:val="50"/>
        <w:rPr>
          <w:lang w:val="en-US"/>
        </w:rPr>
      </w:pPr>
      <w:r w:rsidRPr="00D83E70">
        <w:rPr>
          <w:lang w:val="en-US"/>
        </w:rPr>
        <w:t>State System of the Russian Federation</w:t>
      </w:r>
    </w:p>
    <w:p w:rsidR="00A01C60" w:rsidRPr="00A01C60" w:rsidRDefault="00A01C60" w:rsidP="00282F3E">
      <w:pPr>
        <w:pStyle w:val="2a"/>
        <w:rPr>
          <w:lang w:val="en-US"/>
        </w:rPr>
      </w:pPr>
      <w:r w:rsidRPr="00A01C60">
        <w:rPr>
          <w:lang w:val="en-US"/>
        </w:rPr>
        <w:t xml:space="preserve">The Russian Federation is set up by the constitution of 1993. </w:t>
      </w:r>
    </w:p>
    <w:p w:rsidR="00A01C60" w:rsidRPr="00A01C60" w:rsidRDefault="00A01C60" w:rsidP="00282F3E">
      <w:pPr>
        <w:pStyle w:val="2a"/>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282F3E">
      <w:pPr>
        <w:pStyle w:val="2a"/>
        <w:rPr>
          <w:lang w:val="en-US"/>
        </w:rPr>
      </w:pPr>
      <w:r w:rsidRPr="00A01C60">
        <w:rPr>
          <w:lang w:val="en-US"/>
        </w:rPr>
        <w:lastRenderedPageBreak/>
        <w:t xml:space="preserve">The legislative power is vested in the Federal Assembly. It consists of two chambers. The Upper Chamber is the Council of Federation; the Lower Chamber is the State Duma. </w:t>
      </w:r>
    </w:p>
    <w:p w:rsidR="00A01C60" w:rsidRPr="00A01C60" w:rsidRDefault="00A01C60" w:rsidP="00282F3E">
      <w:pPr>
        <w:pStyle w:val="2a"/>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282F3E">
      <w:pPr>
        <w:pStyle w:val="2a"/>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282F3E">
      <w:pPr>
        <w:pStyle w:val="2a"/>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282F3E">
      <w:pPr>
        <w:pStyle w:val="2a"/>
        <w:rPr>
          <w:lang w:val="en-US"/>
        </w:rPr>
      </w:pPr>
      <w:r w:rsidRPr="00A01C60">
        <w:rPr>
          <w:lang w:val="en-US"/>
        </w:rPr>
        <w:t xml:space="preserve">The judicial branch is represented by the Constitutional Court, the Supreme Court and the regional courts. </w:t>
      </w:r>
    </w:p>
    <w:p w:rsidR="00A01C60" w:rsidRPr="00A01C60" w:rsidRDefault="00A01C60" w:rsidP="00282F3E">
      <w:pPr>
        <w:pStyle w:val="2a"/>
        <w:rPr>
          <w:lang w:val="en-US"/>
        </w:rPr>
      </w:pPr>
      <w:r w:rsidRPr="00A01C60">
        <w:rPr>
          <w:lang w:val="en-US"/>
        </w:rPr>
        <w:t xml:space="preserve">The members of the Federal Assembly are elected by popular vote for a four-year period. </w:t>
      </w:r>
    </w:p>
    <w:p w:rsidR="00A01C60" w:rsidRPr="00A01C60" w:rsidRDefault="00A01C60" w:rsidP="00282F3E">
      <w:pPr>
        <w:pStyle w:val="2a"/>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A01C60" w:rsidRDefault="00A01C60" w:rsidP="00A01C60">
      <w:pPr>
        <w:pStyle w:val="af9"/>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A01C60" w:rsidRDefault="00A01C60" w:rsidP="00A01C60">
      <w:pPr>
        <w:pStyle w:val="20"/>
        <w:shd w:val="clear" w:color="auto" w:fill="FFFFFF"/>
        <w:jc w:val="center"/>
        <w:rPr>
          <w:bCs w:val="0"/>
          <w:i w:val="0"/>
          <w:szCs w:val="24"/>
          <w:lang w:val="en-US"/>
        </w:rPr>
      </w:pPr>
      <w:r w:rsidRPr="00D83E70">
        <w:rPr>
          <w:bCs w:val="0"/>
          <w:i w:val="0"/>
          <w:szCs w:val="24"/>
          <w:lang w:val="en-US"/>
        </w:rPr>
        <w:t>Moscow is the Capital of Russia</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Moscow was </w:t>
      </w:r>
      <w:hyperlink r:id="rId359" w:tooltip="Глоссарий: found" w:history="1">
        <w:r w:rsidRPr="00A01C60">
          <w:rPr>
            <w:rStyle w:val="aff"/>
            <w:color w:val="auto"/>
            <w:sz w:val="24"/>
            <w:u w:val="none"/>
            <w:lang w:val="en-US"/>
          </w:rPr>
          <w:t>found</w:t>
        </w:r>
      </w:hyperlink>
      <w:r w:rsidRPr="00A01C60">
        <w:rPr>
          <w:sz w:val="24"/>
          <w:lang w:val="en-US"/>
        </w:rPr>
        <w:t>ed in 1147 by the Prince of Suzdal, Jury Dolgoruky.</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Although there were </w:t>
      </w:r>
      <w:hyperlink r:id="rId360" w:tooltip="Выдающиеся изобретения человечества : set" w:history="1">
        <w:r w:rsidRPr="00A01C60">
          <w:rPr>
            <w:rStyle w:val="aff"/>
            <w:color w:val="auto"/>
            <w:sz w:val="24"/>
            <w:u w:val="none"/>
            <w:lang w:val="en-US"/>
          </w:rPr>
          <w:t>set</w:t>
        </w:r>
      </w:hyperlink>
      <w:r w:rsidRPr="00A01C60">
        <w:rPr>
          <w:sz w:val="24"/>
          <w:lang w:val="en-US"/>
        </w:rPr>
        <w:t>tlements on the site of modern city long before 1147, this was the year when Moscow was first </w:t>
      </w:r>
      <w:hyperlink r:id="rId361" w:tooltip="Glossary: mention" w:history="1">
        <w:r w:rsidRPr="00A01C60">
          <w:rPr>
            <w:rStyle w:val="aff"/>
            <w:color w:val="auto"/>
            <w:sz w:val="24"/>
            <w:u w:val="none"/>
            <w:lang w:val="en-US"/>
          </w:rPr>
          <w:t>mention</w:t>
        </w:r>
      </w:hyperlink>
      <w:r w:rsidRPr="00A01C60">
        <w:rPr>
          <w:sz w:val="24"/>
          <w:lang w:val="en-US"/>
        </w:rPr>
        <w:t>ed in the written records. Moscow has the priority right to be capital of the Russian State. Its wise </w:t>
      </w:r>
      <w:hyperlink r:id="rId362" w:tooltip="Глоссарий: found" w:history="1">
        <w:r w:rsidRPr="00A01C60">
          <w:rPr>
            <w:rStyle w:val="aff"/>
            <w:color w:val="auto"/>
            <w:sz w:val="24"/>
            <w:u w:val="none"/>
            <w:lang w:val="en-US"/>
          </w:rPr>
          <w:t>found</w:t>
        </w:r>
      </w:hyperlink>
      <w:r w:rsidRPr="00A01C60">
        <w:rPr>
          <w:sz w:val="24"/>
          <w:lang w:val="en-US"/>
        </w:rPr>
        <w:t>er built it in the middle of a densely populated country. It is protected by </w:t>
      </w:r>
      <w:hyperlink r:id="rId363" w:tooltip="Глоссарий: river" w:history="1">
        <w:r w:rsidRPr="00A01C60">
          <w:rPr>
            <w:rStyle w:val="aff"/>
            <w:color w:val="auto"/>
            <w:sz w:val="24"/>
            <w:u w:val="none"/>
            <w:lang w:val="en-US"/>
          </w:rPr>
          <w:t>river</w:t>
        </w:r>
      </w:hyperlink>
      <w:r w:rsidRPr="00A01C60">
        <w:rPr>
          <w:sz w:val="24"/>
          <w:lang w:val="en-US"/>
        </w:rPr>
        <w:t>s and a </w:t>
      </w:r>
      <w:hyperlink r:id="rId364" w:tooltip="Towns and cities in Russia: fortress" w:history="1">
        <w:r w:rsidRPr="00A01C60">
          <w:rPr>
            <w:rStyle w:val="aff"/>
            <w:color w:val="auto"/>
            <w:sz w:val="24"/>
            <w:u w:val="none"/>
            <w:lang w:val="en-US"/>
          </w:rPr>
          <w:t>fortress</w:t>
        </w:r>
      </w:hyperlink>
      <w:r w:rsidRPr="00A01C60">
        <w:rPr>
          <w:sz w:val="24"/>
          <w:lang w:val="en-US"/>
        </w:rPr>
        <w:t>. In the opinion of many scientists the city will never lose its </w:t>
      </w:r>
      <w:hyperlink r:id="rId365" w:tooltip="Glossary: significance" w:history="1">
        <w:r w:rsidRPr="00A01C60">
          <w:rPr>
            <w:rStyle w:val="aff"/>
            <w:color w:val="auto"/>
            <w:sz w:val="24"/>
            <w:u w:val="none"/>
            <w:lang w:val="en-US"/>
          </w:rPr>
          <w:t>significance</w:t>
        </w:r>
      </w:hyperlink>
      <w:r w:rsidRPr="00A01C60">
        <w:rPr>
          <w:sz w:val="24"/>
          <w:lang w:val="en-US"/>
        </w:rPr>
        <w:t> and the leading role in the </w:t>
      </w:r>
      <w:hyperlink r:id="rId366" w:tooltip="Nanotechnology: development" w:history="1">
        <w:r w:rsidRPr="00A01C60">
          <w:rPr>
            <w:rStyle w:val="aff"/>
            <w:color w:val="auto"/>
            <w:sz w:val="24"/>
            <w:u w:val="none"/>
            <w:lang w:val="en-US"/>
          </w:rPr>
          <w:t>development</w:t>
        </w:r>
      </w:hyperlink>
      <w:r w:rsidRPr="00A01C60">
        <w:rPr>
          <w:sz w:val="24"/>
          <w:lang w:val="en-US"/>
        </w:rPr>
        <w:t> of the country.</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2.Moscow’s early </w:t>
      </w:r>
      <w:hyperlink r:id="rId367" w:tooltip="Глоссарий: architecture" w:history="1">
        <w:r w:rsidRPr="00A01C60">
          <w:rPr>
            <w:rStyle w:val="aff"/>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368" w:tooltip="Towns and cities in Russia: fortress" w:history="1">
        <w:r w:rsidRPr="00A01C60">
          <w:rPr>
            <w:rStyle w:val="aff"/>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rsidR="00A01C60" w:rsidRPr="00A01C60" w:rsidRDefault="00104994" w:rsidP="00A01C60">
      <w:pPr>
        <w:pStyle w:val="af9"/>
        <w:shd w:val="clear" w:color="auto" w:fill="FFFFFF"/>
        <w:spacing w:before="0" w:beforeAutospacing="0" w:after="0" w:afterAutospacing="0" w:line="240" w:lineRule="auto"/>
        <w:rPr>
          <w:sz w:val="24"/>
          <w:lang w:val="en-US"/>
        </w:rPr>
      </w:pPr>
      <w:hyperlink r:id="rId369" w:tooltip="Technologies of the 21- st Century: large-scale" w:history="1">
        <w:r w:rsidR="00A01C60" w:rsidRPr="00A01C60">
          <w:rPr>
            <w:rStyle w:val="aff"/>
            <w:color w:val="auto"/>
            <w:sz w:val="24"/>
            <w:u w:val="none"/>
            <w:lang w:val="en-US"/>
          </w:rPr>
          <w:t>Large-scale</w:t>
        </w:r>
      </w:hyperlink>
      <w:r w:rsidR="00A01C60" w:rsidRPr="00A01C60">
        <w:rPr>
          <w:sz w:val="24"/>
          <w:lang w:val="en-US"/>
        </w:rPr>
        <w:t> stone construction was performed during the reign of Catherine the Great. </w:t>
      </w:r>
      <w:hyperlink r:id="rId370" w:tooltip="Towns and cities in Russia: several" w:history="1">
        <w:r w:rsidR="00A01C60" w:rsidRPr="00A01C60">
          <w:rPr>
            <w:rStyle w:val="aff"/>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371" w:tooltip="TRACKING   HURRICANES: day" w:history="1">
        <w:r w:rsidR="00A01C60" w:rsidRPr="00A01C60">
          <w:rPr>
            <w:rStyle w:val="aff"/>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3.In 1812 during Napoleon’s invasion a terrible fire raged in the city for </w:t>
      </w:r>
      <w:hyperlink r:id="rId372" w:tooltip="Towns and cities in Russia: several" w:history="1">
        <w:r w:rsidRPr="00A01C60">
          <w:rPr>
            <w:rStyle w:val="aff"/>
            <w:color w:val="auto"/>
            <w:sz w:val="24"/>
            <w:u w:val="none"/>
            <w:lang w:val="en-US"/>
          </w:rPr>
          <w:t>several</w:t>
        </w:r>
      </w:hyperlink>
      <w:r w:rsidRPr="00A01C60">
        <w:rPr>
          <w:sz w:val="24"/>
          <w:lang w:val="en-US"/>
        </w:rPr>
        <w:t> </w:t>
      </w:r>
      <w:hyperlink r:id="rId373" w:tooltip="TRACKING   HURRICANES: day" w:history="1">
        <w:r w:rsidRPr="00A01C60">
          <w:rPr>
            <w:rStyle w:val="aff"/>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374" w:tooltip="Towns and cities in Russia: rapid" w:history="1">
        <w:r w:rsidRPr="00A01C60">
          <w:rPr>
            <w:rStyle w:val="aff"/>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375" w:tooltip="Glossary: consider" w:history="1">
        <w:r w:rsidRPr="00A01C60">
          <w:rPr>
            <w:rStyle w:val="aff"/>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lastRenderedPageBreak/>
        <w:t>4. A major </w:t>
      </w:r>
      <w:hyperlink r:id="rId376" w:tooltip="Towns and cities in Russia: feature" w:history="1">
        <w:r w:rsidRPr="00A01C60">
          <w:rPr>
            <w:rStyle w:val="aff"/>
            <w:color w:val="auto"/>
            <w:sz w:val="24"/>
            <w:u w:val="none"/>
            <w:lang w:val="en-US"/>
          </w:rPr>
          <w:t>feature</w:t>
        </w:r>
      </w:hyperlink>
      <w:r w:rsidRPr="00A01C60">
        <w:rPr>
          <w:sz w:val="24"/>
          <w:lang w:val="en-US"/>
        </w:rPr>
        <w:t> of Moscow’s present </w:t>
      </w:r>
      <w:hyperlink r:id="rId377" w:tooltip="Nanotechnology: development" w:history="1">
        <w:r w:rsidRPr="00A01C60">
          <w:rPr>
            <w:rStyle w:val="aff"/>
            <w:color w:val="auto"/>
            <w:sz w:val="24"/>
            <w:u w:val="none"/>
            <w:lang w:val="en-US"/>
          </w:rPr>
          <w:t>development</w:t>
        </w:r>
      </w:hyperlink>
      <w:r w:rsidRPr="00A01C60">
        <w:rPr>
          <w:sz w:val="24"/>
          <w:lang w:val="en-US"/>
        </w:rPr>
        <w:t> is the </w:t>
      </w:r>
      <w:hyperlink r:id="rId378" w:tooltip="Towns and cities in Russia: establishment" w:history="1">
        <w:r w:rsidRPr="00A01C60">
          <w:rPr>
            <w:rStyle w:val="aff"/>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379" w:tooltip="Nanotechnology: development" w:history="1">
        <w:r w:rsidRPr="00A01C60">
          <w:rPr>
            <w:rStyle w:val="aff"/>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Alongside industrial </w:t>
      </w:r>
      <w:hyperlink r:id="rId380" w:tooltip="Nanotechnology: development" w:history="1">
        <w:r w:rsidRPr="00A01C60">
          <w:rPr>
            <w:rStyle w:val="aff"/>
            <w:color w:val="auto"/>
            <w:sz w:val="24"/>
            <w:u w:val="none"/>
            <w:lang w:val="en-US"/>
          </w:rPr>
          <w:t>development</w:t>
        </w:r>
      </w:hyperlink>
      <w:r w:rsidRPr="00A01C60">
        <w:rPr>
          <w:sz w:val="24"/>
          <w:lang w:val="en-US"/>
        </w:rPr>
        <w:t> much at</w:t>
      </w:r>
      <w:hyperlink r:id="rId381" w:tooltip="Глоссарий: tent" w:history="1">
        <w:r w:rsidRPr="00A01C60">
          <w:rPr>
            <w:rStyle w:val="aff"/>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5.In recent years the </w:t>
      </w:r>
      <w:hyperlink r:id="rId382" w:tooltip="Towns and cities in Russia: population" w:history="1">
        <w:r w:rsidRPr="00A01C60">
          <w:rPr>
            <w:rStyle w:val="aff"/>
            <w:color w:val="auto"/>
            <w:sz w:val="24"/>
            <w:u w:val="none"/>
            <w:lang w:val="en-US"/>
          </w:rPr>
          <w:t>population</w:t>
        </w:r>
      </w:hyperlink>
      <w:r w:rsidRPr="00A01C60">
        <w:rPr>
          <w:sz w:val="24"/>
          <w:lang w:val="en-US"/>
        </w:rPr>
        <w:t> of Moscow reached 10 million and it is still growing. This resulted in </w:t>
      </w:r>
      <w:hyperlink r:id="rId383" w:tooltip="Technologies of the 21- st Century: large-scale" w:history="1">
        <w:r w:rsidRPr="00A01C60">
          <w:rPr>
            <w:rStyle w:val="aff"/>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84" w:tooltip="Nanotechnology: development" w:history="1">
        <w:r w:rsidRPr="00A01C60">
          <w:rPr>
            <w:rStyle w:val="aff"/>
            <w:color w:val="auto"/>
            <w:sz w:val="24"/>
            <w:u w:val="none"/>
            <w:lang w:val="en-US"/>
          </w:rPr>
          <w:t>development</w:t>
        </w:r>
      </w:hyperlink>
      <w:r w:rsidRPr="00A01C60">
        <w:rPr>
          <w:sz w:val="24"/>
          <w:lang w:val="en-US"/>
        </w:rPr>
        <w:t> and </w:t>
      </w:r>
      <w:hyperlink r:id="rId385" w:tooltip="Towns and cities in Russia: improvement" w:history="1">
        <w:r w:rsidRPr="00A01C60">
          <w:rPr>
            <w:rStyle w:val="aff"/>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86" w:tooltip="Towns and cities in Russia: to solve" w:history="1">
        <w:r w:rsidRPr="00A01C60">
          <w:rPr>
            <w:rStyle w:val="aff"/>
            <w:color w:val="auto"/>
            <w:sz w:val="24"/>
            <w:u w:val="none"/>
            <w:lang w:val="en-US"/>
          </w:rPr>
          <w:t>to solve</w:t>
        </w:r>
      </w:hyperlink>
      <w:r w:rsidRPr="00A01C60">
        <w:rPr>
          <w:sz w:val="24"/>
          <w:lang w:val="en-US"/>
        </w:rPr>
        <w:t> it. Moscow also has a transport problem. The most convenient </w:t>
      </w:r>
      <w:hyperlink r:id="rId387" w:tooltip="Glossary: mean" w:history="1">
        <w:r w:rsidRPr="00A01C60">
          <w:rPr>
            <w:rStyle w:val="aff"/>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88" w:tooltip="Towns and cities in Russia: route" w:history="1">
        <w:r w:rsidRPr="00A01C60">
          <w:rPr>
            <w:rStyle w:val="aff"/>
            <w:color w:val="auto"/>
            <w:sz w:val="24"/>
            <w:u w:val="none"/>
            <w:lang w:val="en-US"/>
          </w:rPr>
          <w:t>route</w:t>
        </w:r>
      </w:hyperlink>
      <w:r w:rsidRPr="00A01C60">
        <w:rPr>
          <w:sz w:val="24"/>
          <w:lang w:val="en-US"/>
        </w:rPr>
        <w:t>s is constantly increasing. But nevertheless there is permanent need for new and more comfortable </w:t>
      </w:r>
      <w:hyperlink r:id="rId389" w:tooltip="Glossary: mean" w:history="1">
        <w:r w:rsidRPr="00A01C60">
          <w:rPr>
            <w:rStyle w:val="aff"/>
            <w:color w:val="auto"/>
            <w:sz w:val="24"/>
            <w:u w:val="none"/>
            <w:lang w:val="en-US"/>
          </w:rPr>
          <w:t>mean</w:t>
        </w:r>
      </w:hyperlink>
      <w:r w:rsidRPr="00A01C60">
        <w:rPr>
          <w:sz w:val="24"/>
          <w:lang w:val="en-US"/>
        </w:rPr>
        <w:t>s of transport.</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390" w:tooltip="Towns and cities in Russia: several" w:history="1">
        <w:r w:rsidRPr="00A01C60">
          <w:rPr>
            <w:rStyle w:val="aff"/>
            <w:color w:val="auto"/>
            <w:sz w:val="24"/>
            <w:u w:val="none"/>
            <w:lang w:val="en-US"/>
          </w:rPr>
          <w:t>several</w:t>
        </w:r>
      </w:hyperlink>
      <w:r w:rsidRPr="00A01C60">
        <w:rPr>
          <w:sz w:val="24"/>
          <w:lang w:val="en-US"/>
        </w:rPr>
        <w:t> city districts between the Moscow Circular Highway and the Sadovoye Ring Road.</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7.The territory </w:t>
      </w:r>
      <w:hyperlink r:id="rId391" w:tooltip="Glossary: within" w:history="1">
        <w:r w:rsidRPr="00A01C60">
          <w:rPr>
            <w:rStyle w:val="aff"/>
            <w:color w:val="auto"/>
            <w:sz w:val="24"/>
            <w:u w:val="none"/>
            <w:lang w:val="en-US"/>
          </w:rPr>
          <w:t>within</w:t>
        </w:r>
      </w:hyperlink>
      <w:r w:rsidRPr="00A01C60">
        <w:rPr>
          <w:sz w:val="24"/>
          <w:lang w:val="en-US"/>
        </w:rPr>
        <w:t> Sadovoye Ring Road will retain its </w:t>
      </w:r>
      <w:hyperlink r:id="rId392" w:tooltip="Glossary: significance" w:history="1">
        <w:r w:rsidRPr="00A01C60">
          <w:rPr>
            <w:rStyle w:val="aff"/>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Moscow to</w:t>
      </w:r>
      <w:hyperlink r:id="rId393" w:tooltip="TRACKING   HURRICANES: day" w:history="1">
        <w:r w:rsidRPr="00A01C60">
          <w:rPr>
            <w:rStyle w:val="aff"/>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A01C60" w:rsidRDefault="00A01C60" w:rsidP="00A01C60">
      <w:pPr>
        <w:pStyle w:val="af9"/>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A01C60" w:rsidRPr="006B13E6" w:rsidRDefault="00A01C60" w:rsidP="00A01C60">
      <w:pPr>
        <w:pStyle w:val="af9"/>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94" w:tooltip="Glossary: island nation" w:history="1">
        <w:r w:rsidRPr="00A01C60">
          <w:rPr>
            <w:rStyle w:val="aff"/>
            <w:color w:val="auto"/>
            <w:u w:val="none"/>
            <w:lang w:val="en-US"/>
          </w:rPr>
          <w:t>island nation</w:t>
        </w:r>
      </w:hyperlink>
      <w:r w:rsidRPr="00A01C60">
        <w:rPr>
          <w:lang w:val="en-US"/>
        </w:rPr>
        <w:t> and </w:t>
      </w:r>
      <w:hyperlink r:id="rId395" w:tooltip="Glossary: constitutional monarchy" w:history="1">
        <w:r w:rsidRPr="00A01C60">
          <w:rPr>
            <w:rStyle w:val="aff"/>
            <w:color w:val="auto"/>
            <w:u w:val="none"/>
            <w:lang w:val="en-US"/>
          </w:rPr>
          <w:t>constitutional monarchy</w:t>
        </w:r>
      </w:hyperlink>
      <w:r w:rsidRPr="00A01C60">
        <w:rPr>
          <w:lang w:val="en-US"/>
        </w:rPr>
        <w:t> in north-western Europe, member of the </w:t>
      </w:r>
      <w:hyperlink r:id="rId396" w:tooltip="Glossary: European Union" w:history="1">
        <w:r w:rsidRPr="00A01C60">
          <w:rPr>
            <w:rStyle w:val="aff"/>
            <w:color w:val="auto"/>
            <w:u w:val="none"/>
            <w:lang w:val="en-US"/>
          </w:rPr>
          <w:t>European Union</w:t>
        </w:r>
      </w:hyperlink>
      <w:r w:rsidRPr="00A01C60">
        <w:rPr>
          <w:lang w:val="en-US"/>
        </w:rPr>
        <w:t> (EU).</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Great Britain is the largest of the British Isles. It comprises, together with </w:t>
      </w:r>
      <w:hyperlink r:id="rId397" w:tooltip="Glossary: numerous" w:history="1">
        <w:r w:rsidRPr="00A01C60">
          <w:rPr>
            <w:rStyle w:val="aff"/>
            <w:color w:val="auto"/>
            <w:sz w:val="24"/>
            <w:u w:val="none"/>
            <w:lang w:val="en-US"/>
          </w:rPr>
          <w:t>numerous</w:t>
        </w:r>
      </w:hyperlink>
      <w:r w:rsidRPr="00A01C60">
        <w:rPr>
          <w:sz w:val="24"/>
          <w:lang w:val="en-US"/>
        </w:rPr>
        <w:t> smaller islands, England and Scotland, and the </w:t>
      </w:r>
      <w:hyperlink r:id="rId398" w:tooltip="Glossary: principality" w:history="1">
        <w:r w:rsidRPr="00A01C60">
          <w:rPr>
            <w:rStyle w:val="aff"/>
            <w:color w:val="auto"/>
            <w:sz w:val="24"/>
            <w:u w:val="none"/>
            <w:lang w:val="en-US"/>
          </w:rPr>
          <w:t>principality</w:t>
        </w:r>
      </w:hyperlink>
      <w:r w:rsidRPr="00A01C60">
        <w:rPr>
          <w:sz w:val="24"/>
          <w:lang w:val="en-US"/>
        </w:rPr>
        <w:t> of Wales. Northern Ireland, also </w:t>
      </w:r>
      <w:hyperlink r:id="rId399" w:tooltip="Глоссарий: known" w:history="1">
        <w:r w:rsidRPr="00A01C60">
          <w:rPr>
            <w:rStyle w:val="aff"/>
            <w:color w:val="auto"/>
            <w:sz w:val="24"/>
            <w:u w:val="none"/>
            <w:lang w:val="en-US"/>
          </w:rPr>
          <w:t>known</w:t>
        </w:r>
      </w:hyperlink>
      <w:r w:rsidRPr="00A01C60">
        <w:rPr>
          <w:sz w:val="24"/>
          <w:lang w:val="en-US"/>
        </w:rPr>
        <w:t> as Ulster, occupies the north-</w:t>
      </w:r>
      <w:hyperlink r:id="rId400" w:tooltip="Glossary: Easter" w:history="1">
        <w:r w:rsidRPr="00A01C60">
          <w:rPr>
            <w:rStyle w:val="aff"/>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401" w:tooltip="Глоссарий: separate" w:history="1">
        <w:r w:rsidRPr="00A01C60">
          <w:rPr>
            <w:rStyle w:val="aff"/>
            <w:color w:val="auto"/>
            <w:u w:val="none"/>
            <w:lang w:val="en-US"/>
          </w:rPr>
          <w:t>separate</w:t>
        </w:r>
      </w:hyperlink>
      <w:r w:rsidRPr="00A01C60">
        <w:rPr>
          <w:lang w:val="en-US"/>
        </w:rPr>
        <w:t>s it from continental Europe, to the east by the </w:t>
      </w:r>
      <w:hyperlink r:id="rId402" w:tooltip="Glossary: North Sea" w:history="1">
        <w:r w:rsidRPr="00A01C60">
          <w:rPr>
            <w:rStyle w:val="aff"/>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403" w:tooltip="Glossary: interchangeably" w:history="1">
        <w:r w:rsidRPr="00A01C60">
          <w:rPr>
            <w:rStyle w:val="aff"/>
            <w:color w:val="auto"/>
            <w:u w:val="none"/>
            <w:lang w:val="en-US"/>
          </w:rPr>
          <w:t>interchangeably</w:t>
        </w:r>
      </w:hyperlink>
      <w:r w:rsidRPr="00A01C60">
        <w:rPr>
          <w:lang w:val="en-US"/>
        </w:rPr>
        <w:t>. The use of «Great Britain», often shortened to «Britain», to describe the whole kingdom is common and widely accepted, although </w:t>
      </w:r>
      <w:hyperlink r:id="rId404" w:tooltip="Glossary: strictly" w:history="1">
        <w:r w:rsidRPr="00A01C60">
          <w:rPr>
            <w:rStyle w:val="aff"/>
            <w:color w:val="auto"/>
            <w:u w:val="none"/>
            <w:lang w:val="en-US"/>
          </w:rPr>
          <w:t>strictly</w:t>
        </w:r>
      </w:hyperlink>
      <w:r w:rsidRPr="00A01C60">
        <w:rPr>
          <w:lang w:val="en-US"/>
        </w:rPr>
        <w:t> it does not </w:t>
      </w:r>
      <w:hyperlink r:id="rId405" w:tooltip="Glossary: include" w:history="1">
        <w:r w:rsidRPr="00A01C60">
          <w:rPr>
            <w:rStyle w:val="aff"/>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406" w:tooltip="Glossary: mean" w:history="1">
        <w:r w:rsidRPr="00A01C60">
          <w:rPr>
            <w:rStyle w:val="aff"/>
            <w:color w:val="auto"/>
            <w:u w:val="none"/>
            <w:lang w:val="en-US"/>
          </w:rPr>
          <w:t>mean</w:t>
        </w:r>
      </w:hyperlink>
      <w:r w:rsidRPr="00A01C60">
        <w:rPr>
          <w:lang w:val="en-US"/>
        </w:rPr>
        <w:t> the «United Kingdom» is not acceptable to members of the other </w:t>
      </w:r>
      <w:hyperlink r:id="rId407" w:tooltip="Glossary: constituent" w:history="1">
        <w:r w:rsidRPr="00A01C60">
          <w:rPr>
            <w:rStyle w:val="aff"/>
            <w:color w:val="auto"/>
            <w:u w:val="none"/>
            <w:lang w:val="en-US"/>
          </w:rPr>
          <w:t>constituent</w:t>
        </w:r>
      </w:hyperlink>
      <w:r w:rsidRPr="00A01C60">
        <w:rPr>
          <w:lang w:val="en-US"/>
        </w:rPr>
        <w:t> </w:t>
      </w:r>
      <w:hyperlink r:id="rId408" w:tooltip="Глоссарий: countries" w:history="1">
        <w:r w:rsidRPr="00A01C60">
          <w:rPr>
            <w:rStyle w:val="aff"/>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409" w:tooltip="Glossary: administratively" w:history="1">
        <w:r w:rsidRPr="00A01C60">
          <w:rPr>
            <w:rStyle w:val="aff"/>
            <w:color w:val="auto"/>
            <w:u w:val="none"/>
            <w:lang w:val="en-US"/>
          </w:rPr>
          <w:t>administratively</w:t>
        </w:r>
      </w:hyperlink>
      <w:r w:rsidRPr="00A01C60">
        <w:rPr>
          <w:lang w:val="en-US"/>
        </w:rPr>
        <w:t>, politically, and legally by 1543. The cr</w:t>
      </w:r>
      <w:hyperlink r:id="rId410" w:tooltip="Глоссарий: own" w:history="1">
        <w:r w:rsidRPr="00A01C60">
          <w:rPr>
            <w:rStyle w:val="aff"/>
            <w:color w:val="auto"/>
            <w:u w:val="none"/>
            <w:lang w:val="en-US"/>
          </w:rPr>
          <w:t>own</w:t>
        </w:r>
      </w:hyperlink>
      <w:r w:rsidRPr="00A01C60">
        <w:rPr>
          <w:lang w:val="en-US"/>
        </w:rPr>
        <w:t>s of England and Scotland were united in 1603, but the two </w:t>
      </w:r>
      <w:hyperlink r:id="rId411" w:tooltip="Глоссарий: countries" w:history="1">
        <w:r w:rsidRPr="00A01C60">
          <w:rPr>
            <w:rStyle w:val="aff"/>
            <w:color w:val="auto"/>
            <w:u w:val="none"/>
            <w:lang w:val="en-US"/>
          </w:rPr>
          <w:t>countries</w:t>
        </w:r>
      </w:hyperlink>
      <w:r w:rsidRPr="00A01C60">
        <w:rPr>
          <w:lang w:val="en-US"/>
        </w:rPr>
        <w:t> remained </w:t>
      </w:r>
      <w:hyperlink r:id="rId412" w:tooltip="Глоссарий: separate" w:history="1">
        <w:r w:rsidRPr="00A01C60">
          <w:rPr>
            <w:rStyle w:val="aff"/>
            <w:color w:val="auto"/>
            <w:u w:val="none"/>
            <w:lang w:val="en-US"/>
          </w:rPr>
          <w:t>separate</w:t>
        </w:r>
      </w:hyperlink>
      <w:r w:rsidRPr="00A01C60">
        <w:rPr>
          <w:lang w:val="en-US"/>
        </w:rPr>
        <w:t> political </w:t>
      </w:r>
      <w:hyperlink r:id="rId413" w:tooltip="Glossary: entities" w:history="1">
        <w:r w:rsidRPr="00A01C60">
          <w:rPr>
            <w:rStyle w:val="aff"/>
            <w:color w:val="auto"/>
            <w:u w:val="none"/>
            <w:lang w:val="en-US"/>
          </w:rPr>
          <w:t>entities</w:t>
        </w:r>
      </w:hyperlink>
      <w:r w:rsidRPr="00A01C60">
        <w:rPr>
          <w:lang w:val="en-US"/>
        </w:rPr>
        <w:t>until the 1707 Act of Union, which formed the Kingdom of Great Britain with a </w:t>
      </w:r>
      <w:hyperlink r:id="rId414" w:tooltip="Glossary: single" w:history="1">
        <w:r w:rsidRPr="00A01C60">
          <w:rPr>
            <w:rStyle w:val="aff"/>
            <w:color w:val="auto"/>
            <w:u w:val="none"/>
            <w:lang w:val="en-US"/>
          </w:rPr>
          <w:t>single</w:t>
        </w:r>
      </w:hyperlink>
      <w:r w:rsidRPr="00A01C60">
        <w:rPr>
          <w:lang w:val="en-US"/>
        </w:rPr>
        <w:t> legislature. From 1801, when Great Britain and Ireland were united, until the formal </w:t>
      </w:r>
      <w:hyperlink r:id="rId415" w:tooltip="Towns and cities in Russia: establishment" w:history="1">
        <w:r w:rsidRPr="00A01C60">
          <w:rPr>
            <w:rStyle w:val="aff"/>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416" w:tooltip="Towns and cities in Russia: population" w:history="1">
        <w:r w:rsidRPr="00A01C60">
          <w:rPr>
            <w:rStyle w:val="aff"/>
            <w:color w:val="auto"/>
            <w:u w:val="none"/>
            <w:lang w:val="en-US"/>
          </w:rPr>
          <w:t>population</w:t>
        </w:r>
      </w:hyperlink>
      <w:r w:rsidRPr="00A01C60">
        <w:rPr>
          <w:lang w:val="en-US"/>
        </w:rPr>
        <w:t>, was returned to China in 1997.</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lastRenderedPageBreak/>
        <w:t>The mainland of the island of Great Britain is 974 km at its longest and 531 km at its widest; however, the highly </w:t>
      </w:r>
      <w:hyperlink r:id="rId417" w:tooltip="Glossary: indented" w:history="1">
        <w:r w:rsidRPr="00A01C60">
          <w:rPr>
            <w:rStyle w:val="aff"/>
            <w:color w:val="auto"/>
            <w:sz w:val="24"/>
            <w:u w:val="none"/>
            <w:lang w:val="en-US"/>
          </w:rPr>
          <w:t>indented</w:t>
        </w:r>
      </w:hyperlink>
      <w:r w:rsidRPr="00A01C60">
        <w:rPr>
          <w:sz w:val="24"/>
          <w:lang w:val="en-US"/>
        </w:rPr>
        <w:t> nature of the island’s coastline </w:t>
      </w:r>
      <w:hyperlink r:id="rId418" w:tooltip="Glossary: mean" w:history="1">
        <w:r w:rsidRPr="00A01C60">
          <w:rPr>
            <w:rStyle w:val="aff"/>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419" w:tooltip="Glossary: moderate" w:history="1">
        <w:r w:rsidRPr="00A01C60">
          <w:rPr>
            <w:rStyle w:val="aff"/>
            <w:color w:val="auto"/>
            <w:sz w:val="24"/>
            <w:u w:val="none"/>
            <w:lang w:val="en-US"/>
          </w:rPr>
          <w:t>moderate</w:t>
        </w:r>
      </w:hyperlink>
      <w:r w:rsidRPr="00A01C60">
        <w:rPr>
          <w:sz w:val="24"/>
          <w:lang w:val="en-US"/>
        </w:rPr>
        <w:t> </w:t>
      </w:r>
      <w:hyperlink r:id="rId420" w:tooltip="Глоссарий: winter" w:history="1">
        <w:r w:rsidRPr="00A01C60">
          <w:rPr>
            <w:rStyle w:val="aff"/>
            <w:color w:val="auto"/>
            <w:sz w:val="24"/>
            <w:u w:val="none"/>
            <w:lang w:val="en-US"/>
          </w:rPr>
          <w:t>winter</w:t>
        </w:r>
      </w:hyperlink>
      <w:r w:rsidRPr="00A01C60">
        <w:rPr>
          <w:sz w:val="24"/>
          <w:lang w:val="en-US"/>
        </w:rPr>
        <w:t> temperatures and bring the </w:t>
      </w:r>
      <w:hyperlink r:id="rId421" w:tooltip="Glossary: depressions" w:history="1">
        <w:r w:rsidRPr="00A01C60">
          <w:rPr>
            <w:rStyle w:val="aff"/>
            <w:color w:val="auto"/>
            <w:sz w:val="24"/>
            <w:u w:val="none"/>
            <w:lang w:val="en-US"/>
          </w:rPr>
          <w:t>depressions</w:t>
        </w:r>
      </w:hyperlink>
      <w:r w:rsidRPr="00A01C60">
        <w:rPr>
          <w:sz w:val="24"/>
          <w:lang w:val="en-US"/>
        </w:rPr>
        <w:t> which have the main </w:t>
      </w:r>
      <w:hyperlink r:id="rId422" w:tooltip="TRACKING   HURRICANES: day" w:history="1">
        <w:r w:rsidRPr="00A01C60">
          <w:rPr>
            <w:rStyle w:val="aff"/>
            <w:color w:val="auto"/>
            <w:sz w:val="24"/>
            <w:u w:val="none"/>
            <w:lang w:val="en-US"/>
          </w:rPr>
          <w:t>day</w:t>
        </w:r>
      </w:hyperlink>
      <w:r w:rsidRPr="00A01C60">
        <w:rPr>
          <w:sz w:val="24"/>
          <w:lang w:val="en-US"/>
        </w:rPr>
        <w:t>-to-</w:t>
      </w:r>
      <w:hyperlink r:id="rId423" w:tooltip="TRACKING   HURRICANES: day" w:history="1">
        <w:r w:rsidRPr="00A01C60">
          <w:rPr>
            <w:rStyle w:val="aff"/>
            <w:color w:val="auto"/>
            <w:sz w:val="24"/>
            <w:u w:val="none"/>
            <w:lang w:val="en-US"/>
          </w:rPr>
          <w:t>day</w:t>
        </w:r>
      </w:hyperlink>
      <w:r w:rsidRPr="00A01C60">
        <w:rPr>
          <w:sz w:val="24"/>
          <w:lang w:val="en-US"/>
        </w:rPr>
        <w:t> influence on the weather. The western side of the United Kingdom tends to be warmer than the </w:t>
      </w:r>
      <w:hyperlink r:id="rId424" w:tooltip="Glossary: Easter" w:history="1">
        <w:r w:rsidRPr="00A01C60">
          <w:rPr>
            <w:rStyle w:val="aff"/>
            <w:color w:val="auto"/>
            <w:sz w:val="24"/>
            <w:u w:val="none"/>
            <w:lang w:val="en-US"/>
          </w:rPr>
          <w:t>easter</w:t>
        </w:r>
      </w:hyperlink>
      <w:r w:rsidRPr="00A01C60">
        <w:rPr>
          <w:sz w:val="24"/>
          <w:lang w:val="en-US"/>
        </w:rPr>
        <w:t>n; the south is warmer than the north. The </w:t>
      </w:r>
      <w:hyperlink r:id="rId425" w:tooltip="Glossary: mean" w:history="1">
        <w:r w:rsidRPr="00A01C60">
          <w:rPr>
            <w:rStyle w:val="aff"/>
            <w:color w:val="auto"/>
            <w:sz w:val="24"/>
            <w:u w:val="none"/>
            <w:lang w:val="en-US"/>
          </w:rPr>
          <w:t>mean</w:t>
        </w:r>
      </w:hyperlink>
      <w:r w:rsidRPr="00A01C60">
        <w:rPr>
          <w:sz w:val="24"/>
          <w:lang w:val="en-US"/>
        </w:rPr>
        <w:t> </w:t>
      </w:r>
      <w:hyperlink r:id="rId426" w:tooltip="Glossary: annual" w:history="1">
        <w:r w:rsidRPr="00A01C60">
          <w:rPr>
            <w:rStyle w:val="aff"/>
            <w:color w:val="auto"/>
            <w:sz w:val="24"/>
            <w:u w:val="none"/>
            <w:lang w:val="en-US"/>
          </w:rPr>
          <w:t>annual</w:t>
        </w:r>
      </w:hyperlink>
      <w:r w:rsidRPr="00A01C60">
        <w:rPr>
          <w:sz w:val="24"/>
          <w:lang w:val="en-US"/>
        </w:rPr>
        <w:t> temperature is 6 ºC in the far north of Scotland; 11 ºC in the south-west of England. </w:t>
      </w:r>
      <w:hyperlink r:id="rId427" w:tooltip="Глоссарий: winter" w:history="1">
        <w:r w:rsidRPr="00A01C60">
          <w:rPr>
            <w:rStyle w:val="aff"/>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428" w:tooltip="Glossary: average annual precipitation" w:history="1">
        <w:r w:rsidRPr="00A01C60">
          <w:rPr>
            <w:rStyle w:val="aff"/>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429" w:tooltip="Глоссарий: winter" w:history="1">
        <w:r w:rsidRPr="00A01C60">
          <w:rPr>
            <w:rStyle w:val="aff"/>
            <w:color w:val="auto"/>
            <w:u w:val="none"/>
            <w:lang w:val="en-US"/>
          </w:rPr>
          <w:t>winter</w:t>
        </w:r>
      </w:hyperlink>
      <w:r w:rsidRPr="00A01C60">
        <w:rPr>
          <w:lang w:val="en-US"/>
        </w:rPr>
        <w:t>, especially in Scotland, the mountains of Wales, and northern England. The western side of Britain is much wetter than the </w:t>
      </w:r>
      <w:hyperlink r:id="rId430" w:tooltip="Glossary: Easter" w:history="1">
        <w:r w:rsidRPr="00A01C60">
          <w:rPr>
            <w:rStyle w:val="aff"/>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w:t>
      </w:r>
      <w:hyperlink r:id="rId431" w:tooltip="Towns and cities in Russia: population" w:history="1">
        <w:r w:rsidRPr="00A01C60">
          <w:rPr>
            <w:rStyle w:val="aff"/>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432" w:tooltip="Glossary: in terms of" w:history="1">
        <w:r w:rsidRPr="00A01C60">
          <w:rPr>
            <w:rStyle w:val="aff"/>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A01C60" w:rsidRDefault="00A01C60" w:rsidP="00A01C60">
      <w:pPr>
        <w:pStyle w:val="af9"/>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A01C60" w:rsidRPr="00A01C60" w:rsidRDefault="00A01C60" w:rsidP="00A01C60">
      <w:pPr>
        <w:pStyle w:val="af9"/>
        <w:shd w:val="clear" w:color="auto" w:fill="FFFFFF"/>
        <w:spacing w:before="0" w:beforeAutospacing="0" w:after="0" w:afterAutospacing="0" w:line="240" w:lineRule="auto"/>
        <w:jc w:val="center"/>
        <w:rPr>
          <w:sz w:val="24"/>
          <w:lang w:val="en-US"/>
        </w:rPr>
      </w:pPr>
      <w:r w:rsidRPr="00A01C60">
        <w:rPr>
          <w:rStyle w:val="aff0"/>
          <w:sz w:val="24"/>
          <w:lang w:val="en-US"/>
        </w:rPr>
        <w:t>Holi</w:t>
      </w:r>
      <w:hyperlink r:id="rId433" w:tooltip="TRACKING   HURRICANES: day" w:history="1">
        <w:r w:rsidRPr="00D83E70">
          <w:rPr>
            <w:rStyle w:val="aff"/>
            <w:b/>
            <w:color w:val="auto"/>
            <w:sz w:val="24"/>
            <w:u w:val="none"/>
            <w:lang w:val="en-US"/>
          </w:rPr>
          <w:t>day</w:t>
        </w:r>
      </w:hyperlink>
      <w:r w:rsidR="00D83E70" w:rsidRPr="00D83E70">
        <w:rPr>
          <w:rStyle w:val="aff0"/>
          <w:sz w:val="24"/>
          <w:lang w:val="en-US"/>
        </w:rPr>
        <w:t>s</w:t>
      </w:r>
      <w:r w:rsidRPr="00D83E70">
        <w:rPr>
          <w:rStyle w:val="aff0"/>
          <w:sz w:val="24"/>
          <w:lang w:val="en-US"/>
        </w:rPr>
        <w:t xml:space="preserve"> </w:t>
      </w:r>
      <w:r w:rsidRPr="00A01C60">
        <w:rPr>
          <w:rStyle w:val="aff0"/>
          <w:sz w:val="24"/>
          <w:lang w:val="en-US"/>
        </w:rPr>
        <w:t>in England</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Holi</w:t>
      </w:r>
      <w:hyperlink r:id="rId434" w:tooltip="TRACKING   HURRICANES: day" w:history="1">
        <w:r w:rsidRPr="00A01C60">
          <w:rPr>
            <w:rStyle w:val="aff"/>
            <w:color w:val="auto"/>
            <w:sz w:val="24"/>
            <w:u w:val="none"/>
            <w:lang w:val="en-US"/>
          </w:rPr>
          <w:t>day</w:t>
        </w:r>
      </w:hyperlink>
      <w:r w:rsidRPr="00A01C60">
        <w:rPr>
          <w:sz w:val="24"/>
          <w:lang w:val="en-US"/>
        </w:rPr>
        <w:t>s are a part of every </w:t>
      </w:r>
      <w:hyperlink r:id="rId435" w:tooltip="Глоссарий: culture" w:history="1">
        <w:r w:rsidRPr="00A01C60">
          <w:rPr>
            <w:rStyle w:val="aff"/>
            <w:color w:val="auto"/>
            <w:sz w:val="24"/>
            <w:u w:val="none"/>
            <w:lang w:val="en-US"/>
          </w:rPr>
          <w:t>culture</w:t>
        </w:r>
      </w:hyperlink>
      <w:r w:rsidRPr="00A01C60">
        <w:rPr>
          <w:sz w:val="24"/>
          <w:lang w:val="en-US"/>
        </w:rPr>
        <w:t>. Knowing them, we can learn more about </w:t>
      </w:r>
      <w:hyperlink r:id="rId436" w:tooltip="Glossary: local" w:history="1">
        <w:r w:rsidRPr="00A01C60">
          <w:rPr>
            <w:rStyle w:val="aff"/>
            <w:color w:val="auto"/>
            <w:sz w:val="24"/>
            <w:u w:val="none"/>
            <w:lang w:val="en-US"/>
          </w:rPr>
          <w:t>local</w:t>
        </w:r>
      </w:hyperlink>
      <w:r w:rsidRPr="00A01C60">
        <w:rPr>
          <w:sz w:val="24"/>
          <w:lang w:val="en-US"/>
        </w:rPr>
        <w:t> people and their way of life. Traditional holi</w:t>
      </w:r>
      <w:hyperlink r:id="rId437" w:tooltip="TRACKING   HURRICANES: day" w:history="1">
        <w:r w:rsidRPr="00A01C60">
          <w:rPr>
            <w:rStyle w:val="aff"/>
            <w:color w:val="auto"/>
            <w:sz w:val="24"/>
            <w:u w:val="none"/>
            <w:lang w:val="en-US"/>
          </w:rPr>
          <w:t>day</w:t>
        </w:r>
      </w:hyperlink>
      <w:r w:rsidRPr="00A01C60">
        <w:rPr>
          <w:sz w:val="24"/>
          <w:lang w:val="en-US"/>
        </w:rPr>
        <w:t>s may </w:t>
      </w:r>
      <w:hyperlink r:id="rId438" w:tooltip="Glossary: reflect" w:history="1">
        <w:r w:rsidRPr="00A01C60">
          <w:rPr>
            <w:rStyle w:val="aff"/>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439" w:tooltip="TRACKING   HURRICANES: day" w:history="1">
        <w:r w:rsidRPr="00A01C60">
          <w:rPr>
            <w:rStyle w:val="aff"/>
            <w:color w:val="auto"/>
            <w:sz w:val="24"/>
            <w:u w:val="none"/>
            <w:lang w:val="en-US"/>
          </w:rPr>
          <w:t>day</w:t>
        </w:r>
      </w:hyperlink>
      <w:r w:rsidRPr="00A01C60">
        <w:rPr>
          <w:sz w:val="24"/>
          <w:lang w:val="en-US"/>
        </w:rPr>
        <w:t>s. Although officially the country has only six public holi</w:t>
      </w:r>
      <w:hyperlink r:id="rId440" w:tooltip="TRACKING   HURRICANES: day" w:history="1">
        <w:r w:rsidRPr="00A01C60">
          <w:rPr>
            <w:rStyle w:val="aff"/>
            <w:color w:val="auto"/>
            <w:sz w:val="24"/>
            <w:u w:val="none"/>
            <w:lang w:val="en-US"/>
          </w:rPr>
          <w:t>day</w:t>
        </w:r>
      </w:hyperlink>
      <w:r w:rsidRPr="00A01C60">
        <w:rPr>
          <w:sz w:val="24"/>
          <w:lang w:val="en-US"/>
        </w:rPr>
        <w:t>s, there are many other </w:t>
      </w:r>
      <w:hyperlink r:id="rId441" w:tooltip="Glossary: symbolic" w:history="1">
        <w:r w:rsidRPr="00A01C60">
          <w:rPr>
            <w:rStyle w:val="aff"/>
            <w:color w:val="auto"/>
            <w:sz w:val="24"/>
            <w:u w:val="none"/>
            <w:lang w:val="en-US"/>
          </w:rPr>
          <w:t>symbolic</w:t>
        </w:r>
      </w:hyperlink>
      <w:r w:rsidRPr="00A01C60">
        <w:rPr>
          <w:sz w:val="24"/>
          <w:lang w:val="en-US"/>
        </w:rPr>
        <w:t> </w:t>
      </w:r>
      <w:hyperlink r:id="rId442" w:tooltip="TRACKING   HURRICANES: day" w:history="1">
        <w:r w:rsidRPr="00A01C60">
          <w:rPr>
            <w:rStyle w:val="aff"/>
            <w:color w:val="auto"/>
            <w:sz w:val="24"/>
            <w:u w:val="none"/>
            <w:lang w:val="en-US"/>
          </w:rPr>
          <w:t>day</w:t>
        </w:r>
      </w:hyperlink>
      <w:r w:rsidRPr="00A01C60">
        <w:rPr>
          <w:sz w:val="24"/>
          <w:lang w:val="en-US"/>
        </w:rPr>
        <w:t>s, which have been celebrated for ages. Six public holi</w:t>
      </w:r>
      <w:hyperlink r:id="rId443" w:tooltip="TRACKING   HURRICANES: day" w:history="1">
        <w:r w:rsidRPr="00A01C60">
          <w:rPr>
            <w:rStyle w:val="aff"/>
            <w:color w:val="auto"/>
            <w:sz w:val="24"/>
            <w:u w:val="none"/>
            <w:lang w:val="en-US"/>
          </w:rPr>
          <w:t>day</w:t>
        </w:r>
      </w:hyperlink>
      <w:r w:rsidRPr="00A01C60">
        <w:rPr>
          <w:sz w:val="24"/>
          <w:lang w:val="en-US"/>
        </w:rPr>
        <w:t>s are: Christmas and </w:t>
      </w:r>
      <w:hyperlink r:id="rId444" w:tooltip="Glossary: Boxing Days" w:history="1">
        <w:r w:rsidRPr="00A01C60">
          <w:rPr>
            <w:rStyle w:val="aff"/>
            <w:color w:val="auto"/>
            <w:sz w:val="24"/>
            <w:u w:val="none"/>
            <w:lang w:val="en-US"/>
          </w:rPr>
          <w:t>Boxing Days</w:t>
        </w:r>
      </w:hyperlink>
      <w:r w:rsidRPr="00A01C60">
        <w:rPr>
          <w:sz w:val="24"/>
          <w:lang w:val="en-US"/>
        </w:rPr>
        <w:t>, </w:t>
      </w:r>
      <w:hyperlink r:id="rId445" w:tooltip="Glossary: Good Friday" w:history="1">
        <w:r w:rsidRPr="00A01C60">
          <w:rPr>
            <w:rStyle w:val="aff"/>
            <w:color w:val="auto"/>
            <w:sz w:val="24"/>
            <w:u w:val="none"/>
            <w:lang w:val="en-US"/>
          </w:rPr>
          <w:t>Good Friday</w:t>
        </w:r>
      </w:hyperlink>
      <w:r w:rsidRPr="00A01C60">
        <w:rPr>
          <w:sz w:val="24"/>
          <w:lang w:val="en-US"/>
        </w:rPr>
        <w:t> and </w:t>
      </w:r>
      <w:hyperlink r:id="rId446" w:tooltip="Glossary: Easter" w:history="1">
        <w:r w:rsidRPr="00A01C60">
          <w:rPr>
            <w:rStyle w:val="aff"/>
            <w:color w:val="auto"/>
            <w:sz w:val="24"/>
            <w:u w:val="none"/>
            <w:lang w:val="en-US"/>
          </w:rPr>
          <w:t>Easter</w:t>
        </w:r>
      </w:hyperlink>
      <w:r w:rsidRPr="00A01C60">
        <w:rPr>
          <w:sz w:val="24"/>
          <w:lang w:val="en-US"/>
        </w:rPr>
        <w:t>, Spring and Late Summer Bank Holi</w:t>
      </w:r>
      <w:hyperlink r:id="rId447" w:tooltip="TRACKING   HURRICANES: day" w:history="1">
        <w:r w:rsidRPr="00A01C60">
          <w:rPr>
            <w:rStyle w:val="aff"/>
            <w:color w:val="auto"/>
            <w:sz w:val="24"/>
            <w:u w:val="none"/>
            <w:lang w:val="en-US"/>
          </w:rPr>
          <w:t>day</w:t>
        </w:r>
      </w:hyperlink>
      <w:r w:rsidRPr="00A01C60">
        <w:rPr>
          <w:sz w:val="24"/>
          <w:lang w:val="en-US"/>
        </w:rPr>
        <w:t>s. Scottish people </w:t>
      </w:r>
      <w:hyperlink r:id="rId448" w:tooltip="Glossary: consider" w:history="1">
        <w:r w:rsidRPr="00A01C60">
          <w:rPr>
            <w:rStyle w:val="aff"/>
            <w:color w:val="auto"/>
            <w:sz w:val="24"/>
            <w:u w:val="none"/>
            <w:lang w:val="en-US"/>
          </w:rPr>
          <w:t>consider</w:t>
        </w:r>
      </w:hyperlink>
      <w:r w:rsidRPr="00A01C60">
        <w:rPr>
          <w:sz w:val="24"/>
          <w:lang w:val="en-US"/>
        </w:rPr>
        <w:t> the New Year’s </w:t>
      </w:r>
      <w:hyperlink r:id="rId449" w:tooltip="TRACKING   HURRICANES: day" w:history="1">
        <w:r w:rsidRPr="00A01C60">
          <w:rPr>
            <w:rStyle w:val="aff"/>
            <w:color w:val="auto"/>
            <w:sz w:val="24"/>
            <w:u w:val="none"/>
            <w:lang w:val="en-US"/>
          </w:rPr>
          <w:t>Day</w:t>
        </w:r>
      </w:hyperlink>
      <w:r w:rsidRPr="00A01C60">
        <w:rPr>
          <w:sz w:val="24"/>
          <w:lang w:val="en-US"/>
        </w:rPr>
        <w:t> to be also a public holi</w:t>
      </w:r>
      <w:hyperlink r:id="rId450" w:tooltip="TRACKING   HURRICANES: day" w:history="1">
        <w:r w:rsidRPr="00A01C60">
          <w:rPr>
            <w:rStyle w:val="aff"/>
            <w:color w:val="auto"/>
            <w:sz w:val="24"/>
            <w:u w:val="none"/>
            <w:lang w:val="en-US"/>
          </w:rPr>
          <w:t>day</w:t>
        </w:r>
      </w:hyperlink>
      <w:r w:rsidRPr="00A01C60">
        <w:rPr>
          <w:sz w:val="24"/>
          <w:lang w:val="en-US"/>
        </w:rPr>
        <w:t>. Some of the holi</w:t>
      </w:r>
      <w:hyperlink r:id="rId451" w:tooltip="TRACKING   HURRICANES: day" w:history="1">
        <w:r w:rsidRPr="00A01C60">
          <w:rPr>
            <w:rStyle w:val="aff"/>
            <w:color w:val="auto"/>
            <w:sz w:val="24"/>
            <w:u w:val="none"/>
            <w:lang w:val="en-US"/>
          </w:rPr>
          <w:t>day</w:t>
        </w:r>
      </w:hyperlink>
      <w:r w:rsidRPr="00A01C60">
        <w:rPr>
          <w:sz w:val="24"/>
          <w:lang w:val="en-US"/>
        </w:rPr>
        <w:t>s don’t have a fixed </w:t>
      </w:r>
      <w:hyperlink r:id="rId452" w:tooltip="Глоссарий: date" w:history="1">
        <w:r w:rsidRPr="00A01C60">
          <w:rPr>
            <w:rStyle w:val="aff"/>
            <w:color w:val="auto"/>
            <w:sz w:val="24"/>
            <w:u w:val="none"/>
            <w:lang w:val="en-US"/>
          </w:rPr>
          <w:t>date</w:t>
        </w:r>
      </w:hyperlink>
      <w:r w:rsidRPr="00A01C60">
        <w:rPr>
          <w:sz w:val="24"/>
          <w:lang w:val="en-US"/>
        </w:rPr>
        <w:t>, so the </w:t>
      </w:r>
      <w:hyperlink r:id="rId453" w:tooltip="Глоссарий: date" w:history="1">
        <w:r w:rsidRPr="00A01C60">
          <w:rPr>
            <w:rStyle w:val="aff"/>
            <w:color w:val="auto"/>
            <w:sz w:val="24"/>
            <w:u w:val="none"/>
            <w:lang w:val="en-US"/>
          </w:rPr>
          <w:t>date</w:t>
        </w:r>
      </w:hyperlink>
      <w:r w:rsidRPr="00A01C60">
        <w:rPr>
          <w:sz w:val="24"/>
          <w:lang w:val="en-US"/>
        </w:rPr>
        <w:t> is </w:t>
      </w:r>
      <w:hyperlink r:id="rId454" w:tooltip="Glossary: moveable" w:history="1">
        <w:r w:rsidRPr="00A01C60">
          <w:rPr>
            <w:rStyle w:val="aff"/>
            <w:color w:val="auto"/>
            <w:sz w:val="24"/>
            <w:u w:val="none"/>
            <w:lang w:val="en-US"/>
          </w:rPr>
          <w:t>moveable</w:t>
        </w:r>
      </w:hyperlink>
      <w:r w:rsidRPr="00A01C60">
        <w:rPr>
          <w:sz w:val="24"/>
          <w:lang w:val="en-US"/>
        </w:rPr>
        <w:t> and can be changed each year. Perhaps, Christmas, New Year and Boxing </w:t>
      </w:r>
      <w:hyperlink r:id="rId455" w:tooltip="TRACKING   HURRICANES: day" w:history="1">
        <w:r w:rsidRPr="00A01C60">
          <w:rPr>
            <w:rStyle w:val="aff"/>
            <w:color w:val="auto"/>
            <w:sz w:val="24"/>
            <w:u w:val="none"/>
            <w:lang w:val="en-US"/>
          </w:rPr>
          <w:t>Day</w:t>
        </w:r>
      </w:hyperlink>
      <w:r w:rsidRPr="00A01C60">
        <w:rPr>
          <w:sz w:val="24"/>
          <w:lang w:val="en-US"/>
        </w:rPr>
        <w:t> are the only holi</w:t>
      </w:r>
      <w:hyperlink r:id="rId456" w:tooltip="TRACKING   HURRICANES: day" w:history="1">
        <w:r w:rsidRPr="00A01C60">
          <w:rPr>
            <w:rStyle w:val="aff"/>
            <w:color w:val="auto"/>
            <w:sz w:val="24"/>
            <w:u w:val="none"/>
            <w:lang w:val="en-US"/>
          </w:rPr>
          <w:t>day</w:t>
        </w:r>
      </w:hyperlink>
      <w:r w:rsidRPr="00A01C60">
        <w:rPr>
          <w:sz w:val="24"/>
          <w:lang w:val="en-US"/>
        </w:rPr>
        <w:t>s with fixed </w:t>
      </w:r>
      <w:hyperlink r:id="rId457" w:tooltip="Глоссарий: date" w:history="1">
        <w:r w:rsidRPr="00A01C60">
          <w:rPr>
            <w:rStyle w:val="aff"/>
            <w:color w:val="auto"/>
            <w:sz w:val="24"/>
            <w:u w:val="none"/>
            <w:lang w:val="en-US"/>
          </w:rPr>
          <w:t>date</w:t>
        </w:r>
      </w:hyperlink>
      <w:r w:rsidRPr="00A01C60">
        <w:rPr>
          <w:sz w:val="24"/>
          <w:lang w:val="en-US"/>
        </w:rPr>
        <w:t>s. Most English holi</w:t>
      </w:r>
      <w:hyperlink r:id="rId458" w:tooltip="TRACKING   HURRICANES: day" w:history="1">
        <w:r w:rsidRPr="00A01C60">
          <w:rPr>
            <w:rStyle w:val="aff"/>
            <w:color w:val="auto"/>
            <w:sz w:val="24"/>
            <w:u w:val="none"/>
            <w:lang w:val="en-US"/>
          </w:rPr>
          <w:t>day</w:t>
        </w:r>
      </w:hyperlink>
      <w:r w:rsidRPr="00A01C60">
        <w:rPr>
          <w:sz w:val="24"/>
          <w:lang w:val="en-US"/>
        </w:rPr>
        <w:t>s are of religious </w:t>
      </w:r>
      <w:hyperlink r:id="rId459" w:tooltip="Glossary: significance" w:history="1">
        <w:r w:rsidRPr="00A01C60">
          <w:rPr>
            <w:rStyle w:val="aff"/>
            <w:color w:val="auto"/>
            <w:sz w:val="24"/>
            <w:u w:val="none"/>
            <w:lang w:val="en-US"/>
          </w:rPr>
          <w:t>significance</w:t>
        </w:r>
      </w:hyperlink>
      <w:r w:rsidRPr="00A01C60">
        <w:rPr>
          <w:sz w:val="24"/>
          <w:lang w:val="en-US"/>
        </w:rPr>
        <w:t>, although they have </w:t>
      </w:r>
      <w:hyperlink r:id="rId460" w:tooltip="Glossary: gradually" w:history="1">
        <w:r w:rsidRPr="00A01C60">
          <w:rPr>
            <w:rStyle w:val="aff"/>
            <w:color w:val="auto"/>
            <w:sz w:val="24"/>
            <w:u w:val="none"/>
            <w:lang w:val="en-US"/>
          </w:rPr>
          <w:t>gradually</w:t>
        </w:r>
      </w:hyperlink>
      <w:r w:rsidRPr="00A01C60">
        <w:rPr>
          <w:sz w:val="24"/>
          <w:lang w:val="en-US"/>
        </w:rPr>
        <w:t> </w:t>
      </w:r>
      <w:hyperlink r:id="rId461" w:tooltip="Глоссарий: become" w:history="1">
        <w:r w:rsidRPr="00A01C60">
          <w:rPr>
            <w:rStyle w:val="aff"/>
            <w:color w:val="auto"/>
            <w:sz w:val="24"/>
            <w:u w:val="none"/>
            <w:lang w:val="en-US"/>
          </w:rPr>
          <w:t>become</w:t>
        </w:r>
      </w:hyperlink>
      <w:r w:rsidRPr="00A01C60">
        <w:rPr>
          <w:sz w:val="24"/>
          <w:lang w:val="en-US"/>
        </w:rPr>
        <w:t>simply the </w:t>
      </w:r>
      <w:hyperlink r:id="rId462" w:tooltip="TRACKING   HURRICANES: day" w:history="1">
        <w:r w:rsidRPr="00A01C60">
          <w:rPr>
            <w:rStyle w:val="aff"/>
            <w:color w:val="auto"/>
            <w:sz w:val="24"/>
            <w:u w:val="none"/>
            <w:lang w:val="en-US"/>
          </w:rPr>
          <w:t>day</w:t>
        </w:r>
      </w:hyperlink>
      <w:r w:rsidRPr="00A01C60">
        <w:rPr>
          <w:sz w:val="24"/>
          <w:lang w:val="en-US"/>
        </w:rPr>
        <w:t>s for relaxing, enjoying </w:t>
      </w:r>
      <w:hyperlink r:id="rId463" w:tooltip="Glossary: delicious" w:history="1">
        <w:r w:rsidRPr="00A01C60">
          <w:rPr>
            <w:rStyle w:val="aff"/>
            <w:color w:val="auto"/>
            <w:sz w:val="24"/>
            <w:u w:val="none"/>
            <w:lang w:val="en-US"/>
          </w:rPr>
          <w:t>delicious</w:t>
        </w:r>
      </w:hyperlink>
      <w:r w:rsidRPr="00A01C60">
        <w:rPr>
          <w:sz w:val="24"/>
          <w:lang w:val="en-US"/>
        </w:rPr>
        <w:t> meals and staying in good mood. </w:t>
      </w:r>
      <w:hyperlink r:id="rId464" w:tooltip="Glossary: Apart from" w:history="1">
        <w:r w:rsidRPr="00A01C60">
          <w:rPr>
            <w:rStyle w:val="aff"/>
            <w:color w:val="auto"/>
            <w:sz w:val="24"/>
            <w:u w:val="none"/>
            <w:lang w:val="en-US"/>
          </w:rPr>
          <w:t>Apart from</w:t>
        </w:r>
      </w:hyperlink>
      <w:r w:rsidRPr="00A01C60">
        <w:rPr>
          <w:sz w:val="24"/>
          <w:lang w:val="en-US"/>
        </w:rPr>
        <w:t> public holi</w:t>
      </w:r>
      <w:hyperlink r:id="rId465" w:tooltip="TRACKING   HURRICANES: day" w:history="1">
        <w:r w:rsidRPr="00A01C60">
          <w:rPr>
            <w:rStyle w:val="aff"/>
            <w:color w:val="auto"/>
            <w:sz w:val="24"/>
            <w:u w:val="none"/>
            <w:lang w:val="en-US"/>
          </w:rPr>
          <w:t>day</w:t>
        </w:r>
      </w:hyperlink>
      <w:r w:rsidRPr="00A01C60">
        <w:rPr>
          <w:sz w:val="24"/>
          <w:lang w:val="en-US"/>
        </w:rPr>
        <w:t>s, people in England celebrate St Valentine’s </w:t>
      </w:r>
      <w:hyperlink r:id="rId466" w:tooltip="TRACKING   HURRICANES: day" w:history="1">
        <w:r w:rsidRPr="00A01C60">
          <w:rPr>
            <w:rStyle w:val="aff"/>
            <w:color w:val="auto"/>
            <w:sz w:val="24"/>
            <w:u w:val="none"/>
            <w:lang w:val="en-US"/>
          </w:rPr>
          <w:t>Day</w:t>
        </w:r>
      </w:hyperlink>
      <w:r w:rsidRPr="00A01C60">
        <w:rPr>
          <w:sz w:val="24"/>
          <w:lang w:val="en-US"/>
        </w:rPr>
        <w:t>, St Patrick’s </w:t>
      </w:r>
      <w:hyperlink r:id="rId467" w:tooltip="TRACKING   HURRICANES: day" w:history="1">
        <w:r w:rsidRPr="00A01C60">
          <w:rPr>
            <w:rStyle w:val="aff"/>
            <w:color w:val="auto"/>
            <w:sz w:val="24"/>
            <w:u w:val="none"/>
            <w:lang w:val="en-US"/>
          </w:rPr>
          <w:t>Day</w:t>
        </w:r>
      </w:hyperlink>
      <w:r w:rsidRPr="00A01C60">
        <w:rPr>
          <w:sz w:val="24"/>
          <w:lang w:val="en-US"/>
        </w:rPr>
        <w:t>, April Fool’s </w:t>
      </w:r>
      <w:hyperlink r:id="rId468" w:tooltip="TRACKING   HURRICANES: day" w:history="1">
        <w:r w:rsidRPr="00A01C60">
          <w:rPr>
            <w:rStyle w:val="aff"/>
            <w:color w:val="auto"/>
            <w:sz w:val="24"/>
            <w:u w:val="none"/>
            <w:lang w:val="en-US"/>
          </w:rPr>
          <w:t>Day</w:t>
        </w:r>
      </w:hyperlink>
      <w:r w:rsidRPr="00A01C60">
        <w:rPr>
          <w:sz w:val="24"/>
          <w:lang w:val="en-US"/>
        </w:rPr>
        <w:t>, Halloween, </w:t>
      </w:r>
      <w:hyperlink r:id="rId469" w:tooltip="Glossary: Pancake Day" w:history="1">
        <w:r w:rsidRPr="00A01C60">
          <w:rPr>
            <w:rStyle w:val="aff"/>
            <w:color w:val="auto"/>
            <w:sz w:val="24"/>
            <w:u w:val="none"/>
            <w:lang w:val="en-US"/>
          </w:rPr>
          <w:t>Pancake Day</w:t>
        </w:r>
      </w:hyperlink>
      <w:r w:rsidRPr="00A01C60">
        <w:rPr>
          <w:sz w:val="24"/>
          <w:lang w:val="en-US"/>
        </w:rPr>
        <w:t>, </w:t>
      </w:r>
      <w:hyperlink r:id="rId470" w:tooltip="Glossary: Bonfire Night" w:history="1">
        <w:r w:rsidRPr="00A01C60">
          <w:rPr>
            <w:rStyle w:val="aff"/>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471" w:tooltip="Glossary: delicious" w:history="1">
        <w:r w:rsidRPr="00A01C60">
          <w:rPr>
            <w:rStyle w:val="aff"/>
            <w:color w:val="auto"/>
            <w:sz w:val="24"/>
            <w:u w:val="none"/>
            <w:lang w:val="en-US"/>
          </w:rPr>
          <w:t>delicious</w:t>
        </w:r>
      </w:hyperlink>
      <w:r w:rsidRPr="00A01C60">
        <w:rPr>
          <w:sz w:val="24"/>
          <w:lang w:val="en-US"/>
        </w:rPr>
        <w:t> food and drinks. Traditionally, everybody gets presents and postcards. People richly decorate every </w:t>
      </w:r>
      <w:hyperlink r:id="rId472" w:tooltip="Glossary: single" w:history="1">
        <w:r w:rsidRPr="00A01C60">
          <w:rPr>
            <w:rStyle w:val="aff"/>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473" w:tooltip="Glossary: chiming" w:history="1">
        <w:r w:rsidRPr="00A01C60">
          <w:rPr>
            <w:rStyle w:val="aff"/>
            <w:color w:val="auto"/>
            <w:sz w:val="24"/>
            <w:u w:val="none"/>
            <w:lang w:val="en-US"/>
          </w:rPr>
          <w:t>chiming</w:t>
        </w:r>
      </w:hyperlink>
      <w:r w:rsidRPr="00A01C60">
        <w:rPr>
          <w:sz w:val="24"/>
          <w:lang w:val="en-US"/>
        </w:rPr>
        <w:t>. After midnight people can continue partying at Trafalgar Square or Piccadilly Circus. </w:t>
      </w:r>
      <w:hyperlink r:id="rId474" w:tooltip="Glossary: Easter" w:history="1">
        <w:r w:rsidRPr="00A01C60">
          <w:rPr>
            <w:rStyle w:val="aff"/>
            <w:iCs/>
            <w:color w:val="auto"/>
            <w:sz w:val="24"/>
            <w:u w:val="none"/>
            <w:lang w:val="en-US"/>
          </w:rPr>
          <w:t>Easter</w:t>
        </w:r>
      </w:hyperlink>
      <w:r w:rsidRPr="00A01C60">
        <w:rPr>
          <w:sz w:val="24"/>
          <w:lang w:val="en-US"/>
        </w:rPr>
        <w:t> is another religious and important holi</w:t>
      </w:r>
      <w:hyperlink r:id="rId475" w:tooltip="TRACKING   HURRICANES: day" w:history="1">
        <w:r w:rsidRPr="00A01C60">
          <w:rPr>
            <w:rStyle w:val="aff"/>
            <w:color w:val="auto"/>
            <w:sz w:val="24"/>
            <w:u w:val="none"/>
            <w:lang w:val="en-US"/>
          </w:rPr>
          <w:t>day</w:t>
        </w:r>
      </w:hyperlink>
      <w:r w:rsidRPr="00A01C60">
        <w:rPr>
          <w:sz w:val="24"/>
          <w:lang w:val="en-US"/>
        </w:rPr>
        <w:t> in England. Even the word “</w:t>
      </w:r>
      <w:hyperlink r:id="rId476" w:tooltip="Glossary: Easter" w:history="1">
        <w:r w:rsidRPr="00A01C60">
          <w:rPr>
            <w:rStyle w:val="aff"/>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477" w:tooltip="Glossary: Easter" w:history="1">
        <w:r w:rsidRPr="00A01C60">
          <w:rPr>
            <w:rStyle w:val="aff"/>
            <w:color w:val="auto"/>
            <w:sz w:val="24"/>
            <w:u w:val="none"/>
            <w:lang w:val="en-US"/>
          </w:rPr>
          <w:t>Easter</w:t>
        </w:r>
      </w:hyperlink>
      <w:r w:rsidRPr="00A01C60">
        <w:rPr>
          <w:sz w:val="24"/>
          <w:lang w:val="en-US"/>
        </w:rPr>
        <w:t>. </w:t>
      </w:r>
      <w:hyperlink r:id="rId478" w:tooltip="Glossary: Easter" w:history="1">
        <w:r w:rsidRPr="00A01C60">
          <w:rPr>
            <w:rStyle w:val="aff"/>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479" w:tooltip="Glossary: awakening" w:history="1">
        <w:r w:rsidRPr="00A01C60">
          <w:rPr>
            <w:rStyle w:val="aff"/>
            <w:color w:val="auto"/>
            <w:sz w:val="24"/>
            <w:u w:val="none"/>
            <w:lang w:val="en-US"/>
          </w:rPr>
          <w:t>awakening</w:t>
        </w:r>
      </w:hyperlink>
      <w:r w:rsidRPr="00A01C60">
        <w:rPr>
          <w:sz w:val="24"/>
          <w:lang w:val="en-US"/>
        </w:rPr>
        <w:t> of nature. Children, perhaps, more than others </w:t>
      </w:r>
      <w:hyperlink r:id="rId480" w:tooltip="Glossary: appreciate" w:history="1">
        <w:r w:rsidRPr="00A01C60">
          <w:rPr>
            <w:rStyle w:val="aff"/>
            <w:color w:val="auto"/>
            <w:sz w:val="24"/>
            <w:u w:val="none"/>
            <w:lang w:val="en-US"/>
          </w:rPr>
          <w:t>appreciate</w:t>
        </w:r>
      </w:hyperlink>
      <w:r w:rsidRPr="00A01C60">
        <w:rPr>
          <w:sz w:val="24"/>
          <w:lang w:val="en-US"/>
        </w:rPr>
        <w:t>this holi</w:t>
      </w:r>
      <w:hyperlink r:id="rId481" w:tooltip="TRACKING   HURRICANES: day" w:history="1">
        <w:r w:rsidRPr="00A01C60">
          <w:rPr>
            <w:rStyle w:val="aff"/>
            <w:color w:val="auto"/>
            <w:sz w:val="24"/>
            <w:u w:val="none"/>
            <w:lang w:val="en-US"/>
          </w:rPr>
          <w:t>day</w:t>
        </w:r>
      </w:hyperlink>
      <w:r w:rsidRPr="00A01C60">
        <w:rPr>
          <w:sz w:val="24"/>
          <w:lang w:val="en-US"/>
        </w:rPr>
        <w:t> because of colored eggs and chocolate </w:t>
      </w:r>
      <w:hyperlink r:id="rId482" w:tooltip="Glossary: Easter" w:history="1">
        <w:r w:rsidRPr="00A01C60">
          <w:rPr>
            <w:rStyle w:val="aff"/>
            <w:color w:val="auto"/>
            <w:sz w:val="24"/>
            <w:u w:val="none"/>
            <w:lang w:val="en-US"/>
          </w:rPr>
          <w:t>Easter</w:t>
        </w:r>
      </w:hyperlink>
      <w:r w:rsidRPr="00A01C60">
        <w:rPr>
          <w:sz w:val="24"/>
          <w:lang w:val="en-US"/>
        </w:rPr>
        <w:t> bunnies. Christian people all over the world </w:t>
      </w:r>
      <w:hyperlink r:id="rId483" w:tooltip="Glossary: associate" w:history="1">
        <w:r w:rsidRPr="00A01C60">
          <w:rPr>
            <w:rStyle w:val="aff"/>
            <w:color w:val="auto"/>
            <w:sz w:val="24"/>
            <w:u w:val="none"/>
            <w:lang w:val="en-US"/>
          </w:rPr>
          <w:t>associate</w:t>
        </w:r>
      </w:hyperlink>
      <w:r w:rsidRPr="00A01C60">
        <w:rPr>
          <w:sz w:val="24"/>
          <w:lang w:val="en-US"/>
        </w:rPr>
        <w:t> this </w:t>
      </w:r>
      <w:hyperlink r:id="rId484" w:tooltip="TRACKING   HURRICANES: day" w:history="1">
        <w:r w:rsidRPr="00A01C60">
          <w:rPr>
            <w:rStyle w:val="aff"/>
            <w:color w:val="auto"/>
            <w:sz w:val="24"/>
            <w:u w:val="none"/>
            <w:lang w:val="en-US"/>
          </w:rPr>
          <w:t>day</w:t>
        </w:r>
      </w:hyperlink>
      <w:r w:rsidRPr="00A01C60">
        <w:rPr>
          <w:sz w:val="24"/>
          <w:lang w:val="en-US"/>
        </w:rPr>
        <w:t> with the rising of the sun to the </w:t>
      </w:r>
      <w:hyperlink r:id="rId485" w:tooltip="Glossary: resurrection" w:history="1">
        <w:r w:rsidRPr="00A01C60">
          <w:rPr>
            <w:rStyle w:val="aff"/>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86" w:tooltip="TRACKING   HURRICANES: day" w:history="1">
        <w:r w:rsidRPr="00A01C60">
          <w:rPr>
            <w:rStyle w:val="aff"/>
            <w:iCs/>
            <w:color w:val="auto"/>
            <w:sz w:val="24"/>
            <w:u w:val="none"/>
            <w:lang w:val="en-US"/>
          </w:rPr>
          <w:t>day</w:t>
        </w:r>
      </w:hyperlink>
      <w:r w:rsidRPr="00A01C60">
        <w:rPr>
          <w:i/>
          <w:iCs/>
          <w:sz w:val="24"/>
          <w:lang w:val="en-US"/>
        </w:rPr>
        <w:t>s</w:t>
      </w:r>
      <w:r w:rsidRPr="00A01C60">
        <w:rPr>
          <w:sz w:val="24"/>
          <w:lang w:val="en-US"/>
        </w:rPr>
        <w:t> are official </w:t>
      </w:r>
      <w:hyperlink r:id="rId487" w:tooltip="Glossary: days off" w:history="1">
        <w:r w:rsidRPr="00A01C60">
          <w:rPr>
            <w:rStyle w:val="aff"/>
            <w:color w:val="auto"/>
            <w:sz w:val="24"/>
            <w:u w:val="none"/>
            <w:lang w:val="en-US"/>
          </w:rPr>
          <w:t>days off</w:t>
        </w:r>
      </w:hyperlink>
      <w:r w:rsidRPr="00A01C60">
        <w:rPr>
          <w:sz w:val="24"/>
          <w:lang w:val="en-US"/>
        </w:rPr>
        <w:t>, so neither adults nor children have to go to work or school on these </w:t>
      </w:r>
      <w:hyperlink r:id="rId488" w:tooltip="TRACKING   HURRICANES: day" w:history="1">
        <w:r w:rsidRPr="00A01C60">
          <w:rPr>
            <w:rStyle w:val="aff"/>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89" w:tooltip="TRACKING   HURRICANES: day" w:history="1">
        <w:r w:rsidRPr="00A01C60">
          <w:rPr>
            <w:rStyle w:val="aff"/>
            <w:color w:val="auto"/>
            <w:sz w:val="24"/>
            <w:u w:val="none"/>
            <w:lang w:val="en-US"/>
          </w:rPr>
          <w:t>day</w:t>
        </w:r>
      </w:hyperlink>
      <w:r w:rsidRPr="00A01C60">
        <w:rPr>
          <w:sz w:val="24"/>
          <w:lang w:val="en-US"/>
        </w:rPr>
        <w:t>s is </w:t>
      </w:r>
      <w:hyperlink r:id="rId490" w:tooltip="Glossary: Bonfire Night" w:history="1">
        <w:r w:rsidRPr="00A01C60">
          <w:rPr>
            <w:rStyle w:val="aff"/>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91" w:tooltip="Glossary: annual" w:history="1">
        <w:r w:rsidRPr="00A01C60">
          <w:rPr>
            <w:rStyle w:val="aff"/>
            <w:color w:val="auto"/>
            <w:sz w:val="24"/>
            <w:u w:val="none"/>
            <w:lang w:val="en-US"/>
          </w:rPr>
          <w:t>annual</w:t>
        </w:r>
      </w:hyperlink>
      <w:r w:rsidRPr="00A01C60">
        <w:rPr>
          <w:sz w:val="24"/>
          <w:lang w:val="en-US"/>
        </w:rPr>
        <w:t>celebration, which </w:t>
      </w:r>
      <w:hyperlink r:id="rId492" w:tooltip="Glossary: falls on" w:history="1">
        <w:r w:rsidRPr="00A01C60">
          <w:rPr>
            <w:rStyle w:val="aff"/>
            <w:color w:val="auto"/>
            <w:sz w:val="24"/>
            <w:u w:val="none"/>
            <w:lang w:val="en-US"/>
          </w:rPr>
          <w:t>falls on</w:t>
        </w:r>
      </w:hyperlink>
      <w:r w:rsidRPr="00A01C60">
        <w:rPr>
          <w:sz w:val="24"/>
          <w:lang w:val="en-US"/>
        </w:rPr>
        <w:t> November 5, </w:t>
      </w:r>
      <w:hyperlink r:id="rId493" w:tooltip="Glossary: in honor of" w:history="1">
        <w:r w:rsidRPr="00A01C60">
          <w:rPr>
            <w:rStyle w:val="aff"/>
            <w:color w:val="auto"/>
            <w:sz w:val="24"/>
            <w:u w:val="none"/>
            <w:lang w:val="en-US"/>
          </w:rPr>
          <w:t>in honor of</w:t>
        </w:r>
      </w:hyperlink>
      <w:r w:rsidRPr="00A01C60">
        <w:rPr>
          <w:sz w:val="24"/>
          <w:lang w:val="en-US"/>
        </w:rPr>
        <w:t> </w:t>
      </w:r>
      <w:hyperlink r:id="rId494" w:tooltip="Glossary: Gunpowder Plot" w:history="1">
        <w:r w:rsidRPr="00A01C60">
          <w:rPr>
            <w:rStyle w:val="aff"/>
            <w:color w:val="auto"/>
            <w:sz w:val="24"/>
            <w:u w:val="none"/>
            <w:lang w:val="en-US"/>
          </w:rPr>
          <w:t>Gunpowder Plot</w:t>
        </w:r>
      </w:hyperlink>
      <w:r w:rsidRPr="00A01C60">
        <w:rPr>
          <w:bCs/>
          <w:sz w:val="24"/>
          <w:lang w:val="en-US"/>
        </w:rPr>
        <w:t> </w:t>
      </w:r>
      <w:hyperlink r:id="rId495" w:tooltip="Glossary: failure" w:history="1">
        <w:r w:rsidRPr="00A01C60">
          <w:rPr>
            <w:rStyle w:val="aff"/>
            <w:color w:val="auto"/>
            <w:sz w:val="24"/>
            <w:u w:val="none"/>
            <w:lang w:val="en-US"/>
          </w:rPr>
          <w:t>failure</w:t>
        </w:r>
      </w:hyperlink>
      <w:r w:rsidRPr="00A01C60">
        <w:rPr>
          <w:sz w:val="24"/>
          <w:lang w:val="en-US"/>
        </w:rPr>
        <w:t>. In 1605 a group of conspirators led by Guy Fawkes </w:t>
      </w:r>
      <w:hyperlink r:id="rId496" w:tooltip="Glossary: attempted" w:history="1">
        <w:r w:rsidRPr="00A01C60">
          <w:rPr>
            <w:rStyle w:val="aff"/>
            <w:color w:val="auto"/>
            <w:sz w:val="24"/>
            <w:u w:val="none"/>
            <w:lang w:val="en-US"/>
          </w:rPr>
          <w:t>attempted</w:t>
        </w:r>
      </w:hyperlink>
      <w:r w:rsidRPr="00A01C60">
        <w:rPr>
          <w:sz w:val="24"/>
          <w:lang w:val="en-US"/>
        </w:rPr>
        <w:t> to destroy the Houses of Parliament. However, their plans were </w:t>
      </w:r>
      <w:hyperlink r:id="rId497" w:tooltip="Glossary: disclosed" w:history="1">
        <w:r w:rsidRPr="00A01C60">
          <w:rPr>
            <w:rStyle w:val="aff"/>
            <w:color w:val="auto"/>
            <w:sz w:val="24"/>
            <w:u w:val="none"/>
            <w:lang w:val="en-US"/>
          </w:rPr>
          <w:t>disclosed</w:t>
        </w:r>
      </w:hyperlink>
      <w:r w:rsidRPr="00A01C60">
        <w:rPr>
          <w:sz w:val="24"/>
          <w:lang w:val="en-US"/>
        </w:rPr>
        <w:t> and they were punished. To</w:t>
      </w:r>
      <w:hyperlink r:id="rId498" w:tooltip="TRACKING   HURRICANES: day" w:history="1">
        <w:r w:rsidRPr="00A01C60">
          <w:rPr>
            <w:rStyle w:val="aff"/>
            <w:color w:val="auto"/>
            <w:sz w:val="24"/>
            <w:u w:val="none"/>
            <w:lang w:val="en-US"/>
          </w:rPr>
          <w:t>day</w:t>
        </w:r>
      </w:hyperlink>
      <w:r w:rsidRPr="00A01C60">
        <w:rPr>
          <w:sz w:val="24"/>
          <w:lang w:val="en-US"/>
        </w:rPr>
        <w:t>, the </w:t>
      </w:r>
      <w:hyperlink r:id="rId499" w:tooltip="Glossary: Bonfire Night" w:history="1">
        <w:r w:rsidRPr="00A01C60">
          <w:rPr>
            <w:rStyle w:val="aff"/>
            <w:color w:val="auto"/>
            <w:sz w:val="24"/>
            <w:u w:val="none"/>
            <w:lang w:val="en-US"/>
          </w:rPr>
          <w:t>Bonfire Night</w:t>
        </w:r>
      </w:hyperlink>
      <w:r w:rsidRPr="00A01C60">
        <w:rPr>
          <w:sz w:val="24"/>
          <w:lang w:val="en-US"/>
        </w:rPr>
        <w:t> is centered about </w:t>
      </w:r>
      <w:hyperlink r:id="rId500" w:tooltip="Glossary: numerous" w:history="1">
        <w:r w:rsidRPr="00A01C60">
          <w:rPr>
            <w:rStyle w:val="aff"/>
            <w:color w:val="auto"/>
            <w:sz w:val="24"/>
            <w:u w:val="none"/>
            <w:lang w:val="en-US"/>
          </w:rPr>
          <w:t>numerous</w:t>
        </w:r>
      </w:hyperlink>
      <w:r w:rsidRPr="00A01C60">
        <w:rPr>
          <w:sz w:val="24"/>
          <w:lang w:val="en-US"/>
        </w:rPr>
        <w:t>fireworks and bonfire </w:t>
      </w:r>
      <w:hyperlink r:id="rId501" w:tooltip="Глоссарий: light" w:history="1">
        <w:r w:rsidRPr="00A01C60">
          <w:rPr>
            <w:rStyle w:val="aff"/>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502" w:tooltip="Glossary: Favourite" w:history="1">
        <w:r w:rsidRPr="00A01C60">
          <w:rPr>
            <w:rStyle w:val="aff"/>
            <w:color w:val="auto"/>
            <w:sz w:val="24"/>
            <w:u w:val="none"/>
            <w:lang w:val="en-US"/>
          </w:rPr>
          <w:t>favourite</w:t>
        </w:r>
      </w:hyperlink>
      <w:r w:rsidRPr="00A01C60">
        <w:rPr>
          <w:sz w:val="24"/>
          <w:lang w:val="en-US"/>
        </w:rPr>
        <w:t> holi</w:t>
      </w:r>
      <w:hyperlink r:id="rId503" w:tooltip="TRACKING   HURRICANES: day" w:history="1">
        <w:r w:rsidRPr="00A01C60">
          <w:rPr>
            <w:rStyle w:val="aff"/>
            <w:color w:val="auto"/>
            <w:sz w:val="24"/>
            <w:u w:val="none"/>
            <w:lang w:val="en-US"/>
          </w:rPr>
          <w:t>day</w:t>
        </w:r>
      </w:hyperlink>
      <w:r w:rsidRPr="00A01C60">
        <w:rPr>
          <w:sz w:val="24"/>
          <w:lang w:val="en-US"/>
        </w:rPr>
        <w:t>s not only in England, but in all English-speaking </w:t>
      </w:r>
      <w:hyperlink r:id="rId504" w:tooltip="Глоссарий: countries" w:history="1">
        <w:r w:rsidRPr="00A01C60">
          <w:rPr>
            <w:rStyle w:val="aff"/>
            <w:color w:val="auto"/>
            <w:sz w:val="24"/>
            <w:u w:val="none"/>
            <w:lang w:val="en-US"/>
          </w:rPr>
          <w:t>countries</w:t>
        </w:r>
      </w:hyperlink>
      <w:r w:rsidRPr="00A01C60">
        <w:rPr>
          <w:sz w:val="24"/>
          <w:lang w:val="en-US"/>
        </w:rPr>
        <w:t>. It is celebrated </w:t>
      </w:r>
      <w:hyperlink r:id="rId505" w:tooltip="Glossary: annual" w:history="1">
        <w:r w:rsidRPr="00A01C60">
          <w:rPr>
            <w:rStyle w:val="aff"/>
            <w:color w:val="auto"/>
            <w:sz w:val="24"/>
            <w:u w:val="none"/>
            <w:lang w:val="en-US"/>
          </w:rPr>
          <w:t>annual</w:t>
        </w:r>
      </w:hyperlink>
      <w:r w:rsidRPr="00A01C60">
        <w:rPr>
          <w:sz w:val="24"/>
          <w:lang w:val="en-US"/>
        </w:rPr>
        <w:t>ly on the last </w:t>
      </w:r>
      <w:hyperlink r:id="rId506" w:tooltip="TRACKING   HURRICANES: day" w:history="1">
        <w:r w:rsidRPr="00A01C60">
          <w:rPr>
            <w:rStyle w:val="aff"/>
            <w:color w:val="auto"/>
            <w:sz w:val="24"/>
            <w:u w:val="none"/>
            <w:lang w:val="en-US"/>
          </w:rPr>
          <w:t>day</w:t>
        </w:r>
      </w:hyperlink>
      <w:r w:rsidRPr="00A01C60">
        <w:rPr>
          <w:sz w:val="24"/>
          <w:lang w:val="en-US"/>
        </w:rPr>
        <w:t> of October. Children usually dress up and go </w:t>
      </w:r>
      <w:hyperlink r:id="rId507" w:tooltip="Glossary: trick-or-treat" w:history="1">
        <w:r w:rsidRPr="00A01C60">
          <w:rPr>
            <w:rStyle w:val="aff"/>
            <w:color w:val="auto"/>
            <w:sz w:val="24"/>
            <w:u w:val="none"/>
            <w:lang w:val="en-US"/>
          </w:rPr>
          <w:t>trick-or-</w:t>
        </w:r>
        <w:r w:rsidRPr="00A01C60">
          <w:rPr>
            <w:rStyle w:val="aff"/>
            <w:color w:val="auto"/>
            <w:sz w:val="24"/>
            <w:u w:val="none"/>
            <w:lang w:val="en-US"/>
          </w:rPr>
          <w:lastRenderedPageBreak/>
          <w:t>treat</w:t>
        </w:r>
      </w:hyperlink>
      <w:r w:rsidRPr="00A01C60">
        <w:rPr>
          <w:bCs/>
          <w:sz w:val="24"/>
          <w:lang w:val="en-US"/>
        </w:rPr>
        <w:t>ing</w:t>
      </w:r>
      <w:r w:rsidRPr="00A01C60">
        <w:rPr>
          <w:sz w:val="24"/>
          <w:lang w:val="en-US"/>
        </w:rPr>
        <w:t> on this </w:t>
      </w:r>
      <w:hyperlink r:id="rId508" w:tooltip="TRACKING   HURRICANES: day" w:history="1">
        <w:r w:rsidRPr="00A01C60">
          <w:rPr>
            <w:rStyle w:val="aff"/>
            <w:color w:val="auto"/>
            <w:sz w:val="24"/>
            <w:u w:val="none"/>
            <w:lang w:val="en-US"/>
          </w:rPr>
          <w:t>day</w:t>
        </w:r>
      </w:hyperlink>
      <w:r w:rsidRPr="00A01C60">
        <w:rPr>
          <w:sz w:val="24"/>
          <w:lang w:val="en-US"/>
        </w:rPr>
        <w:t>. Other than that, people can attend costume parties and various </w:t>
      </w:r>
      <w:hyperlink r:id="rId509" w:tooltip="Glossary: haunted attractions" w:history="1">
        <w:r w:rsidRPr="00A01C60">
          <w:rPr>
            <w:rStyle w:val="aff"/>
            <w:color w:val="auto"/>
            <w:sz w:val="24"/>
            <w:u w:val="none"/>
            <w:lang w:val="en-US"/>
          </w:rPr>
          <w:t>haunted attractions</w:t>
        </w:r>
      </w:hyperlink>
      <w:r w:rsidRPr="00A01C60">
        <w:rPr>
          <w:sz w:val="24"/>
          <w:lang w:val="en-US"/>
        </w:rPr>
        <w:t>. One of the important </w:t>
      </w:r>
      <w:hyperlink r:id="rId510" w:tooltip="TRACKING   HURRICANES: day" w:history="1">
        <w:r w:rsidRPr="00A01C60">
          <w:rPr>
            <w:rStyle w:val="aff"/>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511" w:tooltip="Glossary: Armistice Day" w:history="1">
        <w:r w:rsidRPr="00A01C60">
          <w:rPr>
            <w:rStyle w:val="aff"/>
            <w:iCs/>
            <w:color w:val="auto"/>
            <w:sz w:val="24"/>
            <w:u w:val="none"/>
            <w:lang w:val="en-US"/>
          </w:rPr>
          <w:t>Armistice Day</w:t>
        </w:r>
      </w:hyperlink>
      <w:r w:rsidRPr="00A01C60">
        <w:rPr>
          <w:sz w:val="24"/>
          <w:lang w:val="en-US"/>
        </w:rPr>
        <w:t>. The holi</w:t>
      </w:r>
      <w:hyperlink r:id="rId512" w:tooltip="TRACKING   HURRICANES: day" w:history="1">
        <w:r w:rsidRPr="00A01C60">
          <w:rPr>
            <w:rStyle w:val="aff"/>
            <w:color w:val="auto"/>
            <w:sz w:val="24"/>
            <w:u w:val="none"/>
            <w:lang w:val="en-US"/>
          </w:rPr>
          <w:t>day</w:t>
        </w:r>
      </w:hyperlink>
      <w:r w:rsidRPr="00A01C60">
        <w:rPr>
          <w:sz w:val="24"/>
          <w:lang w:val="en-US"/>
        </w:rPr>
        <w:t> </w:t>
      </w:r>
      <w:hyperlink r:id="rId513" w:tooltip="Глоссарий: commemorate" w:history="1">
        <w:r w:rsidRPr="00A01C60">
          <w:rPr>
            <w:rStyle w:val="aff"/>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9"/>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A01C60" w:rsidRPr="00D83E70" w:rsidRDefault="00A01C60" w:rsidP="00A01C60">
      <w:pPr>
        <w:pStyle w:val="20"/>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Naturally </w:t>
      </w:r>
      <w:r w:rsidRPr="00A01C60">
        <w:rPr>
          <w:bCs/>
          <w:sz w:val="24"/>
          <w:lang w:val="en-US"/>
        </w:rPr>
        <w:t>London</w:t>
      </w:r>
      <w:r w:rsidRPr="00A01C60">
        <w:rPr>
          <w:sz w:val="24"/>
          <w:lang w:val="en-US"/>
        </w:rPr>
        <w:t>, the capital, </w:t>
      </w:r>
      <w:hyperlink r:id="rId514" w:tooltip="Glossary: comes first" w:history="1">
        <w:r w:rsidRPr="00A01C60">
          <w:rPr>
            <w:rStyle w:val="aff"/>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515" w:tooltip="Nanotechnology: liver" w:history="1">
        <w:r w:rsidRPr="00A01C60">
          <w:rPr>
            <w:rStyle w:val="aff"/>
            <w:color w:val="auto"/>
            <w:sz w:val="24"/>
            <w:u w:val="none"/>
            <w:lang w:val="en-US"/>
          </w:rPr>
          <w:t>Liver</w:t>
        </w:r>
      </w:hyperlink>
      <w:r w:rsidRPr="00A01C60">
        <w:rPr>
          <w:sz w:val="24"/>
          <w:lang w:val="en-US"/>
        </w:rPr>
        <w:t>pool, Leeds, Newcastle.</w:t>
      </w:r>
    </w:p>
    <w:p w:rsidR="00A01C60" w:rsidRPr="00A01C60" w:rsidRDefault="00104994" w:rsidP="00A01C60">
      <w:pPr>
        <w:pStyle w:val="af9"/>
        <w:shd w:val="clear" w:color="auto" w:fill="FFFFFF"/>
        <w:spacing w:before="0" w:beforeAutospacing="0" w:after="0" w:afterAutospacing="0" w:line="240" w:lineRule="auto"/>
        <w:rPr>
          <w:sz w:val="24"/>
          <w:lang w:val="en-US"/>
        </w:rPr>
      </w:pPr>
      <w:hyperlink r:id="rId516" w:tooltip="Nanotechnology: liver" w:history="1">
        <w:r w:rsidR="00A01C60" w:rsidRPr="00A01C60">
          <w:rPr>
            <w:rStyle w:val="aff"/>
            <w:color w:val="auto"/>
            <w:sz w:val="24"/>
            <w:u w:val="none"/>
            <w:lang w:val="en-US"/>
          </w:rPr>
          <w:t>Liver</w:t>
        </w:r>
      </w:hyperlink>
      <w:r w:rsidR="00A01C60" w:rsidRPr="00A01C60">
        <w:rPr>
          <w:bCs/>
          <w:sz w:val="24"/>
          <w:lang w:val="en-US"/>
        </w:rPr>
        <w:t>pool</w:t>
      </w:r>
      <w:r w:rsidR="00A01C60" w:rsidRPr="00A01C60">
        <w:rPr>
          <w:sz w:val="24"/>
          <w:lang w:val="en-US"/>
        </w:rPr>
        <w:t> is not only an industrial centre. First of all it is </w:t>
      </w:r>
      <w:hyperlink r:id="rId517" w:tooltip="Глоссарий: known" w:history="1">
        <w:r w:rsidR="00A01C60" w:rsidRPr="00A01C60">
          <w:rPr>
            <w:rStyle w:val="aff"/>
            <w:color w:val="auto"/>
            <w:sz w:val="24"/>
            <w:u w:val="none"/>
            <w:lang w:val="en-US"/>
          </w:rPr>
          <w:t>known</w:t>
        </w:r>
      </w:hyperlink>
      <w:r w:rsidR="00A01C60" w:rsidRPr="00A01C60">
        <w:rPr>
          <w:sz w:val="24"/>
          <w:lang w:val="en-US"/>
        </w:rPr>
        <w:t> all over the world as the </w:t>
      </w:r>
      <w:hyperlink r:id="rId518" w:tooltip="Glossary: birthplace" w:history="1">
        <w:r w:rsidR="00A01C60" w:rsidRPr="00A01C60">
          <w:rPr>
            <w:rStyle w:val="aff"/>
            <w:color w:val="auto"/>
            <w:sz w:val="24"/>
            <w:u w:val="none"/>
            <w:lang w:val="en-US"/>
          </w:rPr>
          <w:t>birthplace</w:t>
        </w:r>
      </w:hyperlink>
      <w:r w:rsidR="00A01C60" w:rsidRPr="00A01C60">
        <w:rPr>
          <w:sz w:val="24"/>
          <w:lang w:val="en-US"/>
        </w:rPr>
        <w:t xml:space="preserve"> of </w:t>
      </w:r>
      <w:r w:rsidR="00282F3E">
        <w:rPr>
          <w:sz w:val="24"/>
          <w:lang w:val="en-US"/>
        </w:rPr>
        <w:t>“</w:t>
      </w:r>
      <w:r w:rsidR="00A01C60" w:rsidRPr="00A01C60">
        <w:rPr>
          <w:sz w:val="24"/>
          <w:lang w:val="en-US"/>
        </w:rPr>
        <w:t>The Beatles</w:t>
      </w:r>
      <w:r w:rsidR="00282F3E">
        <w:rPr>
          <w:sz w:val="24"/>
          <w:lang w:val="en-US"/>
        </w:rPr>
        <w:t>”</w:t>
      </w:r>
      <w:r w:rsidR="00A01C60" w:rsidRPr="00A01C60">
        <w:rPr>
          <w:sz w:val="24"/>
          <w:lang w:val="en-US"/>
        </w:rPr>
        <w:t>. In the Beatles Story </w:t>
      </w:r>
      <w:hyperlink r:id="rId519" w:tooltip="Глоссарий: museum" w:history="1">
        <w:r w:rsidR="00A01C60" w:rsidRPr="00A01C60">
          <w:rPr>
            <w:rStyle w:val="aff"/>
            <w:color w:val="auto"/>
            <w:sz w:val="24"/>
            <w:u w:val="none"/>
            <w:lang w:val="en-US"/>
          </w:rPr>
          <w:t>Museum</w:t>
        </w:r>
      </w:hyperlink>
      <w:r w:rsidR="00A01C60" w:rsidRPr="00A01C60">
        <w:rPr>
          <w:sz w:val="24"/>
          <w:lang w:val="en-US"/>
        </w:rPr>
        <w:t> you can find everything about this famous group. Among other </w:t>
      </w:r>
      <w:hyperlink r:id="rId520" w:tooltip="Глоссарий: museum" w:history="1">
        <w:r w:rsidR="00A01C60" w:rsidRPr="00A01C60">
          <w:rPr>
            <w:rStyle w:val="aff"/>
            <w:color w:val="auto"/>
            <w:sz w:val="24"/>
            <w:u w:val="none"/>
            <w:lang w:val="en-US"/>
          </w:rPr>
          <w:t>museum</w:t>
        </w:r>
      </w:hyperlink>
      <w:r w:rsidR="00A01C60" w:rsidRPr="00A01C60">
        <w:rPr>
          <w:sz w:val="24"/>
          <w:lang w:val="en-US"/>
        </w:rPr>
        <w:t>s one can </w:t>
      </w:r>
      <w:hyperlink r:id="rId521" w:tooltip="Glossary: mention" w:history="1">
        <w:r w:rsidR="00A01C60" w:rsidRPr="00A01C60">
          <w:rPr>
            <w:rStyle w:val="aff"/>
            <w:color w:val="auto"/>
            <w:sz w:val="24"/>
            <w:u w:val="none"/>
            <w:lang w:val="en-US"/>
          </w:rPr>
          <w:t>mention</w:t>
        </w:r>
      </w:hyperlink>
      <w:r w:rsidR="00A01C60" w:rsidRPr="00A01C60">
        <w:rPr>
          <w:sz w:val="24"/>
          <w:lang w:val="en-US"/>
        </w:rPr>
        <w:t> the Boat </w:t>
      </w:r>
      <w:hyperlink r:id="rId522" w:tooltip="Глоссарий: museum" w:history="1">
        <w:r w:rsidR="00A01C60" w:rsidRPr="00A01C60">
          <w:rPr>
            <w:rStyle w:val="aff"/>
            <w:color w:val="auto"/>
            <w:sz w:val="24"/>
            <w:u w:val="none"/>
            <w:lang w:val="en-US"/>
          </w:rPr>
          <w:t>Museum</w:t>
        </w:r>
      </w:hyperlink>
      <w:r w:rsidR="00A01C60" w:rsidRPr="00A01C60">
        <w:rPr>
          <w:sz w:val="24"/>
          <w:lang w:val="en-US"/>
        </w:rPr>
        <w:t> and the branch of the Tate Gallery. There is also the largest Garden </w:t>
      </w:r>
      <w:hyperlink r:id="rId523" w:tooltip="Глоссарий: zoo" w:history="1">
        <w:r w:rsidR="00A01C60" w:rsidRPr="00A01C60">
          <w:rPr>
            <w:rStyle w:val="aff"/>
            <w:color w:val="auto"/>
            <w:sz w:val="24"/>
            <w:u w:val="none"/>
            <w:lang w:val="en-US"/>
          </w:rPr>
          <w:t>Zoo</w:t>
        </w:r>
      </w:hyperlink>
      <w:r w:rsidR="00A01C60" w:rsidRPr="00A01C60">
        <w:rPr>
          <w:sz w:val="24"/>
          <w:lang w:val="en-US"/>
        </w:rPr>
        <w:t> there. The city is famous for its sport too. One of the biggest </w:t>
      </w:r>
      <w:hyperlink r:id="rId524" w:tooltip="Глоссарий: foot" w:history="1">
        <w:r w:rsidR="00A01C60" w:rsidRPr="00A01C60">
          <w:rPr>
            <w:rStyle w:val="aff"/>
            <w:color w:val="auto"/>
            <w:sz w:val="24"/>
            <w:u w:val="none"/>
            <w:lang w:val="en-US"/>
          </w:rPr>
          <w:t>foot</w:t>
        </w:r>
      </w:hyperlink>
      <w:r w:rsidR="00A01C60" w:rsidRPr="00A01C60">
        <w:rPr>
          <w:sz w:val="24"/>
          <w:lang w:val="en-US"/>
        </w:rPr>
        <w:t>ball stadiums in Britain is in </w:t>
      </w:r>
      <w:hyperlink r:id="rId525" w:tooltip="Nanotechnology: liver" w:history="1">
        <w:r w:rsidR="00A01C60" w:rsidRPr="00A01C60">
          <w:rPr>
            <w:rStyle w:val="aff"/>
            <w:color w:val="auto"/>
            <w:sz w:val="24"/>
            <w:u w:val="none"/>
            <w:lang w:val="en-US"/>
          </w:rPr>
          <w:t>Liver</w:t>
        </w:r>
      </w:hyperlink>
      <w:r w:rsidR="00A01C60" w:rsidRPr="00A01C60">
        <w:rPr>
          <w:sz w:val="24"/>
          <w:lang w:val="en-US"/>
        </w:rPr>
        <w:t>pool.</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526" w:tooltip="Глоссарий: own" w:history="1">
        <w:r w:rsidRPr="00A01C60">
          <w:rPr>
            <w:rStyle w:val="aff"/>
            <w:color w:val="auto"/>
            <w:sz w:val="24"/>
            <w:u w:val="none"/>
            <w:lang w:val="en-US"/>
          </w:rPr>
          <w:t>own</w:t>
        </w:r>
      </w:hyperlink>
      <w:r w:rsidRPr="00A01C60">
        <w:rPr>
          <w:sz w:val="24"/>
          <w:lang w:val="en-US"/>
        </w:rPr>
        <w:t> in the centre of England. Machines, cars and lorries are made here. TV and radio-</w:t>
      </w:r>
      <w:hyperlink r:id="rId527" w:tooltip="Выдающиеся изобретения человечества : set" w:history="1">
        <w:r w:rsidRPr="00A01C60">
          <w:rPr>
            <w:rStyle w:val="aff"/>
            <w:color w:val="auto"/>
            <w:sz w:val="24"/>
            <w:u w:val="none"/>
            <w:lang w:val="en-US"/>
          </w:rPr>
          <w:t>set</w:t>
        </w:r>
      </w:hyperlink>
      <w:r w:rsidRPr="00A01C60">
        <w:rPr>
          <w:sz w:val="24"/>
          <w:lang w:val="en-US"/>
        </w:rPr>
        <w:t>s are also produced in Birmingham.</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528" w:tooltip="Glossary: cotton" w:history="1">
        <w:r w:rsidRPr="00A01C60">
          <w:rPr>
            <w:rStyle w:val="aff"/>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529" w:tooltip="Глоссарий: museum" w:history="1">
        <w:r w:rsidRPr="00A01C60">
          <w:rPr>
            <w:rStyle w:val="aff"/>
            <w:color w:val="auto"/>
            <w:sz w:val="24"/>
            <w:u w:val="none"/>
            <w:lang w:val="en-US"/>
          </w:rPr>
          <w:t>museum</w:t>
        </w:r>
      </w:hyperlink>
      <w:r w:rsidRPr="00A01C60">
        <w:rPr>
          <w:sz w:val="24"/>
          <w:lang w:val="en-US"/>
        </w:rPr>
        <w:t>s, art galleries and theatres.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530" w:tooltip="Glossary: delight" w:history="1">
        <w:r w:rsidRPr="00A01C60">
          <w:rPr>
            <w:rStyle w:val="aff"/>
            <w:color w:val="auto"/>
            <w:sz w:val="24"/>
            <w:u w:val="none"/>
            <w:lang w:val="en-US"/>
          </w:rPr>
          <w:t>delight</w:t>
        </w:r>
      </w:hyperlink>
      <w:r w:rsidRPr="00A01C60">
        <w:rPr>
          <w:sz w:val="24"/>
          <w:lang w:val="en-US"/>
        </w:rPr>
        <w:t> to explore on </w:t>
      </w:r>
      <w:hyperlink r:id="rId531" w:tooltip="Глоссарий: foot" w:history="1">
        <w:r w:rsidRPr="00A01C60">
          <w:rPr>
            <w:rStyle w:val="aff"/>
            <w:color w:val="auto"/>
            <w:sz w:val="24"/>
            <w:u w:val="none"/>
            <w:lang w:val="en-US"/>
          </w:rPr>
          <w:t>foot</w:t>
        </w:r>
      </w:hyperlink>
      <w:r w:rsidRPr="00A01C60">
        <w:rPr>
          <w:sz w:val="24"/>
          <w:lang w:val="en-US"/>
        </w:rPr>
        <w:t>; most of its attractions are contained </w:t>
      </w:r>
      <w:hyperlink r:id="rId532" w:tooltip="Glossary: within" w:history="1">
        <w:r w:rsidRPr="00A01C60">
          <w:rPr>
            <w:rStyle w:val="aff"/>
            <w:color w:val="auto"/>
            <w:sz w:val="24"/>
            <w:u w:val="none"/>
            <w:lang w:val="en-US"/>
          </w:rPr>
          <w:t>within</w:t>
        </w:r>
      </w:hyperlink>
      <w:r w:rsidRPr="00A01C60">
        <w:rPr>
          <w:sz w:val="24"/>
          <w:lang w:val="en-US"/>
        </w:rPr>
        <w:t> a compact central area. You can see the </w:t>
      </w:r>
      <w:hyperlink r:id="rId533" w:tooltip="Glossary: Floral clock" w:history="1">
        <w:r w:rsidRPr="00A01C60">
          <w:rPr>
            <w:rStyle w:val="aff"/>
            <w:color w:val="auto"/>
            <w:sz w:val="24"/>
            <w:u w:val="none"/>
            <w:lang w:val="en-US"/>
          </w:rPr>
          <w:t>Floral clock</w:t>
        </w:r>
      </w:hyperlink>
      <w:r w:rsidRPr="00A01C60">
        <w:rPr>
          <w:sz w:val="24"/>
          <w:lang w:val="en-US"/>
        </w:rPr>
        <w:t> made of growing flowers, and attend the Edinburgh Art Festivals, the </w:t>
      </w:r>
      <w:hyperlink r:id="rId534" w:tooltip="Glossary: annual" w:history="1">
        <w:r w:rsidRPr="00A01C60">
          <w:rPr>
            <w:rStyle w:val="aff"/>
            <w:color w:val="auto"/>
            <w:sz w:val="24"/>
            <w:u w:val="none"/>
            <w:lang w:val="en-US"/>
          </w:rPr>
          <w:t>annual</w:t>
        </w:r>
      </w:hyperlink>
      <w:r w:rsidRPr="00A01C60">
        <w:rPr>
          <w:sz w:val="24"/>
          <w:lang w:val="en-US"/>
        </w:rPr>
        <w:t> summer performances of </w:t>
      </w:r>
      <w:hyperlink r:id="rId535" w:tooltip="Глоссарий: opera" w:history="1">
        <w:r w:rsidRPr="00A01C60">
          <w:rPr>
            <w:rStyle w:val="aff"/>
            <w:color w:val="auto"/>
            <w:sz w:val="24"/>
            <w:u w:val="none"/>
            <w:lang w:val="en-US"/>
          </w:rPr>
          <w:t>opera</w:t>
        </w:r>
      </w:hyperlink>
      <w:r w:rsidRPr="00A01C60">
        <w:rPr>
          <w:sz w:val="24"/>
          <w:lang w:val="en-US"/>
        </w:rPr>
        <w:t>s, dancing, music and </w:t>
      </w:r>
      <w:hyperlink r:id="rId536" w:tooltip="Глоссарий: drama" w:history="1">
        <w:r w:rsidRPr="00A01C60">
          <w:rPr>
            <w:rStyle w:val="aff"/>
            <w:color w:val="auto"/>
            <w:sz w:val="24"/>
            <w:u w:val="none"/>
            <w:lang w:val="en-US"/>
          </w:rPr>
          <w:t>drama</w:t>
        </w:r>
      </w:hyperlink>
      <w:r w:rsidRPr="00A01C60">
        <w:rPr>
          <w:sz w:val="24"/>
          <w:lang w:val="en-US"/>
        </w:rPr>
        <w:t>. Edinburgh Castle is the natural starting-point for any visit. It is a famous </w:t>
      </w:r>
      <w:hyperlink r:id="rId537" w:tooltip="Towns and cities in Russia: fortress" w:history="1">
        <w:r w:rsidRPr="00A01C60">
          <w:rPr>
            <w:rStyle w:val="aff"/>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538" w:tooltip="Glossary: date back to" w:history="1">
        <w:r w:rsidRPr="00A01C60">
          <w:rPr>
            <w:rStyle w:val="aff"/>
            <w:color w:val="auto"/>
            <w:sz w:val="24"/>
            <w:u w:val="none"/>
            <w:lang w:val="en-US"/>
          </w:rPr>
          <w:t>date back to</w:t>
        </w:r>
      </w:hyperlink>
      <w:r w:rsidRPr="00A01C60">
        <w:rPr>
          <w:sz w:val="24"/>
          <w:lang w:val="en-US"/>
        </w:rPr>
        <w:t> about 1100. Visitors can also look round the Palace of Holyrood house, the Queen</w:t>
      </w:r>
      <w:r w:rsidR="00282F3E">
        <w:rPr>
          <w:sz w:val="24"/>
          <w:lang w:val="en-US"/>
        </w:rPr>
        <w:t>’</w:t>
      </w:r>
      <w:r w:rsidRPr="00A01C60">
        <w:rPr>
          <w:sz w:val="24"/>
          <w:lang w:val="en-US"/>
        </w:rPr>
        <w:t>s official residence in Scotland.</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bCs/>
          <w:sz w:val="24"/>
          <w:lang w:val="en-US"/>
        </w:rPr>
        <w:t>Glasgow </w:t>
      </w:r>
      <w:r w:rsidRPr="00A01C60">
        <w:rPr>
          <w:sz w:val="24"/>
          <w:lang w:val="en-US"/>
        </w:rPr>
        <w:t>is another great Scottish city. It is famous for its </w:t>
      </w:r>
      <w:hyperlink r:id="rId539" w:tooltip="Glossary: shipyards" w:history="1">
        <w:r w:rsidRPr="00A01C60">
          <w:rPr>
            <w:rStyle w:val="aff"/>
            <w:color w:val="auto"/>
            <w:sz w:val="24"/>
            <w:u w:val="none"/>
            <w:lang w:val="en-US"/>
          </w:rPr>
          <w:t>shipyards</w:t>
        </w:r>
      </w:hyperlink>
      <w:r w:rsidRPr="00A01C60">
        <w:rPr>
          <w:sz w:val="24"/>
          <w:lang w:val="en-US"/>
        </w:rPr>
        <w:t>. Glasgow is a great industrial city and also the centre of Scottish </w:t>
      </w:r>
      <w:hyperlink r:id="rId540" w:tooltip="Глоссарий: culture" w:history="1">
        <w:r w:rsidRPr="00A01C60">
          <w:rPr>
            <w:rStyle w:val="aff"/>
            <w:color w:val="auto"/>
            <w:sz w:val="24"/>
            <w:u w:val="none"/>
            <w:lang w:val="en-US"/>
          </w:rPr>
          <w:t>culture</w:t>
        </w:r>
      </w:hyperlink>
      <w:r w:rsidRPr="00A01C60">
        <w:rPr>
          <w:sz w:val="24"/>
          <w:lang w:val="en-US"/>
        </w:rPr>
        <w:t>.</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541" w:tooltip="Глоссарий: known" w:history="1">
        <w:r w:rsidRPr="00A01C60">
          <w:rPr>
            <w:rStyle w:val="aff"/>
            <w:color w:val="auto"/>
            <w:sz w:val="24"/>
            <w:u w:val="none"/>
            <w:lang w:val="en-US"/>
          </w:rPr>
          <w:t>known</w:t>
        </w:r>
      </w:hyperlink>
      <w:r w:rsidRPr="00A01C60">
        <w:rPr>
          <w:sz w:val="24"/>
          <w:lang w:val="en-US"/>
        </w:rPr>
        <w:t> as Oxbridge, are famous for the oldest and most prestigious universities, </w:t>
      </w:r>
      <w:hyperlink r:id="rId542" w:tooltip="Глоссарий: found" w:history="1">
        <w:r w:rsidRPr="00A01C60">
          <w:rPr>
            <w:rStyle w:val="aff"/>
            <w:color w:val="auto"/>
            <w:sz w:val="24"/>
            <w:u w:val="none"/>
            <w:lang w:val="en-US"/>
          </w:rPr>
          <w:t>found</w:t>
        </w:r>
      </w:hyperlink>
      <w:r w:rsidRPr="00A01C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543" w:tooltip="Glossary: medieval" w:history="1">
        <w:r w:rsidRPr="00A01C60">
          <w:rPr>
            <w:rStyle w:val="aff"/>
            <w:color w:val="auto"/>
            <w:sz w:val="24"/>
            <w:u w:val="none"/>
            <w:lang w:val="en-US"/>
          </w:rPr>
          <w:t>medieval</w:t>
        </w:r>
      </w:hyperlink>
      <w:r w:rsidRPr="00A01C60">
        <w:rPr>
          <w:sz w:val="24"/>
          <w:lang w:val="en-US"/>
        </w:rPr>
        <w:t> castles that </w:t>
      </w:r>
      <w:hyperlink r:id="rId544" w:tooltip="Glossary: stretch" w:history="1">
        <w:r w:rsidRPr="00A01C60">
          <w:rPr>
            <w:rStyle w:val="aff"/>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bCs/>
          <w:sz w:val="24"/>
          <w:lang w:val="en-US"/>
        </w:rPr>
        <w:t>Belfast</w:t>
      </w:r>
      <w:r w:rsidRPr="00A01C60">
        <w:rPr>
          <w:sz w:val="24"/>
          <w:lang w:val="en-US"/>
        </w:rPr>
        <w:t>, the capital of Northern Ireland, is one of the youngest capitals of the world. It is a city of the 19</w:t>
      </w:r>
      <w:r w:rsidRPr="00282F3E">
        <w:rPr>
          <w:sz w:val="24"/>
          <w:vertAlign w:val="superscript"/>
          <w:lang w:val="en-US"/>
        </w:rPr>
        <w:t>th</w:t>
      </w:r>
      <w:r w:rsidRPr="00A01C60">
        <w:rPr>
          <w:sz w:val="24"/>
          <w:lang w:val="en-US"/>
        </w:rPr>
        <w:t xml:space="preserve"> century and of the industrial revolution.</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545" w:tooltip="TRACKING   HURRICANES: day" w:history="1">
        <w:r w:rsidRPr="00A01C60">
          <w:rPr>
            <w:rStyle w:val="aff"/>
            <w:color w:val="auto"/>
            <w:sz w:val="24"/>
            <w:u w:val="none"/>
            <w:lang w:val="en-US"/>
          </w:rPr>
          <w:t>day</w:t>
        </w:r>
      </w:hyperlink>
      <w:r w:rsidRPr="00A01C60">
        <w:rPr>
          <w:sz w:val="24"/>
          <w:lang w:val="en-US"/>
        </w:rPr>
        <w:t>bathing </w:t>
      </w:r>
      <w:hyperlink r:id="rId546" w:tooltip="Глоссарий: resort" w:history="1">
        <w:r w:rsidRPr="00A01C60">
          <w:rPr>
            <w:rStyle w:val="aff"/>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547" w:tooltip="TRACKING   HURRICANES: day" w:history="1">
        <w:r w:rsidRPr="00A01C60">
          <w:rPr>
            <w:rStyle w:val="aff"/>
            <w:color w:val="auto"/>
            <w:sz w:val="24"/>
            <w:u w:val="none"/>
            <w:lang w:val="en-US"/>
          </w:rPr>
          <w:t>day</w:t>
        </w:r>
      </w:hyperlink>
      <w:r w:rsidRPr="00A01C60">
        <w:rPr>
          <w:sz w:val="24"/>
          <w:lang w:val="en-US"/>
        </w:rPr>
        <w:t>.</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548" w:tooltip="Glossary: put up" w:history="1">
        <w:r w:rsidRPr="00A01C60">
          <w:rPr>
            <w:rStyle w:val="aff"/>
            <w:color w:val="auto"/>
            <w:sz w:val="24"/>
            <w:u w:val="none"/>
            <w:lang w:val="en-US"/>
          </w:rPr>
          <w:t>put up</w:t>
        </w:r>
      </w:hyperlink>
      <w:r w:rsidRPr="00A01C60">
        <w:rPr>
          <w:sz w:val="24"/>
          <w:lang w:val="en-US"/>
        </w:rPr>
        <w:t> to tell everybody. Some of the </w:t>
      </w:r>
      <w:hyperlink r:id="rId549" w:tooltip="Glossary: interior" w:history="1">
        <w:r w:rsidRPr="00A01C60">
          <w:rPr>
            <w:rStyle w:val="aff"/>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550" w:tooltip="Глоссарий: known" w:history="1">
        <w:r w:rsidRPr="00A01C60">
          <w:rPr>
            <w:rStyle w:val="aff"/>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551" w:tooltip="Glossary: spectacular" w:history="1">
        <w:r w:rsidRPr="00A01C60">
          <w:rPr>
            <w:rStyle w:val="aff"/>
            <w:color w:val="auto"/>
            <w:sz w:val="24"/>
            <w:u w:val="none"/>
            <w:lang w:val="en-US"/>
          </w:rPr>
          <w:t>spectacular</w:t>
        </w:r>
      </w:hyperlink>
      <w:r w:rsidRPr="00A01C60">
        <w:rPr>
          <w:sz w:val="24"/>
          <w:lang w:val="en-US"/>
        </w:rPr>
        <w:t xml:space="preserve"> sight of Bath is the Abbey, which is called the </w:t>
      </w:r>
      <w:r w:rsidR="00282F3E">
        <w:rPr>
          <w:sz w:val="24"/>
          <w:lang w:val="en-US"/>
        </w:rPr>
        <w:t>“</w:t>
      </w:r>
      <w:hyperlink r:id="rId552" w:tooltip="Glossary: lantern" w:history="1">
        <w:r w:rsidRPr="00A01C60">
          <w:rPr>
            <w:rStyle w:val="aff"/>
            <w:color w:val="auto"/>
            <w:sz w:val="24"/>
            <w:u w:val="none"/>
            <w:lang w:val="en-US"/>
          </w:rPr>
          <w:t>lantern</w:t>
        </w:r>
      </w:hyperlink>
      <w:r w:rsidRPr="00A01C60">
        <w:rPr>
          <w:sz w:val="24"/>
          <w:lang w:val="en-US"/>
        </w:rPr>
        <w:t> of the west</w:t>
      </w:r>
      <w:r w:rsidR="00282F3E">
        <w:rPr>
          <w:sz w:val="24"/>
          <w:lang w:val="en-US"/>
        </w:rPr>
        <w:t>”</w:t>
      </w:r>
      <w:r w:rsidRPr="00A01C60">
        <w:rPr>
          <w:sz w:val="24"/>
          <w:lang w:val="en-US"/>
        </w:rPr>
        <w:t xml:space="preserve"> as it </w:t>
      </w:r>
      <w:hyperlink r:id="rId553" w:tooltip="Towns and cities in Russia: feature" w:history="1">
        <w:r w:rsidRPr="00A01C60">
          <w:rPr>
            <w:rStyle w:val="aff"/>
            <w:color w:val="auto"/>
            <w:sz w:val="24"/>
            <w:u w:val="none"/>
            <w:lang w:val="en-US"/>
          </w:rPr>
          <w:t>feature</w:t>
        </w:r>
      </w:hyperlink>
      <w:r w:rsidRPr="00A01C60">
        <w:rPr>
          <w:sz w:val="24"/>
          <w:lang w:val="en-US"/>
        </w:rPr>
        <w:t>s more window than wall. The city is also famous for its </w:t>
      </w:r>
      <w:hyperlink r:id="rId554" w:tooltip="Glossary: annual" w:history="1">
        <w:r w:rsidRPr="00A01C60">
          <w:rPr>
            <w:rStyle w:val="aff"/>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bCs/>
          <w:sz w:val="24"/>
          <w:lang w:val="en-US"/>
        </w:rPr>
        <w:lastRenderedPageBreak/>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w:t>
      </w:r>
      <w:r w:rsidR="00282F3E">
        <w:rPr>
          <w:sz w:val="24"/>
          <w:lang w:val="en-US"/>
        </w:rPr>
        <w:t>’</w:t>
      </w:r>
      <w:r w:rsidRPr="00A01C60">
        <w:rPr>
          <w:sz w:val="24"/>
          <w:lang w:val="en-US"/>
        </w:rPr>
        <w:t>s </w:t>
      </w:r>
      <w:hyperlink r:id="rId555" w:tooltip="Glossary: birthplace" w:history="1">
        <w:r w:rsidRPr="00A01C60">
          <w:rPr>
            <w:rStyle w:val="aff"/>
            <w:color w:val="auto"/>
            <w:sz w:val="24"/>
            <w:u w:val="none"/>
            <w:lang w:val="en-US"/>
          </w:rPr>
          <w:t>birthplace</w:t>
        </w:r>
      </w:hyperlink>
      <w:r w:rsidRPr="00A01C60">
        <w:rPr>
          <w:sz w:val="24"/>
          <w:lang w:val="en-US"/>
        </w:rPr>
        <w:t> (it is a </w:t>
      </w:r>
      <w:hyperlink r:id="rId556" w:tooltip="Глоссарий: museum" w:history="1">
        <w:r w:rsidRPr="00A01C60">
          <w:rPr>
            <w:rStyle w:val="aff"/>
            <w:color w:val="auto"/>
            <w:sz w:val="24"/>
            <w:u w:val="none"/>
            <w:lang w:val="en-US"/>
          </w:rPr>
          <w:t>museum</w:t>
        </w:r>
      </w:hyperlink>
      <w:r w:rsidRPr="00A01C60">
        <w:rPr>
          <w:sz w:val="24"/>
          <w:lang w:val="en-US"/>
        </w:rPr>
        <w:t> now), Grammar school which he attended, </w:t>
      </w:r>
      <w:hyperlink r:id="rId557" w:tooltip="Glossary: Holy Trinity Church" w:history="1">
        <w:r w:rsidRPr="00A01C60">
          <w:rPr>
            <w:rStyle w:val="aff"/>
            <w:color w:val="auto"/>
            <w:sz w:val="24"/>
            <w:u w:val="none"/>
            <w:lang w:val="en-US"/>
          </w:rPr>
          <w:t>Holy Trinity Church</w:t>
        </w:r>
      </w:hyperlink>
      <w:r w:rsidRPr="00A01C60">
        <w:rPr>
          <w:sz w:val="24"/>
          <w:lang w:val="en-US"/>
        </w:rPr>
        <w:t> where he was buried and, of course, the Royal Shakespeare Theatre, which is a living memorial to the poet</w:t>
      </w:r>
      <w:r w:rsidR="00282F3E">
        <w:rPr>
          <w:sz w:val="24"/>
          <w:lang w:val="en-US"/>
        </w:rPr>
        <w:t>’</w:t>
      </w:r>
      <w:r w:rsidRPr="00A01C60">
        <w:rPr>
          <w:sz w:val="24"/>
          <w:lang w:val="en-US"/>
        </w:rPr>
        <w:t>s work.</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558" w:tooltip="Глоссарий: known" w:history="1">
        <w:r w:rsidRPr="00A01C60">
          <w:rPr>
            <w:rStyle w:val="aff"/>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559" w:tooltip="Glossary: magnificent" w:history="1">
        <w:r w:rsidRPr="00A01C60">
          <w:rPr>
            <w:rStyle w:val="aff"/>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560" w:tooltip="Глоссарий: foot" w:history="1">
        <w:r w:rsidRPr="00A01C60">
          <w:rPr>
            <w:rStyle w:val="aff"/>
            <w:color w:val="auto"/>
            <w:sz w:val="24"/>
            <w:u w:val="none"/>
            <w:lang w:val="en-US"/>
          </w:rPr>
          <w:t>foot</w:t>
        </w:r>
      </w:hyperlink>
      <w:r w:rsidRPr="00A01C60">
        <w:rPr>
          <w:sz w:val="24"/>
          <w:lang w:val="en-US"/>
        </w:rPr>
        <w:t> of the Castle there is a statue of Robin Hood. Now </w:t>
      </w:r>
      <w:hyperlink r:id="rId561" w:tooltip="Glossary: it houses" w:history="1">
        <w:r w:rsidRPr="00A01C60">
          <w:rPr>
            <w:rStyle w:val="aff"/>
            <w:color w:val="auto"/>
            <w:sz w:val="24"/>
            <w:u w:val="none"/>
            <w:lang w:val="en-US"/>
          </w:rPr>
          <w:t>it houses</w:t>
        </w:r>
      </w:hyperlink>
      <w:r w:rsidRPr="00A01C60">
        <w:rPr>
          <w:sz w:val="24"/>
          <w:lang w:val="en-US"/>
        </w:rPr>
        <w:t> a </w:t>
      </w:r>
      <w:hyperlink r:id="rId562" w:tooltip="Глоссарий: museum" w:history="1">
        <w:r w:rsidRPr="00A01C60">
          <w:rPr>
            <w:rStyle w:val="aff"/>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563" w:tooltip="Глоссарий: known" w:history="1">
        <w:r w:rsidRPr="00A01C60">
          <w:rPr>
            <w:rStyle w:val="aff"/>
            <w:color w:val="auto"/>
            <w:sz w:val="24"/>
            <w:u w:val="none"/>
            <w:lang w:val="en-US"/>
          </w:rPr>
          <w:t>known</w:t>
        </w:r>
      </w:hyperlink>
      <w:r w:rsidRPr="00A01C60">
        <w:rPr>
          <w:sz w:val="24"/>
          <w:lang w:val="en-US"/>
        </w:rPr>
        <w:t> for its chocolate factories, National Railway </w:t>
      </w:r>
      <w:hyperlink r:id="rId564" w:tooltip="Глоссарий: museum" w:history="1">
        <w:r w:rsidRPr="00A01C60">
          <w:rPr>
            <w:rStyle w:val="aff"/>
            <w:color w:val="auto"/>
            <w:sz w:val="24"/>
            <w:u w:val="none"/>
            <w:lang w:val="en-US"/>
          </w:rPr>
          <w:t>Museum</w:t>
        </w:r>
      </w:hyperlink>
      <w:r w:rsidRPr="00A01C60">
        <w:rPr>
          <w:sz w:val="24"/>
          <w:lang w:val="en-US"/>
        </w:rPr>
        <w:t> and the Viking Centre, an archaeological </w:t>
      </w:r>
      <w:hyperlink r:id="rId565" w:tooltip="Глоссарий: museum" w:history="1">
        <w:r w:rsidRPr="00A01C60">
          <w:rPr>
            <w:rStyle w:val="aff"/>
            <w:color w:val="auto"/>
            <w:sz w:val="24"/>
            <w:u w:val="none"/>
            <w:lang w:val="en-US"/>
          </w:rPr>
          <w:t>museum</w:t>
        </w:r>
      </w:hyperlink>
      <w:r w:rsidRPr="00A01C60">
        <w:rPr>
          <w:sz w:val="24"/>
          <w:lang w:val="en-US"/>
        </w:rPr>
        <w:t xml:space="preserve"> where visitors are carried in </w:t>
      </w:r>
      <w:r w:rsidR="00282F3E">
        <w:rPr>
          <w:sz w:val="24"/>
          <w:lang w:val="en-US"/>
        </w:rPr>
        <w:t>“</w:t>
      </w:r>
      <w:r w:rsidRPr="00A01C60">
        <w:rPr>
          <w:sz w:val="24"/>
          <w:lang w:val="en-US"/>
        </w:rPr>
        <w:t>time-cars</w:t>
      </w:r>
      <w:r w:rsidR="00282F3E">
        <w:rPr>
          <w:sz w:val="24"/>
          <w:lang w:val="en-US"/>
        </w:rPr>
        <w:t>”</w:t>
      </w:r>
      <w:r w:rsidRPr="00A01C60">
        <w:rPr>
          <w:sz w:val="24"/>
          <w:lang w:val="en-US"/>
        </w:rPr>
        <w:t xml:space="preserve"> through a </w:t>
      </w:r>
      <w:hyperlink r:id="rId566" w:tooltip="Glossary: vivid" w:history="1">
        <w:r w:rsidRPr="00A01C60">
          <w:rPr>
            <w:rStyle w:val="aff"/>
            <w:color w:val="auto"/>
            <w:sz w:val="24"/>
            <w:u w:val="none"/>
            <w:lang w:val="en-US"/>
          </w:rPr>
          <w:t>vivid</w:t>
        </w:r>
      </w:hyperlink>
      <w:r w:rsidRPr="00A01C60">
        <w:rPr>
          <w:sz w:val="24"/>
          <w:lang w:val="en-US"/>
        </w:rPr>
        <w:t> recreation of York under the Danish kings with the sights, sounds and even </w:t>
      </w:r>
      <w:hyperlink r:id="rId567" w:tooltip="Glossary: smells" w:history="1">
        <w:r w:rsidRPr="00A01C60">
          <w:rPr>
            <w:rStyle w:val="aff"/>
            <w:color w:val="auto"/>
            <w:sz w:val="24"/>
            <w:u w:val="none"/>
            <w:lang w:val="en-US"/>
          </w:rPr>
          <w:t>smells</w:t>
        </w:r>
      </w:hyperlink>
      <w:r w:rsidRPr="00A01C60">
        <w:rPr>
          <w:sz w:val="24"/>
          <w:lang w:val="en-US"/>
        </w:rPr>
        <w:t> of the period.</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568" w:tooltip="Glossary: Attractively" w:history="1">
        <w:r w:rsidRPr="00A01C60">
          <w:rPr>
            <w:rStyle w:val="aff"/>
            <w:color w:val="auto"/>
            <w:sz w:val="24"/>
            <w:u w:val="none"/>
            <w:lang w:val="en-US"/>
          </w:rPr>
          <w:t>Attractively</w:t>
        </w:r>
      </w:hyperlink>
      <w:r w:rsidRPr="00A01C60">
        <w:rPr>
          <w:sz w:val="24"/>
          <w:lang w:val="en-US"/>
        </w:rPr>
        <w:t> </w:t>
      </w:r>
      <w:hyperlink r:id="rId569" w:tooltip="Выдающиеся изобретения человечества : set" w:history="1">
        <w:r w:rsidRPr="00A01C60">
          <w:rPr>
            <w:rStyle w:val="aff"/>
            <w:color w:val="auto"/>
            <w:sz w:val="24"/>
            <w:u w:val="none"/>
            <w:lang w:val="en-US"/>
          </w:rPr>
          <w:t>set</w:t>
        </w:r>
      </w:hyperlink>
      <w:r w:rsidRPr="00A01C60">
        <w:rPr>
          <w:sz w:val="24"/>
          <w:lang w:val="en-US"/>
        </w:rPr>
        <w:t> on the </w:t>
      </w:r>
      <w:hyperlink r:id="rId570" w:tooltip="Глоссарий: river" w:history="1">
        <w:r w:rsidRPr="00A01C60">
          <w:rPr>
            <w:rStyle w:val="aff"/>
            <w:color w:val="auto"/>
            <w:sz w:val="24"/>
            <w:u w:val="none"/>
            <w:lang w:val="en-US"/>
          </w:rPr>
          <w:t>River</w:t>
        </w:r>
      </w:hyperlink>
      <w:r w:rsidRPr="00A01C60">
        <w:rPr>
          <w:sz w:val="24"/>
          <w:lang w:val="en-US"/>
        </w:rPr>
        <w:t> Dee, the city has an ancient history dating back to its </w:t>
      </w:r>
      <w:hyperlink r:id="rId571" w:tooltip="TRACKING   HURRICANES: day" w:history="1">
        <w:r w:rsidRPr="00A01C60">
          <w:rPr>
            <w:rStyle w:val="aff"/>
            <w:color w:val="auto"/>
            <w:sz w:val="24"/>
            <w:u w:val="none"/>
            <w:lang w:val="en-US"/>
          </w:rPr>
          <w:t>day</w:t>
        </w:r>
      </w:hyperlink>
      <w:r w:rsidRPr="00A01C60">
        <w:rPr>
          <w:sz w:val="24"/>
          <w:lang w:val="en-US"/>
        </w:rPr>
        <w:t>s as a Roman port and a </w:t>
      </w:r>
      <w:hyperlink r:id="rId572" w:tooltip="Towns and cities in Russia: fortress" w:history="1">
        <w:r w:rsidRPr="00A01C60">
          <w:rPr>
            <w:rStyle w:val="aff"/>
            <w:color w:val="auto"/>
            <w:sz w:val="24"/>
            <w:u w:val="none"/>
            <w:lang w:val="en-US"/>
          </w:rPr>
          <w:t>fortress</w:t>
        </w:r>
      </w:hyperlink>
      <w:r w:rsidRPr="00A01C60">
        <w:rPr>
          <w:sz w:val="24"/>
          <w:lang w:val="en-US"/>
        </w:rPr>
        <w:t>. It is famous for its black-and-white buildings and a </w:t>
      </w:r>
      <w:hyperlink r:id="rId573" w:tooltip="Glossary: splendid" w:history="1">
        <w:r w:rsidRPr="00A01C60">
          <w:rPr>
            <w:rStyle w:val="aff"/>
            <w:color w:val="auto"/>
            <w:sz w:val="24"/>
            <w:u w:val="none"/>
            <w:lang w:val="en-US"/>
          </w:rPr>
          <w:t>splendid</w:t>
        </w:r>
      </w:hyperlink>
      <w:r w:rsidRPr="00A01C60">
        <w:rPr>
          <w:sz w:val="24"/>
          <w:lang w:val="en-US"/>
        </w:rPr>
        <w:t> red </w:t>
      </w:r>
      <w:hyperlink r:id="rId574" w:tooltip="Glossary: sandstone" w:history="1">
        <w:r w:rsidRPr="00A01C60">
          <w:rPr>
            <w:rStyle w:val="aff"/>
            <w:color w:val="auto"/>
            <w:sz w:val="24"/>
            <w:u w:val="none"/>
            <w:lang w:val="en-US"/>
          </w:rPr>
          <w:t>sandstone</w:t>
        </w:r>
      </w:hyperlink>
      <w:r w:rsidRPr="00A01C60">
        <w:rPr>
          <w:sz w:val="24"/>
          <w:lang w:val="en-US"/>
        </w:rPr>
        <w:t> cathedral. Visitors to Chester can </w:t>
      </w:r>
      <w:hyperlink r:id="rId575" w:tooltip="Glossary: stroll" w:history="1">
        <w:r w:rsidRPr="00A01C60">
          <w:rPr>
            <w:rStyle w:val="aff"/>
            <w:color w:val="auto"/>
            <w:sz w:val="24"/>
            <w:u w:val="none"/>
            <w:lang w:val="en-US"/>
          </w:rPr>
          <w:t>stroll</w:t>
        </w:r>
      </w:hyperlink>
      <w:r w:rsidRPr="00A01C60">
        <w:rPr>
          <w:sz w:val="24"/>
          <w:lang w:val="en-US"/>
        </w:rPr>
        <w:t> along a reconstructed Victorian street and visit its unique </w:t>
      </w:r>
      <w:hyperlink r:id="rId576" w:tooltip="Glossary: galleried" w:history="1">
        <w:r w:rsidRPr="00A01C60">
          <w:rPr>
            <w:rStyle w:val="aff"/>
            <w:color w:val="auto"/>
            <w:sz w:val="24"/>
            <w:u w:val="none"/>
            <w:lang w:val="en-US"/>
          </w:rPr>
          <w:t>galleried</w:t>
        </w:r>
      </w:hyperlink>
      <w:r w:rsidRPr="00A01C60">
        <w:rPr>
          <w:sz w:val="24"/>
          <w:lang w:val="en-US"/>
        </w:rPr>
        <w:t> shops called Rows.</w:t>
      </w:r>
    </w:p>
    <w:p w:rsidR="00A01C60" w:rsidRDefault="00A01C60" w:rsidP="00282F3E">
      <w:pPr>
        <w:pStyle w:val="50"/>
        <w:rPr>
          <w:lang w:val="en-US"/>
        </w:rPr>
      </w:pPr>
      <w:r w:rsidRPr="00D83E70">
        <w:t>Раздел</w:t>
      </w:r>
      <w:r w:rsidRPr="00D83E70">
        <w:rPr>
          <w:lang w:val="en-US"/>
        </w:rPr>
        <w:t xml:space="preserve"> 6. </w:t>
      </w:r>
      <w:r w:rsidRPr="00D83E70">
        <w:t>пункт</w:t>
      </w:r>
      <w:r w:rsidRPr="00D83E70">
        <w:rPr>
          <w:lang w:val="en-US"/>
        </w:rPr>
        <w:t xml:space="preserve"> 6.1</w:t>
      </w:r>
    </w:p>
    <w:p w:rsidR="00A01C60" w:rsidRPr="00D83E70" w:rsidRDefault="00A01C60" w:rsidP="00A01C60">
      <w:pPr>
        <w:pStyle w:val="20"/>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Magnitogorsk Iron and </w:t>
      </w:r>
      <w:hyperlink r:id="rId577" w:tooltip="Глоссарий: steel" w:history="1">
        <w:r w:rsidRPr="00A01C60">
          <w:rPr>
            <w:rStyle w:val="aff"/>
            <w:color w:val="auto"/>
            <w:sz w:val="24"/>
            <w:u w:val="none"/>
            <w:lang w:val="en-US"/>
          </w:rPr>
          <w:t>Steel</w:t>
        </w:r>
      </w:hyperlink>
      <w:r w:rsidRPr="00A01C60">
        <w:rPr>
          <w:sz w:val="24"/>
          <w:lang w:val="en-US"/>
        </w:rPr>
        <w:t> Works  public  joint stock company is the largest enterprise of </w:t>
      </w:r>
      <w:hyperlink r:id="rId578" w:tooltip="Глоссарий: ferrous" w:history="1">
        <w:r w:rsidRPr="00A01C60">
          <w:rPr>
            <w:rStyle w:val="aff"/>
            <w:color w:val="auto"/>
            <w:sz w:val="24"/>
            <w:u w:val="none"/>
            <w:lang w:val="en-US"/>
          </w:rPr>
          <w:t>ferrous</w:t>
        </w:r>
      </w:hyperlink>
      <w:r w:rsidRPr="00A01C60">
        <w:rPr>
          <w:sz w:val="24"/>
          <w:lang w:val="en-US"/>
        </w:rPr>
        <w:t>metallurgy of Russia. Its share of the </w:t>
      </w:r>
      <w:hyperlink r:id="rId579" w:tooltip="Глоссарий: steel" w:history="1">
        <w:r w:rsidRPr="00A01C60">
          <w:rPr>
            <w:rStyle w:val="aff"/>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580" w:tooltip="Глоссарий: production" w:history="1">
        <w:r w:rsidRPr="00A01C60">
          <w:rPr>
            <w:rStyle w:val="aff"/>
            <w:color w:val="auto"/>
            <w:sz w:val="24"/>
            <w:u w:val="none"/>
            <w:lang w:val="en-US"/>
          </w:rPr>
          <w:t>production</w:t>
        </w:r>
      </w:hyperlink>
      <w:r w:rsidRPr="00A01C60">
        <w:rPr>
          <w:sz w:val="24"/>
          <w:lang w:val="en-US"/>
        </w:rPr>
        <w:t> cycle, since preparation of iron ore raw materials and finishing with deep processing of </w:t>
      </w:r>
      <w:hyperlink r:id="rId581" w:tooltip="Глоссарий: ferrous" w:history="1">
        <w:r w:rsidRPr="00A01C60">
          <w:rPr>
            <w:rStyle w:val="aff"/>
            <w:color w:val="auto"/>
            <w:sz w:val="24"/>
            <w:u w:val="none"/>
            <w:lang w:val="en-US"/>
          </w:rPr>
          <w:t>ferrous</w:t>
        </w:r>
      </w:hyperlink>
      <w:r w:rsidRPr="00A01C60">
        <w:rPr>
          <w:sz w:val="24"/>
          <w:lang w:val="en-US"/>
        </w:rPr>
        <w:t> metals. MMK makes the widest range of </w:t>
      </w:r>
      <w:hyperlink r:id="rId582" w:tooltip="Глоссарий: steel" w:history="1">
        <w:r w:rsidRPr="00A01C60">
          <w:rPr>
            <w:rStyle w:val="aff"/>
            <w:color w:val="auto"/>
            <w:sz w:val="24"/>
            <w:u w:val="none"/>
            <w:lang w:val="en-US"/>
          </w:rPr>
          <w:t>steel</w:t>
        </w:r>
      </w:hyperlink>
      <w:r w:rsidRPr="00A01C60">
        <w:rPr>
          <w:sz w:val="24"/>
          <w:lang w:val="en-US"/>
        </w:rPr>
        <w:t> products among the enterprises of the </w:t>
      </w:r>
      <w:hyperlink r:id="rId583" w:tooltip="Russian Federation" w:history="1">
        <w:r w:rsidRPr="00A01C60">
          <w:rPr>
            <w:rStyle w:val="aff"/>
            <w:color w:val="auto"/>
            <w:sz w:val="24"/>
            <w:u w:val="none"/>
            <w:lang w:val="en-US"/>
          </w:rPr>
          <w:t>Russian Federation</w:t>
        </w:r>
      </w:hyperlink>
      <w:r w:rsidRPr="00A01C60">
        <w:rPr>
          <w:sz w:val="24"/>
          <w:lang w:val="en-US"/>
        </w:rPr>
        <w:t> and the CIS </w:t>
      </w:r>
      <w:hyperlink r:id="rId584" w:tooltip="Глоссарий: countries" w:history="1">
        <w:r w:rsidRPr="00A01C60">
          <w:rPr>
            <w:rStyle w:val="aff"/>
            <w:color w:val="auto"/>
            <w:sz w:val="24"/>
            <w:u w:val="none"/>
            <w:lang w:val="en-US"/>
          </w:rPr>
          <w:t>countries</w:t>
        </w:r>
      </w:hyperlink>
      <w:r w:rsidRPr="00A01C60">
        <w:rPr>
          <w:sz w:val="24"/>
          <w:lang w:val="en-US"/>
        </w:rPr>
        <w:t> to</w:t>
      </w:r>
      <w:hyperlink r:id="rId585" w:tooltip="TRACKING   HURRICANES: day" w:history="1">
        <w:r w:rsidRPr="00A01C60">
          <w:rPr>
            <w:rStyle w:val="aff"/>
            <w:color w:val="auto"/>
            <w:sz w:val="24"/>
            <w:u w:val="none"/>
            <w:lang w:val="en-US"/>
          </w:rPr>
          <w:t>day</w:t>
        </w:r>
      </w:hyperlink>
      <w:r w:rsidRPr="00A01C60">
        <w:rPr>
          <w:sz w:val="24"/>
          <w:lang w:val="en-US"/>
        </w:rPr>
        <w:t>. About 40% of </w:t>
      </w:r>
      <w:hyperlink r:id="rId586" w:tooltip="Глоссарий: production" w:history="1">
        <w:r w:rsidRPr="00A01C60">
          <w:rPr>
            <w:rStyle w:val="aff"/>
            <w:color w:val="auto"/>
            <w:sz w:val="24"/>
            <w:u w:val="none"/>
            <w:lang w:val="en-US"/>
          </w:rPr>
          <w:t>production</w:t>
        </w:r>
      </w:hyperlink>
      <w:r w:rsidRPr="00A01C60">
        <w:rPr>
          <w:sz w:val="24"/>
          <w:lang w:val="en-US"/>
        </w:rPr>
        <w:t> of PJSC MMK is exported to various </w:t>
      </w:r>
      <w:hyperlink r:id="rId587" w:tooltip="Глоссарий: countries" w:history="1">
        <w:r w:rsidRPr="00A01C60">
          <w:rPr>
            <w:rStyle w:val="aff"/>
            <w:color w:val="auto"/>
            <w:sz w:val="24"/>
            <w:u w:val="none"/>
            <w:lang w:val="en-US"/>
          </w:rPr>
          <w:t>countries</w:t>
        </w:r>
      </w:hyperlink>
      <w:r w:rsidRPr="00A01C60">
        <w:rPr>
          <w:sz w:val="24"/>
          <w:lang w:val="en-US"/>
        </w:rPr>
        <w:t> of the world.</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MMK has the </w:t>
      </w:r>
      <w:hyperlink r:id="rId588" w:tooltip="Глоссарий: production" w:history="1">
        <w:r w:rsidRPr="00A01C60">
          <w:rPr>
            <w:rStyle w:val="aff"/>
            <w:color w:val="auto"/>
            <w:sz w:val="24"/>
            <w:u w:val="none"/>
            <w:lang w:val="en-US"/>
          </w:rPr>
          <w:t>production</w:t>
        </w:r>
      </w:hyperlink>
      <w:r w:rsidRPr="00A01C60">
        <w:rPr>
          <w:sz w:val="24"/>
          <w:lang w:val="en-US"/>
        </w:rPr>
        <w:t> share, maximum among the Russian companies, with high value added. MMK is completely provided with </w:t>
      </w:r>
      <w:hyperlink r:id="rId589" w:tooltip="Глоссарий: own" w:history="1">
        <w:r w:rsidRPr="00A01C60">
          <w:rPr>
            <w:rStyle w:val="aff"/>
            <w:color w:val="auto"/>
            <w:sz w:val="24"/>
            <w:u w:val="none"/>
            <w:lang w:val="en-US"/>
          </w:rPr>
          <w:t>own</w:t>
        </w:r>
      </w:hyperlink>
      <w:r w:rsidRPr="00A01C60">
        <w:rPr>
          <w:sz w:val="24"/>
          <w:lang w:val="en-US"/>
        </w:rPr>
        <w:t> electric power.</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90" w:tooltip="Глоссарий: production" w:history="1">
        <w:r w:rsidRPr="00A01C60">
          <w:rPr>
            <w:rStyle w:val="aff"/>
            <w:color w:val="auto"/>
            <w:sz w:val="24"/>
            <w:u w:val="none"/>
            <w:lang w:val="en-US"/>
          </w:rPr>
          <w:t>production</w:t>
        </w:r>
      </w:hyperlink>
      <w:r w:rsidRPr="00A01C60">
        <w:rPr>
          <w:sz w:val="24"/>
          <w:lang w:val="en-US"/>
        </w:rPr>
        <w:t> of </w:t>
      </w:r>
      <w:hyperlink r:id="rId591" w:tooltip="Nanotechnology: advanced" w:history="1">
        <w:r w:rsidRPr="00A01C60">
          <w:rPr>
            <w:rStyle w:val="aff"/>
            <w:color w:val="auto"/>
            <w:sz w:val="24"/>
            <w:u w:val="none"/>
            <w:lang w:val="en-US"/>
          </w:rPr>
          <w:t>advanced</w:t>
        </w:r>
      </w:hyperlink>
      <w:r w:rsidRPr="00A01C60">
        <w:rPr>
          <w:sz w:val="24"/>
          <w:lang w:val="en-US"/>
        </w:rPr>
        <w:t> processing (galvanized </w:t>
      </w:r>
      <w:hyperlink r:id="rId592" w:tooltip="Глоссарий: steel" w:history="1">
        <w:r w:rsidRPr="00A01C60">
          <w:rPr>
            <w:rStyle w:val="aff"/>
            <w:color w:val="auto"/>
            <w:sz w:val="24"/>
            <w:u w:val="none"/>
            <w:lang w:val="en-US"/>
          </w:rPr>
          <w:t>steel</w:t>
        </w:r>
      </w:hyperlink>
      <w:r w:rsidRPr="00A01C60">
        <w:rPr>
          <w:sz w:val="24"/>
          <w:lang w:val="en-US"/>
        </w:rPr>
        <w:t>, </w:t>
      </w:r>
      <w:hyperlink r:id="rId593" w:tooltip="Глоссарий: steel" w:history="1">
        <w:r w:rsidRPr="00A01C60">
          <w:rPr>
            <w:rStyle w:val="aff"/>
            <w:color w:val="auto"/>
            <w:sz w:val="24"/>
            <w:u w:val="none"/>
            <w:lang w:val="en-US"/>
          </w:rPr>
          <w:t>steel</w:t>
        </w:r>
      </w:hyperlink>
      <w:r w:rsidRPr="00A01C60">
        <w:rPr>
          <w:sz w:val="24"/>
          <w:lang w:val="en-US"/>
        </w:rPr>
        <w:t> with a polymeric covering, tin).</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94" w:tooltip="Nanotechnology: development" w:history="1">
        <w:r w:rsidRPr="00A01C60">
          <w:rPr>
            <w:rStyle w:val="aff"/>
            <w:color w:val="auto"/>
            <w:sz w:val="24"/>
            <w:u w:val="none"/>
            <w:lang w:val="en-US"/>
          </w:rPr>
          <w:t>development</w:t>
        </w:r>
      </w:hyperlink>
      <w:r w:rsidRPr="00A01C60">
        <w:rPr>
          <w:sz w:val="24"/>
          <w:lang w:val="en-US"/>
        </w:rPr>
        <w:t> of such branches as pipe, the mechanical </w:t>
      </w:r>
      <w:hyperlink r:id="rId595" w:tooltip="Глоссарий: engine" w:history="1">
        <w:r w:rsidRPr="00A01C60">
          <w:rPr>
            <w:rStyle w:val="aff"/>
            <w:color w:val="auto"/>
            <w:sz w:val="24"/>
            <w:u w:val="none"/>
            <w:lang w:val="en-US"/>
          </w:rPr>
          <w:t>engine</w:t>
        </w:r>
      </w:hyperlink>
      <w:r w:rsidRPr="00A01C60">
        <w:rPr>
          <w:sz w:val="24"/>
          <w:lang w:val="en-US"/>
        </w:rPr>
        <w:t>ering, automotive industry, construction guarantees great demand for </w:t>
      </w:r>
      <w:hyperlink r:id="rId596" w:tooltip="Глоссарий: production" w:history="1">
        <w:r w:rsidRPr="00A01C60">
          <w:rPr>
            <w:rStyle w:val="aff"/>
            <w:color w:val="auto"/>
            <w:sz w:val="24"/>
            <w:u w:val="none"/>
            <w:lang w:val="en-US"/>
          </w:rPr>
          <w:t>production</w:t>
        </w:r>
      </w:hyperlink>
      <w:r w:rsidRPr="00A01C60">
        <w:rPr>
          <w:sz w:val="24"/>
          <w:lang w:val="en-US"/>
        </w:rPr>
        <w:t> of </w:t>
      </w:r>
      <w:hyperlink r:id="rId597" w:tooltip="Глоссарий: plant" w:history="1">
        <w:r w:rsidRPr="00A01C60">
          <w:rPr>
            <w:rStyle w:val="aff"/>
            <w:color w:val="auto"/>
            <w:sz w:val="24"/>
            <w:u w:val="none"/>
            <w:lang w:val="en-US"/>
          </w:rPr>
          <w:t>plant</w:t>
        </w:r>
      </w:hyperlink>
      <w:r w:rsidRPr="00A01C60">
        <w:rPr>
          <w:sz w:val="24"/>
          <w:lang w:val="en-US"/>
        </w:rPr>
        <w:t>.</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98" w:tooltip="Глоссарий: steel" w:history="1">
        <w:r w:rsidRPr="00A01C60">
          <w:rPr>
            <w:rStyle w:val="aff"/>
            <w:color w:val="auto"/>
            <w:sz w:val="24"/>
            <w:u w:val="none"/>
            <w:lang w:val="en-US"/>
          </w:rPr>
          <w:t>steel</w:t>
        </w:r>
      </w:hyperlink>
      <w:r w:rsidRPr="00A01C60">
        <w:rPr>
          <w:sz w:val="24"/>
          <w:lang w:val="en-US"/>
        </w:rPr>
        <w:t> products among the enterprises of the </w:t>
      </w:r>
      <w:hyperlink r:id="rId599" w:tooltip="Russian Federation" w:history="1">
        <w:r w:rsidRPr="00A01C60">
          <w:rPr>
            <w:rStyle w:val="aff"/>
            <w:color w:val="auto"/>
            <w:sz w:val="24"/>
            <w:u w:val="none"/>
            <w:lang w:val="en-US"/>
          </w:rPr>
          <w:t>Russian Federation</w:t>
        </w:r>
      </w:hyperlink>
      <w:r w:rsidRPr="00A01C60">
        <w:rPr>
          <w:sz w:val="24"/>
          <w:lang w:val="en-US"/>
        </w:rPr>
        <w:t> and the CIS </w:t>
      </w:r>
      <w:hyperlink r:id="rId600" w:tooltip="Глоссарий: countries" w:history="1">
        <w:r w:rsidRPr="00A01C60">
          <w:rPr>
            <w:rStyle w:val="aff"/>
            <w:color w:val="auto"/>
            <w:sz w:val="24"/>
            <w:u w:val="none"/>
            <w:lang w:val="en-US"/>
          </w:rPr>
          <w:t>countries</w:t>
        </w:r>
      </w:hyperlink>
      <w:r w:rsidRPr="00A01C60">
        <w:rPr>
          <w:sz w:val="24"/>
          <w:lang w:val="en-US"/>
        </w:rPr>
        <w:t>. About a half of </w:t>
      </w:r>
      <w:hyperlink r:id="rId601" w:tooltip="Глоссарий: production" w:history="1">
        <w:r w:rsidRPr="00A01C60">
          <w:rPr>
            <w:rStyle w:val="aff"/>
            <w:color w:val="auto"/>
            <w:sz w:val="24"/>
            <w:u w:val="none"/>
            <w:lang w:val="en-US"/>
          </w:rPr>
          <w:t>production</w:t>
        </w:r>
      </w:hyperlink>
      <w:r w:rsidRPr="00A01C60">
        <w:rPr>
          <w:sz w:val="24"/>
          <w:lang w:val="en-US"/>
        </w:rPr>
        <w:t> of PJSC MMK is exported to various </w:t>
      </w:r>
      <w:hyperlink r:id="rId602" w:tooltip="Глоссарий: countries" w:history="1">
        <w:r w:rsidRPr="00A01C60">
          <w:rPr>
            <w:rStyle w:val="aff"/>
            <w:color w:val="auto"/>
            <w:sz w:val="24"/>
            <w:u w:val="none"/>
            <w:lang w:val="en-US"/>
          </w:rPr>
          <w:t>countries</w:t>
        </w:r>
      </w:hyperlink>
      <w:r w:rsidRPr="00A01C60">
        <w:rPr>
          <w:sz w:val="24"/>
          <w:lang w:val="en-US"/>
        </w:rPr>
        <w:t> of the world.</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282F3E" w:rsidP="00A01C6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01C60" w:rsidRPr="00A01C60">
        <w:rPr>
          <w:sz w:val="24"/>
          <w:lang w:val="en-US"/>
        </w:rPr>
        <w:t>The continuous all-round </w:t>
      </w:r>
      <w:hyperlink r:id="rId603" w:tooltip="Nanotechnology: development" w:history="1">
        <w:r w:rsidR="00A01C60" w:rsidRPr="00A01C60">
          <w:rPr>
            <w:rStyle w:val="aff"/>
            <w:color w:val="auto"/>
            <w:sz w:val="24"/>
            <w:u w:val="none"/>
            <w:lang w:val="en-US"/>
          </w:rPr>
          <w:t>development</w:t>
        </w:r>
      </w:hyperlink>
      <w:r w:rsidR="00A01C60" w:rsidRPr="00A01C60">
        <w:rPr>
          <w:sz w:val="24"/>
          <w:lang w:val="en-US"/>
        </w:rPr>
        <w:t> of the company providing replacement of out</w:t>
      </w:r>
      <w:hyperlink r:id="rId604" w:tooltip="Глоссарий: date" w:history="1">
        <w:r w:rsidR="00A01C60" w:rsidRPr="00A01C60">
          <w:rPr>
            <w:rStyle w:val="aff"/>
            <w:color w:val="auto"/>
            <w:sz w:val="24"/>
            <w:u w:val="none"/>
            <w:lang w:val="en-US"/>
          </w:rPr>
          <w:t>date</w:t>
        </w:r>
      </w:hyperlink>
      <w:r w:rsidR="00A01C60" w:rsidRPr="00A01C60">
        <w:rPr>
          <w:sz w:val="24"/>
          <w:lang w:val="en-US"/>
        </w:rPr>
        <w:t>d technologies and the equipment, use with the maximum loading of </w:t>
      </w:r>
      <w:hyperlink r:id="rId605" w:tooltip="Глоссарий: production" w:history="1">
        <w:r w:rsidR="00A01C60" w:rsidRPr="00A01C60">
          <w:rPr>
            <w:rStyle w:val="aff"/>
            <w:color w:val="auto"/>
            <w:sz w:val="24"/>
            <w:u w:val="none"/>
            <w:lang w:val="en-US"/>
          </w:rPr>
          <w:t>production</w:t>
        </w:r>
      </w:hyperlink>
      <w:r w:rsidR="00A01C60" w:rsidRPr="00A01C60">
        <w:rPr>
          <w:sz w:val="24"/>
          <w:lang w:val="en-US"/>
        </w:rPr>
        <w:t> capacities, existing and again entered modern hi-tech, </w:t>
      </w:r>
      <w:hyperlink r:id="rId606" w:tooltip="Глоссарий: safe" w:history="1">
        <w:r w:rsidR="00A01C60" w:rsidRPr="00A01C60">
          <w:rPr>
            <w:rStyle w:val="aff"/>
            <w:color w:val="auto"/>
            <w:sz w:val="24"/>
            <w:u w:val="none"/>
            <w:lang w:val="en-US"/>
          </w:rPr>
          <w:t>safe</w:t>
        </w:r>
      </w:hyperlink>
      <w:r w:rsidR="00A01C60" w:rsidRPr="00A01C60">
        <w:rPr>
          <w:sz w:val="24"/>
          <w:lang w:val="en-US"/>
        </w:rPr>
        <w:t> for the environment;</w:t>
      </w:r>
    </w:p>
    <w:p w:rsidR="00A01C60" w:rsidRPr="00A01C60" w:rsidRDefault="00282F3E" w:rsidP="00A01C6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01C60" w:rsidRPr="00A01C60">
        <w:rPr>
          <w:sz w:val="24"/>
          <w:lang w:val="en-US"/>
        </w:rPr>
        <w:t>Achievement of higher efficiency by </w:t>
      </w:r>
      <w:hyperlink r:id="rId607" w:tooltip="Глоссарий: production" w:history="1">
        <w:r w:rsidR="00A01C60" w:rsidRPr="00A01C60">
          <w:rPr>
            <w:rStyle w:val="aff"/>
            <w:color w:val="auto"/>
            <w:sz w:val="24"/>
            <w:u w:val="none"/>
            <w:lang w:val="en-US"/>
          </w:rPr>
          <w:t>production</w:t>
        </w:r>
      </w:hyperlink>
      <w:r w:rsidR="00A01C60" w:rsidRPr="00A01C60">
        <w:rPr>
          <w:sz w:val="24"/>
          <w:lang w:val="en-US"/>
        </w:rPr>
        <w:t> of cast iron, </w:t>
      </w:r>
      <w:hyperlink r:id="rId608" w:tooltip="Глоссарий: steel" w:history="1">
        <w:r w:rsidR="00A01C60" w:rsidRPr="00A01C60">
          <w:rPr>
            <w:rStyle w:val="aff"/>
            <w:color w:val="auto"/>
            <w:sz w:val="24"/>
            <w:u w:val="none"/>
            <w:lang w:val="en-US"/>
          </w:rPr>
          <w:t>steel</w:t>
        </w:r>
      </w:hyperlink>
      <w:r w:rsidR="00A01C60" w:rsidRPr="00A01C60">
        <w:rPr>
          <w:sz w:val="24"/>
          <w:lang w:val="en-US"/>
        </w:rPr>
        <w:t>, a hire, </w:t>
      </w:r>
      <w:hyperlink r:id="rId609" w:tooltip="Глоссарий: production" w:history="1">
        <w:r w:rsidR="00A01C60" w:rsidRPr="00A01C60">
          <w:rPr>
            <w:rStyle w:val="aff"/>
            <w:color w:val="auto"/>
            <w:sz w:val="24"/>
            <w:u w:val="none"/>
            <w:lang w:val="en-US"/>
          </w:rPr>
          <w:t>production</w:t>
        </w:r>
      </w:hyperlink>
      <w:r w:rsidR="00A01C60" w:rsidRPr="00A01C60">
        <w:rPr>
          <w:sz w:val="24"/>
          <w:lang w:val="en-US"/>
        </w:rPr>
        <w:t> of </w:t>
      </w:r>
      <w:hyperlink r:id="rId610" w:tooltip="Nanotechnology: advanced" w:history="1">
        <w:r w:rsidR="00A01C60" w:rsidRPr="00A01C60">
          <w:rPr>
            <w:rStyle w:val="aff"/>
            <w:color w:val="auto"/>
            <w:sz w:val="24"/>
            <w:u w:val="none"/>
            <w:lang w:val="en-US"/>
          </w:rPr>
          <w:t>advanced</w:t>
        </w:r>
      </w:hyperlink>
      <w:r w:rsidR="00A01C60" w:rsidRPr="00A01C60">
        <w:rPr>
          <w:sz w:val="24"/>
          <w:lang w:val="en-US"/>
        </w:rPr>
        <w:t>processing;</w:t>
      </w:r>
    </w:p>
    <w:p w:rsidR="00A01C60" w:rsidRPr="00A01C60" w:rsidRDefault="00282F3E" w:rsidP="00A01C6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01C60" w:rsidRPr="00A01C60">
        <w:rPr>
          <w:sz w:val="24"/>
          <w:lang w:val="en-US"/>
        </w:rPr>
        <w:t>Strengthening of situation in the market thanks to </w:t>
      </w:r>
      <w:hyperlink r:id="rId611" w:tooltip="Towns and cities in Russia: improvement" w:history="1">
        <w:r w:rsidR="00A01C60" w:rsidRPr="00A01C60">
          <w:rPr>
            <w:rStyle w:val="aff"/>
            <w:color w:val="auto"/>
            <w:sz w:val="24"/>
            <w:u w:val="none"/>
            <w:lang w:val="en-US"/>
          </w:rPr>
          <w:t>improvement</w:t>
        </w:r>
      </w:hyperlink>
      <w:r w:rsidR="00A01C60" w:rsidRPr="00A01C60">
        <w:rPr>
          <w:sz w:val="24"/>
          <w:lang w:val="en-US"/>
        </w:rPr>
        <w:t> of quality of </w:t>
      </w:r>
      <w:hyperlink r:id="rId612" w:tooltip="Глоссарий: production" w:history="1">
        <w:r w:rsidR="00A01C60" w:rsidRPr="00A01C60">
          <w:rPr>
            <w:rStyle w:val="aff"/>
            <w:color w:val="auto"/>
            <w:sz w:val="24"/>
            <w:u w:val="none"/>
            <w:lang w:val="en-US"/>
          </w:rPr>
          <w:t>production</w:t>
        </w:r>
      </w:hyperlink>
      <w:r w:rsidR="00A01C60" w:rsidRPr="00A01C60">
        <w:rPr>
          <w:sz w:val="24"/>
          <w:lang w:val="en-US"/>
        </w:rPr>
        <w:t>, carrying out market re</w:t>
      </w:r>
      <w:hyperlink r:id="rId613" w:tooltip="Technologies of the 21- st Century: search" w:history="1">
        <w:r w:rsidR="00A01C60" w:rsidRPr="00A01C60">
          <w:rPr>
            <w:rStyle w:val="aff"/>
            <w:color w:val="auto"/>
            <w:sz w:val="24"/>
            <w:u w:val="none"/>
            <w:lang w:val="en-US"/>
          </w:rPr>
          <w:t>search</w:t>
        </w:r>
      </w:hyperlink>
      <w:r w:rsidR="00A01C60" w:rsidRPr="00A01C60">
        <w:rPr>
          <w:sz w:val="24"/>
          <w:lang w:val="en-US"/>
        </w:rPr>
        <w:t>es and elaboration of market strategy;</w:t>
      </w:r>
    </w:p>
    <w:p w:rsidR="00A01C60" w:rsidRPr="00A01C60" w:rsidRDefault="00282F3E" w:rsidP="00A01C60">
      <w:pPr>
        <w:pStyle w:val="af9"/>
        <w:shd w:val="clear" w:color="auto" w:fill="FFFFFF"/>
        <w:spacing w:before="0" w:beforeAutospacing="0" w:after="0" w:afterAutospacing="0" w:line="240" w:lineRule="auto"/>
        <w:rPr>
          <w:sz w:val="24"/>
          <w:lang w:val="en-US"/>
        </w:rPr>
      </w:pPr>
      <w:r>
        <w:rPr>
          <w:sz w:val="24"/>
          <w:lang w:val="en-US"/>
        </w:rPr>
        <w:lastRenderedPageBreak/>
        <w:t>•</w:t>
      </w:r>
      <w:r>
        <w:rPr>
          <w:sz w:val="24"/>
          <w:lang w:val="en-US"/>
        </w:rPr>
        <w:tab/>
      </w:r>
      <w:r w:rsidR="00A01C60" w:rsidRPr="00A01C60">
        <w:rPr>
          <w:sz w:val="24"/>
          <w:lang w:val="en-US"/>
        </w:rPr>
        <w:t>Preservation in the long term of universality of a range (a leaf and a grade), with primary orientation of the company to </w:t>
      </w:r>
      <w:hyperlink r:id="rId614" w:tooltip="Глоссарий: production" w:history="1">
        <w:r w:rsidR="00A01C60" w:rsidRPr="00A01C60">
          <w:rPr>
            <w:rStyle w:val="aff"/>
            <w:color w:val="auto"/>
            <w:sz w:val="24"/>
            <w:u w:val="none"/>
            <w:lang w:val="en-US"/>
          </w:rPr>
          <w:t>production</w:t>
        </w:r>
      </w:hyperlink>
      <w:r w:rsidR="00A01C60" w:rsidRPr="00A01C60">
        <w:rPr>
          <w:sz w:val="24"/>
          <w:lang w:val="en-US"/>
        </w:rPr>
        <w:t> of a sheet hire with high value added;</w:t>
      </w:r>
    </w:p>
    <w:p w:rsidR="00A01C60" w:rsidRPr="00A01C60" w:rsidRDefault="00282F3E" w:rsidP="00A01C6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01C60" w:rsidRPr="00A01C60">
        <w:rPr>
          <w:sz w:val="24"/>
          <w:lang w:val="en-US"/>
        </w:rPr>
        <w:t>Creation of comprehensive guarantees for reliable functioning of JSC MMK;</w:t>
      </w:r>
    </w:p>
    <w:p w:rsidR="00A01C60" w:rsidRPr="00A01C60" w:rsidRDefault="00282F3E" w:rsidP="00A01C6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01C60" w:rsidRPr="00A01C60">
        <w:rPr>
          <w:sz w:val="24"/>
          <w:lang w:val="en-US"/>
        </w:rPr>
        <w:t>Increase in </w:t>
      </w:r>
      <w:hyperlink r:id="rId615" w:tooltip="Глоссарий: production" w:history="1">
        <w:r w:rsidR="00A01C60" w:rsidRPr="00A01C60">
          <w:rPr>
            <w:rStyle w:val="aff"/>
            <w:color w:val="auto"/>
            <w:sz w:val="24"/>
            <w:u w:val="none"/>
            <w:lang w:val="en-US"/>
          </w:rPr>
          <w:t>production</w:t>
        </w:r>
      </w:hyperlink>
      <w:r w:rsidR="00A01C60" w:rsidRPr="00A01C60">
        <w:rPr>
          <w:sz w:val="24"/>
          <w:lang w:val="en-US"/>
        </w:rPr>
        <w:t> of a high-quality cold rolling sheets, sheets with coverings, </w:t>
      </w:r>
      <w:hyperlink r:id="rId616" w:tooltip="Глоссарий: production" w:history="1">
        <w:r w:rsidR="00A01C60" w:rsidRPr="00A01C60">
          <w:rPr>
            <w:rStyle w:val="aff"/>
            <w:color w:val="auto"/>
            <w:sz w:val="24"/>
            <w:u w:val="none"/>
            <w:lang w:val="en-US"/>
          </w:rPr>
          <w:t>production</w:t>
        </w:r>
      </w:hyperlink>
      <w:r w:rsidR="00A01C60" w:rsidRPr="00A01C60">
        <w:rPr>
          <w:sz w:val="24"/>
          <w:lang w:val="en-US"/>
        </w:rPr>
        <w:t> high (IV and V) repartitions;</w:t>
      </w:r>
    </w:p>
    <w:p w:rsidR="00A01C60" w:rsidRPr="00A01C60" w:rsidRDefault="00282F3E" w:rsidP="00A01C6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01C60" w:rsidRPr="00A01C60">
        <w:rPr>
          <w:sz w:val="24"/>
          <w:lang w:val="en-US"/>
        </w:rPr>
        <w:t>Introduction of energy saving technologies and expansion of </w:t>
      </w:r>
      <w:hyperlink r:id="rId617" w:tooltip="Глоссарий: own" w:history="1">
        <w:r w:rsidR="00A01C60" w:rsidRPr="00A01C60">
          <w:rPr>
            <w:rStyle w:val="aff"/>
            <w:color w:val="auto"/>
            <w:sz w:val="24"/>
            <w:u w:val="none"/>
            <w:lang w:val="en-US"/>
          </w:rPr>
          <w:t>own</w:t>
        </w:r>
      </w:hyperlink>
      <w:r w:rsidR="00A01C60" w:rsidRPr="00A01C60">
        <w:rPr>
          <w:sz w:val="24"/>
          <w:lang w:val="en-US"/>
        </w:rPr>
        <w:t> power supply sources;</w:t>
      </w:r>
    </w:p>
    <w:p w:rsidR="00A01C60" w:rsidRPr="00A01C60" w:rsidRDefault="00282F3E" w:rsidP="00A01C6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01C60" w:rsidRPr="00A01C60">
        <w:rPr>
          <w:sz w:val="24"/>
          <w:lang w:val="en-US"/>
        </w:rPr>
        <w:t>Introduction of system of ecological management according to the international ISO 14001-96;</w:t>
      </w:r>
    </w:p>
    <w:p w:rsidR="00A01C60" w:rsidRPr="00A01C60" w:rsidRDefault="00282F3E" w:rsidP="00A01C6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hyperlink r:id="rId618" w:tooltip="Towns and cities in Russia: improvement" w:history="1">
        <w:r w:rsidR="00A01C60" w:rsidRPr="00A01C60">
          <w:rPr>
            <w:rStyle w:val="aff"/>
            <w:color w:val="auto"/>
            <w:sz w:val="24"/>
            <w:u w:val="none"/>
            <w:lang w:val="en-US"/>
          </w:rPr>
          <w:t>Improvement</w:t>
        </w:r>
      </w:hyperlink>
      <w:r w:rsidR="00A01C60" w:rsidRPr="00A01C60">
        <w:rPr>
          <w:sz w:val="24"/>
          <w:lang w:val="en-US"/>
        </w:rPr>
        <w:t> of social climate thanks </w:t>
      </w:r>
      <w:hyperlink r:id="rId619" w:tooltip="Towns and cities in Russia: to increase" w:history="1">
        <w:r w:rsidR="00A01C60" w:rsidRPr="00A01C60">
          <w:rPr>
            <w:rStyle w:val="aff"/>
            <w:color w:val="auto"/>
            <w:sz w:val="24"/>
            <w:u w:val="none"/>
            <w:lang w:val="en-US"/>
          </w:rPr>
          <w:t>to increase</w:t>
        </w:r>
      </w:hyperlink>
      <w:r w:rsidR="00A01C60" w:rsidRPr="00A01C60">
        <w:rPr>
          <w:sz w:val="24"/>
          <w:lang w:val="en-US"/>
        </w:rPr>
        <w:t> in level of the salary and existence of an effective package of social programs and guarantees;</w:t>
      </w:r>
    </w:p>
    <w:p w:rsidR="00A01C60" w:rsidRPr="00A01C60" w:rsidRDefault="00282F3E" w:rsidP="00A01C6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01C60" w:rsidRPr="00A01C60">
        <w:rPr>
          <w:sz w:val="24"/>
          <w:lang w:val="en-US"/>
        </w:rPr>
        <w:t>Acquisition of the enterprises processing </w:t>
      </w:r>
      <w:hyperlink r:id="rId620" w:tooltip="Глоссарий: production" w:history="1">
        <w:r w:rsidR="00A01C60" w:rsidRPr="00A01C60">
          <w:rPr>
            <w:rStyle w:val="aff"/>
            <w:color w:val="auto"/>
            <w:sz w:val="24"/>
            <w:u w:val="none"/>
            <w:lang w:val="en-US"/>
          </w:rPr>
          <w:t>production</w:t>
        </w:r>
      </w:hyperlink>
      <w:r w:rsidR="00A01C60" w:rsidRPr="00A01C60">
        <w:rPr>
          <w:sz w:val="24"/>
          <w:lang w:val="en-US"/>
        </w:rPr>
        <w:t> of PJSC MMK in </w:t>
      </w:r>
      <w:hyperlink r:id="rId621" w:tooltip="Towns and cities in Russia: considerable" w:history="1">
        <w:r w:rsidR="00A01C60" w:rsidRPr="00A01C60">
          <w:rPr>
            <w:rStyle w:val="aff"/>
            <w:color w:val="auto"/>
            <w:sz w:val="24"/>
            <w:u w:val="none"/>
            <w:lang w:val="en-US"/>
          </w:rPr>
          <w:t>considerable</w:t>
        </w:r>
      </w:hyperlink>
      <w:r w:rsidR="00A01C60" w:rsidRPr="00A01C60">
        <w:rPr>
          <w:sz w:val="24"/>
          <w:lang w:val="en-US"/>
        </w:rPr>
        <w:t> volumes or de</w:t>
      </w:r>
      <w:hyperlink r:id="rId622" w:tooltip="Nanotechnology: liver" w:history="1">
        <w:r w:rsidR="00A01C60" w:rsidRPr="00A01C60">
          <w:rPr>
            <w:rStyle w:val="aff"/>
            <w:color w:val="auto"/>
            <w:sz w:val="24"/>
            <w:u w:val="none"/>
            <w:lang w:val="en-US"/>
          </w:rPr>
          <w:t>liver</w:t>
        </w:r>
      </w:hyperlink>
      <w:r w:rsidR="00A01C60" w:rsidRPr="00A01C60">
        <w:rPr>
          <w:sz w:val="24"/>
          <w:lang w:val="en-US"/>
        </w:rPr>
        <w:t>ing raw materials and materials on PJSC MMK;</w:t>
      </w:r>
    </w:p>
    <w:p w:rsidR="00A01C60" w:rsidRPr="00A01C60" w:rsidRDefault="00282F3E" w:rsidP="00A01C6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01C60" w:rsidRPr="00A01C60">
        <w:rPr>
          <w:sz w:val="24"/>
          <w:lang w:val="en-US"/>
        </w:rPr>
        <w:t>Increase in controllability by the enterprise and information openness for investors and shareholders.</w:t>
      </w:r>
    </w:p>
    <w:p w:rsidR="00A01C60" w:rsidRDefault="00A01C60" w:rsidP="00282F3E">
      <w:pPr>
        <w:pStyle w:val="50"/>
        <w:rPr>
          <w:lang w:val="en-US"/>
        </w:rPr>
      </w:pPr>
      <w:r w:rsidRPr="006B13E6">
        <w:t>Раздел</w:t>
      </w:r>
      <w:r w:rsidRPr="006B13E6">
        <w:rPr>
          <w:lang w:val="en-US"/>
        </w:rPr>
        <w:t xml:space="preserve"> 6. </w:t>
      </w:r>
      <w:r w:rsidRPr="006B13E6">
        <w:t>пункт</w:t>
      </w:r>
      <w:r w:rsidRPr="006B13E6">
        <w:rPr>
          <w:lang w:val="en-US"/>
        </w:rPr>
        <w:t xml:space="preserve"> 6.3</w:t>
      </w:r>
    </w:p>
    <w:p w:rsidR="00A01C60" w:rsidRPr="006B13E6" w:rsidRDefault="00A01C60" w:rsidP="00A01C60">
      <w:pPr>
        <w:pStyle w:val="af9"/>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North American meteorologists from the National Oceanic            and Atmospheric Administration (NOAA)</w:t>
      </w:r>
      <w:r w:rsidR="00282F3E">
        <w:rPr>
          <w:sz w:val="24"/>
          <w:lang w:val="en-US"/>
        </w:rPr>
        <w:t>’</w:t>
      </w:r>
      <w:r w:rsidRPr="00A01C60">
        <w:rPr>
          <w:sz w:val="24"/>
          <w:lang w:val="en-US"/>
        </w:rPr>
        <w:t>s Hurricane Re</w:t>
      </w:r>
      <w:hyperlink r:id="rId623" w:tooltip="Technologies of the 21- st Century: search" w:history="1">
        <w:r w:rsidRPr="00A01C60">
          <w:rPr>
            <w:rStyle w:val="aff"/>
            <w:color w:val="auto"/>
            <w:sz w:val="24"/>
            <w:u w:val="none"/>
            <w:lang w:val="en-US"/>
          </w:rPr>
          <w:t>search</w:t>
        </w:r>
      </w:hyperlink>
      <w:r w:rsidRPr="00A01C60">
        <w:rPr>
          <w:sz w:val="24"/>
          <w:lang w:val="en-US"/>
        </w:rPr>
        <w:t> Division have recently improved the </w:t>
      </w:r>
      <w:hyperlink r:id="rId624" w:tooltip="TRACKING   HURRICANES: success rate" w:history="1">
        <w:r w:rsidRPr="00A01C60">
          <w:rPr>
            <w:rStyle w:val="aff"/>
            <w:color w:val="auto"/>
            <w:sz w:val="24"/>
            <w:u w:val="none"/>
            <w:lang w:val="en-US"/>
          </w:rPr>
          <w:t>success rate</w:t>
        </w:r>
      </w:hyperlink>
      <w:r w:rsidRPr="00A01C60">
        <w:rPr>
          <w:sz w:val="24"/>
          <w:lang w:val="en-US"/>
        </w:rPr>
        <w:t> in their forecasting of where hurricanes are likely to hit           land by an estimated 15 to 30%. This increase in             </w:t>
      </w:r>
      <w:hyperlink r:id="rId625" w:tooltip="Computers: accuracy" w:history="1">
        <w:r w:rsidRPr="00A01C60">
          <w:rPr>
            <w:rStyle w:val="aff"/>
            <w:color w:val="auto"/>
            <w:sz w:val="24"/>
            <w:u w:val="none"/>
            <w:lang w:val="en-US"/>
          </w:rPr>
          <w:t>accuracy</w:t>
        </w:r>
      </w:hyperlink>
      <w:r w:rsidRPr="00A01C60">
        <w:rPr>
          <w:sz w:val="24"/>
          <w:lang w:val="en-US"/>
        </w:rPr>
        <w:t> is due to the use of instruments called       GPS-</w:t>
      </w:r>
      <w:hyperlink r:id="rId626" w:tooltip="TRACKING   HURRICANES: Dropwindsonde" w:history="1">
        <w:r w:rsidRPr="00A01C60">
          <w:rPr>
            <w:rStyle w:val="aff"/>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627" w:tooltip="TRACKING   HURRICANES: weather balloon" w:history="1">
        <w:r w:rsidRPr="00A01C60">
          <w:rPr>
            <w:rStyle w:val="aff"/>
            <w:color w:val="auto"/>
            <w:sz w:val="24"/>
            <w:u w:val="none"/>
            <w:lang w:val="en-US"/>
          </w:rPr>
          <w:t>weather balloon</w:t>
        </w:r>
      </w:hyperlink>
      <w:r w:rsidRPr="00A01C60">
        <w:rPr>
          <w:sz w:val="24"/>
          <w:lang w:val="en-US"/>
        </w:rPr>
        <w:t>s containing sophisticated meteorological instruments. When hurricanes are </w:t>
      </w:r>
      <w:hyperlink r:id="rId628" w:tooltip="TRACKING   HURRICANES: out of reach of" w:history="1">
        <w:r w:rsidRPr="00A01C60">
          <w:rPr>
            <w:rStyle w:val="aff"/>
            <w:color w:val="auto"/>
            <w:sz w:val="24"/>
            <w:u w:val="none"/>
            <w:lang w:val="en-US"/>
          </w:rPr>
          <w:t>out of reach of</w:t>
        </w:r>
      </w:hyperlink>
      <w:r w:rsidRPr="00A01C60">
        <w:rPr>
          <w:sz w:val="24"/>
          <w:lang w:val="en-US"/>
        </w:rPr>
        <w:t> balloons, gathering information is decidedly more difficult. Little is </w:t>
      </w:r>
      <w:hyperlink r:id="rId629" w:tooltip="Глоссарий: known" w:history="1">
        <w:r w:rsidRPr="00A01C60">
          <w:rPr>
            <w:rStyle w:val="aff"/>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630" w:tooltip="Computers: to reduce" w:history="1">
        <w:r w:rsidRPr="00A01C60">
          <w:rPr>
            <w:rStyle w:val="aff"/>
            <w:color w:val="auto"/>
            <w:sz w:val="24"/>
            <w:u w:val="none"/>
            <w:lang w:val="en-US"/>
          </w:rPr>
          <w:t>to reduce</w:t>
        </w:r>
      </w:hyperlink>
      <w:r w:rsidRPr="00A01C60">
        <w:rPr>
          <w:sz w:val="24"/>
          <w:lang w:val="en-US"/>
        </w:rPr>
        <w:t> loss of life and </w:t>
      </w:r>
      <w:hyperlink r:id="rId631" w:tooltip="Nanotechnology: property" w:history="1">
        <w:r w:rsidRPr="00A01C60">
          <w:rPr>
            <w:rStyle w:val="aff"/>
            <w:color w:val="auto"/>
            <w:sz w:val="24"/>
            <w:u w:val="none"/>
            <w:lang w:val="en-US"/>
          </w:rPr>
          <w:t>property</w:t>
        </w:r>
      </w:hyperlink>
      <w:r w:rsidRPr="00A01C60">
        <w:rPr>
          <w:sz w:val="24"/>
          <w:lang w:val="en-US"/>
        </w:rPr>
        <w:t>. Hurricane Andrew, the most costly hurricane in U.S. history, killed 15 people and caused damage of $35 billion in to</w:t>
      </w:r>
      <w:hyperlink r:id="rId632" w:tooltip="TRACKING   HURRICANES: day" w:history="1">
        <w:r w:rsidRPr="00A01C60">
          <w:rPr>
            <w:rStyle w:val="aff"/>
            <w:color w:val="auto"/>
            <w:sz w:val="24"/>
            <w:u w:val="none"/>
            <w:lang w:val="en-US"/>
          </w:rPr>
          <w:t>day</w:t>
        </w:r>
      </w:hyperlink>
      <w:r w:rsidR="00282F3E">
        <w:rPr>
          <w:sz w:val="24"/>
          <w:lang w:val="en-US"/>
        </w:rPr>
        <w:t>’</w:t>
      </w:r>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633" w:tooltip="TRACKING   HURRICANES: day" w:history="1">
        <w:r w:rsidRPr="00A01C60">
          <w:rPr>
            <w:rStyle w:val="aff"/>
            <w:color w:val="auto"/>
            <w:sz w:val="24"/>
            <w:u w:val="none"/>
            <w:lang w:val="en-US"/>
          </w:rPr>
          <w:t>day</w:t>
        </w:r>
      </w:hyperlink>
      <w:r w:rsidRPr="00A01C60">
        <w:rPr>
          <w:sz w:val="24"/>
          <w:lang w:val="en-US"/>
        </w:rPr>
        <w:t>. The reason for this is the </w:t>
      </w:r>
      <w:hyperlink r:id="rId634" w:tooltip="Глоссарий: explosion" w:history="1">
        <w:r w:rsidRPr="00A01C60">
          <w:rPr>
            <w:rStyle w:val="aff"/>
            <w:color w:val="auto"/>
            <w:sz w:val="24"/>
            <w:u w:val="none"/>
            <w:lang w:val="en-US"/>
          </w:rPr>
          <w:t>explosion</w:t>
        </w:r>
      </w:hyperlink>
      <w:r w:rsidRPr="00A01C60">
        <w:rPr>
          <w:sz w:val="24"/>
          <w:lang w:val="en-US"/>
        </w:rPr>
        <w:t> in </w:t>
      </w:r>
      <w:hyperlink r:id="rId635" w:tooltip="Towns and cities in Russia: population" w:history="1">
        <w:r w:rsidRPr="00A01C60">
          <w:rPr>
            <w:rStyle w:val="aff"/>
            <w:color w:val="auto"/>
            <w:sz w:val="24"/>
            <w:u w:val="none"/>
            <w:lang w:val="en-US"/>
          </w:rPr>
          <w:t>population</w:t>
        </w:r>
      </w:hyperlink>
      <w:r w:rsidRPr="00A01C60">
        <w:rPr>
          <w:sz w:val="24"/>
          <w:lang w:val="en-US"/>
        </w:rPr>
        <w:t> growth and </w:t>
      </w:r>
      <w:hyperlink r:id="rId636" w:tooltip="Nanotechnology: development" w:history="1">
        <w:r w:rsidRPr="00A01C60">
          <w:rPr>
            <w:rStyle w:val="aff"/>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 xml:space="preserve">Hurricanes occur in cycles every few decades, the last intense period in the U.S. being from 1940 to 1969. </w:t>
      </w:r>
      <w:r w:rsidR="00282F3E">
        <w:rPr>
          <w:sz w:val="24"/>
          <w:lang w:val="en-US"/>
        </w:rPr>
        <w:t>‘</w:t>
      </w:r>
      <w:r w:rsidRPr="00A01C60">
        <w:rPr>
          <w:sz w:val="24"/>
          <w:lang w:val="en-US"/>
        </w:rPr>
        <w:t>Camille</w:t>
      </w:r>
      <w:r w:rsidR="00282F3E">
        <w:rPr>
          <w:sz w:val="24"/>
          <w:lang w:val="en-US"/>
        </w:rPr>
        <w:t>’</w:t>
      </w:r>
      <w:r w:rsidRPr="00A01C60">
        <w:rPr>
          <w:sz w:val="24"/>
          <w:lang w:val="en-US"/>
        </w:rPr>
        <w:t xml:space="preserv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w:t>
      </w:r>
      <w:r w:rsidR="00282F3E">
        <w:rPr>
          <w:sz w:val="24"/>
          <w:lang w:val="en-US"/>
        </w:rPr>
        <w:t>‘</w:t>
      </w:r>
      <w:r w:rsidRPr="00A01C60">
        <w:rPr>
          <w:sz w:val="24"/>
          <w:lang w:val="en-US"/>
        </w:rPr>
        <w:t>Atlantic Conveyor</w:t>
      </w:r>
      <w:r w:rsidR="00282F3E">
        <w:rPr>
          <w:sz w:val="24"/>
          <w:lang w:val="en-US"/>
        </w:rPr>
        <w:t>’</w:t>
      </w:r>
      <w:r w:rsidRPr="00A01C60">
        <w:rPr>
          <w:sz w:val="24"/>
          <w:lang w:val="en-US"/>
        </w:rPr>
        <w:t>. This is the name given to the gigantic current of water that flows cold from the top of the globe slowly along the Atlantic </w:t>
      </w:r>
      <w:hyperlink r:id="rId637" w:tooltip="TRACKING   HURRICANES: ocean floor" w:history="1">
        <w:r w:rsidRPr="00A01C60">
          <w:rPr>
            <w:rStyle w:val="aff"/>
            <w:color w:val="auto"/>
            <w:sz w:val="24"/>
            <w:u w:val="none"/>
            <w:lang w:val="en-US"/>
          </w:rPr>
          <w:t>ocean floor</w:t>
        </w:r>
      </w:hyperlink>
      <w:r w:rsidRPr="00A01C60">
        <w:rPr>
          <w:sz w:val="24"/>
          <w:lang w:val="en-US"/>
        </w:rPr>
        <w:t> to Antarctica and </w:t>
      </w:r>
      <w:hyperlink r:id="rId638" w:tooltip="TRACKING   HURRICANES: Resurface" w:history="1">
        <w:r w:rsidRPr="00A01C60">
          <w:rPr>
            <w:rStyle w:val="aff"/>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w:t>
      </w:r>
      <w:r w:rsidR="00282F3E">
        <w:rPr>
          <w:sz w:val="24"/>
          <w:lang w:val="en-US"/>
        </w:rPr>
        <w:t>’</w:t>
      </w:r>
      <w:r w:rsidRPr="00A01C60">
        <w:rPr>
          <w:sz w:val="24"/>
          <w:lang w:val="en-US"/>
        </w:rPr>
        <w:t xml:space="preserve"> Conveyor</w:t>
      </w:r>
      <w:r w:rsidR="00282F3E">
        <w:rPr>
          <w:sz w:val="24"/>
          <w:lang w:val="en-US"/>
        </w:rPr>
        <w:t>’</w:t>
      </w:r>
      <w:r w:rsidRPr="00A01C60">
        <w:rPr>
          <w:sz w:val="24"/>
          <w:lang w:val="en-US"/>
        </w:rPr>
        <w:t>, as it pulls warm water to the north, is an indicator of intensifying hurricane activity. </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use of GPS-</w:t>
      </w:r>
      <w:hyperlink r:id="rId639" w:tooltip="TRACKING   HURRICANES: Dropwindsonde" w:history="1">
        <w:r w:rsidRPr="00A01C60">
          <w:rPr>
            <w:rStyle w:val="aff"/>
            <w:color w:val="auto"/>
            <w:sz w:val="24"/>
            <w:u w:val="none"/>
            <w:lang w:val="en-US"/>
          </w:rPr>
          <w:t>dropwindsonde</w:t>
        </w:r>
      </w:hyperlink>
      <w:r w:rsidRPr="00A01C60">
        <w:rPr>
          <w:sz w:val="24"/>
          <w:lang w:val="en-US"/>
        </w:rPr>
        <w:t>s began in 1997. Small </w:t>
      </w:r>
      <w:hyperlink r:id="rId640" w:tooltip="TRACKING   HURRICANES: sensing device" w:history="1">
        <w:r w:rsidRPr="00A01C60">
          <w:rPr>
            <w:rStyle w:val="aff"/>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41" w:tooltip="Глоссарий: own" w:history="1">
        <w:r w:rsidRPr="00A01C60">
          <w:rPr>
            <w:rStyle w:val="aff"/>
            <w:color w:val="auto"/>
            <w:sz w:val="24"/>
            <w:u w:val="none"/>
            <w:lang w:val="en-US"/>
          </w:rPr>
          <w:t>own</w:t>
        </w:r>
      </w:hyperlink>
      <w:r w:rsidRPr="00A01C60">
        <w:rPr>
          <w:sz w:val="24"/>
          <w:lang w:val="en-US"/>
        </w:rPr>
        <w:t> global positioning satellite receiver. The GPS signals received are used </w:t>
      </w:r>
      <w:hyperlink r:id="rId642" w:tooltip="Computers: to calculate" w:history="1">
        <w:r w:rsidRPr="00A01C60">
          <w:rPr>
            <w:rStyle w:val="aff"/>
            <w:color w:val="auto"/>
            <w:sz w:val="24"/>
            <w:u w:val="none"/>
            <w:lang w:val="en-US"/>
          </w:rPr>
          <w:t>to calculate</w:t>
        </w:r>
      </w:hyperlink>
      <w:r w:rsidRPr="00A01C60">
        <w:rPr>
          <w:sz w:val="24"/>
          <w:lang w:val="en-US"/>
        </w:rPr>
        <w:t> the direction and speed of wind, and data on temperature, humidity, and barometric </w:t>
      </w:r>
      <w:hyperlink r:id="rId643" w:tooltip="Глоссарий: pressure" w:history="1">
        <w:r w:rsidRPr="00A01C60">
          <w:rPr>
            <w:rStyle w:val="aff"/>
            <w:color w:val="auto"/>
            <w:sz w:val="24"/>
            <w:u w:val="none"/>
            <w:lang w:val="en-US"/>
          </w:rPr>
          <w:t>pressure</w:t>
        </w:r>
      </w:hyperlink>
      <w:r w:rsidRPr="00A01C60">
        <w:rPr>
          <w:sz w:val="24"/>
          <w:lang w:val="en-US"/>
        </w:rPr>
        <w:t> at half second intervals all the way d</w:t>
      </w:r>
      <w:hyperlink r:id="rId644" w:tooltip="Глоссарий: own" w:history="1">
        <w:r w:rsidRPr="00A01C60">
          <w:rPr>
            <w:rStyle w:val="aff"/>
            <w:color w:val="auto"/>
            <w:sz w:val="24"/>
            <w:u w:val="none"/>
            <w:lang w:val="en-US"/>
          </w:rPr>
          <w:t>own</w:t>
        </w:r>
      </w:hyperlink>
      <w:r w:rsidRPr="00A01C60">
        <w:rPr>
          <w:sz w:val="24"/>
          <w:lang w:val="en-US"/>
        </w:rPr>
        <w:t> to the ocean surface. </w:t>
      </w:r>
    </w:p>
    <w:p w:rsidR="00A01C60" w:rsidRPr="00A01C60" w:rsidRDefault="00104994" w:rsidP="00A01C60">
      <w:pPr>
        <w:pStyle w:val="af9"/>
        <w:shd w:val="clear" w:color="auto" w:fill="FFFFFF"/>
        <w:spacing w:before="0" w:beforeAutospacing="0" w:after="0" w:afterAutospacing="0" w:line="240" w:lineRule="auto"/>
        <w:rPr>
          <w:sz w:val="24"/>
          <w:lang w:val="en-US"/>
        </w:rPr>
      </w:pPr>
      <w:hyperlink r:id="rId645" w:tooltip="TRACKING   HURRICANES: Dropwindsonde" w:history="1">
        <w:r w:rsidR="00A01C60" w:rsidRPr="00A01C60">
          <w:rPr>
            <w:rStyle w:val="aff"/>
            <w:color w:val="auto"/>
            <w:sz w:val="24"/>
            <w:u w:val="none"/>
            <w:lang w:val="en-US"/>
          </w:rPr>
          <w:t>Dropwindsonde</w:t>
        </w:r>
      </w:hyperlink>
      <w:r w:rsidR="00A01C60" w:rsidRPr="00A01C60">
        <w:rPr>
          <w:sz w:val="24"/>
          <w:lang w:val="en-US"/>
        </w:rPr>
        <w:t xml:space="preserve"> information is fed into a special meteorological computer in Maryland which generates a global computer model of wind patterns. Data analysts have discovered a </w:t>
      </w:r>
      <w:r w:rsidR="00A01C60" w:rsidRPr="00A01C60">
        <w:rPr>
          <w:sz w:val="24"/>
          <w:lang w:val="en-US"/>
        </w:rPr>
        <w:lastRenderedPageBreak/>
        <w:t>greater variability in the winds at sea level than previously believed, but many forecasting problems are beyond a solution, at least for the time being. For instance, it is not yet </w:t>
      </w:r>
      <w:hyperlink r:id="rId646" w:tooltip="Глоссарий: known" w:history="1">
        <w:r w:rsidR="00A01C60" w:rsidRPr="00A01C60">
          <w:rPr>
            <w:rStyle w:val="aff"/>
            <w:color w:val="auto"/>
            <w:sz w:val="24"/>
            <w:u w:val="none"/>
            <w:lang w:val="en-US"/>
          </w:rPr>
          <w:t>known</w:t>
        </w:r>
      </w:hyperlink>
      <w:r w:rsidR="00A01C60" w:rsidRPr="00A01C60">
        <w:rPr>
          <w:sz w:val="24"/>
          <w:lang w:val="en-US"/>
        </w:rPr>
        <w:t> why hurricanes can suddenly change in intensity; current computer models often fail </w:t>
      </w:r>
      <w:hyperlink r:id="rId647" w:tooltip="Technologies of the 21- st Century: to predict" w:history="1">
        <w:r w:rsidR="00A01C60" w:rsidRPr="00A01C60">
          <w:rPr>
            <w:rStyle w:val="aff"/>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648" w:tooltip="TRACKING   HURRICANES: simulation" w:history="1">
        <w:r w:rsidRPr="00A01C60">
          <w:rPr>
            <w:rStyle w:val="aff"/>
            <w:color w:val="auto"/>
            <w:sz w:val="24"/>
            <w:u w:val="none"/>
            <w:lang w:val="en-US"/>
          </w:rPr>
          <w:t>simulation</w:t>
        </w:r>
      </w:hyperlink>
      <w:r w:rsidRPr="00A01C60">
        <w:rPr>
          <w:sz w:val="24"/>
          <w:lang w:val="en-US"/>
        </w:rPr>
        <w:t> was the destruction of a large part of d</w:t>
      </w:r>
      <w:hyperlink r:id="rId649" w:tooltip="Глоссарий: own" w:history="1">
        <w:r w:rsidRPr="00A01C60">
          <w:rPr>
            <w:rStyle w:val="aff"/>
            <w:color w:val="auto"/>
            <w:sz w:val="24"/>
            <w:u w:val="none"/>
            <w:lang w:val="en-US"/>
          </w:rPr>
          <w:t>own</w:t>
        </w:r>
      </w:hyperlink>
      <w:r w:rsidRPr="00A01C60">
        <w:rPr>
          <w:sz w:val="24"/>
          <w:lang w:val="en-US"/>
        </w:rPr>
        <w:t>t</w:t>
      </w:r>
      <w:hyperlink r:id="rId650" w:tooltip="Глоссарий: own" w:history="1">
        <w:r w:rsidRPr="00A01C60">
          <w:rPr>
            <w:rStyle w:val="aff"/>
            <w:color w:val="auto"/>
            <w:sz w:val="24"/>
            <w:u w:val="none"/>
            <w:lang w:val="en-US"/>
          </w:rPr>
          <w:t>own</w:t>
        </w:r>
      </w:hyperlink>
      <w:r w:rsidRPr="00A01C60">
        <w:rPr>
          <w:sz w:val="24"/>
          <w:lang w:val="en-US"/>
        </w:rPr>
        <w:t>New York. Hurricane re</w:t>
      </w:r>
      <w:hyperlink r:id="rId651" w:tooltip="Technologies of the 21- st Century: search" w:history="1">
        <w:r w:rsidRPr="00A01C60">
          <w:rPr>
            <w:rStyle w:val="aff"/>
            <w:color w:val="auto"/>
            <w:sz w:val="24"/>
            <w:u w:val="none"/>
            <w:lang w:val="en-US"/>
          </w:rPr>
          <w:t>search</w:t>
        </w:r>
      </w:hyperlink>
      <w:r w:rsidRPr="00A01C60">
        <w:rPr>
          <w:sz w:val="24"/>
          <w:lang w:val="en-US"/>
        </w:rPr>
        <w:t>ers believe that the city is more likely than Miami to suffer a direct hit in the near future. Also, certain geographical </w:t>
      </w:r>
      <w:hyperlink r:id="rId652" w:tooltip="Towns and cities in Russia: feature" w:history="1">
        <w:r w:rsidRPr="00A01C60">
          <w:rPr>
            <w:rStyle w:val="aff"/>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A01C60" w:rsidRDefault="00A01C60" w:rsidP="00282F3E">
      <w:pPr>
        <w:pStyle w:val="50"/>
        <w:rPr>
          <w:lang w:val="en-US"/>
        </w:rPr>
      </w:pPr>
      <w:r w:rsidRPr="006B13E6">
        <w:t>Раздел</w:t>
      </w:r>
      <w:r w:rsidRPr="006B13E6">
        <w:rPr>
          <w:lang w:val="en-US"/>
        </w:rPr>
        <w:t xml:space="preserve"> 6. </w:t>
      </w:r>
      <w:r w:rsidRPr="006B13E6">
        <w:t>пункт</w:t>
      </w:r>
      <w:r w:rsidRPr="006B13E6">
        <w:rPr>
          <w:lang w:val="en-US"/>
        </w:rPr>
        <w:t xml:space="preserve"> 6.4</w:t>
      </w:r>
    </w:p>
    <w:tbl>
      <w:tblPr>
        <w:tblW w:w="9747" w:type="dxa"/>
        <w:tblLayout w:type="fixed"/>
        <w:tblLook w:val="04A0" w:firstRow="1" w:lastRow="0" w:firstColumn="1" w:lastColumn="0" w:noHBand="0" w:noVBand="1"/>
      </w:tblPr>
      <w:tblGrid>
        <w:gridCol w:w="9747"/>
      </w:tblGrid>
      <w:tr w:rsidR="00A01C60" w:rsidRPr="00565228" w:rsidTr="00A01C60">
        <w:tc>
          <w:tcPr>
            <w:tcW w:w="9747" w:type="dxa"/>
            <w:shd w:val="clear" w:color="auto" w:fill="auto"/>
          </w:tcPr>
          <w:p w:rsidR="00A01C60" w:rsidRPr="00A01C60" w:rsidRDefault="00A01C60" w:rsidP="003033CC">
            <w:pPr>
              <w:pStyle w:val="71"/>
              <w:shd w:val="clear" w:color="auto" w:fill="auto"/>
              <w:spacing w:before="0" w:after="0" w:line="240" w:lineRule="auto"/>
              <w:ind w:firstLine="709"/>
              <w:jc w:val="center"/>
              <w:rPr>
                <w:rFonts w:ascii="Times New Roman" w:hAnsi="Times New Roman" w:cs="Times New Roman"/>
                <w:sz w:val="24"/>
                <w:szCs w:val="24"/>
                <w:lang w:val="en-GB"/>
              </w:rPr>
            </w:pPr>
            <w:r w:rsidRPr="006B13E6">
              <w:rPr>
                <w:rFonts w:ascii="Times New Roman" w:hAnsi="Times New Roman" w:cs="Times New Roman"/>
                <w:b/>
                <w:sz w:val="24"/>
                <w:szCs w:val="24"/>
                <w:lang w:val="en-US"/>
              </w:rPr>
              <w:t>Littering: Let</w:t>
            </w:r>
            <w:r w:rsidR="00282F3E">
              <w:rPr>
                <w:rFonts w:ascii="Times New Roman" w:hAnsi="Times New Roman" w:cs="Times New Roman"/>
                <w:b/>
                <w:sz w:val="24"/>
                <w:szCs w:val="24"/>
                <w:lang w:val="en-US"/>
              </w:rPr>
              <w:t>’</w:t>
            </w:r>
            <w:r w:rsidRPr="006B13E6">
              <w:rPr>
                <w:rFonts w:ascii="Times New Roman" w:hAnsi="Times New Roman" w:cs="Times New Roman"/>
                <w:b/>
                <w:sz w:val="24"/>
                <w:szCs w:val="24"/>
                <w:lang w:val="en-US"/>
              </w:rPr>
              <w:t>s Do Something About It!</w:t>
            </w:r>
          </w:p>
        </w:tc>
      </w:tr>
      <w:tr w:rsidR="00A01C60" w:rsidRPr="008967F1" w:rsidTr="00A01C60">
        <w:tc>
          <w:tcPr>
            <w:tcW w:w="9747" w:type="dxa"/>
            <w:shd w:val="clear" w:color="auto" w:fill="auto"/>
          </w:tcPr>
          <w:p w:rsidR="00A01C60" w:rsidRPr="00A01C60" w:rsidRDefault="00A01C60" w:rsidP="00A01C60">
            <w:pPr>
              <w:pStyle w:val="71"/>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1"/>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565228" w:rsidTr="00A01C60">
        <w:tc>
          <w:tcPr>
            <w:tcW w:w="9747" w:type="dxa"/>
            <w:shd w:val="clear" w:color="auto" w:fill="auto"/>
          </w:tcPr>
          <w:p w:rsidR="00A01C60" w:rsidRPr="00A01C60" w:rsidRDefault="00A01C60" w:rsidP="00A01C60">
            <w:pPr>
              <w:pStyle w:val="27"/>
              <w:shd w:val="clear" w:color="auto" w:fill="auto"/>
              <w:spacing w:before="0" w:line="240" w:lineRule="auto"/>
              <w:rPr>
                <w:sz w:val="24"/>
                <w:szCs w:val="24"/>
                <w:lang w:val="en-GB"/>
              </w:rPr>
            </w:pPr>
            <w:r w:rsidRPr="00A01C60">
              <w:rPr>
                <w:rStyle w:val="29"/>
                <w:rFonts w:ascii="Times New Roman" w:hAnsi="Times New Roman" w:cs="Times New Roman"/>
                <w:sz w:val="24"/>
                <w:szCs w:val="24"/>
                <w:lang w:val="en-GB"/>
              </w:rPr>
              <w:t xml:space="preserve">Exasperated by what she had seen. Elena complained. </w:t>
            </w:r>
            <w:r w:rsidR="00282F3E">
              <w:rPr>
                <w:rStyle w:val="29"/>
                <w:rFonts w:ascii="Times New Roman" w:hAnsi="Times New Roman" w:cs="Times New Roman"/>
                <w:sz w:val="24"/>
                <w:szCs w:val="24"/>
                <w:lang w:val="en-GB"/>
              </w:rPr>
              <w:t>“</w:t>
            </w:r>
            <w:r w:rsidRPr="00A01C60">
              <w:rPr>
                <w:rStyle w:val="29"/>
                <w:rFonts w:ascii="Times New Roman" w:hAnsi="Times New Roman" w:cs="Times New Roman"/>
                <w:sz w:val="24"/>
                <w:szCs w:val="24"/>
                <w:lang w:val="en-GB"/>
              </w:rPr>
              <w:t>Why</w:t>
            </w:r>
            <w:r w:rsidRPr="00A01C60">
              <w:rPr>
                <w:sz w:val="24"/>
                <w:szCs w:val="24"/>
                <w:lang w:val="en-GB"/>
              </w:rPr>
              <w:t xml:space="preserve"> do people treat this country like its a garbage dump? Why can t they understand how much nicer life would be if we weren</w:t>
            </w:r>
            <w:r w:rsidR="00282F3E">
              <w:rPr>
                <w:sz w:val="24"/>
                <w:szCs w:val="24"/>
                <w:lang w:val="en-GB"/>
              </w:rPr>
              <w:t>’</w:t>
            </w:r>
            <w:r w:rsidRPr="00A01C60">
              <w:rPr>
                <w:sz w:val="24"/>
                <w:szCs w:val="24"/>
                <w:lang w:val="en-GB"/>
              </w:rPr>
              <w:t>t surrounded by so much ugliness?</w:t>
            </w:r>
            <w:r w:rsidR="00282F3E">
              <w:rPr>
                <w:sz w:val="24"/>
                <w:szCs w:val="24"/>
                <w:lang w:val="en-GB"/>
              </w:rPr>
              <w:t>”</w:t>
            </w:r>
          </w:p>
          <w:p w:rsidR="00A01C60" w:rsidRPr="00A01C60" w:rsidRDefault="00A01C60" w:rsidP="00A01C60">
            <w:pPr>
              <w:pStyle w:val="71"/>
              <w:shd w:val="clear" w:color="auto" w:fill="auto"/>
              <w:spacing w:before="0" w:after="0" w:line="240" w:lineRule="auto"/>
              <w:ind w:firstLine="0"/>
              <w:rPr>
                <w:rFonts w:ascii="Times New Roman" w:hAnsi="Times New Roman" w:cs="Times New Roman"/>
                <w:sz w:val="24"/>
                <w:szCs w:val="24"/>
                <w:lang w:val="en-GB"/>
              </w:rPr>
            </w:pPr>
          </w:p>
        </w:tc>
      </w:tr>
      <w:tr w:rsidR="00A01C60" w:rsidRPr="00565228" w:rsidTr="00A01C60">
        <w:tc>
          <w:tcPr>
            <w:tcW w:w="9747" w:type="dxa"/>
            <w:shd w:val="clear" w:color="auto" w:fill="auto"/>
          </w:tcPr>
          <w:p w:rsidR="00A01C60" w:rsidRPr="00A01C60" w:rsidRDefault="00A01C60" w:rsidP="00A01C60">
            <w:pPr>
              <w:pStyle w:val="71"/>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w:t>
            </w:r>
            <w:r w:rsidR="00282F3E">
              <w:rPr>
                <w:rFonts w:ascii="Times New Roman" w:hAnsi="Times New Roman" w:cs="Times New Roman"/>
                <w:sz w:val="24"/>
                <w:szCs w:val="24"/>
                <w:lang w:val="en-GB"/>
              </w:rPr>
              <w:t>’</w:t>
            </w:r>
            <w:r w:rsidRPr="00A01C60">
              <w:rPr>
                <w:rFonts w:ascii="Times New Roman" w:hAnsi="Times New Roman" w:cs="Times New Roman"/>
                <w:sz w:val="24"/>
                <w:szCs w:val="24"/>
                <w:lang w:val="en-GB"/>
              </w:rPr>
              <w:t>s true that some countries, such as Germany, have a reputation for being cleaner than others, littering is a problem everywhere. Before examining various ways of combating this problem, let</w:t>
            </w:r>
            <w:r w:rsidR="00282F3E">
              <w:rPr>
                <w:rFonts w:ascii="Times New Roman" w:hAnsi="Times New Roman" w:cs="Times New Roman"/>
                <w:sz w:val="24"/>
                <w:szCs w:val="24"/>
                <w:lang w:val="en-GB"/>
              </w:rPr>
              <w:t>’</w:t>
            </w:r>
            <w:r w:rsidRPr="00A01C60">
              <w:rPr>
                <w:rFonts w:ascii="Times New Roman" w:hAnsi="Times New Roman" w:cs="Times New Roman"/>
                <w:sz w:val="24"/>
                <w:szCs w:val="24"/>
                <w:lang w:val="en-GB"/>
              </w:rPr>
              <w:t>s spend a few moments reviewing what it is.</w:t>
            </w:r>
          </w:p>
        </w:tc>
      </w:tr>
      <w:tr w:rsidR="00A01C60" w:rsidRPr="00A01C60" w:rsidTr="00A01C60">
        <w:tc>
          <w:tcPr>
            <w:tcW w:w="9747" w:type="dxa"/>
            <w:shd w:val="clear" w:color="auto" w:fill="auto"/>
          </w:tcPr>
          <w:p w:rsidR="00A01C60" w:rsidRPr="00A01C60" w:rsidRDefault="00A01C60" w:rsidP="00A01C60">
            <w:pPr>
              <w:pStyle w:val="71"/>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is litter?</w:t>
            </w:r>
          </w:p>
          <w:p w:rsidR="00A01C60" w:rsidRPr="00A01C60" w:rsidRDefault="00A01C60" w:rsidP="00A01C60">
            <w:pPr>
              <w:pStyle w:val="71"/>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1"/>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565228" w:rsidTr="00A01C60">
        <w:tc>
          <w:tcPr>
            <w:tcW w:w="9747" w:type="dxa"/>
            <w:shd w:val="clear" w:color="auto" w:fill="auto"/>
          </w:tcPr>
          <w:p w:rsidR="00A01C60" w:rsidRPr="00A01C60" w:rsidRDefault="00A01C60" w:rsidP="00DA2A67">
            <w:pPr>
              <w:pStyle w:val="71"/>
              <w:numPr>
                <w:ilvl w:val="0"/>
                <w:numId w:val="37"/>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Plastic cups, candy and chewing gum wrappers, cigarette butts and packaging, and plastic beverage containers</w:t>
            </w:r>
          </w:p>
          <w:p w:rsidR="00A01C60" w:rsidRPr="00A01C60" w:rsidRDefault="00A01C60" w:rsidP="00DA2A67">
            <w:pPr>
              <w:pStyle w:val="71"/>
              <w:numPr>
                <w:ilvl w:val="0"/>
                <w:numId w:val="37"/>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DA2A67">
            <w:pPr>
              <w:pStyle w:val="71"/>
              <w:numPr>
                <w:ilvl w:val="0"/>
                <w:numId w:val="37"/>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DA2A67">
            <w:pPr>
              <w:pStyle w:val="71"/>
              <w:numPr>
                <w:ilvl w:val="0"/>
                <w:numId w:val="37"/>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DA2A67">
            <w:pPr>
              <w:pStyle w:val="71"/>
              <w:numPr>
                <w:ilvl w:val="0"/>
                <w:numId w:val="37"/>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565228" w:rsidTr="00A01C60">
        <w:tc>
          <w:tcPr>
            <w:tcW w:w="9747" w:type="dxa"/>
            <w:shd w:val="clear" w:color="auto" w:fill="auto"/>
          </w:tcPr>
          <w:p w:rsidR="00A01C60" w:rsidRPr="00A01C60" w:rsidRDefault="00A01C60" w:rsidP="00A01C60">
            <w:pPr>
              <w:pStyle w:val="71"/>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1"/>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DA2A67">
            <w:pPr>
              <w:pStyle w:val="71"/>
              <w:numPr>
                <w:ilvl w:val="0"/>
                <w:numId w:val="36"/>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DA2A67">
            <w:pPr>
              <w:pStyle w:val="71"/>
              <w:numPr>
                <w:ilvl w:val="0"/>
                <w:numId w:val="36"/>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565228" w:rsidTr="00A01C60">
        <w:tc>
          <w:tcPr>
            <w:tcW w:w="9747" w:type="dxa"/>
            <w:shd w:val="clear" w:color="auto" w:fill="auto"/>
          </w:tcPr>
          <w:p w:rsidR="00A01C60" w:rsidRPr="00A01C60" w:rsidRDefault="00A01C60" w:rsidP="00DA2A67">
            <w:pPr>
              <w:pStyle w:val="62"/>
              <w:numPr>
                <w:ilvl w:val="0"/>
                <w:numId w:val="36"/>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3"/>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DA2A67">
            <w:pPr>
              <w:pStyle w:val="71"/>
              <w:numPr>
                <w:ilvl w:val="0"/>
                <w:numId w:val="36"/>
              </w:numPr>
              <w:shd w:val="clear" w:color="auto" w:fill="auto"/>
              <w:tabs>
                <w:tab w:val="left" w:pos="740"/>
              </w:tabs>
              <w:spacing w:before="0" w:after="0" w:line="240" w:lineRule="auto"/>
              <w:ind w:firstLine="0"/>
              <w:rPr>
                <w:rStyle w:val="63"/>
                <w:rFonts w:ascii="Times New Roman" w:hAnsi="Times New Roman" w:cs="Times New Roman"/>
                <w:sz w:val="24"/>
                <w:szCs w:val="24"/>
                <w:u w:val="none"/>
                <w:lang w:val="en-GB"/>
              </w:rPr>
            </w:pPr>
            <w:r w:rsidRPr="00A01C60">
              <w:rPr>
                <w:rStyle w:val="63"/>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w:t>
            </w:r>
            <w:r w:rsidR="00282F3E">
              <w:rPr>
                <w:rFonts w:ascii="Times New Roman" w:hAnsi="Times New Roman" w:cs="Times New Roman"/>
                <w:sz w:val="24"/>
                <w:szCs w:val="24"/>
                <w:lang w:val="en-GB"/>
              </w:rPr>
              <w:t>’</w:t>
            </w:r>
            <w:r w:rsidRPr="00A01C60">
              <w:rPr>
                <w:rFonts w:ascii="Times New Roman" w:hAnsi="Times New Roman" w:cs="Times New Roman"/>
                <w:sz w:val="24"/>
                <w:szCs w:val="24"/>
                <w:lang w:val="en-GB"/>
              </w:rPr>
              <w:t xml:space="preserve">t consider that town and city governments spend a lot </w:t>
            </w:r>
            <w:r w:rsidRPr="00A01C60">
              <w:rPr>
                <w:rFonts w:ascii="Times New Roman" w:hAnsi="Times New Roman" w:cs="Times New Roman"/>
                <w:sz w:val="24"/>
                <w:szCs w:val="24"/>
                <w:lang w:val="en-GB"/>
              </w:rPr>
              <w:lastRenderedPageBreak/>
              <w:t>of money cleaning streets and picking up litter. This money comes from the taxes local citizens pay for government services. So whenever someone carelessly drops a piece of litter on the ground, it</w:t>
            </w:r>
            <w:r w:rsidR="00282F3E">
              <w:rPr>
                <w:rFonts w:ascii="Times New Roman" w:hAnsi="Times New Roman" w:cs="Times New Roman"/>
                <w:sz w:val="24"/>
                <w:szCs w:val="24"/>
                <w:lang w:val="en-GB"/>
              </w:rPr>
              <w:t>’</w:t>
            </w:r>
            <w:r w:rsidRPr="00A01C60">
              <w:rPr>
                <w:rFonts w:ascii="Times New Roman" w:hAnsi="Times New Roman" w:cs="Times New Roman"/>
                <w:sz w:val="24"/>
                <w:szCs w:val="24"/>
                <w:lang w:val="en-GB"/>
              </w:rPr>
              <w:t>s much like dropping money on the ground. In both ways you lose.</w:t>
            </w:r>
          </w:p>
        </w:tc>
      </w:tr>
      <w:tr w:rsidR="00A01C60" w:rsidRPr="00565228" w:rsidTr="00A01C60">
        <w:tc>
          <w:tcPr>
            <w:tcW w:w="9747" w:type="dxa"/>
            <w:shd w:val="clear" w:color="auto" w:fill="auto"/>
          </w:tcPr>
          <w:p w:rsidR="00A01C60" w:rsidRPr="00A01C60" w:rsidRDefault="00A01C60" w:rsidP="00A01C60">
            <w:pPr>
              <w:pStyle w:val="71"/>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Who is responsible for correcting the problem of litter?</w:t>
            </w:r>
          </w:p>
          <w:p w:rsidR="00A01C60" w:rsidRPr="00A01C60" w:rsidRDefault="00A01C60" w:rsidP="00A01C60">
            <w:pPr>
              <w:pStyle w:val="71"/>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1"/>
              <w:shd w:val="clear" w:color="auto" w:fill="auto"/>
              <w:spacing w:before="0" w:after="0" w:line="240" w:lineRule="auto"/>
              <w:ind w:firstLine="0"/>
              <w:rPr>
                <w:rStyle w:val="63"/>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w:t>
            </w:r>
            <w:r w:rsidR="00282F3E">
              <w:rPr>
                <w:rFonts w:ascii="Times New Roman" w:hAnsi="Times New Roman" w:cs="Times New Roman"/>
                <w:sz w:val="24"/>
                <w:szCs w:val="24"/>
                <w:lang w:val="en-GB"/>
              </w:rPr>
              <w:t>’</w:t>
            </w:r>
            <w:r w:rsidRPr="00A01C60">
              <w:rPr>
                <w:rFonts w:ascii="Times New Roman" w:hAnsi="Times New Roman" w:cs="Times New Roman"/>
                <w:sz w:val="24"/>
                <w:szCs w:val="24"/>
                <w:lang w:val="en-GB"/>
              </w:rPr>
              <w:t>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565228" w:rsidTr="00A01C60">
        <w:tc>
          <w:tcPr>
            <w:tcW w:w="9747" w:type="dxa"/>
            <w:shd w:val="clear" w:color="auto" w:fill="auto"/>
          </w:tcPr>
          <w:p w:rsidR="00A01C60" w:rsidRPr="00A01C60" w:rsidRDefault="00A01C60" w:rsidP="00A01C60">
            <w:pPr>
              <w:pStyle w:val="71"/>
              <w:shd w:val="clear" w:color="auto" w:fill="auto"/>
              <w:spacing w:before="0" w:after="0" w:line="240" w:lineRule="auto"/>
              <w:ind w:firstLine="0"/>
              <w:rPr>
                <w:rStyle w:val="63"/>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w:t>
            </w:r>
            <w:r w:rsidR="00282F3E">
              <w:rPr>
                <w:rFonts w:ascii="Times New Roman" w:hAnsi="Times New Roman" w:cs="Times New Roman"/>
                <w:sz w:val="24"/>
                <w:szCs w:val="24"/>
                <w:lang w:val="en-GB"/>
              </w:rPr>
              <w:t>’</w:t>
            </w:r>
            <w:r w:rsidRPr="00A01C60">
              <w:rPr>
                <w:rFonts w:ascii="Times New Roman" w:hAnsi="Times New Roman" w:cs="Times New Roman"/>
                <w:sz w:val="24"/>
                <w:szCs w:val="24"/>
                <w:lang w:val="en-GB"/>
              </w:rPr>
              <w:t>t cleaned up until much later. Metal trash containers are sometimes not emptied often enough and often the town</w:t>
            </w:r>
            <w:r w:rsidR="00282F3E">
              <w:rPr>
                <w:rFonts w:ascii="Times New Roman" w:hAnsi="Times New Roman" w:cs="Times New Roman"/>
                <w:sz w:val="24"/>
                <w:szCs w:val="24"/>
                <w:lang w:val="en-GB"/>
              </w:rPr>
              <w:t>’</w:t>
            </w:r>
            <w:r w:rsidRPr="00A01C60">
              <w:rPr>
                <w:rFonts w:ascii="Times New Roman" w:hAnsi="Times New Roman" w:cs="Times New Roman"/>
                <w:sz w:val="24"/>
                <w:szCs w:val="24"/>
                <w:lang w:val="en-GB"/>
              </w:rPr>
              <w:t>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565228" w:rsidTr="00A01C60">
        <w:tc>
          <w:tcPr>
            <w:tcW w:w="9747" w:type="dxa"/>
            <w:shd w:val="clear" w:color="auto" w:fill="auto"/>
          </w:tcPr>
          <w:p w:rsidR="00A01C60" w:rsidRPr="00A01C60" w:rsidRDefault="00A01C60" w:rsidP="00A01C60">
            <w:pPr>
              <w:pStyle w:val="71"/>
              <w:shd w:val="clear" w:color="auto" w:fill="auto"/>
              <w:spacing w:before="0" w:after="0" w:line="240" w:lineRule="auto"/>
              <w:ind w:firstLine="0"/>
              <w:rPr>
                <w:rStyle w:val="63"/>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565228" w:rsidTr="00A01C60">
        <w:tc>
          <w:tcPr>
            <w:tcW w:w="9747" w:type="dxa"/>
            <w:shd w:val="clear" w:color="auto" w:fill="auto"/>
          </w:tcPr>
          <w:p w:rsidR="00A01C60" w:rsidRPr="00A01C60" w:rsidRDefault="00A01C60" w:rsidP="00A01C60">
            <w:pPr>
              <w:pStyle w:val="71"/>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1"/>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DA2A67">
            <w:pPr>
              <w:pStyle w:val="71"/>
              <w:numPr>
                <w:ilvl w:val="1"/>
                <w:numId w:val="36"/>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w:t>
            </w:r>
            <w:r w:rsidR="00282F3E">
              <w:rPr>
                <w:rFonts w:ascii="Times New Roman" w:hAnsi="Times New Roman" w:cs="Times New Roman"/>
                <w:sz w:val="24"/>
                <w:szCs w:val="24"/>
                <w:lang w:val="en-GB"/>
              </w:rPr>
              <w:t>’</w:t>
            </w:r>
            <w:r w:rsidRPr="00A01C60">
              <w:rPr>
                <w:rFonts w:ascii="Times New Roman" w:hAnsi="Times New Roman" w:cs="Times New Roman"/>
                <w:sz w:val="24"/>
                <w:szCs w:val="24"/>
                <w:lang w:val="en-GB"/>
              </w:rPr>
              <w:t>t you have as much pride in your country as they have in theirs?</w:t>
            </w:r>
          </w:p>
        </w:tc>
      </w:tr>
      <w:tr w:rsidR="00A01C60" w:rsidRPr="00565228" w:rsidTr="00A01C60">
        <w:tc>
          <w:tcPr>
            <w:tcW w:w="9747" w:type="dxa"/>
            <w:shd w:val="clear" w:color="auto" w:fill="auto"/>
          </w:tcPr>
          <w:p w:rsidR="00A01C60" w:rsidRPr="00A01C60" w:rsidRDefault="00A01C60" w:rsidP="00DA2A67">
            <w:pPr>
              <w:pStyle w:val="71"/>
              <w:numPr>
                <w:ilvl w:val="1"/>
                <w:numId w:val="36"/>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Organize a group of your classmates—perhaps your entire class—to </w:t>
            </w:r>
            <w:r w:rsidR="00282F3E">
              <w:rPr>
                <w:rFonts w:ascii="Times New Roman" w:hAnsi="Times New Roman" w:cs="Times New Roman"/>
                <w:sz w:val="24"/>
                <w:szCs w:val="24"/>
                <w:lang w:val="en-GB"/>
              </w:rPr>
              <w:t>“</w:t>
            </w:r>
            <w:r w:rsidRPr="00A01C60">
              <w:rPr>
                <w:rFonts w:ascii="Times New Roman" w:hAnsi="Times New Roman" w:cs="Times New Roman"/>
                <w:sz w:val="24"/>
                <w:szCs w:val="24"/>
                <w:lang w:val="en-GB"/>
              </w:rPr>
              <w:t>Adopt-a-Street</w:t>
            </w:r>
            <w:r w:rsidR="00282F3E">
              <w:rPr>
                <w:rFonts w:ascii="Times New Roman" w:hAnsi="Times New Roman" w:cs="Times New Roman"/>
                <w:sz w:val="24"/>
                <w:szCs w:val="24"/>
                <w:lang w:val="en-GB"/>
              </w:rPr>
              <w:t>”</w:t>
            </w:r>
            <w:r w:rsidRPr="00A01C60">
              <w:rPr>
                <w:rFonts w:ascii="Times New Roman" w:hAnsi="Times New Roman" w:cs="Times New Roman"/>
                <w:sz w:val="24"/>
                <w:szCs w:val="24"/>
                <w:lang w:val="en-GB"/>
              </w:rPr>
              <w:t xml:space="preserve">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565228" w:rsidTr="00A01C60">
        <w:tc>
          <w:tcPr>
            <w:tcW w:w="9747" w:type="dxa"/>
            <w:shd w:val="clear" w:color="auto" w:fill="auto"/>
          </w:tcPr>
          <w:p w:rsidR="00A01C60" w:rsidRPr="00A01C60" w:rsidRDefault="00A01C60" w:rsidP="00DA2A67">
            <w:pPr>
              <w:pStyle w:val="71"/>
              <w:numPr>
                <w:ilvl w:val="1"/>
                <w:numId w:val="36"/>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Organize a group of your classmates to contact your town or city government and urge it to start a town-wide </w:t>
            </w:r>
            <w:r w:rsidR="00282F3E">
              <w:rPr>
                <w:rFonts w:ascii="Times New Roman" w:hAnsi="Times New Roman" w:cs="Times New Roman"/>
                <w:sz w:val="24"/>
                <w:szCs w:val="24"/>
                <w:lang w:val="en-GB"/>
              </w:rPr>
              <w:t>“</w:t>
            </w:r>
            <w:r w:rsidRPr="00A01C60">
              <w:rPr>
                <w:rFonts w:ascii="Times New Roman" w:hAnsi="Times New Roman" w:cs="Times New Roman"/>
                <w:sz w:val="24"/>
                <w:szCs w:val="24"/>
                <w:lang w:val="en-GB"/>
              </w:rPr>
              <w:t>Adopt-a-Street</w:t>
            </w:r>
            <w:r w:rsidR="00282F3E">
              <w:rPr>
                <w:rFonts w:ascii="Times New Roman" w:hAnsi="Times New Roman" w:cs="Times New Roman"/>
                <w:sz w:val="24"/>
                <w:szCs w:val="24"/>
                <w:lang w:val="en-GB"/>
              </w:rPr>
              <w:t>”</w:t>
            </w:r>
            <w:r w:rsidRPr="00A01C60">
              <w:rPr>
                <w:rFonts w:ascii="Times New Roman" w:hAnsi="Times New Roman" w:cs="Times New Roman"/>
                <w:sz w:val="24"/>
                <w:szCs w:val="24"/>
                <w:lang w:val="en-GB"/>
              </w:rPr>
              <w:t xml:space="preserve"> Programme which both students and adults can participate in.</w:t>
            </w:r>
          </w:p>
          <w:p w:rsidR="00A01C60" w:rsidRPr="00A01C60" w:rsidRDefault="00A01C60" w:rsidP="00DA2A67">
            <w:pPr>
              <w:pStyle w:val="71"/>
              <w:numPr>
                <w:ilvl w:val="1"/>
                <w:numId w:val="36"/>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565228" w:rsidTr="00A01C60">
        <w:tc>
          <w:tcPr>
            <w:tcW w:w="9747" w:type="dxa"/>
            <w:shd w:val="clear" w:color="auto" w:fill="auto"/>
          </w:tcPr>
          <w:p w:rsidR="00A01C60" w:rsidRPr="00A01C60" w:rsidRDefault="00A01C60" w:rsidP="00DA2A67">
            <w:pPr>
              <w:pStyle w:val="71"/>
              <w:numPr>
                <w:ilvl w:val="1"/>
                <w:numId w:val="36"/>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DA2A67">
            <w:pPr>
              <w:pStyle w:val="71"/>
              <w:numPr>
                <w:ilvl w:val="1"/>
                <w:numId w:val="36"/>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282F3E">
      <w:pPr>
        <w:pStyle w:val="aff5"/>
        <w:rPr>
          <w:lang w:val="en-US"/>
        </w:rPr>
      </w:pPr>
      <w:r w:rsidRPr="006B13E6">
        <w:t>Раздел</w:t>
      </w:r>
      <w:r w:rsidRPr="006B13E6">
        <w:rPr>
          <w:lang w:val="en-US"/>
        </w:rPr>
        <w:t xml:space="preserve"> 7. </w:t>
      </w:r>
      <w:r w:rsidRPr="006B13E6">
        <w:t>пункт</w:t>
      </w:r>
      <w:r w:rsidRPr="006B13E6">
        <w:rPr>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0"/>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Over the past few decades the </w:t>
      </w:r>
      <w:hyperlink r:id="rId653" w:tooltip="Nanotechnology: development" w:history="1">
        <w:r w:rsidRPr="00A01C60">
          <w:rPr>
            <w:rStyle w:val="aff"/>
            <w:color w:val="auto"/>
            <w:sz w:val="24"/>
            <w:u w:val="none"/>
            <w:lang w:val="en-US"/>
          </w:rPr>
          <w:t>development</w:t>
        </w:r>
      </w:hyperlink>
      <w:r w:rsidRPr="00A01C60">
        <w:rPr>
          <w:sz w:val="24"/>
          <w:lang w:val="en-US"/>
        </w:rPr>
        <w:t> of new and more </w:t>
      </w:r>
      <w:hyperlink r:id="rId654" w:tooltip="Nanotechnology: advanced" w:history="1">
        <w:r w:rsidRPr="00A01C60">
          <w:rPr>
            <w:rStyle w:val="aff"/>
            <w:color w:val="auto"/>
            <w:sz w:val="24"/>
            <w:u w:val="none"/>
            <w:lang w:val="en-US"/>
          </w:rPr>
          <w:t>advanced</w:t>
        </w:r>
      </w:hyperlink>
      <w:r w:rsidRPr="00A01C60">
        <w:rPr>
          <w:sz w:val="24"/>
          <w:lang w:val="en-US"/>
        </w:rPr>
        <w:t> technologies have been sought in the field of science and </w:t>
      </w:r>
      <w:hyperlink r:id="rId655" w:tooltip="Глоссарий: engine" w:history="1">
        <w:r w:rsidRPr="00A01C60">
          <w:rPr>
            <w:rStyle w:val="aff"/>
            <w:color w:val="auto"/>
            <w:sz w:val="24"/>
            <w:u w:val="none"/>
            <w:lang w:val="en-US"/>
          </w:rPr>
          <w:t>engine</w:t>
        </w:r>
      </w:hyperlink>
      <w:r w:rsidRPr="00A01C60">
        <w:rPr>
          <w:sz w:val="24"/>
          <w:lang w:val="en-US"/>
        </w:rPr>
        <w:t>ering. In order to make the next leap forward from the current generation of </w:t>
      </w:r>
      <w:hyperlink r:id="rId656" w:tooltip="Nanotechnology: technology" w:history="1">
        <w:r w:rsidRPr="00A01C60">
          <w:rPr>
            <w:rStyle w:val="aff"/>
            <w:color w:val="auto"/>
            <w:sz w:val="24"/>
            <w:u w:val="none"/>
            <w:lang w:val="en-US"/>
          </w:rPr>
          <w:t>technology</w:t>
        </w:r>
      </w:hyperlink>
      <w:r w:rsidRPr="00A01C60">
        <w:rPr>
          <w:sz w:val="24"/>
          <w:lang w:val="en-US"/>
        </w:rPr>
        <w:t>, scientists and </w:t>
      </w:r>
      <w:hyperlink r:id="rId657" w:tooltip="Глоссарий: engine" w:history="1">
        <w:r w:rsidRPr="00A01C60">
          <w:rPr>
            <w:rStyle w:val="aff"/>
            <w:color w:val="auto"/>
            <w:sz w:val="24"/>
            <w:u w:val="none"/>
            <w:lang w:val="en-US"/>
          </w:rPr>
          <w:t>engine</w:t>
        </w:r>
      </w:hyperlink>
      <w:r w:rsidRPr="00A01C60">
        <w:rPr>
          <w:sz w:val="24"/>
          <w:lang w:val="en-US"/>
        </w:rPr>
        <w:t>ers have been developing the new field of science called </w:t>
      </w:r>
      <w:hyperlink r:id="rId658" w:tooltip="Nanotechnology" w:history="1">
        <w:r w:rsidRPr="00A01C60">
          <w:rPr>
            <w:rStyle w:val="aff"/>
            <w:color w:val="auto"/>
            <w:sz w:val="24"/>
            <w:u w:val="none"/>
            <w:lang w:val="en-US"/>
          </w:rPr>
          <w:t>Nanotechnology</w:t>
        </w:r>
      </w:hyperlink>
      <w:r w:rsidRPr="00A01C60">
        <w:rPr>
          <w:sz w:val="24"/>
          <w:lang w:val="en-US"/>
        </w:rPr>
        <w:t>.</w:t>
      </w:r>
    </w:p>
    <w:p w:rsidR="00A01C60" w:rsidRPr="00A01C60" w:rsidRDefault="00104994" w:rsidP="00A01C60">
      <w:pPr>
        <w:pStyle w:val="af9"/>
        <w:shd w:val="clear" w:color="auto" w:fill="FFFFFF"/>
        <w:spacing w:before="0" w:beforeAutospacing="0" w:after="0" w:afterAutospacing="0" w:line="240" w:lineRule="auto"/>
        <w:rPr>
          <w:sz w:val="24"/>
          <w:lang w:val="en-US"/>
        </w:rPr>
      </w:pPr>
      <w:hyperlink r:id="rId659" w:tooltip="Nanotechnology" w:history="1">
        <w:r w:rsidR="00A01C60" w:rsidRPr="00A01C60">
          <w:rPr>
            <w:rStyle w:val="aff"/>
            <w:iCs/>
            <w:color w:val="auto"/>
            <w:sz w:val="24"/>
            <w:u w:val="none"/>
            <w:lang w:val="en-US"/>
          </w:rPr>
          <w:t>Nanotechnology</w:t>
        </w:r>
      </w:hyperlink>
      <w:r w:rsidR="00A01C60" w:rsidRPr="00A01C60">
        <w:rPr>
          <w:sz w:val="24"/>
          <w:lang w:val="en-US"/>
        </w:rPr>
        <w:t> is defined as the science and </w:t>
      </w:r>
      <w:hyperlink r:id="rId660" w:tooltip="Nanotechnology: technology" w:history="1">
        <w:r w:rsidR="00A01C60" w:rsidRPr="00A01C60">
          <w:rPr>
            <w:rStyle w:val="aff"/>
            <w:color w:val="auto"/>
            <w:sz w:val="24"/>
            <w:u w:val="none"/>
            <w:lang w:val="en-US"/>
          </w:rPr>
          <w:t>technology</w:t>
        </w:r>
      </w:hyperlink>
      <w:r w:rsidR="00A01C60" w:rsidRPr="00A01C60">
        <w:rPr>
          <w:sz w:val="24"/>
          <w:lang w:val="en-US"/>
        </w:rPr>
        <w:t> of building electronic circuits and </w:t>
      </w:r>
      <w:hyperlink r:id="rId661" w:tooltip="Computers: device" w:history="1">
        <w:r w:rsidR="00A01C60" w:rsidRPr="00A01C60">
          <w:rPr>
            <w:rStyle w:val="aff"/>
            <w:color w:val="auto"/>
            <w:sz w:val="24"/>
            <w:u w:val="none"/>
            <w:lang w:val="en-US"/>
          </w:rPr>
          <w:t>device</w:t>
        </w:r>
      </w:hyperlink>
      <w:r w:rsidR="00A01C60" w:rsidRPr="00A01C60">
        <w:rPr>
          <w:sz w:val="24"/>
          <w:lang w:val="en-US"/>
        </w:rPr>
        <w:t>s from </w:t>
      </w:r>
      <w:hyperlink r:id="rId662" w:tooltip="Glossary: single" w:history="1">
        <w:r w:rsidR="00A01C60" w:rsidRPr="00A01C60">
          <w:rPr>
            <w:rStyle w:val="aff"/>
            <w:color w:val="auto"/>
            <w:sz w:val="24"/>
            <w:u w:val="none"/>
            <w:lang w:val="en-US"/>
          </w:rPr>
          <w:t>single</w:t>
        </w:r>
      </w:hyperlink>
      <w:r w:rsidR="00A01C60" w:rsidRPr="00A01C60">
        <w:rPr>
          <w:sz w:val="24"/>
          <w:lang w:val="en-US"/>
        </w:rPr>
        <w:t> </w:t>
      </w:r>
      <w:hyperlink r:id="rId663" w:tooltip="Nanotechnology: atom" w:history="1">
        <w:r w:rsidR="00A01C60" w:rsidRPr="00A01C60">
          <w:rPr>
            <w:rStyle w:val="aff"/>
            <w:color w:val="auto"/>
            <w:sz w:val="24"/>
            <w:u w:val="none"/>
            <w:lang w:val="en-US"/>
          </w:rPr>
          <w:t>atom</w:t>
        </w:r>
      </w:hyperlink>
      <w:r w:rsidR="00A01C60" w:rsidRPr="00A01C60">
        <w:rPr>
          <w:sz w:val="24"/>
          <w:lang w:val="en-US"/>
        </w:rPr>
        <w:t>s and </w:t>
      </w:r>
      <w:hyperlink r:id="rId664" w:tooltip="Nanotechnology: molecule" w:history="1">
        <w:r w:rsidR="00A01C60" w:rsidRPr="00A01C60">
          <w:rPr>
            <w:rStyle w:val="aff"/>
            <w:color w:val="auto"/>
            <w:sz w:val="24"/>
            <w:u w:val="none"/>
            <w:lang w:val="en-US"/>
          </w:rPr>
          <w:t>molecule</w:t>
        </w:r>
      </w:hyperlink>
      <w:r w:rsidR="00A01C60" w:rsidRPr="00A01C60">
        <w:rPr>
          <w:sz w:val="24"/>
          <w:lang w:val="en-US"/>
        </w:rPr>
        <w:t>s, or the branch of </w:t>
      </w:r>
      <w:hyperlink r:id="rId665" w:tooltip="Глоссарий: engine" w:history="1">
        <w:r w:rsidR="00A01C60" w:rsidRPr="00A01C60">
          <w:rPr>
            <w:rStyle w:val="aff"/>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666" w:tooltip="Nanotechnology: roughly" w:history="1">
        <w:r w:rsidR="00A01C60" w:rsidRPr="00A01C60">
          <w:rPr>
            <w:rStyle w:val="aff"/>
            <w:color w:val="auto"/>
            <w:sz w:val="24"/>
            <w:u w:val="none"/>
            <w:lang w:val="en-US"/>
          </w:rPr>
          <w:t>roughly</w:t>
        </w:r>
      </w:hyperlink>
      <w:r w:rsidR="00A01C60" w:rsidRPr="00A01C60">
        <w:rPr>
          <w:sz w:val="24"/>
          <w:lang w:val="en-US"/>
        </w:rPr>
        <w:t> the width of three or four </w:t>
      </w:r>
      <w:hyperlink r:id="rId667" w:tooltip="Nanotechnology: atom" w:history="1">
        <w:r w:rsidR="00A01C60" w:rsidRPr="00A01C60">
          <w:rPr>
            <w:rStyle w:val="aff"/>
            <w:color w:val="auto"/>
            <w:sz w:val="24"/>
            <w:u w:val="none"/>
            <w:lang w:val="en-US"/>
          </w:rPr>
          <w:t>atom</w:t>
        </w:r>
      </w:hyperlink>
      <w:r w:rsidR="00A01C60" w:rsidRPr="00A01C60">
        <w:rPr>
          <w:sz w:val="24"/>
          <w:lang w:val="en-US"/>
        </w:rPr>
        <w:t xml:space="preserve">s. For scale comparison, the average human hair is </w:t>
      </w:r>
      <w:r w:rsidR="00A01C60" w:rsidRPr="00A01C60">
        <w:rPr>
          <w:sz w:val="24"/>
          <w:lang w:val="en-US"/>
        </w:rPr>
        <w:lastRenderedPageBreak/>
        <w:t>about 80,000 nanometers wide, and a </w:t>
      </w:r>
      <w:hyperlink r:id="rId668" w:tooltip="Glossary: single" w:history="1">
        <w:r w:rsidR="00A01C60" w:rsidRPr="00A01C60">
          <w:rPr>
            <w:rStyle w:val="aff"/>
            <w:color w:val="auto"/>
            <w:sz w:val="24"/>
            <w:u w:val="none"/>
            <w:lang w:val="en-US"/>
          </w:rPr>
          <w:t>single</w:t>
        </w:r>
      </w:hyperlink>
      <w:r w:rsidR="00A01C60" w:rsidRPr="00A01C60">
        <w:rPr>
          <w:sz w:val="24"/>
          <w:lang w:val="en-US"/>
        </w:rPr>
        <w:t> virus </w:t>
      </w:r>
      <w:hyperlink r:id="rId669" w:tooltip="Nanotechnology: particle" w:history="1">
        <w:r w:rsidR="00A01C60" w:rsidRPr="00A01C60">
          <w:rPr>
            <w:rStyle w:val="aff"/>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670" w:tooltip="Glossary: mean" w:history="1">
        <w:r w:rsidR="00A01C60" w:rsidRPr="00A01C60">
          <w:rPr>
            <w:rStyle w:val="aff"/>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 xml:space="preserve">fix just to indicate </w:t>
      </w:r>
      <w:r w:rsidR="00282F3E">
        <w:rPr>
          <w:sz w:val="24"/>
          <w:lang w:val="en-US"/>
        </w:rPr>
        <w:t>“</w:t>
      </w:r>
      <w:r w:rsidR="00A01C60" w:rsidRPr="00A01C60">
        <w:rPr>
          <w:sz w:val="24"/>
          <w:lang w:val="en-US"/>
        </w:rPr>
        <w:t>very small,</w:t>
      </w:r>
      <w:r w:rsidR="00282F3E">
        <w:rPr>
          <w:sz w:val="24"/>
          <w:lang w:val="en-US"/>
        </w:rPr>
        <w:t>”</w:t>
      </w:r>
      <w:r w:rsidR="00A01C60" w:rsidRPr="00A01C60">
        <w:rPr>
          <w:sz w:val="24"/>
          <w:lang w:val="en-US"/>
        </w:rPr>
        <w:t xml:space="preserve"> as in </w:t>
      </w:r>
      <w:r w:rsidR="00282F3E">
        <w:rPr>
          <w:sz w:val="24"/>
          <w:lang w:val="en-US"/>
        </w:rPr>
        <w:t>“</w:t>
      </w:r>
      <w:r w:rsidR="00A01C60" w:rsidRPr="00A01C60">
        <w:rPr>
          <w:sz w:val="24"/>
          <w:lang w:val="en-US"/>
        </w:rPr>
        <w:t>nanoplankton</w:t>
      </w:r>
      <w:r w:rsidR="00282F3E">
        <w:rPr>
          <w:sz w:val="24"/>
          <w:lang w:val="en-US"/>
        </w:rPr>
        <w:t>”</w:t>
      </w:r>
      <w:r w:rsidR="00A01C60" w:rsidRPr="00A01C60">
        <w:rPr>
          <w:sz w:val="24"/>
          <w:lang w:val="en-US"/>
        </w:rPr>
        <w:t>, but it now </w:t>
      </w:r>
      <w:hyperlink r:id="rId671" w:tooltip="Glossary: mean" w:history="1">
        <w:r w:rsidR="00A01C60" w:rsidRPr="00A01C60">
          <w:rPr>
            <w:rStyle w:val="aff"/>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672" w:tooltip="Glossary: mean" w:history="1">
        <w:r w:rsidR="00A01C60" w:rsidRPr="00A01C60">
          <w:rPr>
            <w:rStyle w:val="aff"/>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673" w:tooltip="Glossary: mean" w:history="1">
        <w:r w:rsidR="00A01C60" w:rsidRPr="00A01C60">
          <w:rPr>
            <w:rStyle w:val="aff"/>
            <w:color w:val="auto"/>
            <w:sz w:val="24"/>
            <w:u w:val="none"/>
            <w:lang w:val="en-US"/>
          </w:rPr>
          <w:t>mean</w:t>
        </w:r>
      </w:hyperlink>
      <w:r w:rsidR="00A01C60" w:rsidRPr="00A01C60">
        <w:rPr>
          <w:sz w:val="24"/>
          <w:lang w:val="en-US"/>
        </w:rPr>
        <w:t>s one-millionth.</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term </w:t>
      </w:r>
      <w:hyperlink r:id="rId674" w:tooltip="Nanotechnology" w:history="1">
        <w:r w:rsidRPr="00A01C60">
          <w:rPr>
            <w:rStyle w:val="aff"/>
            <w:color w:val="auto"/>
            <w:sz w:val="24"/>
            <w:u w:val="none"/>
            <w:lang w:val="en-US"/>
          </w:rPr>
          <w:t>Nanotechnology</w:t>
        </w:r>
      </w:hyperlink>
      <w:r w:rsidRPr="00A01C60">
        <w:rPr>
          <w:sz w:val="24"/>
          <w:lang w:val="en-US"/>
        </w:rPr>
        <w:t> is also often used to describe the interdisciplinary fields of science devoted to the </w:t>
      </w:r>
      <w:hyperlink r:id="rId675" w:tooltip="Glossary: Study" w:history="1">
        <w:r w:rsidRPr="00A01C60">
          <w:rPr>
            <w:rStyle w:val="aff"/>
            <w:color w:val="auto"/>
            <w:sz w:val="24"/>
            <w:u w:val="none"/>
            <w:lang w:val="en-US"/>
          </w:rPr>
          <w:t>study</w:t>
        </w:r>
      </w:hyperlink>
      <w:r w:rsidRPr="00A01C60">
        <w:rPr>
          <w:sz w:val="24"/>
          <w:lang w:val="en-US"/>
        </w:rPr>
        <w:t> and use of nanoscale phenomena.</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story of </w:t>
      </w:r>
      <w:hyperlink r:id="rId676" w:tooltip="Nanotechnology" w:history="1">
        <w:r w:rsidRPr="00A01C60">
          <w:rPr>
            <w:rStyle w:val="aff"/>
            <w:color w:val="auto"/>
            <w:sz w:val="24"/>
            <w:u w:val="none"/>
            <w:lang w:val="en-US"/>
          </w:rPr>
          <w:t>nanotechnology</w:t>
        </w:r>
      </w:hyperlink>
      <w:r w:rsidRPr="00A01C60">
        <w:rPr>
          <w:sz w:val="24"/>
          <w:lang w:val="en-US"/>
        </w:rPr>
        <w:t> begins in the 1950s and 1960s, when most </w:t>
      </w:r>
      <w:hyperlink r:id="rId677" w:tooltip="Глоссарий: engine" w:history="1">
        <w:r w:rsidRPr="00A01C60">
          <w:rPr>
            <w:rStyle w:val="aff"/>
            <w:color w:val="auto"/>
            <w:sz w:val="24"/>
            <w:u w:val="none"/>
            <w:lang w:val="en-US"/>
          </w:rPr>
          <w:t>engine</w:t>
        </w:r>
      </w:hyperlink>
      <w:r w:rsidRPr="00A01C60">
        <w:rPr>
          <w:sz w:val="24"/>
          <w:lang w:val="en-US"/>
        </w:rPr>
        <w:t>ers were thinking big, not small. This was the era of big cars, big </w:t>
      </w:r>
      <w:hyperlink r:id="rId678" w:tooltip="Nanotechnology: atom" w:history="1">
        <w:r w:rsidRPr="00A01C60">
          <w:rPr>
            <w:rStyle w:val="aff"/>
            <w:color w:val="auto"/>
            <w:sz w:val="24"/>
            <w:u w:val="none"/>
            <w:lang w:val="en-US"/>
          </w:rPr>
          <w:t>atom</w:t>
        </w:r>
      </w:hyperlink>
      <w:r w:rsidRPr="00A01C60">
        <w:rPr>
          <w:sz w:val="24"/>
          <w:lang w:val="en-US"/>
        </w:rPr>
        <w:t>ic bombs, big jets, and big plans for sending people into outer space. Huge </w:t>
      </w:r>
      <w:hyperlink r:id="rId679" w:tooltip="Nanotechnology: skyscraper" w:history="1">
        <w:r w:rsidRPr="00A01C60">
          <w:rPr>
            <w:rStyle w:val="aff"/>
            <w:color w:val="auto"/>
            <w:sz w:val="24"/>
            <w:u w:val="none"/>
            <w:lang w:val="en-US"/>
          </w:rPr>
          <w:t>skyscraper</w:t>
        </w:r>
      </w:hyperlink>
      <w:r w:rsidRPr="00A01C60">
        <w:rPr>
          <w:sz w:val="24"/>
          <w:lang w:val="en-US"/>
        </w:rPr>
        <w:t>s, the world</w:t>
      </w:r>
      <w:r w:rsidR="00282F3E">
        <w:rPr>
          <w:sz w:val="24"/>
          <w:lang w:val="en-US"/>
        </w:rPr>
        <w:t>’</w:t>
      </w:r>
      <w:r w:rsidRPr="00A01C60">
        <w:rPr>
          <w:sz w:val="24"/>
          <w:lang w:val="en-US"/>
        </w:rPr>
        <w:t>s largest oil tankers, cruise ships, bridges, interstate highways and electric power </w:t>
      </w:r>
      <w:hyperlink r:id="rId680" w:tooltip="Глоссарий: plant" w:history="1">
        <w:r w:rsidRPr="00A01C60">
          <w:rPr>
            <w:rStyle w:val="aff"/>
            <w:color w:val="auto"/>
            <w:sz w:val="24"/>
            <w:u w:val="none"/>
            <w:lang w:val="en-US"/>
          </w:rPr>
          <w:t>plant</w:t>
        </w:r>
      </w:hyperlink>
      <w:r w:rsidRPr="00A01C60">
        <w:rPr>
          <w:sz w:val="24"/>
          <w:lang w:val="en-US"/>
        </w:rPr>
        <w:t>s are all products of this era.</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Other re</w:t>
      </w:r>
      <w:hyperlink r:id="rId681" w:tooltip="Technologies of the 21- st Century: search" w:history="1">
        <w:r w:rsidRPr="00A01C60">
          <w:rPr>
            <w:rStyle w:val="aff"/>
            <w:color w:val="auto"/>
            <w:sz w:val="24"/>
            <w:u w:val="none"/>
            <w:lang w:val="en-US"/>
          </w:rPr>
          <w:t>search</w:t>
        </w:r>
      </w:hyperlink>
      <w:r w:rsidRPr="00A01C60">
        <w:rPr>
          <w:sz w:val="24"/>
          <w:lang w:val="en-US"/>
        </w:rPr>
        <w:t>ers, however, focused on making things small. The invention of the transistor in 1947 and the first </w:t>
      </w:r>
      <w:hyperlink r:id="rId682" w:tooltip="Nanotechnology: integrated circuit" w:history="1">
        <w:r w:rsidRPr="00A01C60">
          <w:rPr>
            <w:rStyle w:val="aff"/>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83" w:tooltip="Nanotechnology: launch" w:history="1">
        <w:r w:rsidRPr="00A01C60">
          <w:rPr>
            <w:rStyle w:val="aff"/>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684" w:tooltip="Computers: device" w:history="1">
        <w:r w:rsidRPr="00A01C60">
          <w:rPr>
            <w:rStyle w:val="aff"/>
            <w:color w:val="auto"/>
            <w:sz w:val="24"/>
            <w:u w:val="none"/>
            <w:lang w:val="en-US"/>
          </w:rPr>
          <w:t>device</w:t>
        </w:r>
      </w:hyperlink>
      <w:r w:rsidRPr="00A01C60">
        <w:rPr>
          <w:sz w:val="24"/>
          <w:lang w:val="en-US"/>
        </w:rPr>
        <w:t>s that made large </w:t>
      </w:r>
      <w:hyperlink r:id="rId685" w:tooltip="Computers: device" w:history="1">
        <w:r w:rsidRPr="00A01C60">
          <w:rPr>
            <w:rStyle w:val="aff"/>
            <w:color w:val="auto"/>
            <w:sz w:val="24"/>
            <w:u w:val="none"/>
            <w:lang w:val="en-US"/>
          </w:rPr>
          <w:t>device</w:t>
        </w:r>
      </w:hyperlink>
      <w:r w:rsidRPr="00A01C60">
        <w:rPr>
          <w:sz w:val="24"/>
          <w:lang w:val="en-US"/>
        </w:rPr>
        <w:t>s, such as spaceships, possible.</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As electronics </w:t>
      </w:r>
      <w:hyperlink r:id="rId686" w:tooltip="Глоссарий: engine" w:history="1">
        <w:r w:rsidRPr="00A01C60">
          <w:rPr>
            <w:rStyle w:val="aff"/>
            <w:color w:val="auto"/>
            <w:sz w:val="24"/>
            <w:u w:val="none"/>
            <w:lang w:val="en-US"/>
          </w:rPr>
          <w:t>engine</w:t>
        </w:r>
      </w:hyperlink>
      <w:r w:rsidRPr="00A01C60">
        <w:rPr>
          <w:sz w:val="24"/>
          <w:lang w:val="en-US"/>
        </w:rPr>
        <w:t>ers focused on making things smaller, </w:t>
      </w:r>
      <w:hyperlink r:id="rId687" w:tooltip="Глоссарий: engine" w:history="1">
        <w:r w:rsidRPr="00A01C60">
          <w:rPr>
            <w:rStyle w:val="aff"/>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88" w:tooltip="Nanotechnology: atom" w:history="1">
        <w:r w:rsidRPr="00A01C60">
          <w:rPr>
            <w:rStyle w:val="aff"/>
            <w:color w:val="auto"/>
            <w:sz w:val="24"/>
            <w:u w:val="none"/>
            <w:lang w:val="en-US"/>
          </w:rPr>
          <w:t>atom</w:t>
        </w:r>
      </w:hyperlink>
      <w:r w:rsidRPr="00A01C60">
        <w:rPr>
          <w:sz w:val="24"/>
          <w:lang w:val="en-US"/>
        </w:rPr>
        <w:t>s and </w:t>
      </w:r>
      <w:hyperlink r:id="rId689" w:tooltip="Nanotechnology: molecule" w:history="1">
        <w:r w:rsidRPr="00A01C60">
          <w:rPr>
            <w:rStyle w:val="aff"/>
            <w:color w:val="auto"/>
            <w:sz w:val="24"/>
            <w:u w:val="none"/>
            <w:lang w:val="en-US"/>
          </w:rPr>
          <w:t>molecule</w:t>
        </w:r>
      </w:hyperlink>
      <w:r w:rsidRPr="00A01C60">
        <w:rPr>
          <w:sz w:val="24"/>
          <w:lang w:val="en-US"/>
        </w:rPr>
        <w:t>s. After successfully </w:t>
      </w:r>
      <w:hyperlink r:id="rId690" w:tooltip="Nanotechnology: split" w:history="1">
        <w:r w:rsidRPr="00A01C60">
          <w:rPr>
            <w:rStyle w:val="aff"/>
            <w:color w:val="auto"/>
            <w:sz w:val="24"/>
            <w:u w:val="none"/>
            <w:lang w:val="en-US"/>
          </w:rPr>
          <w:t>split</w:t>
        </w:r>
      </w:hyperlink>
      <w:r w:rsidRPr="00A01C60">
        <w:rPr>
          <w:sz w:val="24"/>
          <w:lang w:val="en-US"/>
        </w:rPr>
        <w:t>ting the </w:t>
      </w:r>
      <w:hyperlink r:id="rId691" w:tooltip="Nanotechnology: atom" w:history="1">
        <w:r w:rsidRPr="00A01C60">
          <w:rPr>
            <w:rStyle w:val="aff"/>
            <w:color w:val="auto"/>
            <w:sz w:val="24"/>
            <w:u w:val="none"/>
            <w:lang w:val="en-US"/>
          </w:rPr>
          <w:t>atom</w:t>
        </w:r>
      </w:hyperlink>
      <w:r w:rsidRPr="00A01C60">
        <w:rPr>
          <w:sz w:val="24"/>
          <w:lang w:val="en-US"/>
        </w:rPr>
        <w:t> in the years before World War II, physicists struggled to understand more about the </w:t>
      </w:r>
      <w:hyperlink r:id="rId692" w:tooltip="Nanotechnology: particle" w:history="1">
        <w:r w:rsidRPr="00A01C60">
          <w:rPr>
            <w:rStyle w:val="aff"/>
            <w:color w:val="auto"/>
            <w:sz w:val="24"/>
            <w:u w:val="none"/>
            <w:lang w:val="en-US"/>
          </w:rPr>
          <w:t>particle</w:t>
        </w:r>
      </w:hyperlink>
      <w:r w:rsidRPr="00A01C60">
        <w:rPr>
          <w:sz w:val="24"/>
          <w:lang w:val="en-US"/>
        </w:rPr>
        <w:t>s from which </w:t>
      </w:r>
      <w:hyperlink r:id="rId693" w:tooltip="Nanotechnology: atom" w:history="1">
        <w:r w:rsidRPr="00A01C60">
          <w:rPr>
            <w:rStyle w:val="aff"/>
            <w:color w:val="auto"/>
            <w:sz w:val="24"/>
            <w:u w:val="none"/>
            <w:lang w:val="en-US"/>
          </w:rPr>
          <w:t>atom</w:t>
        </w:r>
      </w:hyperlink>
      <w:r w:rsidRPr="00A01C60">
        <w:rPr>
          <w:sz w:val="24"/>
          <w:lang w:val="en-US"/>
        </w:rPr>
        <w:t>s are made, and the forces that </w:t>
      </w:r>
      <w:hyperlink r:id="rId694" w:tooltip="Nanotechnology: bind" w:history="1">
        <w:r w:rsidRPr="00A01C60">
          <w:rPr>
            <w:rStyle w:val="aff"/>
            <w:color w:val="auto"/>
            <w:sz w:val="24"/>
            <w:u w:val="none"/>
            <w:lang w:val="en-US"/>
          </w:rPr>
          <w:t>bind</w:t>
        </w:r>
      </w:hyperlink>
      <w:r w:rsidRPr="00A01C60">
        <w:rPr>
          <w:sz w:val="24"/>
          <w:lang w:val="en-US"/>
        </w:rPr>
        <w:t> them together. At the same time, chemists worked to combine </w:t>
      </w:r>
      <w:hyperlink r:id="rId695" w:tooltip="Nanotechnology: atom" w:history="1">
        <w:r w:rsidRPr="00A01C60">
          <w:rPr>
            <w:rStyle w:val="aff"/>
            <w:color w:val="auto"/>
            <w:sz w:val="24"/>
            <w:u w:val="none"/>
            <w:lang w:val="en-US"/>
          </w:rPr>
          <w:t>atom</w:t>
        </w:r>
      </w:hyperlink>
      <w:r w:rsidRPr="00A01C60">
        <w:rPr>
          <w:sz w:val="24"/>
          <w:lang w:val="en-US"/>
        </w:rPr>
        <w:t>s into new kinds of </w:t>
      </w:r>
      <w:hyperlink r:id="rId696" w:tooltip="Nanotechnology: molecule" w:history="1">
        <w:r w:rsidRPr="00A01C60">
          <w:rPr>
            <w:rStyle w:val="aff"/>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word “</w:t>
      </w:r>
      <w:hyperlink r:id="rId697" w:tooltip="Nanotechnology" w:history="1">
        <w:r w:rsidRPr="00A01C60">
          <w:rPr>
            <w:rStyle w:val="aff"/>
            <w:color w:val="auto"/>
            <w:sz w:val="24"/>
            <w:u w:val="none"/>
            <w:lang w:val="en-US"/>
          </w:rPr>
          <w:t>Nanotechnology</w:t>
        </w:r>
      </w:hyperlink>
      <w:r w:rsidRPr="00A01C60">
        <w:rPr>
          <w:sz w:val="24"/>
          <w:lang w:val="en-US"/>
        </w:rPr>
        <w:t>” appeared only in the 1980s, when Norio Taniguchi from the Tokyo </w:t>
      </w:r>
      <w:hyperlink r:id="rId698" w:tooltip="Система Высшего образования в странах изучаемого языка: University" w:history="1">
        <w:r w:rsidRPr="00A01C60">
          <w:rPr>
            <w:rStyle w:val="aff"/>
            <w:color w:val="auto"/>
            <w:sz w:val="24"/>
            <w:u w:val="none"/>
            <w:lang w:val="en-US"/>
          </w:rPr>
          <w:t>University</w:t>
        </w:r>
      </w:hyperlink>
      <w:r w:rsidRPr="00A01C60">
        <w:rPr>
          <w:sz w:val="24"/>
          <w:lang w:val="en-US"/>
        </w:rPr>
        <w:t> of Science </w:t>
      </w:r>
      <w:hyperlink r:id="rId699" w:tooltip="Nanotechnology: suggest" w:history="1">
        <w:r w:rsidRPr="00A01C60">
          <w:rPr>
            <w:rStyle w:val="aff"/>
            <w:color w:val="auto"/>
            <w:sz w:val="24"/>
            <w:u w:val="none"/>
            <w:lang w:val="en-US"/>
          </w:rPr>
          <w:t>suggest</w:t>
        </w:r>
      </w:hyperlink>
      <w:r w:rsidRPr="00A01C60">
        <w:rPr>
          <w:sz w:val="24"/>
          <w:lang w:val="en-US"/>
        </w:rPr>
        <w:t>ed it to describe </w:t>
      </w:r>
      <w:hyperlink r:id="rId700" w:tooltip="Nanotechnology: technology" w:history="1">
        <w:r w:rsidRPr="00A01C60">
          <w:rPr>
            <w:rStyle w:val="aff"/>
            <w:color w:val="auto"/>
            <w:sz w:val="24"/>
            <w:u w:val="none"/>
            <w:lang w:val="en-US"/>
          </w:rPr>
          <w:t>technology</w:t>
        </w:r>
      </w:hyperlink>
      <w:r w:rsidRPr="00A01C60">
        <w:rPr>
          <w:sz w:val="24"/>
          <w:lang w:val="en-US"/>
        </w:rPr>
        <w:t> that strives for </w:t>
      </w:r>
      <w:hyperlink r:id="rId701" w:tooltip="Nanotechnology: precision" w:history="1">
        <w:r w:rsidRPr="00A01C60">
          <w:rPr>
            <w:rStyle w:val="aff"/>
            <w:color w:val="auto"/>
            <w:sz w:val="24"/>
            <w:u w:val="none"/>
            <w:lang w:val="en-US"/>
          </w:rPr>
          <w:t>precision</w:t>
        </w:r>
      </w:hyperlink>
      <w:r w:rsidRPr="00A01C60">
        <w:rPr>
          <w:sz w:val="24"/>
          <w:lang w:val="en-US"/>
        </w:rPr>
        <w:t> at the level of about one nanometer. Thus the new field of </w:t>
      </w:r>
      <w:hyperlink r:id="rId702" w:tooltip="Glossary: Study" w:history="1">
        <w:r w:rsidRPr="00A01C60">
          <w:rPr>
            <w:rStyle w:val="aff"/>
            <w:color w:val="auto"/>
            <w:sz w:val="24"/>
            <w:u w:val="none"/>
            <w:lang w:val="en-US"/>
          </w:rPr>
          <w:t>study</w:t>
        </w:r>
      </w:hyperlink>
      <w:r w:rsidRPr="00A01C60">
        <w:rPr>
          <w:sz w:val="24"/>
          <w:lang w:val="en-US"/>
        </w:rPr>
        <w:t> got a name </w:t>
      </w:r>
      <w:hyperlink r:id="rId703" w:tooltip="Nanotechnology" w:history="1">
        <w:r w:rsidRPr="00A01C60">
          <w:rPr>
            <w:rStyle w:val="aff"/>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A01C60" w:rsidRDefault="00A01C60" w:rsidP="00282F3E">
      <w:pPr>
        <w:pStyle w:val="50"/>
        <w:rPr>
          <w:lang w:val="en-US"/>
        </w:rPr>
      </w:pPr>
      <w:r w:rsidRPr="006B13E6">
        <w:t>Раздел</w:t>
      </w:r>
      <w:r w:rsidRPr="006B13E6">
        <w:rPr>
          <w:lang w:val="en-US"/>
        </w:rPr>
        <w:t xml:space="preserve"> 7. </w:t>
      </w:r>
      <w:r w:rsidRPr="006B13E6">
        <w:t>пункт</w:t>
      </w:r>
      <w:r w:rsidRPr="006B13E6">
        <w:rPr>
          <w:lang w:val="en-US"/>
        </w:rPr>
        <w:t xml:space="preserve"> 7.2</w:t>
      </w:r>
    </w:p>
    <w:p w:rsidR="00A01C60" w:rsidRPr="006B13E6" w:rsidRDefault="006B13E6" w:rsidP="00A01C60">
      <w:pPr>
        <w:pStyle w:val="af9"/>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One way </w:t>
      </w:r>
      <w:hyperlink r:id="rId704" w:tooltip="Technologies of the 21- st Century: to predict" w:history="1">
        <w:r w:rsidRPr="00A01C60">
          <w:rPr>
            <w:rStyle w:val="aff"/>
            <w:color w:val="auto"/>
            <w:sz w:val="24"/>
            <w:u w:val="none"/>
            <w:lang w:val="en-US"/>
          </w:rPr>
          <w:t>to predict</w:t>
        </w:r>
      </w:hyperlink>
      <w:r w:rsidRPr="00A01C60">
        <w:rPr>
          <w:sz w:val="24"/>
          <w:lang w:val="en-US"/>
        </w:rPr>
        <w:t> technological change over time is to </w:t>
      </w:r>
      <w:hyperlink r:id="rId705" w:tooltip="Glossary: consider" w:history="1">
        <w:r w:rsidRPr="00A01C60">
          <w:rPr>
            <w:rStyle w:val="aff"/>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706" w:tooltip="Computers: to calculate" w:history="1">
        <w:r w:rsidRPr="00A01C60">
          <w:rPr>
            <w:rStyle w:val="aff"/>
            <w:color w:val="auto"/>
            <w:sz w:val="24"/>
            <w:u w:val="none"/>
            <w:lang w:val="en-US"/>
          </w:rPr>
          <w:t>to calculate</w:t>
        </w:r>
      </w:hyperlink>
      <w:r w:rsidRPr="00A01C60">
        <w:rPr>
          <w:sz w:val="24"/>
          <w:lang w:val="en-US"/>
        </w:rPr>
        <w:t>. Twenty-five years ago a megabyte of </w:t>
      </w:r>
      <w:hyperlink r:id="rId707" w:tooltip="Technologies of the 21- st Century: semiconductor" w:history="1">
        <w:r w:rsidRPr="00A01C60">
          <w:rPr>
            <w:rStyle w:val="aff"/>
            <w:color w:val="auto"/>
            <w:sz w:val="24"/>
            <w:u w:val="none"/>
            <w:lang w:val="en-US"/>
          </w:rPr>
          <w:t>semiconductor</w:t>
        </w:r>
      </w:hyperlink>
      <w:r w:rsidRPr="00A01C60">
        <w:rPr>
          <w:sz w:val="24"/>
          <w:lang w:val="en-US"/>
        </w:rPr>
        <w:t> memory cost around $550,000; to</w:t>
      </w:r>
      <w:hyperlink r:id="rId708" w:tooltip="TRACKING   HURRICANES: day" w:history="1">
        <w:r w:rsidRPr="00A01C60">
          <w:rPr>
            <w:rStyle w:val="aff"/>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709" w:tooltip="Computers" w:history="1">
        <w:r w:rsidRPr="00A01C60">
          <w:rPr>
            <w:rStyle w:val="aff"/>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282F3E" w:rsidP="00A01C60">
      <w:pPr>
        <w:pStyle w:val="af9"/>
        <w:shd w:val="clear" w:color="auto" w:fill="FFFFFF"/>
        <w:spacing w:before="0" w:beforeAutospacing="0" w:after="0" w:afterAutospacing="0" w:line="240" w:lineRule="auto"/>
        <w:rPr>
          <w:sz w:val="24"/>
          <w:lang w:val="en-US"/>
        </w:rPr>
      </w:pPr>
      <w:r>
        <w:rPr>
          <w:sz w:val="24"/>
          <w:lang w:val="en-US"/>
        </w:rPr>
        <w:t>“</w:t>
      </w:r>
      <w:r w:rsidR="00A01C60" w:rsidRPr="00A01C60">
        <w:rPr>
          <w:sz w:val="24"/>
          <w:lang w:val="en-US"/>
        </w:rPr>
        <w:t>Faster</w:t>
      </w:r>
      <w:r>
        <w:rPr>
          <w:sz w:val="24"/>
          <w:lang w:val="en-US"/>
        </w:rPr>
        <w:t>”</w:t>
      </w:r>
      <w:r w:rsidR="00A01C60" w:rsidRPr="00A01C60">
        <w:rPr>
          <w:sz w:val="24"/>
          <w:lang w:val="en-US"/>
        </w:rPr>
        <w:t xml:space="preserve">, </w:t>
      </w:r>
      <w:r>
        <w:rPr>
          <w:sz w:val="24"/>
          <w:lang w:val="en-US"/>
        </w:rPr>
        <w:t>“</w:t>
      </w:r>
      <w:r w:rsidR="00A01C60" w:rsidRPr="00A01C60">
        <w:rPr>
          <w:sz w:val="24"/>
          <w:lang w:val="en-US"/>
        </w:rPr>
        <w:t>cheaper</w:t>
      </w:r>
      <w:r>
        <w:rPr>
          <w:sz w:val="24"/>
          <w:lang w:val="en-US"/>
        </w:rPr>
        <w:t>”</w:t>
      </w:r>
      <w:r w:rsidR="00A01C60" w:rsidRPr="00A01C60">
        <w:rPr>
          <w:sz w:val="24"/>
          <w:lang w:val="en-US"/>
        </w:rPr>
        <w:t xml:space="preserve">, </w:t>
      </w:r>
      <w:r>
        <w:rPr>
          <w:sz w:val="24"/>
          <w:lang w:val="en-US"/>
        </w:rPr>
        <w:t>“</w:t>
      </w:r>
      <w:r w:rsidR="00A01C60" w:rsidRPr="00A01C60">
        <w:rPr>
          <w:sz w:val="24"/>
          <w:lang w:val="en-US"/>
        </w:rPr>
        <w:t>smaller</w:t>
      </w:r>
      <w:r>
        <w:rPr>
          <w:sz w:val="24"/>
          <w:lang w:val="en-US"/>
        </w:rPr>
        <w:t>”</w:t>
      </w:r>
      <w:r w:rsidR="00A01C60" w:rsidRPr="00A01C60">
        <w:rPr>
          <w:sz w:val="24"/>
          <w:lang w:val="en-US"/>
        </w:rPr>
        <w:t xml:space="preserve"> are the slogans for future </w:t>
      </w:r>
      <w:hyperlink r:id="rId710" w:tooltip="Nanotechnology: technology" w:history="1">
        <w:r w:rsidR="00A01C60" w:rsidRPr="00A01C60">
          <w:rPr>
            <w:rStyle w:val="aff"/>
            <w:color w:val="auto"/>
            <w:sz w:val="24"/>
            <w:u w:val="none"/>
            <w:lang w:val="en-US"/>
          </w:rPr>
          <w:t>technology</w:t>
        </w:r>
      </w:hyperlink>
      <w:r w:rsidR="00A01C60" w:rsidRPr="00A01C60">
        <w:rPr>
          <w:sz w:val="24"/>
          <w:lang w:val="en-US"/>
        </w:rPr>
        <w:t> sec</w:t>
      </w:r>
      <w:r w:rsidR="00A01C60" w:rsidRPr="00A01C60">
        <w:rPr>
          <w:sz w:val="24"/>
          <w:lang w:val="en-US"/>
        </w:rPr>
        <w:softHyphen/>
        <w:t>tor. Network </w:t>
      </w:r>
      <w:hyperlink r:id="rId711" w:tooltip="Nanotechnology: technology" w:history="1">
        <w:r w:rsidR="00A01C60" w:rsidRPr="00A01C60">
          <w:rPr>
            <w:rStyle w:val="aff"/>
            <w:color w:val="auto"/>
            <w:sz w:val="24"/>
            <w:u w:val="none"/>
            <w:lang w:val="en-US"/>
          </w:rPr>
          <w:t>technology</w:t>
        </w:r>
      </w:hyperlink>
      <w:r w:rsidR="00A01C60" w:rsidRPr="00A01C60">
        <w:rPr>
          <w:sz w:val="24"/>
          <w:lang w:val="en-US"/>
        </w:rPr>
        <w:t> will continue to move forward. </w:t>
      </w:r>
      <w:hyperlink r:id="rId712" w:tooltip="Towns and cities in Russia: considerable" w:history="1">
        <w:r w:rsidR="00A01C60" w:rsidRPr="00A01C60">
          <w:rPr>
            <w:rStyle w:val="aff"/>
            <w:color w:val="auto"/>
            <w:sz w:val="24"/>
            <w:u w:val="none"/>
            <w:lang w:val="en-US"/>
          </w:rPr>
          <w:t>Considerable</w:t>
        </w:r>
      </w:hyperlink>
      <w:r w:rsidR="00A01C60" w:rsidRPr="00A01C60">
        <w:rPr>
          <w:sz w:val="24"/>
          <w:lang w:val="en-US"/>
        </w:rPr>
        <w:t> pro</w:t>
      </w:r>
      <w:r w:rsidR="00A01C60" w:rsidRPr="00A01C60">
        <w:rPr>
          <w:sz w:val="24"/>
          <w:lang w:val="en-US"/>
        </w:rPr>
        <w:softHyphen/>
        <w:t>gress will be made in the computer industry. All audio, video and text infor</w:t>
      </w:r>
      <w:r w:rsidR="00A01C60" w:rsidRPr="00A01C60">
        <w:rPr>
          <w:sz w:val="24"/>
          <w:lang w:val="en-US"/>
        </w:rPr>
        <w:softHyphen/>
        <w:t>mation sources will be in </w:t>
      </w:r>
      <w:hyperlink r:id="rId713" w:tooltip="Computers: digital" w:history="1">
        <w:r w:rsidR="00A01C60" w:rsidRPr="00A01C60">
          <w:rPr>
            <w:rStyle w:val="aff"/>
            <w:color w:val="auto"/>
            <w:sz w:val="24"/>
            <w:u w:val="none"/>
            <w:lang w:val="en-US"/>
          </w:rPr>
          <w:t>digital</w:t>
        </w:r>
      </w:hyperlink>
      <w:r w:rsidR="00A01C60" w:rsidRPr="00A01C60">
        <w:rPr>
          <w:sz w:val="24"/>
          <w:lang w:val="en-US"/>
        </w:rPr>
        <w:t> form and available for universal </w:t>
      </w:r>
      <w:hyperlink r:id="rId714" w:tooltip="Technologies of the 21- st Century: search" w:history="1">
        <w:r w:rsidR="00A01C60" w:rsidRPr="00A01C60">
          <w:rPr>
            <w:rStyle w:val="aff"/>
            <w:color w:val="auto"/>
            <w:sz w:val="24"/>
            <w:u w:val="none"/>
            <w:lang w:val="en-US"/>
          </w:rPr>
          <w:t>search</w:t>
        </w:r>
      </w:hyperlink>
      <w:r w:rsidR="00A01C60" w:rsidRPr="00A01C60">
        <w:rPr>
          <w:sz w:val="24"/>
          <w:lang w:val="en-US"/>
        </w:rPr>
        <w:t xml:space="preserve">. Most current problems of computer security and privacy will have been solved. Many analysts predict slow progress in the area of </w:t>
      </w:r>
      <w:r>
        <w:rPr>
          <w:sz w:val="24"/>
          <w:lang w:val="en-US"/>
        </w:rPr>
        <w:t>“</w:t>
      </w:r>
      <w:hyperlink r:id="rId715" w:tooltip="Глоссарий: artificial" w:history="1">
        <w:r w:rsidR="00A01C60" w:rsidRPr="00A01C60">
          <w:rPr>
            <w:rStyle w:val="aff"/>
            <w:color w:val="auto"/>
            <w:sz w:val="24"/>
            <w:u w:val="none"/>
            <w:lang w:val="en-US"/>
          </w:rPr>
          <w:t>artificial</w:t>
        </w:r>
      </w:hyperlink>
      <w:r w:rsidR="00A01C60" w:rsidRPr="00A01C60">
        <w:rPr>
          <w:sz w:val="24"/>
          <w:lang w:val="en-US"/>
        </w:rPr>
        <w:t> intelligence</w:t>
      </w:r>
      <w:r>
        <w:rPr>
          <w:sz w:val="24"/>
          <w:lang w:val="en-US"/>
        </w:rPr>
        <w:t>”</w:t>
      </w:r>
      <w:r w:rsidR="00A01C60" w:rsidRPr="00A01C60">
        <w:rPr>
          <w:sz w:val="24"/>
          <w:lang w:val="en-US"/>
        </w:rPr>
        <w:t xml:space="preserve"> in the future. </w:t>
      </w:r>
      <w:hyperlink r:id="rId716" w:tooltip="Towns and cities in Russia: considerable" w:history="1">
        <w:r w:rsidR="00A01C60" w:rsidRPr="00A01C60">
          <w:rPr>
            <w:rStyle w:val="aff"/>
            <w:color w:val="auto"/>
            <w:sz w:val="24"/>
            <w:u w:val="none"/>
            <w:lang w:val="en-US"/>
          </w:rPr>
          <w:t>Considerable</w:t>
        </w:r>
      </w:hyperlink>
      <w:r w:rsidR="00A01C60" w:rsidRPr="00A01C60">
        <w:rPr>
          <w:sz w:val="24"/>
          <w:lang w:val="en-US"/>
        </w:rPr>
        <w:t> progress is expected in the </w:t>
      </w:r>
      <w:hyperlink r:id="rId717" w:tooltip="Nanotechnology: development" w:history="1">
        <w:r w:rsidR="00A01C60" w:rsidRPr="00A01C60">
          <w:rPr>
            <w:rStyle w:val="aff"/>
            <w:color w:val="auto"/>
            <w:sz w:val="24"/>
            <w:u w:val="none"/>
            <w:lang w:val="en-US"/>
          </w:rPr>
          <w:t>development</w:t>
        </w:r>
      </w:hyperlink>
      <w:r w:rsidR="00A01C60" w:rsidRPr="00A01C60">
        <w:rPr>
          <w:sz w:val="24"/>
          <w:lang w:val="en-US"/>
        </w:rPr>
        <w:t> of VRML (Virtual Reality Modeling Language)</w:t>
      </w:r>
      <w:r w:rsidR="00A01C60" w:rsidRPr="00A01C60">
        <w:rPr>
          <w:sz w:val="24"/>
          <w:vertAlign w:val="superscript"/>
          <w:lang w:val="en-US"/>
        </w:rPr>
        <w:t>2</w:t>
      </w:r>
      <w:r w:rsidR="00A01C60" w:rsidRPr="00A01C60">
        <w:rPr>
          <w:sz w:val="24"/>
          <w:lang w:val="en-US"/>
        </w:rPr>
        <w:t>, a three-</w:t>
      </w:r>
      <w:hyperlink r:id="rId718" w:tooltip="Computers: dimension" w:history="1">
        <w:r w:rsidR="00A01C60" w:rsidRPr="00A01C60">
          <w:rPr>
            <w:rStyle w:val="aff"/>
            <w:color w:val="auto"/>
            <w:sz w:val="24"/>
            <w:u w:val="none"/>
            <w:lang w:val="en-US"/>
          </w:rPr>
          <w:t>dimension</w:t>
        </w:r>
      </w:hyperlink>
      <w:r w:rsidR="00A01C60" w:rsidRPr="00A01C60">
        <w:rPr>
          <w:sz w:val="24"/>
          <w:lang w:val="en-US"/>
        </w:rPr>
        <w:t>al version of the text-based HTML (Hypertext Markup Language)</w:t>
      </w:r>
      <w:r w:rsidR="00A01C60" w:rsidRPr="00A01C60">
        <w:rPr>
          <w:sz w:val="24"/>
          <w:vertAlign w:val="superscript"/>
          <w:lang w:val="en-US"/>
        </w:rPr>
        <w:t>3</w:t>
      </w:r>
      <w:r w:rsidR="00A01C60" w:rsidRPr="00A01C60">
        <w:rPr>
          <w:sz w:val="24"/>
          <w:lang w:val="en-US"/>
        </w:rPr>
        <w:t> that currently dominates Web pages on the Internet.</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719" w:tooltip="Nanotechnology: development" w:history="1">
        <w:r w:rsidRPr="00A01C60">
          <w:rPr>
            <w:rStyle w:val="aff"/>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720" w:tooltip="Computers" w:history="1">
        <w:r w:rsidRPr="00A01C60">
          <w:rPr>
            <w:rStyle w:val="aff"/>
            <w:color w:val="auto"/>
            <w:sz w:val="24"/>
            <w:u w:val="none"/>
            <w:lang w:val="en-US"/>
          </w:rPr>
          <w:t>computers</w:t>
        </w:r>
      </w:hyperlink>
      <w:r w:rsidRPr="00A01C60">
        <w:rPr>
          <w:sz w:val="24"/>
          <w:lang w:val="en-US"/>
        </w:rPr>
        <w:t>will allow us to choose where and how to live and work. The </w:t>
      </w:r>
      <w:hyperlink r:id="rId721" w:tooltip="Computers" w:history="1">
        <w:r w:rsidRPr="00A01C60">
          <w:rPr>
            <w:rStyle w:val="aff"/>
            <w:color w:val="auto"/>
            <w:sz w:val="24"/>
            <w:u w:val="none"/>
            <w:lang w:val="en-US"/>
          </w:rPr>
          <w:t>computers</w:t>
        </w:r>
      </w:hyperlink>
      <w:r w:rsidRPr="00A01C60">
        <w:rPr>
          <w:sz w:val="24"/>
          <w:lang w:val="en-US"/>
        </w:rPr>
        <w:t> will also greatly increase possibilities of </w:t>
      </w:r>
      <w:hyperlink r:id="rId722" w:tooltip="Глоссарий: production" w:history="1">
        <w:r w:rsidRPr="00A01C60">
          <w:rPr>
            <w:rStyle w:val="aff"/>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723" w:tooltip="Nanotechnology: precision" w:history="1">
        <w:r w:rsidRPr="00A01C60">
          <w:rPr>
            <w:rStyle w:val="aff"/>
            <w:color w:val="auto"/>
            <w:sz w:val="24"/>
            <w:u w:val="none"/>
            <w:lang w:val="en-US"/>
          </w:rPr>
          <w:t>precision</w:t>
        </w:r>
      </w:hyperlink>
      <w:r w:rsidRPr="00A01C60">
        <w:rPr>
          <w:sz w:val="24"/>
          <w:lang w:val="en-US"/>
        </w:rPr>
        <w:t> tasks in many sectors of the economy. They will also be employed in deep sea and outer space </w:t>
      </w:r>
      <w:hyperlink r:id="rId724" w:tooltip="Глоссарий: opera" w:history="1">
        <w:r w:rsidRPr="00A01C60">
          <w:rPr>
            <w:rStyle w:val="aff"/>
            <w:color w:val="auto"/>
            <w:sz w:val="24"/>
            <w:u w:val="none"/>
            <w:lang w:val="en-US"/>
          </w:rPr>
          <w:t>opera</w:t>
        </w:r>
      </w:hyperlink>
      <w:r w:rsidRPr="00A01C60">
        <w:rPr>
          <w:sz w:val="24"/>
          <w:lang w:val="en-US"/>
        </w:rPr>
        <w:t>tions. In the field of energy </w:t>
      </w:r>
      <w:hyperlink r:id="rId725" w:tooltip="Глоссарий: production" w:history="1">
        <w:r w:rsidRPr="00A01C60">
          <w:rPr>
            <w:rStyle w:val="aff"/>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w:t>
      </w:r>
      <w:r w:rsidR="00282F3E">
        <w:rPr>
          <w:sz w:val="24"/>
          <w:lang w:val="en-US"/>
        </w:rPr>
        <w:lastRenderedPageBreak/>
        <w:t>“</w:t>
      </w:r>
      <w:r w:rsidRPr="00A01C60">
        <w:rPr>
          <w:sz w:val="24"/>
          <w:lang w:val="en-US"/>
        </w:rPr>
        <w:t>knowbots</w:t>
      </w:r>
      <w:r w:rsidR="00282F3E">
        <w:rPr>
          <w:sz w:val="24"/>
          <w:lang w:val="en-US"/>
        </w:rPr>
        <w:t>”</w:t>
      </w:r>
      <w:r w:rsidRPr="00A01C60">
        <w:rPr>
          <w:sz w:val="24"/>
          <w:lang w:val="en-US"/>
        </w:rPr>
        <w:t xml:space="preserve"> (knowledge robots) to navigate effectively. A person will transfer his / her wishes to a computer, a special programme will decode them and do different tasks, for example check e-mail or </w:t>
      </w:r>
      <w:hyperlink r:id="rId726" w:tooltip="Technologies of the 21- st Century: search" w:history="1">
        <w:r w:rsidRPr="00A01C60">
          <w:rPr>
            <w:rStyle w:val="aff"/>
            <w:color w:val="auto"/>
            <w:sz w:val="24"/>
            <w:u w:val="none"/>
            <w:lang w:val="en-US"/>
          </w:rPr>
          <w:t>search</w:t>
        </w:r>
      </w:hyperlink>
      <w:r w:rsidRPr="00A01C60">
        <w:rPr>
          <w:sz w:val="24"/>
          <w:lang w:val="en-US"/>
        </w:rPr>
        <w:t> for necessary information on its </w:t>
      </w:r>
      <w:hyperlink r:id="rId727" w:tooltip="Глоссарий: own" w:history="1">
        <w:r w:rsidRPr="00A01C60">
          <w:rPr>
            <w:rStyle w:val="aff"/>
            <w:color w:val="auto"/>
            <w:sz w:val="24"/>
            <w:u w:val="none"/>
            <w:lang w:val="en-US"/>
          </w:rPr>
          <w:t>own</w:t>
        </w:r>
      </w:hyperlink>
      <w:r w:rsidRPr="00A01C60">
        <w:rPr>
          <w:sz w:val="24"/>
          <w:lang w:val="en-US"/>
        </w:rPr>
        <w:t>. Still, with all these advantages, there are a lot of risks that could be provoked by tomorrow</w:t>
      </w:r>
      <w:r w:rsidR="00282F3E">
        <w:rPr>
          <w:sz w:val="24"/>
          <w:lang w:val="en-US"/>
        </w:rPr>
        <w:t>’</w:t>
      </w:r>
      <w:r w:rsidRPr="00A01C60">
        <w:rPr>
          <w:sz w:val="24"/>
          <w:lang w:val="en-US"/>
        </w:rPr>
        <w:t>s technological innovations. Firstly, tomorrow</w:t>
      </w:r>
      <w:r w:rsidR="00282F3E">
        <w:rPr>
          <w:sz w:val="24"/>
          <w:lang w:val="en-US"/>
        </w:rPr>
        <w:t>’</w:t>
      </w:r>
      <w:r w:rsidRPr="00A01C60">
        <w:rPr>
          <w:sz w:val="24"/>
          <w:lang w:val="en-US"/>
        </w:rPr>
        <w:t>s tech</w:t>
      </w:r>
      <w:r w:rsidRPr="00A01C60">
        <w:rPr>
          <w:sz w:val="24"/>
          <w:lang w:val="en-US"/>
        </w:rPr>
        <w:softHyphen/>
        <w:t>nologies contain destructive po</w:t>
      </w:r>
      <w:hyperlink r:id="rId728" w:tooltip="Глоссарий: tent" w:history="1">
        <w:r w:rsidRPr="00A01C60">
          <w:rPr>
            <w:rStyle w:val="aff"/>
            <w:color w:val="auto"/>
            <w:sz w:val="24"/>
            <w:u w:val="none"/>
            <w:lang w:val="en-US"/>
          </w:rPr>
          <w:t>tent</w:t>
        </w:r>
      </w:hyperlink>
      <w:r w:rsidRPr="00A01C60">
        <w:rPr>
          <w:sz w:val="24"/>
          <w:lang w:val="en-US"/>
        </w:rPr>
        <w:t>ial that mankind won</w:t>
      </w:r>
      <w:r w:rsidR="00282F3E">
        <w:rPr>
          <w:sz w:val="24"/>
          <w:lang w:val="en-US"/>
        </w:rPr>
        <w:t>’</w:t>
      </w:r>
      <w:r w:rsidRPr="00A01C60">
        <w:rPr>
          <w:sz w:val="24"/>
          <w:lang w:val="en-US"/>
        </w:rPr>
        <w:t>t be able to control.</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Dependence on </w:t>
      </w:r>
      <w:hyperlink r:id="rId729" w:tooltip="Computers" w:history="1">
        <w:r w:rsidRPr="00A01C60">
          <w:rPr>
            <w:rStyle w:val="aff"/>
            <w:color w:val="auto"/>
            <w:sz w:val="24"/>
            <w:u w:val="none"/>
            <w:lang w:val="en-US"/>
          </w:rPr>
          <w:t>computers</w:t>
        </w:r>
      </w:hyperlink>
      <w:r w:rsidRPr="00A01C60">
        <w:rPr>
          <w:sz w:val="24"/>
          <w:lang w:val="en-US"/>
        </w:rPr>
        <w:t>, networks and the </w:t>
      </w:r>
      <w:hyperlink r:id="rId730" w:tooltip="Computers: software" w:history="1">
        <w:r w:rsidRPr="00A01C60">
          <w:rPr>
            <w:rStyle w:val="aff"/>
            <w:color w:val="auto"/>
            <w:sz w:val="24"/>
            <w:u w:val="none"/>
            <w:lang w:val="en-US"/>
          </w:rPr>
          <w:t>software</w:t>
        </w:r>
      </w:hyperlink>
      <w:r w:rsidRPr="00A01C60">
        <w:rPr>
          <w:sz w:val="24"/>
          <w:lang w:val="en-US"/>
        </w:rPr>
        <w:t> makes society</w:t>
      </w:r>
      <w:r w:rsidR="00282F3E">
        <w:rPr>
          <w:sz w:val="24"/>
          <w:lang w:val="en-US"/>
        </w:rPr>
        <w:t>’</w:t>
      </w:r>
      <w:r w:rsidRPr="00A01C60">
        <w:rPr>
          <w:sz w:val="24"/>
          <w:lang w:val="en-US"/>
        </w:rPr>
        <w:t>s life-support systems (from nuclear power </w:t>
      </w:r>
      <w:hyperlink r:id="rId731" w:tooltip="Глоссарий: plant" w:history="1">
        <w:r w:rsidRPr="00A01C60">
          <w:rPr>
            <w:rStyle w:val="aff"/>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732" w:tooltip="Nanotechnology: technology" w:history="1">
        <w:r w:rsidRPr="00A01C60">
          <w:rPr>
            <w:rStyle w:val="aff"/>
            <w:color w:val="auto"/>
            <w:sz w:val="24"/>
            <w:u w:val="none"/>
            <w:lang w:val="en-US"/>
          </w:rPr>
          <w:t>technology</w:t>
        </w:r>
      </w:hyperlink>
      <w:r w:rsidRPr="00A01C60">
        <w:rPr>
          <w:sz w:val="24"/>
          <w:lang w:val="en-US"/>
        </w:rPr>
        <w:t> also makes </w:t>
      </w:r>
      <w:hyperlink r:id="rId733" w:tooltip="Technologies of the 21- st Century: violation" w:history="1">
        <w:r w:rsidRPr="00A01C60">
          <w:rPr>
            <w:rStyle w:val="aff"/>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734" w:tooltip="Technologies of the 21- st Century: vulnerability" w:history="1">
        <w:r w:rsidRPr="00A01C60">
          <w:rPr>
            <w:rStyle w:val="aff"/>
            <w:color w:val="auto"/>
            <w:sz w:val="24"/>
            <w:u w:val="none"/>
            <w:lang w:val="en-US"/>
          </w:rPr>
          <w:t>vulnerability</w:t>
        </w:r>
      </w:hyperlink>
      <w:r w:rsidRPr="00A01C60">
        <w:rPr>
          <w:sz w:val="24"/>
          <w:lang w:val="en-US"/>
        </w:rPr>
        <w:t> to system break</w:t>
      </w:r>
      <w:r w:rsidRPr="00A01C60">
        <w:rPr>
          <w:sz w:val="24"/>
          <w:lang w:val="en-US"/>
        </w:rPr>
        <w:softHyphen/>
        <w:t>d</w:t>
      </w:r>
      <w:hyperlink r:id="rId735" w:tooltip="Глоссарий: own" w:history="1">
        <w:r w:rsidRPr="00A01C60">
          <w:rPr>
            <w:rStyle w:val="aff"/>
            <w:color w:val="auto"/>
            <w:sz w:val="24"/>
            <w:u w:val="none"/>
            <w:lang w:val="en-US"/>
          </w:rPr>
          <w:t>own</w:t>
        </w:r>
      </w:hyperlink>
      <w:r w:rsidRPr="00A01C60">
        <w:rPr>
          <w:sz w:val="24"/>
          <w:lang w:val="en-US"/>
        </w:rPr>
        <w:t>s, for example in the air-traffic control infrastructure. Some people are afraid that as the world </w:t>
      </w:r>
      <w:hyperlink r:id="rId736" w:tooltip="Глоссарий: become" w:history="1">
        <w:r w:rsidRPr="00A01C60">
          <w:rPr>
            <w:rStyle w:val="aff"/>
            <w:color w:val="auto"/>
            <w:sz w:val="24"/>
            <w:u w:val="none"/>
            <w:lang w:val="en-US"/>
          </w:rPr>
          <w:t>become</w:t>
        </w:r>
      </w:hyperlink>
      <w:r w:rsidRPr="00A01C60">
        <w:rPr>
          <w:sz w:val="24"/>
          <w:lang w:val="en-US"/>
        </w:rPr>
        <w:t>s more dependent on </w:t>
      </w:r>
      <w:hyperlink r:id="rId737" w:tooltip="Nanotechnology: technology" w:history="1">
        <w:r w:rsidRPr="00A01C60">
          <w:rPr>
            <w:rStyle w:val="aff"/>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738" w:tooltip="Глоссарий: artificial" w:history="1">
        <w:r w:rsidRPr="00A01C60">
          <w:rPr>
            <w:rStyle w:val="aff"/>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104994" w:rsidP="00A01C60">
      <w:pPr>
        <w:pStyle w:val="af9"/>
        <w:shd w:val="clear" w:color="auto" w:fill="FFFFFF"/>
        <w:spacing w:before="0" w:beforeAutospacing="0" w:after="0" w:afterAutospacing="0" w:line="240" w:lineRule="auto"/>
        <w:rPr>
          <w:sz w:val="24"/>
          <w:lang w:val="en-US"/>
        </w:rPr>
      </w:pPr>
      <w:hyperlink r:id="rId739" w:tooltip="Technologies of the 21- st Century: fortunately" w:history="1">
        <w:r w:rsidR="00A01C60" w:rsidRPr="00A01C60">
          <w:rPr>
            <w:rStyle w:val="aff"/>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w:t>
      </w:r>
      <w:r w:rsidR="00282F3E">
        <w:rPr>
          <w:sz w:val="24"/>
          <w:lang w:val="en-US"/>
        </w:rPr>
        <w:t>’</w:t>
      </w:r>
      <w:r w:rsidR="00A01C60" w:rsidRPr="00A01C60">
        <w:rPr>
          <w:sz w:val="24"/>
          <w:lang w:val="en-US"/>
        </w:rPr>
        <w:t>s po</w:t>
      </w:r>
      <w:hyperlink r:id="rId740" w:tooltip="Глоссарий: tent" w:history="1">
        <w:r w:rsidR="00A01C60" w:rsidRPr="00A01C60">
          <w:rPr>
            <w:rStyle w:val="aff"/>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282F3E">
      <w:pPr>
        <w:pStyle w:val="50"/>
      </w:pPr>
      <w:r w:rsidRPr="00D83E70">
        <w:lastRenderedPageBreak/>
        <w:t>Немецкий язык</w:t>
      </w:r>
    </w:p>
    <w:p w:rsidR="00A01C60" w:rsidRDefault="00A01C60" w:rsidP="00282F3E">
      <w:pPr>
        <w:pStyle w:val="50"/>
      </w:pPr>
      <w:r w:rsidRPr="00A01C60">
        <w:t>Текст к разделу 2  пункт 2.1</w:t>
      </w:r>
    </w:p>
    <w:p w:rsidR="00A01C60" w:rsidRPr="00A01C60" w:rsidRDefault="00A01C60" w:rsidP="00282F3E">
      <w:pPr>
        <w:pStyle w:val="40"/>
        <w:rPr>
          <w:lang w:val="de-DE"/>
        </w:rPr>
      </w:pPr>
      <w:r w:rsidRPr="00A01C60">
        <w:rPr>
          <w:lang w:val="de-DE"/>
        </w:rPr>
        <w:t>TEXT_MEHRSPRACHIGKEIT – DER MODERNE EUROPÄER SPRICHT 1 + 2</w:t>
      </w:r>
    </w:p>
    <w:p w:rsidR="00A01C60" w:rsidRPr="00A01C60" w:rsidRDefault="00A01C60" w:rsidP="00282F3E">
      <w:pPr>
        <w:pStyle w:val="aff6"/>
        <w:rPr>
          <w:lang w:val="de-DE"/>
        </w:rPr>
      </w:pPr>
      <w:r w:rsidRPr="00A01C60">
        <w:rPr>
          <w:lang w:val="de-DE"/>
        </w:rPr>
        <w:t xml:space="preserve">In Europa werden mehr als 60 Sprachen gesprochen. Fast die Hälfte der Europäer spricht allerdings nur eine Sprache – </w:t>
      </w:r>
      <w:hyperlink r:id="rId741"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42"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743" w:tooltip="Wortschatz zum Thema: die Mehrsprachigkeit" w:history="1">
        <w:r w:rsidRPr="00A01C60">
          <w:rPr>
            <w:lang w:val="de-DE"/>
          </w:rPr>
          <w:t>die Mehrsprachigkeit</w:t>
        </w:r>
      </w:hyperlink>
      <w:r w:rsidRPr="00A01C60">
        <w:rPr>
          <w:lang w:val="de-DE"/>
        </w:rPr>
        <w:t xml:space="preserve"> der EU-Bürger zu </w:t>
      </w:r>
      <w:hyperlink r:id="rId744"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745"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6"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7" w:tooltip="Wortschatz zum Thema: erfolgreich" w:history="1">
        <w:r w:rsidRPr="00A01C60">
          <w:rPr>
            <w:lang w:val="de-DE"/>
          </w:rPr>
          <w:t>erfolgreich</w:t>
        </w:r>
      </w:hyperlink>
      <w:r w:rsidRPr="00A01C60">
        <w:rPr>
          <w:lang w:val="de-DE"/>
        </w:rPr>
        <w:t>es Sprachenlernen sei die emotionale Verbundenheit.</w:t>
      </w:r>
    </w:p>
    <w:p w:rsidR="00A01C60" w:rsidRDefault="00A01C60" w:rsidP="00282F3E">
      <w:pPr>
        <w:pStyle w:val="50"/>
        <w:rPr>
          <w:lang w:val="de-DE"/>
        </w:rPr>
      </w:pPr>
      <w:r w:rsidRPr="00A01C60">
        <w:t>Раздел</w:t>
      </w:r>
      <w:r w:rsidRPr="00A01C60">
        <w:rPr>
          <w:lang w:val="de-DE"/>
        </w:rPr>
        <w:t xml:space="preserve"> 4 </w:t>
      </w:r>
      <w:r w:rsidRPr="00A01C60">
        <w:t>пункт</w:t>
      </w:r>
      <w:r w:rsidRPr="00A01C60">
        <w:rPr>
          <w:lang w:val="de-DE"/>
        </w:rPr>
        <w:t xml:space="preserve"> 4.1</w:t>
      </w:r>
    </w:p>
    <w:p w:rsidR="00A01C60" w:rsidRPr="00A01C60" w:rsidRDefault="00A01C60" w:rsidP="00282F3E">
      <w:pPr>
        <w:pStyle w:val="40"/>
        <w:rPr>
          <w:lang w:val="de-DE"/>
        </w:rPr>
      </w:pPr>
      <w:r w:rsidRPr="00A01C60">
        <w:rPr>
          <w:lang w:val="de-DE"/>
        </w:rPr>
        <w:t>RUSSLAND: EINBLICK IN DIE GEOGRAPHISCHE LAGE</w:t>
      </w:r>
    </w:p>
    <w:p w:rsidR="00A01C60" w:rsidRPr="00A01C60" w:rsidRDefault="00A01C60" w:rsidP="00282F3E">
      <w:pPr>
        <w:pStyle w:val="2a"/>
        <w:rPr>
          <w:lang w:val="de-DE"/>
        </w:rPr>
      </w:pPr>
      <w:r w:rsidRPr="00A01C60">
        <w:rPr>
          <w:lang w:val="de-DE"/>
        </w:rPr>
        <w:t>1.</w:t>
      </w:r>
      <w:r w:rsidR="00282F3E">
        <w:rPr>
          <w:lang w:val="de-DE"/>
        </w:rPr>
        <w:tab/>
      </w:r>
      <w:r w:rsidRPr="00A01C60">
        <w:rPr>
          <w:lang w:val="de-DE"/>
        </w:rPr>
        <w:t>Russland ist das größte Land der Welt. Es umfasst elf Prozent der Weltlandfläche, das entspricht in etwa der Fläche Australien und Europas insgesamt. Die Fl</w:t>
      </w:r>
      <w:r w:rsidRPr="00A01C60">
        <w:rPr>
          <w:rFonts w:ascii="MS Mincho" w:eastAsia="MS Mincho" w:hAnsi="MS Mincho" w:cs="MS Mincho" w:hint="eastAsia"/>
        </w:rPr>
        <w:t>ӓ</w:t>
      </w:r>
      <w:r w:rsidRPr="00A01C60">
        <w:rPr>
          <w:lang w:val="de-DE"/>
        </w:rPr>
        <w:t>che betr</w:t>
      </w:r>
      <w:r w:rsidRPr="00A01C60">
        <w:rPr>
          <w:rFonts w:ascii="MS Mincho" w:eastAsia="MS Mincho" w:hAnsi="MS Mincho" w:cs="MS Mincho" w:hint="eastAsia"/>
        </w:rPr>
        <w:t>ӓ</w:t>
      </w:r>
      <w:r w:rsidRPr="00A01C60">
        <w:rPr>
          <w:lang w:val="de-DE"/>
        </w:rPr>
        <w:t>gt mehr als 17 000 000 km2 und das Land z</w:t>
      </w:r>
      <w:r w:rsidRPr="00A01C60">
        <w:rPr>
          <w:rFonts w:ascii="MS Mincho" w:eastAsia="MS Mincho" w:hAnsi="MS Mincho" w:cs="MS Mincho" w:hint="eastAsia"/>
        </w:rPr>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282F3E">
      <w:pPr>
        <w:pStyle w:val="2a"/>
        <w:rPr>
          <w:lang w:val="de-DE"/>
        </w:rPr>
      </w:pPr>
      <w:r w:rsidRPr="00A01C60">
        <w:rPr>
          <w:lang w:val="de-DE"/>
        </w:rPr>
        <w:t>2.</w:t>
      </w:r>
      <w:r w:rsidR="00282F3E">
        <w:rPr>
          <w:lang w:val="de-DE"/>
        </w:rPr>
        <w:tab/>
      </w:r>
      <w:r w:rsidRPr="00A01C60">
        <w:rPr>
          <w:lang w:val="de-DE"/>
        </w:rPr>
        <w:t>85 Prozent der Einwohner Russlands leben im europäischen Teil, der dabei nur 23 Prozentdes russischen Territoriums umfasst. Russland ist ein multinationaler Staat. Hier leben nicht nurssen (über vier Fünftel), sondern auch viele Völker anderer Nationalit</w:t>
      </w:r>
      <w:r w:rsidRPr="00A01C60">
        <w:rPr>
          <w:rFonts w:ascii="MS Mincho" w:eastAsia="MS Mincho" w:hAnsi="MS Mincho" w:cs="MS Mincho" w:hint="eastAsia"/>
        </w:rPr>
        <w:t>ӓ</w:t>
      </w:r>
      <w:r w:rsidRPr="00A01C60">
        <w:rPr>
          <w:lang w:val="de-DE"/>
        </w:rPr>
        <w:t xml:space="preserve">ten. Größere Minderheitensind die Tataren, die Ukrainer, die Armenier, die Baschkiren, die Deutschen und andere. </w:t>
      </w:r>
    </w:p>
    <w:p w:rsidR="00A01C60" w:rsidRPr="00A01C60" w:rsidRDefault="00A01C60" w:rsidP="00282F3E">
      <w:pPr>
        <w:pStyle w:val="2a"/>
        <w:rPr>
          <w:lang w:val="de-DE"/>
        </w:rPr>
      </w:pPr>
      <w:r w:rsidRPr="00A01C60">
        <w:rPr>
          <w:lang w:val="de-DE"/>
        </w:rPr>
        <w:t>3.</w:t>
      </w:r>
      <w:r w:rsidR="00282F3E">
        <w:rPr>
          <w:lang w:val="de-DE"/>
        </w:rPr>
        <w:tab/>
      </w:r>
      <w:r w:rsidRPr="00A01C60">
        <w:rPr>
          <w:lang w:val="de-DE"/>
        </w:rPr>
        <w:t>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282F3E">
      <w:pPr>
        <w:pStyle w:val="aff3"/>
        <w:rPr>
          <w:lang w:val="de-DE"/>
        </w:rPr>
      </w:pPr>
      <w:r w:rsidRPr="00A01C60">
        <w:rPr>
          <w:lang w:val="de-DE"/>
        </w:rPr>
        <w:lastRenderedPageBreak/>
        <w:t>4.</w:t>
      </w:r>
      <w:r w:rsidR="00282F3E">
        <w:rPr>
          <w:lang w:val="de-DE"/>
        </w:rPr>
        <w:tab/>
      </w:r>
      <w:r w:rsidRPr="00A01C60">
        <w:rPr>
          <w:lang w:val="de-DE"/>
        </w:rPr>
        <w:t>Russland ist das Land der Flüsse. In Russland befinden sich einige der l</w:t>
      </w:r>
      <w:r w:rsidRPr="00A01C60">
        <w:rPr>
          <w:rFonts w:ascii="MS Mincho" w:eastAsia="MS Mincho" w:hAnsi="MS Mincho" w:cs="MS Mincho" w:hint="eastAsia"/>
        </w:rPr>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rPr>
          <w:rFonts w:ascii="MS Mincho" w:eastAsia="MS Mincho" w:hAnsi="MS Mincho" w:cs="MS Mincho" w:hint="eastAsia"/>
        </w:rPr>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282F3E">
      <w:pPr>
        <w:pStyle w:val="2a"/>
        <w:rPr>
          <w:lang w:val="de-DE"/>
        </w:rPr>
      </w:pPr>
      <w:r w:rsidRPr="00A01C60">
        <w:rPr>
          <w:lang w:val="de-DE"/>
        </w:rPr>
        <w:t>5.</w:t>
      </w:r>
      <w:r w:rsidR="00282F3E">
        <w:rPr>
          <w:lang w:val="de-DE"/>
        </w:rPr>
        <w:tab/>
      </w:r>
      <w:r w:rsidRPr="00A01C60">
        <w:rPr>
          <w:lang w:val="de-DE"/>
        </w:rPr>
        <w:t>Das Klima ist in Russlandabwechslungsreich. Bis auf die Tropen sindalle Klimazonen vertreten. Die kalten Regionen der Tundra nehmen große GebieteSibiriens und des Fernen Ostens ein. Die k</w:t>
      </w:r>
      <w:r w:rsidRPr="00A01C60">
        <w:rPr>
          <w:rFonts w:ascii="MS Mincho" w:eastAsia="MS Mincho" w:hAnsi="MS Mincho" w:cs="MS Mincho" w:hint="eastAsia"/>
        </w:rPr>
        <w:t>ӓ</w:t>
      </w:r>
      <w:r w:rsidRPr="00A01C60">
        <w:rPr>
          <w:lang w:val="de-DE"/>
        </w:rPr>
        <w:t>lteste Region ist Jakutien. Die Wintertemperaturen liegen hier bei 70 Grad K</w:t>
      </w:r>
      <w:r w:rsidRPr="00A01C60">
        <w:rPr>
          <w:rFonts w:ascii="MS Mincho" w:eastAsia="MS Mincho" w:hAnsi="MS Mincho" w:cs="MS Mincho" w:hint="eastAsia"/>
        </w:rPr>
        <w:t>ӓ</w:t>
      </w:r>
      <w:r w:rsidRPr="00A01C60">
        <w:rPr>
          <w:lang w:val="de-DE"/>
        </w:rPr>
        <w:t>lte. An der Schwarzmeerküste herrscht subtropisches Klima. Etwa zwei Drittel der Fl</w:t>
      </w:r>
      <w:r w:rsidRPr="00A01C60">
        <w:rPr>
          <w:rFonts w:ascii="MS Mincho" w:eastAsia="MS Mincho" w:hAnsi="MS Mincho" w:cs="MS Mincho" w:hint="eastAsia"/>
        </w:rPr>
        <w:t>ӓ</w:t>
      </w:r>
      <w:r w:rsidRPr="00A01C60">
        <w:rPr>
          <w:lang w:val="de-DE"/>
        </w:rPr>
        <w:t>che Russlands sind mit Wald bedeckt.Tundra, Sümpfe, Seen und Hochgebirge nehmen ein Viertel seiner Fl</w:t>
      </w:r>
      <w:r w:rsidRPr="00A01C60">
        <w:rPr>
          <w:rFonts w:ascii="MS Mincho" w:eastAsia="MS Mincho" w:hAnsi="MS Mincho" w:cs="MS Mincho" w:hint="eastAsia"/>
        </w:rPr>
        <w:t>ӓ</w:t>
      </w:r>
      <w:r w:rsidRPr="00A01C60">
        <w:rPr>
          <w:lang w:val="de-DE"/>
        </w:rPr>
        <w:t>che ein. Im Land gibt es 11 Zeitzonen.</w:t>
      </w:r>
    </w:p>
    <w:p w:rsidR="00A01C60" w:rsidRPr="00A01C60" w:rsidRDefault="00A01C60" w:rsidP="00282F3E">
      <w:pPr>
        <w:pStyle w:val="2a"/>
        <w:rPr>
          <w:lang w:val="de-DE"/>
        </w:rPr>
      </w:pPr>
      <w:r w:rsidRPr="00A01C60">
        <w:rPr>
          <w:lang w:val="de-DE"/>
        </w:rPr>
        <w:t>6.</w:t>
      </w:r>
      <w:r w:rsidR="00282F3E">
        <w:rPr>
          <w:lang w:val="de-DE"/>
        </w:rPr>
        <w:tab/>
      </w:r>
      <w:r w:rsidRPr="00A01C60">
        <w:rPr>
          <w:lang w:val="de-DE"/>
        </w:rPr>
        <w:t>Das polare Klima an der Nordküste Russlands ist Lebensraum für Polarb</w:t>
      </w:r>
      <w:r w:rsidRPr="00A01C60">
        <w:rPr>
          <w:rFonts w:ascii="MS Mincho" w:eastAsia="MS Mincho" w:hAnsi="MS Mincho" w:cs="MS Mincho" w:hint="eastAsia"/>
        </w:rPr>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rPr>
          <w:rFonts w:ascii="MS Mincho" w:eastAsia="MS Mincho" w:hAnsi="MS Mincho" w:cs="MS Mincho" w:hint="eastAsia"/>
        </w:rPr>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282F3E">
      <w:pPr>
        <w:pStyle w:val="50"/>
        <w:rPr>
          <w:lang w:val="de-DE"/>
        </w:rPr>
      </w:pPr>
      <w:r w:rsidRPr="00A01C60">
        <w:t>Раздел</w:t>
      </w:r>
      <w:r w:rsidRPr="00A01C60">
        <w:rPr>
          <w:lang w:val="de-DE"/>
        </w:rPr>
        <w:t xml:space="preserve"> 5 </w:t>
      </w:r>
      <w:r w:rsidRPr="00A01C60">
        <w:t>пункт</w:t>
      </w:r>
      <w:r w:rsidRPr="00A01C60">
        <w:rPr>
          <w:lang w:val="de-DE"/>
        </w:rPr>
        <w:t xml:space="preserve"> 5.1</w:t>
      </w:r>
    </w:p>
    <w:p w:rsidR="00A01C60" w:rsidRPr="00A01C60" w:rsidRDefault="00A01C60" w:rsidP="00282F3E">
      <w:pPr>
        <w:pStyle w:val="40"/>
        <w:rPr>
          <w:lang w:val="de-DE"/>
        </w:rPr>
      </w:pPr>
      <w:r w:rsidRPr="00A01C60">
        <w:rPr>
          <w:lang w:val="de-DE"/>
        </w:rPr>
        <w:t xml:space="preserve">DEUTSCHLAND </w:t>
      </w:r>
    </w:p>
    <w:p w:rsidR="00A01C60" w:rsidRPr="00A01C60" w:rsidRDefault="00A01C60" w:rsidP="00282F3E">
      <w:pPr>
        <w:pStyle w:val="aff6"/>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282F3E">
      <w:pPr>
        <w:pStyle w:val="aff6"/>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282F3E">
      <w:pPr>
        <w:pStyle w:val="aff6"/>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282F3E">
      <w:pPr>
        <w:pStyle w:val="aff6"/>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w:t>
      </w:r>
      <w:r w:rsidRPr="00A01C60">
        <w:rPr>
          <w:lang w:val="de-DE"/>
        </w:rPr>
        <w:lastRenderedPageBreak/>
        <w:t>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Default="00A01C60" w:rsidP="00282F3E">
      <w:pPr>
        <w:pStyle w:val="50"/>
        <w:rPr>
          <w:lang w:val="de-DE"/>
        </w:rPr>
      </w:pPr>
      <w:r w:rsidRPr="00A01C60">
        <w:t>Раздел</w:t>
      </w:r>
      <w:r w:rsidRPr="00A01C60">
        <w:rPr>
          <w:lang w:val="de-DE"/>
        </w:rPr>
        <w:t xml:space="preserve"> 6 </w:t>
      </w:r>
      <w:r w:rsidRPr="00A01C60">
        <w:t>пункт</w:t>
      </w:r>
      <w:r w:rsidRPr="00A01C60">
        <w:rPr>
          <w:lang w:val="de-DE"/>
        </w:rPr>
        <w:t xml:space="preserve"> 6.1</w:t>
      </w:r>
    </w:p>
    <w:p w:rsidR="00A01C60" w:rsidRPr="00A01C60" w:rsidRDefault="00A01C60" w:rsidP="00282F3E">
      <w:pPr>
        <w:pStyle w:val="40"/>
        <w:rPr>
          <w:lang w:val="de-DE"/>
        </w:rPr>
      </w:pPr>
      <w:r w:rsidRPr="00A01C60">
        <w:rPr>
          <w:lang w:val="de-DE"/>
        </w:rPr>
        <w:t>MAGNITOGORSKER METALLURGISCHES KOMBINAT</w:t>
      </w:r>
    </w:p>
    <w:p w:rsidR="00A01C60" w:rsidRPr="00A01C60" w:rsidRDefault="00A01C60" w:rsidP="00282F3E">
      <w:pPr>
        <w:pStyle w:val="aff6"/>
        <w:rPr>
          <w:lang w:val="de-DE"/>
        </w:rPr>
      </w:pPr>
      <w:r w:rsidRPr="00A01C60">
        <w:rPr>
          <w:lang w:val="de-DE"/>
        </w:rPr>
        <w:t xml:space="preserve">Die Geschichte des Magnitogorsker Hüttenkombinats ist untrennbar mit der Geschichte des ganzen Landes verknüpft. Magnitogorsk wird oft als das </w:t>
      </w:r>
      <w:r w:rsidR="00282F3E">
        <w:rPr>
          <w:lang w:val="de-DE"/>
        </w:rPr>
        <w:t>„</w:t>
      </w:r>
      <w:r w:rsidRPr="00A01C60">
        <w:rPr>
          <w:lang w:val="de-DE"/>
        </w:rPr>
        <w:t>Phänomen</w:t>
      </w:r>
      <w:r w:rsidR="00282F3E">
        <w:rPr>
          <w:lang w:val="de-DE"/>
        </w:rPr>
        <w:t>“</w:t>
      </w:r>
      <w:r w:rsidRPr="00A01C60">
        <w:rPr>
          <w:lang w:val="de-DE"/>
        </w:rPr>
        <w:t xml:space="preserve">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282F3E">
      <w:pPr>
        <w:pStyle w:val="aff6"/>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282F3E">
      <w:pPr>
        <w:pStyle w:val="aff6"/>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282F3E">
      <w:pPr>
        <w:pStyle w:val="aff6"/>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282F3E">
      <w:pPr>
        <w:pStyle w:val="aff6"/>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282F3E">
      <w:pPr>
        <w:pStyle w:val="aff6"/>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282F3E">
      <w:pPr>
        <w:pStyle w:val="aff6"/>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282F3E">
      <w:pPr>
        <w:pStyle w:val="aff6"/>
        <w:rPr>
          <w:lang w:val="de-DE"/>
        </w:rPr>
      </w:pPr>
      <w:r w:rsidRPr="00A01C60">
        <w:rPr>
          <w:lang w:val="de-DE"/>
        </w:rPr>
        <w:t>Korporative Strategie besteht in hoher Wert der MMK Group dank stabiler Entwicklung, Effizienz und Wirksamkeit.</w:t>
      </w:r>
    </w:p>
    <w:p w:rsidR="00A01C60" w:rsidRDefault="00A01C60" w:rsidP="00282F3E">
      <w:pPr>
        <w:pStyle w:val="50"/>
        <w:rPr>
          <w:lang w:val="de-DE"/>
        </w:rPr>
      </w:pPr>
      <w:r w:rsidRPr="00A01C60">
        <w:t>Раздел</w:t>
      </w:r>
      <w:r w:rsidRPr="00A01C60">
        <w:rPr>
          <w:lang w:val="de-DE"/>
        </w:rPr>
        <w:t xml:space="preserve"> 6 </w:t>
      </w:r>
      <w:r w:rsidRPr="00A01C60">
        <w:t>пункт</w:t>
      </w:r>
      <w:r w:rsidRPr="00A01C60">
        <w:rPr>
          <w:lang w:val="de-DE"/>
        </w:rPr>
        <w:t xml:space="preserve"> 6.4</w:t>
      </w:r>
    </w:p>
    <w:p w:rsidR="00A01C60" w:rsidRPr="00A01C60" w:rsidRDefault="00A01C60" w:rsidP="00282F3E">
      <w:pPr>
        <w:pStyle w:val="40"/>
        <w:rPr>
          <w:lang w:val="de-DE"/>
        </w:rPr>
      </w:pPr>
      <w:r w:rsidRPr="00A01C60">
        <w:rPr>
          <w:lang w:val="de-DE"/>
        </w:rPr>
        <w:t>WALDSTERBEN</w:t>
      </w:r>
    </w:p>
    <w:p w:rsidR="00A01C60" w:rsidRPr="00A01C60" w:rsidRDefault="00A01C60" w:rsidP="00282F3E">
      <w:pPr>
        <w:pStyle w:val="aff6"/>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282F3E">
      <w:pPr>
        <w:pStyle w:val="aff6"/>
        <w:rPr>
          <w:lang w:val="de-DE"/>
        </w:rPr>
      </w:pPr>
      <w:r w:rsidRPr="00A01C60">
        <w:rPr>
          <w:lang w:val="de-DE"/>
        </w:rPr>
        <w:t xml:space="preserve">Europa steht vor der größten Umweltkatastrophe seiner Geschichte: der Wald stirbt. Bäume </w:t>
      </w:r>
      <w:r w:rsidRPr="00A01C60">
        <w:rPr>
          <w:lang w:val="de-DE"/>
        </w:rPr>
        <w:lastRenderedPageBreak/>
        <w:t>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282F3E">
      <w:pPr>
        <w:pStyle w:val="aff6"/>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282F3E">
      <w:pPr>
        <w:pStyle w:val="aff6"/>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282F3E">
      <w:pPr>
        <w:pStyle w:val="aff6"/>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282F3E">
      <w:pPr>
        <w:pStyle w:val="aff6"/>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282F3E">
      <w:pPr>
        <w:pStyle w:val="aff6"/>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282F3E">
      <w:pPr>
        <w:pStyle w:val="aff6"/>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282F3E">
      <w:pPr>
        <w:pStyle w:val="aff6"/>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282F3E">
      <w:pPr>
        <w:pStyle w:val="aff6"/>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282F3E">
      <w:pPr>
        <w:pStyle w:val="aff6"/>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Default="00A01C60" w:rsidP="00282F3E">
      <w:pPr>
        <w:pStyle w:val="50"/>
        <w:rPr>
          <w:lang w:val="de-DE"/>
        </w:rPr>
      </w:pPr>
      <w:r w:rsidRPr="00A01C60">
        <w:lastRenderedPageBreak/>
        <w:t>Раздел</w:t>
      </w:r>
      <w:r w:rsidRPr="00A01C60">
        <w:rPr>
          <w:lang w:val="de-DE"/>
        </w:rPr>
        <w:t xml:space="preserve"> 7 </w:t>
      </w:r>
      <w:r w:rsidRPr="00A01C60">
        <w:t>пункт</w:t>
      </w:r>
      <w:r w:rsidRPr="00A01C60">
        <w:rPr>
          <w:lang w:val="de-DE"/>
        </w:rPr>
        <w:t xml:space="preserve"> 7.1</w:t>
      </w:r>
    </w:p>
    <w:p w:rsidR="00A01C60" w:rsidRPr="00A01C60" w:rsidRDefault="00A01C60" w:rsidP="00282F3E">
      <w:pPr>
        <w:pStyle w:val="40"/>
        <w:rPr>
          <w:lang w:val="de-DE"/>
        </w:rPr>
      </w:pPr>
      <w:r w:rsidRPr="00A01C60">
        <w:rPr>
          <w:lang w:val="de-DE"/>
        </w:rPr>
        <w:t>IN DER WELT DES COMPUTERS</w:t>
      </w:r>
    </w:p>
    <w:p w:rsidR="00A01C60" w:rsidRPr="00A01C60" w:rsidRDefault="00A01C60" w:rsidP="00282F3E">
      <w:pPr>
        <w:pStyle w:val="aff6"/>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282F3E">
      <w:pPr>
        <w:pStyle w:val="aff6"/>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282F3E">
      <w:pPr>
        <w:pStyle w:val="aff6"/>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282F3E">
      <w:pPr>
        <w:pStyle w:val="aff6"/>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282F3E">
      <w:pPr>
        <w:pStyle w:val="aff6"/>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282F3E">
      <w:pPr>
        <w:pStyle w:val="aff6"/>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282F3E">
      <w:pPr>
        <w:pStyle w:val="aff6"/>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282F3E">
      <w:pPr>
        <w:pStyle w:val="6"/>
        <w:rPr>
          <w:lang w:val="de-DE"/>
        </w:rPr>
      </w:pPr>
      <w:r w:rsidRPr="00A01C60">
        <w:rPr>
          <w:lang w:val="de-DE"/>
        </w:rPr>
        <w:lastRenderedPageBreak/>
        <w:t>Hinweise zum Ausfüllen des Lebenslaufs.</w:t>
      </w:r>
    </w:p>
    <w:p w:rsidR="00A01C60" w:rsidRPr="003033CC" w:rsidRDefault="00A01C60" w:rsidP="003033CC">
      <w:pPr>
        <w:pStyle w:val="20"/>
        <w:rPr>
          <w:b w:val="0"/>
          <w:i w:val="0"/>
        </w:rPr>
      </w:pPr>
      <w:r w:rsidRPr="003033CC">
        <w:rPr>
          <w:b w:val="0"/>
          <w:i w:val="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3033CC" w:rsidRDefault="00282F3E" w:rsidP="003033CC">
      <w:pPr>
        <w:pStyle w:val="20"/>
        <w:rPr>
          <w:b w:val="0"/>
          <w:i w:val="0"/>
        </w:rPr>
      </w:pPr>
      <w:r>
        <w:rPr>
          <w:b w:val="0"/>
          <w:i w:val="0"/>
        </w:rPr>
        <w:t>•</w:t>
      </w:r>
      <w:r>
        <w:rPr>
          <w:b w:val="0"/>
          <w:i w:val="0"/>
        </w:rPr>
        <w:tab/>
      </w:r>
      <w:r w:rsidR="00A01C60" w:rsidRPr="003033CC">
        <w:rPr>
          <w:b w:val="0"/>
          <w:i w:val="0"/>
        </w:rPr>
        <w:t>фамилия, имя, отчество место и дата рождения, национальность и социальное происхождение,</w:t>
      </w:r>
    </w:p>
    <w:p w:rsidR="00A01C60" w:rsidRPr="003033CC" w:rsidRDefault="00282F3E" w:rsidP="003033CC">
      <w:pPr>
        <w:pStyle w:val="20"/>
        <w:rPr>
          <w:b w:val="0"/>
          <w:i w:val="0"/>
        </w:rPr>
      </w:pPr>
      <w:r>
        <w:rPr>
          <w:b w:val="0"/>
          <w:i w:val="0"/>
        </w:rPr>
        <w:t>•</w:t>
      </w:r>
      <w:r>
        <w:rPr>
          <w:b w:val="0"/>
          <w:i w:val="0"/>
        </w:rPr>
        <w:tab/>
      </w:r>
      <w:r w:rsidR="00A01C60" w:rsidRPr="003033CC">
        <w:rPr>
          <w:b w:val="0"/>
          <w:i w:val="0"/>
        </w:rPr>
        <w:t>когда и в каком учебном заведении обучался до поступления,</w:t>
      </w:r>
    </w:p>
    <w:p w:rsidR="00A01C60" w:rsidRPr="003033CC" w:rsidRDefault="00282F3E" w:rsidP="003033CC">
      <w:pPr>
        <w:pStyle w:val="20"/>
        <w:rPr>
          <w:b w:val="0"/>
          <w:i w:val="0"/>
        </w:rPr>
      </w:pPr>
      <w:r>
        <w:rPr>
          <w:b w:val="0"/>
          <w:i w:val="0"/>
        </w:rPr>
        <w:t>•</w:t>
      </w:r>
      <w:r>
        <w:rPr>
          <w:b w:val="0"/>
          <w:i w:val="0"/>
        </w:rPr>
        <w:tab/>
      </w:r>
      <w:r w:rsidR="00A01C60" w:rsidRPr="003033CC">
        <w:rPr>
          <w:b w:val="0"/>
          <w:i w:val="0"/>
        </w:rPr>
        <w:t>какие видами спорта занимался,</w:t>
      </w:r>
    </w:p>
    <w:p w:rsidR="00A01C60" w:rsidRPr="003033CC" w:rsidRDefault="00282F3E" w:rsidP="003033CC">
      <w:pPr>
        <w:pStyle w:val="20"/>
        <w:rPr>
          <w:b w:val="0"/>
          <w:i w:val="0"/>
        </w:rPr>
      </w:pPr>
      <w:r>
        <w:rPr>
          <w:b w:val="0"/>
          <w:i w:val="0"/>
        </w:rPr>
        <w:t>•</w:t>
      </w:r>
      <w:r>
        <w:rPr>
          <w:b w:val="0"/>
          <w:i w:val="0"/>
        </w:rPr>
        <w:tab/>
      </w:r>
      <w:r w:rsidR="00A01C60" w:rsidRPr="003033CC">
        <w:rPr>
          <w:b w:val="0"/>
          <w:i w:val="0"/>
        </w:rPr>
        <w:t>какой иностранный язык изучал в школе,</w:t>
      </w:r>
    </w:p>
    <w:p w:rsidR="00A01C60" w:rsidRPr="003033CC" w:rsidRDefault="00282F3E" w:rsidP="003033CC">
      <w:pPr>
        <w:pStyle w:val="20"/>
        <w:rPr>
          <w:b w:val="0"/>
          <w:i w:val="0"/>
        </w:rPr>
      </w:pPr>
      <w:r>
        <w:rPr>
          <w:b w:val="0"/>
          <w:i w:val="0"/>
        </w:rPr>
        <w:t>•</w:t>
      </w:r>
      <w:r>
        <w:rPr>
          <w:b w:val="0"/>
          <w:i w:val="0"/>
        </w:rPr>
        <w:tab/>
      </w:r>
      <w:r w:rsidR="00A01C60" w:rsidRPr="003033CC">
        <w:rPr>
          <w:b w:val="0"/>
          <w:i w:val="0"/>
        </w:rPr>
        <w:t>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3033CC" w:rsidRDefault="00282F3E" w:rsidP="003033CC">
      <w:pPr>
        <w:pStyle w:val="20"/>
        <w:rPr>
          <w:b w:val="0"/>
          <w:i w:val="0"/>
        </w:rPr>
      </w:pPr>
      <w:r>
        <w:rPr>
          <w:b w:val="0"/>
          <w:i w:val="0"/>
        </w:rPr>
        <w:t>•</w:t>
      </w:r>
      <w:r>
        <w:rPr>
          <w:b w:val="0"/>
          <w:i w:val="0"/>
        </w:rPr>
        <w:tab/>
      </w:r>
      <w:r w:rsidR="00A01C60" w:rsidRPr="003033CC">
        <w:rPr>
          <w:b w:val="0"/>
          <w:i w:val="0"/>
        </w:rPr>
        <w:t>имеются</w:t>
      </w:r>
      <w:r w:rsidR="00A01C60" w:rsidRPr="003033CC">
        <w:rPr>
          <w:b w:val="0"/>
          <w:i w:val="0"/>
          <w:lang w:val="en-US"/>
        </w:rPr>
        <w:t> </w:t>
      </w:r>
      <w:r w:rsidR="00A01C60" w:rsidRPr="003033CC">
        <w:rPr>
          <w:b w:val="0"/>
          <w:i w:val="0"/>
        </w:rPr>
        <w:t>ли ближайшие родственники проживающие за границей,</w:t>
      </w:r>
    </w:p>
    <w:p w:rsidR="00A01C60" w:rsidRPr="003033CC" w:rsidRDefault="00282F3E" w:rsidP="003033CC">
      <w:pPr>
        <w:pStyle w:val="20"/>
        <w:rPr>
          <w:b w:val="0"/>
          <w:i w:val="0"/>
        </w:rPr>
      </w:pPr>
      <w:r>
        <w:rPr>
          <w:b w:val="0"/>
          <w:i w:val="0"/>
        </w:rPr>
        <w:t>•</w:t>
      </w:r>
      <w:r>
        <w:rPr>
          <w:b w:val="0"/>
          <w:i w:val="0"/>
        </w:rPr>
        <w:tab/>
      </w:r>
      <w:r w:rsidR="00A01C60" w:rsidRPr="003033CC">
        <w:rPr>
          <w:b w:val="0"/>
          <w:i w:val="0"/>
        </w:rPr>
        <w:t>привлекался</w:t>
      </w:r>
      <w:r w:rsidR="00A01C60" w:rsidRPr="003033CC">
        <w:rPr>
          <w:b w:val="0"/>
          <w:i w:val="0"/>
          <w:lang w:val="en-US"/>
        </w:rPr>
        <w:t> </w:t>
      </w:r>
      <w:r w:rsidR="00A01C60" w:rsidRPr="003033CC">
        <w:rPr>
          <w:b w:val="0"/>
          <w:i w:val="0"/>
        </w:rPr>
        <w:t>ли сам либо ближайшие родственники к уголовной ответственности, если да, то указать где, когда и по какой причине,</w:t>
      </w:r>
    </w:p>
    <w:p w:rsidR="00A01C60" w:rsidRPr="003033CC" w:rsidRDefault="00282F3E" w:rsidP="003033CC">
      <w:pPr>
        <w:pStyle w:val="20"/>
        <w:rPr>
          <w:b w:val="0"/>
          <w:i w:val="0"/>
        </w:rPr>
      </w:pPr>
      <w:r>
        <w:rPr>
          <w:b w:val="0"/>
          <w:i w:val="0"/>
        </w:rPr>
        <w:t>•</w:t>
      </w:r>
      <w:r>
        <w:rPr>
          <w:b w:val="0"/>
          <w:i w:val="0"/>
        </w:rPr>
        <w:tab/>
      </w:r>
      <w:r w:rsidR="00A01C60" w:rsidRPr="003033CC">
        <w:rPr>
          <w:b w:val="0"/>
          <w:i w:val="0"/>
        </w:rPr>
        <w:t>указать постоянное место жительства.</w:t>
      </w:r>
    </w:p>
    <w:p w:rsidR="00A01C60" w:rsidRPr="003033CC" w:rsidRDefault="00A01C60" w:rsidP="003033CC">
      <w:pPr>
        <w:pStyle w:val="20"/>
        <w:rPr>
          <w:b w:val="0"/>
          <w:i w:val="0"/>
        </w:rPr>
      </w:pPr>
      <w:r w:rsidRPr="003033CC">
        <w:rPr>
          <w:b w:val="0"/>
          <w:i w:val="0"/>
        </w:rPr>
        <w:t>Автобиография подписывается с указанием даты написания.</w:t>
      </w:r>
    </w:p>
    <w:p w:rsidR="00A01C60" w:rsidRPr="00A01C60" w:rsidRDefault="00A01C60" w:rsidP="00282F3E">
      <w:pPr>
        <w:pStyle w:val="50"/>
        <w:rPr>
          <w:lang w:val="de-DE"/>
        </w:rPr>
      </w:pPr>
      <w:r w:rsidRPr="00A01C60">
        <w:t>Пример</w:t>
      </w:r>
      <w:r w:rsidRPr="00A01C60">
        <w:rPr>
          <w:lang w:val="de-DE"/>
        </w:rPr>
        <w:t>:</w:t>
      </w:r>
    </w:p>
    <w:p w:rsidR="00A01C60" w:rsidRPr="00A01C60" w:rsidRDefault="00A01C60" w:rsidP="00282F3E">
      <w:pPr>
        <w:pStyle w:val="40"/>
        <w:rPr>
          <w:lang w:val="de-DE"/>
        </w:rPr>
      </w:pPr>
      <w:r w:rsidRPr="00A01C60">
        <w:rPr>
          <w:lang w:val="de-DE"/>
        </w:rPr>
        <w:t>Lebenslauf</w:t>
      </w:r>
    </w:p>
    <w:p w:rsidR="00A01C60" w:rsidRPr="00A01C60" w:rsidRDefault="00A01C60" w:rsidP="00282F3E">
      <w:pPr>
        <w:pStyle w:val="50"/>
        <w:rPr>
          <w:lang w:val="de-DE"/>
        </w:rPr>
      </w:pPr>
      <w:r w:rsidRPr="00A01C60">
        <w:rPr>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282F3E">
      <w:pPr>
        <w:pStyle w:val="50"/>
        <w:rPr>
          <w:lang w:val="de-DE"/>
        </w:rPr>
      </w:pPr>
      <w:r w:rsidRPr="00A01C60">
        <w:rPr>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282F3E">
      <w:pPr>
        <w:pStyle w:val="20"/>
        <w:rPr>
          <w:lang w:val="de-DE"/>
        </w:rPr>
      </w:pPr>
      <w:r w:rsidRPr="00A01C60">
        <w:rPr>
          <w:lang w:val="de-DE"/>
        </w:rPr>
        <w:t>Studienzeiten</w:t>
      </w:r>
    </w:p>
    <w:p w:rsidR="00A01C60" w:rsidRPr="00A01C60" w:rsidRDefault="00A01C60" w:rsidP="00282F3E">
      <w:pPr>
        <w:pStyle w:val="aff6"/>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282F3E">
      <w:pPr>
        <w:pStyle w:val="50"/>
        <w:rPr>
          <w:lang w:val="de-DE"/>
        </w:rPr>
      </w:pPr>
      <w:r w:rsidRPr="00A01C60">
        <w:rPr>
          <w:lang w:val="de-DE"/>
        </w:rPr>
        <w:t>Praktische Erfahrungen</w:t>
      </w: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DA2A67">
      <w:pPr>
        <w:pStyle w:val="2a"/>
        <w:numPr>
          <w:ilvl w:val="0"/>
          <w:numId w:val="38"/>
        </w:numPr>
      </w:pPr>
      <w:r w:rsidRPr="00A01C60">
        <w:t>Englisch Fortgeschrittenenkenntnisse</w:t>
      </w:r>
    </w:p>
    <w:p w:rsidR="00A01C60" w:rsidRPr="00282F3E" w:rsidRDefault="00A01C60" w:rsidP="00282F3E">
      <w:pPr>
        <w:pStyle w:val="aff6"/>
        <w:rPr>
          <w:b/>
        </w:rPr>
      </w:pPr>
      <w:r w:rsidRPr="00282F3E">
        <w:rPr>
          <w:b/>
          <w:lang w:val="en-US"/>
        </w:rPr>
        <w:t>05.12.2010, Unterschrift</w:t>
      </w:r>
    </w:p>
    <w:p w:rsidR="00A01C60" w:rsidRPr="00A01C60" w:rsidRDefault="00A01C60" w:rsidP="00282F3E">
      <w:pPr>
        <w:pStyle w:val="6"/>
      </w:pPr>
      <w:r w:rsidRPr="00A01C60">
        <w:t>Оформление конверта для письма в Германию</w:t>
      </w:r>
    </w:p>
    <w:p w:rsidR="00A01C60" w:rsidRPr="00CC559B" w:rsidRDefault="00A01C60" w:rsidP="00CC559B">
      <w:pPr>
        <w:pStyle w:val="a8"/>
      </w:pPr>
      <w:r w:rsidRPr="00CC559B">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lastRenderedPageBreak/>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CC559B" w:rsidRDefault="00A01C60" w:rsidP="00CC559B">
      <w:pPr>
        <w:pStyle w:val="a8"/>
      </w:pPr>
      <w:r w:rsidRPr="00CC559B">
        <w:t>Слева вверху пишется адрес отправителя латиницей в следующем порядке:</w:t>
      </w:r>
    </w:p>
    <w:p w:rsidR="00A01C60" w:rsidRPr="00A01C60" w:rsidRDefault="00A01C60" w:rsidP="00282F3E">
      <w:pPr>
        <w:pStyle w:val="2a"/>
      </w:pPr>
      <w:r w:rsidRPr="00A01C60">
        <w:t>Имя Фамилия (в именительном падеже)</w:t>
      </w:r>
    </w:p>
    <w:p w:rsidR="00A01C60" w:rsidRPr="00A01C60" w:rsidRDefault="00A01C60" w:rsidP="00282F3E">
      <w:pPr>
        <w:pStyle w:val="2a"/>
      </w:pPr>
      <w:r w:rsidRPr="00A01C60">
        <w:t>Улица, номер дома</w:t>
      </w:r>
    </w:p>
    <w:p w:rsidR="00A01C60" w:rsidRPr="00A01C60" w:rsidRDefault="00A01C60" w:rsidP="00A01C60">
      <w:pPr>
        <w:shd w:val="clear" w:color="auto" w:fill="FCF7EE"/>
        <w:ind w:firstLine="709"/>
      </w:pPr>
    </w:p>
    <w:p w:rsidR="00A01C60" w:rsidRPr="00A01C60" w:rsidRDefault="00A01C60" w:rsidP="00282F3E">
      <w:pPr>
        <w:pStyle w:val="aff6"/>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282F3E">
      <w:pPr>
        <w:pStyle w:val="2a"/>
      </w:pPr>
      <w:r w:rsidRPr="00A01C60">
        <w:t>Индекс, название города</w:t>
      </w:r>
    </w:p>
    <w:p w:rsidR="00A01C60" w:rsidRPr="00A01C60" w:rsidRDefault="00A01C60" w:rsidP="00282F3E">
      <w:pPr>
        <w:pStyle w:val="2a"/>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282F3E">
      <w:pPr>
        <w:pStyle w:val="2a"/>
      </w:pPr>
      <w:r w:rsidRPr="00A01C60">
        <w:t>Название страны</w:t>
      </w:r>
    </w:p>
    <w:p w:rsidR="00A01C60" w:rsidRPr="00A01C60" w:rsidRDefault="00A01C60" w:rsidP="00282F3E">
      <w:pPr>
        <w:pStyle w:val="2a"/>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CC559B" w:rsidRDefault="00A01C60" w:rsidP="00CC559B">
      <w:pPr>
        <w:pStyle w:val="a8"/>
      </w:pPr>
      <w:r w:rsidRPr="00CC559B">
        <w:t>Внизу справа пишется адресат в следующем виде:</w:t>
      </w:r>
    </w:p>
    <w:p w:rsidR="00A01C60" w:rsidRPr="00A01C60" w:rsidRDefault="00A01C60" w:rsidP="00282F3E">
      <w:pPr>
        <w:pStyle w:val="aff6"/>
      </w:pPr>
      <w:r w:rsidRPr="00A01C60">
        <w:rPr>
          <w:i/>
          <w:iCs/>
        </w:rPr>
        <w:t xml:space="preserve">Имя Фамилия </w:t>
      </w:r>
      <w:r w:rsidRPr="00A01C60">
        <w:t>(в падеже Akkusativ, т.е. отвечающий на вопрос „кому адресованно письмо?“)</w:t>
      </w: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282F3E">
      <w:pPr>
        <w:pStyle w:val="aff5"/>
      </w:pPr>
      <w:r w:rsidRPr="00A01C60">
        <w:t>Далее в адресе следуют:</w:t>
      </w:r>
    </w:p>
    <w:p w:rsidR="00A01C60" w:rsidRPr="00A01C60" w:rsidRDefault="00A01C60" w:rsidP="00282F3E">
      <w:pPr>
        <w:pStyle w:val="2a"/>
      </w:pPr>
      <w:r w:rsidRPr="00A01C60">
        <w:t>Улица, номер дома</w:t>
      </w:r>
    </w:p>
    <w:p w:rsidR="00A01C60" w:rsidRPr="00A01C60" w:rsidRDefault="00A01C60" w:rsidP="00282F3E">
      <w:pPr>
        <w:pStyle w:val="2a"/>
      </w:pPr>
      <w:r w:rsidRPr="00A01C60">
        <w:t>Индекс, название города</w:t>
      </w:r>
    </w:p>
    <w:p w:rsidR="00A01C60" w:rsidRPr="00A01C60" w:rsidRDefault="00A01C60" w:rsidP="00282F3E">
      <w:pPr>
        <w:pStyle w:val="2a"/>
      </w:pPr>
      <w:r w:rsidRPr="00A01C60">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282F3E">
      <w:pPr>
        <w:pStyle w:val="aff6"/>
      </w:pPr>
      <w:r w:rsidRPr="00A01C60">
        <w:t xml:space="preserve">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w:t>
      </w:r>
      <w:r w:rsidR="00282F3E">
        <w:t>«</w:t>
      </w:r>
      <w:r w:rsidRPr="00A01C60">
        <w:t>Орфографию</w:t>
      </w:r>
      <w:r w:rsidR="00282F3E">
        <w:t>»</w:t>
      </w:r>
      <w:r w:rsidRPr="00A01C60">
        <w:t xml:space="preserve"> и тщательно проверяйтет письмо на наличие ошибок.</w:t>
      </w:r>
    </w:p>
    <w:p w:rsidR="00A01C60" w:rsidRPr="00A01C60" w:rsidRDefault="00A01C60" w:rsidP="00A01C60">
      <w:pPr>
        <w:pStyle w:val="af9"/>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282F3E">
      <w:pPr>
        <w:pStyle w:val="2"/>
      </w:pPr>
      <w:r w:rsidRPr="00A01C60">
        <w:lastRenderedPageBreak/>
        <w:t>информативность и выразительность сообщения,</w:t>
      </w:r>
    </w:p>
    <w:p w:rsidR="00A01C60" w:rsidRPr="00A01C60" w:rsidRDefault="00A01C60" w:rsidP="00282F3E">
      <w:pPr>
        <w:pStyle w:val="2"/>
      </w:pPr>
      <w:r w:rsidRPr="00A01C60">
        <w:t>наличие формул приветствия и прощания,</w:t>
      </w:r>
    </w:p>
    <w:p w:rsidR="00A01C60" w:rsidRPr="00A01C60" w:rsidRDefault="00A01C60" w:rsidP="00282F3E">
      <w:pPr>
        <w:pStyle w:val="2"/>
      </w:pPr>
      <w:r w:rsidRPr="00A01C60">
        <w:t>абзацы между содержательными блоками.</w:t>
      </w:r>
    </w:p>
    <w:p w:rsidR="00A01C60" w:rsidRPr="00A01C60" w:rsidRDefault="00A01C60" w:rsidP="00A01C60">
      <w:pPr>
        <w:pStyle w:val="af9"/>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9"/>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9"/>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9"/>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9"/>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749" w:history="1">
        <w:r w:rsidRPr="00A01C60">
          <w:rPr>
            <w:rStyle w:val="aff"/>
            <w:color w:val="auto"/>
            <w:sz w:val="24"/>
            <w:u w:val="none"/>
            <w:lang w:val="de-DE"/>
          </w:rPr>
          <w:t>xyz@sonstwo.de</w:t>
        </w:r>
      </w:hyperlink>
    </w:p>
    <w:p w:rsidR="00A01C60" w:rsidRPr="00A01C60" w:rsidRDefault="00A01C60" w:rsidP="00A01C60">
      <w:pPr>
        <w:pStyle w:val="af9"/>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750" w:history="1">
        <w:r w:rsidRPr="00A01C60">
          <w:rPr>
            <w:rStyle w:val="aff"/>
            <w:color w:val="auto"/>
            <w:sz w:val="24"/>
            <w:u w:val="none"/>
            <w:lang w:val="de-DE"/>
          </w:rPr>
          <w:t>sekretariat@iik-duesseldorf.de</w:t>
        </w:r>
      </w:hyperlink>
    </w:p>
    <w:p w:rsidR="00A01C60" w:rsidRPr="00A01C60" w:rsidRDefault="00A01C60" w:rsidP="00A01C60">
      <w:pPr>
        <w:pStyle w:val="af9"/>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9"/>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751" w:history="1">
        <w:r w:rsidRPr="00A01C60">
          <w:rPr>
            <w:rStyle w:val="aff"/>
            <w:color w:val="auto"/>
            <w:sz w:val="24"/>
            <w:u w:val="none"/>
            <w:lang w:val="de-DE"/>
          </w:rPr>
          <w:t>riechert@phil-fak.uni-duesseldorf.de</w:t>
        </w:r>
      </w:hyperlink>
    </w:p>
    <w:p w:rsidR="00A01C60" w:rsidRPr="00A01C60" w:rsidRDefault="00A01C60" w:rsidP="00A01C60">
      <w:pPr>
        <w:pStyle w:val="af9"/>
        <w:shd w:val="clear" w:color="auto" w:fill="FFFFFF"/>
        <w:spacing w:before="0" w:beforeAutospacing="0" w:after="0" w:afterAutospacing="0" w:line="240" w:lineRule="auto"/>
        <w:ind w:firstLine="709"/>
        <w:rPr>
          <w:sz w:val="24"/>
          <w:lang w:val="en-US"/>
        </w:rPr>
      </w:pPr>
      <w:r w:rsidRPr="00A01C60">
        <w:rPr>
          <w:sz w:val="24"/>
          <w:lang w:val="en-US"/>
        </w:rPr>
        <w:t xml:space="preserve">Bcc: Matthias Jung </w:t>
      </w:r>
      <w:hyperlink r:id="rId752" w:history="1">
        <w:r w:rsidR="00282F3E" w:rsidRPr="00641162">
          <w:rPr>
            <w:rStyle w:val="aff"/>
            <w:sz w:val="24"/>
            <w:lang w:val="en-US"/>
          </w:rPr>
          <w:t>jung@phil-fak.uni-duesseldorf.de</w:t>
        </w:r>
      </w:hyperlink>
    </w:p>
    <w:p w:rsidR="00A01C60" w:rsidRPr="00A01C60" w:rsidRDefault="00A01C60" w:rsidP="00A01C60">
      <w:pPr>
        <w:pStyle w:val="af9"/>
        <w:shd w:val="clear" w:color="auto" w:fill="FFFFFF"/>
        <w:spacing w:before="0" w:beforeAutospacing="0" w:after="0" w:afterAutospacing="0" w:line="240" w:lineRule="auto"/>
        <w:ind w:firstLine="709"/>
        <w:rPr>
          <w:sz w:val="24"/>
        </w:rPr>
      </w:pPr>
      <w:r w:rsidRPr="00A01C60">
        <w:rPr>
          <w:b/>
          <w:bCs/>
          <w:sz w:val="24"/>
        </w:rPr>
        <w:t>Читать нужно следующим образом:</w:t>
      </w:r>
    </w:p>
    <w:p w:rsidR="00A01C60" w:rsidRPr="00A01C60" w:rsidRDefault="00A01C60" w:rsidP="00A01C60">
      <w:pPr>
        <w:pStyle w:val="af9"/>
        <w:shd w:val="clear" w:color="auto" w:fill="FFFFFF"/>
        <w:spacing w:before="0" w:beforeAutospacing="0" w:after="0" w:afterAutospacing="0" w:line="240" w:lineRule="auto"/>
        <w:ind w:firstLine="709"/>
        <w:rPr>
          <w:sz w:val="24"/>
        </w:rPr>
      </w:pPr>
      <w:r w:rsidRPr="00A01C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9"/>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DA2A67">
      <w:pPr>
        <w:pStyle w:val="2a"/>
        <w:numPr>
          <w:ilvl w:val="0"/>
          <w:numId w:val="39"/>
        </w:numPr>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753" w:history="1">
        <w:r w:rsidRPr="00A01C60">
          <w:rPr>
            <w:rStyle w:val="aff"/>
            <w:color w:val="auto"/>
            <w:u w:val="none"/>
          </w:rPr>
          <w:t>xyz@sonstwo.de</w:t>
        </w:r>
      </w:hyperlink>
      <w:r w:rsidRPr="00A01C60">
        <w:t>&gt;</w:t>
      </w:r>
    </w:p>
    <w:p w:rsidR="00A01C60" w:rsidRPr="00A01C60" w:rsidRDefault="00A01C60" w:rsidP="00DA2A67">
      <w:pPr>
        <w:pStyle w:val="2a"/>
        <w:numPr>
          <w:ilvl w:val="0"/>
          <w:numId w:val="39"/>
        </w:numPr>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DA2A67">
      <w:pPr>
        <w:pStyle w:val="2a"/>
        <w:numPr>
          <w:ilvl w:val="0"/>
          <w:numId w:val="39"/>
        </w:numPr>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A01C60" w:rsidRPr="00282F3E" w:rsidRDefault="00A01C60" w:rsidP="00282F3E">
      <w:pPr>
        <w:pStyle w:val="aff6"/>
        <w:rPr>
          <w:b/>
        </w:rPr>
      </w:pPr>
      <w:r w:rsidRPr="00282F3E">
        <w:rPr>
          <w:b/>
        </w:rPr>
        <w:t>Методические рекомендации по работе над докладом/докладом на круглом столе/презентацией</w:t>
      </w:r>
    </w:p>
    <w:p w:rsidR="00A01C60" w:rsidRPr="00A01C60" w:rsidRDefault="00A01C60" w:rsidP="00282F3E">
      <w:pPr>
        <w:pStyle w:val="aff6"/>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01C60" w:rsidRPr="00A01C60" w:rsidRDefault="00A01C60" w:rsidP="00282F3E">
      <w:pPr>
        <w:pStyle w:val="aff6"/>
      </w:pPr>
      <w:r w:rsidRPr="00A01C60">
        <w:rPr>
          <w:b/>
        </w:rPr>
        <w:t>Структура выступления</w:t>
      </w:r>
      <w:r w:rsidRPr="00A01C60">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w:t>
      </w:r>
      <w:r w:rsidRPr="00A01C60">
        <w:lastRenderedPageBreak/>
        <w:t>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01C60" w:rsidRPr="00A01C60" w:rsidRDefault="00A01C60" w:rsidP="00282F3E">
      <w:pPr>
        <w:pStyle w:val="aff6"/>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01C60" w:rsidRPr="00A01C60" w:rsidRDefault="00A01C60" w:rsidP="00282F3E">
      <w:pPr>
        <w:pStyle w:val="6"/>
      </w:pPr>
      <w:r w:rsidRPr="00A01C60">
        <w:t>Методические рекомендации по работе над проектом</w:t>
      </w:r>
    </w:p>
    <w:p w:rsidR="00A01C60" w:rsidRPr="00A01C60" w:rsidRDefault="00A01C60" w:rsidP="00282F3E">
      <w:pPr>
        <w:pStyle w:val="aff6"/>
      </w:pPr>
      <w:r w:rsidRPr="00A01C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w:t>
      </w:r>
      <w:r w:rsidRPr="00A01C60">
        <w:lastRenderedPageBreak/>
        <w:t xml:space="preserve">'Проект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01C60" w:rsidRPr="00A01C60" w:rsidRDefault="00A01C60" w:rsidP="00282F3E">
      <w:pPr>
        <w:pStyle w:val="2a"/>
      </w:pPr>
      <w:r w:rsidRPr="00A01C60">
        <w:t>1)</w:t>
      </w:r>
      <w:r w:rsidR="00282F3E">
        <w:tab/>
      </w:r>
      <w:r w:rsidRPr="00A01C60">
        <w:t>прежде всего это наличие проблемы, которую предстоит решить в ходе работы над проектом;</w:t>
      </w:r>
    </w:p>
    <w:p w:rsidR="00A01C60" w:rsidRPr="00A01C60" w:rsidRDefault="00A01C60" w:rsidP="00282F3E">
      <w:pPr>
        <w:pStyle w:val="2a"/>
      </w:pPr>
      <w:r w:rsidRPr="00A01C60">
        <w:t>2)</w:t>
      </w:r>
      <w:r w:rsidR="00282F3E">
        <w:tab/>
      </w:r>
      <w:r w:rsidRPr="00A01C60">
        <w:t>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01C60" w:rsidRPr="00A01C60" w:rsidRDefault="00A01C60" w:rsidP="00282F3E">
      <w:pPr>
        <w:pStyle w:val="2a"/>
      </w:pPr>
      <w:r w:rsidRPr="00A01C60">
        <w:t>3)</w:t>
      </w:r>
      <w:r w:rsidR="00282F3E">
        <w:tab/>
      </w:r>
      <w:r w:rsidRPr="00A01C60">
        <w:t>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01C60" w:rsidRPr="00A01C60" w:rsidRDefault="00A01C60" w:rsidP="00282F3E">
      <w:pPr>
        <w:pStyle w:val="2b"/>
      </w:pPr>
      <w:r w:rsidRPr="00A01C60">
        <w:t>Выполняй проект в следующем порядке:</w:t>
      </w:r>
    </w:p>
    <w:p w:rsidR="00A01C60" w:rsidRPr="00A01C60" w:rsidRDefault="00A01C60" w:rsidP="00282F3E">
      <w:pPr>
        <w:pStyle w:val="2a"/>
      </w:pPr>
      <w:r w:rsidRPr="00A01C60">
        <w:t>1.</w:t>
      </w:r>
      <w:r w:rsidR="00282F3E">
        <w:tab/>
      </w:r>
      <w:r w:rsidRPr="00A01C60">
        <w:t>Выбери с помощью родителей и преподавателя тему.</w:t>
      </w:r>
    </w:p>
    <w:p w:rsidR="00A01C60" w:rsidRPr="00A01C60" w:rsidRDefault="00A01C60" w:rsidP="00282F3E">
      <w:pPr>
        <w:pStyle w:val="2a"/>
      </w:pPr>
      <w:r w:rsidRPr="00A01C60">
        <w:t>2.</w:t>
      </w:r>
      <w:r w:rsidR="00282F3E">
        <w:tab/>
      </w:r>
      <w:r w:rsidRPr="00A01C60">
        <w:t>Выдвини гипотезу.</w:t>
      </w:r>
    </w:p>
    <w:p w:rsidR="00A01C60" w:rsidRPr="00A01C60" w:rsidRDefault="00A01C60" w:rsidP="00282F3E">
      <w:pPr>
        <w:pStyle w:val="2a"/>
      </w:pPr>
      <w:r w:rsidRPr="00A01C60">
        <w:t>3.</w:t>
      </w:r>
      <w:r w:rsidR="00282F3E">
        <w:tab/>
      </w:r>
      <w:r w:rsidRPr="00A01C60">
        <w:t>Подбери информацию (книги, журналы, компьютерные программы, телепередачи и т.д.).</w:t>
      </w:r>
    </w:p>
    <w:p w:rsidR="00A01C60" w:rsidRPr="00A01C60" w:rsidRDefault="00A01C60" w:rsidP="00282F3E">
      <w:pPr>
        <w:pStyle w:val="2a"/>
      </w:pPr>
      <w:r w:rsidRPr="00A01C60">
        <w:t>4.</w:t>
      </w:r>
      <w:r w:rsidR="00282F3E">
        <w:tab/>
      </w:r>
      <w:r w:rsidRPr="00A01C60">
        <w:t>Планируй весь объем работы и организацию её выполнения с помощью преподавателя.</w:t>
      </w:r>
    </w:p>
    <w:p w:rsidR="00A01C60" w:rsidRPr="00A01C60" w:rsidRDefault="00A01C60" w:rsidP="00282F3E">
      <w:pPr>
        <w:pStyle w:val="2a"/>
      </w:pPr>
      <w:r w:rsidRPr="00A01C60">
        <w:t>5.</w:t>
      </w:r>
      <w:r w:rsidR="00282F3E">
        <w:tab/>
      </w:r>
      <w:r w:rsidRPr="00A01C60">
        <w:t>Выполни теоретическую и практическую части проекта.</w:t>
      </w:r>
    </w:p>
    <w:p w:rsidR="00A01C60" w:rsidRPr="00A01C60" w:rsidRDefault="00A01C60" w:rsidP="00282F3E">
      <w:pPr>
        <w:pStyle w:val="2a"/>
      </w:pPr>
      <w:r w:rsidRPr="00A01C60">
        <w:t>6.</w:t>
      </w:r>
      <w:r w:rsidR="00282F3E">
        <w:tab/>
      </w:r>
      <w:r w:rsidRPr="00A01C60">
        <w:t>Внеси коррективы в теоретическую часть по результатам выполнения изделия.</w:t>
      </w:r>
    </w:p>
    <w:p w:rsidR="00A01C60" w:rsidRPr="00A01C60" w:rsidRDefault="00A01C60" w:rsidP="00282F3E">
      <w:pPr>
        <w:pStyle w:val="2a"/>
      </w:pPr>
      <w:r w:rsidRPr="00A01C60">
        <w:t>7.</w:t>
      </w:r>
      <w:r w:rsidR="00282F3E">
        <w:tab/>
      </w:r>
      <w:r w:rsidRPr="00A01C60">
        <w:t>Напечатай графическую часть проекта.</w:t>
      </w:r>
    </w:p>
    <w:p w:rsidR="00A01C60" w:rsidRPr="00A01C60" w:rsidRDefault="00A01C60" w:rsidP="00282F3E">
      <w:pPr>
        <w:pStyle w:val="2a"/>
      </w:pPr>
      <w:r w:rsidRPr="00A01C60">
        <w:t>8.</w:t>
      </w:r>
      <w:r w:rsidR="00282F3E">
        <w:tab/>
      </w:r>
      <w:r w:rsidRPr="00A01C60">
        <w:t>Подготовься к защите и оценке качества твоей работы, выполняя для защиты демонстрационные наглядные материалы.</w:t>
      </w:r>
    </w:p>
    <w:p w:rsidR="00A01C60" w:rsidRPr="00A01C60" w:rsidRDefault="00A01C60" w:rsidP="00282F3E">
      <w:pPr>
        <w:pStyle w:val="2a"/>
      </w:pPr>
      <w:r w:rsidRPr="00A01C60">
        <w:t>9.</w:t>
      </w:r>
      <w:r w:rsidR="00282F3E">
        <w:tab/>
      </w:r>
      <w:r w:rsidRPr="00A01C60">
        <w:t>Защити проект.</w:t>
      </w:r>
    </w:p>
    <w:p w:rsidR="00A01C60" w:rsidRPr="00A01C60" w:rsidRDefault="00A01C60" w:rsidP="00282F3E">
      <w:pPr>
        <w:pStyle w:val="2a"/>
      </w:pPr>
      <w:r w:rsidRPr="00A01C60">
        <w:t>10.</w:t>
      </w:r>
      <w:r w:rsidR="00282F3E">
        <w:tab/>
      </w:r>
      <w:r w:rsidRPr="00A01C60">
        <w:t>Обсуди в группе свой проект и защиту, Проведи самооценку.</w:t>
      </w:r>
    </w:p>
    <w:p w:rsidR="00A01C60" w:rsidRPr="00A01C60" w:rsidRDefault="00A01C60" w:rsidP="00282F3E">
      <w:pPr>
        <w:pStyle w:val="2b"/>
      </w:pPr>
      <w:r w:rsidRPr="00A01C60">
        <w:t>Рекомендации по работе над проектом:</w:t>
      </w:r>
    </w:p>
    <w:p w:rsidR="00A01C60" w:rsidRPr="00A01C60" w:rsidRDefault="00A01C60" w:rsidP="00282F3E">
      <w:pPr>
        <w:pStyle w:val="2a"/>
      </w:pPr>
      <w:r w:rsidRPr="00A01C60">
        <w:t>1.</w:t>
      </w:r>
      <w:r w:rsidR="00282F3E">
        <w:tab/>
      </w:r>
      <w:r w:rsidRPr="00A01C60">
        <w:t>Используй в работе справочную литературу: каталоги, словари, журналы, книги и т.п., а также материалы</w:t>
      </w:r>
    </w:p>
    <w:p w:rsidR="00A01C60" w:rsidRPr="00A01C60" w:rsidRDefault="00A01C60" w:rsidP="00282F3E">
      <w:pPr>
        <w:pStyle w:val="2c"/>
      </w:pPr>
      <w:r w:rsidRPr="00A01C60">
        <w:t>музеев и выставок.</w:t>
      </w:r>
    </w:p>
    <w:p w:rsidR="00A01C60" w:rsidRPr="00A01C60" w:rsidRDefault="00A01C60" w:rsidP="00282F3E">
      <w:pPr>
        <w:pStyle w:val="2a"/>
      </w:pPr>
      <w:r w:rsidRPr="00A01C60">
        <w:t>2.</w:t>
      </w:r>
      <w:r w:rsidR="00282F3E">
        <w:tab/>
      </w:r>
      <w:r w:rsidRPr="00A01C60">
        <w:t>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01C60" w:rsidRPr="00A01C60" w:rsidRDefault="00A01C60" w:rsidP="00282F3E">
      <w:pPr>
        <w:pStyle w:val="2a"/>
      </w:pPr>
      <w:r w:rsidRPr="00A01C60">
        <w:t>3.</w:t>
      </w:r>
      <w:r w:rsidR="00282F3E">
        <w:tab/>
      </w:r>
      <w:r w:rsidRPr="00A01C60">
        <w:t>Думай о том, как твоя работа пригодиться тебе в будущем, старайся связать её с выбранной профессией.</w:t>
      </w:r>
    </w:p>
    <w:p w:rsidR="00A01C60" w:rsidRPr="00A01C60" w:rsidRDefault="00A01C60" w:rsidP="00282F3E">
      <w:pPr>
        <w:pStyle w:val="2a"/>
      </w:pPr>
      <w:r w:rsidRPr="00A01C60">
        <w:t>4.</w:t>
      </w:r>
      <w:r w:rsidR="00282F3E">
        <w:tab/>
      </w:r>
      <w:r w:rsidRPr="00A01C60">
        <w:t>Учитывай традиции и обычаи округа и города, в котором ты живёшь.</w:t>
      </w:r>
    </w:p>
    <w:p w:rsidR="00A01C60" w:rsidRPr="00A01C60" w:rsidRDefault="00A01C60" w:rsidP="00282F3E">
      <w:pPr>
        <w:pStyle w:val="2a"/>
      </w:pPr>
      <w:r w:rsidRPr="00A01C60">
        <w:t>5.</w:t>
      </w:r>
      <w:r w:rsidR="00282F3E">
        <w:tab/>
      </w:r>
      <w:r w:rsidRPr="00A01C60">
        <w:t>Всегда помни об экологии родного города и своём здоровье.</w:t>
      </w:r>
    </w:p>
    <w:p w:rsidR="00A01C60" w:rsidRPr="00A01C60" w:rsidRDefault="00A01C60" w:rsidP="00282F3E">
      <w:pPr>
        <w:pStyle w:val="2a"/>
      </w:pPr>
      <w:r w:rsidRPr="00A01C60">
        <w:t>6.</w:t>
      </w:r>
      <w:r w:rsidR="00282F3E">
        <w:tab/>
      </w:r>
      <w:r w:rsidRPr="00A01C60">
        <w:t>Используй знания по любым дисциплинам, а также свой бытовой опыт. Проявляя творчество, основывайся только на научных знаниях.</w:t>
      </w:r>
    </w:p>
    <w:p w:rsidR="00A01C60" w:rsidRPr="00A01C60" w:rsidRDefault="00A01C60" w:rsidP="00282F3E">
      <w:pPr>
        <w:pStyle w:val="2a"/>
      </w:pPr>
      <w:r w:rsidRPr="00A01C60">
        <w:t>7.</w:t>
      </w:r>
      <w:r w:rsidR="00282F3E">
        <w:tab/>
      </w:r>
      <w:r w:rsidRPr="00A01C60">
        <w:t>Не стесняйся, по всем вопросам обращаться к руководителю проекта.</w:t>
      </w:r>
    </w:p>
    <w:p w:rsidR="00A01C60" w:rsidRPr="00A01C60" w:rsidRDefault="00A01C60" w:rsidP="00282F3E">
      <w:pPr>
        <w:pStyle w:val="36"/>
      </w:pPr>
      <w:r w:rsidRPr="00A01C60">
        <w:t>Памятка для защиты проекта</w:t>
      </w:r>
    </w:p>
    <w:p w:rsidR="00A01C60" w:rsidRPr="00A01C60" w:rsidRDefault="00A01C60" w:rsidP="00282F3E">
      <w:pPr>
        <w:pStyle w:val="36"/>
      </w:pPr>
      <w:r w:rsidRPr="00A01C60">
        <w:t>А) Общие рекомендации</w:t>
      </w:r>
    </w:p>
    <w:p w:rsidR="00A01C60" w:rsidRPr="00A01C60" w:rsidRDefault="00A01C60" w:rsidP="00282F3E">
      <w:pPr>
        <w:pStyle w:val="36"/>
      </w:pPr>
      <w:r w:rsidRPr="00A01C60">
        <w:t>- При подготовке выступления учитывайте интерес и подготовку слушателей, их осведомлённость о теме вашего выступления;</w:t>
      </w:r>
    </w:p>
    <w:p w:rsidR="00A01C60" w:rsidRPr="00A01C60" w:rsidRDefault="00A01C60" w:rsidP="00282F3E">
      <w:pPr>
        <w:pStyle w:val="36"/>
      </w:pPr>
      <w:r w:rsidRPr="00A01C60">
        <w:t>- Тщательно продумайте план выступления. Оно должно включать введение, основную часть и заключение.</w:t>
      </w:r>
    </w:p>
    <w:p w:rsidR="00A01C60" w:rsidRPr="00A01C60" w:rsidRDefault="00A01C60" w:rsidP="00282F3E">
      <w:pPr>
        <w:pStyle w:val="36"/>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01C60" w:rsidRPr="00A01C60" w:rsidRDefault="00A01C60" w:rsidP="00282F3E">
      <w:pPr>
        <w:pStyle w:val="36"/>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01C60" w:rsidRPr="00A01C60" w:rsidRDefault="00A01C60" w:rsidP="00282F3E">
      <w:pPr>
        <w:pStyle w:val="36"/>
      </w:pPr>
      <w:r w:rsidRPr="00A01C60">
        <w:t>- Употребляйте только понятные вам термины.</w:t>
      </w:r>
    </w:p>
    <w:p w:rsidR="00A01C60" w:rsidRPr="00A01C60" w:rsidRDefault="00A01C60" w:rsidP="00282F3E">
      <w:pPr>
        <w:pStyle w:val="36"/>
      </w:pPr>
      <w:r w:rsidRPr="00A01C60">
        <w:lastRenderedPageBreak/>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01C60" w:rsidRPr="00A01C60" w:rsidRDefault="00A01C60" w:rsidP="00282F3E">
      <w:pPr>
        <w:pStyle w:val="36"/>
      </w:pPr>
      <w:r w:rsidRPr="00A01C60">
        <w:t>- Проведите репетицию своего выступления и доведите его до нужной продолжительности.</w:t>
      </w:r>
    </w:p>
    <w:p w:rsidR="00A01C60" w:rsidRPr="00A01C60" w:rsidRDefault="00A01C60" w:rsidP="00282F3E">
      <w:pPr>
        <w:pStyle w:val="36"/>
      </w:pPr>
      <w:r w:rsidRPr="00A01C60">
        <w:t>В) Рекомендации выступающему</w:t>
      </w:r>
    </w:p>
    <w:p w:rsidR="00A01C60" w:rsidRPr="00A01C60" w:rsidRDefault="00A01C60" w:rsidP="00282F3E">
      <w:pPr>
        <w:pStyle w:val="36"/>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01C60" w:rsidRPr="00A01C60" w:rsidRDefault="00A01C60" w:rsidP="00282F3E">
      <w:pPr>
        <w:pStyle w:val="36"/>
      </w:pPr>
      <w:r w:rsidRPr="00A01C60">
        <w:t>- Начните своё выступление с приветствия.</w:t>
      </w:r>
    </w:p>
    <w:p w:rsidR="00A01C60" w:rsidRPr="00A01C60" w:rsidRDefault="00A01C60" w:rsidP="00282F3E">
      <w:pPr>
        <w:pStyle w:val="36"/>
      </w:pPr>
      <w:r w:rsidRPr="00A01C60">
        <w:t>- Огласите название вашего проекта, сформулируйте основную идею и причину выбора темы.</w:t>
      </w:r>
    </w:p>
    <w:p w:rsidR="00A01C60" w:rsidRPr="00A01C60" w:rsidRDefault="00A01C60" w:rsidP="00282F3E">
      <w:pPr>
        <w:pStyle w:val="36"/>
      </w:pPr>
      <w:r w:rsidRPr="00A01C60">
        <w:t>- Не забывайте об уважении к слушателям в течение своего выступления (говорите внятно).</w:t>
      </w:r>
    </w:p>
    <w:p w:rsidR="00A01C60" w:rsidRPr="00A01C60" w:rsidRDefault="00A01C60" w:rsidP="00282F3E">
      <w:pPr>
        <w:pStyle w:val="36"/>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01C60" w:rsidRPr="00A01C60" w:rsidRDefault="00A01C60" w:rsidP="00282F3E">
      <w:pPr>
        <w:pStyle w:val="36"/>
      </w:pPr>
      <w:r w:rsidRPr="00A01C60">
        <w:t>- Поблагодарите слушателей за внимание, а руководителя - за помощь.</w:t>
      </w:r>
    </w:p>
    <w:p w:rsidR="00A01C60" w:rsidRPr="00A01C60" w:rsidRDefault="00A01C60" w:rsidP="00282F3E">
      <w:pPr>
        <w:pStyle w:val="36"/>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01C60" w:rsidRPr="00CC559B" w:rsidRDefault="00A01C60" w:rsidP="00CC559B">
      <w:pPr>
        <w:pStyle w:val="a8"/>
      </w:pPr>
      <w:r w:rsidRPr="00CC559B">
        <w:t>Критерии самооценки проектов:</w:t>
      </w:r>
    </w:p>
    <w:p w:rsidR="00A01C60" w:rsidRPr="00A01C60" w:rsidRDefault="00A01C60" w:rsidP="00282F3E">
      <w:pPr>
        <w:pStyle w:val="2a"/>
      </w:pPr>
      <w:r w:rsidRPr="00A01C60">
        <w:t>1.</w:t>
      </w:r>
      <w:r w:rsidR="00282F3E">
        <w:tab/>
      </w:r>
      <w:r w:rsidRPr="00A01C60">
        <w:t>Актуальность выбранной темы</w:t>
      </w:r>
    </w:p>
    <w:p w:rsidR="00A01C60" w:rsidRPr="00A01C60" w:rsidRDefault="00A01C60" w:rsidP="00282F3E">
      <w:pPr>
        <w:pStyle w:val="2a"/>
      </w:pPr>
      <w:r w:rsidRPr="00A01C60">
        <w:t>2.</w:t>
      </w:r>
      <w:r w:rsidR="00282F3E">
        <w:tab/>
      </w:r>
      <w:r w:rsidRPr="00A01C60">
        <w:t>Глубина раскрытия темы</w:t>
      </w:r>
    </w:p>
    <w:p w:rsidR="00A01C60" w:rsidRPr="00A01C60" w:rsidRDefault="00A01C60" w:rsidP="00282F3E">
      <w:pPr>
        <w:pStyle w:val="2a"/>
      </w:pPr>
      <w:r w:rsidRPr="00A01C60">
        <w:t>3.</w:t>
      </w:r>
      <w:r w:rsidR="00282F3E">
        <w:tab/>
      </w:r>
      <w:r w:rsidRPr="00A01C60">
        <w:t>Практическая ценность проекта,</w:t>
      </w:r>
    </w:p>
    <w:p w:rsidR="00A01C60" w:rsidRPr="00A01C60" w:rsidRDefault="00A01C60" w:rsidP="00282F3E">
      <w:pPr>
        <w:pStyle w:val="2a"/>
      </w:pPr>
      <w:r w:rsidRPr="00A01C60">
        <w:t>4.</w:t>
      </w:r>
      <w:r w:rsidR="00282F3E">
        <w:tab/>
      </w:r>
      <w:r w:rsidRPr="00A01C60">
        <w:t>Композиционная стройность</w:t>
      </w:r>
    </w:p>
    <w:p w:rsidR="00A01C60" w:rsidRPr="00A01C60" w:rsidRDefault="00A01C60" w:rsidP="00282F3E">
      <w:pPr>
        <w:pStyle w:val="2a"/>
      </w:pPr>
      <w:r w:rsidRPr="00A01C60">
        <w:t>5.</w:t>
      </w:r>
      <w:r w:rsidR="00282F3E">
        <w:tab/>
      </w:r>
      <w:r w:rsidRPr="00A01C60">
        <w:t>Соответствие плану</w:t>
      </w:r>
    </w:p>
    <w:p w:rsidR="00A01C60" w:rsidRPr="00A01C60" w:rsidRDefault="00A01C60" w:rsidP="00282F3E">
      <w:pPr>
        <w:pStyle w:val="2a"/>
      </w:pPr>
      <w:r w:rsidRPr="00A01C60">
        <w:t>6.</w:t>
      </w:r>
      <w:r w:rsidR="00282F3E">
        <w:tab/>
      </w:r>
      <w:r w:rsidRPr="00A01C60">
        <w:t>Обоснованность выводов</w:t>
      </w:r>
    </w:p>
    <w:p w:rsidR="00A01C60" w:rsidRPr="00A01C60" w:rsidRDefault="00A01C60" w:rsidP="00282F3E">
      <w:pPr>
        <w:pStyle w:val="2a"/>
      </w:pPr>
      <w:r w:rsidRPr="00A01C60">
        <w:t>7.</w:t>
      </w:r>
      <w:r w:rsidR="00282F3E">
        <w:tab/>
      </w:r>
      <w:r w:rsidRPr="00A01C60">
        <w:t>Правильность и грамотность оформления</w:t>
      </w:r>
    </w:p>
    <w:p w:rsidR="00A01C60" w:rsidRPr="00A01C60" w:rsidRDefault="00A01C60" w:rsidP="00282F3E">
      <w:pPr>
        <w:pStyle w:val="2a"/>
      </w:pPr>
      <w:r w:rsidRPr="00A01C60">
        <w:t>8.</w:t>
      </w:r>
      <w:r w:rsidR="00282F3E">
        <w:tab/>
      </w:r>
      <w:r w:rsidRPr="00A01C60">
        <w:t>Аккуратность и дизайн оформления</w:t>
      </w:r>
    </w:p>
    <w:p w:rsidR="00A01C60" w:rsidRPr="00A01C60" w:rsidRDefault="00A01C60" w:rsidP="00282F3E">
      <w:pPr>
        <w:pStyle w:val="2a"/>
      </w:pPr>
      <w:r w:rsidRPr="00A01C60">
        <w:t>9.</w:t>
      </w:r>
      <w:r w:rsidR="00282F3E">
        <w:tab/>
      </w:r>
      <w:r w:rsidRPr="00A01C60">
        <w:t>Содержательность приложений</w:t>
      </w:r>
    </w:p>
    <w:p w:rsidR="00A01C60" w:rsidRPr="00A01C60" w:rsidRDefault="00A01C60" w:rsidP="00282F3E">
      <w:pPr>
        <w:pStyle w:val="2a"/>
      </w:pPr>
      <w:r w:rsidRPr="00A01C60">
        <w:t>10.</w:t>
      </w:r>
      <w:r w:rsidR="00282F3E">
        <w:tab/>
      </w:r>
      <w:r w:rsidRPr="00A01C60">
        <w:t>Выступление на защите(умение изложить самое ценное, отвечать на вопросы, защищать свою точку зрения)</w:t>
      </w:r>
    </w:p>
    <w:p w:rsidR="00A01C60" w:rsidRPr="00A01C60" w:rsidRDefault="00A01C60" w:rsidP="00282F3E">
      <w:pPr>
        <w:pStyle w:val="2a"/>
      </w:pPr>
      <w:r w:rsidRPr="00A01C60">
        <w:t>11.</w:t>
      </w:r>
      <w:r w:rsidR="00282F3E">
        <w:tab/>
      </w:r>
      <w:r w:rsidRPr="00A01C60">
        <w:t>Итоговая оценка.</w:t>
      </w:r>
    </w:p>
    <w:p w:rsidR="00A01C60" w:rsidRPr="00A01C60" w:rsidRDefault="00A01C60" w:rsidP="00A01C60">
      <w:pPr>
        <w:ind w:firstLine="709"/>
      </w:pPr>
    </w:p>
    <w:p w:rsidR="00A01C60" w:rsidRPr="00A01C60" w:rsidRDefault="00A01C60" w:rsidP="00282F3E">
      <w:pPr>
        <w:pStyle w:val="6"/>
      </w:pPr>
      <w:r w:rsidRPr="00A01C60">
        <w:t>Методические рекомендации по подготовке презентаций</w:t>
      </w:r>
    </w:p>
    <w:p w:rsidR="00A01C60" w:rsidRPr="00A01C60" w:rsidRDefault="00A01C60" w:rsidP="00282F3E">
      <w:pPr>
        <w:pStyle w:val="aff6"/>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01C60" w:rsidRPr="00A01C60" w:rsidRDefault="00A01C60" w:rsidP="00282F3E">
      <w:pPr>
        <w:pStyle w:val="aff6"/>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01C60" w:rsidRPr="00A01C60" w:rsidRDefault="00A01C60" w:rsidP="00282F3E">
      <w:pPr>
        <w:pStyle w:val="aff6"/>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w:t>
      </w:r>
      <w:r w:rsidRPr="00A01C60">
        <w:lastRenderedPageBreak/>
        <w:t xml:space="preserve">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01C60" w:rsidRPr="00A01C60" w:rsidRDefault="00A01C60" w:rsidP="00282F3E">
      <w:pPr>
        <w:pStyle w:val="aff6"/>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01C60" w:rsidRPr="00A01C60" w:rsidRDefault="00A01C60" w:rsidP="00282F3E">
      <w:pPr>
        <w:pStyle w:val="aff6"/>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A01C60" w:rsidRPr="00A01C60" w:rsidRDefault="00A01C60" w:rsidP="00282F3E">
      <w:pPr>
        <w:pStyle w:val="aff6"/>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01C60" w:rsidRPr="00A01C60" w:rsidRDefault="00A01C60" w:rsidP="00282F3E">
      <w:pPr>
        <w:pStyle w:val="aff6"/>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01C60" w:rsidRPr="00A01C60" w:rsidRDefault="00A01C60" w:rsidP="00282F3E">
      <w:pPr>
        <w:pStyle w:val="aff6"/>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01C60" w:rsidRPr="00A01C60" w:rsidRDefault="00A01C60" w:rsidP="00282F3E">
      <w:pPr>
        <w:pStyle w:val="aff6"/>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01C60" w:rsidRPr="00A01C60" w:rsidRDefault="00A01C60" w:rsidP="00282F3E">
      <w:pPr>
        <w:pStyle w:val="aff6"/>
      </w:pPr>
      <w:r w:rsidRPr="00A01C60">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w:t>
      </w:r>
      <w:r w:rsidRPr="00A01C60">
        <w:lastRenderedPageBreak/>
        <w:t>(всего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01C60" w:rsidRPr="00A01C60" w:rsidRDefault="00A01C60" w:rsidP="00282F3E">
      <w:pPr>
        <w:pStyle w:val="aff6"/>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01C60" w:rsidRPr="00A01C60" w:rsidRDefault="00A01C60" w:rsidP="00282F3E">
      <w:pPr>
        <w:pStyle w:val="aff6"/>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01C60" w:rsidRPr="00A01C60" w:rsidRDefault="00A01C60" w:rsidP="00282F3E">
      <w:pPr>
        <w:pStyle w:val="2a"/>
      </w:pPr>
      <w:r w:rsidRPr="00A01C60">
        <w:t>После подготовки презентации необходима репетиция выступления.</w:t>
      </w:r>
    </w:p>
    <w:p w:rsidR="00A01C60" w:rsidRPr="00A01C60" w:rsidRDefault="00A01C60" w:rsidP="00282F3E">
      <w:pPr>
        <w:pStyle w:val="2a"/>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01C60" w:rsidRPr="00A01C60" w:rsidRDefault="00A01C60" w:rsidP="00282F3E">
      <w:pPr>
        <w:pStyle w:val="2a"/>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01C60" w:rsidRPr="00CC559B" w:rsidRDefault="00A01C60" w:rsidP="00CC559B">
      <w:pPr>
        <w:pStyle w:val="a8"/>
      </w:pPr>
      <w:r w:rsidRPr="00CC559B">
        <w:t xml:space="preserve">После подготовки презентации полезно проконтролировать себя вопросами: </w:t>
      </w:r>
    </w:p>
    <w:p w:rsidR="00A01C60" w:rsidRPr="00A01C60" w:rsidRDefault="00A01C60" w:rsidP="00282F3E">
      <w:pPr>
        <w:pStyle w:val="2a"/>
      </w:pPr>
      <w:r w:rsidRPr="00A01C60">
        <w:t>1)</w:t>
      </w:r>
      <w:r w:rsidR="00282F3E">
        <w:tab/>
      </w:r>
      <w:r w:rsidRPr="00A01C60">
        <w:t xml:space="preserve">удалось ли достичь конечной цели презентации (что удалось определить, объяснить, предложить или продемонстрировать с помощью неё?); </w:t>
      </w:r>
    </w:p>
    <w:p w:rsidR="00A01C60" w:rsidRPr="00A01C60" w:rsidRDefault="00A01C60" w:rsidP="00282F3E">
      <w:pPr>
        <w:pStyle w:val="2a"/>
      </w:pPr>
      <w:r w:rsidRPr="00A01C60">
        <w:t>2)</w:t>
      </w:r>
      <w:r w:rsidR="00282F3E">
        <w:tab/>
      </w:r>
      <w:r w:rsidRPr="00A01C60">
        <w:t xml:space="preserve">к каким особенностям объекта презентации удалось привлечь внимание аудитории? </w:t>
      </w:r>
    </w:p>
    <w:p w:rsidR="00A01C60" w:rsidRPr="00A01C60" w:rsidRDefault="00A01C60" w:rsidP="00282F3E">
      <w:pPr>
        <w:pStyle w:val="2a"/>
      </w:pPr>
      <w:r w:rsidRPr="00A01C60">
        <w:t>3)</w:t>
      </w:r>
      <w:r w:rsidR="00282F3E">
        <w:tab/>
      </w:r>
      <w:r w:rsidRPr="00A01C60">
        <w:t>не отвлекает ли созданная презентация от устного выступления?</w:t>
      </w:r>
    </w:p>
    <w:p w:rsidR="00A01C60" w:rsidRDefault="00A01C60" w:rsidP="00A01C60">
      <w:pPr>
        <w:pStyle w:val="af9"/>
        <w:shd w:val="clear" w:color="auto" w:fill="FFFFFF"/>
        <w:spacing w:before="0" w:beforeAutospacing="0" w:after="0" w:afterAutospacing="0" w:line="240" w:lineRule="auto"/>
        <w:ind w:firstLine="709"/>
        <w:rPr>
          <w:b/>
          <w:sz w:val="24"/>
        </w:rPr>
      </w:pPr>
    </w:p>
    <w:p w:rsidR="003033CC" w:rsidRPr="00AC2393" w:rsidRDefault="003033CC" w:rsidP="00602EA3">
      <w:pPr>
        <w:jc w:val="center"/>
        <w:rPr>
          <w:b/>
        </w:rPr>
      </w:pPr>
    </w:p>
    <w:p w:rsidR="003033CC" w:rsidRPr="00AC2393" w:rsidRDefault="003033CC" w:rsidP="00602EA3">
      <w:pPr>
        <w:jc w:val="center"/>
        <w:rPr>
          <w:b/>
        </w:rPr>
      </w:pPr>
    </w:p>
    <w:p w:rsidR="00602EA3" w:rsidRDefault="00602EA3" w:rsidP="00602EA3">
      <w:pPr>
        <w:jc w:val="center"/>
        <w:rPr>
          <w:b/>
        </w:rPr>
      </w:pPr>
      <w:r>
        <w:rPr>
          <w:b/>
        </w:rPr>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602EA3" w:rsidRPr="00785D60" w:rsidRDefault="00602EA3" w:rsidP="00602EA3">
      <w:pPr>
        <w:spacing w:line="276" w:lineRule="auto"/>
        <w:jc w:val="center"/>
      </w:pPr>
    </w:p>
    <w:p w:rsidR="00602EA3" w:rsidRPr="00EB7BB3" w:rsidRDefault="00602EA3" w:rsidP="00282F3E">
      <w:pPr>
        <w:pStyle w:val="aff6"/>
        <w:rPr>
          <w:lang w:val="en-US"/>
        </w:rPr>
      </w:pP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282F3E">
      <w:pPr>
        <w:pStyle w:val="aff6"/>
        <w:rPr>
          <w:lang w:val="en-US"/>
        </w:rPr>
      </w:pPr>
      <w:r w:rsidRPr="00EB7BB3">
        <w:rPr>
          <w:lang w:val="en-US"/>
        </w:rPr>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282F3E">
      <w:pPr>
        <w:pStyle w:val="aff6"/>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w:t>
      </w:r>
      <w:r w:rsidRPr="00EB7BB3">
        <w:rPr>
          <w:lang w:val="en-US"/>
        </w:rPr>
        <w:lastRenderedPageBreak/>
        <w:t>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282F3E">
      <w:pPr>
        <w:pStyle w:val="aff6"/>
        <w:rPr>
          <w:lang w:val="en-US"/>
        </w:rPr>
      </w:pPr>
      <w:r w:rsidRPr="00EB7BB3">
        <w:rPr>
          <w:lang w:val="en-US"/>
        </w:rPr>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282F3E">
      <w:pPr>
        <w:pStyle w:val="aff6"/>
        <w:rPr>
          <w:lang w:val="en-US"/>
        </w:rPr>
      </w:pPr>
      <w:r w:rsidRPr="003E1B8C">
        <w:rPr>
          <w:lang w:val="en-US"/>
        </w:rPr>
        <w:t>Dans le monde moderne, la connaissance des langues étrangères (une ou plusieurs) est considérée non seulement comme un indicateur du niveau d</w:t>
      </w:r>
      <w:r w:rsidR="00282F3E">
        <w:rPr>
          <w:lang w:val="en-US"/>
        </w:rPr>
        <w:t>’</w:t>
      </w:r>
      <w:r w:rsidRPr="003E1B8C">
        <w:rPr>
          <w:lang w:val="en-US"/>
        </w:rPr>
        <w:t>éducation d</w:t>
      </w:r>
      <w:r w:rsidR="00282F3E">
        <w:rPr>
          <w:lang w:val="en-US"/>
        </w:rPr>
        <w:t>’</w:t>
      </w:r>
      <w:r w:rsidRPr="003E1B8C">
        <w:rPr>
          <w:lang w:val="en-US"/>
        </w:rPr>
        <w:t>une personne, mais comme une nécessité. Dans la vie privée, dans la sphère sociale et professionnelle, les personnes qui suivent l’actualité ont besoin de connaître au moins une langue étrangère.</w:t>
      </w:r>
    </w:p>
    <w:p w:rsidR="00602EA3" w:rsidRPr="003E1B8C" w:rsidRDefault="00602EA3" w:rsidP="00282F3E">
      <w:pPr>
        <w:pStyle w:val="aff6"/>
        <w:rPr>
          <w:lang w:val="en-US"/>
        </w:rPr>
      </w:pPr>
      <w:r w:rsidRPr="003E1B8C">
        <w:rPr>
          <w:lang w:val="en-US"/>
        </w:rPr>
        <w:t>Dans toute activité professionnelle nécessite la connaissance des langues étrangères. Pour la plupart des gens, c</w:t>
      </w:r>
      <w:r w:rsidR="00282F3E">
        <w:rPr>
          <w:lang w:val="en-US"/>
        </w:rPr>
        <w:t>’</w:t>
      </w:r>
      <w:r w:rsidRPr="003E1B8C">
        <w:rPr>
          <w:lang w:val="en-US"/>
        </w:rPr>
        <w:t>est la raison principale pour laquelle ils commencent à apprendre des langues étrangères. Dans de nombreuses professions, la connaissance d’une ou de deux langues étrangères est une nécessité. Souvent, dans de nombreux domaines d</w:t>
      </w:r>
      <w:r w:rsidR="00282F3E">
        <w:rPr>
          <w:lang w:val="en-US"/>
        </w:rPr>
        <w:t>’</w:t>
      </w:r>
      <w:r w:rsidRPr="003E1B8C">
        <w:rPr>
          <w:lang w:val="en-US"/>
        </w:rPr>
        <w:t>activité professionnelle, il est nécessaire de connaître les langues internationales: l</w:t>
      </w:r>
      <w:r w:rsidR="00282F3E">
        <w:rPr>
          <w:lang w:val="en-US"/>
        </w:rPr>
        <w:t>’</w:t>
      </w:r>
      <w:r w:rsidRPr="003E1B8C">
        <w:rPr>
          <w:lang w:val="en-US"/>
        </w:rPr>
        <w:t>anglais (la deuxième langue la plus répandue sur la planète), l</w:t>
      </w:r>
      <w:r w:rsidR="00282F3E">
        <w:rPr>
          <w:lang w:val="en-US"/>
        </w:rPr>
        <w:t>’</w:t>
      </w:r>
      <w:r w:rsidRPr="003E1B8C">
        <w:rPr>
          <w:lang w:val="en-US"/>
        </w:rPr>
        <w:t>allemand et le français. De plus, dans certaines professions, il faut connaître un japo</w:t>
      </w:r>
      <w:r>
        <w:rPr>
          <w:lang w:val="en-US"/>
        </w:rPr>
        <w:t>nais et un chinois spécifiques.</w:t>
      </w:r>
    </w:p>
    <w:p w:rsidR="00602EA3" w:rsidRPr="003E1B8C" w:rsidRDefault="00602EA3" w:rsidP="00282F3E">
      <w:pPr>
        <w:pStyle w:val="aff6"/>
        <w:rPr>
          <w:lang w:val="en-US"/>
        </w:rPr>
      </w:pPr>
      <w:r w:rsidRPr="003E1B8C">
        <w:rPr>
          <w:lang w:val="en-US"/>
        </w:rPr>
        <w:t>Grâce à la traduction de textes étrangers, la connaissance de l</w:t>
      </w:r>
      <w:r w:rsidR="00282F3E">
        <w:rPr>
          <w:lang w:val="en-US"/>
        </w:rPr>
        <w:t>’</w:t>
      </w:r>
      <w:r w:rsidRPr="003E1B8C">
        <w:rPr>
          <w:lang w:val="en-US"/>
        </w:rPr>
        <w:t>anglais et du français nous permet d</w:t>
      </w:r>
      <w:r w:rsidR="00282F3E">
        <w:rPr>
          <w:lang w:val="en-US"/>
        </w:rPr>
        <w:t>’</w:t>
      </w:r>
      <w:r w:rsidRPr="003E1B8C">
        <w:rPr>
          <w:lang w:val="en-US"/>
        </w:rPr>
        <w:t>éviter des erreurs mineures susceptibles de provoquer des dysfonctionnements du programme et de re</w:t>
      </w:r>
      <w:r>
        <w:rPr>
          <w:lang w:val="en-US"/>
        </w:rPr>
        <w:t>ndre le travail plus difficile.</w:t>
      </w:r>
    </w:p>
    <w:p w:rsidR="00602EA3" w:rsidRPr="003E1B8C" w:rsidRDefault="00602EA3" w:rsidP="00282F3E">
      <w:pPr>
        <w:pStyle w:val="aff6"/>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282F3E">
      <w:pPr>
        <w:pStyle w:val="aff6"/>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w:t>
      </w:r>
      <w:r w:rsidR="00282F3E">
        <w:rPr>
          <w:lang w:val="en-US"/>
        </w:rPr>
        <w:t>’</w:t>
      </w:r>
      <w:r w:rsidRPr="003E1B8C">
        <w:rPr>
          <w:lang w:val="en-US"/>
        </w:rPr>
        <w:t>autres pays ou organisent de bons cours de français dans l</w:t>
      </w:r>
      <w:r w:rsidR="00282F3E">
        <w:rPr>
          <w:lang w:val="en-US"/>
        </w:rPr>
        <w:t>’</w:t>
      </w:r>
      <w:r w:rsidRPr="003E1B8C">
        <w:rPr>
          <w:lang w:val="en-US"/>
        </w:rPr>
        <w:t>entreprise. Pendant les cours, les jeunes élargissent leur cercle social avec des spécialistes, non seulement des pays francophones, mais aussi des pays où ils le parlent. N</w:t>
      </w:r>
      <w:r w:rsidR="00282F3E">
        <w:rPr>
          <w:lang w:val="en-US"/>
        </w:rPr>
        <w:t>’</w:t>
      </w:r>
      <w:r w:rsidRPr="003E1B8C">
        <w:rPr>
          <w:lang w:val="en-US"/>
        </w:rPr>
        <w:t>oubliez pas que la connaissance des langues étrangères augmente les perspe</w:t>
      </w:r>
      <w:r>
        <w:rPr>
          <w:lang w:val="en-US"/>
        </w:rPr>
        <w:t>ctives de travail à l</w:t>
      </w:r>
      <w:r w:rsidR="00282F3E">
        <w:rPr>
          <w:lang w:val="en-US"/>
        </w:rPr>
        <w:t>’</w:t>
      </w:r>
      <w:r>
        <w:rPr>
          <w:lang w:val="en-US"/>
        </w:rPr>
        <w:t>étranger.</w:t>
      </w:r>
    </w:p>
    <w:p w:rsidR="00602EA3" w:rsidRDefault="00602EA3" w:rsidP="00282F3E">
      <w:pPr>
        <w:pStyle w:val="aff6"/>
        <w:rPr>
          <w:lang w:val="en-US"/>
        </w:rPr>
      </w:pPr>
      <w:r w:rsidRPr="003E1B8C">
        <w:rPr>
          <w:lang w:val="en-US"/>
        </w:rPr>
        <w:t>Pendant l</w:t>
      </w:r>
      <w:r w:rsidR="00282F3E">
        <w:rPr>
          <w:lang w:val="en-US"/>
        </w:rPr>
        <w:t>’</w:t>
      </w:r>
      <w:r w:rsidRPr="003E1B8C">
        <w:rPr>
          <w:lang w:val="en-US"/>
        </w:rPr>
        <w:t>entretien, quand les gens trouvent un emploi, presque partout, ils demandent des connaissances en anglais, français, allemand et autres langues. Cela joue un rôle important pour l</w:t>
      </w:r>
      <w:r w:rsidR="00282F3E">
        <w:rPr>
          <w:lang w:val="en-US"/>
        </w:rPr>
        <w:t>’</w:t>
      </w:r>
      <w:r w:rsidRPr="003E1B8C">
        <w:rPr>
          <w:lang w:val="en-US"/>
        </w:rPr>
        <w:t>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lastRenderedPageBreak/>
        <w:drawing>
          <wp:inline distT="0" distB="0" distL="0" distR="0">
            <wp:extent cx="4362427" cy="3235331"/>
            <wp:effectExtent l="0" t="0" r="0"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4364448" cy="3236830"/>
                    </a:xfrm>
                    <a:prstGeom prst="rect">
                      <a:avLst/>
                    </a:prstGeom>
                    <a:noFill/>
                    <a:ln>
                      <a:noFill/>
                    </a:ln>
                  </pic:spPr>
                </pic:pic>
              </a:graphicData>
            </a:graphic>
          </wp:inline>
        </w:drawing>
      </w:r>
    </w:p>
    <w:p w:rsidR="00602EA3" w:rsidRPr="00EB7BB3" w:rsidRDefault="00602EA3" w:rsidP="00602EA3"/>
    <w:p w:rsidR="00602EA3" w:rsidRPr="003E1B8C" w:rsidRDefault="00602EA3" w:rsidP="00602EA3">
      <w:pPr>
        <w:spacing w:line="276" w:lineRule="auto"/>
        <w:ind w:firstLine="284"/>
        <w:rPr>
          <w:lang w:val="en-US"/>
        </w:rPr>
      </w:pPr>
    </w:p>
    <w:p w:rsidR="00602EA3" w:rsidRDefault="00602EA3" w:rsidP="00602EA3">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w:t>
      </w:r>
      <w:r w:rsidR="00282F3E">
        <w:rPr>
          <w:rFonts w:ascii="Times New Roman" w:hAnsi="Times New Roman"/>
          <w:sz w:val="24"/>
          <w:szCs w:val="24"/>
          <w:lang w:val="en-US"/>
        </w:rPr>
        <w:t>’</w:t>
      </w:r>
      <w:r w:rsidRPr="00EB7BB3">
        <w:rPr>
          <w:rFonts w:ascii="Times New Roman" w:hAnsi="Times New Roman"/>
          <w:sz w:val="24"/>
          <w:szCs w:val="24"/>
          <w:lang w:val="en-US"/>
        </w:rPr>
        <w:t>histoire du complexe métallurgique de Magnitogorsk est étroitement liée à l</w:t>
      </w:r>
      <w:r w:rsidR="00282F3E">
        <w:rPr>
          <w:rFonts w:ascii="Times New Roman" w:hAnsi="Times New Roman"/>
          <w:sz w:val="24"/>
          <w:szCs w:val="24"/>
          <w:lang w:val="en-US"/>
        </w:rPr>
        <w:t>’</w:t>
      </w:r>
      <w:r w:rsidRPr="00EB7BB3">
        <w:rPr>
          <w:rFonts w:ascii="Times New Roman" w:hAnsi="Times New Roman"/>
          <w:sz w:val="24"/>
          <w:szCs w:val="24"/>
          <w:lang w:val="en-US"/>
        </w:rPr>
        <w:t>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EB7BB3" w:rsidRDefault="00602EA3" w:rsidP="00282F3E">
      <w:pPr>
        <w:pStyle w:val="aff6"/>
        <w:rPr>
          <w:lang w:val="en-US"/>
        </w:rPr>
      </w:pPr>
      <w:r w:rsidRPr="00EB7BB3">
        <w:rPr>
          <w:lang w:val="en-US"/>
        </w:rPr>
        <w:t xml:space="preserve">Magnitogorsk est souvent appelé </w:t>
      </w:r>
      <w:r w:rsidR="00282F3E">
        <w:rPr>
          <w:lang w:val="en-US"/>
        </w:rPr>
        <w:t>“</w:t>
      </w:r>
      <w:r w:rsidRPr="00EB7BB3">
        <w:rPr>
          <w:lang w:val="en-US"/>
        </w:rPr>
        <w:t>le phénomène</w:t>
      </w:r>
      <w:r w:rsidR="00282F3E">
        <w:rPr>
          <w:lang w:val="en-US"/>
        </w:rPr>
        <w:t>”</w:t>
      </w:r>
      <w:r w:rsidRPr="00EB7BB3">
        <w:rPr>
          <w:lang w:val="en-US"/>
        </w:rPr>
        <w:t>. En effet, Magnitogorsk représente un phénomène étonnant dans l</w:t>
      </w:r>
      <w:r w:rsidR="00282F3E">
        <w:rPr>
          <w:lang w:val="en-US"/>
        </w:rPr>
        <w:t>’</w:t>
      </w:r>
      <w:r w:rsidRPr="00EB7BB3">
        <w:rPr>
          <w:lang w:val="en-US"/>
        </w:rPr>
        <w:t>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w:t>
      </w:r>
      <w:r w:rsidR="00282F3E">
        <w:rPr>
          <w:rFonts w:ascii="Times New Roman" w:hAnsi="Times New Roman"/>
          <w:sz w:val="24"/>
          <w:szCs w:val="24"/>
          <w:lang w:val="en-US"/>
        </w:rPr>
        <w:t>’</w:t>
      </w:r>
      <w:r w:rsidRPr="00EB7BB3">
        <w:rPr>
          <w:rFonts w:ascii="Times New Roman" w:hAnsi="Times New Roman"/>
          <w:sz w:val="24"/>
          <w:szCs w:val="24"/>
          <w:lang w:val="en-US"/>
        </w:rPr>
        <w:t>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entreprise-leader de l</w:t>
      </w:r>
      <w:r w:rsidR="00282F3E">
        <w:rPr>
          <w:rFonts w:ascii="Times New Roman" w:hAnsi="Times New Roman"/>
          <w:sz w:val="24"/>
          <w:szCs w:val="24"/>
          <w:lang w:val="en-US"/>
        </w:rPr>
        <w:t>’</w:t>
      </w:r>
      <w:r w:rsidRPr="00EB7BB3">
        <w:rPr>
          <w:rFonts w:ascii="Times New Roman" w:hAnsi="Times New Roman"/>
          <w:sz w:val="24"/>
          <w:szCs w:val="24"/>
          <w:lang w:val="en-US"/>
        </w:rPr>
        <w:t>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w:t>
      </w:r>
      <w:r w:rsidR="00282F3E">
        <w:rPr>
          <w:rFonts w:ascii="Times New Roman" w:hAnsi="Times New Roman"/>
          <w:sz w:val="24"/>
          <w:szCs w:val="24"/>
          <w:lang w:val="en-US"/>
        </w:rPr>
        <w:t>’</w:t>
      </w:r>
      <w:r w:rsidRPr="00EB7BB3">
        <w:rPr>
          <w:rFonts w:ascii="Times New Roman" w:hAnsi="Times New Roman"/>
          <w:sz w:val="24"/>
          <w:szCs w:val="24"/>
          <w:lang w:val="en-US"/>
        </w:rPr>
        <w:t>une des caractéristiques des habitants de Magnitogorsk est la capacité de surmonter eux-mêmes et les circonstances, parfois de faire l</w:t>
      </w:r>
      <w:r w:rsidR="00282F3E">
        <w:rPr>
          <w:rFonts w:ascii="Times New Roman" w:hAnsi="Times New Roman"/>
          <w:sz w:val="24"/>
          <w:szCs w:val="24"/>
          <w:lang w:val="en-US"/>
        </w:rPr>
        <w:t>’</w:t>
      </w:r>
      <w:r w:rsidRPr="00EB7BB3">
        <w:rPr>
          <w:rFonts w:ascii="Times New Roman" w:hAnsi="Times New Roman"/>
          <w:sz w:val="24"/>
          <w:szCs w:val="24"/>
          <w:lang w:val="en-US"/>
        </w:rPr>
        <w:t>impossible.</w:t>
      </w:r>
    </w:p>
    <w:p w:rsidR="00602EA3" w:rsidRPr="00EB7BB3" w:rsidRDefault="00602EA3" w:rsidP="00282F3E">
      <w:pPr>
        <w:pStyle w:val="aff6"/>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w:t>
      </w:r>
      <w:r w:rsidR="00282F3E">
        <w:rPr>
          <w:lang w:val="en-US"/>
        </w:rPr>
        <w:t>’</w:t>
      </w:r>
      <w:r w:rsidRPr="00EB7BB3">
        <w:rPr>
          <w:lang w:val="en-US"/>
        </w:rPr>
        <w:t>acier de blindage, qu’auparavant personne n</w:t>
      </w:r>
      <w:r w:rsidR="00282F3E">
        <w:rPr>
          <w:lang w:val="en-US"/>
        </w:rPr>
        <w:t>’</w:t>
      </w:r>
      <w:r w:rsidRPr="00EB7BB3">
        <w:rPr>
          <w:lang w:val="en-US"/>
        </w:rPr>
        <w:t>avait jamais fait. Les sceptiques ont été surpris par les records constants d</w:t>
      </w:r>
      <w:r w:rsidR="00282F3E">
        <w:rPr>
          <w:lang w:val="en-US"/>
        </w:rPr>
        <w:t>’</w:t>
      </w:r>
      <w:r w:rsidRPr="00EB7BB3">
        <w:rPr>
          <w:lang w:val="en-US"/>
        </w:rPr>
        <w:t>amélioration de la production du métal, qui a été utilisé pour la construction d</w:t>
      </w:r>
      <w:r w:rsidR="00282F3E">
        <w:rPr>
          <w:lang w:val="en-US"/>
        </w:rPr>
        <w:t>’</w:t>
      </w:r>
      <w:r w:rsidRPr="00EB7BB3">
        <w:rPr>
          <w:lang w:val="en-US"/>
        </w:rPr>
        <w:t>un barrage sur le Dniepr, des installations de Baïkonour, du gazoduc et d</w:t>
      </w:r>
      <w:r w:rsidR="00282F3E">
        <w:rPr>
          <w:lang w:val="en-US"/>
        </w:rPr>
        <w:t>’</w:t>
      </w:r>
      <w:r w:rsidRPr="00EB7BB3">
        <w:rPr>
          <w:lang w:val="en-US"/>
        </w:rPr>
        <w:t>oléoduc.</w:t>
      </w:r>
    </w:p>
    <w:p w:rsidR="00602EA3" w:rsidRPr="0021183F" w:rsidRDefault="00602EA3" w:rsidP="00282F3E">
      <w:pPr>
        <w:pStyle w:val="aff6"/>
        <w:rPr>
          <w:lang w:val="de-DE"/>
        </w:rPr>
      </w:pPr>
      <w:r w:rsidRPr="00EB7BB3">
        <w:rPr>
          <w:lang w:val="en-US"/>
        </w:rPr>
        <w:t>Le complexe métallurgique de Magnitogorsk est une entreprise métallurgique efficace de la Russie, dont la production est connue non seulement dans notre pays, mais aussi à l’étranger. L</w:t>
      </w:r>
      <w:r w:rsidR="00282F3E">
        <w:rPr>
          <w:lang w:val="en-US"/>
        </w:rPr>
        <w:t>’</w:t>
      </w:r>
      <w:r w:rsidRPr="00EB7BB3">
        <w:rPr>
          <w:lang w:val="en-US"/>
        </w:rPr>
        <w:t>entreprise métallurgique est fière de son personnel hautement qualifié, elle agit conformément aux normes de protection du travail et de l</w:t>
      </w:r>
      <w:r w:rsidR="00282F3E">
        <w:rPr>
          <w:lang w:val="en-US"/>
        </w:rPr>
        <w:t>’</w:t>
      </w:r>
      <w:r w:rsidRPr="00EB7BB3">
        <w:rPr>
          <w:lang w:val="en-US"/>
        </w:rPr>
        <w:t xml:space="preserve">environnement, elle est dirigée sur la satisfaction au maximum des besoins des gens. </w:t>
      </w:r>
      <w:r w:rsidRPr="0021183F">
        <w:rPr>
          <w:lang w:val="de-DE"/>
        </w:rPr>
        <w:t>Sa mission est d</w:t>
      </w:r>
      <w:r w:rsidR="00282F3E">
        <w:rPr>
          <w:lang w:val="de-DE"/>
        </w:rPr>
        <w:t>‘</w:t>
      </w:r>
      <w:r w:rsidRPr="0021183F">
        <w:rPr>
          <w:lang w:val="de-DE"/>
        </w:rPr>
        <w:t>être un fournisseur fiable des produits en acier, de répondre aux besoins des clients, d</w:t>
      </w:r>
      <w:r w:rsidR="00282F3E">
        <w:rPr>
          <w:lang w:val="de-DE"/>
        </w:rPr>
        <w:t>‘</w:t>
      </w:r>
      <w:r w:rsidRPr="0021183F">
        <w:rPr>
          <w:lang w:val="de-DE"/>
        </w:rPr>
        <w:t xml:space="preserve">améliorer la qualité de vie des ouvriers et des habitants de </w:t>
      </w:r>
      <w:r w:rsidRPr="0021183F">
        <w:rPr>
          <w:lang w:val="de-DE"/>
        </w:rPr>
        <w:lastRenderedPageBreak/>
        <w:t>la ville et de la banlieue, grâce au développement stable des technologies de production.</w:t>
      </w:r>
    </w:p>
    <w:p w:rsidR="00602EA3" w:rsidRPr="0021183F" w:rsidRDefault="00602EA3" w:rsidP="00602EA3">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602EA3" w:rsidRDefault="00602EA3" w:rsidP="00602EA3">
      <w:pPr>
        <w:jc w:val="center"/>
        <w:rPr>
          <w:b/>
        </w:rPr>
      </w:pPr>
      <w:r>
        <w:rPr>
          <w:b/>
        </w:rPr>
        <w:t>ИТОГОВЫЙ ТЕСТ</w:t>
      </w:r>
    </w:p>
    <w:p w:rsidR="00602EA3" w:rsidRPr="0021183F" w:rsidRDefault="00602EA3" w:rsidP="00602EA3">
      <w:pPr>
        <w:jc w:val="center"/>
        <w:rPr>
          <w:b/>
        </w:rPr>
      </w:pPr>
      <w:r w:rsidRPr="00EB7BB3">
        <w:rPr>
          <w:b/>
          <w:lang w:val="en-US"/>
        </w:rPr>
        <w:t>TEST</w:t>
      </w:r>
      <w:r w:rsidRPr="0021183F">
        <w:rPr>
          <w:b/>
        </w:rPr>
        <w:t xml:space="preserve"> </w:t>
      </w:r>
    </w:p>
    <w:p w:rsidR="00602EA3" w:rsidRPr="0021183F" w:rsidRDefault="00602EA3" w:rsidP="00602EA3">
      <w:pPr>
        <w:jc w:val="center"/>
        <w:rPr>
          <w:b/>
        </w:rPr>
      </w:pPr>
      <w:r w:rsidRPr="00EB7BB3">
        <w:rPr>
          <w:b/>
          <w:lang w:val="en-US"/>
        </w:rPr>
        <w:t>LECTURE</w:t>
      </w:r>
    </w:p>
    <w:p w:rsidR="00602EA3" w:rsidRPr="00EB7BB3" w:rsidRDefault="00602EA3" w:rsidP="00282F3E">
      <w:pPr>
        <w:pStyle w:val="50"/>
        <w:rPr>
          <w:lang w:val="en-US"/>
        </w:rPr>
      </w:pPr>
      <w:r w:rsidRPr="00EB7BB3">
        <w:rPr>
          <w:lang w:val="en-US"/>
        </w:rPr>
        <w:t>Lisez le texte:</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282F3E">
      <w:pPr>
        <w:pStyle w:val="aff6"/>
        <w:rPr>
          <w:lang w:val="fr-FR"/>
        </w:rPr>
      </w:pP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282F3E">
      <w:pPr>
        <w:pStyle w:val="aff6"/>
        <w:rPr>
          <w:lang w:val="fr-FR"/>
        </w:rPr>
      </w:pPr>
      <w:r w:rsidRPr="00EB7BB3">
        <w:rPr>
          <w:lang w:val="fr-FR"/>
        </w:rPr>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l’enfant est l’objet des soins, et le souci principal des parents est de lui donner une bonne éducation.</w:t>
      </w:r>
    </w:p>
    <w:p w:rsidR="00602EA3" w:rsidRPr="00EB7BB3" w:rsidRDefault="00602EA3" w:rsidP="00282F3E">
      <w:pPr>
        <w:pStyle w:val="aff6"/>
        <w:rPr>
          <w:lang w:val="fr-FR"/>
        </w:rPr>
      </w:pPr>
      <w:r w:rsidRPr="00EB7BB3">
        <w:rPr>
          <w:lang w:val="fr-FR"/>
        </w:rPr>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282F3E">
      <w:pPr>
        <w:pStyle w:val="aff6"/>
        <w:rPr>
          <w:lang w:val="fr-FR"/>
        </w:rPr>
      </w:pPr>
      <w:r w:rsidRPr="00EB7BB3">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282F3E">
      <w:pPr>
        <w:pStyle w:val="2a"/>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282F3E">
      <w:pPr>
        <w:pStyle w:val="2a"/>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282F3E">
      <w:pPr>
        <w:pStyle w:val="2a"/>
        <w:rPr>
          <w:lang w:val="en-US"/>
        </w:rPr>
      </w:pPr>
      <w:r w:rsidRPr="0021183F">
        <w:rPr>
          <w:lang w:val="de-DE"/>
        </w:rPr>
        <w:t>3.</w:t>
      </w:r>
      <w:r w:rsidR="00282F3E">
        <w:rPr>
          <w:lang w:val="de-DE"/>
        </w:rPr>
        <w:tab/>
      </w:r>
      <w:r w:rsidRPr="0021183F">
        <w:rPr>
          <w:lang w:val="de-DE"/>
        </w:rPr>
        <w:t xml:space="preserve">Les parents veulent donner à leur enfant </w:t>
      </w:r>
      <w:r w:rsidRPr="00EB7BB3">
        <w:rPr>
          <w:lang w:val="fr-FR"/>
        </w:rPr>
        <w:t>une bonne éducation.</w:t>
      </w:r>
      <w:r w:rsidRPr="0021183F">
        <w:rPr>
          <w:lang w:val="de-DE"/>
        </w:rPr>
        <w:t xml:space="preserve"> </w:t>
      </w:r>
      <w:r w:rsidRPr="00EB7BB3">
        <w:rPr>
          <w:lang w:val="en-US"/>
        </w:rPr>
        <w:t>___</w:t>
      </w:r>
    </w:p>
    <w:p w:rsidR="00602EA3" w:rsidRPr="00EB7BB3" w:rsidRDefault="00602EA3" w:rsidP="00282F3E">
      <w:pPr>
        <w:pStyle w:val="2a"/>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282F3E">
      <w:pPr>
        <w:pStyle w:val="2a"/>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282F3E">
      <w:pPr>
        <w:pStyle w:val="2c"/>
        <w:rPr>
          <w:lang w:val="en-US"/>
        </w:rPr>
      </w:pPr>
      <w:r w:rsidRPr="00EB7BB3">
        <w:rPr>
          <w:lang w:val="fr-FR"/>
        </w:rPr>
        <w:t>familiale</w:t>
      </w:r>
      <w:r w:rsidRPr="00EB7BB3">
        <w:rPr>
          <w:lang w:val="en-US"/>
        </w:rPr>
        <w:t>. ___</w:t>
      </w:r>
    </w:p>
    <w:p w:rsidR="00602EA3" w:rsidRPr="00EB7BB3" w:rsidRDefault="00602EA3" w:rsidP="00282F3E">
      <w:pPr>
        <w:pStyle w:val="6"/>
        <w:rPr>
          <w:lang w:val="en-US"/>
        </w:rPr>
      </w:pPr>
      <w:r w:rsidRPr="00EB7BB3">
        <w:rPr>
          <w:lang w:val="en-US"/>
        </w:rPr>
        <w:t>II.</w:t>
      </w:r>
      <w:r w:rsidR="00282F3E">
        <w:rPr>
          <w:lang w:val="en-US"/>
        </w:rPr>
        <w:tab/>
      </w:r>
      <w:r w:rsidRPr="00EB7BB3">
        <w:rPr>
          <w:lang w:val="en-US"/>
        </w:rPr>
        <w:t>Choisissez la bonne réponse.</w:t>
      </w:r>
    </w:p>
    <w:p w:rsidR="00602EA3" w:rsidRPr="00EB7BB3" w:rsidRDefault="00602EA3" w:rsidP="00282F3E">
      <w:pPr>
        <w:pStyle w:val="2a"/>
        <w:rPr>
          <w:lang w:val="en-US"/>
        </w:rPr>
      </w:pPr>
      <w:r w:rsidRPr="00EB7BB3">
        <w:rPr>
          <w:lang w:val="en-US"/>
        </w:rPr>
        <w:t>6.</w:t>
      </w:r>
      <w:r w:rsidRPr="00EB7BB3">
        <w:rPr>
          <w:lang w:val="en-US"/>
        </w:rPr>
        <w:tab/>
        <w:t>Les Français sont …</w:t>
      </w:r>
    </w:p>
    <w:p w:rsidR="00602EA3" w:rsidRPr="00EB7BB3" w:rsidRDefault="00602EA3" w:rsidP="00282F3E">
      <w:pPr>
        <w:pStyle w:val="2c"/>
        <w:rPr>
          <w:lang w:val="en-US"/>
        </w:rPr>
      </w:pPr>
      <w:r w:rsidRPr="00EB7BB3">
        <w:rPr>
          <w:lang w:val="en-US"/>
        </w:rPr>
        <w:t>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282F3E">
      <w:pPr>
        <w:pStyle w:val="2a"/>
        <w:rPr>
          <w:lang w:val="en-US"/>
        </w:rPr>
      </w:pPr>
      <w:r w:rsidRPr="00EB7BB3">
        <w:rPr>
          <w:lang w:val="en-US"/>
        </w:rPr>
        <w:t>7.</w:t>
      </w:r>
      <w:r w:rsidR="00282F3E">
        <w:rPr>
          <w:lang w:val="en-US"/>
        </w:rPr>
        <w:tab/>
      </w:r>
      <w:r w:rsidRPr="00EB7BB3">
        <w:rPr>
          <w:lang w:val="en-US"/>
        </w:rPr>
        <w:t>Le mariage civil est reconnu par …</w:t>
      </w:r>
    </w:p>
    <w:p w:rsidR="00602EA3" w:rsidRPr="00EB7BB3" w:rsidRDefault="00602EA3" w:rsidP="00282F3E">
      <w:pPr>
        <w:pStyle w:val="2c"/>
        <w:rPr>
          <w:lang w:val="en-US"/>
        </w:rPr>
      </w:pPr>
      <w:r w:rsidRPr="00EB7BB3">
        <w:rPr>
          <w:lang w:val="en-US"/>
        </w:rPr>
        <w:t>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282F3E">
      <w:pPr>
        <w:pStyle w:val="2a"/>
        <w:rPr>
          <w:lang w:val="en-US"/>
        </w:rPr>
      </w:pPr>
      <w:r w:rsidRPr="00EB7BB3">
        <w:rPr>
          <w:lang w:val="en-US"/>
        </w:rPr>
        <w:t>8.</w:t>
      </w:r>
      <w:r w:rsidR="00282F3E">
        <w:rPr>
          <w:lang w:val="en-US"/>
        </w:rPr>
        <w:tab/>
      </w:r>
      <w:r w:rsidRPr="00EB7BB3">
        <w:rPr>
          <w:lang w:val="en-US"/>
        </w:rPr>
        <w:t>L’accomplissement de la famille française est …</w:t>
      </w:r>
    </w:p>
    <w:p w:rsidR="00602EA3" w:rsidRPr="00EB7BB3" w:rsidRDefault="00602EA3" w:rsidP="00282F3E">
      <w:pPr>
        <w:pStyle w:val="36"/>
        <w:rPr>
          <w:lang w:val="en-US"/>
        </w:rPr>
      </w:pPr>
      <w:r w:rsidRPr="00EB7BB3">
        <w:rPr>
          <w:lang w:val="en-US"/>
        </w:rPr>
        <w:t>A le travaille.</w:t>
      </w:r>
    </w:p>
    <w:p w:rsidR="00602EA3" w:rsidRPr="00EB7BB3" w:rsidRDefault="00602EA3" w:rsidP="00282F3E">
      <w:pPr>
        <w:pStyle w:val="36"/>
        <w:rPr>
          <w:lang w:val="en-US"/>
        </w:rPr>
      </w:pPr>
      <w:r w:rsidRPr="00EB7BB3">
        <w:rPr>
          <w:lang w:val="en-US"/>
        </w:rPr>
        <w:t>B l’enfant.</w:t>
      </w:r>
    </w:p>
    <w:p w:rsidR="00602EA3" w:rsidRPr="00EB7BB3" w:rsidRDefault="00602EA3" w:rsidP="00282F3E">
      <w:pPr>
        <w:pStyle w:val="36"/>
        <w:rPr>
          <w:lang w:val="en-US"/>
        </w:rPr>
      </w:pPr>
      <w:r w:rsidRPr="00EB7BB3">
        <w:rPr>
          <w:lang w:val="en-US"/>
        </w:rPr>
        <w:t>C les loisirs.</w:t>
      </w:r>
    </w:p>
    <w:p w:rsidR="00602EA3" w:rsidRPr="00EB7BB3" w:rsidRDefault="00602EA3" w:rsidP="00282F3E">
      <w:pPr>
        <w:pStyle w:val="2a"/>
        <w:rPr>
          <w:lang w:val="en-US"/>
        </w:rPr>
      </w:pPr>
      <w:r w:rsidRPr="00EB7BB3">
        <w:rPr>
          <w:lang w:val="en-US"/>
        </w:rPr>
        <w:t>9.</w:t>
      </w:r>
      <w:r w:rsidR="00282F3E">
        <w:rPr>
          <w:lang w:val="en-US"/>
        </w:rPr>
        <w:tab/>
      </w:r>
      <w:r w:rsidRPr="00EB7BB3">
        <w:rPr>
          <w:lang w:val="en-US"/>
        </w:rPr>
        <w:t>Le probl</w:t>
      </w:r>
      <w:r w:rsidRPr="00EB7BB3">
        <w:rPr>
          <w:lang w:val="fr-FR"/>
        </w:rPr>
        <w:t>è</w:t>
      </w:r>
      <w:r w:rsidRPr="00EB7BB3">
        <w:rPr>
          <w:lang w:val="en-US"/>
        </w:rPr>
        <w:t>me de la famille moderne c’est …</w:t>
      </w:r>
    </w:p>
    <w:p w:rsidR="00602EA3" w:rsidRPr="00EB7BB3" w:rsidRDefault="00602EA3" w:rsidP="00282F3E">
      <w:pPr>
        <w:pStyle w:val="36"/>
        <w:rPr>
          <w:lang w:val="en-US"/>
        </w:rPr>
      </w:pPr>
      <w:r w:rsidRPr="00EB7BB3">
        <w:rPr>
          <w:lang w:val="en-US"/>
        </w:rPr>
        <w:t>A l’absence des parents.</w:t>
      </w:r>
    </w:p>
    <w:p w:rsidR="00602EA3" w:rsidRPr="00EB7BB3" w:rsidRDefault="00602EA3" w:rsidP="00282F3E">
      <w:pPr>
        <w:pStyle w:val="36"/>
        <w:rPr>
          <w:lang w:val="en-US"/>
        </w:rPr>
      </w:pPr>
      <w:r w:rsidRPr="00EB7BB3">
        <w:rPr>
          <w:lang w:val="en-US"/>
        </w:rPr>
        <w:t>B l’absence de l’argent.</w:t>
      </w:r>
    </w:p>
    <w:p w:rsidR="00602EA3" w:rsidRPr="00EB7BB3" w:rsidRDefault="00602EA3" w:rsidP="00282F3E">
      <w:pPr>
        <w:pStyle w:val="36"/>
        <w:rPr>
          <w:lang w:val="fr-FR"/>
        </w:rPr>
      </w:pPr>
      <w:r w:rsidRPr="00EB7BB3">
        <w:rPr>
          <w:lang w:val="en-US"/>
        </w:rPr>
        <w:t>C l’absence des enfants</w:t>
      </w:r>
      <w:r w:rsidRPr="00EB7BB3">
        <w:rPr>
          <w:lang w:val="fr-FR"/>
        </w:rPr>
        <w:t xml:space="preserve">.                             </w:t>
      </w:r>
    </w:p>
    <w:p w:rsidR="00602EA3" w:rsidRPr="00EB7BB3" w:rsidRDefault="00602EA3" w:rsidP="00602EA3">
      <w:pPr>
        <w:rPr>
          <w:lang w:val="fr-FR"/>
        </w:rPr>
      </w:pPr>
    </w:p>
    <w:p w:rsidR="00602EA3" w:rsidRPr="00EB7BB3" w:rsidRDefault="00602EA3" w:rsidP="00282F3E">
      <w:pPr>
        <w:pStyle w:val="2a"/>
        <w:rPr>
          <w:rStyle w:val="FontStyle14"/>
          <w:b w:val="0"/>
          <w:bCs w:val="0"/>
          <w:lang w:val="en-US" w:eastAsia="de-DE"/>
        </w:rPr>
      </w:pPr>
      <w:r w:rsidRPr="00EB7BB3">
        <w:rPr>
          <w:lang w:val="en-US"/>
        </w:rPr>
        <w:t>10.</w:t>
      </w:r>
      <w:r w:rsidR="00282F3E">
        <w:rPr>
          <w:lang w:val="en-US"/>
        </w:rPr>
        <w:tab/>
      </w:r>
      <w:r w:rsidRPr="00EB7BB3">
        <w:rPr>
          <w:lang w:val="en-US"/>
        </w:rPr>
        <w:t xml:space="preserve">De quoi sont occupés les enfants </w:t>
      </w:r>
      <w:r w:rsidRPr="00EB7BB3">
        <w:rPr>
          <w:rStyle w:val="FontStyle14"/>
          <w:lang w:val="en-US" w:eastAsia="de-DE"/>
        </w:rPr>
        <w:t xml:space="preserve">tous les jours? </w:t>
      </w:r>
    </w:p>
    <w:p w:rsidR="00602EA3" w:rsidRPr="00EB7BB3" w:rsidRDefault="00602EA3" w:rsidP="00282F3E">
      <w:pPr>
        <w:pStyle w:val="2c"/>
        <w:rPr>
          <w:lang w:val="en-US"/>
        </w:rPr>
      </w:pPr>
      <w:r w:rsidRPr="00EB7BB3">
        <w:rPr>
          <w:lang w:val="en-US"/>
        </w:rPr>
        <w:t>A Ils aident leurs parents.</w:t>
      </w:r>
    </w:p>
    <w:p w:rsidR="00602EA3" w:rsidRPr="00EB7BB3" w:rsidRDefault="00602EA3" w:rsidP="00602EA3">
      <w:pPr>
        <w:ind w:left="851" w:hanging="284"/>
        <w:rPr>
          <w:lang w:val="en-US"/>
        </w:rPr>
      </w:pPr>
      <w:r w:rsidRPr="00EB7BB3">
        <w:rPr>
          <w:lang w:val="en-US"/>
        </w:rPr>
        <w:lastRenderedPageBreak/>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282F3E">
      <w:pPr>
        <w:pStyle w:val="50"/>
        <w:rPr>
          <w:lang w:val="en-US"/>
        </w:rPr>
      </w:pPr>
      <w:r w:rsidRPr="00EB7BB3">
        <w:rPr>
          <w:lang w:val="en-US"/>
        </w:rPr>
        <w:t>Grammaire et Lexique</w:t>
      </w:r>
    </w:p>
    <w:p w:rsidR="00602EA3" w:rsidRPr="00EB7BB3" w:rsidRDefault="00602EA3" w:rsidP="00282F3E">
      <w:pPr>
        <w:pStyle w:val="6"/>
        <w:rPr>
          <w:lang w:val="en-US"/>
        </w:rPr>
      </w:pPr>
      <w:r w:rsidRPr="00EB7BB3">
        <w:rPr>
          <w:lang w:val="en-US"/>
        </w:rPr>
        <w:t>III.</w:t>
      </w:r>
      <w:r w:rsidR="00282F3E">
        <w:rPr>
          <w:lang w:val="en-US"/>
        </w:rPr>
        <w:tab/>
      </w:r>
      <w:r w:rsidRPr="00EB7BB3">
        <w:rPr>
          <w:lang w:val="en-US"/>
        </w:rPr>
        <w:t>Choisissez la bonne réponse.</w:t>
      </w:r>
    </w:p>
    <w:p w:rsidR="00602EA3" w:rsidRPr="00EB7BB3" w:rsidRDefault="00602EA3" w:rsidP="00602EA3">
      <w:pPr>
        <w:ind w:left="284" w:hanging="284"/>
        <w:rPr>
          <w:b/>
          <w:bCs/>
          <w:lang w:val="en-US"/>
        </w:rPr>
      </w:pPr>
    </w:p>
    <w:p w:rsidR="00602EA3" w:rsidRPr="00EB7BB3" w:rsidRDefault="00602EA3" w:rsidP="00602EA3">
      <w:pPr>
        <w:pStyle w:val="af7"/>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282F3E">
      <w:pPr>
        <w:pStyle w:val="aff6"/>
        <w:rPr>
          <w:lang w:val="en-US"/>
        </w:rPr>
      </w:pPr>
      <w:r w:rsidRPr="00EB7BB3">
        <w:rPr>
          <w:lang w:val="en-US"/>
        </w:rPr>
        <w:t>A</w:t>
      </w:r>
      <w:r w:rsidRPr="00EB7BB3">
        <w:rPr>
          <w:rFonts w:ascii="Cambria Math" w:hAnsi="Cambria Math" w:cs="Cambria Math"/>
          <w:lang w:val="en-US"/>
        </w:rPr>
        <w:t> </w:t>
      </w:r>
      <w:r w:rsidRPr="00EB7BB3">
        <w:rPr>
          <w:lang w:val="en-US"/>
        </w:rPr>
        <w:t xml:space="preserve">en </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 xml:space="preserve"> au </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 xml:space="preserve"> </w:t>
      </w:r>
      <w:r w:rsidRPr="00EB7BB3">
        <w:rPr>
          <w:lang w:val="fr-FR"/>
        </w:rPr>
        <w:t>à</w:t>
      </w:r>
      <w:r w:rsidRPr="00EB7BB3">
        <w:rPr>
          <w:lang w:val="en-US"/>
        </w:rPr>
        <w:t xml:space="preserve"> </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le</w:t>
      </w:r>
    </w:p>
    <w:p w:rsidR="00602EA3" w:rsidRPr="00EB7BB3" w:rsidRDefault="00602EA3" w:rsidP="00282F3E">
      <w:pPr>
        <w:pStyle w:val="2a"/>
        <w:rPr>
          <w:kern w:val="16"/>
          <w:lang w:val="en-US"/>
        </w:rPr>
      </w:pPr>
      <w:r w:rsidRPr="00EB7BB3">
        <w:rPr>
          <w:lang w:val="en-US"/>
        </w:rPr>
        <w:t>12.</w:t>
      </w:r>
      <w:r w:rsidR="00282F3E">
        <w:rPr>
          <w:lang w:val="en-US"/>
        </w:rPr>
        <w:tab/>
      </w:r>
      <w:r w:rsidRPr="00EB7BB3">
        <w:rPr>
          <w:kern w:val="16"/>
          <w:lang w:val="en-US"/>
        </w:rPr>
        <w:t xml:space="preserve">Chaque journée de travail </w:t>
      </w:r>
      <w:r w:rsidRPr="00EB7BB3">
        <w:rPr>
          <w:lang w:val="en-US"/>
        </w:rPr>
        <w:t xml:space="preserve">_____ </w:t>
      </w:r>
      <w:r w:rsidRPr="00EB7BB3">
        <w:rPr>
          <w:kern w:val="16"/>
          <w:lang w:val="en-US"/>
        </w:rPr>
        <w:t>à huit heure.</w:t>
      </w:r>
    </w:p>
    <w:p w:rsidR="00602EA3" w:rsidRPr="00EB7BB3" w:rsidRDefault="00602EA3" w:rsidP="00282F3E">
      <w:pPr>
        <w:pStyle w:val="2c"/>
        <w:rPr>
          <w:lang w:val="en-US"/>
        </w:rPr>
      </w:pPr>
      <w:r w:rsidRPr="00EB7BB3">
        <w:rPr>
          <w:lang w:val="en-US"/>
        </w:rPr>
        <w:t>A</w:t>
      </w:r>
      <w:r w:rsidRPr="00EB7BB3">
        <w:rPr>
          <w:rFonts w:ascii="Cambria Math" w:hAnsi="Cambria Math" w:cs="Cambria Math"/>
          <w:lang w:val="en-US"/>
        </w:rPr>
        <w:t> </w:t>
      </w:r>
      <w:r w:rsidRPr="00EB7BB3">
        <w:rPr>
          <w:lang w:val="en-US"/>
        </w:rPr>
        <w:t>commençait</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a commencé</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avait commencé</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commence</w:t>
      </w:r>
    </w:p>
    <w:p w:rsidR="00602EA3" w:rsidRPr="00EB7BB3" w:rsidRDefault="00602EA3" w:rsidP="00282F3E">
      <w:pPr>
        <w:pStyle w:val="2a"/>
        <w:rPr>
          <w:kern w:val="16"/>
          <w:lang w:val="en-US"/>
        </w:rPr>
      </w:pPr>
      <w:r w:rsidRPr="00EB7BB3">
        <w:rPr>
          <w:lang w:val="en-US"/>
        </w:rPr>
        <w:t>13.</w:t>
      </w:r>
      <w:r w:rsidR="00282F3E">
        <w:rPr>
          <w:lang w:val="en-US"/>
        </w:rPr>
        <w:tab/>
      </w:r>
      <w:r w:rsidRPr="00EB7BB3">
        <w:rPr>
          <w:kern w:val="16"/>
          <w:lang w:val="en-US"/>
        </w:rPr>
        <w:t xml:space="preserve">Patricia est </w:t>
      </w:r>
      <w:r w:rsidRPr="00EB7BB3">
        <w:rPr>
          <w:lang w:val="en-US"/>
        </w:rPr>
        <w:t xml:space="preserve">___ </w:t>
      </w:r>
      <w:r w:rsidRPr="00EB7BB3">
        <w:rPr>
          <w:kern w:val="16"/>
          <w:lang w:val="en-US"/>
        </w:rPr>
        <w:t xml:space="preserve">à la faculté mécanique. </w:t>
      </w:r>
    </w:p>
    <w:p w:rsidR="00602EA3" w:rsidRPr="00EB7BB3" w:rsidRDefault="00602EA3" w:rsidP="00282F3E">
      <w:pPr>
        <w:pStyle w:val="2c"/>
        <w:rPr>
          <w:lang w:val="en-US"/>
        </w:rPr>
      </w:pPr>
      <w:r w:rsidRPr="00EB7BB3">
        <w:rPr>
          <w:lang w:val="en-US"/>
        </w:rPr>
        <w:t>A</w:t>
      </w:r>
      <w:r w:rsidRPr="00EB7BB3">
        <w:rPr>
          <w:rFonts w:ascii="Cambria Math" w:hAnsi="Cambria Math" w:cs="Cambria Math"/>
          <w:lang w:val="en-US"/>
        </w:rPr>
        <w:t> </w:t>
      </w:r>
      <w:r w:rsidRPr="00EB7BB3">
        <w:rPr>
          <w:bCs/>
          <w:spacing w:val="4"/>
          <w:kern w:val="16"/>
          <w:lang w:val="en-US"/>
        </w:rPr>
        <w:t>é</w:t>
      </w:r>
      <w:r w:rsidRPr="00EB7BB3">
        <w:rPr>
          <w:lang w:val="en-US"/>
        </w:rPr>
        <w:t>tudiant</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bCs/>
          <w:spacing w:val="4"/>
          <w:kern w:val="16"/>
          <w:lang w:val="en-US"/>
        </w:rPr>
        <w:t xml:space="preserve"> é</w:t>
      </w:r>
      <w:r w:rsidRPr="00EB7BB3">
        <w:rPr>
          <w:lang w:val="en-US"/>
        </w:rPr>
        <w:t xml:space="preserve">tudiante </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bCs/>
          <w:spacing w:val="4"/>
          <w:kern w:val="16"/>
          <w:lang w:val="en-US"/>
        </w:rPr>
        <w:t xml:space="preserve"> écolier</w:t>
      </w:r>
      <w:r w:rsidRPr="00EB7BB3">
        <w:rPr>
          <w:lang w:val="en-US"/>
        </w:rPr>
        <w:t xml:space="preserve"> </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bCs/>
          <w:spacing w:val="4"/>
          <w:kern w:val="16"/>
          <w:lang w:val="en-US"/>
        </w:rPr>
        <w:t xml:space="preserve"> écolière</w:t>
      </w:r>
    </w:p>
    <w:p w:rsidR="00602EA3" w:rsidRPr="00EB7BB3" w:rsidRDefault="00602EA3" w:rsidP="00282F3E">
      <w:pPr>
        <w:pStyle w:val="2a"/>
        <w:rPr>
          <w:kern w:val="16"/>
          <w:lang w:val="en-US"/>
        </w:rPr>
      </w:pPr>
      <w:r w:rsidRPr="00EB7BB3">
        <w:rPr>
          <w:lang w:val="en-US"/>
        </w:rPr>
        <w:t>14.</w:t>
      </w:r>
      <w:r w:rsidR="00282F3E">
        <w:rPr>
          <w:lang w:val="en-US"/>
        </w:rPr>
        <w:tab/>
      </w:r>
      <w:r w:rsidRPr="00EB7BB3">
        <w:rPr>
          <w:kern w:val="16"/>
          <w:lang w:val="en-US"/>
        </w:rPr>
        <w:t xml:space="preserve">Ferme </w:t>
      </w:r>
      <w:r w:rsidRPr="00EB7BB3">
        <w:rPr>
          <w:lang w:val="en-US"/>
        </w:rPr>
        <w:t>_____</w:t>
      </w:r>
      <w:r w:rsidRPr="00EB7BB3">
        <w:rPr>
          <w:kern w:val="16"/>
          <w:lang w:val="en-US"/>
        </w:rPr>
        <w:t>porte!</w:t>
      </w:r>
    </w:p>
    <w:p w:rsidR="00602EA3" w:rsidRPr="00EB7BB3" w:rsidRDefault="00602EA3" w:rsidP="00282F3E">
      <w:pPr>
        <w:pStyle w:val="2c"/>
        <w:rPr>
          <w:lang w:val="en-US"/>
        </w:rPr>
      </w:pPr>
      <w:r w:rsidRPr="00EB7BB3">
        <w:rPr>
          <w:lang w:val="en-US"/>
        </w:rPr>
        <w:t>A</w:t>
      </w:r>
      <w:r w:rsidRPr="00EB7BB3">
        <w:rPr>
          <w:rFonts w:ascii="Cambria Math" w:hAnsi="Cambria Math" w:cs="Cambria Math"/>
          <w:lang w:val="en-US"/>
        </w:rPr>
        <w:t> </w:t>
      </w:r>
      <w:r w:rsidRPr="00EB7BB3">
        <w:rPr>
          <w:lang w:val="en-US"/>
        </w:rPr>
        <w:t>une</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la</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de la</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le</w:t>
      </w:r>
    </w:p>
    <w:p w:rsidR="00602EA3" w:rsidRPr="00EB7BB3" w:rsidRDefault="00602EA3" w:rsidP="00282F3E">
      <w:pPr>
        <w:pStyle w:val="2a"/>
        <w:rPr>
          <w:lang w:val="en-US"/>
        </w:rPr>
      </w:pPr>
      <w:r w:rsidRPr="00EB7BB3">
        <w:rPr>
          <w:lang w:val="en-US"/>
        </w:rPr>
        <w:t>15.</w:t>
      </w:r>
      <w:r w:rsidR="00282F3E">
        <w:rPr>
          <w:lang w:val="en-US"/>
        </w:rPr>
        <w:tab/>
      </w:r>
      <w:r w:rsidRPr="00EB7BB3">
        <w:rPr>
          <w:lang w:val="en-US"/>
        </w:rPr>
        <w:t>Il fait  bien _____ travail.</w:t>
      </w:r>
    </w:p>
    <w:p w:rsidR="00602EA3" w:rsidRPr="00EB7BB3" w:rsidRDefault="00602EA3" w:rsidP="00282F3E">
      <w:pPr>
        <w:pStyle w:val="2c"/>
        <w:rPr>
          <w:lang w:val="en-US"/>
        </w:rPr>
      </w:pPr>
      <w:r w:rsidRPr="00EB7BB3">
        <w:rPr>
          <w:lang w:val="en-US"/>
        </w:rPr>
        <w:t>A</w:t>
      </w:r>
      <w:r w:rsidRPr="00EB7BB3">
        <w:rPr>
          <w:rFonts w:ascii="Cambria Math" w:hAnsi="Cambria Math" w:cs="Cambria Math"/>
          <w:lang w:val="en-US"/>
        </w:rPr>
        <w:t> </w:t>
      </w:r>
      <w:r w:rsidRPr="00EB7BB3">
        <w:rPr>
          <w:lang w:val="en-US"/>
        </w:rPr>
        <w:t>ses</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sa</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son</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mes</w:t>
      </w:r>
    </w:p>
    <w:p w:rsidR="00602EA3" w:rsidRPr="00EB7BB3" w:rsidRDefault="00602EA3" w:rsidP="00282F3E">
      <w:pPr>
        <w:pStyle w:val="2a"/>
        <w:rPr>
          <w:lang w:val="en-US"/>
        </w:rPr>
      </w:pPr>
      <w:r w:rsidRPr="00EB7BB3">
        <w:rPr>
          <w:lang w:val="en-US"/>
        </w:rPr>
        <w:t>16.</w:t>
      </w:r>
      <w:r w:rsidR="00282F3E">
        <w:rPr>
          <w:lang w:val="en-US"/>
        </w:rPr>
        <w:tab/>
      </w:r>
      <w:r w:rsidRPr="00EB7BB3">
        <w:rPr>
          <w:lang w:val="en-US"/>
        </w:rPr>
        <w:t xml:space="preserve">Les </w:t>
      </w:r>
      <w:r w:rsidRPr="00EB7BB3">
        <w:rPr>
          <w:bCs/>
          <w:spacing w:val="4"/>
          <w:kern w:val="16"/>
          <w:lang w:val="en-US"/>
        </w:rPr>
        <w:t>é</w:t>
      </w:r>
      <w:r w:rsidRPr="00EB7BB3">
        <w:rPr>
          <w:lang w:val="en-US"/>
        </w:rPr>
        <w:t>tudiants _____ venir en classe à temps.</w:t>
      </w:r>
    </w:p>
    <w:p w:rsidR="00602EA3" w:rsidRPr="00EB7BB3" w:rsidRDefault="00602EA3" w:rsidP="00282F3E">
      <w:pPr>
        <w:pStyle w:val="2c"/>
        <w:rPr>
          <w:lang w:val="en-US"/>
        </w:rPr>
      </w:pPr>
      <w:r w:rsidRPr="00EB7BB3">
        <w:rPr>
          <w:lang w:val="en-US"/>
        </w:rPr>
        <w:t>A</w:t>
      </w:r>
      <w:r w:rsidRPr="00EB7BB3">
        <w:rPr>
          <w:rFonts w:ascii="Cambria Math" w:hAnsi="Cambria Math" w:cs="Cambria Math"/>
          <w:lang w:val="en-US"/>
        </w:rPr>
        <w:t> </w:t>
      </w:r>
      <w:r w:rsidRPr="00EB7BB3">
        <w:rPr>
          <w:lang w:val="en-US"/>
        </w:rPr>
        <w:t>dois</w:t>
      </w:r>
      <w:r w:rsidRPr="00EB7BB3">
        <w:rPr>
          <w:rFonts w:ascii="Cambria Math" w:hAnsi="Cambria Math" w:cs="Cambria Math"/>
          <w:lang w:val="en-US"/>
        </w:rPr>
        <w:t> </w:t>
      </w:r>
      <w:r w:rsidRPr="00EB7BB3">
        <w:rPr>
          <w:lang w:val="en-US"/>
        </w:rPr>
        <w:t>B devons</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doivent</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doit</w:t>
      </w:r>
    </w:p>
    <w:p w:rsidR="00602EA3" w:rsidRPr="00EB7BB3" w:rsidRDefault="00602EA3" w:rsidP="00282F3E">
      <w:pPr>
        <w:pStyle w:val="2a"/>
        <w:rPr>
          <w:lang w:val="en-US"/>
        </w:rPr>
      </w:pPr>
      <w:r w:rsidRPr="00EB7BB3">
        <w:rPr>
          <w:lang w:val="en-US"/>
        </w:rPr>
        <w:t>17.</w:t>
      </w:r>
      <w:r w:rsidR="00282F3E">
        <w:rPr>
          <w:lang w:val="en-US"/>
        </w:rPr>
        <w:tab/>
      </w:r>
      <w:r w:rsidRPr="00EB7BB3">
        <w:rPr>
          <w:lang w:val="en-US"/>
        </w:rPr>
        <w:t>Tu ____ beaucoup de livre français.</w:t>
      </w:r>
    </w:p>
    <w:p w:rsidR="00602EA3" w:rsidRPr="00EB7BB3" w:rsidRDefault="00602EA3" w:rsidP="00282F3E">
      <w:pPr>
        <w:pStyle w:val="2c"/>
        <w:rPr>
          <w:lang w:val="en-US"/>
        </w:rPr>
      </w:pPr>
      <w:r w:rsidRPr="00EB7BB3">
        <w:rPr>
          <w:lang w:val="en-US"/>
        </w:rPr>
        <w:t>A</w:t>
      </w:r>
      <w:r w:rsidRPr="00EB7BB3">
        <w:rPr>
          <w:rFonts w:ascii="Cambria Math" w:hAnsi="Cambria Math" w:cs="Cambria Math"/>
          <w:lang w:val="en-US"/>
        </w:rPr>
        <w:t> </w:t>
      </w:r>
      <w:r w:rsidRPr="00EB7BB3">
        <w:rPr>
          <w:lang w:val="en-US"/>
        </w:rPr>
        <w:t>ai</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as</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ont</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avez</w:t>
      </w:r>
    </w:p>
    <w:p w:rsidR="00602EA3" w:rsidRPr="00EB7BB3" w:rsidRDefault="00602EA3" w:rsidP="00602EA3">
      <w:pPr>
        <w:pStyle w:val="af7"/>
        <w:spacing w:line="240" w:lineRule="auto"/>
        <w:ind w:left="0"/>
        <w:rPr>
          <w:szCs w:val="24"/>
          <w:lang w:val="fr-FR"/>
        </w:rPr>
      </w:pPr>
      <w:r w:rsidRPr="00EB7BB3">
        <w:rPr>
          <w:szCs w:val="24"/>
        </w:rPr>
        <w:t xml:space="preserve">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282F3E">
      <w:pPr>
        <w:pStyle w:val="2c"/>
        <w:rPr>
          <w:lang w:val="en-US"/>
        </w:rPr>
      </w:pPr>
      <w:r w:rsidRPr="00EB7BB3">
        <w:rPr>
          <w:lang w:val="en-US"/>
        </w:rPr>
        <w:t>A</w:t>
      </w:r>
      <w:r w:rsidRPr="00EB7BB3">
        <w:rPr>
          <w:rFonts w:ascii="Cambria Math" w:hAnsi="Cambria Math" w:cs="Cambria Math"/>
          <w:lang w:val="en-US"/>
        </w:rPr>
        <w:t> </w:t>
      </w:r>
      <w:r w:rsidRPr="00EB7BB3">
        <w:rPr>
          <w:lang w:val="en-US"/>
        </w:rPr>
        <w:t xml:space="preserve">ses </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 xml:space="preserve">leur </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tes</w:t>
      </w:r>
      <w:r w:rsidRPr="00EB7BB3">
        <w:rPr>
          <w:rFonts w:ascii="Cambria Math" w:hAnsi="Cambria Math" w:cs="Cambria Math"/>
          <w:lang w:val="en-US"/>
        </w:rPr>
        <w:t> </w:t>
      </w:r>
      <w:r w:rsidRPr="00EB7BB3">
        <w:rPr>
          <w:lang w:val="en-US"/>
        </w:rPr>
        <w:t xml:space="preserve"> D</w:t>
      </w:r>
      <w:r w:rsidRPr="00EB7BB3">
        <w:rPr>
          <w:rFonts w:ascii="Cambria Math" w:hAnsi="Cambria Math" w:cs="Cambria Math"/>
          <w:lang w:val="en-US"/>
        </w:rPr>
        <w:t> </w:t>
      </w:r>
      <w:r w:rsidRPr="00EB7BB3">
        <w:rPr>
          <w:lang w:val="en-US"/>
        </w:rPr>
        <w:t>leurs</w:t>
      </w:r>
    </w:p>
    <w:p w:rsidR="00602EA3" w:rsidRPr="00EB7BB3" w:rsidRDefault="00602EA3" w:rsidP="00282F3E">
      <w:pPr>
        <w:pStyle w:val="2a"/>
        <w:rPr>
          <w:lang w:val="en-US"/>
        </w:rPr>
      </w:pPr>
      <w:r w:rsidRPr="00EB7BB3">
        <w:rPr>
          <w:lang w:val="en-US"/>
        </w:rPr>
        <w:t>19.</w:t>
      </w:r>
      <w:r w:rsidR="00282F3E">
        <w:rPr>
          <w:lang w:val="en-US"/>
        </w:rPr>
        <w:tab/>
      </w:r>
      <w:r w:rsidRPr="00EB7BB3">
        <w:rPr>
          <w:lang w:val="en-US"/>
        </w:rPr>
        <w:t>____ -vous fatigués?</w:t>
      </w:r>
    </w:p>
    <w:p w:rsidR="00602EA3" w:rsidRPr="00EB7BB3" w:rsidRDefault="00602EA3" w:rsidP="00282F3E">
      <w:pPr>
        <w:pStyle w:val="2c"/>
        <w:rPr>
          <w:lang w:val="en-US"/>
        </w:rPr>
      </w:pPr>
      <w:r w:rsidRPr="00EB7BB3">
        <w:rPr>
          <w:lang w:val="en-US"/>
        </w:rPr>
        <w:t>A</w:t>
      </w:r>
      <w:r w:rsidRPr="00EB7BB3">
        <w:rPr>
          <w:rFonts w:ascii="Cambria Math" w:hAnsi="Cambria Math" w:cs="Cambria Math"/>
          <w:lang w:val="en-US"/>
        </w:rPr>
        <w:t> </w:t>
      </w:r>
      <w:r w:rsidRPr="00EB7BB3">
        <w:rPr>
          <w:lang w:val="en-US"/>
        </w:rPr>
        <w:t xml:space="preserve">suis </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 xml:space="preserve">est </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sont</w:t>
      </w:r>
      <w:r w:rsidRPr="00EB7BB3">
        <w:rPr>
          <w:rFonts w:ascii="Cambria Math" w:hAnsi="Cambria Math" w:cs="Cambria Math"/>
          <w:lang w:val="en-US"/>
        </w:rPr>
        <w:t> </w:t>
      </w:r>
      <w:r w:rsidRPr="00EB7BB3">
        <w:rPr>
          <w:lang w:val="en-US"/>
        </w:rPr>
        <w:t xml:space="preserve"> D</w:t>
      </w:r>
      <w:r w:rsidRPr="00EB7BB3">
        <w:rPr>
          <w:rFonts w:ascii="Cambria Math" w:hAnsi="Cambria Math" w:cs="Cambria Math"/>
          <w:lang w:val="en-US"/>
        </w:rPr>
        <w:t> </w:t>
      </w:r>
      <w:r w:rsidRPr="00EB7BB3">
        <w:rPr>
          <w:lang w:val="en-US"/>
        </w:rPr>
        <w:t>êtes</w:t>
      </w:r>
    </w:p>
    <w:p w:rsidR="00602EA3" w:rsidRPr="00EB7BB3" w:rsidRDefault="00602EA3" w:rsidP="00282F3E">
      <w:pPr>
        <w:pStyle w:val="2a"/>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282F3E">
      <w:pPr>
        <w:pStyle w:val="2c"/>
        <w:rPr>
          <w:lang w:val="en-US"/>
        </w:rPr>
      </w:pPr>
      <w:r w:rsidRPr="00EB7BB3">
        <w:rPr>
          <w:lang w:val="en-US"/>
        </w:rPr>
        <w:t>A</w:t>
      </w:r>
      <w:r w:rsidRPr="00EB7BB3">
        <w:rPr>
          <w:rFonts w:ascii="Cambria Math" w:hAnsi="Cambria Math" w:cs="Cambria Math"/>
          <w:lang w:val="en-US"/>
        </w:rPr>
        <w:t> </w:t>
      </w:r>
      <w:r w:rsidRPr="00EB7BB3">
        <w:rPr>
          <w:lang w:val="en-US"/>
        </w:rPr>
        <w:t xml:space="preserve"> à </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 xml:space="preserve"> à la</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la</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le</w:t>
      </w:r>
    </w:p>
    <w:p w:rsidR="00602EA3" w:rsidRPr="00EB7BB3" w:rsidRDefault="00602EA3" w:rsidP="00282F3E">
      <w:pPr>
        <w:pStyle w:val="2a"/>
        <w:rPr>
          <w:lang w:val="en-US"/>
        </w:rPr>
      </w:pPr>
      <w:r w:rsidRPr="00EB7BB3">
        <w:rPr>
          <w:lang w:val="en-US"/>
        </w:rPr>
        <w:t>21.</w:t>
      </w:r>
      <w:r w:rsidR="00282F3E">
        <w:rPr>
          <w:lang w:val="en-US"/>
        </w:rPr>
        <w:tab/>
      </w:r>
      <w:r w:rsidRPr="00EB7BB3">
        <w:rPr>
          <w:lang w:val="en-US"/>
        </w:rPr>
        <w:t>Nos parents ne travaillent plus. Ils sont déjà _____.</w:t>
      </w:r>
    </w:p>
    <w:p w:rsidR="00602EA3" w:rsidRPr="00EB7BB3" w:rsidRDefault="00602EA3" w:rsidP="00282F3E">
      <w:pPr>
        <w:pStyle w:val="2c"/>
        <w:rPr>
          <w:lang w:val="en-US"/>
        </w:rPr>
      </w:pPr>
      <w:r w:rsidRPr="00EB7BB3">
        <w:rPr>
          <w:lang w:val="en-US"/>
        </w:rPr>
        <w:t>A</w:t>
      </w:r>
      <w:r w:rsidRPr="00EB7BB3">
        <w:rPr>
          <w:rFonts w:ascii="Cambria Math" w:hAnsi="Cambria Math" w:cs="Cambria Math"/>
          <w:lang w:val="en-US"/>
        </w:rPr>
        <w:t> </w:t>
      </w:r>
      <w:r w:rsidRPr="00EB7BB3">
        <w:rPr>
          <w:lang w:val="en-US"/>
        </w:rPr>
        <w:t xml:space="preserve"> retraités</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 xml:space="preserve"> médecins</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 xml:space="preserve"> enseignants </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 xml:space="preserve"> employés</w:t>
      </w:r>
    </w:p>
    <w:p w:rsidR="00602EA3" w:rsidRPr="00EB7BB3" w:rsidRDefault="00602EA3" w:rsidP="00282F3E">
      <w:pPr>
        <w:pStyle w:val="2a"/>
        <w:rPr>
          <w:lang w:val="en-US"/>
        </w:rPr>
      </w:pPr>
      <w:r w:rsidRPr="00EB7BB3">
        <w:rPr>
          <w:lang w:val="en-US"/>
        </w:rPr>
        <w:t>22.</w:t>
      </w:r>
      <w:r w:rsidR="00282F3E">
        <w:rPr>
          <w:lang w:val="en-US"/>
        </w:rPr>
        <w:tab/>
      </w:r>
      <w:r w:rsidRPr="00EB7BB3">
        <w:rPr>
          <w:lang w:val="en-US"/>
        </w:rPr>
        <w:t>Notre fils  ____ programmeur</w:t>
      </w:r>
    </w:p>
    <w:p w:rsidR="00602EA3" w:rsidRPr="00EB7BB3" w:rsidRDefault="00602EA3" w:rsidP="00282F3E">
      <w:pPr>
        <w:pStyle w:val="2c"/>
        <w:rPr>
          <w:lang w:val="en-US"/>
        </w:rPr>
      </w:pPr>
      <w:r w:rsidRPr="00EB7BB3">
        <w:rPr>
          <w:lang w:val="en-US"/>
        </w:rPr>
        <w:t>A</w:t>
      </w:r>
      <w:r w:rsidRPr="00EB7BB3">
        <w:rPr>
          <w:rFonts w:ascii="Cambria Math" w:hAnsi="Cambria Math" w:cs="Cambria Math"/>
          <w:lang w:val="en-US"/>
        </w:rPr>
        <w:t> </w:t>
      </w:r>
      <w:r w:rsidRPr="00EB7BB3">
        <w:rPr>
          <w:lang w:val="en-US"/>
        </w:rPr>
        <w:t>deviendra B</w:t>
      </w:r>
      <w:r w:rsidRPr="00EB7BB3">
        <w:rPr>
          <w:rFonts w:ascii="Cambria Math" w:hAnsi="Cambria Math" w:cs="Cambria Math"/>
          <w:lang w:val="en-US"/>
        </w:rPr>
        <w:t> </w:t>
      </w:r>
      <w:r w:rsidRPr="00EB7BB3">
        <w:rPr>
          <w:lang w:val="en-US"/>
        </w:rPr>
        <w:t xml:space="preserve"> deviendrai </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 xml:space="preserve"> deviendrons </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 xml:space="preserve"> deviendras </w:t>
      </w:r>
    </w:p>
    <w:p w:rsidR="00602EA3" w:rsidRPr="00EB7BB3" w:rsidRDefault="00602EA3" w:rsidP="00282F3E">
      <w:pPr>
        <w:pStyle w:val="2a"/>
        <w:rPr>
          <w:kern w:val="16"/>
          <w:lang w:val="en-US"/>
        </w:rPr>
      </w:pPr>
      <w:r w:rsidRPr="00EB7BB3">
        <w:rPr>
          <w:lang w:val="en-US"/>
        </w:rPr>
        <w:t>23.</w:t>
      </w:r>
      <w:r w:rsidR="00282F3E">
        <w:rPr>
          <w:lang w:val="en-US"/>
        </w:rPr>
        <w:tab/>
      </w:r>
      <w:r w:rsidRPr="00EB7BB3">
        <w:rPr>
          <w:kern w:val="16"/>
          <w:lang w:val="en-US"/>
        </w:rPr>
        <w:t xml:space="preserve">Dans la plaine le climat est </w:t>
      </w:r>
      <w:r w:rsidRPr="00EB7BB3">
        <w:rPr>
          <w:lang w:val="en-US"/>
        </w:rPr>
        <w:t xml:space="preserve">______ </w:t>
      </w:r>
      <w:r w:rsidRPr="00EB7BB3">
        <w:rPr>
          <w:kern w:val="16"/>
          <w:lang w:val="en-US"/>
        </w:rPr>
        <w:t>que dans la montagne.</w:t>
      </w:r>
    </w:p>
    <w:p w:rsidR="00602EA3" w:rsidRPr="00EB7BB3" w:rsidRDefault="00602EA3" w:rsidP="00282F3E">
      <w:pPr>
        <w:pStyle w:val="2c"/>
        <w:rPr>
          <w:lang w:val="en-US"/>
        </w:rPr>
      </w:pPr>
      <w:r w:rsidRPr="00EB7BB3">
        <w:rPr>
          <w:lang w:val="en-US"/>
        </w:rPr>
        <w:t>A</w:t>
      </w:r>
      <w:r w:rsidRPr="00EB7BB3">
        <w:rPr>
          <w:rFonts w:ascii="Cambria Math" w:hAnsi="Cambria Math" w:cs="Cambria Math"/>
          <w:lang w:val="en-US"/>
        </w:rPr>
        <w:t> </w:t>
      </w:r>
      <w:r w:rsidRPr="00EB7BB3">
        <w:rPr>
          <w:lang w:val="en-US"/>
        </w:rPr>
        <w:t>plus dur    B</w:t>
      </w:r>
      <w:r w:rsidRPr="00EB7BB3">
        <w:rPr>
          <w:rFonts w:ascii="Cambria Math" w:hAnsi="Cambria Math" w:cs="Cambria Math"/>
          <w:lang w:val="en-US"/>
        </w:rPr>
        <w:t> </w:t>
      </w:r>
      <w:r w:rsidRPr="00EB7BB3">
        <w:rPr>
          <w:lang w:val="en-US"/>
        </w:rPr>
        <w:t>moins dur     C</w:t>
      </w:r>
      <w:r w:rsidRPr="00EB7BB3">
        <w:rPr>
          <w:rFonts w:ascii="Cambria Math" w:hAnsi="Cambria Math" w:cs="Cambria Math"/>
          <w:lang w:val="en-US"/>
        </w:rPr>
        <w:t> </w:t>
      </w:r>
      <w:r w:rsidRPr="00EB7BB3">
        <w:rPr>
          <w:lang w:val="en-US"/>
        </w:rPr>
        <w:t>le plus dur  D</w:t>
      </w:r>
      <w:r w:rsidRPr="00EB7BB3">
        <w:rPr>
          <w:rFonts w:ascii="Cambria Math" w:hAnsi="Cambria Math" w:cs="Cambria Math"/>
          <w:lang w:val="en-US"/>
        </w:rPr>
        <w:t> </w:t>
      </w:r>
      <w:r w:rsidRPr="00EB7BB3">
        <w:rPr>
          <w:lang w:val="en-US"/>
        </w:rPr>
        <w:t>le moins dur</w:t>
      </w:r>
    </w:p>
    <w:p w:rsidR="00602EA3" w:rsidRPr="00EB7BB3" w:rsidRDefault="00602EA3" w:rsidP="00282F3E">
      <w:pPr>
        <w:pStyle w:val="2a"/>
        <w:rPr>
          <w:lang w:val="en-US"/>
        </w:rPr>
      </w:pPr>
      <w:r w:rsidRPr="00EB7BB3">
        <w:rPr>
          <w:lang w:val="en-US"/>
        </w:rPr>
        <w:t>24.</w:t>
      </w:r>
      <w:r w:rsidR="00282F3E">
        <w:rPr>
          <w:lang w:val="en-US"/>
        </w:rPr>
        <w:tab/>
      </w:r>
      <w:r w:rsidRPr="00EB7BB3">
        <w:rPr>
          <w:lang w:val="en-US"/>
        </w:rPr>
        <w:t>L</w:t>
      </w:r>
      <w:r w:rsidR="00282F3E">
        <w:rPr>
          <w:lang w:val="en-US"/>
        </w:rPr>
        <w:t>’</w:t>
      </w:r>
      <w:r w:rsidRPr="00EB7BB3">
        <w:rPr>
          <w:lang w:val="en-US"/>
        </w:rPr>
        <w:t>année prochaine je_____ faire un voyage en Europe.</w:t>
      </w:r>
    </w:p>
    <w:p w:rsidR="00602EA3" w:rsidRPr="00EB7BB3" w:rsidRDefault="00602EA3" w:rsidP="00282F3E">
      <w:pPr>
        <w:pStyle w:val="2c"/>
        <w:rPr>
          <w:lang w:val="en-US"/>
        </w:rPr>
      </w:pPr>
      <w:r w:rsidRPr="00EB7BB3">
        <w:rPr>
          <w:lang w:val="en-US"/>
        </w:rPr>
        <w:t>A</w:t>
      </w:r>
      <w:r w:rsidRPr="00EB7BB3">
        <w:rPr>
          <w:rFonts w:ascii="Cambria Math" w:hAnsi="Cambria Math" w:cs="Cambria Math"/>
          <w:lang w:val="en-US"/>
        </w:rPr>
        <w:t> </w:t>
      </w:r>
      <w:r w:rsidRPr="00EB7BB3">
        <w:rPr>
          <w:lang w:val="en-US"/>
        </w:rPr>
        <w:t>voudrais     B</w:t>
      </w:r>
      <w:r w:rsidRPr="00EB7BB3">
        <w:rPr>
          <w:rFonts w:ascii="Cambria Math" w:hAnsi="Cambria Math" w:cs="Cambria Math"/>
          <w:lang w:val="en-US"/>
        </w:rPr>
        <w:t> </w:t>
      </w:r>
      <w:r w:rsidRPr="00EB7BB3">
        <w:rPr>
          <w:lang w:val="en-US"/>
        </w:rPr>
        <w:t xml:space="preserve"> voudrait   C</w:t>
      </w:r>
      <w:r w:rsidRPr="00EB7BB3">
        <w:rPr>
          <w:rFonts w:ascii="Cambria Math" w:hAnsi="Cambria Math" w:cs="Cambria Math"/>
          <w:lang w:val="en-US"/>
        </w:rPr>
        <w:t> </w:t>
      </w:r>
      <w:r w:rsidRPr="00EB7BB3">
        <w:rPr>
          <w:lang w:val="en-US"/>
        </w:rPr>
        <w:t xml:space="preserve"> voudraient  D</w:t>
      </w:r>
      <w:r w:rsidRPr="00EB7BB3">
        <w:rPr>
          <w:rFonts w:ascii="Cambria Math" w:hAnsi="Cambria Math" w:cs="Cambria Math"/>
          <w:lang w:val="en-US"/>
        </w:rPr>
        <w:t> </w:t>
      </w:r>
      <w:r w:rsidRPr="00EB7BB3">
        <w:rPr>
          <w:lang w:val="en-US"/>
        </w:rPr>
        <w:t xml:space="preserve"> voudrions </w:t>
      </w:r>
    </w:p>
    <w:p w:rsidR="00602EA3" w:rsidRPr="00EB7BB3" w:rsidRDefault="00602EA3" w:rsidP="00282F3E">
      <w:pPr>
        <w:pStyle w:val="2a"/>
        <w:rPr>
          <w:lang w:val="en-US"/>
        </w:rPr>
      </w:pPr>
      <w:r w:rsidRPr="00EB7BB3">
        <w:rPr>
          <w:lang w:val="en-US"/>
        </w:rPr>
        <w:t>25.</w:t>
      </w:r>
      <w:r w:rsidR="00282F3E">
        <w:rPr>
          <w:lang w:val="en-US"/>
        </w:rPr>
        <w:tab/>
      </w:r>
      <w:r w:rsidRPr="00EB7BB3">
        <w:rPr>
          <w:lang w:val="en-US"/>
        </w:rPr>
        <w:t>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7"/>
        <w:spacing w:line="240" w:lineRule="auto"/>
        <w:ind w:left="0"/>
        <w:rPr>
          <w:bCs/>
          <w:spacing w:val="4"/>
          <w:kern w:val="16"/>
          <w:szCs w:val="24"/>
        </w:rPr>
      </w:pPr>
      <w:r w:rsidRPr="00EB7BB3">
        <w:rPr>
          <w:szCs w:val="24"/>
        </w:rPr>
        <w:t>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282F3E">
      <w:pPr>
        <w:pStyle w:val="2a"/>
        <w:rPr>
          <w:lang w:val="en-US"/>
        </w:rPr>
      </w:pPr>
      <w:r w:rsidRPr="00EB7BB3">
        <w:rPr>
          <w:lang w:val="en-US"/>
        </w:rPr>
        <w:t>26.</w:t>
      </w:r>
      <w:r w:rsidR="00282F3E">
        <w:rPr>
          <w:kern w:val="16"/>
          <w:lang w:val="en-US"/>
        </w:rPr>
        <w:tab/>
      </w:r>
      <w:r w:rsidRPr="00EB7BB3">
        <w:rPr>
          <w:kern w:val="16"/>
          <w:lang w:val="en-US"/>
        </w:rPr>
        <w:t>Je connais ce jeune homme. Je</w:t>
      </w:r>
      <w:r w:rsidRPr="00EB7BB3">
        <w:rPr>
          <w:lang w:val="en-US"/>
        </w:rPr>
        <w:t xml:space="preserve"> _____ connais.</w:t>
      </w:r>
    </w:p>
    <w:p w:rsidR="00602EA3" w:rsidRPr="00EB7BB3" w:rsidRDefault="00602EA3" w:rsidP="00282F3E">
      <w:pPr>
        <w:pStyle w:val="2c"/>
        <w:rPr>
          <w:lang w:val="en-US"/>
        </w:rPr>
      </w:pPr>
      <w:r w:rsidRPr="00EB7BB3">
        <w:rPr>
          <w:lang w:val="en-US"/>
        </w:rPr>
        <w:t>A</w:t>
      </w:r>
      <w:r w:rsidRPr="00EB7BB3">
        <w:rPr>
          <w:rFonts w:ascii="Cambria Math" w:hAnsi="Cambria Math" w:cs="Cambria Math"/>
          <w:lang w:val="en-US"/>
        </w:rPr>
        <w:t> </w:t>
      </w:r>
      <w:r w:rsidRPr="00EB7BB3">
        <w:rPr>
          <w:lang w:val="en-US"/>
        </w:rPr>
        <w:t xml:space="preserve">lui </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 xml:space="preserve">le </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la</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en</w:t>
      </w:r>
    </w:p>
    <w:p w:rsidR="00602EA3" w:rsidRPr="0021183F" w:rsidRDefault="00602EA3" w:rsidP="00282F3E">
      <w:pPr>
        <w:pStyle w:val="2a"/>
        <w:rPr>
          <w:lang w:val="en-US"/>
        </w:rPr>
      </w:pPr>
      <w:r w:rsidRPr="00EB7BB3">
        <w:rPr>
          <w:lang w:val="en-US"/>
        </w:rPr>
        <w:t>27.</w:t>
      </w:r>
      <w:r w:rsidR="00282F3E">
        <w:rPr>
          <w:lang w:val="en-US"/>
        </w:rPr>
        <w:tab/>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282F3E">
      <w:pPr>
        <w:pStyle w:val="2c"/>
        <w:rPr>
          <w:lang w:val="en-US"/>
        </w:rPr>
      </w:pPr>
      <w:r w:rsidRPr="00EB7BB3">
        <w:rPr>
          <w:lang w:val="en-US"/>
        </w:rPr>
        <w:t>A</w:t>
      </w:r>
      <w:r w:rsidRPr="00EB7BB3">
        <w:rPr>
          <w:rFonts w:ascii="Cambria Math" w:hAnsi="Cambria Math" w:cs="Cambria Math"/>
          <w:lang w:val="en-US"/>
        </w:rPr>
        <w:t> </w:t>
      </w:r>
      <w:r w:rsidRPr="00EB7BB3">
        <w:rPr>
          <w:lang w:val="en-US"/>
        </w:rPr>
        <w:t xml:space="preserve"> De rien!             B Merci!       </w:t>
      </w:r>
      <w:r w:rsidRPr="00EB7BB3">
        <w:t>С</w:t>
      </w:r>
      <w:r w:rsidRPr="00EB7BB3">
        <w:rPr>
          <w:lang w:val="en-US"/>
        </w:rPr>
        <w:t xml:space="preserve"> À tes souhaits!      D Bon voyage!</w:t>
      </w:r>
    </w:p>
    <w:p w:rsidR="00602EA3" w:rsidRPr="00EB7BB3" w:rsidRDefault="00602EA3" w:rsidP="00602EA3">
      <w:pPr>
        <w:pStyle w:val="af7"/>
        <w:spacing w:line="240" w:lineRule="auto"/>
        <w:ind w:left="0"/>
        <w:rPr>
          <w:szCs w:val="24"/>
          <w:lang w:val="fr-FR"/>
        </w:rPr>
      </w:pPr>
      <w:r w:rsidRPr="00EB7BB3">
        <w:rPr>
          <w:szCs w:val="24"/>
        </w:rPr>
        <w:t xml:space="preserve">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282F3E">
      <w:pPr>
        <w:pStyle w:val="2c"/>
        <w:rPr>
          <w:lang w:val="en-US"/>
        </w:rPr>
      </w:pPr>
      <w:r w:rsidRPr="00EB7BB3">
        <w:rPr>
          <w:lang w:val="en-US"/>
        </w:rPr>
        <w:t>A</w:t>
      </w:r>
      <w:r w:rsidRPr="00EB7BB3">
        <w:rPr>
          <w:rFonts w:ascii="Cambria Math" w:hAnsi="Cambria Math" w:cs="Cambria Math"/>
          <w:lang w:val="en-US"/>
        </w:rPr>
        <w:t> </w:t>
      </w:r>
      <w:r w:rsidRPr="00EB7BB3">
        <w:rPr>
          <w:lang w:val="en-US"/>
        </w:rPr>
        <w:t xml:space="preserve"> va</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 xml:space="preserve"> vas </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 xml:space="preserve"> vais</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 xml:space="preserve"> vont</w:t>
      </w:r>
    </w:p>
    <w:p w:rsidR="00602EA3" w:rsidRPr="00EB7BB3" w:rsidRDefault="00602EA3" w:rsidP="00282F3E">
      <w:pPr>
        <w:pStyle w:val="2a"/>
        <w:rPr>
          <w:lang w:val="en-US"/>
        </w:rPr>
      </w:pPr>
      <w:r w:rsidRPr="00EB7BB3">
        <w:rPr>
          <w:lang w:val="en-US"/>
        </w:rPr>
        <w:t>29.</w:t>
      </w:r>
      <w:r w:rsidR="00282F3E">
        <w:rPr>
          <w:lang w:val="en-US"/>
        </w:rPr>
        <w:tab/>
      </w:r>
      <w:r w:rsidRPr="00EB7BB3">
        <w:rPr>
          <w:lang w:val="fr-FR"/>
        </w:rPr>
        <w:t>On m</w:t>
      </w:r>
      <w:r w:rsidR="00282F3E">
        <w:rPr>
          <w:lang w:val="fr-FR"/>
        </w:rPr>
        <w:t>’</w:t>
      </w:r>
      <w:r w:rsidRPr="00EB7BB3">
        <w:rPr>
          <w:lang w:val="fr-FR"/>
        </w:rPr>
        <w:t>a dit que ton ami</w:t>
      </w:r>
      <w:r w:rsidRPr="00EB7BB3">
        <w:rPr>
          <w:lang w:val="en-US"/>
        </w:rPr>
        <w:t xml:space="preserve"> _____.</w:t>
      </w:r>
    </w:p>
    <w:p w:rsidR="00602EA3" w:rsidRPr="00EB7BB3" w:rsidRDefault="00602EA3" w:rsidP="00282F3E">
      <w:pPr>
        <w:pStyle w:val="2c"/>
        <w:rPr>
          <w:lang w:val="en-US"/>
        </w:rPr>
      </w:pPr>
      <w:r w:rsidRPr="00EB7BB3">
        <w:rPr>
          <w:lang w:val="en-US"/>
        </w:rPr>
        <w:t>A</w:t>
      </w:r>
      <w:r w:rsidRPr="00EB7BB3">
        <w:rPr>
          <w:rFonts w:ascii="Cambria Math" w:hAnsi="Cambria Math" w:cs="Cambria Math"/>
          <w:lang w:val="en-US"/>
        </w:rPr>
        <w:t> </w:t>
      </w:r>
      <w:r w:rsidRPr="00EB7BB3">
        <w:rPr>
          <w:lang w:val="en-US"/>
        </w:rPr>
        <w:t xml:space="preserve"> vient </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est venu</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 xml:space="preserve">était venu </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vienne</w:t>
      </w:r>
    </w:p>
    <w:p w:rsidR="00602EA3" w:rsidRPr="00EB7BB3" w:rsidRDefault="00602EA3" w:rsidP="00282F3E">
      <w:pPr>
        <w:pStyle w:val="2a"/>
        <w:rPr>
          <w:lang w:val="en-US"/>
        </w:rPr>
      </w:pPr>
      <w:r w:rsidRPr="00EB7BB3">
        <w:rPr>
          <w:lang w:val="en-US"/>
        </w:rPr>
        <w:t>30.</w:t>
      </w:r>
      <w:r w:rsidR="00282F3E">
        <w:rPr>
          <w:lang w:val="en-US"/>
        </w:rPr>
        <w:tab/>
      </w:r>
      <w:r w:rsidRPr="00EB7BB3">
        <w:rPr>
          <w:lang w:val="en-US"/>
        </w:rPr>
        <w:t>Aujourd‘hui_____  fait beau et nous allons à la campagne.</w:t>
      </w:r>
    </w:p>
    <w:p w:rsidR="00602EA3" w:rsidRPr="00EB7BB3" w:rsidRDefault="00602EA3" w:rsidP="00282F3E">
      <w:pPr>
        <w:pStyle w:val="2c"/>
        <w:rPr>
          <w:lang w:val="en-US"/>
        </w:rPr>
      </w:pPr>
      <w:r w:rsidRPr="00EB7BB3">
        <w:rPr>
          <w:lang w:val="en-US"/>
        </w:rPr>
        <w:t>A</w:t>
      </w:r>
      <w:r w:rsidRPr="00EB7BB3">
        <w:rPr>
          <w:rFonts w:ascii="Cambria Math" w:hAnsi="Cambria Math" w:cs="Cambria Math"/>
          <w:lang w:val="en-US"/>
        </w:rPr>
        <w:t> </w:t>
      </w:r>
      <w:r w:rsidRPr="00EB7BB3">
        <w:rPr>
          <w:lang w:val="en-US"/>
        </w:rPr>
        <w:t>il</w:t>
      </w:r>
      <w:r w:rsidRPr="00EB7BB3">
        <w:rPr>
          <w:rFonts w:ascii="Cambria Math" w:hAnsi="Cambria Math" w:cs="Cambria Math"/>
          <w:lang w:val="en-US"/>
        </w:rPr>
        <w:t> </w:t>
      </w:r>
      <w:r w:rsidRPr="00EB7BB3">
        <w:rPr>
          <w:lang w:val="en-US"/>
        </w:rPr>
        <w:t xml:space="preserve">  B</w:t>
      </w:r>
      <w:r w:rsidRPr="00EB7BB3">
        <w:rPr>
          <w:rFonts w:ascii="Cambria Math" w:hAnsi="Cambria Math" w:cs="Cambria Math"/>
          <w:lang w:val="en-US"/>
        </w:rPr>
        <w:t> </w:t>
      </w:r>
      <w:r w:rsidRPr="00EB7BB3">
        <w:rPr>
          <w:lang w:val="en-US"/>
        </w:rPr>
        <w:t>elle</w:t>
      </w:r>
      <w:r w:rsidRPr="00EB7BB3">
        <w:rPr>
          <w:rFonts w:ascii="Cambria Math" w:hAnsi="Cambria Math" w:cs="Cambria Math"/>
          <w:lang w:val="en-US"/>
        </w:rPr>
        <w:t> </w:t>
      </w:r>
      <w:r w:rsidRPr="00EB7BB3">
        <w:rPr>
          <w:lang w:val="en-US"/>
        </w:rPr>
        <w:t xml:space="preserve"> C</w:t>
      </w:r>
      <w:r w:rsidRPr="00EB7BB3">
        <w:rPr>
          <w:rFonts w:ascii="Cambria Math" w:hAnsi="Cambria Math" w:cs="Cambria Math"/>
          <w:lang w:val="en-US"/>
        </w:rPr>
        <w:t> </w:t>
      </w:r>
      <w:r w:rsidRPr="00EB7BB3">
        <w:rPr>
          <w:lang w:val="en-US"/>
        </w:rPr>
        <w:t>ils</w:t>
      </w:r>
      <w:r w:rsidRPr="00EB7BB3">
        <w:rPr>
          <w:rFonts w:ascii="Cambria Math" w:hAnsi="Cambria Math" w:cs="Cambria Math"/>
          <w:lang w:val="en-US"/>
        </w:rPr>
        <w:t> </w:t>
      </w:r>
      <w:r w:rsidRPr="00EB7BB3">
        <w:rPr>
          <w:lang w:val="en-US"/>
        </w:rPr>
        <w:t xml:space="preserve"> D</w:t>
      </w:r>
      <w:r w:rsidRPr="00EB7BB3">
        <w:rPr>
          <w:rFonts w:ascii="Cambria Math" w:hAnsi="Cambria Math" w:cs="Cambria Math"/>
          <w:lang w:val="en-US"/>
        </w:rPr>
        <w:t> </w:t>
      </w:r>
      <w:r w:rsidRPr="00EB7BB3">
        <w:rPr>
          <w:lang w:val="en-US"/>
        </w:rPr>
        <w:t>elles</w:t>
      </w:r>
    </w:p>
    <w:p w:rsidR="00602EA3" w:rsidRPr="00EB7BB3" w:rsidRDefault="00602EA3" w:rsidP="00282F3E">
      <w:pPr>
        <w:pStyle w:val="2a"/>
        <w:rPr>
          <w:lang w:val="en-US"/>
        </w:rPr>
      </w:pPr>
      <w:r w:rsidRPr="00EB7BB3">
        <w:rPr>
          <w:lang w:val="en-US"/>
        </w:rPr>
        <w:t>31.</w:t>
      </w:r>
      <w:r w:rsidR="00282F3E">
        <w:rPr>
          <w:lang w:val="en-US"/>
        </w:rPr>
        <w:tab/>
      </w:r>
      <w:r w:rsidRPr="00EB7BB3">
        <w:rPr>
          <w:lang w:val="en-US"/>
        </w:rPr>
        <w:t>____ ne l’a vu hier.</w:t>
      </w:r>
    </w:p>
    <w:p w:rsidR="00602EA3" w:rsidRPr="00EB7BB3" w:rsidRDefault="00602EA3" w:rsidP="00282F3E">
      <w:pPr>
        <w:pStyle w:val="36"/>
        <w:rPr>
          <w:lang w:val="en-US"/>
        </w:rPr>
      </w:pPr>
      <w:r w:rsidRPr="00EB7BB3">
        <w:rPr>
          <w:lang w:val="en-US"/>
        </w:rPr>
        <w:t xml:space="preserve">A Ils        </w:t>
      </w:r>
    </w:p>
    <w:p w:rsidR="00602EA3" w:rsidRPr="00EB7BB3" w:rsidRDefault="00602EA3" w:rsidP="00282F3E">
      <w:pPr>
        <w:pStyle w:val="36"/>
        <w:rPr>
          <w:lang w:val="en-US"/>
        </w:rPr>
      </w:pPr>
      <w:r w:rsidRPr="00EB7BB3">
        <w:rPr>
          <w:lang w:val="en-US"/>
        </w:rPr>
        <w:t xml:space="preserve">B On   </w:t>
      </w:r>
    </w:p>
    <w:p w:rsidR="00602EA3" w:rsidRPr="00EB7BB3" w:rsidRDefault="00602EA3" w:rsidP="00282F3E">
      <w:pPr>
        <w:pStyle w:val="36"/>
        <w:rPr>
          <w:lang w:val="en-US"/>
        </w:rPr>
      </w:pPr>
      <w:r w:rsidRPr="00EB7BB3">
        <w:rPr>
          <w:lang w:val="en-US"/>
        </w:rPr>
        <w:t xml:space="preserve">C Je        </w:t>
      </w:r>
    </w:p>
    <w:p w:rsidR="00602EA3" w:rsidRPr="00EB7BB3" w:rsidRDefault="00602EA3" w:rsidP="00282F3E">
      <w:pPr>
        <w:pStyle w:val="36"/>
        <w:rPr>
          <w:lang w:val="en-US"/>
        </w:rPr>
      </w:pPr>
      <w:r w:rsidRPr="00EB7BB3">
        <w:rPr>
          <w:lang w:val="en-US"/>
        </w:rPr>
        <w:t>D Tu</w:t>
      </w:r>
    </w:p>
    <w:p w:rsidR="00602EA3" w:rsidRPr="00EB7BB3" w:rsidRDefault="00602EA3" w:rsidP="00282F3E">
      <w:pPr>
        <w:pStyle w:val="2a"/>
        <w:rPr>
          <w:lang w:val="en-US"/>
        </w:rPr>
      </w:pPr>
      <w:r w:rsidRPr="00EB7BB3">
        <w:rPr>
          <w:lang w:val="en-US"/>
        </w:rPr>
        <w:lastRenderedPageBreak/>
        <w:t>32.</w:t>
      </w:r>
      <w:r w:rsidR="00282F3E">
        <w:rPr>
          <w:lang w:val="en-US"/>
        </w:rPr>
        <w:tab/>
      </w:r>
      <w:r w:rsidRPr="00EB7BB3">
        <w:rPr>
          <w:lang w:val="en-US"/>
        </w:rPr>
        <w:t>Vous avez à rendre ces revues à la bibliothèque.</w:t>
      </w:r>
    </w:p>
    <w:p w:rsidR="00602EA3" w:rsidRPr="00EB7BB3" w:rsidRDefault="00602EA3" w:rsidP="00282F3E">
      <w:pPr>
        <w:pStyle w:val="2c"/>
      </w:pPr>
      <w:r w:rsidRPr="00EB7BB3">
        <w:t>A</w:t>
      </w:r>
      <w:r w:rsidRPr="00EB7BB3">
        <w:rPr>
          <w:rFonts w:ascii="Cambria Math" w:hAnsi="Cambria Math" w:cs="Cambria Math"/>
        </w:rPr>
        <w:t> </w:t>
      </w:r>
      <w:r w:rsidRPr="00EB7BB3">
        <w:t xml:space="preserve">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282F3E">
      <w:pPr>
        <w:pStyle w:val="2a"/>
      </w:pPr>
      <w:r w:rsidRPr="00EB7BB3">
        <w:t>33.</w:t>
      </w:r>
      <w:r w:rsidR="00282F3E">
        <w:tab/>
      </w:r>
      <w:r w:rsidRPr="00EB7BB3">
        <w:t>Большинство студентов хорошо учились и получили хорошие оценки.</w:t>
      </w:r>
    </w:p>
    <w:p w:rsidR="00602EA3" w:rsidRPr="00EB7BB3" w:rsidRDefault="00602EA3" w:rsidP="00282F3E">
      <w:pPr>
        <w:pStyle w:val="36"/>
        <w:rPr>
          <w:lang w:val="en-US"/>
        </w:rPr>
      </w:pPr>
      <w:r w:rsidRPr="00EB7BB3">
        <w:rPr>
          <w:lang w:val="en-US"/>
        </w:rPr>
        <w:t>A Quelques étudiants avaient bien étudié et ils ont reçu de bonnes notes.</w:t>
      </w:r>
    </w:p>
    <w:p w:rsidR="00602EA3" w:rsidRPr="00EB7BB3" w:rsidRDefault="00602EA3" w:rsidP="00282F3E">
      <w:pPr>
        <w:pStyle w:val="36"/>
        <w:rPr>
          <w:lang w:val="en-US"/>
        </w:rPr>
      </w:pPr>
      <w:r w:rsidRPr="00EB7BB3">
        <w:rPr>
          <w:lang w:val="en-US"/>
        </w:rPr>
        <w:t>B La plupart des étudiants avaient bien étudié et ils ont reçu de bonnes notes.</w:t>
      </w:r>
    </w:p>
    <w:p w:rsidR="00602EA3" w:rsidRPr="00EB7BB3" w:rsidRDefault="00602EA3" w:rsidP="00282F3E">
      <w:pPr>
        <w:pStyle w:val="36"/>
        <w:rPr>
          <w:lang w:val="en-US"/>
        </w:rPr>
      </w:pPr>
      <w:r w:rsidRPr="00EB7BB3">
        <w:rPr>
          <w:lang w:val="en-US"/>
        </w:rPr>
        <w:t>C Certains étudiants ont reçu de bonnes notes.</w:t>
      </w:r>
    </w:p>
    <w:p w:rsidR="00602EA3" w:rsidRPr="0021183F" w:rsidRDefault="00602EA3" w:rsidP="00282F3E">
      <w:pPr>
        <w:pStyle w:val="36"/>
        <w:rPr>
          <w:lang w:val="de-DE"/>
        </w:rPr>
      </w:pPr>
      <w:r w:rsidRPr="0021183F">
        <w:rPr>
          <w:lang w:val="de-DE"/>
        </w:rPr>
        <w:t>D La plupart des étudiants étudient bien et ils ont de bonnes notes.</w:t>
      </w:r>
    </w:p>
    <w:p w:rsidR="00602EA3" w:rsidRPr="00EB7BB3" w:rsidRDefault="00602EA3" w:rsidP="00282F3E">
      <w:pPr>
        <w:pStyle w:val="2a"/>
        <w:rPr>
          <w:i/>
          <w:lang w:val="en-US"/>
        </w:rPr>
      </w:pPr>
      <w:r w:rsidRPr="00EB7BB3">
        <w:rPr>
          <w:lang w:val="en-US"/>
        </w:rPr>
        <w:t>34.</w:t>
      </w:r>
      <w:r w:rsidR="00282F3E">
        <w:rPr>
          <w:lang w:val="en-US"/>
        </w:rPr>
        <w:tab/>
      </w:r>
      <w:r w:rsidRPr="00EB7BB3">
        <w:rPr>
          <w:lang w:val="en-US"/>
        </w:rPr>
        <w:t>Ce problème est à résoudre le plus vite possible.</w:t>
      </w:r>
      <w:r w:rsidRPr="00EB7BB3">
        <w:rPr>
          <w:i/>
          <w:lang w:val="en-US"/>
        </w:rPr>
        <w:t xml:space="preserve">     </w:t>
      </w:r>
    </w:p>
    <w:p w:rsidR="00602EA3" w:rsidRPr="00EB7BB3" w:rsidRDefault="00602EA3" w:rsidP="00282F3E">
      <w:pPr>
        <w:pStyle w:val="36"/>
      </w:pPr>
      <w:r w:rsidRPr="00EB7BB3">
        <w:t>A Эту проблему хотелось бы решить как возможно быстрее.</w:t>
      </w:r>
    </w:p>
    <w:p w:rsidR="00602EA3" w:rsidRPr="00EB7BB3" w:rsidRDefault="00602EA3" w:rsidP="00282F3E">
      <w:pPr>
        <w:pStyle w:val="36"/>
      </w:pPr>
      <w:r w:rsidRPr="00EB7BB3">
        <w:t>B Они могут быстро решить эту проблему.</w:t>
      </w:r>
    </w:p>
    <w:p w:rsidR="00602EA3" w:rsidRPr="00EB7BB3" w:rsidRDefault="00602EA3" w:rsidP="00282F3E">
      <w:pPr>
        <w:pStyle w:val="36"/>
      </w:pPr>
      <w:r w:rsidRPr="00EB7BB3">
        <w:t>C Эту проблему можно решить завтра.</w:t>
      </w:r>
    </w:p>
    <w:p w:rsidR="00602EA3" w:rsidRPr="00EB7BB3" w:rsidRDefault="00602EA3" w:rsidP="00282F3E">
      <w:pPr>
        <w:pStyle w:val="36"/>
      </w:pPr>
      <w:r w:rsidRPr="00EB7BB3">
        <w:rPr>
          <w:lang w:val="en-US"/>
        </w:rPr>
        <w:t>D</w:t>
      </w:r>
      <w:r w:rsidRPr="00EB7BB3">
        <w:t xml:space="preserve"> Эта проблема должна быть решена как возможно быстрее.</w:t>
      </w:r>
    </w:p>
    <w:p w:rsidR="00602EA3" w:rsidRPr="00EB7BB3" w:rsidRDefault="00602EA3" w:rsidP="00282F3E">
      <w:pPr>
        <w:pStyle w:val="2a"/>
      </w:pPr>
      <w:r w:rsidRPr="00EB7BB3">
        <w:t>35.</w:t>
      </w:r>
      <w:r w:rsidR="00282F3E">
        <w:tab/>
      </w:r>
      <w:r w:rsidRPr="00EB7BB3">
        <w:t>Сегодня мы сдали экзамен по французскому языку.</w:t>
      </w:r>
    </w:p>
    <w:p w:rsidR="00602EA3" w:rsidRPr="00EB7BB3" w:rsidRDefault="00602EA3" w:rsidP="00282F3E">
      <w:pPr>
        <w:pStyle w:val="36"/>
        <w:rPr>
          <w:lang w:val="en-US"/>
        </w:rPr>
      </w:pPr>
      <w:r w:rsidRPr="00EB7BB3">
        <w:rPr>
          <w:lang w:val="en-US"/>
        </w:rPr>
        <w:t>A Aujourd</w:t>
      </w:r>
      <w:r w:rsidR="00282F3E">
        <w:rPr>
          <w:lang w:val="en-US"/>
        </w:rPr>
        <w:t>’</w:t>
      </w:r>
      <w:r w:rsidRPr="00EB7BB3">
        <w:rPr>
          <w:lang w:val="en-US"/>
        </w:rPr>
        <w:t>hui nous avons passé l</w:t>
      </w:r>
      <w:r w:rsidR="00282F3E">
        <w:rPr>
          <w:lang w:val="en-US"/>
        </w:rPr>
        <w:t>’</w:t>
      </w:r>
      <w:r w:rsidRPr="00EB7BB3">
        <w:rPr>
          <w:lang w:val="en-US"/>
        </w:rPr>
        <w:t>examen de français.</w:t>
      </w:r>
    </w:p>
    <w:p w:rsidR="00602EA3" w:rsidRPr="00EB7BB3" w:rsidRDefault="00602EA3" w:rsidP="00282F3E">
      <w:pPr>
        <w:pStyle w:val="36"/>
        <w:rPr>
          <w:lang w:val="en-US"/>
        </w:rPr>
      </w:pPr>
      <w:r w:rsidRPr="00EB7BB3">
        <w:rPr>
          <w:lang w:val="en-US"/>
        </w:rPr>
        <w:t>B Aujourd</w:t>
      </w:r>
      <w:r w:rsidR="00282F3E">
        <w:rPr>
          <w:lang w:val="en-US"/>
        </w:rPr>
        <w:t>’</w:t>
      </w:r>
      <w:r w:rsidRPr="00EB7BB3">
        <w:rPr>
          <w:lang w:val="en-US"/>
        </w:rPr>
        <w:t>hui nous passons l</w:t>
      </w:r>
      <w:r w:rsidR="00282F3E">
        <w:rPr>
          <w:lang w:val="en-US"/>
        </w:rPr>
        <w:t>’</w:t>
      </w:r>
      <w:r w:rsidRPr="00EB7BB3">
        <w:rPr>
          <w:lang w:val="en-US"/>
        </w:rPr>
        <w:t>examen de français.</w:t>
      </w:r>
    </w:p>
    <w:p w:rsidR="00602EA3" w:rsidRPr="00EB7BB3" w:rsidRDefault="00602EA3" w:rsidP="00282F3E">
      <w:pPr>
        <w:pStyle w:val="36"/>
        <w:rPr>
          <w:lang w:val="en-US"/>
        </w:rPr>
      </w:pPr>
      <w:r w:rsidRPr="00EB7BB3">
        <w:rPr>
          <w:lang w:val="en-US"/>
        </w:rPr>
        <w:t>C Hier nous avons passé l</w:t>
      </w:r>
      <w:r w:rsidR="00282F3E">
        <w:rPr>
          <w:lang w:val="en-US"/>
        </w:rPr>
        <w:t>’</w:t>
      </w:r>
      <w:r w:rsidRPr="00EB7BB3">
        <w:rPr>
          <w:lang w:val="en-US"/>
        </w:rPr>
        <w:t>examen de français.</w:t>
      </w:r>
    </w:p>
    <w:p w:rsidR="00602EA3" w:rsidRPr="00EB7BB3" w:rsidRDefault="00602EA3" w:rsidP="00282F3E">
      <w:pPr>
        <w:pStyle w:val="36"/>
        <w:rPr>
          <w:lang w:val="en-US"/>
        </w:rPr>
      </w:pPr>
      <w:r w:rsidRPr="00EB7BB3">
        <w:rPr>
          <w:lang w:val="en-US"/>
        </w:rPr>
        <w:t>D Aujourd</w:t>
      </w:r>
      <w:r w:rsidR="00282F3E">
        <w:rPr>
          <w:lang w:val="en-US"/>
        </w:rPr>
        <w:t>’</w:t>
      </w:r>
      <w:r w:rsidRPr="00EB7BB3">
        <w:rPr>
          <w:lang w:val="en-US"/>
        </w:rPr>
        <w:t>hui nous avons passé l</w:t>
      </w:r>
      <w:r w:rsidR="00282F3E">
        <w:rPr>
          <w:lang w:val="en-US"/>
        </w:rPr>
        <w:t>’</w:t>
      </w:r>
      <w:r w:rsidRPr="00EB7BB3">
        <w:rPr>
          <w:lang w:val="en-US"/>
        </w:rPr>
        <w:t>épreuve de français.</w:t>
      </w:r>
    </w:p>
    <w:p w:rsidR="00602EA3" w:rsidRPr="00602EA3" w:rsidRDefault="00602EA3" w:rsidP="00A01C60">
      <w:pPr>
        <w:pStyle w:val="af9"/>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DCB" w:rsidRDefault="00E51DCB" w:rsidP="0023746D">
      <w:r>
        <w:separator/>
      </w:r>
    </w:p>
  </w:endnote>
  <w:endnote w:type="continuationSeparator" w:id="0">
    <w:p w:rsidR="00E51DCB" w:rsidRDefault="00E51DCB"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font>
  <w:font w:name="Mangal">
    <w:altName w:val="Kabarett Simple"/>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BAC" w:rsidRDefault="00BA78AD" w:rsidP="00035E51">
    <w:pPr>
      <w:pStyle w:val="a4"/>
      <w:framePr w:wrap="around" w:vAnchor="text" w:hAnchor="margin" w:xAlign="right" w:y="1"/>
      <w:rPr>
        <w:rStyle w:val="a6"/>
      </w:rPr>
    </w:pPr>
    <w:r>
      <w:rPr>
        <w:rStyle w:val="a6"/>
      </w:rPr>
      <w:fldChar w:fldCharType="begin"/>
    </w:r>
    <w:r w:rsidR="00384BAC">
      <w:rPr>
        <w:rStyle w:val="a6"/>
      </w:rPr>
      <w:instrText xml:space="preserve">PAGE  </w:instrText>
    </w:r>
    <w:r>
      <w:rPr>
        <w:rStyle w:val="a6"/>
      </w:rPr>
      <w:fldChar w:fldCharType="end"/>
    </w:r>
  </w:p>
  <w:p w:rsidR="00384BAC" w:rsidRDefault="00384BAC" w:rsidP="00035E51">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BAC" w:rsidRDefault="00BA78AD" w:rsidP="00035E51">
    <w:pPr>
      <w:pStyle w:val="a4"/>
      <w:framePr w:wrap="around" w:vAnchor="text" w:hAnchor="margin" w:xAlign="right" w:y="1"/>
      <w:rPr>
        <w:rStyle w:val="a6"/>
      </w:rPr>
    </w:pPr>
    <w:r>
      <w:rPr>
        <w:rStyle w:val="a6"/>
      </w:rPr>
      <w:fldChar w:fldCharType="begin"/>
    </w:r>
    <w:r w:rsidR="00384BAC">
      <w:rPr>
        <w:rStyle w:val="a6"/>
      </w:rPr>
      <w:instrText xml:space="preserve">PAGE  </w:instrText>
    </w:r>
    <w:r>
      <w:rPr>
        <w:rStyle w:val="a6"/>
      </w:rPr>
      <w:fldChar w:fldCharType="separate"/>
    </w:r>
    <w:r w:rsidR="00104994">
      <w:rPr>
        <w:rStyle w:val="a6"/>
        <w:noProof/>
      </w:rPr>
      <w:t>2</w:t>
    </w:r>
    <w:r>
      <w:rPr>
        <w:rStyle w:val="a6"/>
      </w:rPr>
      <w:fldChar w:fldCharType="end"/>
    </w:r>
  </w:p>
  <w:p w:rsidR="00384BAC" w:rsidRDefault="00384BAC" w:rsidP="00035E51">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DCB" w:rsidRDefault="00E51DCB" w:rsidP="0023746D">
      <w:r>
        <w:separator/>
      </w:r>
    </w:p>
  </w:footnote>
  <w:footnote w:type="continuationSeparator" w:id="0">
    <w:p w:rsidR="00E51DCB" w:rsidRDefault="00E51DCB"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C4A060E"/>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1"/>
    <w:multiLevelType w:val="singleLevel"/>
    <w:tmpl w:val="81DE935C"/>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6BAE6096"/>
    <w:lvl w:ilvl="0">
      <w:start w:val="1"/>
      <w:numFmt w:val="bullet"/>
      <w:pStyle w:val="3"/>
      <w:lvlText w:val=""/>
      <w:lvlJc w:val="left"/>
      <w:pPr>
        <w:tabs>
          <w:tab w:val="num" w:pos="926"/>
        </w:tabs>
        <w:ind w:left="926" w:hanging="360"/>
      </w:pPr>
      <w:rPr>
        <w:rFonts w:ascii="Symbol" w:hAnsi="Symbol" w:hint="default"/>
      </w:rPr>
    </w:lvl>
  </w:abstractNum>
  <w:abstractNum w:abstractNumId="3">
    <w:nsid w:val="FFFFFF83"/>
    <w:multiLevelType w:val="singleLevel"/>
    <w:tmpl w:val="9E861916"/>
    <w:lvl w:ilvl="0">
      <w:start w:val="1"/>
      <w:numFmt w:val="bullet"/>
      <w:pStyle w:val="2"/>
      <w:lvlText w:val=""/>
      <w:lvlJc w:val="left"/>
      <w:pPr>
        <w:tabs>
          <w:tab w:val="num" w:pos="643"/>
        </w:tabs>
        <w:ind w:left="643" w:hanging="360"/>
      </w:pPr>
      <w:rPr>
        <w:rFonts w:ascii="Symbol" w:hAnsi="Symbol" w:hint="default"/>
      </w:rPr>
    </w:lvl>
  </w:abstractNum>
  <w:abstractNum w:abstractNumId="4">
    <w:nsid w:val="FFFFFF89"/>
    <w:multiLevelType w:val="singleLevel"/>
    <w:tmpl w:val="8C460532"/>
    <w:lvl w:ilvl="0">
      <w:start w:val="1"/>
      <w:numFmt w:val="bullet"/>
      <w:pStyle w:val="a"/>
      <w:lvlText w:val=""/>
      <w:lvlJc w:val="left"/>
      <w:pPr>
        <w:tabs>
          <w:tab w:val="num" w:pos="360"/>
        </w:tabs>
        <w:ind w:left="360" w:hanging="360"/>
      </w:pPr>
      <w:rPr>
        <w:rFonts w:ascii="Symbol" w:hAnsi="Symbol" w:hint="default"/>
      </w:rPr>
    </w:lvl>
  </w:abstractNum>
  <w:abstractNum w:abstractNumId="5">
    <w:nsid w:val="00000001"/>
    <w:multiLevelType w:val="multilevel"/>
    <w:tmpl w:val="8A86B336"/>
    <w:name w:val="WWNum20"/>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6">
    <w:nsid w:val="00000002"/>
    <w:multiLevelType w:val="multilevel"/>
    <w:tmpl w:val="00000002"/>
    <w:name w:val="WW8Num7"/>
    <w:lvl w:ilvl="0">
      <w:start w:val="1"/>
      <w:numFmt w:val="decimal"/>
      <w:lvlText w:val="%1."/>
      <w:lvlJc w:val="left"/>
      <w:pPr>
        <w:tabs>
          <w:tab w:val="num" w:pos="1287"/>
        </w:tabs>
        <w:ind w:left="1287" w:hanging="360"/>
      </w:pPr>
    </w:lvl>
    <w:lvl w:ilvl="1">
      <w:start w:val="1"/>
      <w:numFmt w:val="bullet"/>
      <w:lvlText w:val=""/>
      <w:lvlJc w:val="left"/>
      <w:pPr>
        <w:tabs>
          <w:tab w:val="num" w:pos="0"/>
        </w:tabs>
        <w:ind w:left="0" w:firstLine="0"/>
      </w:pPr>
      <w:rPr>
        <w:rFonts w:ascii="Symbol" w:hAnsi="Symbol"/>
      </w:rPr>
    </w:lvl>
    <w:lvl w:ilvl="2">
      <w:start w:val="1"/>
      <w:numFmt w:val="lowerRoman"/>
      <w:lvlText w:val="%3."/>
      <w:lvlJc w:val="right"/>
      <w:pPr>
        <w:tabs>
          <w:tab w:val="num" w:pos="2727"/>
        </w:tabs>
        <w:ind w:left="2727" w:hanging="180"/>
      </w:pPr>
    </w:lvl>
    <w:lvl w:ilvl="3">
      <w:start w:val="1"/>
      <w:numFmt w:val="decimal"/>
      <w:lvlText w:val="%4."/>
      <w:lvlJc w:val="left"/>
      <w:pPr>
        <w:tabs>
          <w:tab w:val="num" w:pos="3447"/>
        </w:tabs>
        <w:ind w:left="3447" w:hanging="360"/>
      </w:pPr>
    </w:lvl>
    <w:lvl w:ilvl="4">
      <w:start w:val="1"/>
      <w:numFmt w:val="lowerLetter"/>
      <w:lvlText w:val="%5."/>
      <w:lvlJc w:val="left"/>
      <w:pPr>
        <w:tabs>
          <w:tab w:val="num" w:pos="4167"/>
        </w:tabs>
        <w:ind w:left="4167" w:hanging="360"/>
      </w:pPr>
    </w:lvl>
    <w:lvl w:ilvl="5">
      <w:start w:val="1"/>
      <w:numFmt w:val="lowerRoman"/>
      <w:lvlText w:val="%6."/>
      <w:lvlJc w:val="right"/>
      <w:pPr>
        <w:tabs>
          <w:tab w:val="num" w:pos="4887"/>
        </w:tabs>
        <w:ind w:left="4887" w:hanging="180"/>
      </w:pPr>
    </w:lvl>
    <w:lvl w:ilvl="6">
      <w:start w:val="1"/>
      <w:numFmt w:val="decimal"/>
      <w:lvlText w:val="%7."/>
      <w:lvlJc w:val="left"/>
      <w:pPr>
        <w:tabs>
          <w:tab w:val="num" w:pos="5607"/>
        </w:tabs>
        <w:ind w:left="5607" w:hanging="360"/>
      </w:pPr>
    </w:lvl>
    <w:lvl w:ilvl="7">
      <w:start w:val="1"/>
      <w:numFmt w:val="lowerLetter"/>
      <w:lvlText w:val="%8."/>
      <w:lvlJc w:val="left"/>
      <w:pPr>
        <w:tabs>
          <w:tab w:val="num" w:pos="6327"/>
        </w:tabs>
        <w:ind w:left="6327" w:hanging="360"/>
      </w:pPr>
    </w:lvl>
    <w:lvl w:ilvl="8">
      <w:start w:val="1"/>
      <w:numFmt w:val="lowerRoman"/>
      <w:lvlText w:val="%9."/>
      <w:lvlJc w:val="right"/>
      <w:pPr>
        <w:tabs>
          <w:tab w:val="num" w:pos="7047"/>
        </w:tabs>
        <w:ind w:left="7047" w:hanging="180"/>
      </w:pPr>
    </w:lvl>
  </w:abstractNum>
  <w:abstractNum w:abstractNumId="7">
    <w:nsid w:val="00000003"/>
    <w:multiLevelType w:val="multilevel"/>
    <w:tmpl w:val="00000003"/>
    <w:name w:val="WWNum3"/>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8">
    <w:nsid w:val="00000004"/>
    <w:multiLevelType w:val="multilevel"/>
    <w:tmpl w:val="00000004"/>
    <w:name w:val="WWNum7"/>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9">
    <w:nsid w:val="00000005"/>
    <w:multiLevelType w:val="multilevel"/>
    <w:tmpl w:val="00000005"/>
    <w:name w:val="WWNum2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0">
    <w:nsid w:val="00000006"/>
    <w:multiLevelType w:val="multilevel"/>
    <w:tmpl w:val="00000006"/>
    <w:name w:val="WWNum22"/>
    <w:lvl w:ilvl="0">
      <w:start w:val="1"/>
      <w:numFmt w:val="decimal"/>
      <w:lvlText w:val="%1)"/>
      <w:lvlJc w:val="left"/>
      <w:pPr>
        <w:tabs>
          <w:tab w:val="num" w:pos="720"/>
        </w:tabs>
        <w:ind w:left="720" w:hanging="360"/>
      </w:pPr>
      <w:rPr>
        <w:lang w:val="en-US"/>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1">
    <w:nsid w:val="00000007"/>
    <w:multiLevelType w:val="multilevel"/>
    <w:tmpl w:val="00000007"/>
    <w:name w:val="WWNum24"/>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2">
    <w:nsid w:val="00000008"/>
    <w:multiLevelType w:val="multilevel"/>
    <w:tmpl w:val="00000008"/>
    <w:name w:val="WWNum23"/>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3">
    <w:nsid w:val="00000009"/>
    <w:multiLevelType w:val="multilevel"/>
    <w:tmpl w:val="00000009"/>
    <w:name w:val="WWNum25"/>
    <w:lvl w:ilvl="0">
      <w:start w:val="1"/>
      <w:numFmt w:val="lowerLetter"/>
      <w:lvlText w:val="%1)"/>
      <w:lvlJc w:val="left"/>
      <w:pPr>
        <w:tabs>
          <w:tab w:val="num" w:pos="720"/>
        </w:tabs>
        <w:ind w:left="927" w:hanging="360"/>
      </w:pPr>
    </w:lvl>
    <w:lvl w:ilvl="1">
      <w:start w:val="1"/>
      <w:numFmt w:val="lowerLetter"/>
      <w:lvlText w:val="%2."/>
      <w:lvlJc w:val="left"/>
      <w:pPr>
        <w:tabs>
          <w:tab w:val="num" w:pos="1080"/>
        </w:tabs>
        <w:ind w:left="1647" w:hanging="360"/>
      </w:pPr>
    </w:lvl>
    <w:lvl w:ilvl="2">
      <w:start w:val="1"/>
      <w:numFmt w:val="lowerRoman"/>
      <w:lvlText w:val="%3."/>
      <w:lvlJc w:val="right"/>
      <w:pPr>
        <w:tabs>
          <w:tab w:val="num" w:pos="1440"/>
        </w:tabs>
        <w:ind w:left="2367" w:hanging="180"/>
      </w:pPr>
    </w:lvl>
    <w:lvl w:ilvl="3">
      <w:start w:val="1"/>
      <w:numFmt w:val="decimal"/>
      <w:lvlText w:val="%4."/>
      <w:lvlJc w:val="left"/>
      <w:pPr>
        <w:tabs>
          <w:tab w:val="num" w:pos="1800"/>
        </w:tabs>
        <w:ind w:left="3087" w:hanging="360"/>
      </w:pPr>
    </w:lvl>
    <w:lvl w:ilvl="4">
      <w:start w:val="1"/>
      <w:numFmt w:val="lowerLetter"/>
      <w:lvlText w:val="%5."/>
      <w:lvlJc w:val="left"/>
      <w:pPr>
        <w:tabs>
          <w:tab w:val="num" w:pos="2160"/>
        </w:tabs>
        <w:ind w:left="3807" w:hanging="360"/>
      </w:pPr>
    </w:lvl>
    <w:lvl w:ilvl="5">
      <w:start w:val="1"/>
      <w:numFmt w:val="lowerRoman"/>
      <w:lvlText w:val="%6."/>
      <w:lvlJc w:val="right"/>
      <w:pPr>
        <w:tabs>
          <w:tab w:val="num" w:pos="2520"/>
        </w:tabs>
        <w:ind w:left="4527" w:hanging="180"/>
      </w:pPr>
    </w:lvl>
    <w:lvl w:ilvl="6">
      <w:start w:val="1"/>
      <w:numFmt w:val="decimal"/>
      <w:lvlText w:val="%7."/>
      <w:lvlJc w:val="left"/>
      <w:pPr>
        <w:tabs>
          <w:tab w:val="num" w:pos="2880"/>
        </w:tabs>
        <w:ind w:left="5247" w:hanging="360"/>
      </w:pPr>
    </w:lvl>
    <w:lvl w:ilvl="7">
      <w:start w:val="1"/>
      <w:numFmt w:val="lowerLetter"/>
      <w:lvlText w:val="%8."/>
      <w:lvlJc w:val="left"/>
      <w:pPr>
        <w:tabs>
          <w:tab w:val="num" w:pos="3240"/>
        </w:tabs>
        <w:ind w:left="5967" w:hanging="360"/>
      </w:pPr>
    </w:lvl>
    <w:lvl w:ilvl="8">
      <w:start w:val="1"/>
      <w:numFmt w:val="lowerRoman"/>
      <w:lvlText w:val="%9."/>
      <w:lvlJc w:val="right"/>
      <w:pPr>
        <w:tabs>
          <w:tab w:val="num" w:pos="3600"/>
        </w:tabs>
        <w:ind w:left="6687" w:hanging="180"/>
      </w:pPr>
    </w:lvl>
  </w:abstractNum>
  <w:abstractNum w:abstractNumId="14">
    <w:nsid w:val="0000000A"/>
    <w:multiLevelType w:val="multilevel"/>
    <w:tmpl w:val="0000000A"/>
    <w:name w:val="WWNum5"/>
    <w:lvl w:ilvl="0">
      <w:start w:val="3"/>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3053"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5">
    <w:nsid w:val="0000000B"/>
    <w:multiLevelType w:val="multilevel"/>
    <w:tmpl w:val="0000000B"/>
    <w:name w:val="WWNum26"/>
    <w:lvl w:ilvl="0">
      <w:start w:val="1"/>
      <w:numFmt w:val="decimal"/>
      <w:lvlText w:val="%1."/>
      <w:lvlJc w:val="left"/>
      <w:pPr>
        <w:tabs>
          <w:tab w:val="num" w:pos="720"/>
        </w:tabs>
        <w:ind w:left="928"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6">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7">
    <w:nsid w:val="0000000D"/>
    <w:multiLevelType w:val="multilevel"/>
    <w:tmpl w:val="0000000D"/>
    <w:name w:val="WWNum29"/>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8">
    <w:nsid w:val="0000000E"/>
    <w:multiLevelType w:val="multilevel"/>
    <w:tmpl w:val="0000000E"/>
    <w:name w:val="WWNum30"/>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9">
    <w:nsid w:val="0000000F"/>
    <w:multiLevelType w:val="multilevel"/>
    <w:tmpl w:val="0000000F"/>
    <w:name w:val="WWNum31"/>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0">
    <w:nsid w:val="00000010"/>
    <w:multiLevelType w:val="multilevel"/>
    <w:tmpl w:val="00000010"/>
    <w:name w:val="WWNum27"/>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1">
    <w:nsid w:val="00000011"/>
    <w:multiLevelType w:val="multilevel"/>
    <w:tmpl w:val="00000011"/>
    <w:name w:val="WWNum3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cs="Times New Roman"/>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2">
    <w:nsid w:val="00000012"/>
    <w:multiLevelType w:val="multilevel"/>
    <w:tmpl w:val="00000012"/>
    <w:name w:val="WWNum3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cs="Times New Roman"/>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3">
    <w:nsid w:val="00000013"/>
    <w:multiLevelType w:val="multilevel"/>
    <w:tmpl w:val="00000013"/>
    <w:name w:val="WWNum34"/>
    <w:lvl w:ilvl="0">
      <w:start w:val="3"/>
      <w:numFmt w:val="decimal"/>
      <w:lvlText w:val="%1."/>
      <w:lvlJc w:val="left"/>
      <w:pPr>
        <w:tabs>
          <w:tab w:val="num" w:pos="720"/>
        </w:tabs>
        <w:ind w:left="927" w:hanging="360"/>
      </w:pPr>
    </w:lvl>
    <w:lvl w:ilvl="1">
      <w:start w:val="1"/>
      <w:numFmt w:val="lowerLetter"/>
      <w:lvlText w:val="%2."/>
      <w:lvlJc w:val="left"/>
      <w:pPr>
        <w:tabs>
          <w:tab w:val="num" w:pos="1080"/>
        </w:tabs>
        <w:ind w:left="1647" w:hanging="360"/>
      </w:pPr>
    </w:lvl>
    <w:lvl w:ilvl="2">
      <w:start w:val="1"/>
      <w:numFmt w:val="lowerRoman"/>
      <w:lvlText w:val="%3."/>
      <w:lvlJc w:val="right"/>
      <w:pPr>
        <w:tabs>
          <w:tab w:val="num" w:pos="1440"/>
        </w:tabs>
        <w:ind w:left="2367" w:hanging="180"/>
      </w:pPr>
    </w:lvl>
    <w:lvl w:ilvl="3">
      <w:start w:val="1"/>
      <w:numFmt w:val="decimal"/>
      <w:lvlText w:val="%4."/>
      <w:lvlJc w:val="left"/>
      <w:pPr>
        <w:tabs>
          <w:tab w:val="num" w:pos="1800"/>
        </w:tabs>
        <w:ind w:left="3087" w:hanging="360"/>
      </w:pPr>
    </w:lvl>
    <w:lvl w:ilvl="4">
      <w:start w:val="1"/>
      <w:numFmt w:val="lowerLetter"/>
      <w:lvlText w:val="%5."/>
      <w:lvlJc w:val="left"/>
      <w:pPr>
        <w:tabs>
          <w:tab w:val="num" w:pos="2160"/>
        </w:tabs>
        <w:ind w:left="3807" w:hanging="360"/>
      </w:pPr>
    </w:lvl>
    <w:lvl w:ilvl="5">
      <w:start w:val="1"/>
      <w:numFmt w:val="lowerRoman"/>
      <w:lvlText w:val="%6."/>
      <w:lvlJc w:val="right"/>
      <w:pPr>
        <w:tabs>
          <w:tab w:val="num" w:pos="2520"/>
        </w:tabs>
        <w:ind w:left="4527" w:hanging="180"/>
      </w:pPr>
    </w:lvl>
    <w:lvl w:ilvl="6">
      <w:start w:val="1"/>
      <w:numFmt w:val="decimal"/>
      <w:lvlText w:val="%7."/>
      <w:lvlJc w:val="left"/>
      <w:pPr>
        <w:tabs>
          <w:tab w:val="num" w:pos="2880"/>
        </w:tabs>
        <w:ind w:left="5247" w:hanging="360"/>
      </w:pPr>
    </w:lvl>
    <w:lvl w:ilvl="7">
      <w:start w:val="1"/>
      <w:numFmt w:val="lowerLetter"/>
      <w:lvlText w:val="%8."/>
      <w:lvlJc w:val="left"/>
      <w:pPr>
        <w:tabs>
          <w:tab w:val="num" w:pos="3240"/>
        </w:tabs>
        <w:ind w:left="5967" w:hanging="360"/>
      </w:pPr>
    </w:lvl>
    <w:lvl w:ilvl="8">
      <w:start w:val="1"/>
      <w:numFmt w:val="lowerRoman"/>
      <w:lvlText w:val="%9."/>
      <w:lvlJc w:val="right"/>
      <w:pPr>
        <w:tabs>
          <w:tab w:val="num" w:pos="3600"/>
        </w:tabs>
        <w:ind w:left="6687" w:hanging="180"/>
      </w:pPr>
    </w:lvl>
  </w:abstractNum>
  <w:abstractNum w:abstractNumId="24">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8">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7F42E2C"/>
    <w:multiLevelType w:val="hybridMultilevel"/>
    <w:tmpl w:val="14EAC0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36">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7F50AC0"/>
    <w:multiLevelType w:val="hybridMultilevel"/>
    <w:tmpl w:val="58345C0C"/>
    <w:lvl w:ilvl="0" w:tplc="CBD8CFA6">
      <w:start w:val="1"/>
      <w:numFmt w:val="bullet"/>
      <w:lvlText w:val=""/>
      <w:lvlJc w:val="left"/>
      <w:pPr>
        <w:ind w:left="360" w:hanging="360"/>
      </w:pPr>
      <w:rPr>
        <w:rFonts w:ascii="Symbol" w:hAnsi="Symbol" w:hint="default"/>
        <w:b w:val="0"/>
        <w:color w:val="auto"/>
        <w:sz w:val="24"/>
        <w:szCs w:val="24"/>
        <w:lang w:val="en-US"/>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F182E7B"/>
    <w:multiLevelType w:val="hybridMultilevel"/>
    <w:tmpl w:val="A25E9C1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9">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2">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6">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21937A3"/>
    <w:multiLevelType w:val="hybridMultilevel"/>
    <w:tmpl w:val="BE2E9E38"/>
    <w:lvl w:ilvl="0" w:tplc="FC2A6CAE">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6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65274AB"/>
    <w:multiLevelType w:val="multilevel"/>
    <w:tmpl w:val="0000000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65">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66"/>
  </w:num>
  <w:num w:numId="3">
    <w:abstractNumId w:val="61"/>
  </w:num>
  <w:num w:numId="4">
    <w:abstractNumId w:val="58"/>
  </w:num>
  <w:num w:numId="5">
    <w:abstractNumId w:val="53"/>
  </w:num>
  <w:num w:numId="6">
    <w:abstractNumId w:val="33"/>
  </w:num>
  <w:num w:numId="7">
    <w:abstractNumId w:val="46"/>
  </w:num>
  <w:num w:numId="8">
    <w:abstractNumId w:val="38"/>
  </w:num>
  <w:num w:numId="9">
    <w:abstractNumId w:val="47"/>
  </w:num>
  <w:num w:numId="10">
    <w:abstractNumId w:val="30"/>
  </w:num>
  <w:num w:numId="11">
    <w:abstractNumId w:val="63"/>
  </w:num>
  <w:num w:numId="12">
    <w:abstractNumId w:val="42"/>
  </w:num>
  <w:num w:numId="13">
    <w:abstractNumId w:val="32"/>
  </w:num>
  <w:num w:numId="14">
    <w:abstractNumId w:val="25"/>
  </w:num>
  <w:num w:numId="15">
    <w:abstractNumId w:val="67"/>
  </w:num>
  <w:num w:numId="16">
    <w:abstractNumId w:val="54"/>
  </w:num>
  <w:num w:numId="17">
    <w:abstractNumId w:val="43"/>
  </w:num>
  <w:num w:numId="18">
    <w:abstractNumId w:val="62"/>
  </w:num>
  <w:num w:numId="19">
    <w:abstractNumId w:val="45"/>
  </w:num>
  <w:num w:numId="20">
    <w:abstractNumId w:val="65"/>
  </w:num>
  <w:num w:numId="21">
    <w:abstractNumId w:val="37"/>
  </w:num>
  <w:num w:numId="22">
    <w:abstractNumId w:val="34"/>
  </w:num>
  <w:num w:numId="23">
    <w:abstractNumId w:val="50"/>
  </w:num>
  <w:num w:numId="24">
    <w:abstractNumId w:val="40"/>
  </w:num>
  <w:num w:numId="25">
    <w:abstractNumId w:val="48"/>
  </w:num>
  <w:num w:numId="26">
    <w:abstractNumId w:val="29"/>
  </w:num>
  <w:num w:numId="27">
    <w:abstractNumId w:val="51"/>
  </w:num>
  <w:num w:numId="28">
    <w:abstractNumId w:val="57"/>
  </w:num>
  <w:num w:numId="29">
    <w:abstractNumId w:val="60"/>
  </w:num>
  <w:num w:numId="30">
    <w:abstractNumId w:val="27"/>
  </w:num>
  <w:num w:numId="31">
    <w:abstractNumId w:val="56"/>
  </w:num>
  <w:num w:numId="32">
    <w:abstractNumId w:val="52"/>
  </w:num>
  <w:num w:numId="33">
    <w:abstractNumId w:val="44"/>
  </w:num>
  <w:num w:numId="34">
    <w:abstractNumId w:val="36"/>
  </w:num>
  <w:num w:numId="35">
    <w:abstractNumId w:val="26"/>
  </w:num>
  <w:num w:numId="36">
    <w:abstractNumId w:val="35"/>
  </w:num>
  <w:num w:numId="37">
    <w:abstractNumId w:val="24"/>
  </w:num>
  <w:num w:numId="38">
    <w:abstractNumId w:val="16"/>
  </w:num>
  <w:num w:numId="39">
    <w:abstractNumId w:val="41"/>
  </w:num>
  <w:num w:numId="40">
    <w:abstractNumId w:val="49"/>
  </w:num>
  <w:num w:numId="41">
    <w:abstractNumId w:val="55"/>
  </w:num>
  <w:num w:numId="42">
    <w:abstractNumId w:val="31"/>
  </w:num>
  <w:num w:numId="43">
    <w:abstractNumId w:val="4"/>
  </w:num>
  <w:num w:numId="44">
    <w:abstractNumId w:val="3"/>
  </w:num>
  <w:num w:numId="45">
    <w:abstractNumId w:val="2"/>
  </w:num>
  <w:num w:numId="46">
    <w:abstractNumId w:val="59"/>
  </w:num>
  <w:num w:numId="47">
    <w:abstractNumId w:val="1"/>
  </w:num>
  <w:num w:numId="48">
    <w:abstractNumId w:val="0"/>
  </w:num>
  <w:num w:numId="49">
    <w:abstractNumId w:val="39"/>
  </w:num>
  <w:num w:numId="50">
    <w:abstractNumId w:val="6"/>
  </w:num>
  <w:num w:numId="51">
    <w:abstractNumId w:val="5"/>
  </w:num>
  <w:num w:numId="52">
    <w:abstractNumId w:val="7"/>
  </w:num>
  <w:num w:numId="53">
    <w:abstractNumId w:val="8"/>
  </w:num>
  <w:num w:numId="54">
    <w:abstractNumId w:val="9"/>
  </w:num>
  <w:num w:numId="55">
    <w:abstractNumId w:val="10"/>
  </w:num>
  <w:num w:numId="56">
    <w:abstractNumId w:val="11"/>
  </w:num>
  <w:num w:numId="57">
    <w:abstractNumId w:val="12"/>
  </w:num>
  <w:num w:numId="58">
    <w:abstractNumId w:val="13"/>
  </w:num>
  <w:num w:numId="59">
    <w:abstractNumId w:val="14"/>
  </w:num>
  <w:num w:numId="60">
    <w:abstractNumId w:val="15"/>
  </w:num>
  <w:num w:numId="61">
    <w:abstractNumId w:val="17"/>
  </w:num>
  <w:num w:numId="62">
    <w:abstractNumId w:val="18"/>
  </w:num>
  <w:num w:numId="63">
    <w:abstractNumId w:val="19"/>
  </w:num>
  <w:num w:numId="64">
    <w:abstractNumId w:val="20"/>
  </w:num>
  <w:num w:numId="65">
    <w:abstractNumId w:val="21"/>
  </w:num>
  <w:num w:numId="66">
    <w:abstractNumId w:val="22"/>
  </w:num>
  <w:num w:numId="67">
    <w:abstractNumId w:val="64"/>
  </w:num>
  <w:num w:numId="68">
    <w:abstractNumId w:val="2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F9D"/>
    <w:rsid w:val="000032B6"/>
    <w:rsid w:val="00006683"/>
    <w:rsid w:val="000100A5"/>
    <w:rsid w:val="000107B1"/>
    <w:rsid w:val="00013233"/>
    <w:rsid w:val="00021BB8"/>
    <w:rsid w:val="0002266F"/>
    <w:rsid w:val="0002590E"/>
    <w:rsid w:val="00026589"/>
    <w:rsid w:val="00027169"/>
    <w:rsid w:val="0002781C"/>
    <w:rsid w:val="00033EFD"/>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7C46"/>
    <w:rsid w:val="000B1209"/>
    <w:rsid w:val="000B462B"/>
    <w:rsid w:val="000B794F"/>
    <w:rsid w:val="000C63C8"/>
    <w:rsid w:val="000D0C4A"/>
    <w:rsid w:val="000D1E8C"/>
    <w:rsid w:val="000D72D5"/>
    <w:rsid w:val="000D7422"/>
    <w:rsid w:val="000E3980"/>
    <w:rsid w:val="000E4232"/>
    <w:rsid w:val="000F2BD5"/>
    <w:rsid w:val="000F38EE"/>
    <w:rsid w:val="000F53DA"/>
    <w:rsid w:val="000F7E25"/>
    <w:rsid w:val="00100B0E"/>
    <w:rsid w:val="00101A6A"/>
    <w:rsid w:val="00104994"/>
    <w:rsid w:val="00110B68"/>
    <w:rsid w:val="0013010B"/>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8063A"/>
    <w:rsid w:val="0018149F"/>
    <w:rsid w:val="001860D6"/>
    <w:rsid w:val="0018730D"/>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113EC"/>
    <w:rsid w:val="00211D0E"/>
    <w:rsid w:val="002161B3"/>
    <w:rsid w:val="00220323"/>
    <w:rsid w:val="00221A45"/>
    <w:rsid w:val="00231559"/>
    <w:rsid w:val="002317A6"/>
    <w:rsid w:val="0023493E"/>
    <w:rsid w:val="0023746D"/>
    <w:rsid w:val="00240AEB"/>
    <w:rsid w:val="00240E5A"/>
    <w:rsid w:val="00244954"/>
    <w:rsid w:val="00245A91"/>
    <w:rsid w:val="00252332"/>
    <w:rsid w:val="00252D43"/>
    <w:rsid w:val="00253182"/>
    <w:rsid w:val="0025472F"/>
    <w:rsid w:val="00260467"/>
    <w:rsid w:val="002639C8"/>
    <w:rsid w:val="002654E5"/>
    <w:rsid w:val="002672BE"/>
    <w:rsid w:val="002734D8"/>
    <w:rsid w:val="00273828"/>
    <w:rsid w:val="0027558B"/>
    <w:rsid w:val="00276CAF"/>
    <w:rsid w:val="0027788B"/>
    <w:rsid w:val="00277DBD"/>
    <w:rsid w:val="00282D7A"/>
    <w:rsid w:val="00282F3E"/>
    <w:rsid w:val="00283CA8"/>
    <w:rsid w:val="00285245"/>
    <w:rsid w:val="00285654"/>
    <w:rsid w:val="00286E65"/>
    <w:rsid w:val="002903B5"/>
    <w:rsid w:val="00290DA6"/>
    <w:rsid w:val="00290F2D"/>
    <w:rsid w:val="0029235F"/>
    <w:rsid w:val="00297CEC"/>
    <w:rsid w:val="002A4DCA"/>
    <w:rsid w:val="002A5535"/>
    <w:rsid w:val="002A5570"/>
    <w:rsid w:val="002A669B"/>
    <w:rsid w:val="002A7398"/>
    <w:rsid w:val="002A791B"/>
    <w:rsid w:val="002B4C9B"/>
    <w:rsid w:val="002B5042"/>
    <w:rsid w:val="002C066D"/>
    <w:rsid w:val="002C3BE9"/>
    <w:rsid w:val="002C5316"/>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3CC"/>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737FD"/>
    <w:rsid w:val="00373D01"/>
    <w:rsid w:val="00374E72"/>
    <w:rsid w:val="00384BAC"/>
    <w:rsid w:val="00387464"/>
    <w:rsid w:val="00387BF9"/>
    <w:rsid w:val="003909B8"/>
    <w:rsid w:val="0039119C"/>
    <w:rsid w:val="0039388F"/>
    <w:rsid w:val="00396F6F"/>
    <w:rsid w:val="00397BAA"/>
    <w:rsid w:val="003A6BC9"/>
    <w:rsid w:val="003A7C75"/>
    <w:rsid w:val="003B1A3D"/>
    <w:rsid w:val="003B4704"/>
    <w:rsid w:val="003B4C7D"/>
    <w:rsid w:val="003B73E5"/>
    <w:rsid w:val="003C39ED"/>
    <w:rsid w:val="003C4D4D"/>
    <w:rsid w:val="003C6683"/>
    <w:rsid w:val="003C6D59"/>
    <w:rsid w:val="003D0D32"/>
    <w:rsid w:val="003D1178"/>
    <w:rsid w:val="003D380D"/>
    <w:rsid w:val="003D5297"/>
    <w:rsid w:val="003D6A30"/>
    <w:rsid w:val="003E0D0A"/>
    <w:rsid w:val="003E1480"/>
    <w:rsid w:val="003E1937"/>
    <w:rsid w:val="003E4C81"/>
    <w:rsid w:val="003F045C"/>
    <w:rsid w:val="003F12B0"/>
    <w:rsid w:val="003F1F69"/>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44A32"/>
    <w:rsid w:val="004450CF"/>
    <w:rsid w:val="0044558E"/>
    <w:rsid w:val="00446846"/>
    <w:rsid w:val="0045001A"/>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3542"/>
    <w:rsid w:val="004A7974"/>
    <w:rsid w:val="004B149C"/>
    <w:rsid w:val="004C068F"/>
    <w:rsid w:val="004C0750"/>
    <w:rsid w:val="004C1876"/>
    <w:rsid w:val="004C5DE7"/>
    <w:rsid w:val="004C7602"/>
    <w:rsid w:val="004D4CD0"/>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42490"/>
    <w:rsid w:val="005518FB"/>
    <w:rsid w:val="00560399"/>
    <w:rsid w:val="005623D1"/>
    <w:rsid w:val="00562D9E"/>
    <w:rsid w:val="0056340B"/>
    <w:rsid w:val="00563C0F"/>
    <w:rsid w:val="00565228"/>
    <w:rsid w:val="005705CB"/>
    <w:rsid w:val="005710B6"/>
    <w:rsid w:val="0057454A"/>
    <w:rsid w:val="00576E09"/>
    <w:rsid w:val="00581B8B"/>
    <w:rsid w:val="00585641"/>
    <w:rsid w:val="00585764"/>
    <w:rsid w:val="005857BD"/>
    <w:rsid w:val="0059193C"/>
    <w:rsid w:val="00592F7F"/>
    <w:rsid w:val="00595CE0"/>
    <w:rsid w:val="005A0793"/>
    <w:rsid w:val="005A18CA"/>
    <w:rsid w:val="005A3E35"/>
    <w:rsid w:val="005A3EDF"/>
    <w:rsid w:val="005B638B"/>
    <w:rsid w:val="005C42F6"/>
    <w:rsid w:val="005C4434"/>
    <w:rsid w:val="005C655C"/>
    <w:rsid w:val="005D12C5"/>
    <w:rsid w:val="005D29F5"/>
    <w:rsid w:val="005D29FB"/>
    <w:rsid w:val="005D3D3D"/>
    <w:rsid w:val="005D54CD"/>
    <w:rsid w:val="005D5A51"/>
    <w:rsid w:val="005D5A85"/>
    <w:rsid w:val="005D7B76"/>
    <w:rsid w:val="005E01CB"/>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21B99"/>
    <w:rsid w:val="00625113"/>
    <w:rsid w:val="00630C6D"/>
    <w:rsid w:val="006343D5"/>
    <w:rsid w:val="006351EC"/>
    <w:rsid w:val="00640573"/>
    <w:rsid w:val="00640967"/>
    <w:rsid w:val="00642851"/>
    <w:rsid w:val="00643322"/>
    <w:rsid w:val="006532A0"/>
    <w:rsid w:val="00654B5C"/>
    <w:rsid w:val="00655717"/>
    <w:rsid w:val="00655A72"/>
    <w:rsid w:val="0065632D"/>
    <w:rsid w:val="0066186D"/>
    <w:rsid w:val="00664956"/>
    <w:rsid w:val="00667D07"/>
    <w:rsid w:val="00673AAB"/>
    <w:rsid w:val="00674410"/>
    <w:rsid w:val="00675D54"/>
    <w:rsid w:val="00677714"/>
    <w:rsid w:val="00677A6E"/>
    <w:rsid w:val="00684A93"/>
    <w:rsid w:val="006916AD"/>
    <w:rsid w:val="006A5FD0"/>
    <w:rsid w:val="006A6944"/>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36E7"/>
    <w:rsid w:val="006F6CA8"/>
    <w:rsid w:val="00702F27"/>
    <w:rsid w:val="00710B33"/>
    <w:rsid w:val="00715DBC"/>
    <w:rsid w:val="00716AF5"/>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7C07"/>
    <w:rsid w:val="007A0FF4"/>
    <w:rsid w:val="007A2A4D"/>
    <w:rsid w:val="007A4B69"/>
    <w:rsid w:val="007B2A02"/>
    <w:rsid w:val="007B384D"/>
    <w:rsid w:val="007B5226"/>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3CC5"/>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607F7"/>
    <w:rsid w:val="00862FAA"/>
    <w:rsid w:val="00863D41"/>
    <w:rsid w:val="00874174"/>
    <w:rsid w:val="008812A6"/>
    <w:rsid w:val="008824DB"/>
    <w:rsid w:val="00882FB6"/>
    <w:rsid w:val="00885089"/>
    <w:rsid w:val="00894E9E"/>
    <w:rsid w:val="00895F8D"/>
    <w:rsid w:val="00896425"/>
    <w:rsid w:val="008967F1"/>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15CB"/>
    <w:rsid w:val="008E3B0B"/>
    <w:rsid w:val="008F1531"/>
    <w:rsid w:val="008F3479"/>
    <w:rsid w:val="008F38D4"/>
    <w:rsid w:val="008F7A07"/>
    <w:rsid w:val="00901EDF"/>
    <w:rsid w:val="00905F4B"/>
    <w:rsid w:val="009068D2"/>
    <w:rsid w:val="009070F9"/>
    <w:rsid w:val="0091324E"/>
    <w:rsid w:val="00921BF8"/>
    <w:rsid w:val="009220B9"/>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502CB"/>
    <w:rsid w:val="00955FAA"/>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A21BF"/>
    <w:rsid w:val="009A5497"/>
    <w:rsid w:val="009A5A12"/>
    <w:rsid w:val="009C0013"/>
    <w:rsid w:val="009C0844"/>
    <w:rsid w:val="009C3A82"/>
    <w:rsid w:val="009C3A8E"/>
    <w:rsid w:val="009C3F9C"/>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3CC8"/>
    <w:rsid w:val="00A54EB9"/>
    <w:rsid w:val="00A55BA1"/>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2DB9"/>
    <w:rsid w:val="00AA3F5B"/>
    <w:rsid w:val="00AA42AF"/>
    <w:rsid w:val="00AA4C0F"/>
    <w:rsid w:val="00AA6E42"/>
    <w:rsid w:val="00AB2DCA"/>
    <w:rsid w:val="00AB7BFD"/>
    <w:rsid w:val="00AC2393"/>
    <w:rsid w:val="00AC271C"/>
    <w:rsid w:val="00AC3432"/>
    <w:rsid w:val="00AC356B"/>
    <w:rsid w:val="00AC60F1"/>
    <w:rsid w:val="00AC6442"/>
    <w:rsid w:val="00AD4145"/>
    <w:rsid w:val="00AD664A"/>
    <w:rsid w:val="00AD6BF4"/>
    <w:rsid w:val="00AE20CF"/>
    <w:rsid w:val="00AE7DF5"/>
    <w:rsid w:val="00AF4D76"/>
    <w:rsid w:val="00B0001E"/>
    <w:rsid w:val="00B03232"/>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60497"/>
    <w:rsid w:val="00B744B5"/>
    <w:rsid w:val="00B76D98"/>
    <w:rsid w:val="00B837C7"/>
    <w:rsid w:val="00B871B7"/>
    <w:rsid w:val="00B91EF6"/>
    <w:rsid w:val="00BA55B0"/>
    <w:rsid w:val="00BA78AD"/>
    <w:rsid w:val="00BB08B5"/>
    <w:rsid w:val="00BB32C4"/>
    <w:rsid w:val="00BB524B"/>
    <w:rsid w:val="00BC2434"/>
    <w:rsid w:val="00BC3509"/>
    <w:rsid w:val="00BC4F11"/>
    <w:rsid w:val="00BC7FDD"/>
    <w:rsid w:val="00BD04B7"/>
    <w:rsid w:val="00BD0900"/>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FF0"/>
    <w:rsid w:val="00C5488D"/>
    <w:rsid w:val="00C55B8F"/>
    <w:rsid w:val="00C631D6"/>
    <w:rsid w:val="00C679ED"/>
    <w:rsid w:val="00C80A75"/>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559B"/>
    <w:rsid w:val="00CC7DA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3F9F"/>
    <w:rsid w:val="00D77857"/>
    <w:rsid w:val="00D83CC0"/>
    <w:rsid w:val="00D83E70"/>
    <w:rsid w:val="00D844A4"/>
    <w:rsid w:val="00D85272"/>
    <w:rsid w:val="00D8795C"/>
    <w:rsid w:val="00D92D77"/>
    <w:rsid w:val="00D93153"/>
    <w:rsid w:val="00D961B5"/>
    <w:rsid w:val="00DA2A67"/>
    <w:rsid w:val="00DA36A9"/>
    <w:rsid w:val="00DA4652"/>
    <w:rsid w:val="00DA5282"/>
    <w:rsid w:val="00DA5F01"/>
    <w:rsid w:val="00DA75D9"/>
    <w:rsid w:val="00DB0389"/>
    <w:rsid w:val="00DB2E35"/>
    <w:rsid w:val="00DB674E"/>
    <w:rsid w:val="00DB7812"/>
    <w:rsid w:val="00DC0588"/>
    <w:rsid w:val="00DC362A"/>
    <w:rsid w:val="00DC435D"/>
    <w:rsid w:val="00DE07F2"/>
    <w:rsid w:val="00DE1030"/>
    <w:rsid w:val="00DE14A1"/>
    <w:rsid w:val="00DE224A"/>
    <w:rsid w:val="00DE763A"/>
    <w:rsid w:val="00DF1FA2"/>
    <w:rsid w:val="00DF3F99"/>
    <w:rsid w:val="00DF5647"/>
    <w:rsid w:val="00DF70BA"/>
    <w:rsid w:val="00E004A0"/>
    <w:rsid w:val="00E02004"/>
    <w:rsid w:val="00E05E1C"/>
    <w:rsid w:val="00E06A24"/>
    <w:rsid w:val="00E16A52"/>
    <w:rsid w:val="00E178F0"/>
    <w:rsid w:val="00E17F01"/>
    <w:rsid w:val="00E205AA"/>
    <w:rsid w:val="00E214DA"/>
    <w:rsid w:val="00E2299C"/>
    <w:rsid w:val="00E27C8F"/>
    <w:rsid w:val="00E40CD8"/>
    <w:rsid w:val="00E43292"/>
    <w:rsid w:val="00E45E55"/>
    <w:rsid w:val="00E473AB"/>
    <w:rsid w:val="00E50837"/>
    <w:rsid w:val="00E51DCB"/>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F4FEA"/>
    <w:rsid w:val="00F02FDA"/>
    <w:rsid w:val="00F12F1B"/>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2278"/>
    <w:rsid w:val="00F63FA2"/>
    <w:rsid w:val="00F65CAE"/>
    <w:rsid w:val="00F6670E"/>
    <w:rsid w:val="00F72FEE"/>
    <w:rsid w:val="00F805B2"/>
    <w:rsid w:val="00F81ACC"/>
    <w:rsid w:val="00F81D0C"/>
    <w:rsid w:val="00F90068"/>
    <w:rsid w:val="00F94757"/>
    <w:rsid w:val="00F962A2"/>
    <w:rsid w:val="00F96AFF"/>
    <w:rsid w:val="00FA0390"/>
    <w:rsid w:val="00FA26E4"/>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2"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542490"/>
    <w:pPr>
      <w:keepNext/>
      <w:autoSpaceDE/>
      <w:autoSpaceDN/>
      <w:adjustRightInd/>
      <w:spacing w:before="240" w:after="120"/>
      <w:ind w:left="567" w:firstLine="0"/>
      <w:outlineLvl w:val="0"/>
    </w:pPr>
    <w:rPr>
      <w:b/>
      <w:iCs/>
      <w:szCs w:val="20"/>
    </w:rPr>
  </w:style>
  <w:style w:type="paragraph" w:styleId="20">
    <w:name w:val="heading 2"/>
    <w:basedOn w:val="a0"/>
    <w:next w:val="a0"/>
    <w:link w:val="21"/>
    <w:uiPriority w:val="9"/>
    <w:qFormat/>
    <w:rsid w:val="00542490"/>
    <w:pPr>
      <w:keepNext/>
      <w:autoSpaceDE/>
      <w:autoSpaceDN/>
      <w:adjustRightInd/>
      <w:ind w:firstLine="400"/>
      <w:outlineLvl w:val="1"/>
    </w:pPr>
    <w:rPr>
      <w:b/>
      <w:bCs/>
      <w:i/>
      <w:szCs w:val="20"/>
    </w:rPr>
  </w:style>
  <w:style w:type="paragraph" w:styleId="30">
    <w:name w:val="heading 3"/>
    <w:basedOn w:val="a0"/>
    <w:link w:val="31"/>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0">
    <w:name w:val="heading 4"/>
    <w:basedOn w:val="a0"/>
    <w:next w:val="a0"/>
    <w:link w:val="41"/>
    <w:uiPriority w:val="9"/>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paragraph" w:styleId="50">
    <w:name w:val="heading 5"/>
    <w:basedOn w:val="a0"/>
    <w:next w:val="a0"/>
    <w:link w:val="51"/>
    <w:uiPriority w:val="9"/>
    <w:unhideWhenUsed/>
    <w:qFormat/>
    <w:rsid w:val="00282F3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282F3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282F3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282F3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unhideWhenUsed/>
    <w:qFormat/>
    <w:rsid w:val="00282F3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42490"/>
    <w:rPr>
      <w:rFonts w:ascii="Times New Roman" w:eastAsia="Times New Roman" w:hAnsi="Times New Roman" w:cs="Times New Roman"/>
      <w:b/>
      <w:iCs/>
      <w:sz w:val="24"/>
      <w:szCs w:val="20"/>
      <w:lang w:eastAsia="ru-RU"/>
    </w:rPr>
  </w:style>
  <w:style w:type="character" w:customStyle="1" w:styleId="21">
    <w:name w:val="Заголовок 2 Знак"/>
    <w:basedOn w:val="a1"/>
    <w:link w:val="20"/>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0"/>
    <w:rsid w:val="00542490"/>
  </w:style>
  <w:style w:type="paragraph" w:customStyle="1" w:styleId="Style2">
    <w:name w:val="Style2"/>
    <w:basedOn w:val="a0"/>
    <w:rsid w:val="00542490"/>
  </w:style>
  <w:style w:type="paragraph" w:customStyle="1" w:styleId="Style3">
    <w:name w:val="Style3"/>
    <w:basedOn w:val="a0"/>
    <w:rsid w:val="00542490"/>
  </w:style>
  <w:style w:type="paragraph" w:customStyle="1" w:styleId="Style4">
    <w:name w:val="Style4"/>
    <w:basedOn w:val="a0"/>
    <w:rsid w:val="00542490"/>
  </w:style>
  <w:style w:type="paragraph" w:customStyle="1" w:styleId="Style5">
    <w:name w:val="Style5"/>
    <w:basedOn w:val="a0"/>
    <w:rsid w:val="00542490"/>
  </w:style>
  <w:style w:type="paragraph" w:customStyle="1" w:styleId="Style6">
    <w:name w:val="Style6"/>
    <w:basedOn w:val="a0"/>
    <w:rsid w:val="00542490"/>
  </w:style>
  <w:style w:type="paragraph" w:customStyle="1" w:styleId="Style7">
    <w:name w:val="Style7"/>
    <w:basedOn w:val="a0"/>
    <w:rsid w:val="00542490"/>
  </w:style>
  <w:style w:type="paragraph" w:customStyle="1" w:styleId="Style8">
    <w:name w:val="Style8"/>
    <w:basedOn w:val="a0"/>
    <w:rsid w:val="00542490"/>
  </w:style>
  <w:style w:type="character" w:customStyle="1" w:styleId="FontStyle11">
    <w:name w:val="Font Style11"/>
    <w:basedOn w:val="a1"/>
    <w:rsid w:val="00542490"/>
    <w:rPr>
      <w:rFonts w:ascii="Times New Roman" w:hAnsi="Times New Roman" w:cs="Times New Roman"/>
      <w:sz w:val="10"/>
      <w:szCs w:val="10"/>
    </w:rPr>
  </w:style>
  <w:style w:type="character" w:customStyle="1" w:styleId="FontStyle12">
    <w:name w:val="Font Style12"/>
    <w:basedOn w:val="a1"/>
    <w:rsid w:val="00542490"/>
    <w:rPr>
      <w:rFonts w:ascii="Georgia" w:hAnsi="Georgia" w:cs="Georgia"/>
      <w:b/>
      <w:bCs/>
      <w:sz w:val="12"/>
      <w:szCs w:val="12"/>
    </w:rPr>
  </w:style>
  <w:style w:type="character" w:customStyle="1" w:styleId="FontStyle13">
    <w:name w:val="Font Style13"/>
    <w:basedOn w:val="a1"/>
    <w:rsid w:val="00542490"/>
    <w:rPr>
      <w:rFonts w:ascii="Times New Roman" w:hAnsi="Times New Roman" w:cs="Times New Roman"/>
      <w:b/>
      <w:bCs/>
      <w:sz w:val="12"/>
      <w:szCs w:val="12"/>
    </w:rPr>
  </w:style>
  <w:style w:type="character" w:customStyle="1" w:styleId="FontStyle14">
    <w:name w:val="Font Style14"/>
    <w:basedOn w:val="a1"/>
    <w:rsid w:val="00542490"/>
    <w:rPr>
      <w:rFonts w:ascii="Times New Roman" w:hAnsi="Times New Roman" w:cs="Times New Roman"/>
      <w:b/>
      <w:bCs/>
      <w:sz w:val="14"/>
      <w:szCs w:val="14"/>
    </w:rPr>
  </w:style>
  <w:style w:type="character" w:customStyle="1" w:styleId="FontStyle15">
    <w:name w:val="Font Style15"/>
    <w:basedOn w:val="a1"/>
    <w:rsid w:val="00542490"/>
    <w:rPr>
      <w:rFonts w:ascii="Times New Roman" w:hAnsi="Times New Roman" w:cs="Times New Roman"/>
      <w:b/>
      <w:bCs/>
      <w:sz w:val="18"/>
      <w:szCs w:val="18"/>
    </w:rPr>
  </w:style>
  <w:style w:type="character" w:customStyle="1" w:styleId="FontStyle16">
    <w:name w:val="Font Style16"/>
    <w:basedOn w:val="a1"/>
    <w:uiPriority w:val="99"/>
    <w:rsid w:val="00542490"/>
    <w:rPr>
      <w:rFonts w:ascii="Times New Roman" w:hAnsi="Times New Roman" w:cs="Times New Roman"/>
      <w:b/>
      <w:bCs/>
      <w:sz w:val="16"/>
      <w:szCs w:val="16"/>
    </w:rPr>
  </w:style>
  <w:style w:type="character" w:customStyle="1" w:styleId="FontStyle17">
    <w:name w:val="Font Style17"/>
    <w:basedOn w:val="a1"/>
    <w:rsid w:val="00542490"/>
    <w:rPr>
      <w:rFonts w:ascii="Times New Roman" w:hAnsi="Times New Roman" w:cs="Times New Roman"/>
      <w:b/>
      <w:bCs/>
      <w:sz w:val="16"/>
      <w:szCs w:val="16"/>
    </w:rPr>
  </w:style>
  <w:style w:type="character" w:customStyle="1" w:styleId="FontStyle18">
    <w:name w:val="Font Style18"/>
    <w:basedOn w:val="a1"/>
    <w:rsid w:val="00542490"/>
    <w:rPr>
      <w:rFonts w:ascii="Times New Roman" w:hAnsi="Times New Roman" w:cs="Times New Roman"/>
      <w:b/>
      <w:bCs/>
      <w:sz w:val="10"/>
      <w:szCs w:val="10"/>
    </w:rPr>
  </w:style>
  <w:style w:type="character" w:customStyle="1" w:styleId="FontStyle19">
    <w:name w:val="Font Style19"/>
    <w:basedOn w:val="a1"/>
    <w:rsid w:val="00542490"/>
    <w:rPr>
      <w:rFonts w:ascii="Times New Roman" w:hAnsi="Times New Roman" w:cs="Times New Roman"/>
      <w:i/>
      <w:iCs/>
      <w:sz w:val="12"/>
      <w:szCs w:val="12"/>
    </w:rPr>
  </w:style>
  <w:style w:type="character" w:customStyle="1" w:styleId="FontStyle20">
    <w:name w:val="Font Style20"/>
    <w:basedOn w:val="a1"/>
    <w:rsid w:val="00542490"/>
    <w:rPr>
      <w:rFonts w:ascii="Georgia" w:hAnsi="Georgia" w:cs="Georgia"/>
      <w:sz w:val="12"/>
      <w:szCs w:val="12"/>
    </w:rPr>
  </w:style>
  <w:style w:type="character" w:customStyle="1" w:styleId="FontStyle21">
    <w:name w:val="Font Style21"/>
    <w:basedOn w:val="a1"/>
    <w:rsid w:val="00542490"/>
    <w:rPr>
      <w:rFonts w:ascii="Times New Roman" w:hAnsi="Times New Roman" w:cs="Times New Roman"/>
      <w:sz w:val="12"/>
      <w:szCs w:val="12"/>
    </w:rPr>
  </w:style>
  <w:style w:type="character" w:customStyle="1" w:styleId="FontStyle22">
    <w:name w:val="Font Style22"/>
    <w:basedOn w:val="a1"/>
    <w:rsid w:val="00542490"/>
    <w:rPr>
      <w:rFonts w:ascii="Times New Roman" w:hAnsi="Times New Roman" w:cs="Times New Roman"/>
      <w:sz w:val="20"/>
      <w:szCs w:val="20"/>
    </w:rPr>
  </w:style>
  <w:style w:type="character" w:customStyle="1" w:styleId="FontStyle23">
    <w:name w:val="Font Style23"/>
    <w:basedOn w:val="a1"/>
    <w:rsid w:val="00542490"/>
    <w:rPr>
      <w:rFonts w:ascii="Times New Roman" w:hAnsi="Times New Roman" w:cs="Times New Roman"/>
      <w:b/>
      <w:bCs/>
      <w:sz w:val="12"/>
      <w:szCs w:val="12"/>
    </w:rPr>
  </w:style>
  <w:style w:type="character" w:customStyle="1" w:styleId="FontStyle24">
    <w:name w:val="Font Style24"/>
    <w:basedOn w:val="a1"/>
    <w:rsid w:val="00542490"/>
    <w:rPr>
      <w:rFonts w:ascii="Times New Roman" w:hAnsi="Times New Roman" w:cs="Times New Roman"/>
      <w:b/>
      <w:bCs/>
      <w:sz w:val="10"/>
      <w:szCs w:val="10"/>
    </w:rPr>
  </w:style>
  <w:style w:type="character" w:customStyle="1" w:styleId="FontStyle25">
    <w:name w:val="Font Style25"/>
    <w:basedOn w:val="a1"/>
    <w:rsid w:val="00542490"/>
    <w:rPr>
      <w:rFonts w:ascii="Times New Roman" w:hAnsi="Times New Roman" w:cs="Times New Roman"/>
      <w:i/>
      <w:iCs/>
      <w:sz w:val="12"/>
      <w:szCs w:val="12"/>
    </w:rPr>
  </w:style>
  <w:style w:type="paragraph" w:customStyle="1" w:styleId="Style9">
    <w:name w:val="Style9"/>
    <w:basedOn w:val="a0"/>
    <w:rsid w:val="00542490"/>
  </w:style>
  <w:style w:type="paragraph" w:customStyle="1" w:styleId="Style10">
    <w:name w:val="Style10"/>
    <w:basedOn w:val="a0"/>
    <w:rsid w:val="00542490"/>
  </w:style>
  <w:style w:type="paragraph" w:customStyle="1" w:styleId="Style11">
    <w:name w:val="Style11"/>
    <w:basedOn w:val="a0"/>
    <w:rsid w:val="00542490"/>
  </w:style>
  <w:style w:type="paragraph" w:customStyle="1" w:styleId="Style12">
    <w:name w:val="Style12"/>
    <w:basedOn w:val="a0"/>
    <w:rsid w:val="00542490"/>
  </w:style>
  <w:style w:type="paragraph" w:customStyle="1" w:styleId="Style13">
    <w:name w:val="Style13"/>
    <w:basedOn w:val="a0"/>
    <w:rsid w:val="00542490"/>
  </w:style>
  <w:style w:type="paragraph" w:customStyle="1" w:styleId="Style14">
    <w:name w:val="Style14"/>
    <w:basedOn w:val="a0"/>
    <w:rsid w:val="00542490"/>
  </w:style>
  <w:style w:type="paragraph" w:customStyle="1" w:styleId="Style15">
    <w:name w:val="Style15"/>
    <w:basedOn w:val="a0"/>
    <w:rsid w:val="00542490"/>
  </w:style>
  <w:style w:type="paragraph" w:customStyle="1" w:styleId="Style16">
    <w:name w:val="Style16"/>
    <w:basedOn w:val="a0"/>
    <w:rsid w:val="00542490"/>
  </w:style>
  <w:style w:type="paragraph" w:customStyle="1" w:styleId="Style17">
    <w:name w:val="Style17"/>
    <w:basedOn w:val="a0"/>
    <w:rsid w:val="00542490"/>
  </w:style>
  <w:style w:type="paragraph" w:customStyle="1" w:styleId="Style18">
    <w:name w:val="Style18"/>
    <w:basedOn w:val="a0"/>
    <w:rsid w:val="00542490"/>
  </w:style>
  <w:style w:type="paragraph" w:customStyle="1" w:styleId="Style19">
    <w:name w:val="Style19"/>
    <w:basedOn w:val="a0"/>
    <w:rsid w:val="00542490"/>
  </w:style>
  <w:style w:type="character" w:customStyle="1" w:styleId="FontStyle26">
    <w:name w:val="Font Style26"/>
    <w:basedOn w:val="a1"/>
    <w:rsid w:val="00542490"/>
    <w:rPr>
      <w:rFonts w:ascii="Times New Roman" w:hAnsi="Times New Roman" w:cs="Times New Roman"/>
      <w:b/>
      <w:bCs/>
      <w:sz w:val="12"/>
      <w:szCs w:val="12"/>
    </w:rPr>
  </w:style>
  <w:style w:type="character" w:customStyle="1" w:styleId="FontStyle27">
    <w:name w:val="Font Style27"/>
    <w:basedOn w:val="a1"/>
    <w:rsid w:val="00542490"/>
    <w:rPr>
      <w:rFonts w:ascii="Times New Roman" w:hAnsi="Times New Roman" w:cs="Times New Roman"/>
      <w:b/>
      <w:bCs/>
      <w:sz w:val="10"/>
      <w:szCs w:val="10"/>
    </w:rPr>
  </w:style>
  <w:style w:type="character" w:customStyle="1" w:styleId="FontStyle28">
    <w:name w:val="Font Style28"/>
    <w:basedOn w:val="a1"/>
    <w:rsid w:val="00542490"/>
    <w:rPr>
      <w:rFonts w:ascii="Constantia" w:hAnsi="Constantia" w:cs="Constantia"/>
      <w:b/>
      <w:bCs/>
      <w:smallCaps/>
      <w:sz w:val="10"/>
      <w:szCs w:val="10"/>
    </w:rPr>
  </w:style>
  <w:style w:type="character" w:customStyle="1" w:styleId="FontStyle29">
    <w:name w:val="Font Style29"/>
    <w:basedOn w:val="a1"/>
    <w:rsid w:val="00542490"/>
    <w:rPr>
      <w:rFonts w:ascii="Times New Roman" w:hAnsi="Times New Roman" w:cs="Times New Roman"/>
      <w:b/>
      <w:bCs/>
      <w:sz w:val="10"/>
      <w:szCs w:val="10"/>
    </w:rPr>
  </w:style>
  <w:style w:type="character" w:customStyle="1" w:styleId="FontStyle30">
    <w:name w:val="Font Style30"/>
    <w:basedOn w:val="a1"/>
    <w:rsid w:val="00542490"/>
    <w:rPr>
      <w:rFonts w:ascii="Times New Roman" w:hAnsi="Times New Roman" w:cs="Times New Roman"/>
      <w:b/>
      <w:bCs/>
      <w:sz w:val="10"/>
      <w:szCs w:val="10"/>
    </w:rPr>
  </w:style>
  <w:style w:type="character" w:customStyle="1" w:styleId="FontStyle31">
    <w:name w:val="Font Style31"/>
    <w:basedOn w:val="a1"/>
    <w:rsid w:val="00542490"/>
    <w:rPr>
      <w:rFonts w:ascii="Georgia" w:hAnsi="Georgia" w:cs="Georgia"/>
      <w:sz w:val="12"/>
      <w:szCs w:val="12"/>
    </w:rPr>
  </w:style>
  <w:style w:type="character" w:customStyle="1" w:styleId="FontStyle32">
    <w:name w:val="Font Style32"/>
    <w:basedOn w:val="a1"/>
    <w:rsid w:val="00542490"/>
    <w:rPr>
      <w:rFonts w:ascii="Times New Roman" w:hAnsi="Times New Roman" w:cs="Times New Roman"/>
      <w:i/>
      <w:iCs/>
      <w:sz w:val="12"/>
      <w:szCs w:val="12"/>
    </w:rPr>
  </w:style>
  <w:style w:type="character" w:customStyle="1" w:styleId="FontStyle33">
    <w:name w:val="Font Style33"/>
    <w:basedOn w:val="a1"/>
    <w:rsid w:val="00542490"/>
    <w:rPr>
      <w:rFonts w:ascii="Times New Roman" w:hAnsi="Times New Roman" w:cs="Times New Roman"/>
      <w:b/>
      <w:bCs/>
      <w:sz w:val="12"/>
      <w:szCs w:val="12"/>
    </w:rPr>
  </w:style>
  <w:style w:type="character" w:customStyle="1" w:styleId="FontStyle34">
    <w:name w:val="Font Style34"/>
    <w:basedOn w:val="a1"/>
    <w:rsid w:val="00542490"/>
    <w:rPr>
      <w:rFonts w:ascii="Times New Roman" w:hAnsi="Times New Roman" w:cs="Times New Roman"/>
      <w:sz w:val="12"/>
      <w:szCs w:val="12"/>
    </w:rPr>
  </w:style>
  <w:style w:type="character" w:customStyle="1" w:styleId="FontStyle35">
    <w:name w:val="Font Style35"/>
    <w:basedOn w:val="a1"/>
    <w:rsid w:val="00542490"/>
    <w:rPr>
      <w:rFonts w:ascii="Times New Roman" w:hAnsi="Times New Roman" w:cs="Times New Roman"/>
      <w:smallCaps/>
      <w:sz w:val="12"/>
      <w:szCs w:val="12"/>
    </w:rPr>
  </w:style>
  <w:style w:type="character" w:customStyle="1" w:styleId="FontStyle36">
    <w:name w:val="Font Style36"/>
    <w:basedOn w:val="a1"/>
    <w:rsid w:val="00542490"/>
    <w:rPr>
      <w:rFonts w:ascii="Times New Roman" w:hAnsi="Times New Roman" w:cs="Times New Roman"/>
      <w:sz w:val="12"/>
      <w:szCs w:val="12"/>
    </w:rPr>
  </w:style>
  <w:style w:type="character" w:customStyle="1" w:styleId="FontStyle37">
    <w:name w:val="Font Style37"/>
    <w:basedOn w:val="a1"/>
    <w:rsid w:val="00542490"/>
    <w:rPr>
      <w:rFonts w:ascii="Times New Roman" w:hAnsi="Times New Roman" w:cs="Times New Roman"/>
      <w:spacing w:val="10"/>
      <w:sz w:val="12"/>
      <w:szCs w:val="12"/>
    </w:rPr>
  </w:style>
  <w:style w:type="character" w:customStyle="1" w:styleId="FontStyle38">
    <w:name w:val="Font Style38"/>
    <w:basedOn w:val="a1"/>
    <w:rsid w:val="00542490"/>
    <w:rPr>
      <w:rFonts w:ascii="Times New Roman" w:hAnsi="Times New Roman" w:cs="Times New Roman"/>
      <w:b/>
      <w:bCs/>
      <w:sz w:val="10"/>
      <w:szCs w:val="10"/>
    </w:rPr>
  </w:style>
  <w:style w:type="character" w:customStyle="1" w:styleId="FontStyle39">
    <w:name w:val="Font Style39"/>
    <w:basedOn w:val="a1"/>
    <w:rsid w:val="00542490"/>
    <w:rPr>
      <w:rFonts w:ascii="Times New Roman" w:hAnsi="Times New Roman" w:cs="Times New Roman"/>
      <w:i/>
      <w:iCs/>
      <w:sz w:val="14"/>
      <w:szCs w:val="14"/>
    </w:rPr>
  </w:style>
  <w:style w:type="character" w:customStyle="1" w:styleId="FontStyle40">
    <w:name w:val="Font Style40"/>
    <w:basedOn w:val="a1"/>
    <w:rsid w:val="00542490"/>
    <w:rPr>
      <w:rFonts w:ascii="Times New Roman" w:hAnsi="Times New Roman" w:cs="Times New Roman"/>
      <w:i/>
      <w:iCs/>
      <w:sz w:val="12"/>
      <w:szCs w:val="12"/>
    </w:rPr>
  </w:style>
  <w:style w:type="paragraph" w:customStyle="1" w:styleId="Style20">
    <w:name w:val="Style20"/>
    <w:basedOn w:val="a0"/>
    <w:rsid w:val="00542490"/>
  </w:style>
  <w:style w:type="paragraph" w:customStyle="1" w:styleId="Style21">
    <w:name w:val="Style21"/>
    <w:basedOn w:val="a0"/>
    <w:rsid w:val="00542490"/>
  </w:style>
  <w:style w:type="paragraph" w:customStyle="1" w:styleId="Style22">
    <w:name w:val="Style22"/>
    <w:basedOn w:val="a0"/>
    <w:rsid w:val="00542490"/>
  </w:style>
  <w:style w:type="paragraph" w:customStyle="1" w:styleId="Style23">
    <w:name w:val="Style23"/>
    <w:basedOn w:val="a0"/>
    <w:rsid w:val="00542490"/>
  </w:style>
  <w:style w:type="paragraph" w:customStyle="1" w:styleId="Style24">
    <w:name w:val="Style24"/>
    <w:basedOn w:val="a0"/>
    <w:rsid w:val="00542490"/>
  </w:style>
  <w:style w:type="character" w:customStyle="1" w:styleId="FontStyle41">
    <w:name w:val="Font Style41"/>
    <w:basedOn w:val="a1"/>
    <w:rsid w:val="00542490"/>
    <w:rPr>
      <w:rFonts w:ascii="Tahoma" w:hAnsi="Tahoma" w:cs="Tahoma"/>
      <w:sz w:val="22"/>
      <w:szCs w:val="22"/>
    </w:rPr>
  </w:style>
  <w:style w:type="character" w:customStyle="1" w:styleId="FontStyle42">
    <w:name w:val="Font Style42"/>
    <w:basedOn w:val="a1"/>
    <w:rsid w:val="00542490"/>
    <w:rPr>
      <w:rFonts w:ascii="Times New Roman" w:hAnsi="Times New Roman" w:cs="Times New Roman"/>
      <w:spacing w:val="-10"/>
      <w:sz w:val="24"/>
      <w:szCs w:val="24"/>
    </w:rPr>
  </w:style>
  <w:style w:type="character" w:customStyle="1" w:styleId="FontStyle43">
    <w:name w:val="Font Style43"/>
    <w:basedOn w:val="a1"/>
    <w:rsid w:val="00542490"/>
    <w:rPr>
      <w:rFonts w:ascii="Courier New" w:hAnsi="Courier New" w:cs="Courier New"/>
      <w:b/>
      <w:bCs/>
      <w:i/>
      <w:iCs/>
      <w:sz w:val="12"/>
      <w:szCs w:val="12"/>
    </w:rPr>
  </w:style>
  <w:style w:type="character" w:customStyle="1" w:styleId="FontStyle44">
    <w:name w:val="Font Style44"/>
    <w:basedOn w:val="a1"/>
    <w:rsid w:val="00542490"/>
    <w:rPr>
      <w:rFonts w:ascii="Times New Roman" w:hAnsi="Times New Roman" w:cs="Times New Roman"/>
      <w:b/>
      <w:bCs/>
      <w:sz w:val="42"/>
      <w:szCs w:val="42"/>
    </w:rPr>
  </w:style>
  <w:style w:type="paragraph" w:customStyle="1" w:styleId="Style25">
    <w:name w:val="Style25"/>
    <w:basedOn w:val="a0"/>
    <w:rsid w:val="00542490"/>
  </w:style>
  <w:style w:type="paragraph" w:customStyle="1" w:styleId="Style26">
    <w:name w:val="Style26"/>
    <w:basedOn w:val="a0"/>
    <w:rsid w:val="00542490"/>
  </w:style>
  <w:style w:type="paragraph" w:customStyle="1" w:styleId="Style27">
    <w:name w:val="Style27"/>
    <w:basedOn w:val="a0"/>
    <w:rsid w:val="00542490"/>
  </w:style>
  <w:style w:type="paragraph" w:customStyle="1" w:styleId="Style28">
    <w:name w:val="Style28"/>
    <w:basedOn w:val="a0"/>
    <w:rsid w:val="00542490"/>
  </w:style>
  <w:style w:type="paragraph" w:customStyle="1" w:styleId="Style29">
    <w:name w:val="Style29"/>
    <w:basedOn w:val="a0"/>
    <w:rsid w:val="00542490"/>
  </w:style>
  <w:style w:type="paragraph" w:customStyle="1" w:styleId="Style30">
    <w:name w:val="Style30"/>
    <w:basedOn w:val="a0"/>
    <w:rsid w:val="00542490"/>
  </w:style>
  <w:style w:type="paragraph" w:customStyle="1" w:styleId="Style31">
    <w:name w:val="Style31"/>
    <w:basedOn w:val="a0"/>
    <w:rsid w:val="00542490"/>
  </w:style>
  <w:style w:type="paragraph" w:customStyle="1" w:styleId="Style32">
    <w:name w:val="Style32"/>
    <w:basedOn w:val="a0"/>
    <w:rsid w:val="00542490"/>
  </w:style>
  <w:style w:type="paragraph" w:customStyle="1" w:styleId="Style33">
    <w:name w:val="Style33"/>
    <w:basedOn w:val="a0"/>
    <w:rsid w:val="00542490"/>
  </w:style>
  <w:style w:type="paragraph" w:customStyle="1" w:styleId="Style34">
    <w:name w:val="Style34"/>
    <w:basedOn w:val="a0"/>
    <w:rsid w:val="00542490"/>
  </w:style>
  <w:style w:type="paragraph" w:customStyle="1" w:styleId="Style35">
    <w:name w:val="Style35"/>
    <w:basedOn w:val="a0"/>
    <w:rsid w:val="00542490"/>
  </w:style>
  <w:style w:type="character" w:customStyle="1" w:styleId="FontStyle45">
    <w:name w:val="Font Style45"/>
    <w:basedOn w:val="a1"/>
    <w:rsid w:val="00542490"/>
    <w:rPr>
      <w:rFonts w:ascii="Times New Roman" w:hAnsi="Times New Roman" w:cs="Times New Roman"/>
      <w:i/>
      <w:iCs/>
      <w:spacing w:val="10"/>
      <w:sz w:val="16"/>
      <w:szCs w:val="16"/>
    </w:rPr>
  </w:style>
  <w:style w:type="character" w:customStyle="1" w:styleId="FontStyle46">
    <w:name w:val="Font Style46"/>
    <w:basedOn w:val="a1"/>
    <w:rsid w:val="00542490"/>
    <w:rPr>
      <w:rFonts w:ascii="Constantia" w:hAnsi="Constantia" w:cs="Constantia"/>
      <w:sz w:val="14"/>
      <w:szCs w:val="14"/>
    </w:rPr>
  </w:style>
  <w:style w:type="character" w:customStyle="1" w:styleId="FontStyle47">
    <w:name w:val="Font Style47"/>
    <w:basedOn w:val="a1"/>
    <w:rsid w:val="00542490"/>
    <w:rPr>
      <w:rFonts w:ascii="Times New Roman" w:hAnsi="Times New Roman" w:cs="Times New Roman"/>
      <w:b/>
      <w:bCs/>
      <w:sz w:val="12"/>
      <w:szCs w:val="12"/>
    </w:rPr>
  </w:style>
  <w:style w:type="character" w:customStyle="1" w:styleId="FontStyle48">
    <w:name w:val="Font Style48"/>
    <w:basedOn w:val="a1"/>
    <w:rsid w:val="00542490"/>
    <w:rPr>
      <w:rFonts w:ascii="Times New Roman" w:hAnsi="Times New Roman" w:cs="Times New Roman"/>
      <w:b/>
      <w:bCs/>
      <w:spacing w:val="-20"/>
      <w:sz w:val="32"/>
      <w:szCs w:val="32"/>
    </w:rPr>
  </w:style>
  <w:style w:type="character" w:customStyle="1" w:styleId="FontStyle49">
    <w:name w:val="Font Style49"/>
    <w:basedOn w:val="a1"/>
    <w:rsid w:val="00542490"/>
    <w:rPr>
      <w:rFonts w:ascii="Times New Roman" w:hAnsi="Times New Roman" w:cs="Times New Roman"/>
      <w:i/>
      <w:iCs/>
      <w:w w:val="50"/>
      <w:sz w:val="42"/>
      <w:szCs w:val="42"/>
    </w:rPr>
  </w:style>
  <w:style w:type="character" w:customStyle="1" w:styleId="FontStyle50">
    <w:name w:val="Font Style50"/>
    <w:basedOn w:val="a1"/>
    <w:rsid w:val="00542490"/>
    <w:rPr>
      <w:rFonts w:ascii="Times New Roman" w:hAnsi="Times New Roman" w:cs="Times New Roman"/>
      <w:sz w:val="14"/>
      <w:szCs w:val="14"/>
    </w:rPr>
  </w:style>
  <w:style w:type="character" w:customStyle="1" w:styleId="FontStyle51">
    <w:name w:val="Font Style51"/>
    <w:basedOn w:val="a1"/>
    <w:rsid w:val="00542490"/>
    <w:rPr>
      <w:rFonts w:ascii="Times New Roman" w:hAnsi="Times New Roman" w:cs="Times New Roman"/>
      <w:sz w:val="16"/>
      <w:szCs w:val="16"/>
    </w:rPr>
  </w:style>
  <w:style w:type="character" w:customStyle="1" w:styleId="FontStyle52">
    <w:name w:val="Font Style52"/>
    <w:basedOn w:val="a1"/>
    <w:rsid w:val="00542490"/>
    <w:rPr>
      <w:rFonts w:ascii="Times New Roman" w:hAnsi="Times New Roman" w:cs="Times New Roman"/>
      <w:b/>
      <w:bCs/>
      <w:sz w:val="10"/>
      <w:szCs w:val="10"/>
    </w:rPr>
  </w:style>
  <w:style w:type="character" w:customStyle="1" w:styleId="FontStyle53">
    <w:name w:val="Font Style53"/>
    <w:basedOn w:val="a1"/>
    <w:rsid w:val="00542490"/>
    <w:rPr>
      <w:rFonts w:ascii="Times New Roman" w:hAnsi="Times New Roman" w:cs="Times New Roman"/>
      <w:spacing w:val="-10"/>
      <w:sz w:val="14"/>
      <w:szCs w:val="14"/>
    </w:rPr>
  </w:style>
  <w:style w:type="character" w:customStyle="1" w:styleId="FontStyle54">
    <w:name w:val="Font Style54"/>
    <w:basedOn w:val="a1"/>
    <w:rsid w:val="00542490"/>
    <w:rPr>
      <w:rFonts w:ascii="Times New Roman" w:hAnsi="Times New Roman" w:cs="Times New Roman"/>
      <w:sz w:val="22"/>
      <w:szCs w:val="22"/>
    </w:rPr>
  </w:style>
  <w:style w:type="character" w:customStyle="1" w:styleId="FontStyle55">
    <w:name w:val="Font Style55"/>
    <w:basedOn w:val="a1"/>
    <w:rsid w:val="00542490"/>
    <w:rPr>
      <w:rFonts w:ascii="Times New Roman" w:hAnsi="Times New Roman" w:cs="Times New Roman"/>
      <w:sz w:val="42"/>
      <w:szCs w:val="42"/>
    </w:rPr>
  </w:style>
  <w:style w:type="character" w:customStyle="1" w:styleId="FontStyle56">
    <w:name w:val="Font Style56"/>
    <w:basedOn w:val="a1"/>
    <w:rsid w:val="00542490"/>
    <w:rPr>
      <w:rFonts w:ascii="Times New Roman" w:hAnsi="Times New Roman" w:cs="Times New Roman"/>
      <w:i/>
      <w:iCs/>
      <w:sz w:val="16"/>
      <w:szCs w:val="16"/>
    </w:rPr>
  </w:style>
  <w:style w:type="character" w:customStyle="1" w:styleId="FontStyle57">
    <w:name w:val="Font Style57"/>
    <w:basedOn w:val="a1"/>
    <w:rsid w:val="00542490"/>
    <w:rPr>
      <w:rFonts w:ascii="Times New Roman" w:hAnsi="Times New Roman" w:cs="Times New Roman"/>
      <w:sz w:val="20"/>
      <w:szCs w:val="20"/>
    </w:rPr>
  </w:style>
  <w:style w:type="character" w:customStyle="1" w:styleId="FontStyle58">
    <w:name w:val="Font Style58"/>
    <w:basedOn w:val="a1"/>
    <w:rsid w:val="00542490"/>
    <w:rPr>
      <w:rFonts w:ascii="Times New Roman" w:hAnsi="Times New Roman" w:cs="Times New Roman"/>
      <w:b/>
      <w:bCs/>
      <w:i/>
      <w:iCs/>
      <w:sz w:val="18"/>
      <w:szCs w:val="18"/>
    </w:rPr>
  </w:style>
  <w:style w:type="character" w:customStyle="1" w:styleId="FontStyle59">
    <w:name w:val="Font Style59"/>
    <w:basedOn w:val="a1"/>
    <w:rsid w:val="00542490"/>
    <w:rPr>
      <w:rFonts w:ascii="Times New Roman" w:hAnsi="Times New Roman" w:cs="Times New Roman"/>
      <w:b/>
      <w:bCs/>
      <w:i/>
      <w:iCs/>
      <w:sz w:val="20"/>
      <w:szCs w:val="20"/>
    </w:rPr>
  </w:style>
  <w:style w:type="character" w:customStyle="1" w:styleId="FontStyle60">
    <w:name w:val="Font Style60"/>
    <w:basedOn w:val="a1"/>
    <w:rsid w:val="00542490"/>
    <w:rPr>
      <w:rFonts w:ascii="Times New Roman" w:hAnsi="Times New Roman" w:cs="Times New Roman"/>
      <w:b/>
      <w:bCs/>
      <w:i/>
      <w:iCs/>
      <w:sz w:val="18"/>
      <w:szCs w:val="18"/>
    </w:rPr>
  </w:style>
  <w:style w:type="paragraph" w:styleId="a4">
    <w:name w:val="footer"/>
    <w:basedOn w:val="a0"/>
    <w:link w:val="a5"/>
    <w:rsid w:val="00542490"/>
    <w:pPr>
      <w:tabs>
        <w:tab w:val="center" w:pos="4677"/>
        <w:tab w:val="right" w:pos="9355"/>
      </w:tabs>
    </w:pPr>
  </w:style>
  <w:style w:type="character" w:customStyle="1" w:styleId="a5">
    <w:name w:val="Нижний колонтитул Знак"/>
    <w:basedOn w:val="a1"/>
    <w:link w:val="a4"/>
    <w:rsid w:val="00542490"/>
    <w:rPr>
      <w:rFonts w:ascii="Times New Roman" w:eastAsia="Times New Roman" w:hAnsi="Times New Roman" w:cs="Times New Roman"/>
      <w:sz w:val="24"/>
      <w:szCs w:val="24"/>
      <w:lang w:eastAsia="ru-RU"/>
    </w:rPr>
  </w:style>
  <w:style w:type="character" w:styleId="a6">
    <w:name w:val="page number"/>
    <w:basedOn w:val="a1"/>
    <w:rsid w:val="00542490"/>
  </w:style>
  <w:style w:type="table" w:styleId="a7">
    <w:name w:val="Table Grid"/>
    <w:basedOn w:val="a2"/>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заголовок 2"/>
    <w:basedOn w:val="a0"/>
    <w:next w:val="a0"/>
    <w:rsid w:val="00542490"/>
    <w:pPr>
      <w:keepNext/>
      <w:autoSpaceDE/>
      <w:autoSpaceDN/>
      <w:adjustRightInd/>
      <w:ind w:firstLine="400"/>
      <w:outlineLvl w:val="1"/>
    </w:pPr>
    <w:rPr>
      <w:rFonts w:cs="Arial"/>
      <w:szCs w:val="28"/>
    </w:rPr>
  </w:style>
  <w:style w:type="paragraph" w:customStyle="1" w:styleId="Style77">
    <w:name w:val="Style77"/>
    <w:basedOn w:val="a0"/>
    <w:rsid w:val="00542490"/>
  </w:style>
  <w:style w:type="character" w:customStyle="1" w:styleId="FontStyle278">
    <w:name w:val="Font Style278"/>
    <w:basedOn w:val="a1"/>
    <w:rsid w:val="00542490"/>
    <w:rPr>
      <w:rFonts w:ascii="Times New Roman" w:hAnsi="Times New Roman" w:cs="Times New Roman"/>
      <w:sz w:val="20"/>
      <w:szCs w:val="20"/>
    </w:rPr>
  </w:style>
  <w:style w:type="paragraph" w:customStyle="1" w:styleId="Style55">
    <w:name w:val="Style55"/>
    <w:basedOn w:val="a0"/>
    <w:rsid w:val="00542490"/>
  </w:style>
  <w:style w:type="paragraph" w:customStyle="1" w:styleId="Style63">
    <w:name w:val="Style63"/>
    <w:basedOn w:val="a0"/>
    <w:rsid w:val="00542490"/>
  </w:style>
  <w:style w:type="paragraph" w:customStyle="1" w:styleId="Style70">
    <w:name w:val="Style70"/>
    <w:basedOn w:val="a0"/>
    <w:rsid w:val="00542490"/>
  </w:style>
  <w:style w:type="paragraph" w:customStyle="1" w:styleId="Style79">
    <w:name w:val="Style79"/>
    <w:basedOn w:val="a0"/>
    <w:rsid w:val="00542490"/>
  </w:style>
  <w:style w:type="paragraph" w:customStyle="1" w:styleId="Style80">
    <w:name w:val="Style80"/>
    <w:basedOn w:val="a0"/>
    <w:rsid w:val="00542490"/>
  </w:style>
  <w:style w:type="paragraph" w:customStyle="1" w:styleId="Style85">
    <w:name w:val="Style85"/>
    <w:basedOn w:val="a0"/>
    <w:rsid w:val="00542490"/>
  </w:style>
  <w:style w:type="paragraph" w:customStyle="1" w:styleId="Style89">
    <w:name w:val="Style89"/>
    <w:basedOn w:val="a0"/>
    <w:rsid w:val="00542490"/>
  </w:style>
  <w:style w:type="paragraph" w:customStyle="1" w:styleId="Style113">
    <w:name w:val="Style113"/>
    <w:basedOn w:val="a0"/>
    <w:rsid w:val="00542490"/>
  </w:style>
  <w:style w:type="paragraph" w:customStyle="1" w:styleId="Style114">
    <w:name w:val="Style114"/>
    <w:basedOn w:val="a0"/>
    <w:rsid w:val="00542490"/>
  </w:style>
  <w:style w:type="paragraph" w:customStyle="1" w:styleId="Style116">
    <w:name w:val="Style116"/>
    <w:basedOn w:val="a0"/>
    <w:rsid w:val="00542490"/>
  </w:style>
  <w:style w:type="character" w:customStyle="1" w:styleId="FontStyle258">
    <w:name w:val="Font Style258"/>
    <w:basedOn w:val="a1"/>
    <w:rsid w:val="00542490"/>
    <w:rPr>
      <w:rFonts w:ascii="Times New Roman" w:hAnsi="Times New Roman" w:cs="Times New Roman"/>
      <w:b/>
      <w:bCs/>
      <w:spacing w:val="-10"/>
      <w:sz w:val="14"/>
      <w:szCs w:val="14"/>
    </w:rPr>
  </w:style>
  <w:style w:type="character" w:customStyle="1" w:styleId="FontStyle276">
    <w:name w:val="Font Style276"/>
    <w:basedOn w:val="a1"/>
    <w:rsid w:val="00542490"/>
    <w:rPr>
      <w:rFonts w:ascii="Times New Roman" w:hAnsi="Times New Roman" w:cs="Times New Roman"/>
      <w:b/>
      <w:bCs/>
      <w:sz w:val="20"/>
      <w:szCs w:val="20"/>
    </w:rPr>
  </w:style>
  <w:style w:type="character" w:customStyle="1" w:styleId="FontStyle277">
    <w:name w:val="Font Style277"/>
    <w:basedOn w:val="a1"/>
    <w:rsid w:val="00542490"/>
    <w:rPr>
      <w:rFonts w:ascii="Times New Roman" w:hAnsi="Times New Roman" w:cs="Times New Roman"/>
      <w:b/>
      <w:bCs/>
      <w:i/>
      <w:iCs/>
      <w:sz w:val="20"/>
      <w:szCs w:val="20"/>
    </w:rPr>
  </w:style>
  <w:style w:type="character" w:customStyle="1" w:styleId="FontStyle279">
    <w:name w:val="Font Style279"/>
    <w:basedOn w:val="a1"/>
    <w:rsid w:val="00542490"/>
    <w:rPr>
      <w:rFonts w:ascii="Georgia" w:hAnsi="Georgia" w:cs="Georgia"/>
      <w:b/>
      <w:bCs/>
      <w:spacing w:val="-10"/>
      <w:sz w:val="10"/>
      <w:szCs w:val="10"/>
    </w:rPr>
  </w:style>
  <w:style w:type="character" w:customStyle="1" w:styleId="FontStyle280">
    <w:name w:val="Font Style280"/>
    <w:basedOn w:val="a1"/>
    <w:rsid w:val="00542490"/>
    <w:rPr>
      <w:rFonts w:ascii="Times New Roman" w:hAnsi="Times New Roman" w:cs="Times New Roman"/>
      <w:sz w:val="36"/>
      <w:szCs w:val="36"/>
    </w:rPr>
  </w:style>
  <w:style w:type="character" w:customStyle="1" w:styleId="FontStyle281">
    <w:name w:val="Font Style281"/>
    <w:basedOn w:val="a1"/>
    <w:rsid w:val="00542490"/>
    <w:rPr>
      <w:rFonts w:ascii="Times New Roman" w:hAnsi="Times New Roman" w:cs="Times New Roman"/>
      <w:b/>
      <w:bCs/>
      <w:spacing w:val="-10"/>
      <w:sz w:val="12"/>
      <w:szCs w:val="12"/>
    </w:rPr>
  </w:style>
  <w:style w:type="character" w:customStyle="1" w:styleId="FontStyle282">
    <w:name w:val="Font Style282"/>
    <w:basedOn w:val="a1"/>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8">
    <w:name w:val="Body Text Indent"/>
    <w:basedOn w:val="a0"/>
    <w:link w:val="a9"/>
    <w:uiPriority w:val="99"/>
    <w:rsid w:val="00542490"/>
    <w:pPr>
      <w:widowControl/>
      <w:autoSpaceDE/>
      <w:autoSpaceDN/>
      <w:adjustRightInd/>
      <w:ind w:firstLine="709"/>
    </w:pPr>
    <w:rPr>
      <w:i/>
      <w:iCs/>
    </w:rPr>
  </w:style>
  <w:style w:type="character" w:customStyle="1" w:styleId="a9">
    <w:name w:val="Основной текст с отступом Знак"/>
    <w:basedOn w:val="a1"/>
    <w:link w:val="a8"/>
    <w:uiPriority w:val="99"/>
    <w:rsid w:val="00542490"/>
    <w:rPr>
      <w:rFonts w:ascii="Times New Roman" w:eastAsia="Times New Roman" w:hAnsi="Times New Roman" w:cs="Times New Roman"/>
      <w:i/>
      <w:iCs/>
      <w:sz w:val="24"/>
      <w:szCs w:val="24"/>
      <w:lang w:eastAsia="ru-RU"/>
    </w:rPr>
  </w:style>
  <w:style w:type="character" w:styleId="aa">
    <w:name w:val="Emphasis"/>
    <w:basedOn w:val="a1"/>
    <w:uiPriority w:val="20"/>
    <w:qFormat/>
    <w:rsid w:val="00542490"/>
    <w:rPr>
      <w:i/>
      <w:iCs/>
    </w:rPr>
  </w:style>
  <w:style w:type="paragraph" w:styleId="ab">
    <w:name w:val="Balloon Text"/>
    <w:basedOn w:val="a0"/>
    <w:link w:val="ac"/>
    <w:uiPriority w:val="99"/>
    <w:semiHidden/>
    <w:rsid w:val="00542490"/>
    <w:rPr>
      <w:rFonts w:ascii="Tahoma" w:hAnsi="Tahoma" w:cs="Tahoma"/>
      <w:sz w:val="16"/>
      <w:szCs w:val="16"/>
    </w:rPr>
  </w:style>
  <w:style w:type="character" w:customStyle="1" w:styleId="ac">
    <w:name w:val="Текст выноски Знак"/>
    <w:basedOn w:val="a1"/>
    <w:link w:val="ab"/>
    <w:uiPriority w:val="99"/>
    <w:semiHidden/>
    <w:rsid w:val="00542490"/>
    <w:rPr>
      <w:rFonts w:ascii="Tahoma" w:eastAsia="Times New Roman" w:hAnsi="Tahoma" w:cs="Tahoma"/>
      <w:sz w:val="16"/>
      <w:szCs w:val="16"/>
      <w:lang w:eastAsia="ru-RU"/>
    </w:rPr>
  </w:style>
  <w:style w:type="paragraph" w:styleId="ad">
    <w:name w:val="header"/>
    <w:aliases w:val=" Знак"/>
    <w:basedOn w:val="a0"/>
    <w:link w:val="ae"/>
    <w:uiPriority w:val="99"/>
    <w:rsid w:val="00542490"/>
    <w:pPr>
      <w:tabs>
        <w:tab w:val="center" w:pos="4677"/>
        <w:tab w:val="right" w:pos="9355"/>
      </w:tabs>
    </w:pPr>
  </w:style>
  <w:style w:type="character" w:customStyle="1" w:styleId="ae">
    <w:name w:val="Верхний колонтитул Знак"/>
    <w:aliases w:val=" Знак Знак"/>
    <w:basedOn w:val="a1"/>
    <w:link w:val="ad"/>
    <w:uiPriority w:val="99"/>
    <w:rsid w:val="00542490"/>
    <w:rPr>
      <w:rFonts w:ascii="Times New Roman" w:eastAsia="Times New Roman" w:hAnsi="Times New Roman" w:cs="Times New Roman"/>
      <w:sz w:val="24"/>
      <w:szCs w:val="24"/>
      <w:lang w:eastAsia="ru-RU"/>
    </w:rPr>
  </w:style>
  <w:style w:type="character" w:styleId="af">
    <w:name w:val="annotation reference"/>
    <w:basedOn w:val="a1"/>
    <w:rsid w:val="00542490"/>
    <w:rPr>
      <w:sz w:val="16"/>
      <w:szCs w:val="16"/>
    </w:rPr>
  </w:style>
  <w:style w:type="paragraph" w:styleId="af0">
    <w:name w:val="annotation text"/>
    <w:basedOn w:val="a0"/>
    <w:link w:val="af1"/>
    <w:rsid w:val="00542490"/>
    <w:rPr>
      <w:sz w:val="20"/>
      <w:szCs w:val="20"/>
    </w:rPr>
  </w:style>
  <w:style w:type="character" w:customStyle="1" w:styleId="af1">
    <w:name w:val="Текст примечания Знак"/>
    <w:basedOn w:val="a1"/>
    <w:link w:val="af0"/>
    <w:rsid w:val="00542490"/>
    <w:rPr>
      <w:rFonts w:ascii="Times New Roman" w:eastAsia="Times New Roman" w:hAnsi="Times New Roman" w:cs="Times New Roman"/>
      <w:sz w:val="20"/>
      <w:szCs w:val="20"/>
      <w:lang w:eastAsia="ru-RU"/>
    </w:rPr>
  </w:style>
  <w:style w:type="paragraph" w:styleId="af2">
    <w:name w:val="annotation subject"/>
    <w:basedOn w:val="af0"/>
    <w:next w:val="af0"/>
    <w:link w:val="af3"/>
    <w:rsid w:val="00542490"/>
    <w:rPr>
      <w:b/>
      <w:bCs/>
    </w:rPr>
  </w:style>
  <w:style w:type="character" w:customStyle="1" w:styleId="af3">
    <w:name w:val="Тема примечания Знак"/>
    <w:basedOn w:val="af1"/>
    <w:link w:val="af2"/>
    <w:rsid w:val="00542490"/>
    <w:rPr>
      <w:rFonts w:ascii="Times New Roman" w:eastAsia="Times New Roman" w:hAnsi="Times New Roman" w:cs="Times New Roman"/>
      <w:b/>
      <w:bCs/>
      <w:sz w:val="20"/>
      <w:szCs w:val="20"/>
      <w:lang w:eastAsia="ru-RU"/>
    </w:rPr>
  </w:style>
  <w:style w:type="paragraph" w:styleId="af4">
    <w:name w:val="footnote text"/>
    <w:basedOn w:val="a0"/>
    <w:link w:val="af5"/>
    <w:rsid w:val="00542490"/>
    <w:rPr>
      <w:sz w:val="20"/>
      <w:szCs w:val="20"/>
    </w:rPr>
  </w:style>
  <w:style w:type="character" w:customStyle="1" w:styleId="af5">
    <w:name w:val="Текст сноски Знак"/>
    <w:basedOn w:val="a1"/>
    <w:link w:val="af4"/>
    <w:rsid w:val="00542490"/>
    <w:rPr>
      <w:rFonts w:ascii="Times New Roman" w:eastAsia="Times New Roman" w:hAnsi="Times New Roman" w:cs="Times New Roman"/>
      <w:sz w:val="20"/>
      <w:szCs w:val="20"/>
      <w:lang w:eastAsia="ru-RU"/>
    </w:rPr>
  </w:style>
  <w:style w:type="character" w:styleId="af6">
    <w:name w:val="footnote reference"/>
    <w:basedOn w:val="a1"/>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7">
    <w:name w:val="List Paragraph"/>
    <w:aliases w:val="Надпись к иллюстрации,Подпункты"/>
    <w:basedOn w:val="a0"/>
    <w:link w:val="af8"/>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0"/>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1"/>
    <w:link w:val="23"/>
    <w:rsid w:val="00542490"/>
    <w:rPr>
      <w:rFonts w:ascii="Times New Roman" w:eastAsia="Times New Roman" w:hAnsi="Times New Roman" w:cs="Times New Roman"/>
      <w:sz w:val="24"/>
      <w:szCs w:val="24"/>
      <w:lang w:eastAsia="ru-RU"/>
    </w:rPr>
  </w:style>
  <w:style w:type="paragraph" w:styleId="25">
    <w:name w:val="Body Text Indent 2"/>
    <w:basedOn w:val="a0"/>
    <w:link w:val="26"/>
    <w:uiPriority w:val="99"/>
    <w:rsid w:val="00542490"/>
    <w:pPr>
      <w:spacing w:after="120" w:line="480" w:lineRule="auto"/>
      <w:ind w:left="283"/>
    </w:pPr>
  </w:style>
  <w:style w:type="character" w:customStyle="1" w:styleId="26">
    <w:name w:val="Основной текст с отступом 2 Знак"/>
    <w:basedOn w:val="a1"/>
    <w:link w:val="25"/>
    <w:uiPriority w:val="99"/>
    <w:rsid w:val="00542490"/>
    <w:rPr>
      <w:rFonts w:ascii="Times New Roman" w:eastAsia="Times New Roman" w:hAnsi="Times New Roman" w:cs="Times New Roman"/>
      <w:sz w:val="24"/>
      <w:szCs w:val="24"/>
      <w:lang w:eastAsia="ru-RU"/>
    </w:rPr>
  </w:style>
  <w:style w:type="paragraph" w:styleId="af9">
    <w:name w:val="Normal (Web)"/>
    <w:basedOn w:val="a0"/>
    <w:rsid w:val="00542490"/>
    <w:pPr>
      <w:widowControl/>
      <w:autoSpaceDE/>
      <w:autoSpaceDN/>
      <w:adjustRightInd/>
      <w:spacing w:before="100" w:beforeAutospacing="1" w:after="100" w:afterAutospacing="1" w:line="360" w:lineRule="auto"/>
    </w:pPr>
    <w:rPr>
      <w:sz w:val="20"/>
    </w:rPr>
  </w:style>
  <w:style w:type="paragraph" w:styleId="afa">
    <w:name w:val="Subtitle"/>
    <w:basedOn w:val="a0"/>
    <w:link w:val="afb"/>
    <w:qFormat/>
    <w:rsid w:val="00542490"/>
    <w:pPr>
      <w:widowControl/>
      <w:autoSpaceDE/>
      <w:autoSpaceDN/>
      <w:adjustRightInd/>
      <w:spacing w:before="60" w:after="60" w:line="360" w:lineRule="auto"/>
      <w:ind w:left="567" w:firstLine="0"/>
      <w:jc w:val="left"/>
    </w:pPr>
    <w:rPr>
      <w:b/>
      <w:bCs/>
      <w:sz w:val="20"/>
    </w:rPr>
  </w:style>
  <w:style w:type="character" w:customStyle="1" w:styleId="afb">
    <w:name w:val="Подзаголовок Знак"/>
    <w:basedOn w:val="a1"/>
    <w:link w:val="afa"/>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1"/>
    <w:rsid w:val="00542490"/>
  </w:style>
  <w:style w:type="character" w:customStyle="1" w:styleId="butback">
    <w:name w:val="butback"/>
    <w:basedOn w:val="a1"/>
    <w:rsid w:val="00542490"/>
  </w:style>
  <w:style w:type="character" w:customStyle="1" w:styleId="submenu-table">
    <w:name w:val="submenu-table"/>
    <w:basedOn w:val="a1"/>
    <w:rsid w:val="00542490"/>
  </w:style>
  <w:style w:type="paragraph" w:styleId="afc">
    <w:name w:val="No Spacing"/>
    <w:qFormat/>
    <w:rsid w:val="006F165F"/>
    <w:pPr>
      <w:spacing w:after="0" w:line="240" w:lineRule="auto"/>
    </w:pPr>
    <w:rPr>
      <w:rFonts w:ascii="Calibri" w:eastAsia="Calibri" w:hAnsi="Calibri" w:cs="Times New Roman"/>
    </w:rPr>
  </w:style>
  <w:style w:type="paragraph" w:customStyle="1" w:styleId="paragraph">
    <w:name w:val="paragraph"/>
    <w:basedOn w:val="a0"/>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1"/>
    <w:rsid w:val="00CF431D"/>
  </w:style>
  <w:style w:type="character" w:customStyle="1" w:styleId="eop">
    <w:name w:val="eop"/>
    <w:basedOn w:val="a1"/>
    <w:rsid w:val="00CF431D"/>
  </w:style>
  <w:style w:type="character" w:customStyle="1" w:styleId="spellingerror">
    <w:name w:val="spellingerror"/>
    <w:basedOn w:val="a1"/>
    <w:rsid w:val="00CF431D"/>
  </w:style>
  <w:style w:type="paragraph" w:styleId="afd">
    <w:name w:val="Body Text"/>
    <w:basedOn w:val="a0"/>
    <w:link w:val="afe"/>
    <w:uiPriority w:val="99"/>
    <w:rsid w:val="00874174"/>
    <w:pPr>
      <w:spacing w:after="120"/>
    </w:pPr>
  </w:style>
  <w:style w:type="character" w:customStyle="1" w:styleId="afe">
    <w:name w:val="Основной текст Знак"/>
    <w:basedOn w:val="a1"/>
    <w:link w:val="afd"/>
    <w:uiPriority w:val="99"/>
    <w:rsid w:val="00874174"/>
    <w:rPr>
      <w:rFonts w:ascii="Times New Roman" w:eastAsia="Times New Roman" w:hAnsi="Times New Roman" w:cs="Times New Roman"/>
      <w:sz w:val="24"/>
      <w:szCs w:val="24"/>
      <w:lang w:eastAsia="ru-RU"/>
    </w:rPr>
  </w:style>
  <w:style w:type="character" w:styleId="aff">
    <w:name w:val="Hyperlink"/>
    <w:basedOn w:val="a1"/>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0"/>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0"/>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1"/>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0"/>
    <w:link w:val="ListParagraphChar"/>
    <w:qFormat/>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1"/>
    <w:rsid w:val="00DE1030"/>
  </w:style>
  <w:style w:type="character" w:customStyle="1" w:styleId="41">
    <w:name w:val="Заголовок 4 Знак"/>
    <w:basedOn w:val="a1"/>
    <w:link w:val="40"/>
    <w:uiPriority w:val="9"/>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0"/>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7">
    <w:name w:val="Основной текст (2)"/>
    <w:basedOn w:val="a0"/>
    <w:link w:val="28"/>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2">
    <w:name w:val="Заголовок №3"/>
    <w:basedOn w:val="a0"/>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3">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4">
    <w:name w:val="Основной текст (3)"/>
    <w:basedOn w:val="a0"/>
    <w:link w:val="35"/>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f0">
    <w:name w:val="Strong"/>
    <w:basedOn w:val="a1"/>
    <w:qFormat/>
    <w:rsid w:val="007E1BD3"/>
    <w:rPr>
      <w:b/>
      <w:bCs/>
    </w:rPr>
  </w:style>
  <w:style w:type="character" w:customStyle="1" w:styleId="aff1">
    <w:name w:val="Основной текст_"/>
    <w:link w:val="71"/>
    <w:rsid w:val="007E1BD3"/>
    <w:rPr>
      <w:rFonts w:ascii="Arial" w:eastAsia="Arial" w:hAnsi="Arial" w:cs="Arial"/>
      <w:sz w:val="19"/>
      <w:szCs w:val="19"/>
      <w:shd w:val="clear" w:color="auto" w:fill="FFFFFF"/>
    </w:rPr>
  </w:style>
  <w:style w:type="paragraph" w:customStyle="1" w:styleId="71">
    <w:name w:val="Основной текст7"/>
    <w:basedOn w:val="a0"/>
    <w:link w:val="aff1"/>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8">
    <w:name w:val="Основной текст (2)_"/>
    <w:link w:val="27"/>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0"/>
    <w:rsid w:val="007C5822"/>
    <w:pPr>
      <w:tabs>
        <w:tab w:val="left" w:pos="3690"/>
      </w:tabs>
      <w:spacing w:line="243" w:lineRule="atLeast"/>
      <w:ind w:left="3329" w:firstLine="0"/>
      <w:jc w:val="left"/>
    </w:pPr>
    <w:rPr>
      <w:lang w:val="en-US"/>
    </w:rPr>
  </w:style>
  <w:style w:type="paragraph" w:customStyle="1" w:styleId="t5">
    <w:name w:val="t5"/>
    <w:basedOn w:val="a0"/>
    <w:rsid w:val="007C5822"/>
    <w:pPr>
      <w:spacing w:line="385" w:lineRule="atLeast"/>
      <w:ind w:firstLine="0"/>
      <w:jc w:val="left"/>
    </w:pPr>
    <w:rPr>
      <w:lang w:val="en-US"/>
    </w:rPr>
  </w:style>
  <w:style w:type="paragraph" w:customStyle="1" w:styleId="p15">
    <w:name w:val="p15"/>
    <w:basedOn w:val="a0"/>
    <w:rsid w:val="00A01C60"/>
    <w:pPr>
      <w:tabs>
        <w:tab w:val="left" w:pos="4580"/>
        <w:tab w:val="left" w:pos="5045"/>
      </w:tabs>
      <w:spacing w:line="243" w:lineRule="atLeast"/>
      <w:ind w:left="4581" w:firstLine="465"/>
      <w:jc w:val="left"/>
    </w:pPr>
    <w:rPr>
      <w:lang w:val="en-US"/>
    </w:rPr>
  </w:style>
  <w:style w:type="paragraph" w:customStyle="1" w:styleId="p17">
    <w:name w:val="p17"/>
    <w:basedOn w:val="a0"/>
    <w:rsid w:val="00A01C60"/>
    <w:pPr>
      <w:tabs>
        <w:tab w:val="left" w:pos="4580"/>
      </w:tabs>
      <w:spacing w:line="240" w:lineRule="atLeast"/>
      <w:ind w:left="4219" w:firstLine="0"/>
      <w:jc w:val="left"/>
    </w:pPr>
    <w:rPr>
      <w:lang w:val="en-US"/>
    </w:rPr>
  </w:style>
  <w:style w:type="paragraph" w:customStyle="1" w:styleId="p3">
    <w:name w:val="p3"/>
    <w:basedOn w:val="a0"/>
    <w:rsid w:val="00A01C60"/>
    <w:pPr>
      <w:tabs>
        <w:tab w:val="left" w:pos="2284"/>
        <w:tab w:val="left" w:pos="2880"/>
      </w:tabs>
      <w:spacing w:line="238" w:lineRule="atLeast"/>
      <w:ind w:left="2284" w:firstLine="596"/>
      <w:jc w:val="left"/>
    </w:pPr>
    <w:rPr>
      <w:lang w:val="en-US"/>
    </w:rPr>
  </w:style>
  <w:style w:type="paragraph" w:customStyle="1" w:styleId="p7">
    <w:name w:val="p7"/>
    <w:basedOn w:val="a0"/>
    <w:rsid w:val="00A01C60"/>
    <w:pPr>
      <w:tabs>
        <w:tab w:val="left" w:pos="283"/>
        <w:tab w:val="left" w:pos="873"/>
      </w:tabs>
      <w:spacing w:line="238" w:lineRule="atLeast"/>
      <w:ind w:left="283" w:firstLine="590"/>
      <w:jc w:val="left"/>
    </w:pPr>
    <w:rPr>
      <w:lang w:val="en-US"/>
    </w:rPr>
  </w:style>
  <w:style w:type="paragraph" w:customStyle="1" w:styleId="p9">
    <w:name w:val="p9"/>
    <w:basedOn w:val="a0"/>
    <w:rsid w:val="00A01C60"/>
    <w:pPr>
      <w:tabs>
        <w:tab w:val="left" w:pos="561"/>
      </w:tabs>
      <w:spacing w:line="240" w:lineRule="atLeast"/>
      <w:ind w:left="2370" w:firstLine="0"/>
      <w:jc w:val="left"/>
    </w:pPr>
    <w:rPr>
      <w:lang w:val="en-US"/>
    </w:rPr>
  </w:style>
  <w:style w:type="character" w:customStyle="1" w:styleId="31">
    <w:name w:val="Заголовок 3 Знак"/>
    <w:basedOn w:val="a1"/>
    <w:link w:val="30"/>
    <w:uiPriority w:val="9"/>
    <w:rsid w:val="00A01C60"/>
    <w:rPr>
      <w:rFonts w:ascii="Times New Roman" w:eastAsia="Times New Roman" w:hAnsi="Times New Roman" w:cs="Times New Roman"/>
      <w:b/>
      <w:bCs/>
      <w:sz w:val="27"/>
      <w:szCs w:val="27"/>
      <w:lang w:eastAsia="ru-RU"/>
    </w:rPr>
  </w:style>
  <w:style w:type="character" w:customStyle="1" w:styleId="35">
    <w:name w:val="Основной текст (3)_"/>
    <w:link w:val="34"/>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9">
    <w:name w:val="Основной текст (2) + Не курсив"/>
    <w:rsid w:val="00A01C60"/>
    <w:rPr>
      <w:rFonts w:ascii="Arial" w:eastAsia="Arial" w:hAnsi="Arial" w:cs="Arial"/>
      <w:i/>
      <w:iCs/>
      <w:sz w:val="19"/>
      <w:szCs w:val="19"/>
      <w:shd w:val="clear" w:color="auto" w:fill="FFFFFF"/>
    </w:rPr>
  </w:style>
  <w:style w:type="character" w:customStyle="1" w:styleId="61">
    <w:name w:val="Основной текст (6)_"/>
    <w:link w:val="62"/>
    <w:rsid w:val="00A01C60"/>
    <w:rPr>
      <w:rFonts w:ascii="Arial" w:eastAsia="Arial" w:hAnsi="Arial" w:cs="Arial"/>
      <w:sz w:val="25"/>
      <w:szCs w:val="25"/>
      <w:shd w:val="clear" w:color="auto" w:fill="FFFFFF"/>
    </w:rPr>
  </w:style>
  <w:style w:type="character" w:customStyle="1" w:styleId="63">
    <w:name w:val="Основной текст6"/>
    <w:rsid w:val="00A01C60"/>
    <w:rPr>
      <w:rFonts w:ascii="Arial" w:eastAsia="Arial" w:hAnsi="Arial" w:cs="Arial"/>
      <w:sz w:val="19"/>
      <w:szCs w:val="19"/>
      <w:u w:val="single"/>
      <w:shd w:val="clear" w:color="auto" w:fill="FFFFFF"/>
    </w:rPr>
  </w:style>
  <w:style w:type="paragraph" w:customStyle="1" w:styleId="62">
    <w:name w:val="Основной текст (6)"/>
    <w:basedOn w:val="a0"/>
    <w:link w:val="61"/>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0"/>
    <w:rsid w:val="00A01C60"/>
    <w:pPr>
      <w:widowControl/>
      <w:autoSpaceDE/>
      <w:autoSpaceDN/>
      <w:adjustRightInd/>
      <w:spacing w:before="100" w:beforeAutospacing="1" w:after="100" w:afterAutospacing="1"/>
      <w:ind w:firstLine="0"/>
      <w:jc w:val="left"/>
    </w:pPr>
  </w:style>
  <w:style w:type="character" w:styleId="aff2">
    <w:name w:val="FollowedHyperlink"/>
    <w:basedOn w:val="a1"/>
    <w:uiPriority w:val="99"/>
    <w:semiHidden/>
    <w:unhideWhenUsed/>
    <w:rsid w:val="00D83E70"/>
    <w:rPr>
      <w:color w:val="800080" w:themeColor="followedHyperlink"/>
      <w:u w:val="single"/>
    </w:rPr>
  </w:style>
  <w:style w:type="paragraph" w:customStyle="1" w:styleId="210">
    <w:name w:val="Основной текст 21"/>
    <w:basedOn w:val="a0"/>
    <w:rsid w:val="00602EA3"/>
    <w:pPr>
      <w:overflowPunct w:val="0"/>
    </w:pPr>
    <w:rPr>
      <w:rFonts w:ascii="Arial" w:hAnsi="Arial"/>
      <w:sz w:val="20"/>
      <w:szCs w:val="20"/>
    </w:rPr>
  </w:style>
  <w:style w:type="table" w:customStyle="1" w:styleId="16">
    <w:name w:val="Сетка таблицы1"/>
    <w:basedOn w:val="a2"/>
    <w:next w:val="a7"/>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
    <w:name w:val="Заголовок 5 Знак"/>
    <w:basedOn w:val="a1"/>
    <w:link w:val="50"/>
    <w:uiPriority w:val="9"/>
    <w:rsid w:val="00282F3E"/>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uiPriority w:val="9"/>
    <w:rsid w:val="00282F3E"/>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1"/>
    <w:link w:val="7"/>
    <w:uiPriority w:val="9"/>
    <w:rsid w:val="00282F3E"/>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1"/>
    <w:link w:val="8"/>
    <w:uiPriority w:val="9"/>
    <w:rsid w:val="00282F3E"/>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1"/>
    <w:link w:val="9"/>
    <w:uiPriority w:val="9"/>
    <w:rsid w:val="00282F3E"/>
    <w:rPr>
      <w:rFonts w:asciiTheme="majorHAnsi" w:eastAsiaTheme="majorEastAsia" w:hAnsiTheme="majorHAnsi" w:cstheme="majorBidi"/>
      <w:i/>
      <w:iCs/>
      <w:color w:val="404040" w:themeColor="text1" w:themeTint="BF"/>
      <w:sz w:val="20"/>
      <w:szCs w:val="20"/>
      <w:lang w:eastAsia="ru-RU"/>
    </w:rPr>
  </w:style>
  <w:style w:type="paragraph" w:styleId="aff3">
    <w:name w:val="List"/>
    <w:basedOn w:val="a0"/>
    <w:uiPriority w:val="99"/>
    <w:unhideWhenUsed/>
    <w:rsid w:val="00282F3E"/>
    <w:pPr>
      <w:ind w:left="283" w:hanging="283"/>
      <w:contextualSpacing/>
    </w:pPr>
  </w:style>
  <w:style w:type="paragraph" w:styleId="2a">
    <w:name w:val="List 2"/>
    <w:basedOn w:val="a0"/>
    <w:uiPriority w:val="99"/>
    <w:unhideWhenUsed/>
    <w:rsid w:val="00282F3E"/>
    <w:pPr>
      <w:ind w:left="566" w:hanging="283"/>
      <w:contextualSpacing/>
    </w:pPr>
  </w:style>
  <w:style w:type="paragraph" w:styleId="36">
    <w:name w:val="List 3"/>
    <w:basedOn w:val="a0"/>
    <w:uiPriority w:val="99"/>
    <w:unhideWhenUsed/>
    <w:rsid w:val="00282F3E"/>
    <w:pPr>
      <w:ind w:left="849" w:hanging="283"/>
      <w:contextualSpacing/>
    </w:pPr>
  </w:style>
  <w:style w:type="paragraph" w:styleId="a">
    <w:name w:val="List Bullet"/>
    <w:basedOn w:val="a0"/>
    <w:uiPriority w:val="99"/>
    <w:unhideWhenUsed/>
    <w:rsid w:val="00282F3E"/>
    <w:pPr>
      <w:numPr>
        <w:numId w:val="43"/>
      </w:numPr>
      <w:contextualSpacing/>
    </w:pPr>
  </w:style>
  <w:style w:type="paragraph" w:styleId="2">
    <w:name w:val="List Bullet 2"/>
    <w:basedOn w:val="a0"/>
    <w:unhideWhenUsed/>
    <w:rsid w:val="00282F3E"/>
    <w:pPr>
      <w:numPr>
        <w:numId w:val="44"/>
      </w:numPr>
      <w:contextualSpacing/>
    </w:pPr>
  </w:style>
  <w:style w:type="paragraph" w:styleId="3">
    <w:name w:val="List Bullet 3"/>
    <w:basedOn w:val="a0"/>
    <w:uiPriority w:val="99"/>
    <w:unhideWhenUsed/>
    <w:rsid w:val="00282F3E"/>
    <w:pPr>
      <w:numPr>
        <w:numId w:val="45"/>
      </w:numPr>
      <w:contextualSpacing/>
    </w:pPr>
  </w:style>
  <w:style w:type="paragraph" w:styleId="aff4">
    <w:name w:val="List Continue"/>
    <w:basedOn w:val="a0"/>
    <w:uiPriority w:val="99"/>
    <w:unhideWhenUsed/>
    <w:rsid w:val="00282F3E"/>
    <w:pPr>
      <w:spacing w:after="120"/>
      <w:ind w:left="283"/>
      <w:contextualSpacing/>
    </w:pPr>
  </w:style>
  <w:style w:type="paragraph" w:styleId="2b">
    <w:name w:val="List Continue 2"/>
    <w:basedOn w:val="a0"/>
    <w:uiPriority w:val="99"/>
    <w:unhideWhenUsed/>
    <w:rsid w:val="00282F3E"/>
    <w:pPr>
      <w:spacing w:after="120"/>
      <w:ind w:left="566"/>
      <w:contextualSpacing/>
    </w:pPr>
  </w:style>
  <w:style w:type="paragraph" w:styleId="aff5">
    <w:name w:val="caption"/>
    <w:basedOn w:val="a0"/>
    <w:next w:val="a0"/>
    <w:uiPriority w:val="35"/>
    <w:unhideWhenUsed/>
    <w:qFormat/>
    <w:rsid w:val="00282F3E"/>
    <w:pPr>
      <w:spacing w:after="200"/>
    </w:pPr>
    <w:rPr>
      <w:b/>
      <w:bCs/>
      <w:color w:val="4F81BD" w:themeColor="accent1"/>
      <w:sz w:val="18"/>
      <w:szCs w:val="18"/>
    </w:rPr>
  </w:style>
  <w:style w:type="paragraph" w:styleId="aff6">
    <w:name w:val="Body Text First Indent"/>
    <w:basedOn w:val="afd"/>
    <w:link w:val="aff7"/>
    <w:uiPriority w:val="99"/>
    <w:unhideWhenUsed/>
    <w:rsid w:val="00282F3E"/>
    <w:pPr>
      <w:spacing w:after="0"/>
      <w:ind w:firstLine="360"/>
    </w:pPr>
  </w:style>
  <w:style w:type="character" w:customStyle="1" w:styleId="aff7">
    <w:name w:val="Красная строка Знак"/>
    <w:basedOn w:val="afe"/>
    <w:link w:val="aff6"/>
    <w:uiPriority w:val="99"/>
    <w:rsid w:val="00282F3E"/>
    <w:rPr>
      <w:rFonts w:ascii="Times New Roman" w:eastAsia="Times New Roman" w:hAnsi="Times New Roman" w:cs="Times New Roman"/>
      <w:sz w:val="24"/>
      <w:szCs w:val="24"/>
      <w:lang w:eastAsia="ru-RU"/>
    </w:rPr>
  </w:style>
  <w:style w:type="paragraph" w:styleId="2c">
    <w:name w:val="Body Text First Indent 2"/>
    <w:basedOn w:val="a8"/>
    <w:link w:val="2d"/>
    <w:uiPriority w:val="99"/>
    <w:unhideWhenUsed/>
    <w:rsid w:val="00282F3E"/>
    <w:pPr>
      <w:widowControl w:val="0"/>
      <w:autoSpaceDE w:val="0"/>
      <w:autoSpaceDN w:val="0"/>
      <w:adjustRightInd w:val="0"/>
      <w:ind w:left="360" w:firstLine="360"/>
    </w:pPr>
    <w:rPr>
      <w:i w:val="0"/>
      <w:iCs w:val="0"/>
    </w:rPr>
  </w:style>
  <w:style w:type="character" w:customStyle="1" w:styleId="2d">
    <w:name w:val="Красная строка 2 Знак"/>
    <w:basedOn w:val="a9"/>
    <w:link w:val="2c"/>
    <w:uiPriority w:val="99"/>
    <w:rsid w:val="00282F3E"/>
    <w:rPr>
      <w:rFonts w:ascii="Times New Roman" w:eastAsia="Times New Roman" w:hAnsi="Times New Roman" w:cs="Times New Roman"/>
      <w:i/>
      <w:iCs/>
      <w:sz w:val="24"/>
      <w:szCs w:val="24"/>
      <w:lang w:eastAsia="ru-RU"/>
    </w:rPr>
  </w:style>
  <w:style w:type="paragraph" w:styleId="42">
    <w:name w:val="List 4"/>
    <w:basedOn w:val="a0"/>
    <w:uiPriority w:val="99"/>
    <w:semiHidden/>
    <w:unhideWhenUsed/>
    <w:rsid w:val="00CC559B"/>
    <w:pPr>
      <w:ind w:left="1132" w:hanging="283"/>
      <w:contextualSpacing/>
    </w:pPr>
  </w:style>
  <w:style w:type="paragraph" w:styleId="52">
    <w:name w:val="List 5"/>
    <w:basedOn w:val="a0"/>
    <w:uiPriority w:val="99"/>
    <w:semiHidden/>
    <w:unhideWhenUsed/>
    <w:rsid w:val="00CC559B"/>
    <w:pPr>
      <w:ind w:left="1415" w:hanging="283"/>
      <w:contextualSpacing/>
    </w:pPr>
  </w:style>
  <w:style w:type="paragraph" w:styleId="aff8">
    <w:name w:val="Closing"/>
    <w:basedOn w:val="a0"/>
    <w:link w:val="aff9"/>
    <w:uiPriority w:val="99"/>
    <w:semiHidden/>
    <w:unhideWhenUsed/>
    <w:rsid w:val="00CC559B"/>
    <w:pPr>
      <w:ind w:left="4252"/>
    </w:pPr>
  </w:style>
  <w:style w:type="character" w:customStyle="1" w:styleId="aff9">
    <w:name w:val="Прощание Знак"/>
    <w:basedOn w:val="a1"/>
    <w:link w:val="aff8"/>
    <w:uiPriority w:val="99"/>
    <w:semiHidden/>
    <w:rsid w:val="00CC559B"/>
    <w:rPr>
      <w:rFonts w:ascii="Times New Roman" w:eastAsia="Times New Roman" w:hAnsi="Times New Roman" w:cs="Times New Roman"/>
      <w:sz w:val="24"/>
      <w:szCs w:val="24"/>
      <w:lang w:eastAsia="ru-RU"/>
    </w:rPr>
  </w:style>
  <w:style w:type="paragraph" w:styleId="affa">
    <w:name w:val="Date"/>
    <w:basedOn w:val="a0"/>
    <w:next w:val="a0"/>
    <w:link w:val="affb"/>
    <w:uiPriority w:val="99"/>
    <w:semiHidden/>
    <w:unhideWhenUsed/>
    <w:rsid w:val="00CC559B"/>
  </w:style>
  <w:style w:type="character" w:customStyle="1" w:styleId="affb">
    <w:name w:val="Дата Знак"/>
    <w:basedOn w:val="a1"/>
    <w:link w:val="affa"/>
    <w:uiPriority w:val="99"/>
    <w:semiHidden/>
    <w:rsid w:val="00CC559B"/>
    <w:rPr>
      <w:rFonts w:ascii="Times New Roman" w:eastAsia="Times New Roman" w:hAnsi="Times New Roman" w:cs="Times New Roman"/>
      <w:sz w:val="24"/>
      <w:szCs w:val="24"/>
      <w:lang w:eastAsia="ru-RU"/>
    </w:rPr>
  </w:style>
  <w:style w:type="paragraph" w:styleId="4">
    <w:name w:val="List Bullet 4"/>
    <w:basedOn w:val="a0"/>
    <w:uiPriority w:val="99"/>
    <w:semiHidden/>
    <w:unhideWhenUsed/>
    <w:rsid w:val="00CC559B"/>
    <w:pPr>
      <w:numPr>
        <w:numId w:val="47"/>
      </w:numPr>
      <w:contextualSpacing/>
    </w:pPr>
  </w:style>
  <w:style w:type="paragraph" w:styleId="5">
    <w:name w:val="List Bullet 5"/>
    <w:basedOn w:val="a0"/>
    <w:uiPriority w:val="99"/>
    <w:semiHidden/>
    <w:unhideWhenUsed/>
    <w:rsid w:val="00CC559B"/>
    <w:pPr>
      <w:numPr>
        <w:numId w:val="48"/>
      </w:numPr>
      <w:contextualSpacing/>
    </w:pPr>
  </w:style>
  <w:style w:type="paragraph" w:customStyle="1" w:styleId="affc">
    <w:name w:val="Внутренний адрес"/>
    <w:basedOn w:val="a0"/>
    <w:rsid w:val="00CC559B"/>
  </w:style>
  <w:style w:type="paragraph" w:styleId="affd">
    <w:name w:val="Signature"/>
    <w:basedOn w:val="a0"/>
    <w:link w:val="affe"/>
    <w:uiPriority w:val="99"/>
    <w:semiHidden/>
    <w:unhideWhenUsed/>
    <w:rsid w:val="00CC559B"/>
    <w:pPr>
      <w:ind w:left="4252"/>
    </w:pPr>
  </w:style>
  <w:style w:type="character" w:customStyle="1" w:styleId="affe">
    <w:name w:val="Подпись Знак"/>
    <w:basedOn w:val="a1"/>
    <w:link w:val="affd"/>
    <w:uiPriority w:val="99"/>
    <w:semiHidden/>
    <w:rsid w:val="00CC559B"/>
    <w:rPr>
      <w:rFonts w:ascii="Times New Roman" w:eastAsia="Times New Roman" w:hAnsi="Times New Roman" w:cs="Times New Roman"/>
      <w:sz w:val="24"/>
      <w:szCs w:val="24"/>
      <w:lang w:eastAsia="ru-RU"/>
    </w:rPr>
  </w:style>
  <w:style w:type="paragraph" w:customStyle="1" w:styleId="afff">
    <w:name w:val="Название предприятия в подписи"/>
    <w:basedOn w:val="affd"/>
    <w:rsid w:val="00CC559B"/>
  </w:style>
  <w:style w:type="paragraph" w:customStyle="1" w:styleId="afff0">
    <w:name w:val="Строка ссылки"/>
    <w:basedOn w:val="afd"/>
    <w:rsid w:val="00CC559B"/>
  </w:style>
  <w:style w:type="paragraph" w:customStyle="1" w:styleId="afff1">
    <w:name w:val="Краткий обратный адрес"/>
    <w:basedOn w:val="a0"/>
    <w:rsid w:val="00CC559B"/>
  </w:style>
  <w:style w:type="character" w:customStyle="1" w:styleId="FontStyle64">
    <w:name w:val="Font Style64"/>
    <w:basedOn w:val="a1"/>
    <w:rsid w:val="00B76D98"/>
    <w:rPr>
      <w:rFonts w:ascii="Times New Roman" w:hAnsi="Times New Roman" w:cs="Times New Roman"/>
      <w:sz w:val="16"/>
      <w:szCs w:val="16"/>
    </w:rPr>
  </w:style>
  <w:style w:type="paragraph" w:customStyle="1" w:styleId="Style41">
    <w:name w:val="Style41"/>
    <w:basedOn w:val="a0"/>
    <w:rsid w:val="00B76D98"/>
    <w:pPr>
      <w:spacing w:line="250" w:lineRule="exact"/>
      <w:ind w:firstLine="0"/>
    </w:pPr>
  </w:style>
  <w:style w:type="character" w:customStyle="1" w:styleId="FontStyle81">
    <w:name w:val="Font Style81"/>
    <w:basedOn w:val="a1"/>
    <w:rsid w:val="00B76D98"/>
    <w:rPr>
      <w:rFonts w:ascii="Times New Roman" w:hAnsi="Times New Roman" w:cs="Times New Roman"/>
      <w:b/>
      <w:bCs/>
      <w:spacing w:val="10"/>
      <w:sz w:val="16"/>
      <w:szCs w:val="16"/>
    </w:rPr>
  </w:style>
  <w:style w:type="paragraph" w:customStyle="1" w:styleId="Arial10pt">
    <w:name w:val="Стиль Arial 10 pt по ширине"/>
    <w:basedOn w:val="a0"/>
    <w:rsid w:val="00B76D98"/>
    <w:pPr>
      <w:widowControl/>
      <w:autoSpaceDE/>
      <w:autoSpaceDN/>
      <w:adjustRightInd/>
      <w:ind w:firstLine="284"/>
    </w:pPr>
    <w:rPr>
      <w:rFonts w:ascii="Arial" w:hAnsi="Arial"/>
      <w:sz w:val="20"/>
      <w:szCs w:val="20"/>
    </w:rPr>
  </w:style>
  <w:style w:type="paragraph" w:customStyle="1" w:styleId="afff2">
    <w:name w:val="Для таблиц"/>
    <w:basedOn w:val="a0"/>
    <w:uiPriority w:val="99"/>
    <w:rsid w:val="00B76D98"/>
    <w:pPr>
      <w:widowControl/>
      <w:autoSpaceDE/>
      <w:autoSpaceDN/>
      <w:adjustRightInd/>
      <w:ind w:firstLine="0"/>
      <w:jc w:val="left"/>
    </w:pPr>
  </w:style>
  <w:style w:type="paragraph" w:styleId="afff3">
    <w:name w:val="Plain Text"/>
    <w:basedOn w:val="a0"/>
    <w:link w:val="afff4"/>
    <w:uiPriority w:val="99"/>
    <w:rsid w:val="00B76D98"/>
    <w:pPr>
      <w:ind w:firstLine="0"/>
    </w:pPr>
    <w:rPr>
      <w:sz w:val="20"/>
      <w:szCs w:val="20"/>
    </w:rPr>
  </w:style>
  <w:style w:type="character" w:customStyle="1" w:styleId="afff4">
    <w:name w:val="Текст Знак"/>
    <w:basedOn w:val="a1"/>
    <w:link w:val="afff3"/>
    <w:uiPriority w:val="99"/>
    <w:rsid w:val="00B76D98"/>
    <w:rPr>
      <w:rFonts w:ascii="Times New Roman" w:eastAsia="Times New Roman" w:hAnsi="Times New Roman" w:cs="Times New Roman"/>
      <w:sz w:val="20"/>
      <w:szCs w:val="20"/>
    </w:rPr>
  </w:style>
  <w:style w:type="paragraph" w:customStyle="1" w:styleId="Arial">
    <w:name w:val="Стиль Текст + Arial"/>
    <w:basedOn w:val="afff3"/>
    <w:link w:val="Arial0"/>
    <w:autoRedefine/>
    <w:rsid w:val="00B76D98"/>
    <w:pPr>
      <w:widowControl/>
      <w:autoSpaceDE/>
      <w:autoSpaceDN/>
      <w:adjustRightInd/>
      <w:ind w:firstLine="709"/>
    </w:pPr>
    <w:rPr>
      <w:rFonts w:ascii="Arial" w:hAnsi="Arial"/>
      <w:sz w:val="24"/>
      <w:szCs w:val="24"/>
    </w:rPr>
  </w:style>
  <w:style w:type="character" w:customStyle="1" w:styleId="Arial0">
    <w:name w:val="Стиль Текст + Arial Знак"/>
    <w:link w:val="Arial"/>
    <w:rsid w:val="00B76D98"/>
    <w:rPr>
      <w:rFonts w:ascii="Arial" w:eastAsia="Times New Roman" w:hAnsi="Arial" w:cs="Times New Roman"/>
      <w:sz w:val="24"/>
      <w:szCs w:val="24"/>
    </w:rPr>
  </w:style>
  <w:style w:type="paragraph" w:customStyle="1" w:styleId="17">
    <w:name w:val="Без интервала1"/>
    <w:rsid w:val="00B76D98"/>
    <w:pPr>
      <w:spacing w:after="0" w:line="240" w:lineRule="auto"/>
    </w:pPr>
    <w:rPr>
      <w:rFonts w:ascii="Calibri" w:eastAsia="Times New Roman" w:hAnsi="Calibri" w:cs="Times New Roman"/>
    </w:rPr>
  </w:style>
  <w:style w:type="character" w:customStyle="1" w:styleId="ListParagraphChar">
    <w:name w:val="List Paragraph Char"/>
    <w:link w:val="14"/>
    <w:locked/>
    <w:rsid w:val="00B76D98"/>
    <w:rPr>
      <w:rFonts w:ascii="Times New Roman" w:eastAsia="Times New Roman" w:hAnsi="Times New Roman" w:cs="Times New Roman"/>
      <w:sz w:val="24"/>
      <w:lang w:val="en-US"/>
    </w:rPr>
  </w:style>
  <w:style w:type="paragraph" w:customStyle="1" w:styleId="Standard">
    <w:name w:val="Standard"/>
    <w:rsid w:val="00B76D98"/>
    <w:pPr>
      <w:widowControl w:val="0"/>
      <w:suppressAutoHyphens/>
      <w:autoSpaceDN w:val="0"/>
      <w:spacing w:after="0" w:line="240" w:lineRule="auto"/>
      <w:textAlignment w:val="baseline"/>
    </w:pPr>
    <w:rPr>
      <w:rFonts w:ascii="Arial" w:eastAsia="Arial" w:hAnsi="Arial" w:cs="Arial"/>
      <w:kern w:val="3"/>
      <w:sz w:val="24"/>
      <w:szCs w:val="24"/>
      <w:lang w:eastAsia="zh-CN" w:bidi="hi-IN"/>
    </w:rPr>
  </w:style>
  <w:style w:type="character" w:customStyle="1" w:styleId="keyword1">
    <w:name w:val="keyword1"/>
    <w:rsid w:val="00B76D98"/>
    <w:rPr>
      <w:i/>
      <w:iCs/>
    </w:rPr>
  </w:style>
  <w:style w:type="paragraph" w:styleId="37">
    <w:name w:val="Body Text Indent 3"/>
    <w:basedOn w:val="a0"/>
    <w:link w:val="38"/>
    <w:rsid w:val="00B76D98"/>
    <w:pPr>
      <w:spacing w:after="120"/>
      <w:ind w:left="283" w:firstLine="0"/>
      <w:jc w:val="left"/>
    </w:pPr>
    <w:rPr>
      <w:sz w:val="16"/>
      <w:szCs w:val="16"/>
    </w:rPr>
  </w:style>
  <w:style w:type="character" w:customStyle="1" w:styleId="38">
    <w:name w:val="Основной текст с отступом 3 Знак"/>
    <w:basedOn w:val="a1"/>
    <w:link w:val="37"/>
    <w:rsid w:val="00B76D98"/>
    <w:rPr>
      <w:rFonts w:ascii="Times New Roman" w:eastAsia="Times New Roman" w:hAnsi="Times New Roman" w:cs="Times New Roman"/>
      <w:sz w:val="16"/>
      <w:szCs w:val="16"/>
    </w:rPr>
  </w:style>
  <w:style w:type="paragraph" w:customStyle="1" w:styleId="2e">
    <w:name w:val="Без интервала2"/>
    <w:rsid w:val="00B76D98"/>
    <w:pPr>
      <w:spacing w:after="0" w:line="240" w:lineRule="auto"/>
    </w:pPr>
    <w:rPr>
      <w:rFonts w:ascii="Calibri" w:eastAsia="Times New Roman" w:hAnsi="Calibri" w:cs="Times New Roman"/>
    </w:rPr>
  </w:style>
  <w:style w:type="paragraph" w:customStyle="1" w:styleId="2f">
    <w:name w:val="Абзац списка2"/>
    <w:basedOn w:val="a0"/>
    <w:rsid w:val="00B76D98"/>
    <w:pPr>
      <w:widowControl/>
      <w:autoSpaceDE/>
      <w:autoSpaceDN/>
      <w:adjustRightInd/>
      <w:spacing w:after="200" w:line="276" w:lineRule="auto"/>
      <w:ind w:left="720" w:firstLine="0"/>
      <w:jc w:val="left"/>
    </w:pPr>
    <w:rPr>
      <w:rFonts w:ascii="Calibri" w:hAnsi="Calibri" w:cs="Calibri"/>
      <w:sz w:val="22"/>
      <w:szCs w:val="22"/>
    </w:rPr>
  </w:style>
  <w:style w:type="character" w:styleId="HTML">
    <w:name w:val="HTML Code"/>
    <w:uiPriority w:val="99"/>
    <w:unhideWhenUsed/>
    <w:rsid w:val="00B76D98"/>
    <w:rPr>
      <w:rFonts w:ascii="Courier New" w:eastAsia="Times New Roman" w:hAnsi="Courier New" w:cs="Courier New"/>
      <w:sz w:val="20"/>
      <w:szCs w:val="20"/>
    </w:rPr>
  </w:style>
  <w:style w:type="paragraph" w:customStyle="1" w:styleId="TableParagraph">
    <w:name w:val="Table Paragraph"/>
    <w:basedOn w:val="a0"/>
    <w:uiPriority w:val="1"/>
    <w:qFormat/>
    <w:rsid w:val="00B76D98"/>
    <w:pPr>
      <w:adjustRightInd/>
      <w:ind w:firstLine="0"/>
      <w:jc w:val="left"/>
    </w:pPr>
    <w:rPr>
      <w:sz w:val="22"/>
      <w:szCs w:val="22"/>
      <w:lang w:eastAsia="en-US"/>
    </w:rPr>
  </w:style>
  <w:style w:type="character" w:customStyle="1" w:styleId="af8">
    <w:name w:val="Абзац списка Знак"/>
    <w:aliases w:val="Надпись к иллюстрации Знак,Подпункты Знак"/>
    <w:link w:val="af7"/>
    <w:uiPriority w:val="34"/>
    <w:rsid w:val="00B76D98"/>
    <w:rPr>
      <w:rFonts w:ascii="Times New Roman" w:eastAsia="Calibri" w:hAnsi="Times New Roman" w:cs="Times New Roman"/>
      <w:sz w:val="24"/>
      <w:lang w:val="en-US"/>
    </w:rPr>
  </w:style>
  <w:style w:type="paragraph" w:customStyle="1" w:styleId="39">
    <w:name w:val="Абзац списка3"/>
    <w:basedOn w:val="a0"/>
    <w:rsid w:val="00B76D98"/>
    <w:pPr>
      <w:suppressAutoHyphens/>
      <w:autoSpaceDE/>
      <w:autoSpaceDN/>
      <w:adjustRightInd/>
      <w:ind w:left="720" w:firstLine="0"/>
      <w:contextualSpacing/>
      <w:jc w:val="left"/>
    </w:pPr>
    <w:rPr>
      <w:rFonts w:ascii="Courier New" w:eastAsia="SimSun" w:hAnsi="Courier New" w:cs="Courier New"/>
      <w:kern w:val="2"/>
      <w:sz w:val="20"/>
      <w:lang w:val="en-US" w:eastAsia="zh-CN" w:bidi="hi-IN"/>
    </w:rPr>
  </w:style>
  <w:style w:type="paragraph" w:customStyle="1" w:styleId="18">
    <w:name w:val="Обычный (веб)1"/>
    <w:basedOn w:val="a0"/>
    <w:rsid w:val="00B76D98"/>
    <w:pPr>
      <w:widowControl/>
      <w:suppressAutoHyphens/>
      <w:autoSpaceDE/>
      <w:autoSpaceDN/>
      <w:adjustRightInd/>
      <w:spacing w:before="280" w:after="280"/>
      <w:ind w:firstLine="0"/>
      <w:jc w:val="left"/>
    </w:pPr>
    <w:rPr>
      <w:rFonts w:ascii="Liberation Serif" w:eastAsia="SimSun" w:hAnsi="Liberation Serif" w:cs="Mangal"/>
      <w:kern w:val="2"/>
      <w:lang w:val="en-US" w:eastAsia="zh-CN" w:bidi="hi-IN"/>
    </w:rPr>
  </w:style>
  <w:style w:type="character" w:customStyle="1" w:styleId="19">
    <w:name w:val="Строгий1"/>
    <w:basedOn w:val="a1"/>
    <w:rsid w:val="00B76D98"/>
    <w:rPr>
      <w:b/>
      <w:bCs/>
    </w:rPr>
  </w:style>
  <w:style w:type="paragraph" w:customStyle="1" w:styleId="msonospacing0">
    <w:name w:val="msonospacing"/>
    <w:rsid w:val="00B76D98"/>
    <w:pPr>
      <w:suppressAutoHyphens/>
      <w:spacing w:after="0" w:line="240" w:lineRule="auto"/>
    </w:pPr>
    <w:rPr>
      <w:rFonts w:ascii="Calibri" w:eastAsia="Calibri" w:hAnsi="Calibri" w:cs="Times New Roman"/>
      <w:kern w:val="2"/>
      <w:sz w:val="24"/>
      <w:szCs w:val="24"/>
      <w:lang w:val="en-US" w:eastAsia="zh-CN" w:bidi="hi-IN"/>
    </w:rPr>
  </w:style>
  <w:style w:type="paragraph" w:customStyle="1" w:styleId="msolistparagraph0">
    <w:name w:val="msolistparagraph"/>
    <w:basedOn w:val="a0"/>
    <w:rsid w:val="00B76D98"/>
    <w:pPr>
      <w:widowControl/>
      <w:suppressAutoHyphens/>
      <w:autoSpaceDE/>
      <w:autoSpaceDN/>
      <w:adjustRightInd/>
      <w:ind w:left="720" w:firstLine="709"/>
      <w:contextualSpacing/>
      <w:jc w:val="left"/>
    </w:pPr>
    <w:rPr>
      <w:rFonts w:ascii="Liberation Serif" w:eastAsia="Calibri" w:hAnsi="Liberation Serif" w:cs="Mangal"/>
      <w:kern w:val="2"/>
      <w:szCs w:val="22"/>
      <w:lang w:val="en-US" w:eastAsia="en-US" w:bidi="hi-IN"/>
    </w:rPr>
  </w:style>
  <w:style w:type="character" w:customStyle="1" w:styleId="w">
    <w:name w:val="w"/>
    <w:basedOn w:val="a1"/>
    <w:rsid w:val="00B76D98"/>
  </w:style>
  <w:style w:type="paragraph" w:customStyle="1" w:styleId="3a">
    <w:name w:val="Без интервала3"/>
    <w:rsid w:val="00B76D98"/>
    <w:pPr>
      <w:suppressAutoHyphens/>
      <w:spacing w:after="0" w:line="240" w:lineRule="auto"/>
    </w:pPr>
    <w:rPr>
      <w:rFonts w:ascii="Calibri" w:eastAsia="Calibri" w:hAnsi="Calibri" w:cs="Calibri"/>
    </w:rPr>
  </w:style>
  <w:style w:type="paragraph" w:customStyle="1" w:styleId="1a">
    <w:name w:val="Приветствие1"/>
    <w:basedOn w:val="a0"/>
    <w:next w:val="a0"/>
    <w:rsid w:val="00B76D98"/>
    <w:pPr>
      <w:suppressAutoHyphens/>
      <w:autoSpaceDE/>
      <w:autoSpaceDN/>
      <w:adjustRightInd/>
    </w:pPr>
    <w:rPr>
      <w:rFonts w:eastAsia="SimSun"/>
      <w:kern w:val="2"/>
      <w:lang w:eastAsia="zh-CN" w:bidi="hi-IN"/>
    </w:rPr>
  </w:style>
  <w:style w:type="paragraph" w:customStyle="1" w:styleId="211">
    <w:name w:val="Маркированный список 21"/>
    <w:basedOn w:val="a0"/>
    <w:rsid w:val="00B76D98"/>
    <w:pPr>
      <w:suppressAutoHyphens/>
      <w:autoSpaceDE/>
      <w:autoSpaceDN/>
      <w:adjustRightInd/>
      <w:contextualSpacing/>
    </w:pPr>
    <w:rPr>
      <w:rFonts w:eastAsia="SimSun"/>
      <w:kern w:val="2"/>
      <w:lang w:eastAsia="zh-CN" w:bidi="hi-IN"/>
    </w:rPr>
  </w:style>
  <w:style w:type="paragraph" w:customStyle="1" w:styleId="1b">
    <w:name w:val="Продолжение списка1"/>
    <w:basedOn w:val="a0"/>
    <w:rsid w:val="00B76D98"/>
    <w:pPr>
      <w:widowControl/>
      <w:suppressAutoHyphens/>
      <w:autoSpaceDE/>
      <w:autoSpaceDN/>
      <w:adjustRightInd/>
      <w:spacing w:after="120"/>
      <w:ind w:left="283" w:firstLine="0"/>
      <w:contextualSpacing/>
      <w:jc w:val="left"/>
    </w:pPr>
    <w:rPr>
      <w:rFonts w:ascii="Liberation Serif" w:eastAsia="SimSun" w:hAnsi="Liberation Serif" w:cs="Mangal"/>
      <w:kern w:val="2"/>
      <w:lang w:val="en-US" w:eastAsia="zh-CN" w:bidi="hi-IN"/>
    </w:rPr>
  </w:style>
  <w:style w:type="paragraph" w:customStyle="1" w:styleId="310">
    <w:name w:val="Продолжение списка 31"/>
    <w:basedOn w:val="a0"/>
    <w:rsid w:val="00B76D98"/>
    <w:pPr>
      <w:widowControl/>
      <w:suppressAutoHyphens/>
      <w:autoSpaceDE/>
      <w:autoSpaceDN/>
      <w:adjustRightInd/>
      <w:spacing w:after="120"/>
      <w:ind w:left="849" w:firstLine="0"/>
      <w:contextualSpacing/>
      <w:jc w:val="left"/>
    </w:pPr>
    <w:rPr>
      <w:rFonts w:ascii="Liberation Serif" w:eastAsia="SimSun" w:hAnsi="Liberation Serif" w:cs="Mangal"/>
      <w:kern w:val="2"/>
      <w:lang w:val="en-US" w:eastAsia="zh-CN" w:bidi="hi-IN"/>
    </w:rPr>
  </w:style>
  <w:style w:type="paragraph" w:customStyle="1" w:styleId="1c">
    <w:name w:val="Основной текст с отступом1"/>
    <w:basedOn w:val="afd"/>
    <w:rsid w:val="00B76D98"/>
    <w:pPr>
      <w:widowControl/>
      <w:suppressAutoHyphens/>
      <w:autoSpaceDE/>
      <w:autoSpaceDN/>
      <w:adjustRightInd/>
      <w:spacing w:after="200" w:line="288" w:lineRule="auto"/>
      <w:ind w:firstLine="360"/>
      <w:jc w:val="left"/>
    </w:pPr>
    <w:rPr>
      <w:rFonts w:ascii="Liberation Serif" w:eastAsia="SimSun" w:hAnsi="Liberation Serif" w:cs="Mangal"/>
      <w:kern w:val="2"/>
      <w:lang w:val="en-US" w:eastAsia="zh-CN" w:bidi="hi-IN"/>
    </w:rPr>
  </w:style>
  <w:style w:type="paragraph" w:customStyle="1" w:styleId="1d">
    <w:name w:val="Маркированный список1"/>
    <w:basedOn w:val="a0"/>
    <w:rsid w:val="00B76D98"/>
    <w:pPr>
      <w:widowControl/>
      <w:suppressAutoHyphens/>
      <w:autoSpaceDE/>
      <w:autoSpaceDN/>
      <w:adjustRightInd/>
      <w:spacing w:after="200"/>
      <w:ind w:firstLine="0"/>
      <w:contextualSpacing/>
      <w:jc w:val="left"/>
    </w:pPr>
    <w:rPr>
      <w:rFonts w:ascii="Liberation Serif" w:eastAsia="SimSun" w:hAnsi="Liberation Serif" w:cs="Mangal"/>
      <w:kern w:val="2"/>
      <w:lang w:val="en-U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7322&amp;displayformat=dictionary" TargetMode="External"/><Relationship Id="rId671" Type="http://schemas.openxmlformats.org/officeDocument/2006/relationships/hyperlink" Target="http://newlms.magtu.ru/mod/glossary/showentry.php?eid=67779&amp;displayformat=dictionary" TargetMode="External"/><Relationship Id="rId21" Type="http://schemas.openxmlformats.org/officeDocument/2006/relationships/hyperlink" Target="http://www.englex.ru" TargetMode="External"/><Relationship Id="rId324" Type="http://schemas.openxmlformats.org/officeDocument/2006/relationships/hyperlink" Target="http://newlms.magtu.ru/mod/glossary/showentry.php?eid=65486&amp;displayformat=dictionary" TargetMode="External"/><Relationship Id="rId531" Type="http://schemas.openxmlformats.org/officeDocument/2006/relationships/hyperlink" Target="http://newlms.magtu.ru/mod/glossary/showentry.php?eid=66755&amp;displayformat=dictionary" TargetMode="External"/><Relationship Id="rId629" Type="http://schemas.openxmlformats.org/officeDocument/2006/relationships/hyperlink" Target="http://newlms.magtu.ru/mod/glossary/showentry.php?eid=66760&amp;displayformat=dictionary" TargetMode="External"/><Relationship Id="rId170" Type="http://schemas.openxmlformats.org/officeDocument/2006/relationships/hyperlink" Target="https://newlms.magtu.ru/mod/glossary/showentry.php?eid=75526&amp;displayformat=dictionary" TargetMode="External"/><Relationship Id="rId268" Type="http://schemas.openxmlformats.org/officeDocument/2006/relationships/hyperlink" Target="http://newlms.magtu.ru/mod/glossary/showentry.php?eid=79453&amp;displayformat=dictionary" TargetMode="External"/><Relationship Id="rId475" Type="http://schemas.openxmlformats.org/officeDocument/2006/relationships/hyperlink" Target="http://newlms.magtu.ru/mod/glossary/showentry.php?eid=76059&amp;displayformat=dictionary" TargetMode="External"/><Relationship Id="rId682" Type="http://schemas.openxmlformats.org/officeDocument/2006/relationships/hyperlink" Target="http://newlms.magtu.ru/mod/glossary/showentry.php?eid=68689&amp;displayformat=dictionary" TargetMode="External"/><Relationship Id="rId32" Type="http://schemas.openxmlformats.org/officeDocument/2006/relationships/hyperlink" Target="http://newlms.magtu.ru/mod/assign/view.php?id=385931" TargetMode="External"/><Relationship Id="rId128" Type="http://schemas.openxmlformats.org/officeDocument/2006/relationships/hyperlink" Target="http://newlms.magtu.ru/mod/glossary/showentry.php?eid=76059&amp;displayformat=dictionary" TargetMode="External"/><Relationship Id="rId335" Type="http://schemas.openxmlformats.org/officeDocument/2006/relationships/hyperlink" Target="http://newlms.magtu.ru/mod/glossary/showentry.php?eid=65493&amp;displayformat=dictionary" TargetMode="External"/><Relationship Id="rId542" Type="http://schemas.openxmlformats.org/officeDocument/2006/relationships/hyperlink" Target="http://newlms.magtu.ru/mod/glossary/showentry.php?eid=66752&amp;displayformat=dictionary" TargetMode="External"/><Relationship Id="rId181" Type="http://schemas.openxmlformats.org/officeDocument/2006/relationships/hyperlink" Target="https://newlms.magtu.ru/mod/glossary/showentry.php?eid=66917&amp;displayformat=dictionary" TargetMode="External"/><Relationship Id="rId402" Type="http://schemas.openxmlformats.org/officeDocument/2006/relationships/hyperlink" Target="http://newlms.magtu.ru/mod/glossary/showentry.php?eid=67765&amp;displayformat=dictionary" TargetMode="External"/><Relationship Id="rId279" Type="http://schemas.openxmlformats.org/officeDocument/2006/relationships/hyperlink" Target="http://newlms.magtu.ru/mod/glossary/showentry.php?eid=79465&amp;displayformat=dictionary" TargetMode="External"/><Relationship Id="rId486" Type="http://schemas.openxmlformats.org/officeDocument/2006/relationships/hyperlink" Target="http://newlms.magtu.ru/mod/glossary/showentry.php?eid=76059&amp;displayformat=dictionary" TargetMode="External"/><Relationship Id="rId693" Type="http://schemas.openxmlformats.org/officeDocument/2006/relationships/hyperlink" Target="http://newlms.magtu.ru/mod/glossary/showentry.php?eid=68676&amp;displayformat=dictionary" TargetMode="External"/><Relationship Id="rId707" Type="http://schemas.openxmlformats.org/officeDocument/2006/relationships/hyperlink" Target="http://newlms.magtu.ru/mod/glossary/showentry.php?eid=68740&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8775&amp;displayformat=dictionary" TargetMode="External"/><Relationship Id="rId346" Type="http://schemas.openxmlformats.org/officeDocument/2006/relationships/hyperlink" Target="http://newlms.magtu.ru/mod/glossary/showentry.php?eid=66772&amp;displayformat=dictionary" TargetMode="External"/><Relationship Id="rId553" Type="http://schemas.openxmlformats.org/officeDocument/2006/relationships/hyperlink" Target="http://newlms.magtu.ru/mod/glossary/showentry.php?eid=66246&amp;displayformat=dictionary" TargetMode="External"/><Relationship Id="rId192" Type="http://schemas.openxmlformats.org/officeDocument/2006/relationships/hyperlink" Target="http://newlms.magtu.ru/mod/glossary/showentry.php?eid=68737&amp;displayformat=dictionary" TargetMode="External"/><Relationship Id="rId206" Type="http://schemas.openxmlformats.org/officeDocument/2006/relationships/hyperlink" Target="http://newlms.magtu.ru/mod/glossary/showentry.php?eid=68681&amp;displayformat=dictionary" TargetMode="External"/><Relationship Id="rId413" Type="http://schemas.openxmlformats.org/officeDocument/2006/relationships/hyperlink" Target="http://newlms.magtu.ru/mod/glossary/showentry.php?eid=67772&amp;displayformat=dictionary" TargetMode="External"/><Relationship Id="rId497" Type="http://schemas.openxmlformats.org/officeDocument/2006/relationships/hyperlink" Target="http://newlms.magtu.ru/mod/glossary/showentry.php?eid=68800&amp;displayformat=dictionary" TargetMode="External"/><Relationship Id="rId620" Type="http://schemas.openxmlformats.org/officeDocument/2006/relationships/hyperlink" Target="http://newlms.magtu.ru/mod/glossary/showentry.php?eid=66770&amp;displayformat=dictionary" TargetMode="External"/><Relationship Id="rId718" Type="http://schemas.openxmlformats.org/officeDocument/2006/relationships/hyperlink" Target="http://newlms.magtu.ru/mod/glossary/showentry.php?eid=73346&amp;displayformat=dictionary" TargetMode="External"/><Relationship Id="rId357" Type="http://schemas.openxmlformats.org/officeDocument/2006/relationships/hyperlink" Target="http://newlms.magtu.ru/mod/glossary/showentry.php?eid=65775&amp;displayformat=dictionary" TargetMode="External"/><Relationship Id="rId54" Type="http://schemas.openxmlformats.org/officeDocument/2006/relationships/hyperlink" Target="http://newlms.magtu.ru/mod/glossary/showentry.php?eid=66753&amp;displayformat=dictionary" TargetMode="External"/><Relationship Id="rId217" Type="http://schemas.openxmlformats.org/officeDocument/2006/relationships/hyperlink" Target="http://newlms.magtu.ru/mod/glossary/showentry.php?eid=67200&amp;displayformat=dictionary" TargetMode="External"/><Relationship Id="rId564" Type="http://schemas.openxmlformats.org/officeDocument/2006/relationships/hyperlink" Target="http://newlms.magtu.ru/mod/glossary/showentry.php?eid=66765&amp;displayformat=dictionary" TargetMode="External"/><Relationship Id="rId424" Type="http://schemas.openxmlformats.org/officeDocument/2006/relationships/hyperlink" Target="http://newlms.magtu.ru/mod/glossary/showentry.php?eid=68777&amp;displayformat=dictionary" TargetMode="External"/><Relationship Id="rId631" Type="http://schemas.openxmlformats.org/officeDocument/2006/relationships/hyperlink" Target="http://newlms.magtu.ru/mod/glossary/showentry.php?eid=68697&amp;displayformat=dictionary" TargetMode="External"/><Relationship Id="rId729" Type="http://schemas.openxmlformats.org/officeDocument/2006/relationships/hyperlink" Target="http://newlms.magtu.ru/mod/glossary/view.php?id=406093" TargetMode="External"/><Relationship Id="rId270" Type="http://schemas.openxmlformats.org/officeDocument/2006/relationships/hyperlink" Target="http://newlms.magtu.ru/mod/glossary/showentry.php?eid=79454&amp;displayformat=dictionary"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66746&amp;displayformat=dictionary" TargetMode="External"/><Relationship Id="rId368" Type="http://schemas.openxmlformats.org/officeDocument/2006/relationships/hyperlink" Target="http://newlms.magtu.ru/mod/glossary/showentry.php?eid=65777&amp;displayformat=dictionary" TargetMode="External"/><Relationship Id="rId575" Type="http://schemas.openxmlformats.org/officeDocument/2006/relationships/hyperlink" Target="http://newlms.magtu.ru/mod/glossary/showentry.php?eid=69051&amp;displayformat=dictionary" TargetMode="External"/><Relationship Id="rId228" Type="http://schemas.openxmlformats.org/officeDocument/2006/relationships/hyperlink" Target="https://znanium.com/catalog/product/1128280" TargetMode="External"/><Relationship Id="rId435" Type="http://schemas.openxmlformats.org/officeDocument/2006/relationships/hyperlink" Target="http://newlms.magtu.ru/mod/glossary/showentry.php?eid=66746&amp;displayformat=dictionary" TargetMode="External"/><Relationship Id="rId642" Type="http://schemas.openxmlformats.org/officeDocument/2006/relationships/hyperlink" Target="http://newlms.magtu.ru/mod/glossary/showentry.php?eid=73338&amp;displayformat=dictionary" TargetMode="External"/><Relationship Id="rId281" Type="http://schemas.openxmlformats.org/officeDocument/2006/relationships/hyperlink" Target="http://newlms.magtu.ru/mod/glossary/showentry.php?eid=79466&amp;displayformat=dictionary" TargetMode="External"/><Relationship Id="rId502" Type="http://schemas.openxmlformats.org/officeDocument/2006/relationships/hyperlink" Target="http://newlms.magtu.ru/mod/glossary/showentry.php?eid=79460&amp;displayformat=dictionar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newlms.magtu.ru/mod/glossary/showentry.php?eid=68777&amp;displayformat=dictionary" TargetMode="External"/><Relationship Id="rId379" Type="http://schemas.openxmlformats.org/officeDocument/2006/relationships/hyperlink" Target="http://newlms.magtu.ru/mod/glossary/showentry.php?eid=68681&amp;displayformat=dictionary" TargetMode="External"/><Relationship Id="rId586" Type="http://schemas.openxmlformats.org/officeDocument/2006/relationships/hyperlink" Target="http://newlms.magtu.ru/mod/glossary/showentry.php?eid=66770&amp;displayformat=dictionary" TargetMode="External"/><Relationship Id="rId7" Type="http://schemas.openxmlformats.org/officeDocument/2006/relationships/footnotes" Target="footnotes.xml"/><Relationship Id="rId239" Type="http://schemas.openxmlformats.org/officeDocument/2006/relationships/hyperlink" Target="https://scholar.google.ru/" TargetMode="External"/><Relationship Id="rId446" Type="http://schemas.openxmlformats.org/officeDocument/2006/relationships/hyperlink" Target="http://newlms.magtu.ru/mod/glossary/showentry.php?eid=68777&amp;displayformat=dictionary" TargetMode="External"/><Relationship Id="rId653" Type="http://schemas.openxmlformats.org/officeDocument/2006/relationships/hyperlink" Target="http://newlms.magtu.ru/mod/glossary/showentry.php?eid=68681&amp;displayformat=dictionary" TargetMode="External"/><Relationship Id="rId292" Type="http://schemas.openxmlformats.org/officeDocument/2006/relationships/hyperlink" Target="http://newlms.magtu.ru/mod/glossary/showentry.php?eid=76059&amp;displayformat=dictionary" TargetMode="External"/><Relationship Id="rId306" Type="http://schemas.openxmlformats.org/officeDocument/2006/relationships/hyperlink" Target="http://newlms.magtu.ru/mod/glossary/showentry.php?eid=66764&amp;displayformat=dictionary" TargetMode="External"/><Relationship Id="rId87" Type="http://schemas.openxmlformats.org/officeDocument/2006/relationships/hyperlink" Target="http://newlms.magtu.ru/mod/glossary/showentry.php?eid=66251&amp;displayformat=dictionary" TargetMode="External"/><Relationship Id="rId513" Type="http://schemas.openxmlformats.org/officeDocument/2006/relationships/hyperlink" Target="http://newlms.magtu.ru/mod/glossary/showentry.php?eid=66747&amp;displayformat=dictionary" TargetMode="External"/><Relationship Id="rId597" Type="http://schemas.openxmlformats.org/officeDocument/2006/relationships/hyperlink" Target="http://newlms.magtu.ru/mod/glossary/showentry.php?eid=66767&amp;displayformat=dictionary" TargetMode="External"/><Relationship Id="rId720" Type="http://schemas.openxmlformats.org/officeDocument/2006/relationships/hyperlink" Target="http://newlms.magtu.ru/mod/glossary/view.php?id=406093" TargetMode="External"/><Relationship Id="rId152" Type="http://schemas.openxmlformats.org/officeDocument/2006/relationships/hyperlink" Target="http://newlms.magtu.ru/mod/glossary/showentry.php?eid=66750&amp;displayformat=dictionary" TargetMode="External"/><Relationship Id="rId457" Type="http://schemas.openxmlformats.org/officeDocument/2006/relationships/hyperlink" Target="http://newlms.magtu.ru/mod/glossary/showentry.php?eid=66750&amp;displayformat=dictionary" TargetMode="External"/><Relationship Id="rId664" Type="http://schemas.openxmlformats.org/officeDocument/2006/relationships/hyperlink" Target="http://newlms.magtu.ru/mod/glossary/showentry.php?eid=68693&amp;displayformat=dictionary" TargetMode="External"/><Relationship Id="rId14" Type="http://schemas.openxmlformats.org/officeDocument/2006/relationships/hyperlink" Target="http://newlms.magtu.ru/mod/glossary/showentry.php?eid=65938&amp;displayformat=dictionary" TargetMode="External"/><Relationship Id="rId317" Type="http://schemas.openxmlformats.org/officeDocument/2006/relationships/hyperlink" Target="http://newlms.magtu.ru/mod/glossary/showentry.php?eid=65483&amp;displayformat=dictionary" TargetMode="External"/><Relationship Id="rId524" Type="http://schemas.openxmlformats.org/officeDocument/2006/relationships/hyperlink" Target="http://newlms.magtu.ru/mod/glossary/showentry.php?eid=66755&amp;displayformat=dictionary" TargetMode="External"/><Relationship Id="rId731" Type="http://schemas.openxmlformats.org/officeDocument/2006/relationships/hyperlink" Target="http://newlms.magtu.ru/mod/glossary/showentry.php?eid=66767&amp;displayformat=dictionary" TargetMode="External"/><Relationship Id="rId98" Type="http://schemas.openxmlformats.org/officeDocument/2006/relationships/hyperlink" Target="http://newlms.magtu.ru/mod/glossary/view.php?id=381146" TargetMode="External"/><Relationship Id="rId163" Type="http://schemas.openxmlformats.org/officeDocument/2006/relationships/hyperlink" Target="http://newlms.magtu.ru/mod/glossary/showentry.php?eid=76059&amp;displayformat=dictionary" TargetMode="External"/><Relationship Id="rId370" Type="http://schemas.openxmlformats.org/officeDocument/2006/relationships/hyperlink" Target="http://newlms.magtu.ru/mod/glossary/showentry.php?eid=66253&amp;displayformat=dictionary" TargetMode="External"/><Relationship Id="rId230" Type="http://schemas.openxmlformats.org/officeDocument/2006/relationships/hyperlink" Target="https://znanium.com/catalog/product/535143" TargetMode="External"/><Relationship Id="rId468" Type="http://schemas.openxmlformats.org/officeDocument/2006/relationships/hyperlink" Target="http://newlms.magtu.ru/mod/glossary/showentry.php?eid=76059&amp;displayformat=dictionary" TargetMode="External"/><Relationship Id="rId675" Type="http://schemas.openxmlformats.org/officeDocument/2006/relationships/hyperlink" Target="http://newlms.magtu.ru/mod/glossary/showentry.php?eid=79450&amp;displayformat=dictionary" TargetMode="External"/><Relationship Id="rId25" Type="http://schemas.openxmlformats.org/officeDocument/2006/relationships/hyperlink" Target="http://newlms.magtu.ru/mod/glossary/showentry.php?eid=68737&amp;displayformat=dictionary" TargetMode="External"/><Relationship Id="rId328" Type="http://schemas.openxmlformats.org/officeDocument/2006/relationships/hyperlink" Target="http://newlms.magtu.ru/mod/glossary/showentry.php?eid=65488&amp;displayformat=dictionary" TargetMode="External"/><Relationship Id="rId535" Type="http://schemas.openxmlformats.org/officeDocument/2006/relationships/hyperlink" Target="http://newlms.magtu.ru/mod/glossary/showentry.php?eid=66766&amp;displayformat=dictionary" TargetMode="External"/><Relationship Id="rId742" Type="http://schemas.openxmlformats.org/officeDocument/2006/relationships/hyperlink" Target="http://newlms.magtu.ru/mod/glossary/showentry.php?eid=67322&amp;displayformat=dictionary" TargetMode="External"/><Relationship Id="rId174" Type="http://schemas.openxmlformats.org/officeDocument/2006/relationships/hyperlink" Target="https://newlms.magtu.ru/mod/glossary/showentry.php?eid=75523&amp;displayformat=dictionary" TargetMode="External"/><Relationship Id="rId381" Type="http://schemas.openxmlformats.org/officeDocument/2006/relationships/hyperlink" Target="http://newlms.magtu.ru/mod/glossary/showentry.php?eid=66778&amp;displayformat=dictionary" TargetMode="External"/><Relationship Id="rId602" Type="http://schemas.openxmlformats.org/officeDocument/2006/relationships/hyperlink" Target="http://newlms.magtu.ru/mod/glossary/showentry.php?eid=66748&amp;displayformat=dictionary" TargetMode="External"/><Relationship Id="rId241" Type="http://schemas.openxmlformats.org/officeDocument/2006/relationships/hyperlink" Target="http://www1.fips.ru/" TargetMode="External"/><Relationship Id="rId479" Type="http://schemas.openxmlformats.org/officeDocument/2006/relationships/hyperlink" Target="http://newlms.magtu.ru/mod/glossary/showentry.php?eid=68789&amp;displayformat=dictionary" TargetMode="External"/><Relationship Id="rId686" Type="http://schemas.openxmlformats.org/officeDocument/2006/relationships/hyperlink" Target="http://newlms.magtu.ru/mod/glossary/showentry.php?eid=65916&amp;displayformat=dictionary" TargetMode="External"/><Relationship Id="rId36" Type="http://schemas.openxmlformats.org/officeDocument/2006/relationships/hyperlink" Target="http://newlms.magtu.ru/mod/glossary/showentry.php?eid=66762&amp;displayformat=dictionary" TargetMode="External"/><Relationship Id="rId339" Type="http://schemas.openxmlformats.org/officeDocument/2006/relationships/hyperlink" Target="http://newlms.magtu.ru/mod/glossary/showentry.php?eid=69037&amp;displayformat=dictionary" TargetMode="External"/><Relationship Id="rId546" Type="http://schemas.openxmlformats.org/officeDocument/2006/relationships/hyperlink" Target="http://newlms.magtu.ru/mod/glossary/showentry.php?eid=66771&amp;displayformat=dictionary" TargetMode="External"/><Relationship Id="rId753" Type="http://schemas.openxmlformats.org/officeDocument/2006/relationships/hyperlink" Target="mailto:xyz@sonstwo.de" TargetMode="External"/><Relationship Id="rId101" Type="http://schemas.openxmlformats.org/officeDocument/2006/relationships/hyperlink" Target="http://newlms.magtu.ru/mod/glossary/showentry.php?eid=67699&amp;displayformat=dictionary" TargetMode="External"/><Relationship Id="rId185" Type="http://schemas.openxmlformats.org/officeDocument/2006/relationships/hyperlink" Target="https://newlms.magtu.ru/mod/glossary/showentry.php?eid=75539&amp;displayformat=dictionary" TargetMode="External"/><Relationship Id="rId406" Type="http://schemas.openxmlformats.org/officeDocument/2006/relationships/hyperlink" Target="http://newlms.magtu.ru/mod/glossary/showentry.php?eid=67779&amp;displayformat=dictionary" TargetMode="External"/><Relationship Id="rId392" Type="http://schemas.openxmlformats.org/officeDocument/2006/relationships/hyperlink" Target="http://newlms.magtu.ru/mod/glossary/showentry.php?eid=68780&amp;displayformat=dictionary" TargetMode="External"/><Relationship Id="rId613" Type="http://schemas.openxmlformats.org/officeDocument/2006/relationships/hyperlink" Target="http://newlms.magtu.ru/mod/glossary/showentry.php?eid=68737&amp;displayformat=dictionary" TargetMode="External"/><Relationship Id="rId697" Type="http://schemas.openxmlformats.org/officeDocument/2006/relationships/hyperlink" Target="http://newlms.magtu.ru/mod/glossary/view.php?id=389707" TargetMode="External"/><Relationship Id="rId252" Type="http://schemas.openxmlformats.org/officeDocument/2006/relationships/hyperlink" Target="http://zbmath.org/" TargetMode="External"/><Relationship Id="rId47" Type="http://schemas.openxmlformats.org/officeDocument/2006/relationships/hyperlink" Target="http://newlms.magtu.ru/mod/glossary/showentry.php?eid=66781&amp;displayformat=dictionary" TargetMode="External"/><Relationship Id="rId112" Type="http://schemas.openxmlformats.org/officeDocument/2006/relationships/hyperlink" Target="http://newlms.magtu.ru/mod/glossary/showentry.php?eid=67763&amp;displayformat=dictionary" TargetMode="External"/><Relationship Id="rId557" Type="http://schemas.openxmlformats.org/officeDocument/2006/relationships/hyperlink" Target="http://newlms.magtu.ru/mod/glossary/showentry.php?eid=69043&amp;displayformat=dictionary" TargetMode="External"/><Relationship Id="rId196" Type="http://schemas.openxmlformats.org/officeDocument/2006/relationships/hyperlink" Target="http://newlms.magtu.ru/mod/glossary/showentry.php?eid=79450&amp;displayformat=dictionary" TargetMode="External"/><Relationship Id="rId417" Type="http://schemas.openxmlformats.org/officeDocument/2006/relationships/hyperlink" Target="http://newlms.magtu.ru/mod/glossary/showentry.php?eid=67774&amp;displayformat=dictionary" TargetMode="External"/><Relationship Id="rId624" Type="http://schemas.openxmlformats.org/officeDocument/2006/relationships/hyperlink" Target="http://newlms.magtu.ru/mod/glossary/showentry.php?eid=75796&amp;displayformat=dictionary" TargetMode="External"/><Relationship Id="rId263" Type="http://schemas.openxmlformats.org/officeDocument/2006/relationships/hyperlink" Target="http://newlms.magtu.ru/mod/glossary/showentry.php?eid=79447&amp;displayformat=dictionary" TargetMode="External"/><Relationship Id="rId470" Type="http://schemas.openxmlformats.org/officeDocument/2006/relationships/hyperlink" Target="http://newlms.magtu.ru/mod/glossary/showentry.php?eid=68784&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5916&amp;displayformat=dictionary" TargetMode="External"/><Relationship Id="rId330" Type="http://schemas.openxmlformats.org/officeDocument/2006/relationships/hyperlink" Target="http://newlms.magtu.ru/mod/glossary/showentry.php?eid=68730&amp;displayformat=dictionary" TargetMode="External"/><Relationship Id="rId568" Type="http://schemas.openxmlformats.org/officeDocument/2006/relationships/hyperlink" Target="http://newlms.magtu.ru/mod/glossary/showentry.php?eid=69048&amp;displayformat=dictionary" TargetMode="External"/><Relationship Id="rId428" Type="http://schemas.openxmlformats.org/officeDocument/2006/relationships/hyperlink" Target="http://newlms.magtu.ru/mod/glossary/showentry.php?eid=67781&amp;displayformat=dictionary" TargetMode="External"/><Relationship Id="rId635" Type="http://schemas.openxmlformats.org/officeDocument/2006/relationships/hyperlink" Target="http://newlms.magtu.ru/mod/glossary/showentry.php?eid=66243&amp;displayformat=dictionary" TargetMode="External"/><Relationship Id="rId274" Type="http://schemas.openxmlformats.org/officeDocument/2006/relationships/hyperlink" Target="http://newlms.magtu.ru/mod/glossary/showentry.php?eid=79460&amp;displayformat=dictionary" TargetMode="External"/><Relationship Id="rId481" Type="http://schemas.openxmlformats.org/officeDocument/2006/relationships/hyperlink" Target="http://newlms.magtu.ru/mod/glossary/showentry.php?eid=76059&amp;displayformat=dictionary" TargetMode="External"/><Relationship Id="rId702" Type="http://schemas.openxmlformats.org/officeDocument/2006/relationships/hyperlink" Target="http://newlms.magtu.ru/mod/glossary/showentry.php?eid=79450&amp;displayformat=dictionary"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newlms.magtu.ru/mod/glossary/showentry.php?eid=76059&amp;displayformat=dictionary" TargetMode="External"/><Relationship Id="rId579" Type="http://schemas.openxmlformats.org/officeDocument/2006/relationships/hyperlink" Target="http://newlms.magtu.ru/mod/glossary/showentry.php?eid=66777&amp;displayformat=dictionary" TargetMode="External"/><Relationship Id="rId341" Type="http://schemas.openxmlformats.org/officeDocument/2006/relationships/hyperlink" Target="http://newlms.magtu.ru/mod/glossary/showentry.php?eid=66775&amp;displayformat=dictionary" TargetMode="External"/><Relationship Id="rId439" Type="http://schemas.openxmlformats.org/officeDocument/2006/relationships/hyperlink" Target="http://newlms.magtu.ru/mod/glossary/showentry.php?eid=76059&amp;displayformat=dictionary" TargetMode="External"/><Relationship Id="rId646" Type="http://schemas.openxmlformats.org/officeDocument/2006/relationships/hyperlink" Target="http://newlms.magtu.ru/mod/glossary/showentry.php?eid=66760&amp;displayformat=dictionary" TargetMode="External"/><Relationship Id="rId201" Type="http://schemas.openxmlformats.org/officeDocument/2006/relationships/hyperlink" Target="http://newlms.magtu.ru/mod/glossary/showentry.php?eid=67828&amp;displayformat=dictionary" TargetMode="External"/><Relationship Id="rId285" Type="http://schemas.openxmlformats.org/officeDocument/2006/relationships/hyperlink" Target="http://newlms.magtu.ru/mod/glossary/showentry.php?eid=66748&amp;displayformat=dictionary" TargetMode="External"/><Relationship Id="rId506" Type="http://schemas.openxmlformats.org/officeDocument/2006/relationships/hyperlink" Target="http://newlms.magtu.ru/mod/glossary/showentry.php?eid=76059&amp;displayformat=dictionary" TargetMode="External"/><Relationship Id="rId492" Type="http://schemas.openxmlformats.org/officeDocument/2006/relationships/hyperlink" Target="http://newlms.magtu.ru/mod/glossary/showentry.php?eid=68795&amp;displayformat=dictionary" TargetMode="External"/><Relationship Id="rId713" Type="http://schemas.openxmlformats.org/officeDocument/2006/relationships/hyperlink" Target="http://newlms.magtu.ru/mod/glossary/showentry.php?eid=73344&amp;displayformat=dictionary" TargetMode="External"/><Relationship Id="rId145" Type="http://schemas.openxmlformats.org/officeDocument/2006/relationships/hyperlink" Target="http://newlms.magtu.ru/mod/glossary/showentry.php?eid=76059&amp;displayformat=dictionary" TargetMode="External"/><Relationship Id="rId352" Type="http://schemas.openxmlformats.org/officeDocument/2006/relationships/hyperlink" Target="http://newlms.magtu.ru/mod/glossary/showentry.php?eid=66753&amp;displayformat=dictionary" TargetMode="External"/><Relationship Id="rId212" Type="http://schemas.openxmlformats.org/officeDocument/2006/relationships/hyperlink" Target="http://newlms.magtu.ru/mod/glossary/showentry.php?eid=68702&amp;displayformat=dictionary" TargetMode="External"/><Relationship Id="rId657" Type="http://schemas.openxmlformats.org/officeDocument/2006/relationships/hyperlink" Target="http://newlms.magtu.ru/mod/glossary/showentry.php?eid=65916&amp;displayformat=dictionary" TargetMode="External"/><Relationship Id="rId296" Type="http://schemas.openxmlformats.org/officeDocument/2006/relationships/hyperlink" Target="http://newlms.magtu.ru/mod/glossary/showentry.php?eid=67200&amp;displayformat=dictionary" TargetMode="External"/><Relationship Id="rId517" Type="http://schemas.openxmlformats.org/officeDocument/2006/relationships/hyperlink" Target="http://newlms.magtu.ru/mod/glossary/showentry.php?eid=66760&amp;displayformat=dictionary" TargetMode="External"/><Relationship Id="rId724" Type="http://schemas.openxmlformats.org/officeDocument/2006/relationships/hyperlink" Target="http://newlms.magtu.ru/mod/glossary/showentry.php?eid=66766&amp;displayformat=dictionary" TargetMode="External"/><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newlms.magtu.ru/mod/glossary/showentry.php?eid=66744&amp;displayformat=dictionary" TargetMode="External"/><Relationship Id="rId363" Type="http://schemas.openxmlformats.org/officeDocument/2006/relationships/hyperlink" Target="http://newlms.magtu.ru/mod/glossary/showentry.php?eid=66772&amp;displayformat=dictionary" TargetMode="External"/><Relationship Id="rId570" Type="http://schemas.openxmlformats.org/officeDocument/2006/relationships/hyperlink" Target="http://newlms.magtu.ru/mod/glossary/showentry.php?eid=66772&amp;displayformat=dictionary" TargetMode="External"/><Relationship Id="rId223" Type="http://schemas.openxmlformats.org/officeDocument/2006/relationships/hyperlink" Target="https://znanium.com/catalog/product/1048334" TargetMode="External"/><Relationship Id="rId430" Type="http://schemas.openxmlformats.org/officeDocument/2006/relationships/hyperlink" Target="http://newlms.magtu.ru/mod/glossary/showentry.php?eid=68777&amp;displayformat=dictionary" TargetMode="External"/><Relationship Id="rId668" Type="http://schemas.openxmlformats.org/officeDocument/2006/relationships/hyperlink" Target="http://newlms.magtu.ru/mod/glossary/showentry.php?eid=67773&amp;displayformat=dictionary" TargetMode="External"/><Relationship Id="rId18" Type="http://schemas.openxmlformats.org/officeDocument/2006/relationships/hyperlink" Target="http://newlms.magtu.ru/mod/glossary/showentry.php?eid=79460&amp;displayformat=dictionary" TargetMode="External"/><Relationship Id="rId528" Type="http://schemas.openxmlformats.org/officeDocument/2006/relationships/hyperlink" Target="http://newlms.magtu.ru/mod/glossary/showentry.php?eid=69029&amp;displayformat=dictionary" TargetMode="External"/><Relationship Id="rId735" Type="http://schemas.openxmlformats.org/officeDocument/2006/relationships/hyperlink" Target="http://newlms.magtu.ru/mod/glossary/showentry.php?eid=65938&amp;displayformat=dictionary" TargetMode="External"/><Relationship Id="rId167" Type="http://schemas.openxmlformats.org/officeDocument/2006/relationships/hyperlink" Target="https://newlms.magtu.ru/mod/glossary/showentry.php?eid=75524&amp;displayformat=dictionary" TargetMode="External"/><Relationship Id="rId374" Type="http://schemas.openxmlformats.org/officeDocument/2006/relationships/hyperlink" Target="http://newlms.magtu.ru/mod/glossary/showentry.php?eid=66245&amp;displayformat=dictionary" TargetMode="External"/><Relationship Id="rId581" Type="http://schemas.openxmlformats.org/officeDocument/2006/relationships/hyperlink" Target="http://newlms.magtu.ru/mod/glossary/showentry.php?eid=66753&amp;displayformat=dictionary" TargetMode="External"/><Relationship Id="rId71" Type="http://schemas.openxmlformats.org/officeDocument/2006/relationships/hyperlink" Target="http://newlms.magtu.ru/mod/glossary/showentry.php?eid=68693&amp;displayformat=dictionary" TargetMode="External"/><Relationship Id="rId234" Type="http://schemas.openxmlformats.org/officeDocument/2006/relationships/hyperlink" Target="https://znanium.com/catalog/product/1020590" TargetMode="External"/><Relationship Id="rId679" Type="http://schemas.openxmlformats.org/officeDocument/2006/relationships/hyperlink" Target="http://newlms.magtu.ru/mod/glossary/showentry.php?eid=68703&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441" Type="http://schemas.openxmlformats.org/officeDocument/2006/relationships/hyperlink" Target="http://newlms.magtu.ru/mod/glossary/showentry.php?eid=68774&amp;displayformat=dictionary" TargetMode="External"/><Relationship Id="rId539" Type="http://schemas.openxmlformats.org/officeDocument/2006/relationships/hyperlink" Target="http://newlms.magtu.ru/mod/glossary/showentry.php?eid=69035&amp;displayformat=dictionary" TargetMode="External"/><Relationship Id="rId746" Type="http://schemas.openxmlformats.org/officeDocument/2006/relationships/hyperlink" Target="http://newlms.magtu.ru/mod/glossary/showentry.php?eid=66434&amp;displayformat=dictionary" TargetMode="External"/><Relationship Id="rId178" Type="http://schemas.openxmlformats.org/officeDocument/2006/relationships/hyperlink" Target="https://newlms.magtu.ru/mod/glossary/showentry.php?eid=75533&amp;displayformat=dictionary" TargetMode="External"/><Relationship Id="rId301" Type="http://schemas.openxmlformats.org/officeDocument/2006/relationships/hyperlink" Target="http://newlms.magtu.ru/mod/glossary/showentry.php?eid=79450&amp;displayformat=dictionary" TargetMode="External"/><Relationship Id="rId82" Type="http://schemas.openxmlformats.org/officeDocument/2006/relationships/hyperlink" Target="http://newlms.magtu.ru/mod/glossary/showentry.php?eid=68704&amp;displayformat=dictionary" TargetMode="External"/><Relationship Id="rId385" Type="http://schemas.openxmlformats.org/officeDocument/2006/relationships/hyperlink" Target="http://newlms.magtu.ru/mod/glossary/showentry.php?eid=66251&amp;displayformat=dictionary" TargetMode="External"/><Relationship Id="rId592" Type="http://schemas.openxmlformats.org/officeDocument/2006/relationships/hyperlink" Target="http://newlms.magtu.ru/mod/glossary/showentry.php?eid=66777&amp;displayformat=dictionary" TargetMode="External"/><Relationship Id="rId606" Type="http://schemas.openxmlformats.org/officeDocument/2006/relationships/hyperlink" Target="http://newlms.magtu.ru/mod/glossary/showentry.php?eid=65950&amp;displayformat=dictionary" TargetMode="External"/><Relationship Id="rId245" Type="http://schemas.openxmlformats.org/officeDocument/2006/relationships/hyperlink" Target="https://uisrussia.msu.ru" TargetMode="External"/><Relationship Id="rId452" Type="http://schemas.openxmlformats.org/officeDocument/2006/relationships/hyperlink" Target="http://newlms.magtu.ru/mod/glossary/showentry.php?eid=66750&amp;displayformat=dictionary" TargetMode="External"/><Relationship Id="rId105" Type="http://schemas.openxmlformats.org/officeDocument/2006/relationships/hyperlink" Target="mailto:sekretariat@iik-duesseldorf.de" TargetMode="External"/><Relationship Id="rId312" Type="http://schemas.openxmlformats.org/officeDocument/2006/relationships/hyperlink" Target="http://newlms.magtu.ru/mod/glossary/showentry.php?eid=65481&amp;displayformat=dictionary" TargetMode="External"/><Relationship Id="rId93" Type="http://schemas.openxmlformats.org/officeDocument/2006/relationships/hyperlink" Target="http://newlms.magtu.ru/mod/glossary/showentry.php?eid=66245&amp;displayformat=dictionary" TargetMode="External"/><Relationship Id="rId189" Type="http://schemas.openxmlformats.org/officeDocument/2006/relationships/hyperlink" Target="http://newlms.magtu.ru/mod/glossary/showentry.php?eid=79450&amp;displayformat=dictionary" TargetMode="External"/><Relationship Id="rId396" Type="http://schemas.openxmlformats.org/officeDocument/2006/relationships/hyperlink" Target="http://newlms.magtu.ru/mod/glossary/showentry.php?eid=67761&amp;displayformat=dictionary" TargetMode="External"/><Relationship Id="rId617" Type="http://schemas.openxmlformats.org/officeDocument/2006/relationships/hyperlink" Target="http://newlms.magtu.ru/mod/glossary/showentry.php?eid=65938&amp;displayformat=dictionary" TargetMode="External"/><Relationship Id="rId256" Type="http://schemas.openxmlformats.org/officeDocument/2006/relationships/hyperlink" Target="http://newlms.magtu.ru/mod/glossary/showentry.php?eid=67837&amp;displayformat=dictionary" TargetMode="External"/><Relationship Id="rId463" Type="http://schemas.openxmlformats.org/officeDocument/2006/relationships/hyperlink" Target="http://newlms.magtu.ru/mod/glossary/showentry.php?eid=68785&amp;displayformat=dictionary" TargetMode="External"/><Relationship Id="rId670" Type="http://schemas.openxmlformats.org/officeDocument/2006/relationships/hyperlink" Target="http://newlms.magtu.ru/mod/glossary/showentry.php?eid=67779&amp;displayformat=dictionary" TargetMode="External"/><Relationship Id="rId116" Type="http://schemas.openxmlformats.org/officeDocument/2006/relationships/hyperlink" Target="http://newlms.magtu.ru/mod/glossary/showentry.php?eid=67340&amp;displayformat=dictionary" TargetMode="External"/><Relationship Id="rId323" Type="http://schemas.openxmlformats.org/officeDocument/2006/relationships/hyperlink" Target="http://newlms.magtu.ru/mod/glossary/showentry.php?eid=65476&amp;displayformat=dictionary" TargetMode="External"/><Relationship Id="rId530" Type="http://schemas.openxmlformats.org/officeDocument/2006/relationships/hyperlink" Target="http://newlms.magtu.ru/mod/glossary/showentry.php?eid=69030&amp;displayformat=dictionary" TargetMode="External"/><Relationship Id="rId20" Type="http://schemas.openxmlformats.org/officeDocument/2006/relationships/hyperlink" Target="mailto:your.name@gmail.com" TargetMode="External"/><Relationship Id="rId628" Type="http://schemas.openxmlformats.org/officeDocument/2006/relationships/hyperlink" Target="http://newlms.magtu.ru/mod/glossary/showentry.php?eid=75799&amp;displayformat=dictionary" TargetMode="External"/><Relationship Id="rId267" Type="http://schemas.openxmlformats.org/officeDocument/2006/relationships/hyperlink" Target="http://newlms.magtu.ru/mod/glossary/showentry.php?eid=79451&amp;displayformat=dictionary" TargetMode="External"/><Relationship Id="rId474" Type="http://schemas.openxmlformats.org/officeDocument/2006/relationships/hyperlink" Target="http://newlms.magtu.ru/mod/glossary/showentry.php?eid=68777&amp;displayformat=dictionary" TargetMode="External"/><Relationship Id="rId127" Type="http://schemas.openxmlformats.org/officeDocument/2006/relationships/hyperlink" Target="http://newlms.magtu.ru/mod/glossary/showentry.php?eid=66748&amp;displayformat=dictionary" TargetMode="External"/><Relationship Id="rId681" Type="http://schemas.openxmlformats.org/officeDocument/2006/relationships/hyperlink" Target="http://newlms.magtu.ru/mod/glossary/showentry.php?eid=68737&amp;displayformat=dictionary" TargetMode="External"/><Relationship Id="rId737" Type="http://schemas.openxmlformats.org/officeDocument/2006/relationships/hyperlink" Target="http://newlms.magtu.ru/mod/glossary/showentry.php?eid=68704&amp;displayformat=dictionary" TargetMode="External"/><Relationship Id="rId31" Type="http://schemas.openxmlformats.org/officeDocument/2006/relationships/hyperlink" Target="http://newlms.magtu.ru/mod/assign/view.php?id=385931" TargetMode="External"/><Relationship Id="rId73" Type="http://schemas.openxmlformats.org/officeDocument/2006/relationships/hyperlink" Target="http://newlms.magtu.ru/mod/glossary/showentry.php?eid=73344&amp;displayformat=dictionary" TargetMode="External"/><Relationship Id="rId169" Type="http://schemas.openxmlformats.org/officeDocument/2006/relationships/hyperlink" Target="https://newlms.magtu.ru/mod/glossary/showentry.php?eid=69091&amp;displayformat=dictionary" TargetMode="External"/><Relationship Id="rId334" Type="http://schemas.openxmlformats.org/officeDocument/2006/relationships/hyperlink" Target="http://newlms.magtu.ru/mod/glossary/showentry.php?eid=65492&amp;displayformat=dictionary" TargetMode="External"/><Relationship Id="rId376" Type="http://schemas.openxmlformats.org/officeDocument/2006/relationships/hyperlink" Target="http://newlms.magtu.ru/mod/glossary/showentry.php?eid=66246&amp;displayformat=dictionary" TargetMode="External"/><Relationship Id="rId541" Type="http://schemas.openxmlformats.org/officeDocument/2006/relationships/hyperlink" Target="http://newlms.magtu.ru/mod/glossary/showentry.php?eid=66760&amp;displayformat=dictionary" TargetMode="External"/><Relationship Id="rId583" Type="http://schemas.openxmlformats.org/officeDocument/2006/relationships/hyperlink" Target="http://newlms.magtu.ru/mod/glossary/view.php?id=373897" TargetMode="External"/><Relationship Id="rId639" Type="http://schemas.openxmlformats.org/officeDocument/2006/relationships/hyperlink" Target="http://newlms.magtu.ru/mod/glossary/showentry.php?eid=75797&amp;displayformat=dictionary" TargetMode="External"/><Relationship Id="rId4" Type="http://schemas.microsoft.com/office/2007/relationships/stylesWithEffects" Target="stylesWithEffects.xml"/><Relationship Id="rId180" Type="http://schemas.openxmlformats.org/officeDocument/2006/relationships/hyperlink" Target="https://newlms.magtu.ru/mod/glossary/showentry.php?eid=75523&amp;displayformat=dictionary" TargetMode="External"/><Relationship Id="rId236" Type="http://schemas.openxmlformats.org/officeDocument/2006/relationships/hyperlink" Target="https://znanium.com/catalog/product/558102" TargetMode="External"/><Relationship Id="rId278" Type="http://schemas.openxmlformats.org/officeDocument/2006/relationships/hyperlink" Target="http://newlms.magtu.ru/mod/glossary/showentry.php?eid=79460&amp;displayformat=dictionary" TargetMode="External"/><Relationship Id="rId401" Type="http://schemas.openxmlformats.org/officeDocument/2006/relationships/hyperlink" Target="http://newlms.magtu.ru/mod/glossary/showentry.php?eid=65951&amp;displayformat=dictionary" TargetMode="External"/><Relationship Id="rId443" Type="http://schemas.openxmlformats.org/officeDocument/2006/relationships/hyperlink" Target="http://newlms.magtu.ru/mod/glossary/showentry.php?eid=76059&amp;displayformat=dictionary" TargetMode="External"/><Relationship Id="rId650" Type="http://schemas.openxmlformats.org/officeDocument/2006/relationships/hyperlink" Target="http://newlms.magtu.ru/mod/glossary/showentry.php?eid=65938&amp;displayformat=dictionary" TargetMode="External"/><Relationship Id="rId303" Type="http://schemas.openxmlformats.org/officeDocument/2006/relationships/hyperlink" Target="http://newlms.magtu.ru/mod/glossary/showentry.php?eid=79450&amp;displayformat=dictionary" TargetMode="External"/><Relationship Id="rId485" Type="http://schemas.openxmlformats.org/officeDocument/2006/relationships/hyperlink" Target="http://newlms.magtu.ru/mod/glossary/showentry.php?eid=68792&amp;displayformat=dictionary" TargetMode="External"/><Relationship Id="rId692" Type="http://schemas.openxmlformats.org/officeDocument/2006/relationships/hyperlink" Target="http://newlms.magtu.ru/mod/glossary/showentry.php?eid=68694&amp;displayformat=dictionary" TargetMode="External"/><Relationship Id="rId706" Type="http://schemas.openxmlformats.org/officeDocument/2006/relationships/hyperlink" Target="http://newlms.magtu.ru/mod/glossary/showentry.php?eid=73338&amp;displayformat=dictionary" TargetMode="External"/><Relationship Id="rId748" Type="http://schemas.openxmlformats.org/officeDocument/2006/relationships/image" Target="media/image4.jpeg"/><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32&amp;displayformat=dictionary" TargetMode="External"/><Relationship Id="rId138" Type="http://schemas.openxmlformats.org/officeDocument/2006/relationships/hyperlink" Target="http://newlms.magtu.ru/mod/glossary/showentry.php?eid=76059&amp;displayformat=dictionary" TargetMode="External"/><Relationship Id="rId345" Type="http://schemas.openxmlformats.org/officeDocument/2006/relationships/hyperlink" Target="http://newlms.magtu.ru/mod/glossary/showentry.php?eid=66772&amp;displayformat=dictionary" TargetMode="External"/><Relationship Id="rId387" Type="http://schemas.openxmlformats.org/officeDocument/2006/relationships/hyperlink" Target="http://newlms.magtu.ru/mod/glossary/showentry.php?eid=67779&amp;displayformat=dictionary" TargetMode="External"/><Relationship Id="rId510" Type="http://schemas.openxmlformats.org/officeDocument/2006/relationships/hyperlink" Target="http://newlms.magtu.ru/mod/glossary/showentry.php?eid=76059&amp;displayformat=dictionary" TargetMode="External"/><Relationship Id="rId552" Type="http://schemas.openxmlformats.org/officeDocument/2006/relationships/hyperlink" Target="http://newlms.magtu.ru/mod/glossary/showentry.php?eid=69042&amp;displayformat=dictionary" TargetMode="External"/><Relationship Id="rId594" Type="http://schemas.openxmlformats.org/officeDocument/2006/relationships/hyperlink" Target="http://newlms.magtu.ru/mod/glossary/showentry.php?eid=68681&amp;displayformat=dictionary" TargetMode="External"/><Relationship Id="rId608" Type="http://schemas.openxmlformats.org/officeDocument/2006/relationships/hyperlink" Target="http://newlms.magtu.ru/mod/glossary/showentry.php?eid=66777&amp;displayformat=dictionary" TargetMode="External"/><Relationship Id="rId191" Type="http://schemas.openxmlformats.org/officeDocument/2006/relationships/hyperlink" Target="http://newlms.magtu.ru/mod/glossary/showentry.php?eid=67837&amp;displayformat=dictionary" TargetMode="External"/><Relationship Id="rId205" Type="http://schemas.openxmlformats.org/officeDocument/2006/relationships/hyperlink" Target="http://newlms.magtu.ru/mod/glossary/showentry.php?eid=68704&amp;displayformat=dictionary" TargetMode="External"/><Relationship Id="rId247" Type="http://schemas.openxmlformats.org/officeDocument/2006/relationships/hyperlink" Target="http://scopus.com" TargetMode="External"/><Relationship Id="rId412" Type="http://schemas.openxmlformats.org/officeDocument/2006/relationships/hyperlink" Target="http://newlms.magtu.ru/mod/glossary/showentry.php?eid=65951&amp;displayformat=dictionary" TargetMode="External"/><Relationship Id="rId107" Type="http://schemas.openxmlformats.org/officeDocument/2006/relationships/hyperlink" Target="mailto:riechert@phil-fak.u%20ni-duesseldorf.de" TargetMode="External"/><Relationship Id="rId289" Type="http://schemas.openxmlformats.org/officeDocument/2006/relationships/hyperlink" Target="http://newlms.magtu.ru/mod/glossary/showentry.php?eid=66764&amp;displayformat=dictionary" TargetMode="External"/><Relationship Id="rId454" Type="http://schemas.openxmlformats.org/officeDocument/2006/relationships/hyperlink" Target="http://newlms.magtu.ru/mod/glossary/showentry.php?eid=68779&amp;displayformat=dictionary" TargetMode="External"/><Relationship Id="rId496" Type="http://schemas.openxmlformats.org/officeDocument/2006/relationships/hyperlink" Target="http://newlms.magtu.ru/mod/glossary/showentry.php?eid=68799&amp;displayformat=dictionary" TargetMode="External"/><Relationship Id="rId661" Type="http://schemas.openxmlformats.org/officeDocument/2006/relationships/hyperlink" Target="http://newlms.magtu.ru/mod/glossary/showentry.php?eid=73343&amp;displayformat=dictionary" TargetMode="External"/><Relationship Id="rId717" Type="http://schemas.openxmlformats.org/officeDocument/2006/relationships/hyperlink" Target="http://newlms.magtu.ru/mod/glossary/showentry.php?eid=68681&amp;displayformat=dictionary" TargetMode="External"/><Relationship Id="rId11" Type="http://schemas.openxmlformats.org/officeDocument/2006/relationships/image" Target="media/image3.png"/><Relationship Id="rId53" Type="http://schemas.openxmlformats.org/officeDocument/2006/relationships/hyperlink" Target="http://newlms.magtu.ru/mod/assign/view.php?id=386062" TargetMode="External"/><Relationship Id="rId149" Type="http://schemas.openxmlformats.org/officeDocument/2006/relationships/hyperlink" Target="http://newlms.magtu.ru/mod/glossary/showentry.php?eid=68779&amp;displayformat=dictionary" TargetMode="External"/><Relationship Id="rId314" Type="http://schemas.openxmlformats.org/officeDocument/2006/relationships/hyperlink" Target="http://newlms.magtu.ru/mod/glossary/showentry.php?eid=65481&amp;displayformat=dictionary" TargetMode="External"/><Relationship Id="rId356" Type="http://schemas.openxmlformats.org/officeDocument/2006/relationships/hyperlink" Target="http://newlms.magtu.ru/mod/glossary/showentry.php?eid=66243&amp;displayformat=dictionary" TargetMode="External"/><Relationship Id="rId398" Type="http://schemas.openxmlformats.org/officeDocument/2006/relationships/hyperlink" Target="http://newlms.magtu.ru/mod/glossary/showentry.php?eid=67764&amp;displayformat=dictionary" TargetMode="External"/><Relationship Id="rId521" Type="http://schemas.openxmlformats.org/officeDocument/2006/relationships/hyperlink" Target="http://newlms.magtu.ru/mod/glossary/showentry.php?eid=69028&amp;displayformat=dictionary" TargetMode="External"/><Relationship Id="rId563" Type="http://schemas.openxmlformats.org/officeDocument/2006/relationships/hyperlink" Target="http://newlms.magtu.ru/mod/glossary/showentry.php?eid=66760&amp;displayformat=dictionary" TargetMode="External"/><Relationship Id="rId619" Type="http://schemas.openxmlformats.org/officeDocument/2006/relationships/hyperlink" Target="http://newlms.magtu.ru/mod/glossary/showentry.php?eid=66244&amp;displayformat=dictionary" TargetMode="External"/><Relationship Id="rId95" Type="http://schemas.openxmlformats.org/officeDocument/2006/relationships/hyperlink" Target="http://newlms.magtu.ru/mod/glossary/showentry.php?eid=65916&amp;displayformat=dictionary" TargetMode="External"/><Relationship Id="rId160" Type="http://schemas.openxmlformats.org/officeDocument/2006/relationships/hyperlink" Target="http://newlms.magtu.ru/mod/glossary/showentry.php?eid=76059&amp;displayformat=dictionary" TargetMode="External"/><Relationship Id="rId216" Type="http://schemas.openxmlformats.org/officeDocument/2006/relationships/hyperlink" Target="http://newlms.magtu.ru/mod/glossary/showentry.php?eid=79445&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79436&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73349&amp;displayformat=dictionary" TargetMode="External"/><Relationship Id="rId672" Type="http://schemas.openxmlformats.org/officeDocument/2006/relationships/hyperlink" Target="http://newlms.magtu.ru/mod/glossary/showentry.php?eid=67779&amp;displayformat=dictionary" TargetMode="External"/><Relationship Id="rId728" Type="http://schemas.openxmlformats.org/officeDocument/2006/relationships/hyperlink" Target="http://newlms.magtu.ru/mod/glossary/showentry.php?eid=66778&amp;displayformat=dictionary"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67338&amp;displayformat=dictionary" TargetMode="External"/><Relationship Id="rId325" Type="http://schemas.openxmlformats.org/officeDocument/2006/relationships/hyperlink" Target="http://newlms.magtu.ru/mod/glossary/showentry.php?eid=68692&amp;displayformat=dictionary" TargetMode="External"/><Relationship Id="rId367" Type="http://schemas.openxmlformats.org/officeDocument/2006/relationships/hyperlink" Target="http://newlms.magtu.ru/mod/glossary/showentry.php?eid=66741&amp;displayformat=dictionary" TargetMode="External"/><Relationship Id="rId532" Type="http://schemas.openxmlformats.org/officeDocument/2006/relationships/hyperlink" Target="http://newlms.magtu.ru/mod/glossary/showentry.php?eid=69031&amp;displayformat=dictionary" TargetMode="External"/><Relationship Id="rId574" Type="http://schemas.openxmlformats.org/officeDocument/2006/relationships/hyperlink" Target="http://newlms.magtu.ru/mod/glossary/showentry.php?eid=69050&amp;displayformat=dictionary" TargetMode="External"/><Relationship Id="rId171" Type="http://schemas.openxmlformats.org/officeDocument/2006/relationships/hyperlink" Target="https://newlms.magtu.ru/mod/glossary/showentry.php?eid=75527&amp;displayformat=dictionary" TargetMode="External"/><Relationship Id="rId227" Type="http://schemas.openxmlformats.org/officeDocument/2006/relationships/hyperlink" Target="https://magtu.informsystema.ru/uploader/fileUpload?name=3437.pdf&amp;show=dcatalogues/1/1514260/3437.pdf&amp;view=true" TargetMode="External"/><Relationship Id="rId269" Type="http://schemas.openxmlformats.org/officeDocument/2006/relationships/hyperlink" Target="http://newlms.magtu.ru/mod/glossary/showentry.php?eid=79455&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8777&amp;displayformat=dictionary" TargetMode="External"/><Relationship Id="rId641" Type="http://schemas.openxmlformats.org/officeDocument/2006/relationships/hyperlink" Target="http://newlms.magtu.ru/mod/glossary/showentry.php?eid=65938&amp;displayformat=dictionary" TargetMode="External"/><Relationship Id="rId683" Type="http://schemas.openxmlformats.org/officeDocument/2006/relationships/hyperlink" Target="http://newlms.magtu.ru/mod/glossary/showentry.php?eid=68691&amp;displayformat=dictionary" TargetMode="External"/><Relationship Id="rId739" Type="http://schemas.openxmlformats.org/officeDocument/2006/relationships/hyperlink" Target="http://newlms.magtu.ru/mod/glossary/showentry.php?eid=68744&amp;displayformat=dictionary"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76059&amp;displayformat=dictionary" TargetMode="External"/><Relationship Id="rId280" Type="http://schemas.openxmlformats.org/officeDocument/2006/relationships/hyperlink" Target="http://newlms.magtu.ru/mod/glossary/showentry.php?eid=79465&amp;displayformat=dictionary" TargetMode="External"/><Relationship Id="rId336" Type="http://schemas.openxmlformats.org/officeDocument/2006/relationships/hyperlink" Target="http://newlms.magtu.ru/mod/glossary/view.php?id=373897" TargetMode="External"/><Relationship Id="rId501" Type="http://schemas.openxmlformats.org/officeDocument/2006/relationships/hyperlink" Target="http://newlms.magtu.ru/mod/glossary/showentry.php?eid=66761&amp;displayformat=dictionary" TargetMode="External"/><Relationship Id="rId543" Type="http://schemas.openxmlformats.org/officeDocument/2006/relationships/hyperlink" Target="http://newlms.magtu.ru/mod/glossary/showentry.php?eid=69036&amp;displayformat=dictionary"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newlms.magtu.ru/mod/glossary/showentry.php?eid=68776&amp;displayformat=dictionary" TargetMode="External"/><Relationship Id="rId182" Type="http://schemas.openxmlformats.org/officeDocument/2006/relationships/hyperlink" Target="https://newlms.magtu.ru/mod/glossary/showentry.php?eid=69096&amp;displayformat=dictionary" TargetMode="External"/><Relationship Id="rId378" Type="http://schemas.openxmlformats.org/officeDocument/2006/relationships/hyperlink" Target="http://newlms.magtu.ru/mod/glossary/showentry.php?eid=66247&amp;displayformat=dictionary" TargetMode="External"/><Relationship Id="rId403" Type="http://schemas.openxmlformats.org/officeDocument/2006/relationships/hyperlink" Target="http://newlms.magtu.ru/mod/glossary/showentry.php?eid=67766&amp;displayformat=dictionary" TargetMode="External"/><Relationship Id="rId585" Type="http://schemas.openxmlformats.org/officeDocument/2006/relationships/hyperlink" Target="http://newlms.magtu.ru/mod/glossary/showentry.php?eid=76059&amp;displayformat=dictionary" TargetMode="External"/><Relationship Id="rId750" Type="http://schemas.openxmlformats.org/officeDocument/2006/relationships/hyperlink" Target="mailto:sekretariat@iik-duesseldorf.de" TargetMode="External"/><Relationship Id="rId6" Type="http://schemas.openxmlformats.org/officeDocument/2006/relationships/webSettings" Target="webSettings.xml"/><Relationship Id="rId238" Type="http://schemas.openxmlformats.org/officeDocument/2006/relationships/hyperlink" Target="https://elibrary.ru/project_risc.asp" TargetMode="External"/><Relationship Id="rId445" Type="http://schemas.openxmlformats.org/officeDocument/2006/relationships/hyperlink" Target="http://newlms.magtu.ru/mod/glossary/showentry.php?eid=68776&amp;displayformat=dictionary" TargetMode="External"/><Relationship Id="rId487" Type="http://schemas.openxmlformats.org/officeDocument/2006/relationships/hyperlink" Target="http://newlms.magtu.ru/mod/glossary/showentry.php?eid=68793&amp;displayformat=dictionary" TargetMode="External"/><Relationship Id="rId610" Type="http://schemas.openxmlformats.org/officeDocument/2006/relationships/hyperlink" Target="http://newlms.magtu.ru/mod/glossary/showentry.php?eid=68675&amp;displayformat=dictionary" TargetMode="External"/><Relationship Id="rId652" Type="http://schemas.openxmlformats.org/officeDocument/2006/relationships/hyperlink" Target="http://newlms.magtu.ru/mod/glossary/showentry.php?eid=66246&amp;displayformat=dictionary" TargetMode="External"/><Relationship Id="rId694" Type="http://schemas.openxmlformats.org/officeDocument/2006/relationships/hyperlink" Target="http://newlms.magtu.ru/mod/glossary/showentry.php?eid=68678&amp;displayformat=dictionary" TargetMode="External"/><Relationship Id="rId708" Type="http://schemas.openxmlformats.org/officeDocument/2006/relationships/hyperlink" Target="http://newlms.magtu.ru/mod/glossary/showentry.php?eid=76059&amp;displayformat=dictionary" TargetMode="External"/><Relationship Id="rId291" Type="http://schemas.openxmlformats.org/officeDocument/2006/relationships/hyperlink" Target="http://newlms.magtu.ru/mod/glossary/showentry.php?eid=68702&amp;displayformat=dictionary" TargetMode="External"/><Relationship Id="rId305" Type="http://schemas.openxmlformats.org/officeDocument/2006/relationships/hyperlink" Target="http://newlms.magtu.ru/mod/glossary/showentry.php?eid=66764&amp;displayformat=dictionary" TargetMode="External"/><Relationship Id="rId347" Type="http://schemas.openxmlformats.org/officeDocument/2006/relationships/hyperlink" Target="http://newlms.magtu.ru/mod/glossary/showentry.php?eid=66772&amp;displayformat=dictionary" TargetMode="External"/><Relationship Id="rId512" Type="http://schemas.openxmlformats.org/officeDocument/2006/relationships/hyperlink" Target="http://newlms.magtu.ru/mod/glossary/showentry.php?eid=76059&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view.php?id=406093" TargetMode="External"/><Relationship Id="rId151" Type="http://schemas.openxmlformats.org/officeDocument/2006/relationships/hyperlink" Target="http://newlms.magtu.ru/mod/glossary/showentry.php?eid=76059&amp;displayformat=dictionary" TargetMode="External"/><Relationship Id="rId389" Type="http://schemas.openxmlformats.org/officeDocument/2006/relationships/hyperlink" Target="http://newlms.magtu.ru/mod/glossary/showentry.php?eid=67779&amp;displayformat=dictionary" TargetMode="External"/><Relationship Id="rId554" Type="http://schemas.openxmlformats.org/officeDocument/2006/relationships/hyperlink" Target="http://newlms.magtu.ru/mod/glossary/showentry.php?eid=69033&amp;displayformat=dictionary" TargetMode="External"/><Relationship Id="rId596" Type="http://schemas.openxmlformats.org/officeDocument/2006/relationships/hyperlink" Target="http://newlms.magtu.ru/mod/glossary/showentry.php?eid=66770&amp;displayformat=dictionary" TargetMode="External"/><Relationship Id="rId193" Type="http://schemas.openxmlformats.org/officeDocument/2006/relationships/hyperlink" Target="http://newlms.magtu.ru/mod/glossary/showentry.php?eid=66756&amp;displayformat=dictionary" TargetMode="External"/><Relationship Id="rId207" Type="http://schemas.openxmlformats.org/officeDocument/2006/relationships/hyperlink" Target="http://newlms.magtu.ru/mod/glossary/showentry.php?eid=67843&amp;displayformat=dictionary" TargetMode="External"/><Relationship Id="rId249" Type="http://schemas.openxmlformats.org/officeDocument/2006/relationships/hyperlink" Target="http://www.springerprotocols.com/" TargetMode="External"/><Relationship Id="rId414" Type="http://schemas.openxmlformats.org/officeDocument/2006/relationships/hyperlink" Target="http://newlms.magtu.ru/mod/glossary/showentry.php?eid=67773&amp;displayformat=dictionary" TargetMode="External"/><Relationship Id="rId456" Type="http://schemas.openxmlformats.org/officeDocument/2006/relationships/hyperlink" Target="http://newlms.magtu.ru/mod/glossary/showentry.php?eid=76059&amp;displayformat=dictionary" TargetMode="External"/><Relationship Id="rId498" Type="http://schemas.openxmlformats.org/officeDocument/2006/relationships/hyperlink" Target="http://newlms.magtu.ru/mod/glossary/showentry.php?eid=76059&amp;displayformat=dictionary" TargetMode="External"/><Relationship Id="rId621" Type="http://schemas.openxmlformats.org/officeDocument/2006/relationships/hyperlink" Target="http://newlms.magtu.ru/mod/glossary/showentry.php?eid=66250&amp;displayformat=dictionary" TargetMode="External"/><Relationship Id="rId663" Type="http://schemas.openxmlformats.org/officeDocument/2006/relationships/hyperlink" Target="http://newlms.magtu.ru/mod/glossary/showentry.php?eid=68676&amp;displayformat=dictionary" TargetMode="External"/><Relationship Id="rId13" Type="http://schemas.openxmlformats.org/officeDocument/2006/relationships/footer" Target="footer2.xml"/><Relationship Id="rId109" Type="http://schemas.openxmlformats.org/officeDocument/2006/relationships/hyperlink" Target="https://de.wikipedia.org/wiki/Albert_Einstein" TargetMode="External"/><Relationship Id="rId260" Type="http://schemas.openxmlformats.org/officeDocument/2006/relationships/hyperlink" Target="http://newlms.magtu.ru/mod/glossary/showentry.php?eid=67831&amp;displayformat=dictionary" TargetMode="External"/><Relationship Id="rId316" Type="http://schemas.openxmlformats.org/officeDocument/2006/relationships/hyperlink" Target="http://newlms.magtu.ru/mod/glossary/showentry.php?eid=68692&amp;displayformat=dictionary" TargetMode="External"/><Relationship Id="rId523" Type="http://schemas.openxmlformats.org/officeDocument/2006/relationships/hyperlink" Target="http://newlms.magtu.ru/mod/glossary/showentry.php?eid=66782&amp;displayformat=dictionary" TargetMode="External"/><Relationship Id="rId719"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340&amp;displayformat=dictionary" TargetMode="External"/><Relationship Id="rId358" Type="http://schemas.openxmlformats.org/officeDocument/2006/relationships/hyperlink" Target="http://newlms.magtu.ru/mod/glossary/showentry.php?eid=65669&amp;displayformat=dictionary" TargetMode="External"/><Relationship Id="rId565" Type="http://schemas.openxmlformats.org/officeDocument/2006/relationships/hyperlink" Target="http://newlms.magtu.ru/mod/glossary/showentry.php?eid=66765&amp;displayformat=dictionary" TargetMode="External"/><Relationship Id="rId730" Type="http://schemas.openxmlformats.org/officeDocument/2006/relationships/hyperlink" Target="http://newlms.magtu.ru/mod/glossary/showentry.php?eid=73355&amp;displayformat=dictionary" TargetMode="External"/><Relationship Id="rId162" Type="http://schemas.openxmlformats.org/officeDocument/2006/relationships/hyperlink" Target="http://newlms.magtu.ru/mod/glossary/showentry.php?eid=76059&amp;displayformat=dictionary" TargetMode="External"/><Relationship Id="rId218" Type="http://schemas.openxmlformats.org/officeDocument/2006/relationships/hyperlink" Target="http://newlms.magtu.ru/mod/glossary/showentry.php?eid=67837&amp;displayformat=dictionary" TargetMode="External"/><Relationship Id="rId425" Type="http://schemas.openxmlformats.org/officeDocument/2006/relationships/hyperlink" Target="http://newlms.magtu.ru/mod/glossary/showentry.php?eid=67779&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76059&amp;displayformat=dictionary" TargetMode="External"/><Relationship Id="rId271" Type="http://schemas.openxmlformats.org/officeDocument/2006/relationships/hyperlink" Target="http://newlms.magtu.ru/mod/glossary/showentry.php?eid=79456&amp;displayformat=dictionary" TargetMode="External"/><Relationship Id="rId674" Type="http://schemas.openxmlformats.org/officeDocument/2006/relationships/hyperlink" Target="http://newlms.magtu.ru/mod/glossary/view.php?id=389707" TargetMode="Externa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68772&amp;displayformat=dictionary" TargetMode="External"/><Relationship Id="rId327" Type="http://schemas.openxmlformats.org/officeDocument/2006/relationships/hyperlink" Target="http://newlms.magtu.ru/mod/glossary/showentry.php?eid=65916&amp;displayformat=dictionary" TargetMode="External"/><Relationship Id="rId369" Type="http://schemas.openxmlformats.org/officeDocument/2006/relationships/hyperlink" Target="http://newlms.magtu.ru/mod/glossary/showentry.php?eid=68745&amp;displayformat=dictionary" TargetMode="External"/><Relationship Id="rId534" Type="http://schemas.openxmlformats.org/officeDocument/2006/relationships/hyperlink" Target="http://newlms.magtu.ru/mod/glossary/showentry.php?eid=69033&amp;displayformat=dictionary" TargetMode="External"/><Relationship Id="rId576" Type="http://schemas.openxmlformats.org/officeDocument/2006/relationships/hyperlink" Target="http://newlms.magtu.ru/mod/glossary/showentry.php?eid=69052&amp;displayformat=dictionary" TargetMode="External"/><Relationship Id="rId741" Type="http://schemas.openxmlformats.org/officeDocument/2006/relationships/hyperlink" Target="http://newlms.magtu.ru/mod/glossary/showentry.php?eid=67340&amp;displayformat=dictionary" TargetMode="External"/><Relationship Id="rId173" Type="http://schemas.openxmlformats.org/officeDocument/2006/relationships/hyperlink" Target="https://newlms.magtu.ru/mod/glossary/showentry.php?eid=66931&amp;displayformat=dictionary" TargetMode="External"/><Relationship Id="rId229" Type="http://schemas.openxmlformats.org/officeDocument/2006/relationships/hyperlink" Target="https://znanium.com/catalog/product/1046567" TargetMode="External"/><Relationship Id="rId380" Type="http://schemas.openxmlformats.org/officeDocument/2006/relationships/hyperlink" Target="http://newlms.magtu.ru/mod/glossary/showentry.php?eid=68681&amp;displayformat=dictionary" TargetMode="External"/><Relationship Id="rId436" Type="http://schemas.openxmlformats.org/officeDocument/2006/relationships/hyperlink" Target="http://newlms.magtu.ru/mod/glossary/showentry.php?eid=68772&amp;displayformat=dictionary" TargetMode="External"/><Relationship Id="rId601" Type="http://schemas.openxmlformats.org/officeDocument/2006/relationships/hyperlink" Target="http://newlms.magtu.ru/mod/glossary/showentry.php?eid=66770&amp;displayformat=dictionary" TargetMode="External"/><Relationship Id="rId643" Type="http://schemas.openxmlformats.org/officeDocument/2006/relationships/hyperlink" Target="http://newlms.magtu.ru/mod/glossary/showentry.php?eid=65939&amp;displayformat=dictionary" TargetMode="External"/><Relationship Id="rId240" Type="http://schemas.openxmlformats.org/officeDocument/2006/relationships/hyperlink" Target="http://window.edu.ru/" TargetMode="External"/><Relationship Id="rId478" Type="http://schemas.openxmlformats.org/officeDocument/2006/relationships/hyperlink" Target="http://newlms.magtu.ru/mod/glossary/showentry.php?eid=68777&amp;displayformat=dictionary" TargetMode="External"/><Relationship Id="rId685" Type="http://schemas.openxmlformats.org/officeDocument/2006/relationships/hyperlink" Target="http://newlms.magtu.ru/mod/glossary/showentry.php?eid=73343&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79450&amp;displayformat=dictionary" TargetMode="External"/><Relationship Id="rId338" Type="http://schemas.openxmlformats.org/officeDocument/2006/relationships/hyperlink" Target="http://newlms.magtu.ru/mod/glossary/showentry.php?eid=68777&amp;displayformat=dictionary" TargetMode="External"/><Relationship Id="rId503" Type="http://schemas.openxmlformats.org/officeDocument/2006/relationships/hyperlink" Target="http://newlms.magtu.ru/mod/glossary/showentry.php?eid=76059&amp;displayformat=dictionary" TargetMode="External"/><Relationship Id="rId545" Type="http://schemas.openxmlformats.org/officeDocument/2006/relationships/hyperlink" Target="http://newlms.magtu.ru/mod/glossary/showentry.php?eid=76059&amp;displayformat=dictionary" TargetMode="External"/><Relationship Id="rId587" Type="http://schemas.openxmlformats.org/officeDocument/2006/relationships/hyperlink" Target="http://newlms.magtu.ru/mod/glossary/showentry.php?eid=66748&amp;displayformat=dictionary" TargetMode="External"/><Relationship Id="rId710" Type="http://schemas.openxmlformats.org/officeDocument/2006/relationships/hyperlink" Target="http://newlms.magtu.ru/mod/glossary/showentry.php?eid=68704&amp;displayformat=dictionary" TargetMode="External"/><Relationship Id="rId752" Type="http://schemas.openxmlformats.org/officeDocument/2006/relationships/hyperlink" Target="mailto:jung@phil-fak.uni-duesseldorf.de" TargetMode="External"/><Relationship Id="rId8" Type="http://schemas.openxmlformats.org/officeDocument/2006/relationships/endnotes" Target="endnotes.xml"/><Relationship Id="rId142" Type="http://schemas.openxmlformats.org/officeDocument/2006/relationships/hyperlink" Target="http://newlms.magtu.ru/mod/glossary/showentry.php?eid=76059&amp;displayformat=dictionary" TargetMode="External"/><Relationship Id="rId184" Type="http://schemas.openxmlformats.org/officeDocument/2006/relationships/hyperlink" Target="https://newlms.magtu.ru/mod/glossary/showentry.php?eid=75527&amp;displayformat=dictionary" TargetMode="External"/><Relationship Id="rId391" Type="http://schemas.openxmlformats.org/officeDocument/2006/relationships/hyperlink" Target="http://newlms.magtu.ru/mod/glossary/showentry.php?eid=69031&amp;displayformat=dictionary" TargetMode="External"/><Relationship Id="rId405" Type="http://schemas.openxmlformats.org/officeDocument/2006/relationships/hyperlink" Target="http://newlms.magtu.ru/mod/glossary/showentry.php?eid=67769&amp;displayformat=dictionary" TargetMode="External"/><Relationship Id="rId447" Type="http://schemas.openxmlformats.org/officeDocument/2006/relationships/hyperlink" Target="http://newlms.magtu.ru/mod/glossary/showentry.php?eid=76059&amp;displayformat=dictionary" TargetMode="External"/><Relationship Id="rId612" Type="http://schemas.openxmlformats.org/officeDocument/2006/relationships/hyperlink" Target="http://newlms.magtu.ru/mod/glossary/showentry.php?eid=66770&amp;displayformat=dictionary" TargetMode="External"/><Relationship Id="rId251" Type="http://schemas.openxmlformats.org/officeDocument/2006/relationships/hyperlink" Target="http://www.springer.com/references" TargetMode="External"/><Relationship Id="rId489" Type="http://schemas.openxmlformats.org/officeDocument/2006/relationships/hyperlink" Target="http://newlms.magtu.ru/mod/glossary/showentry.php?eid=76059&amp;displayformat=dictionary" TargetMode="External"/><Relationship Id="rId654" Type="http://schemas.openxmlformats.org/officeDocument/2006/relationships/hyperlink" Target="http://newlms.magtu.ru/mod/glossary/showentry.php?eid=68675&amp;displayformat=dictionary" TargetMode="External"/><Relationship Id="rId696" Type="http://schemas.openxmlformats.org/officeDocument/2006/relationships/hyperlink" Target="http://newlms.magtu.ru/mod/glossary/showentry.php?eid=68693&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65938&amp;displayformat=dictionary" TargetMode="External"/><Relationship Id="rId307" Type="http://schemas.openxmlformats.org/officeDocument/2006/relationships/hyperlink" Target="http://newlms.magtu.ru/mod/glossary/showentry.php?eid=65916&amp;displayformat=dictionary" TargetMode="External"/><Relationship Id="rId349" Type="http://schemas.openxmlformats.org/officeDocument/2006/relationships/hyperlink" Target="http://newlms.magtu.ru/mod/glossary/showentry.php?eid=66243&amp;displayformat=dictionary" TargetMode="External"/><Relationship Id="rId514" Type="http://schemas.openxmlformats.org/officeDocument/2006/relationships/hyperlink" Target="http://newlms.magtu.ru/mod/glossary/showentry.php?eid=69026&amp;displayformat=dictionary" TargetMode="External"/><Relationship Id="rId556" Type="http://schemas.openxmlformats.org/officeDocument/2006/relationships/hyperlink" Target="http://newlms.magtu.ru/mod/glossary/showentry.php?eid=66765&amp;displayformat=dictionary" TargetMode="External"/><Relationship Id="rId721" Type="http://schemas.openxmlformats.org/officeDocument/2006/relationships/hyperlink" Target="http://newlms.magtu.ru/mod/glossary/view.php?id=406093" TargetMode="External"/><Relationship Id="rId88" Type="http://schemas.openxmlformats.org/officeDocument/2006/relationships/hyperlink" Target="http://newlms.magtu.ru/mod/glossary/showentry.php?eid=68704&amp;displayformat=dictionary" TargetMode="External"/><Relationship Id="rId111" Type="http://schemas.openxmlformats.org/officeDocument/2006/relationships/hyperlink" Target="http://newlms.magtu.ru/mod/glossary/showentry.php?eid=67760&amp;displayformat=dictionary" TargetMode="External"/><Relationship Id="rId153" Type="http://schemas.openxmlformats.org/officeDocument/2006/relationships/hyperlink" Target="http://newlms.magtu.ru/mod/glossary/showentry.php?eid=76059&amp;displayformat=dictionary" TargetMode="External"/><Relationship Id="rId195" Type="http://schemas.openxmlformats.org/officeDocument/2006/relationships/hyperlink" Target="http://newlms.magtu.ru/mod/glossary/showentry.php?eid=79450&amp;displayformat=dictionary" TargetMode="External"/><Relationship Id="rId209" Type="http://schemas.openxmlformats.org/officeDocument/2006/relationships/hyperlink" Target="http://newlms.magtu.ru/mod/glossary/showentry.php?eid=79450&amp;displayformat=dictionary" TargetMode="External"/><Relationship Id="rId360" Type="http://schemas.openxmlformats.org/officeDocument/2006/relationships/hyperlink" Target="http://newlms.magtu.ru/mod/glossary/showentry.php?eid=67200&amp;displayformat=dictionary" TargetMode="External"/><Relationship Id="rId416" Type="http://schemas.openxmlformats.org/officeDocument/2006/relationships/hyperlink" Target="http://newlms.magtu.ru/mod/glossary/showentry.php?eid=66243&amp;displayformat=dictionary" TargetMode="External"/><Relationship Id="rId598" Type="http://schemas.openxmlformats.org/officeDocument/2006/relationships/hyperlink" Target="http://newlms.magtu.ru/mod/glossary/showentry.php?eid=66777&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76059&amp;displayformat=dictionary" TargetMode="External"/><Relationship Id="rId623" Type="http://schemas.openxmlformats.org/officeDocument/2006/relationships/hyperlink" Target="http://newlms.magtu.ru/mod/glossary/showentry.php?eid=68737&amp;displayformat=dictionary" TargetMode="External"/><Relationship Id="rId665" Type="http://schemas.openxmlformats.org/officeDocument/2006/relationships/hyperlink" Target="http://newlms.magtu.ru/mod/glossary/showentry.php?eid=65916&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showentry.php?eid=79445&amp;displayformat=dictionary" TargetMode="External"/><Relationship Id="rId318" Type="http://schemas.openxmlformats.org/officeDocument/2006/relationships/hyperlink" Target="http://newlms.magtu.ru/mod/glossary/showentry.php?eid=65476&amp;displayformat=dictionary" TargetMode="External"/><Relationship Id="rId525" Type="http://schemas.openxmlformats.org/officeDocument/2006/relationships/hyperlink" Target="http://newlms.magtu.ru/mod/glossary/showentry.php?eid=68692&amp;displayformat=dictionary" TargetMode="External"/><Relationship Id="rId567" Type="http://schemas.openxmlformats.org/officeDocument/2006/relationships/hyperlink" Target="http://newlms.magtu.ru/mod/glossary/showentry.php?eid=69047&amp;displayformat=dictionary" TargetMode="External"/><Relationship Id="rId732" Type="http://schemas.openxmlformats.org/officeDocument/2006/relationships/hyperlink" Target="http://newlms.magtu.ru/mod/glossary/showentry.php?eid=68704&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79450&amp;displayformat=dictionary" TargetMode="External"/><Relationship Id="rId164" Type="http://schemas.openxmlformats.org/officeDocument/2006/relationships/hyperlink" Target="http://newlms.magtu.ru/mod/glossary/showentry.php?eid=68783&amp;displayformat=dictionary"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6781&amp;displayformat=dictionary" TargetMode="External"/><Relationship Id="rId469" Type="http://schemas.openxmlformats.org/officeDocument/2006/relationships/hyperlink" Target="http://newlms.magtu.ru/mod/glossary/showentry.php?eid=68783&amp;displayformat=dictionary" TargetMode="External"/><Relationship Id="rId634" Type="http://schemas.openxmlformats.org/officeDocument/2006/relationships/hyperlink" Target="http://newlms.magtu.ru/mod/glossary/showentry.php?eid=65921&amp;displayformat=dictionary" TargetMode="External"/><Relationship Id="rId676" Type="http://schemas.openxmlformats.org/officeDocument/2006/relationships/hyperlink" Target="http://newlms.magtu.ru/mod/glossary/view.php?id=389707"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s://magtu.informsystema.ru/uploader/fileUpload?name=3140.pdf&amp;show=dcatalogues/1/1136432/3140.pdf&amp;view=true" TargetMode="External"/><Relationship Id="rId273" Type="http://schemas.openxmlformats.org/officeDocument/2006/relationships/hyperlink" Target="http://newlms.magtu.ru/mod/glossary/showentry.php?eid=79459&amp;displayformat=dictionary" TargetMode="External"/><Relationship Id="rId329" Type="http://schemas.openxmlformats.org/officeDocument/2006/relationships/hyperlink" Target="http://newlms.magtu.ru/mod/glossary/showentry.php?eid=68692&amp;displayformat=dictionary" TargetMode="External"/><Relationship Id="rId480" Type="http://schemas.openxmlformats.org/officeDocument/2006/relationships/hyperlink" Target="http://newlms.magtu.ru/mod/glossary/showentry.php?eid=68790&amp;displayformat=dictionary" TargetMode="External"/><Relationship Id="rId536" Type="http://schemas.openxmlformats.org/officeDocument/2006/relationships/hyperlink" Target="http://newlms.magtu.ru/mod/glossary/showentry.php?eid=66751&amp;displayformat=dictionary" TargetMode="External"/><Relationship Id="rId701" Type="http://schemas.openxmlformats.org/officeDocument/2006/relationships/hyperlink" Target="http://newlms.magtu.ru/mod/glossary/showentry.php?eid=68696&amp;displayformat=dictionary"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68773&amp;displayformat=dictionary" TargetMode="External"/><Relationship Id="rId175" Type="http://schemas.openxmlformats.org/officeDocument/2006/relationships/hyperlink" Target="https://newlms.magtu.ru/mod/glossary/showentry.php?eid=75527&amp;displayformat=dictionary" TargetMode="External"/><Relationship Id="rId340" Type="http://schemas.openxmlformats.org/officeDocument/2006/relationships/hyperlink" Target="http://newlms.magtu.ru/mod/glossary/showentry.php?eid=66772&amp;displayformat=dictionary" TargetMode="External"/><Relationship Id="rId578" Type="http://schemas.openxmlformats.org/officeDocument/2006/relationships/hyperlink" Target="http://newlms.magtu.ru/mod/glossary/showentry.php?eid=66753&amp;displayformat=dictionary" TargetMode="External"/><Relationship Id="rId743" Type="http://schemas.openxmlformats.org/officeDocument/2006/relationships/hyperlink" Target="http://newlms.magtu.ru/mod/glossary/showentry.php?eid=67338&amp;displayformat=dictionary" TargetMode="External"/><Relationship Id="rId200" Type="http://schemas.openxmlformats.org/officeDocument/2006/relationships/hyperlink" Target="http://newlms.magtu.ru/mod/glossary/showentry.php?eid=69031&amp;displayformat=dictionary" TargetMode="External"/><Relationship Id="rId382" Type="http://schemas.openxmlformats.org/officeDocument/2006/relationships/hyperlink" Target="http://newlms.magtu.ru/mod/glossary/showentry.php?eid=66243&amp;displayformat=dictionary" TargetMode="External"/><Relationship Id="rId438" Type="http://schemas.openxmlformats.org/officeDocument/2006/relationships/hyperlink" Target="http://newlms.magtu.ru/mod/glossary/showentry.php?eid=68773&amp;displayformat=dictionary" TargetMode="External"/><Relationship Id="rId603" Type="http://schemas.openxmlformats.org/officeDocument/2006/relationships/hyperlink" Target="http://newlms.magtu.ru/mod/glossary/showentry.php?eid=68681&amp;displayformat=dictionary" TargetMode="External"/><Relationship Id="rId645" Type="http://schemas.openxmlformats.org/officeDocument/2006/relationships/hyperlink" Target="http://newlms.magtu.ru/mod/glossary/showentry.php?eid=75797&amp;displayformat=dictionary" TargetMode="External"/><Relationship Id="rId687" Type="http://schemas.openxmlformats.org/officeDocument/2006/relationships/hyperlink" Target="http://newlms.magtu.ru/mod/glossary/showentry.php?eid=65916&amp;displayformat=dictionary" TargetMode="External"/><Relationship Id="rId242" Type="http://schemas.openxmlformats.org/officeDocument/2006/relationships/hyperlink" Target="https://www.rsl.ru/ru/4readers/catalogues/" TargetMode="External"/><Relationship Id="rId284" Type="http://schemas.openxmlformats.org/officeDocument/2006/relationships/hyperlink" Target="http://newlms.magtu.ru/mod/glossary/showentry.php?eid=67843&amp;displayformat=dictionary" TargetMode="External"/><Relationship Id="rId491" Type="http://schemas.openxmlformats.org/officeDocument/2006/relationships/hyperlink" Target="http://newlms.magtu.ru/mod/glossary/showentry.php?eid=69033&amp;displayformat=dictionary" TargetMode="External"/><Relationship Id="rId505" Type="http://schemas.openxmlformats.org/officeDocument/2006/relationships/hyperlink" Target="http://newlms.magtu.ru/mod/glossary/showentry.php?eid=69033&amp;displayformat=dictionary" TargetMode="External"/><Relationship Id="rId712" Type="http://schemas.openxmlformats.org/officeDocument/2006/relationships/hyperlink" Target="http://newlms.magtu.ru/mod/glossary/showentry.php?eid=66250&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showentry.php?eid=75523&amp;displayformat=dictionary" TargetMode="External"/><Relationship Id="rId144" Type="http://schemas.openxmlformats.org/officeDocument/2006/relationships/hyperlink" Target="http://newlms.magtu.ru/mod/glossary/showentry.php?eid=76059&amp;displayformat=dictionary" TargetMode="External"/><Relationship Id="rId547" Type="http://schemas.openxmlformats.org/officeDocument/2006/relationships/hyperlink" Target="http://newlms.magtu.ru/mod/glossary/showentry.php?eid=76059&amp;displayformat=dictionary" TargetMode="External"/><Relationship Id="rId589" Type="http://schemas.openxmlformats.org/officeDocument/2006/relationships/hyperlink" Target="http://newlms.magtu.ru/mod/glossary/showentry.php?eid=65938&amp;displayformat=dictionary" TargetMode="External"/><Relationship Id="rId754" Type="http://schemas.openxmlformats.org/officeDocument/2006/relationships/image" Target="media/image5.jpeg"/><Relationship Id="rId90" Type="http://schemas.openxmlformats.org/officeDocument/2006/relationships/hyperlink" Target="http://newlms.magtu.ru/mod/glossary/showentry.php?eid=73334&amp;displayformat=dictionary" TargetMode="External"/><Relationship Id="rId186" Type="http://schemas.openxmlformats.org/officeDocument/2006/relationships/hyperlink" Target="http://newlms.magtu.ru/mod/glossary/showentry.php?eid=66756&amp;displayformat=dictionary" TargetMode="External"/><Relationship Id="rId351" Type="http://schemas.openxmlformats.org/officeDocument/2006/relationships/hyperlink" Target="http://newlms.magtu.ru/mod/glossary/showentry.php?eid=67769&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67770&amp;displayformat=dictionary" TargetMode="External"/><Relationship Id="rId449" Type="http://schemas.openxmlformats.org/officeDocument/2006/relationships/hyperlink" Target="http://newlms.magtu.ru/mod/glossary/showentry.php?eid=76059&amp;displayformat=dictionary" TargetMode="External"/><Relationship Id="rId614" Type="http://schemas.openxmlformats.org/officeDocument/2006/relationships/hyperlink" Target="http://newlms.magtu.ru/mod/glossary/showentry.php?eid=66770&amp;displayformat=dictionary" TargetMode="External"/><Relationship Id="rId656" Type="http://schemas.openxmlformats.org/officeDocument/2006/relationships/hyperlink" Target="http://newlms.magtu.ru/mod/glossary/showentry.php?eid=68704&amp;displayformat=dictionary" TargetMode="External"/><Relationship Id="rId211" Type="http://schemas.openxmlformats.org/officeDocument/2006/relationships/hyperlink" Target="http://newlms.magtu.ru/mod/glossary/showentry.php?eid=79450&amp;displayformat=dictionary" TargetMode="External"/><Relationship Id="rId253" Type="http://schemas.openxmlformats.org/officeDocument/2006/relationships/hyperlink" Target="https://www.nature.com/siteindex" TargetMode="External"/><Relationship Id="rId295" Type="http://schemas.openxmlformats.org/officeDocument/2006/relationships/hyperlink" Target="http://newlms.magtu.ru/mod/glossary/showentry.php?eid=79445&amp;displayformat=dictionary" TargetMode="External"/><Relationship Id="rId309" Type="http://schemas.openxmlformats.org/officeDocument/2006/relationships/hyperlink" Target="http://newlms.magtu.ru/mod/glossary/showentry.php?eid=65478&amp;displayformat=dictionary" TargetMode="External"/><Relationship Id="rId460" Type="http://schemas.openxmlformats.org/officeDocument/2006/relationships/hyperlink" Target="http://newlms.magtu.ru/mod/glossary/showentry.php?eid=68781&amp;displayformat=dictionary" TargetMode="External"/><Relationship Id="rId516" Type="http://schemas.openxmlformats.org/officeDocument/2006/relationships/hyperlink" Target="http://newlms.magtu.ru/mod/glossary/showentry.php?eid=68692&amp;displayformat=dictionary" TargetMode="External"/><Relationship Id="rId698" Type="http://schemas.openxmlformats.org/officeDocument/2006/relationships/hyperlink" Target="http://newlms.magtu.ru/mod/glossary/showentry.php?eid=67837&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764&amp;displayformat=dictionary" TargetMode="External"/><Relationship Id="rId320" Type="http://schemas.openxmlformats.org/officeDocument/2006/relationships/hyperlink" Target="http://newlms.magtu.ru/mod/glossary/showentry.php?eid=68677&amp;displayformat=dictionary" TargetMode="External"/><Relationship Id="rId558" Type="http://schemas.openxmlformats.org/officeDocument/2006/relationships/hyperlink" Target="http://newlms.magtu.ru/mod/glossary/showentry.php?eid=66760&amp;displayformat=dictionary" TargetMode="External"/><Relationship Id="rId723" Type="http://schemas.openxmlformats.org/officeDocument/2006/relationships/hyperlink" Target="http://newlms.magtu.ru/mod/glossary/showentry.php?eid=68696&amp;displayformat=dictionary" TargetMode="External"/><Relationship Id="rId155" Type="http://schemas.openxmlformats.org/officeDocument/2006/relationships/hyperlink" Target="http://newlms.magtu.ru/mod/glossary/showentry.php?eid=68781&amp;displayformat=dictionary" TargetMode="External"/><Relationship Id="rId197" Type="http://schemas.openxmlformats.org/officeDocument/2006/relationships/hyperlink" Target="http://newlms.magtu.ru/mod/glossary/showentry.php?eid=68675&amp;displayformat=dictionary" TargetMode="External"/><Relationship Id="rId362" Type="http://schemas.openxmlformats.org/officeDocument/2006/relationships/hyperlink" Target="http://newlms.magtu.ru/mod/glossary/showentry.php?eid=66752&amp;displayformat=dictionary" TargetMode="External"/><Relationship Id="rId418" Type="http://schemas.openxmlformats.org/officeDocument/2006/relationships/hyperlink" Target="http://newlms.magtu.ru/mod/glossary/showentry.php?eid=67779&amp;displayformat=dictionary" TargetMode="External"/><Relationship Id="rId625" Type="http://schemas.openxmlformats.org/officeDocument/2006/relationships/hyperlink" Target="http://newlms.magtu.ru/mod/glossary/showentry.php?eid=73332&amp;displayformat=dictionary" TargetMode="External"/><Relationship Id="rId222" Type="http://schemas.openxmlformats.org/officeDocument/2006/relationships/hyperlink" Target="https://znanium.com/catalog/product/989393" TargetMode="External"/><Relationship Id="rId264" Type="http://schemas.openxmlformats.org/officeDocument/2006/relationships/hyperlink" Target="http://newlms.magtu.ru/mod/glossary/showentry.php?eid=79448&amp;displayformat=dictionary" TargetMode="External"/><Relationship Id="rId471" Type="http://schemas.openxmlformats.org/officeDocument/2006/relationships/hyperlink" Target="http://newlms.magtu.ru/mod/glossary/showentry.php?eid=68785&amp;displayformat=dictionary" TargetMode="External"/><Relationship Id="rId667" Type="http://schemas.openxmlformats.org/officeDocument/2006/relationships/hyperlink" Target="http://newlms.magtu.ru/mod/glossary/showentry.php?eid=68676&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43&amp;displayformat=dictionary" TargetMode="External"/><Relationship Id="rId527" Type="http://schemas.openxmlformats.org/officeDocument/2006/relationships/hyperlink" Target="http://newlms.magtu.ru/mod/glossary/showentry.php?eid=67200&amp;displayformat=dictionary" TargetMode="External"/><Relationship Id="rId569" Type="http://schemas.openxmlformats.org/officeDocument/2006/relationships/hyperlink" Target="http://newlms.magtu.ru/mod/glossary/showentry.php?eid=67200&amp;displayformat=dictionary" TargetMode="External"/><Relationship Id="rId734" Type="http://schemas.openxmlformats.org/officeDocument/2006/relationships/hyperlink" Target="http://newlms.magtu.ru/mod/glossary/showentry.php?eid=68753&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s://newlms.magtu.ru/mod/glossary/showentry.php?eid=75523&amp;displayformat=dictionary" TargetMode="External"/><Relationship Id="rId331" Type="http://schemas.openxmlformats.org/officeDocument/2006/relationships/hyperlink" Target="http://newlms.magtu.ru/mod/glossary/showentry.php?eid=65490&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6781&amp;displayformat=dictionary" TargetMode="External"/><Relationship Id="rId580" Type="http://schemas.openxmlformats.org/officeDocument/2006/relationships/hyperlink" Target="http://newlms.magtu.ru/mod/glossary/showentry.php?eid=66770&amp;displayformat=dictionary" TargetMode="External"/><Relationship Id="rId636" Type="http://schemas.openxmlformats.org/officeDocument/2006/relationships/hyperlink" Target="http://newlms.magtu.ru/mod/glossary/showentry.php?eid=68681&amp;displayformat=dictionary" TargetMode="External"/><Relationship Id="rId1" Type="http://schemas.openxmlformats.org/officeDocument/2006/relationships/customXml" Target="../customXml/item1.xml"/><Relationship Id="rId233" Type="http://schemas.openxmlformats.org/officeDocument/2006/relationships/hyperlink" Target="https://magtu.informsystema.ru/uploader/fileUpload?name=3158.pdf&amp;show=dcatalogues/1/1136492/3158.pdf&amp;view=true"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68676&amp;displayformat=dictionary"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showentry.php?eid=79439&amp;displayformat=dictionary" TargetMode="External"/><Relationship Id="rId300" Type="http://schemas.openxmlformats.org/officeDocument/2006/relationships/hyperlink" Target="http://newlms.magtu.ru/mod/glossary/showentry.php?eid=66764&amp;displayformat=dictionary" TargetMode="External"/><Relationship Id="rId482" Type="http://schemas.openxmlformats.org/officeDocument/2006/relationships/hyperlink" Target="http://newlms.magtu.ru/mod/glossary/showentry.php?eid=68777&amp;displayformat=dictionary" TargetMode="External"/><Relationship Id="rId538" Type="http://schemas.openxmlformats.org/officeDocument/2006/relationships/hyperlink" Target="http://newlms.magtu.ru/mod/glossary/showentry.php?eid=69034&amp;displayformat=dictionary" TargetMode="External"/><Relationship Id="rId703" Type="http://schemas.openxmlformats.org/officeDocument/2006/relationships/hyperlink" Target="http://newlms.magtu.ru/mod/glossary/view.php?id=389707" TargetMode="External"/><Relationship Id="rId745" Type="http://schemas.openxmlformats.org/officeDocument/2006/relationships/hyperlink" Target="http://newlms.magtu.ru/mod/glossary/showentry.php?eid=67340&amp;displayformat=dictionary" TargetMode="Externa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s://newlms.magtu.ru/mod/glossary/showentry.php?eid=69099&amp;displayformat=dictionary" TargetMode="External"/><Relationship Id="rId342" Type="http://schemas.openxmlformats.org/officeDocument/2006/relationships/hyperlink" Target="http://newlms.magtu.ru/mod/glossary/view.php?id=373897" TargetMode="External"/><Relationship Id="rId384" Type="http://schemas.openxmlformats.org/officeDocument/2006/relationships/hyperlink" Target="http://newlms.magtu.ru/mod/glossary/showentry.php?eid=68681&amp;displayformat=dictionary" TargetMode="External"/><Relationship Id="rId591" Type="http://schemas.openxmlformats.org/officeDocument/2006/relationships/hyperlink" Target="http://newlms.magtu.ru/mod/glossary/showentry.php?eid=68675&amp;displayformat=dictionary" TargetMode="External"/><Relationship Id="rId605" Type="http://schemas.openxmlformats.org/officeDocument/2006/relationships/hyperlink" Target="http://newlms.magtu.ru/mod/glossary/showentry.php?eid=66770&amp;displayformat=dictionary" TargetMode="External"/><Relationship Id="rId202" Type="http://schemas.openxmlformats.org/officeDocument/2006/relationships/hyperlink" Target="http://newlms.magtu.ru/mod/glossary/showentry.php?eid=67837&amp;displayformat=dictionary" TargetMode="External"/><Relationship Id="rId244" Type="http://schemas.openxmlformats.org/officeDocument/2006/relationships/hyperlink" Target="http://ecsocman.hse.ru/" TargetMode="External"/><Relationship Id="rId647" Type="http://schemas.openxmlformats.org/officeDocument/2006/relationships/hyperlink" Target="http://newlms.magtu.ru/mod/glossary/showentry.php?eid=68726&amp;displayformat=dictionary" TargetMode="External"/><Relationship Id="rId689" Type="http://schemas.openxmlformats.org/officeDocument/2006/relationships/hyperlink" Target="http://newlms.magtu.ru/mod/glossary/showentry.php?eid=68693&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6748&amp;displayformat=dictionary" TargetMode="External"/><Relationship Id="rId451" Type="http://schemas.openxmlformats.org/officeDocument/2006/relationships/hyperlink" Target="http://newlms.magtu.ru/mod/glossary/showentry.php?eid=76059&amp;displayformat=dictionary" TargetMode="External"/><Relationship Id="rId493" Type="http://schemas.openxmlformats.org/officeDocument/2006/relationships/hyperlink" Target="http://newlms.magtu.ru/mod/glossary/showentry.php?eid=68796&amp;displayformat=dictionary" TargetMode="External"/><Relationship Id="rId507" Type="http://schemas.openxmlformats.org/officeDocument/2006/relationships/hyperlink" Target="http://newlms.magtu.ru/mod/glossary/showentry.php?eid=68801&amp;displayformat=dictionary" TargetMode="External"/><Relationship Id="rId549" Type="http://schemas.openxmlformats.org/officeDocument/2006/relationships/hyperlink" Target="http://newlms.magtu.ru/mod/glossary/showentry.php?eid=69040&amp;displayformat=dictionary" TargetMode="External"/><Relationship Id="rId714" Type="http://schemas.openxmlformats.org/officeDocument/2006/relationships/hyperlink" Target="http://newlms.magtu.ru/mod/glossary/showentry.php?eid=68737&amp;displayformat=dictionary" TargetMode="External"/><Relationship Id="rId756" Type="http://schemas.openxmlformats.org/officeDocument/2006/relationships/theme" Target="theme/theme1.xml"/><Relationship Id="rId50" Type="http://schemas.openxmlformats.org/officeDocument/2006/relationships/hyperlink" Target="http://newlms.magtu.ru/mod/assign/view.php?id=386062" TargetMode="External"/><Relationship Id="rId104" Type="http://schemas.openxmlformats.org/officeDocument/2006/relationships/hyperlink" Target="mailto:jung@phil-fak.uni-duesseldorf.de" TargetMode="External"/><Relationship Id="rId146" Type="http://schemas.openxmlformats.org/officeDocument/2006/relationships/hyperlink" Target="http://newlms.magtu.ru/mod/glossary/showentry.php?eid=76059&amp;displayformat=dictionary" TargetMode="External"/><Relationship Id="rId188" Type="http://schemas.openxmlformats.org/officeDocument/2006/relationships/hyperlink" Target="http://newlms.magtu.ru/mod/glossary/showentry.php?eid=66744&amp;displayformat=dictionary" TargetMode="External"/><Relationship Id="rId311" Type="http://schemas.openxmlformats.org/officeDocument/2006/relationships/hyperlink" Target="http://newlms.magtu.ru/mod/glossary/showentry.php?eid=65480&amp;displayformat=dictionary" TargetMode="External"/><Relationship Id="rId353" Type="http://schemas.openxmlformats.org/officeDocument/2006/relationships/hyperlink" Target="http://newlms.magtu.ru/mod/glossary/showentry.php?eid=66746&amp;displayformat=dictionary" TargetMode="External"/><Relationship Id="rId395" Type="http://schemas.openxmlformats.org/officeDocument/2006/relationships/hyperlink" Target="http://newlms.magtu.ru/mod/glossary/showentry.php?eid=67760&amp;displayformat=dictionary" TargetMode="External"/><Relationship Id="rId409" Type="http://schemas.openxmlformats.org/officeDocument/2006/relationships/hyperlink" Target="http://newlms.magtu.ru/mod/glossary/showentry.php?eid=67771&amp;displayformat=dictionary" TargetMode="External"/><Relationship Id="rId560" Type="http://schemas.openxmlformats.org/officeDocument/2006/relationships/hyperlink" Target="http://newlms.magtu.ru/mod/glossary/showentry.php?eid=66755&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76059&amp;displayformat=dictionary" TargetMode="External"/><Relationship Id="rId420" Type="http://schemas.openxmlformats.org/officeDocument/2006/relationships/hyperlink" Target="http://newlms.magtu.ru/mod/glossary/showentry.php?eid=66781&amp;displayformat=dictionary" TargetMode="External"/><Relationship Id="rId616" Type="http://schemas.openxmlformats.org/officeDocument/2006/relationships/hyperlink" Target="http://newlms.magtu.ru/mod/glossary/showentry.php?eid=66770&amp;displayformat=dictionary" TargetMode="External"/><Relationship Id="rId658" Type="http://schemas.openxmlformats.org/officeDocument/2006/relationships/hyperlink" Target="http://newlms.magtu.ru/mod/glossary/view.php?id=389707" TargetMode="External"/><Relationship Id="rId255" Type="http://schemas.openxmlformats.org/officeDocument/2006/relationships/hyperlink" Target="http://newlms.magtu.ru/mod/glossary/showentry.php?eid=79434&amp;displayformat=dictionary" TargetMode="External"/><Relationship Id="rId297" Type="http://schemas.openxmlformats.org/officeDocument/2006/relationships/hyperlink" Target="http://newlms.magtu.ru/mod/glossary/showentry.php?eid=67837&amp;displayformat=dictionary" TargetMode="External"/><Relationship Id="rId462" Type="http://schemas.openxmlformats.org/officeDocument/2006/relationships/hyperlink" Target="http://newlms.magtu.ru/mod/glossary/showentry.php?eid=76059&amp;displayformat=dictionary" TargetMode="External"/><Relationship Id="rId518" Type="http://schemas.openxmlformats.org/officeDocument/2006/relationships/hyperlink" Target="http://newlms.magtu.ru/mod/glossary/showentry.php?eid=69027&amp;displayformat=dictionary" TargetMode="External"/><Relationship Id="rId725" Type="http://schemas.openxmlformats.org/officeDocument/2006/relationships/hyperlink" Target="http://newlms.magtu.ru/mod/glossary/showentry.php?eid=66770&amp;displayformat=dictionary" TargetMode="External"/><Relationship Id="rId115" Type="http://schemas.openxmlformats.org/officeDocument/2006/relationships/hyperlink" Target="http://newlms.magtu.ru/mod/glossary/showentry.php?eid=68777&amp;displayformat=dictionary" TargetMode="External"/><Relationship Id="rId157" Type="http://schemas.openxmlformats.org/officeDocument/2006/relationships/hyperlink" Target="http://newlms.magtu.ru/mod/glossary/showentry.php?eid=76059&amp;displayformat=dictionary" TargetMode="External"/><Relationship Id="rId322" Type="http://schemas.openxmlformats.org/officeDocument/2006/relationships/hyperlink" Target="http://newlms.magtu.ru/mod/glossary/showentry.php?eid=66246&amp;displayformat=dictionary" TargetMode="External"/><Relationship Id="rId364" Type="http://schemas.openxmlformats.org/officeDocument/2006/relationships/hyperlink" Target="http://newlms.magtu.ru/mod/glossary/showentry.php?eid=65777&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67837&amp;displayformat=dictionary" TargetMode="External"/><Relationship Id="rId571" Type="http://schemas.openxmlformats.org/officeDocument/2006/relationships/hyperlink" Target="http://newlms.magtu.ru/mod/glossary/showentry.php?eid=76059&amp;displayformat=dictionary" TargetMode="External"/><Relationship Id="rId627" Type="http://schemas.openxmlformats.org/officeDocument/2006/relationships/hyperlink" Target="http://newlms.magtu.ru/mod/glossary/showentry.php?eid=75798&amp;displayformat=dictionary" TargetMode="External"/><Relationship Id="rId669" Type="http://schemas.openxmlformats.org/officeDocument/2006/relationships/hyperlink" Target="http://newlms.magtu.ru/mod/glossary/showentry.php?eid=68694&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s://magtu.informsystema.ru/uploader/fileUpload?name=3255.pdf&amp;show=dcatalogues/1/1137108/3255.pdf&amp;view=true" TargetMode="External"/><Relationship Id="rId266" Type="http://schemas.openxmlformats.org/officeDocument/2006/relationships/hyperlink" Target="http://newlms.magtu.ru/mod/glossary/showentry.php?eid=79450&amp;displayformat=dictionary" TargetMode="External"/><Relationship Id="rId431" Type="http://schemas.openxmlformats.org/officeDocument/2006/relationships/hyperlink" Target="http://newlms.magtu.ru/mod/glossary/showentry.php?eid=66243&amp;displayformat=dictionary" TargetMode="External"/><Relationship Id="rId473" Type="http://schemas.openxmlformats.org/officeDocument/2006/relationships/hyperlink" Target="http://newlms.magtu.ru/mod/glossary/showentry.php?eid=68786&amp;displayformat=dictionary" TargetMode="External"/><Relationship Id="rId529" Type="http://schemas.openxmlformats.org/officeDocument/2006/relationships/hyperlink" Target="http://newlms.magtu.ru/mod/glossary/showentry.php?eid=66765&amp;displayformat=dictionary" TargetMode="External"/><Relationship Id="rId680" Type="http://schemas.openxmlformats.org/officeDocument/2006/relationships/hyperlink" Target="http://newlms.magtu.ru/mod/glossary/showentry.php?eid=66767&amp;displayformat=dictionary" TargetMode="External"/><Relationship Id="rId736" Type="http://schemas.openxmlformats.org/officeDocument/2006/relationships/hyperlink" Target="http://newlms.magtu.ru/mod/glossary/showentry.php?eid=66744&amp;displayformat=dictionary" TargetMode="External"/><Relationship Id="rId30" Type="http://schemas.openxmlformats.org/officeDocument/2006/relationships/hyperlink" Target="http://newlms.magtu.ru/mod/glossary/showentry.php?eid=67837&amp;displayformat=dictionary" TargetMode="External"/><Relationship Id="rId126" Type="http://schemas.openxmlformats.org/officeDocument/2006/relationships/hyperlink" Target="http://newlms.magtu.ru/mod/glossary/showentry.php?eid=66748&amp;displayformat=dictionary" TargetMode="External"/><Relationship Id="rId168" Type="http://schemas.openxmlformats.org/officeDocument/2006/relationships/hyperlink" Target="https://newlms.magtu.ru/mod/glossary/showentry.php?eid=66911&amp;displayformat=dictionary" TargetMode="External"/><Relationship Id="rId333" Type="http://schemas.openxmlformats.org/officeDocument/2006/relationships/hyperlink" Target="http://newlms.magtu.ru/mod/glossary/showentry.php?eid=65491&amp;displayformat=dictionary" TargetMode="External"/><Relationship Id="rId540" Type="http://schemas.openxmlformats.org/officeDocument/2006/relationships/hyperlink" Target="http://newlms.magtu.ru/mod/glossary/showentry.php?eid=66746&amp;displayformat=dictionary" TargetMode="External"/><Relationship Id="rId72" Type="http://schemas.openxmlformats.org/officeDocument/2006/relationships/hyperlink" Target="http://newlms.magtu.ru/mod/glossary/showentry.php?eid=68676&amp;displayformat=dictionary" TargetMode="External"/><Relationship Id="rId375" Type="http://schemas.openxmlformats.org/officeDocument/2006/relationships/hyperlink" Target="http://newlms.magtu.ru/mod/glossary/showentry.php?eid=68778&amp;displayformat=dictionary" TargetMode="External"/><Relationship Id="rId582" Type="http://schemas.openxmlformats.org/officeDocument/2006/relationships/hyperlink" Target="http://newlms.magtu.ru/mod/glossary/showentry.php?eid=66777&amp;displayformat=dictionary" TargetMode="External"/><Relationship Id="rId638" Type="http://schemas.openxmlformats.org/officeDocument/2006/relationships/hyperlink" Target="http://newlms.magtu.ru/mod/glossary/showentry.php?eid=75801&amp;displayformat=dictionary" TargetMode="External"/><Relationship Id="rId3" Type="http://schemas.openxmlformats.org/officeDocument/2006/relationships/styles" Target="styles.xml"/><Relationship Id="rId235" Type="http://schemas.openxmlformats.org/officeDocument/2006/relationships/hyperlink" Target="https://znanium.com/catalog/product/758091" TargetMode="External"/><Relationship Id="rId277" Type="http://schemas.openxmlformats.org/officeDocument/2006/relationships/hyperlink" Target="http://newlms.magtu.ru/mod/glossary/showentry.php?eid=67837&amp;displayformat=dictionary" TargetMode="External"/><Relationship Id="rId400" Type="http://schemas.openxmlformats.org/officeDocument/2006/relationships/hyperlink" Target="http://newlms.magtu.ru/mod/glossary/showentry.php?eid=68777&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76059&amp;displayformat=dictionary" TargetMode="External"/><Relationship Id="rId705" Type="http://schemas.openxmlformats.org/officeDocument/2006/relationships/hyperlink" Target="http://newlms.magtu.ru/mod/glossary/showentry.php?eid=68778&amp;displayformat=dictionary" TargetMode="External"/><Relationship Id="rId137" Type="http://schemas.openxmlformats.org/officeDocument/2006/relationships/hyperlink" Target="http://newlms.magtu.ru/mod/glossary/showentry.php?eid=76059&amp;displayformat=dictionary" TargetMode="External"/><Relationship Id="rId302" Type="http://schemas.openxmlformats.org/officeDocument/2006/relationships/hyperlink" Target="http://newlms.magtu.ru/mod/glossary/showentry.php?eid=65938&amp;displayformat=dictionary" TargetMode="External"/><Relationship Id="rId344" Type="http://schemas.openxmlformats.org/officeDocument/2006/relationships/hyperlink" Target="http://newlms.magtu.ru/mod/glossary/showentry.php?eid=66780&amp;displayformat=dictionary" TargetMode="External"/><Relationship Id="rId691" Type="http://schemas.openxmlformats.org/officeDocument/2006/relationships/hyperlink" Target="http://newlms.magtu.ru/mod/glossary/showentry.php?eid=68676&amp;displayformat=dictionary" TargetMode="External"/><Relationship Id="rId747" Type="http://schemas.openxmlformats.org/officeDocument/2006/relationships/hyperlink" Target="http://newlms.magtu.ru/mod/glossary/showentry.php?eid=67322&amp;displayformat=dictionary" TargetMode="External"/><Relationship Id="rId41" Type="http://schemas.openxmlformats.org/officeDocument/2006/relationships/hyperlink" Target="http://newlms.magtu.ru/mod/glossary/showentry.php?eid=66744&amp;displayformat=dictionary" TargetMode="External"/><Relationship Id="rId83" Type="http://schemas.openxmlformats.org/officeDocument/2006/relationships/hyperlink" Target="http://newlms.magtu.ru/mod/glossary/showentry.php?eid=73343&amp;displayformat=dictionary" TargetMode="External"/><Relationship Id="rId179" Type="http://schemas.openxmlformats.org/officeDocument/2006/relationships/hyperlink" Target="https://newlms.magtu.ru/mod/glossary/showentry.php?eid=75534&amp;displayformat=dictionary" TargetMode="External"/><Relationship Id="rId386" Type="http://schemas.openxmlformats.org/officeDocument/2006/relationships/hyperlink" Target="http://newlms.magtu.ru/mod/glossary/showentry.php?eid=66248&amp;displayformat=dictionary" TargetMode="External"/><Relationship Id="rId551" Type="http://schemas.openxmlformats.org/officeDocument/2006/relationships/hyperlink" Target="http://newlms.magtu.ru/mod/glossary/showentry.php?eid=69041&amp;displayformat=dictionary" TargetMode="External"/><Relationship Id="rId593" Type="http://schemas.openxmlformats.org/officeDocument/2006/relationships/hyperlink" Target="http://newlms.magtu.ru/mod/glossary/showentry.php?eid=66777&amp;displayformat=dictionary" TargetMode="External"/><Relationship Id="rId607" Type="http://schemas.openxmlformats.org/officeDocument/2006/relationships/hyperlink" Target="http://newlms.magtu.ru/mod/glossary/showentry.php?eid=66770&amp;displayformat=dictionary" TargetMode="External"/><Relationship Id="rId649" Type="http://schemas.openxmlformats.org/officeDocument/2006/relationships/hyperlink" Target="http://newlms.magtu.ru/mod/glossary/showentry.php?eid=65938&amp;displayformat=dictionary" TargetMode="External"/><Relationship Id="rId190" Type="http://schemas.openxmlformats.org/officeDocument/2006/relationships/hyperlink" Target="http://newlms.magtu.ru/mod/glossary/showentry.php?eid=79460&amp;displayformat=dictionary" TargetMode="External"/><Relationship Id="rId204" Type="http://schemas.openxmlformats.org/officeDocument/2006/relationships/hyperlink" Target="http://newlms.magtu.ru/mod/glossary/showentry.php?eid=68704&amp;displayformat=dictionary" TargetMode="External"/><Relationship Id="rId246" Type="http://schemas.openxmlformats.org/officeDocument/2006/relationships/hyperlink" Target="http://webofscience.com" TargetMode="External"/><Relationship Id="rId288" Type="http://schemas.openxmlformats.org/officeDocument/2006/relationships/hyperlink" Target="http://newlms.magtu.ru/mod/glossary/showentry.php?eid=66744&amp;displayformat=dictionary" TargetMode="External"/><Relationship Id="rId411" Type="http://schemas.openxmlformats.org/officeDocument/2006/relationships/hyperlink" Target="http://newlms.magtu.ru/mod/glossary/showentry.php?eid=66748&amp;displayformat=dictionary" TargetMode="External"/><Relationship Id="rId453" Type="http://schemas.openxmlformats.org/officeDocument/2006/relationships/hyperlink" Target="http://newlms.magtu.ru/mod/glossary/showentry.php?eid=66750&amp;displayformat=dictionary" TargetMode="External"/><Relationship Id="rId509" Type="http://schemas.openxmlformats.org/officeDocument/2006/relationships/hyperlink" Target="http://newlms.magtu.ru/mod/glossary/showentry.php?eid=68802&amp;displayformat=dictionary" TargetMode="External"/><Relationship Id="rId660" Type="http://schemas.openxmlformats.org/officeDocument/2006/relationships/hyperlink" Target="http://newlms.magtu.ru/mod/glossary/showentry.php?eid=68704&amp;displayformat=dictionary" TargetMode="External"/><Relationship Id="rId106" Type="http://schemas.openxmlformats.org/officeDocument/2006/relationships/hyperlink" Target="mailto:xyz@sonstwo.de" TargetMode="External"/><Relationship Id="rId313" Type="http://schemas.openxmlformats.org/officeDocument/2006/relationships/hyperlink" Target="http://newlms.magtu.ru/mod/glossary/showentry.php?eid=65916&amp;displayformat=dictionary" TargetMode="External"/><Relationship Id="rId495" Type="http://schemas.openxmlformats.org/officeDocument/2006/relationships/hyperlink" Target="http://newlms.magtu.ru/mod/glossary/showentry.php?eid=68798&amp;displayformat=dictionary" TargetMode="External"/><Relationship Id="rId716" Type="http://schemas.openxmlformats.org/officeDocument/2006/relationships/hyperlink" Target="http://newlms.magtu.ru/mod/glossary/showentry.php?eid=66250&amp;displayformat=dictionary" TargetMode="External"/><Relationship Id="rId10" Type="http://schemas.openxmlformats.org/officeDocument/2006/relationships/image" Target="media/image2.png"/><Relationship Id="rId52" Type="http://schemas.openxmlformats.org/officeDocument/2006/relationships/hyperlink" Target="http://newlms.magtu.ru/mod/glossary/showentry.php?eid=66243&amp;displayformat=dictionary" TargetMode="External"/><Relationship Id="rId94" Type="http://schemas.openxmlformats.org/officeDocument/2006/relationships/hyperlink" Target="http://newlms.magtu.ru/mod/glossary/view.php?id=406093" TargetMode="External"/><Relationship Id="rId148" Type="http://schemas.openxmlformats.org/officeDocument/2006/relationships/hyperlink" Target="http://newlms.magtu.ru/mod/glossary/showentry.php?eid=66750&amp;displayformat=dictionary" TargetMode="External"/><Relationship Id="rId355" Type="http://schemas.openxmlformats.org/officeDocument/2006/relationships/hyperlink" Target="http://newlms.magtu.ru/mod/glossary/view.php?id=373897" TargetMode="External"/><Relationship Id="rId397" Type="http://schemas.openxmlformats.org/officeDocument/2006/relationships/hyperlink" Target="http://newlms.magtu.ru/mod/glossary/showentry.php?eid=67763&amp;displayformat=dictionary" TargetMode="External"/><Relationship Id="rId520" Type="http://schemas.openxmlformats.org/officeDocument/2006/relationships/hyperlink" Target="http://newlms.magtu.ru/mod/glossary/showentry.php?eid=66765&amp;displayformat=dictionary" TargetMode="External"/><Relationship Id="rId562" Type="http://schemas.openxmlformats.org/officeDocument/2006/relationships/hyperlink" Target="http://newlms.magtu.ru/mod/glossary/showentry.php?eid=66765&amp;displayformat=dictionary" TargetMode="External"/><Relationship Id="rId618" Type="http://schemas.openxmlformats.org/officeDocument/2006/relationships/hyperlink" Target="http://newlms.magtu.ru/mod/glossary/showentry.php?eid=66251&amp;displayformat=dictionary" TargetMode="External"/><Relationship Id="rId215" Type="http://schemas.openxmlformats.org/officeDocument/2006/relationships/hyperlink" Target="http://newlms.magtu.ru/mod/glossary/showentry.php?eid=66772&amp;displayformat=dictionary" TargetMode="External"/><Relationship Id="rId257" Type="http://schemas.openxmlformats.org/officeDocument/2006/relationships/hyperlink" Target="http://newlms.magtu.ru/mod/glossary/showentry.php?eid=79450&amp;displayformat=dictionary" TargetMode="External"/><Relationship Id="rId422"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68782&amp;displayformat=dictionary" TargetMode="External"/><Relationship Id="rId299" Type="http://schemas.openxmlformats.org/officeDocument/2006/relationships/hyperlink" Target="http://newlms.magtu.ru/mod/glossary/showentry.php?eid=79450&amp;displayformat=dictionary" TargetMode="External"/><Relationship Id="rId727" Type="http://schemas.openxmlformats.org/officeDocument/2006/relationships/hyperlink" Target="http://newlms.magtu.ru/mod/glossary/showentry.php?eid=65938&amp;displayformat=dictionary"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newlms.magtu.ru/mod/glossary/showentry.php?eid=68782&amp;displayformat=dictionary" TargetMode="External"/><Relationship Id="rId366" Type="http://schemas.openxmlformats.org/officeDocument/2006/relationships/hyperlink" Target="http://newlms.magtu.ru/mod/glossary/showentry.php?eid=68681&amp;displayformat=dictionary" TargetMode="External"/><Relationship Id="rId573" Type="http://schemas.openxmlformats.org/officeDocument/2006/relationships/hyperlink" Target="http://newlms.magtu.ru/mod/glossary/showentry.php?eid=69049&amp;displayformat=dictionary" TargetMode="External"/><Relationship Id="rId226" Type="http://schemas.openxmlformats.org/officeDocument/2006/relationships/hyperlink" Target="https://magtu.informsystema.ru/uploader/fileUpload?name=3413.pdf&amp;show=dcatalogues/1/1139836/3413.pdf&amp;view=true" TargetMode="External"/><Relationship Id="rId433"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75802&amp;displayformat=dictionary" TargetMode="External"/><Relationship Id="rId738" Type="http://schemas.openxmlformats.org/officeDocument/2006/relationships/hyperlink" Target="http://newlms.magtu.ru/mod/glossary/showentry.php?eid=65906&amp;displayformat=dictionary" TargetMode="External"/><Relationship Id="rId74" Type="http://schemas.openxmlformats.org/officeDocument/2006/relationships/hyperlink" Target="http://newlms.magtu.ru/mod/glossary/showentry.php?eid=68737&amp;displayformat=dictionary" TargetMode="External"/><Relationship Id="rId377" Type="http://schemas.openxmlformats.org/officeDocument/2006/relationships/hyperlink" Target="http://newlms.magtu.ru/mod/glossary/showentry.php?eid=68681&amp;displayformat=dictionary" TargetMode="External"/><Relationship Id="rId500" Type="http://schemas.openxmlformats.org/officeDocument/2006/relationships/hyperlink" Target="http://newlms.magtu.ru/mod/glossary/showentry.php?eid=67763&amp;displayformat=dictionary" TargetMode="External"/><Relationship Id="rId584" Type="http://schemas.openxmlformats.org/officeDocument/2006/relationships/hyperlink" Target="http://newlms.magtu.ru/mod/glossary/showentry.php?eid=66748&amp;displayformat=dictionary" TargetMode="External"/><Relationship Id="rId5" Type="http://schemas.openxmlformats.org/officeDocument/2006/relationships/settings" Target="settings.xml"/><Relationship Id="rId237" Type="http://schemas.openxmlformats.org/officeDocument/2006/relationships/hyperlink" Target="https://dlib.eastview.com/" TargetMode="External"/><Relationship Id="rId444" Type="http://schemas.openxmlformats.org/officeDocument/2006/relationships/hyperlink" Target="http://newlms.magtu.ru/mod/glossary/showentry.php?eid=68775&amp;displayformat=dictionary" TargetMode="External"/><Relationship Id="rId651" Type="http://schemas.openxmlformats.org/officeDocument/2006/relationships/hyperlink" Target="http://newlms.magtu.ru/mod/glossary/showentry.php?eid=68737&amp;displayformat=dictionary" TargetMode="External"/><Relationship Id="rId749" Type="http://schemas.openxmlformats.org/officeDocument/2006/relationships/hyperlink" Target="mailto:xyz@sonstwo.de" TargetMode="External"/><Relationship Id="rId290" Type="http://schemas.openxmlformats.org/officeDocument/2006/relationships/hyperlink" Target="http://newlms.magtu.ru/mod/glossary/showentry.php?eid=79450&amp;displayformat=dictionary" TargetMode="External"/><Relationship Id="rId304" Type="http://schemas.openxmlformats.org/officeDocument/2006/relationships/hyperlink" Target="http://newlms.magtu.ru/mod/glossary/showentry.php?eid=66764&amp;displayformat=dictionary" TargetMode="External"/><Relationship Id="rId388" Type="http://schemas.openxmlformats.org/officeDocument/2006/relationships/hyperlink" Target="http://newlms.magtu.ru/mod/glossary/showentry.php?eid=66252&amp;displayformat=dictionary" TargetMode="External"/><Relationship Id="rId511" Type="http://schemas.openxmlformats.org/officeDocument/2006/relationships/hyperlink" Target="http://newlms.magtu.ru/mod/glossary/showentry.php?eid=68803&amp;displayformat=dictionary" TargetMode="External"/><Relationship Id="rId609" Type="http://schemas.openxmlformats.org/officeDocument/2006/relationships/hyperlink" Target="http://newlms.magtu.ru/mod/glossary/showentry.php?eid=66770&amp;displayformat=dictionary" TargetMode="External"/><Relationship Id="rId85" Type="http://schemas.openxmlformats.org/officeDocument/2006/relationships/hyperlink" Target="http://newlms.magtu.ru/mod/glossary/showentry.php?eid=73344&amp;displayformat=dictionary" TargetMode="External"/><Relationship Id="rId150"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5916&amp;displayformat=dictionary" TargetMode="External"/><Relationship Id="rId248" Type="http://schemas.openxmlformats.org/officeDocument/2006/relationships/hyperlink" Target="http://link.springer.com/" TargetMode="External"/><Relationship Id="rId455" Type="http://schemas.openxmlformats.org/officeDocument/2006/relationships/hyperlink" Target="http://newlms.magtu.ru/mod/glossary/showentry.php?eid=76059&amp;displayformat=dictionary" TargetMode="External"/><Relationship Id="rId662" Type="http://schemas.openxmlformats.org/officeDocument/2006/relationships/hyperlink" Target="http://newlms.magtu.ru/mod/glossary/showentry.php?eid=67773&amp;displayformat=dictionary" TargetMode="External"/><Relationship Id="rId12" Type="http://schemas.openxmlformats.org/officeDocument/2006/relationships/footer" Target="footer1.xml"/><Relationship Id="rId108" Type="http://schemas.openxmlformats.org/officeDocument/2006/relationships/hyperlink" Target="https://de.wikipedia.org/wiki/Keplersche_Gesetze" TargetMode="External"/><Relationship Id="rId315" Type="http://schemas.openxmlformats.org/officeDocument/2006/relationships/hyperlink" Target="http://newlms.magtu.ru/mod/glossary/showentry.php?eid=65482&amp;displayformat=dictionary" TargetMode="External"/><Relationship Id="rId522" Type="http://schemas.openxmlformats.org/officeDocument/2006/relationships/hyperlink" Target="http://newlms.magtu.ru/mod/glossary/showentry.php?eid=66765&amp;displayformat=dictionary" TargetMode="External"/><Relationship Id="rId96" Type="http://schemas.openxmlformats.org/officeDocument/2006/relationships/hyperlink" Target="http://newlms.magtu.ru/mod/glossary/showentry.php?eid=69091&amp;displayformat=dictionary" TargetMode="External"/><Relationship Id="rId161" Type="http://schemas.openxmlformats.org/officeDocument/2006/relationships/hyperlink" Target="http://newlms.magtu.ru/mod/glossary/showentry.php?eid=76059&amp;displayformat=dictionary" TargetMode="External"/><Relationship Id="rId399" Type="http://schemas.openxmlformats.org/officeDocument/2006/relationships/hyperlink" Target="http://newlms.magtu.ru/mod/glossary/showentry.php?eid=66760&amp;displayformat=dictionary" TargetMode="External"/><Relationship Id="rId259" Type="http://schemas.openxmlformats.org/officeDocument/2006/relationships/hyperlink" Target="http://newlms.magtu.ru/mod/glossary/showentry.php?eid=79439&amp;displayformat=dictionary" TargetMode="External"/><Relationship Id="rId466" Type="http://schemas.openxmlformats.org/officeDocument/2006/relationships/hyperlink" Target="http://newlms.magtu.ru/mod/glossary/showentry.php?eid=76059&amp;displayformat=dictionary" TargetMode="External"/><Relationship Id="rId673" Type="http://schemas.openxmlformats.org/officeDocument/2006/relationships/hyperlink" Target="http://newlms.magtu.ru/mod/glossary/showentry.php?eid=67779&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7334&amp;displayformat=dictionary" TargetMode="External"/><Relationship Id="rId326" Type="http://schemas.openxmlformats.org/officeDocument/2006/relationships/hyperlink" Target="http://newlms.magtu.ru/mod/glossary/showentry.php?eid=65487&amp;displayformat=dictionary" TargetMode="External"/><Relationship Id="rId533" Type="http://schemas.openxmlformats.org/officeDocument/2006/relationships/hyperlink" Target="http://newlms.magtu.ru/mod/glossary/showentry.php?eid=69032&amp;displayformat=dictionary" TargetMode="External"/><Relationship Id="rId740" Type="http://schemas.openxmlformats.org/officeDocument/2006/relationships/hyperlink" Target="http://newlms.magtu.ru/mod/glossary/showentry.php?eid=66778&amp;displayformat=dictionary" TargetMode="External"/><Relationship Id="rId172" Type="http://schemas.openxmlformats.org/officeDocument/2006/relationships/hyperlink" Target="https://newlms.magtu.ru/mod/glossary/showentry.php?eid=68093&amp;displayformat=dictionary" TargetMode="External"/><Relationship Id="rId477" Type="http://schemas.openxmlformats.org/officeDocument/2006/relationships/hyperlink" Target="http://newlms.magtu.ru/mod/glossary/showentry.php?eid=68777&amp;displayformat=dictionary" TargetMode="External"/><Relationship Id="rId600" Type="http://schemas.openxmlformats.org/officeDocument/2006/relationships/hyperlink" Target="http://newlms.magtu.ru/mod/glossary/showentry.php?eid=66748&amp;displayformat=dictionary" TargetMode="External"/><Relationship Id="rId684" Type="http://schemas.openxmlformats.org/officeDocument/2006/relationships/hyperlink" Target="http://newlms.magtu.ru/mod/glossary/showentry.php?eid=73343&amp;displayformat=dictionary" TargetMode="External"/><Relationship Id="rId337" Type="http://schemas.openxmlformats.org/officeDocument/2006/relationships/hyperlink" Target="http://newlms.magtu.ru/mod/glossary/view.php?id=373897" TargetMode="External"/><Relationship Id="rId34" Type="http://schemas.openxmlformats.org/officeDocument/2006/relationships/hyperlink" Target="http://newlms.magtu.ru/mod/glossary/showentry.php?eid=65493&amp;displayformat=dictionary" TargetMode="External"/><Relationship Id="rId544" Type="http://schemas.openxmlformats.org/officeDocument/2006/relationships/hyperlink" Target="http://newlms.magtu.ru/mod/glossary/showentry.php?eid=69037&amp;displayformat=dictionary" TargetMode="External"/><Relationship Id="rId751" Type="http://schemas.openxmlformats.org/officeDocument/2006/relationships/hyperlink" Target="mailto:riechert@phil-fak.uni-duesseldorf.de" TargetMode="External"/><Relationship Id="rId183" Type="http://schemas.openxmlformats.org/officeDocument/2006/relationships/hyperlink" Target="https://newlms.magtu.ru/mod/glossary/showentry.php?eid=75538&amp;displayformat=dictionary" TargetMode="External"/><Relationship Id="rId390" Type="http://schemas.openxmlformats.org/officeDocument/2006/relationships/hyperlink" Target="http://newlms.magtu.ru/mod/glossary/showentry.php?eid=66253&amp;displayformat=dictionary" TargetMode="External"/><Relationship Id="rId404" Type="http://schemas.openxmlformats.org/officeDocument/2006/relationships/hyperlink" Target="http://newlms.magtu.ru/mod/glossary/showentry.php?eid=67768&amp;displayformat=dictionary" TargetMode="External"/><Relationship Id="rId611" Type="http://schemas.openxmlformats.org/officeDocument/2006/relationships/hyperlink" Target="http://newlms.magtu.ru/mod/glossary/showentry.php?eid=66251&amp;displayformat=dictionary" TargetMode="External"/><Relationship Id="rId250" Type="http://schemas.openxmlformats.org/officeDocument/2006/relationships/hyperlink" Target="http://materials.springer.com/" TargetMode="External"/><Relationship Id="rId488" Type="http://schemas.openxmlformats.org/officeDocument/2006/relationships/hyperlink" Target="http://newlms.magtu.ru/mod/glossary/showentry.php?eid=76059&amp;displayformat=dictionary" TargetMode="External"/><Relationship Id="rId695" Type="http://schemas.openxmlformats.org/officeDocument/2006/relationships/hyperlink" Target="http://newlms.magtu.ru/mod/glossary/showentry.php?eid=68676&amp;displayformat=dictionary" TargetMode="External"/><Relationship Id="rId709" Type="http://schemas.openxmlformats.org/officeDocument/2006/relationships/hyperlink" Target="http://newlms.magtu.ru/mod/glossary/view.php?id=406093" TargetMode="External"/><Relationship Id="rId45" Type="http://schemas.openxmlformats.org/officeDocument/2006/relationships/hyperlink" Target="http://newlms.magtu.ru/mod/glossary/showentry.php?eid=66752&amp;displayformat=dictionary" TargetMode="External"/><Relationship Id="rId110" Type="http://schemas.openxmlformats.org/officeDocument/2006/relationships/hyperlink" Target="http://newlms.magtu.ru/mod/glossary/showentry.php?eid=67759&amp;displayformat=dictionary" TargetMode="External"/><Relationship Id="rId348" Type="http://schemas.openxmlformats.org/officeDocument/2006/relationships/hyperlink" Target="http://newlms.magtu.ru/mod/glossary/showentry.php?eid=66772&amp;displayformat=dictionary" TargetMode="External"/><Relationship Id="rId555" Type="http://schemas.openxmlformats.org/officeDocument/2006/relationships/hyperlink" Target="http://newlms.magtu.ru/mod/glossary/showentry.php?eid=69027&amp;displayformat=dictionary" TargetMode="External"/><Relationship Id="rId194" Type="http://schemas.openxmlformats.org/officeDocument/2006/relationships/hyperlink" Target="http://newlms.magtu.ru/mod/glossary/showentry.php?eid=66756&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66247&amp;displayformat=dictionary" TargetMode="External"/><Relationship Id="rId622" Type="http://schemas.openxmlformats.org/officeDocument/2006/relationships/hyperlink" Target="http://newlms.magtu.ru/mod/glossary/showentry.php?eid=68692&amp;displayformat=dictionary" TargetMode="External"/><Relationship Id="rId261" Type="http://schemas.openxmlformats.org/officeDocument/2006/relationships/hyperlink" Target="http://newlms.magtu.ru/mod/glossary/showentry.php?eid=79444&amp;displayformat=dictionary" TargetMode="External"/><Relationship Id="rId499" Type="http://schemas.openxmlformats.org/officeDocument/2006/relationships/hyperlink" Target="http://newlms.magtu.ru/mod/glossary/showentry.php?eid=68784&amp;displayformat=dictionary" TargetMode="External"/><Relationship Id="rId56" Type="http://schemas.openxmlformats.org/officeDocument/2006/relationships/hyperlink" Target="http://newlms.magtu.ru/mod/glossary/showentry.php?eid=66770&amp;displayformat=dictionary" TargetMode="External"/><Relationship Id="rId359" Type="http://schemas.openxmlformats.org/officeDocument/2006/relationships/hyperlink" Target="http://newlms.magtu.ru/mod/glossary/showentry.php?eid=66752&amp;displayformat=dictionary" TargetMode="External"/><Relationship Id="rId566" Type="http://schemas.openxmlformats.org/officeDocument/2006/relationships/hyperlink" Target="http://newlms.magtu.ru/mod/glossary/showentry.php?eid=69046&amp;displayformat=dictionary" TargetMode="External"/><Relationship Id="rId121" Type="http://schemas.openxmlformats.org/officeDocument/2006/relationships/hyperlink" Target="http://newlms.magtu.ru/mod/glossary/showentry.php?eid=66434&amp;displayformat=dictionary" TargetMode="External"/><Relationship Id="rId219" Type="http://schemas.openxmlformats.org/officeDocument/2006/relationships/hyperlink" Target="http://newlms.magtu.ru/mod/glossary/showentry.php?eid=79450&amp;displayformat=dictionary" TargetMode="External"/><Relationship Id="rId426" Type="http://schemas.openxmlformats.org/officeDocument/2006/relationships/hyperlink" Target="http://newlms.magtu.ru/mod/glossary/showentry.php?eid=69033&amp;displayformat=dictionary" TargetMode="External"/><Relationship Id="rId633" Type="http://schemas.openxmlformats.org/officeDocument/2006/relationships/hyperlink" Target="http://newlms.magtu.ru/mod/glossary/showentry.php?eid=76059&amp;displayformat=dictionary" TargetMode="External"/><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79457&amp;displayformat=dictionary" TargetMode="External"/><Relationship Id="rId577" Type="http://schemas.openxmlformats.org/officeDocument/2006/relationships/hyperlink" Target="http://newlms.magtu.ru/mod/glossary/showentry.php?eid=66777&amp;displayformat=dictionary" TargetMode="External"/><Relationship Id="rId700" Type="http://schemas.openxmlformats.org/officeDocument/2006/relationships/hyperlink" Target="http://newlms.magtu.ru/mod/glossary/showentry.php?eid=68704&amp;displayformat=dictionary" TargetMode="External"/><Relationship Id="rId132" Type="http://schemas.openxmlformats.org/officeDocument/2006/relationships/hyperlink" Target="http://newlms.magtu.ru/mod/glossary/showentry.php?eid=76059&amp;displayformat=dictionary" TargetMode="External"/><Relationship Id="rId437" Type="http://schemas.openxmlformats.org/officeDocument/2006/relationships/hyperlink" Target="http://newlms.magtu.ru/mod/glossary/showentry.php?eid=76059&amp;displayformat=dictionary" TargetMode="External"/><Relationship Id="rId644" Type="http://schemas.openxmlformats.org/officeDocument/2006/relationships/hyperlink" Target="http://newlms.magtu.ru/mod/glossary/showentry.php?eid=65938&amp;displayformat=dictionary" TargetMode="External"/><Relationship Id="rId283" Type="http://schemas.openxmlformats.org/officeDocument/2006/relationships/hyperlink" Target="http://newlms.magtu.ru/mod/glossary/showentry.php?eid=65916&amp;displayformat=dictionary" TargetMode="External"/><Relationship Id="rId490" Type="http://schemas.openxmlformats.org/officeDocument/2006/relationships/hyperlink" Target="http://newlms.magtu.ru/mod/glossary/showentry.php?eid=68784&amp;displayformat=dictionary" TargetMode="External"/><Relationship Id="rId504" Type="http://schemas.openxmlformats.org/officeDocument/2006/relationships/hyperlink" Target="http://newlms.magtu.ru/mod/glossary/showentry.php?eid=66748&amp;displayformat=dictionary" TargetMode="External"/><Relationship Id="rId711" Type="http://schemas.openxmlformats.org/officeDocument/2006/relationships/hyperlink" Target="http://newlms.magtu.ru/mod/glossary/showentry.php?eid=68704&amp;displayformat=dictionary" TargetMode="External"/><Relationship Id="rId78" Type="http://schemas.openxmlformats.org/officeDocument/2006/relationships/hyperlink" Target="http://newlms.magtu.ru/mod/glossary/showentry.php?eid=68752&amp;displayformat=dictionary" TargetMode="External"/><Relationship Id="rId143" Type="http://schemas.openxmlformats.org/officeDocument/2006/relationships/hyperlink" Target="http://newlms.magtu.ru/mod/glossary/showentry.php?eid=68778&amp;displayformat=dictionary" TargetMode="External"/><Relationship Id="rId350" Type="http://schemas.openxmlformats.org/officeDocument/2006/relationships/hyperlink" Target="http://newlms.magtu.ru/mod/glossary/showentry.php?eid=66243&amp;displayformat=dictionary" TargetMode="External"/><Relationship Id="rId588" Type="http://schemas.openxmlformats.org/officeDocument/2006/relationships/hyperlink" Target="http://newlms.magtu.ru/mod/glossary/showentry.php?eid=66770&amp;displayformat=dictionary" TargetMode="External"/><Relationship Id="rId9" Type="http://schemas.openxmlformats.org/officeDocument/2006/relationships/image" Target="media/image1.jpeg"/><Relationship Id="rId210" Type="http://schemas.openxmlformats.org/officeDocument/2006/relationships/hyperlink" Target="http://newlms.magtu.ru/mod/glossary/showentry.php?eid=66764&amp;displayformat=dictionary" TargetMode="External"/><Relationship Id="rId448" Type="http://schemas.openxmlformats.org/officeDocument/2006/relationships/hyperlink" Target="http://newlms.magtu.ru/mod/glossary/showentry.php?eid=68778&amp;displayformat=dictionary" TargetMode="External"/><Relationship Id="rId655" Type="http://schemas.openxmlformats.org/officeDocument/2006/relationships/hyperlink" Target="http://newlms.magtu.ru/mod/glossary/showentry.php?eid=65916&amp;displayformat=dictionary" TargetMode="External"/><Relationship Id="rId294" Type="http://schemas.openxmlformats.org/officeDocument/2006/relationships/hyperlink" Target="http://newlms.magtu.ru/mod/glossary/showentry.php?eid=66772&amp;displayformat=dictionary" TargetMode="External"/><Relationship Id="rId308" Type="http://schemas.openxmlformats.org/officeDocument/2006/relationships/hyperlink" Target="http://newlms.magtu.ru/mod/glossary/showentry.php?eid=65477&amp;displayformat=dictionary" TargetMode="External"/><Relationship Id="rId515" Type="http://schemas.openxmlformats.org/officeDocument/2006/relationships/hyperlink" Target="http://newlms.magtu.ru/mod/glossary/showentry.php?eid=68692&amp;displayformat=dictionary" TargetMode="External"/><Relationship Id="rId722" Type="http://schemas.openxmlformats.org/officeDocument/2006/relationships/hyperlink" Target="http://newlms.magtu.ru/mod/glossary/showentry.php?eid=66770&amp;displayformat=dictionary" TargetMode="External"/><Relationship Id="rId89" Type="http://schemas.openxmlformats.org/officeDocument/2006/relationships/hyperlink" Target="http://newlms.magtu.ru/mod/glossary/showentry.php?eid=73334&amp;displayformat=dictionary" TargetMode="External"/><Relationship Id="rId154" Type="http://schemas.openxmlformats.org/officeDocument/2006/relationships/hyperlink" Target="http://newlms.magtu.ru/mod/glossary/showentry.php?eid=68780&amp;displayformat=dictionary" TargetMode="External"/><Relationship Id="rId361" Type="http://schemas.openxmlformats.org/officeDocument/2006/relationships/hyperlink" Target="http://newlms.magtu.ru/mod/glossary/showentry.php?eid=69028&amp;displayformat=dictionary" TargetMode="External"/><Relationship Id="rId599" Type="http://schemas.openxmlformats.org/officeDocument/2006/relationships/hyperlink" Target="http://newlms.magtu.ru/mod/glossary/view.php?id=373897" TargetMode="External"/><Relationship Id="rId459" Type="http://schemas.openxmlformats.org/officeDocument/2006/relationships/hyperlink" Target="http://newlms.magtu.ru/mod/glossary/showentry.php?eid=68780&amp;displayformat=dictionary" TargetMode="External"/><Relationship Id="rId666" Type="http://schemas.openxmlformats.org/officeDocument/2006/relationships/hyperlink" Target="http://newlms.magtu.ru/mod/glossary/showentry.php?eid=68698&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www.native-english.ru" TargetMode="External"/><Relationship Id="rId319" Type="http://schemas.openxmlformats.org/officeDocument/2006/relationships/hyperlink" Target="http://newlms.magtu.ru/mod/glossary/showentry.php?eid=67779&amp;displayformat=dictionary" TargetMode="External"/><Relationship Id="rId526" Type="http://schemas.openxmlformats.org/officeDocument/2006/relationships/hyperlink" Target="http://newlms.magtu.ru/mod/glossary/showentry.php?eid=65938&amp;displayformat=dictionary" TargetMode="External"/><Relationship Id="rId733" Type="http://schemas.openxmlformats.org/officeDocument/2006/relationships/hyperlink" Target="http://newlms.magtu.ru/mod/glossary/showentry.php?eid=68750&amp;displayformat=dictionary" TargetMode="External"/><Relationship Id="rId165" Type="http://schemas.openxmlformats.org/officeDocument/2006/relationships/hyperlink" Target="http://newlms.magtu.ru/mod/glossary/showentry.php?eid=68784&amp;displayformat=dictionary" TargetMode="External"/><Relationship Id="rId372" Type="http://schemas.openxmlformats.org/officeDocument/2006/relationships/hyperlink" Target="http://newlms.magtu.ru/mod/glossary/showentry.php?eid=66253&amp;displayformat=dictionary" TargetMode="External"/><Relationship Id="rId677" Type="http://schemas.openxmlformats.org/officeDocument/2006/relationships/hyperlink" Target="http://newlms.magtu.ru/mod/glossary/showentry.php?eid=65916&amp;displayformat=dictionary" TargetMode="External"/><Relationship Id="rId232" Type="http://schemas.openxmlformats.org/officeDocument/2006/relationships/hyperlink" Target="https://magtu.informsystema.ru/uploader/fileUpload?name=626.pdf&amp;show=dcatalogues/1/1109379/626.pdf&amp;view=true" TargetMode="External"/><Relationship Id="rId27" Type="http://schemas.openxmlformats.org/officeDocument/2006/relationships/hyperlink" Target="http://newlms.magtu.ru/mod/glossary/showentry.php?eid=66756&amp;displayformat=dictionary" TargetMode="External"/><Relationship Id="rId537" Type="http://schemas.openxmlformats.org/officeDocument/2006/relationships/hyperlink" Target="http://newlms.magtu.ru/mod/glossary/showentry.php?eid=65777&amp;displayformat=dictionary" TargetMode="External"/><Relationship Id="rId744" Type="http://schemas.openxmlformats.org/officeDocument/2006/relationships/hyperlink" Target="http://newlms.magtu.ru/mod/glossary/showentry.php?eid=67334&amp;displayformat=dictionary"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s://newlms.magtu.ru/mod/glossary/showentry.php?eid=75531&amp;displayformat=dictionary" TargetMode="External"/><Relationship Id="rId383" Type="http://schemas.openxmlformats.org/officeDocument/2006/relationships/hyperlink" Target="http://newlms.magtu.ru/mod/glossary/showentry.php?eid=68745&amp;displayformat=dictionary" TargetMode="External"/><Relationship Id="rId590" Type="http://schemas.openxmlformats.org/officeDocument/2006/relationships/hyperlink" Target="http://newlms.magtu.ru/mod/glossary/showentry.php?eid=66770&amp;displayformat=dictionary" TargetMode="External"/><Relationship Id="rId604" Type="http://schemas.openxmlformats.org/officeDocument/2006/relationships/hyperlink" Target="http://newlms.magtu.ru/mod/glossary/showentry.php?eid=66750&amp;displayformat=dictionary" TargetMode="External"/><Relationship Id="rId243" Type="http://schemas.openxmlformats.org/officeDocument/2006/relationships/hyperlink" Target="http://magtu.ru:8085/marcweb2/Default.asp" TargetMode="External"/><Relationship Id="rId450" Type="http://schemas.openxmlformats.org/officeDocument/2006/relationships/hyperlink" Target="http://newlms.magtu.ru/mod/glossary/showentry.php?eid=76059&amp;displayformat=dictionary" TargetMode="External"/><Relationship Id="rId688" Type="http://schemas.openxmlformats.org/officeDocument/2006/relationships/hyperlink" Target="http://newlms.magtu.ru/mod/glossary/showentry.php?eid=68676&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http://newlms.magtu.ru/mod/glossary/showentry.php?eid=69096&amp;displayformat=dictionary" TargetMode="External"/><Relationship Id="rId310" Type="http://schemas.openxmlformats.org/officeDocument/2006/relationships/hyperlink" Target="http://newlms.magtu.ru/mod/glossary/showentry.php?eid=65479&amp;displayformat=dictionary" TargetMode="External"/><Relationship Id="rId548" Type="http://schemas.openxmlformats.org/officeDocument/2006/relationships/hyperlink" Target="http://newlms.magtu.ru/mod/glossary/showentry.php?eid=69039&amp;displayformat=dictionary" TargetMode="External"/><Relationship Id="rId755" Type="http://schemas.openxmlformats.org/officeDocument/2006/relationships/fontTable" Target="fontTable.xml"/><Relationship Id="rId91" Type="http://schemas.openxmlformats.org/officeDocument/2006/relationships/hyperlink" Target="http://newlms.magtu.ru/mod/glossary/showentry.php?eid=66768&amp;displayformat=dictionary" TargetMode="External"/><Relationship Id="rId187" Type="http://schemas.openxmlformats.org/officeDocument/2006/relationships/hyperlink" Target="http://newlms.magtu.ru/mod/glossary/showentry.php?eid=68681&amp;displayformat=dictionary" TargetMode="External"/><Relationship Id="rId394" Type="http://schemas.openxmlformats.org/officeDocument/2006/relationships/hyperlink" Target="http://newlms.magtu.ru/mod/glossary/showentry.php?eid=67759&amp;displayformat=dictionary" TargetMode="External"/><Relationship Id="rId408" Type="http://schemas.openxmlformats.org/officeDocument/2006/relationships/hyperlink" Target="http://newlms.magtu.ru/mod/glossary/showentry.php?eid=66748&amp;displayformat=dictionary" TargetMode="External"/><Relationship Id="rId615" Type="http://schemas.openxmlformats.org/officeDocument/2006/relationships/hyperlink" Target="http://newlms.magtu.ru/mod/glossary/showentry.php?eid=66770&amp;displayformat=dictionary" TargetMode="External"/><Relationship Id="rId254" Type="http://schemas.openxmlformats.org/officeDocument/2006/relationships/hyperlink" Target="https://archive.neicon.ru/xmlui/" TargetMode="External"/><Relationship Id="rId699" Type="http://schemas.openxmlformats.org/officeDocument/2006/relationships/hyperlink" Target="http://newlms.magtu.ru/mod/glossary/showentry.php?eid=68702&amp;displayformat=dictionary"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66760&amp;displayformat=dictionary" TargetMode="External"/><Relationship Id="rId461" Type="http://schemas.openxmlformats.org/officeDocument/2006/relationships/hyperlink" Target="http://newlms.magtu.ru/mod/glossary/showentry.php?eid=66744&amp;displayformat=dictionary" TargetMode="External"/><Relationship Id="rId559" Type="http://schemas.openxmlformats.org/officeDocument/2006/relationships/hyperlink" Target="http://newlms.magtu.ru/mod/glossary/showentry.php?eid=69044&amp;displayformat=dictionary" TargetMode="External"/><Relationship Id="rId198" Type="http://schemas.openxmlformats.org/officeDocument/2006/relationships/hyperlink" Target="http://newlms.magtu.ru/mod/glossary/showentry.php?eid=67837&amp;displayformat=dictionary" TargetMode="External"/><Relationship Id="rId321" Type="http://schemas.openxmlformats.org/officeDocument/2006/relationships/hyperlink" Target="http://newlms.magtu.ru/mod/glossary/showentry.php?eid=65485&amp;displayformat=dictionary" TargetMode="External"/><Relationship Id="rId419" Type="http://schemas.openxmlformats.org/officeDocument/2006/relationships/hyperlink" Target="http://newlms.magtu.ru/mod/glossary/showentry.php?eid=67777&amp;displayformat=dictionary" TargetMode="External"/><Relationship Id="rId626" Type="http://schemas.openxmlformats.org/officeDocument/2006/relationships/hyperlink" Target="http://newlms.magtu.ru/mod/glossary/showentry.php?eid=75797&amp;displayformat=dictionary" TargetMode="External"/><Relationship Id="rId265" Type="http://schemas.openxmlformats.org/officeDocument/2006/relationships/hyperlink" Target="http://newlms.magtu.ru/mod/glossary/showentry.php?eid=79449&amp;displayformat=dictionary" TargetMode="External"/><Relationship Id="rId472" Type="http://schemas.openxmlformats.org/officeDocument/2006/relationships/hyperlink" Target="http://newlms.magtu.ru/mod/glossary/showentry.php?eid=67773&amp;displayformat=dictionary" TargetMode="External"/><Relationship Id="rId125" Type="http://schemas.openxmlformats.org/officeDocument/2006/relationships/hyperlink" Target="http://newlms.magtu.ru/mod/glossary/showentry.php?eid=66748&amp;displayformat=dictionary" TargetMode="External"/><Relationship Id="rId332" Type="http://schemas.openxmlformats.org/officeDocument/2006/relationships/hyperlink" Target="http://newlms.magtu.ru/mod/glossary/showentry.php?eid=68681&amp;displayformat=dictionary" TargetMode="External"/><Relationship Id="rId637" Type="http://schemas.openxmlformats.org/officeDocument/2006/relationships/hyperlink" Target="http://newlms.magtu.ru/mod/glossary/showentry.php?eid=75800&amp;displayformat=dictionary" TargetMode="External"/><Relationship Id="rId276" Type="http://schemas.openxmlformats.org/officeDocument/2006/relationships/hyperlink" Target="http://newlms.magtu.ru/mod/glossary/showentry.php?eid=79434&amp;displayformat=dictionary" TargetMode="External"/><Relationship Id="rId483" Type="http://schemas.openxmlformats.org/officeDocument/2006/relationships/hyperlink" Target="http://newlms.magtu.ru/mod/glossary/showentry.php?eid=68791&amp;displayformat=dictionary" TargetMode="External"/><Relationship Id="rId690" Type="http://schemas.openxmlformats.org/officeDocument/2006/relationships/hyperlink" Target="http://newlms.magtu.ru/mod/glossary/showentry.php?eid=68700&amp;displayformat=dictionary" TargetMode="External"/><Relationship Id="rId704" Type="http://schemas.openxmlformats.org/officeDocument/2006/relationships/hyperlink" Target="http://newlms.magtu.ru/mod/glossary/showentry.php?eid=68726&amp;displayformat=dictionary" TargetMode="External"/><Relationship Id="rId40" Type="http://schemas.openxmlformats.org/officeDocument/2006/relationships/hyperlink" Target="http://newlms.magtu.ru/mod/glossary/showentry.php?eid=65775&amp;displayformat=dictionary" TargetMode="External"/><Relationship Id="rId136" Type="http://schemas.openxmlformats.org/officeDocument/2006/relationships/hyperlink" Target="http://newlms.magtu.ru/mod/glossary/showentry.php?eid=68774&amp;displayformat=dictionary" TargetMode="External"/><Relationship Id="rId343" Type="http://schemas.openxmlformats.org/officeDocument/2006/relationships/hyperlink" Target="http://newlms.magtu.ru/mod/glossary/showentry.php?eid=66762&amp;displayformat=dictionary" TargetMode="External"/><Relationship Id="rId550" Type="http://schemas.openxmlformats.org/officeDocument/2006/relationships/hyperlink" Target="http://newlms.magtu.ru/mod/glossary/showentry.php?eid=66760&amp;displayformat=dictionary" TargetMode="External"/><Relationship Id="rId203" Type="http://schemas.openxmlformats.org/officeDocument/2006/relationships/hyperlink" Target="http://newlms.magtu.ru/mod/glossary/showentry.php?eid=67828&amp;displayformat=dictionary" TargetMode="External"/><Relationship Id="rId648" Type="http://schemas.openxmlformats.org/officeDocument/2006/relationships/hyperlink" Target="http://newlms.magtu.ru/mod/glossary/showentry.php?eid=75803&amp;displayformat=dictionary" TargetMode="External"/><Relationship Id="rId287" Type="http://schemas.openxmlformats.org/officeDocument/2006/relationships/hyperlink" Target="http://newlms.magtu.ru/mod/glossary/showentry.php?eid=66748&amp;displayformat=dictionary" TargetMode="External"/><Relationship Id="rId410" Type="http://schemas.openxmlformats.org/officeDocument/2006/relationships/hyperlink" Target="http://newlms.magtu.ru/mod/glossary/showentry.php?eid=65938&amp;displayformat=dictionary" TargetMode="External"/><Relationship Id="rId494" Type="http://schemas.openxmlformats.org/officeDocument/2006/relationships/hyperlink" Target="http://newlms.magtu.ru/mod/glossary/showentry.php?eid=68797&amp;displayformat=dictionary" TargetMode="External"/><Relationship Id="rId508" Type="http://schemas.openxmlformats.org/officeDocument/2006/relationships/hyperlink" Target="http://newlms.magtu.ru/mod/glossary/showentry.php?eid=76059&amp;displayformat=dictionary" TargetMode="External"/><Relationship Id="rId715" Type="http://schemas.openxmlformats.org/officeDocument/2006/relationships/hyperlink" Target="http://newlms.magtu.ru/mod/glossary/showentry.php?eid=65906&amp;displayformat=dictionary" TargetMode="External"/><Relationship Id="rId147" Type="http://schemas.openxmlformats.org/officeDocument/2006/relationships/hyperlink" Target="http://newlms.magtu.ru/mod/glossary/showentry.php?eid=66750&amp;displayformat=dictionary" TargetMode="External"/><Relationship Id="rId354" Type="http://schemas.openxmlformats.org/officeDocument/2006/relationships/hyperlink" Target="http://newlms.magtu.ru/mod/glossary/showentry.php?eid=66762&amp;displayformat=dictionary" TargetMode="External"/><Relationship Id="rId51" Type="http://schemas.openxmlformats.org/officeDocument/2006/relationships/hyperlink" Target="http://newlms.magtu.ru/mod/assign/view.php?id=386062" TargetMode="External"/><Relationship Id="rId561" Type="http://schemas.openxmlformats.org/officeDocument/2006/relationships/hyperlink" Target="http://newlms.magtu.ru/mod/glossary/showentry.php?eid=69045&amp;displayformat=dictionary" TargetMode="External"/><Relationship Id="rId659" Type="http://schemas.openxmlformats.org/officeDocument/2006/relationships/hyperlink" Target="http://newlms.magtu.ru/mod/glossary/view.php?id=389707" TargetMode="External"/><Relationship Id="rId214" Type="http://schemas.openxmlformats.org/officeDocument/2006/relationships/hyperlink" Target="http://newlms.magtu.ru/mod/glossary/showentry.php?eid=65938&amp;displayformat=dictionary" TargetMode="External"/><Relationship Id="rId298" Type="http://schemas.openxmlformats.org/officeDocument/2006/relationships/hyperlink" Target="http://newlms.magtu.ru/mod/glossary/showentry.php?eid=79450&amp;displayformat=dictionary" TargetMode="External"/><Relationship Id="rId421" Type="http://schemas.openxmlformats.org/officeDocument/2006/relationships/hyperlink" Target="http://newlms.magtu.ru/mod/glossary/showentry.php?eid=67778&amp;displayformat=dictionary" TargetMode="External"/><Relationship Id="rId519" Type="http://schemas.openxmlformats.org/officeDocument/2006/relationships/hyperlink" Target="http://newlms.magtu.ru/mod/glossary/showentry.php?eid=66765&amp;displayformat=dictionary" TargetMode="External"/><Relationship Id="rId158" Type="http://schemas.openxmlformats.org/officeDocument/2006/relationships/hyperlink" Target="http://newlms.magtu.ru/mod/glossary/showentry.php?eid=68785&amp;displayformat=dictionary" TargetMode="External"/><Relationship Id="rId726" Type="http://schemas.openxmlformats.org/officeDocument/2006/relationships/hyperlink" Target="http://newlms.magtu.ru/mod/glossary/showentry.php?eid=68737&amp;displayformat=dictionary" TargetMode="External"/><Relationship Id="rId62" Type="http://schemas.openxmlformats.org/officeDocument/2006/relationships/hyperlink" Target="http://newlms.magtu.ru/mod/glossary/showentry.php?eid=66777&amp;displayformat=dictionary" TargetMode="External"/><Relationship Id="rId365" Type="http://schemas.openxmlformats.org/officeDocument/2006/relationships/hyperlink" Target="http://newlms.magtu.ru/mod/glossary/showentry.php?eid=68780&amp;displayformat=dictionary" TargetMode="External"/><Relationship Id="rId572" Type="http://schemas.openxmlformats.org/officeDocument/2006/relationships/hyperlink" Target="http://newlms.magtu.ru/mod/glossary/showentry.php?eid=65777&amp;displayformat=dictionary" TargetMode="External"/><Relationship Id="rId225" Type="http://schemas.openxmlformats.org/officeDocument/2006/relationships/hyperlink" Target="https://magtu.informsystema.ru/uploader/fileUpload?name=3254.pdf&amp;show=dcatalogues/1/1137105/3254.pdf&amp;view=true" TargetMode="External"/><Relationship Id="rId432" Type="http://schemas.openxmlformats.org/officeDocument/2006/relationships/hyperlink" Target="http://newlms.magtu.ru/mod/glossary/showentry.php?eid=67782&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33AD7-BEF1-46FD-920F-E6829E1E8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185</Pages>
  <Words>64520</Words>
  <Characters>367765</Characters>
  <Application>Microsoft Office Word</Application>
  <DocSecurity>0</DocSecurity>
  <Lines>3064</Lines>
  <Paragraphs>862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431423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Kiremelka</cp:lastModifiedBy>
  <cp:revision>8</cp:revision>
  <cp:lastPrinted>2018-10-16T05:50:00Z</cp:lastPrinted>
  <dcterms:created xsi:type="dcterms:W3CDTF">2020-10-12T09:20:00Z</dcterms:created>
  <dcterms:modified xsi:type="dcterms:W3CDTF">2020-11-16T01:10:00Z</dcterms:modified>
</cp:coreProperties>
</file>