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AF0" w:rsidRDefault="00060AF0" w:rsidP="00A06F31"/>
    <w:p w:rsidR="00060AF0" w:rsidRDefault="00DE5436" w:rsidP="00A06F3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84.75pt;margin-top:57pt;width:510pt;height:697.5pt;z-index:-251658240;visibility:visible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060AF0" w:rsidP="00A06F31"/>
    <w:p w:rsidR="00060AF0" w:rsidRDefault="00DE5436" w:rsidP="00A06F31">
      <w:pPr>
        <w:rPr>
          <w:b/>
          <w:bCs/>
        </w:rPr>
      </w:pPr>
      <w:r w:rsidRPr="00DE5436">
        <w:rPr>
          <w:noProof/>
        </w:rPr>
        <w:pict>
          <v:shape id="Picture 2" o:spid="_x0000_s1027" type="#_x0000_t75" style="position:absolute;left:0;text-align:left;margin-left:84.75pt;margin-top:56.25pt;width:510pt;height:689.25pt;z-index:-251657216;visibility:visible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Default="00060AF0" w:rsidP="00A06F31">
      <w:pPr>
        <w:rPr>
          <w:b/>
          <w:bCs/>
        </w:rPr>
      </w:pPr>
    </w:p>
    <w:p w:rsidR="00060AF0" w:rsidRPr="001B7A52" w:rsidRDefault="00DE5436" w:rsidP="00CE4508">
      <w:pPr>
        <w:pStyle w:val="2"/>
        <w:ind w:left="0" w:firstLine="567"/>
      </w:pPr>
      <w:r>
        <w:lastRenderedPageBreak/>
        <w:pict>
          <v:shape id="_x0000_i1025" type="#_x0000_t75" style="width:489.45pt;height:673.6pt">
            <v:imagedata r:id="rId9" o:title=""/>
          </v:shape>
        </w:pict>
      </w:r>
    </w:p>
    <w:p w:rsidR="00060AF0" w:rsidRPr="00D55247" w:rsidRDefault="00060AF0" w:rsidP="004D6D02">
      <w:pPr>
        <w:pStyle w:val="2"/>
        <w:spacing w:before="0" w:after="0"/>
        <w:ind w:left="0" w:firstLine="709"/>
        <w:jc w:val="both"/>
      </w:pPr>
      <w:r>
        <w:br w:type="page"/>
      </w:r>
      <w:r w:rsidRPr="00D55247">
        <w:lastRenderedPageBreak/>
        <w:t>1</w:t>
      </w:r>
      <w:r>
        <w:t xml:space="preserve">. </w:t>
      </w:r>
      <w:r w:rsidRPr="00D55247">
        <w:t>Цели производственной - практики по получению профессиональных умений и опыта профессиональной деятельности</w:t>
      </w:r>
    </w:p>
    <w:p w:rsidR="00060AF0" w:rsidRDefault="00060AF0" w:rsidP="004D6D02">
      <w:pPr>
        <w:spacing w:line="240" w:lineRule="auto"/>
        <w:ind w:firstLine="709"/>
      </w:pPr>
      <w:r w:rsidRPr="009E2089">
        <w:t xml:space="preserve">Целями </w:t>
      </w:r>
      <w:r w:rsidRPr="00D55247">
        <w:t>производственной - практики по получению профессиональных умений и опыта профессиональной деятельности</w:t>
      </w:r>
      <w:r>
        <w:t xml:space="preserve"> </w:t>
      </w:r>
      <w:r w:rsidRPr="009E2089">
        <w:t xml:space="preserve">по направлению </w:t>
      </w:r>
      <w:r>
        <w:t xml:space="preserve">42.03.02 Журналистика </w:t>
      </w:r>
      <w:r w:rsidRPr="009E2089">
        <w:t>являются</w:t>
      </w:r>
      <w:r>
        <w:t>:</w:t>
      </w:r>
    </w:p>
    <w:p w:rsidR="00060AF0" w:rsidRDefault="00060AF0" w:rsidP="004D6D02">
      <w:pPr>
        <w:spacing w:line="240" w:lineRule="auto"/>
        <w:ind w:firstLine="709"/>
      </w:pPr>
      <w:r>
        <w:t>- погружение студентов в организацию работы различных средств массовой информации (СМИ);</w:t>
      </w:r>
    </w:p>
    <w:p w:rsidR="00060AF0" w:rsidRDefault="00060AF0" w:rsidP="004D6D02">
      <w:pPr>
        <w:spacing w:line="240" w:lineRule="auto"/>
        <w:ind w:firstLine="709"/>
        <w:rPr>
          <w:i/>
          <w:iCs/>
          <w:color w:val="FF0000"/>
          <w:sz w:val="20"/>
          <w:szCs w:val="20"/>
        </w:rPr>
      </w:pPr>
      <w:r>
        <w:t>- закрепление навыков подготовки журналистских материалов</w:t>
      </w:r>
      <w:r>
        <w:rPr>
          <w:rStyle w:val="FontStyle16"/>
          <w:bCs/>
          <w:szCs w:val="16"/>
        </w:rPr>
        <w:t xml:space="preserve">. </w:t>
      </w:r>
    </w:p>
    <w:p w:rsidR="00060AF0" w:rsidRPr="00D55247" w:rsidRDefault="00060AF0" w:rsidP="004D6D02">
      <w:pPr>
        <w:pStyle w:val="2"/>
        <w:spacing w:before="0" w:after="0"/>
        <w:ind w:left="0" w:firstLine="709"/>
        <w:jc w:val="both"/>
      </w:pPr>
      <w:r>
        <w:t xml:space="preserve">2. </w:t>
      </w:r>
      <w:r w:rsidRPr="00F76695">
        <w:t xml:space="preserve">Задачи </w:t>
      </w:r>
      <w:r w:rsidRPr="00D55247">
        <w:t>производственной - практики по получению профессиональных умений и опыта профессиональной деятельности</w:t>
      </w:r>
    </w:p>
    <w:p w:rsidR="00060AF0" w:rsidRDefault="00060AF0" w:rsidP="004D6D02">
      <w:pPr>
        <w:spacing w:line="240" w:lineRule="auto"/>
        <w:ind w:firstLine="709"/>
      </w:pPr>
      <w:r w:rsidRPr="00F76695">
        <w:t xml:space="preserve">Задачами </w:t>
      </w:r>
      <w:r>
        <w:t>п</w:t>
      </w:r>
      <w:r w:rsidRPr="00D55247">
        <w:t>роизводственной - практики по получению профессиональных умений и опыта профессиональной деятельности</w:t>
      </w:r>
      <w:r>
        <w:t xml:space="preserve"> </w:t>
      </w:r>
      <w:r w:rsidRPr="00F76695">
        <w:t>являются</w:t>
      </w:r>
      <w:r>
        <w:t>:</w:t>
      </w:r>
    </w:p>
    <w:p w:rsidR="00060AF0" w:rsidRDefault="00060AF0" w:rsidP="004D6D02">
      <w:pPr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709"/>
      </w:pPr>
      <w:r w:rsidRPr="00D55247">
        <w:rPr>
          <w:rStyle w:val="FontStyle16"/>
          <w:b w:val="0"/>
          <w:bCs/>
          <w:sz w:val="24"/>
        </w:rPr>
        <w:t xml:space="preserve">авторская деятельность: </w:t>
      </w:r>
      <w:r w:rsidRPr="00D55247">
        <w:t>сбор информации (работа с источниками информации с помощью разных методов), ее проверка, селекция и анализ;</w:t>
      </w:r>
    </w:p>
    <w:p w:rsidR="00060AF0" w:rsidRDefault="00060AF0" w:rsidP="004D6D02">
      <w:pPr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709"/>
      </w:pPr>
      <w:r>
        <w:t xml:space="preserve">редакторская: </w:t>
      </w:r>
      <w:r w:rsidRPr="008A6361">
        <w:t>анализ, оцен</w:t>
      </w:r>
      <w:r>
        <w:t>ка</w:t>
      </w:r>
      <w:r w:rsidRPr="008A6361">
        <w:t xml:space="preserve"> и редактирова</w:t>
      </w:r>
      <w:r>
        <w:t>ние</w:t>
      </w:r>
      <w:r w:rsidRPr="008A6361">
        <w:t xml:space="preserve"> медиатекст</w:t>
      </w:r>
      <w:r>
        <w:t>ов</w:t>
      </w:r>
      <w:r w:rsidRPr="008A6361">
        <w:t>, прив</w:t>
      </w:r>
      <w:r>
        <w:t>едение</w:t>
      </w:r>
      <w:r w:rsidRPr="008A6361">
        <w:t xml:space="preserve"> их в соответствие с нормами, стандартами, форматами, стилями, технологическими требованиями, принятыми в СМИ разных типов</w:t>
      </w:r>
      <w:r>
        <w:t>;</w:t>
      </w:r>
    </w:p>
    <w:p w:rsidR="00060AF0" w:rsidRDefault="00060AF0" w:rsidP="004D6D02">
      <w:pPr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709"/>
      </w:pPr>
      <w:r w:rsidRPr="00D55247">
        <w:t>проектно-аналитическая деятельность: участие в текущем планировании деятельности СМИ и планирование собственной работы;</w:t>
      </w:r>
    </w:p>
    <w:p w:rsidR="00060AF0" w:rsidRPr="00D55247" w:rsidRDefault="00060AF0" w:rsidP="001B7A52">
      <w:pPr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709"/>
      </w:pPr>
      <w:r>
        <w:t xml:space="preserve">организационно-управленческая: </w:t>
      </w:r>
      <w:r w:rsidRPr="008A6361">
        <w:t>участ</w:t>
      </w:r>
      <w:r>
        <w:t>ие</w:t>
      </w:r>
      <w:r w:rsidRPr="008A6361">
        <w:t xml:space="preserve"> в реализации медиапроекта, планирова</w:t>
      </w:r>
      <w:r>
        <w:t xml:space="preserve">ние </w:t>
      </w:r>
      <w:r w:rsidRPr="008A6361">
        <w:t>работ</w:t>
      </w:r>
      <w:r>
        <w:t>ы</w:t>
      </w:r>
      <w:r w:rsidRPr="008A6361">
        <w:t>, продви</w:t>
      </w:r>
      <w:r>
        <w:t>жение</w:t>
      </w:r>
      <w:r w:rsidRPr="008A6361">
        <w:t xml:space="preserve"> медиапродукт</w:t>
      </w:r>
      <w:r>
        <w:t>а</w:t>
      </w:r>
      <w:r w:rsidRPr="008A6361">
        <w:t xml:space="preserve"> на информационный рынок, работа в команде, сотруднич</w:t>
      </w:r>
      <w:r>
        <w:t>ество</w:t>
      </w:r>
      <w:r w:rsidRPr="008A6361">
        <w:t xml:space="preserve"> с техническими службами</w:t>
      </w:r>
      <w:r>
        <w:t>;</w:t>
      </w:r>
    </w:p>
    <w:p w:rsidR="00060AF0" w:rsidRPr="00D55247" w:rsidRDefault="00060AF0" w:rsidP="001B7A52">
      <w:pPr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709"/>
      </w:pPr>
      <w:r w:rsidRPr="00D55247">
        <w:t>социально-организаторская деятельность: работа с редакционной почтой; участие в организации «внетекстовых» редакционных акций, социальных проектов (общественно-политических, экологических, благотворительных, развлекательных);</w:t>
      </w:r>
    </w:p>
    <w:p w:rsidR="00060AF0" w:rsidRPr="00D55247" w:rsidRDefault="00060AF0" w:rsidP="001B7A52">
      <w:pPr>
        <w:pStyle w:val="af5"/>
        <w:numPr>
          <w:ilvl w:val="0"/>
          <w:numId w:val="4"/>
        </w:numPr>
        <w:spacing w:line="240" w:lineRule="auto"/>
        <w:ind w:left="0" w:firstLine="709"/>
      </w:pPr>
      <w:r w:rsidRPr="00D55247">
        <w:t xml:space="preserve">производственно-технологическая деятельность: участие в процессе производства и выпуска печатного и интернет-издания, теле-, радиопрограммы. </w:t>
      </w:r>
    </w:p>
    <w:p w:rsidR="00060AF0" w:rsidRPr="00F76695" w:rsidRDefault="00060AF0" w:rsidP="001B7A52">
      <w:pPr>
        <w:pStyle w:val="2"/>
        <w:spacing w:before="0" w:after="0"/>
        <w:ind w:left="0" w:firstLine="709"/>
        <w:rPr>
          <w:i/>
          <w:iCs/>
          <w:sz w:val="18"/>
          <w:szCs w:val="18"/>
        </w:rPr>
      </w:pPr>
      <w:r>
        <w:t xml:space="preserve">3. </w:t>
      </w:r>
      <w:r w:rsidRPr="00F76695">
        <w:t xml:space="preserve">Место </w:t>
      </w:r>
      <w:r w:rsidRPr="00D55247">
        <w:t>производственной - практики по получению профессиональных умений и опыта профессиональной деятельности</w:t>
      </w:r>
      <w:r>
        <w:t xml:space="preserve"> </w:t>
      </w:r>
      <w:r w:rsidRPr="00F76695">
        <w:t>в структуре образовательной программы</w:t>
      </w:r>
    </w:p>
    <w:p w:rsidR="00060AF0" w:rsidRDefault="00060AF0" w:rsidP="001B7A52">
      <w:pPr>
        <w:spacing w:line="240" w:lineRule="auto"/>
        <w:ind w:firstLine="709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Для прохождения </w:t>
      </w:r>
      <w:r>
        <w:t>п</w:t>
      </w:r>
      <w:r w:rsidRPr="00D55247">
        <w:t>роизводственной - практики по получению профессиональных умений и опыта профессиональной деятельности</w:t>
      </w:r>
      <w:r>
        <w:t xml:space="preserve"> </w:t>
      </w:r>
      <w:r>
        <w:rPr>
          <w:rStyle w:val="FontStyle16"/>
          <w:b w:val="0"/>
          <w:bCs/>
          <w:sz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 w:rsidRPr="0022104A">
        <w:rPr>
          <w:rStyle w:val="FontStyle16"/>
          <w:bCs/>
          <w:sz w:val="24"/>
        </w:rPr>
        <w:t>сформированные в результате изучения дисциплин</w:t>
      </w:r>
      <w:r>
        <w:rPr>
          <w:rStyle w:val="FontStyle16"/>
          <w:b w:val="0"/>
          <w:bCs/>
          <w:sz w:val="24"/>
        </w:rPr>
        <w:t>: «Основы теории журналистики», «</w:t>
      </w:r>
      <w:r w:rsidRPr="00155DC3">
        <w:rPr>
          <w:rStyle w:val="FontStyle16"/>
          <w:b w:val="0"/>
          <w:bCs/>
          <w:sz w:val="24"/>
        </w:rPr>
        <w:t>Информационные технологии в СМИ</w:t>
      </w:r>
      <w:r>
        <w:rPr>
          <w:rStyle w:val="FontStyle16"/>
          <w:b w:val="0"/>
          <w:bCs/>
          <w:sz w:val="24"/>
        </w:rPr>
        <w:t>», «</w:t>
      </w:r>
      <w:r w:rsidRPr="00155DC3">
        <w:rPr>
          <w:rStyle w:val="FontStyle16"/>
          <w:b w:val="0"/>
          <w:bCs/>
          <w:sz w:val="24"/>
        </w:rPr>
        <w:t>Нормативность устной и письменной речи</w:t>
      </w:r>
      <w:r>
        <w:rPr>
          <w:rStyle w:val="FontStyle16"/>
          <w:b w:val="0"/>
          <w:bCs/>
          <w:sz w:val="24"/>
        </w:rPr>
        <w:t>».</w:t>
      </w:r>
    </w:p>
    <w:p w:rsidR="00060AF0" w:rsidRDefault="00060AF0" w:rsidP="001B7A52">
      <w:pPr>
        <w:spacing w:line="240" w:lineRule="auto"/>
        <w:ind w:firstLine="709"/>
        <w:rPr>
          <w:rStyle w:val="FontStyle16"/>
          <w:bCs/>
          <w:sz w:val="24"/>
        </w:rPr>
      </w:pPr>
    </w:p>
    <w:p w:rsidR="00060AF0" w:rsidRPr="0022104A" w:rsidRDefault="00060AF0" w:rsidP="001B7A52">
      <w:pPr>
        <w:spacing w:line="240" w:lineRule="auto"/>
        <w:ind w:firstLine="709"/>
        <w:rPr>
          <w:rStyle w:val="FontStyle16"/>
          <w:bCs/>
          <w:sz w:val="24"/>
        </w:rPr>
      </w:pPr>
      <w:r w:rsidRPr="0022104A">
        <w:rPr>
          <w:rStyle w:val="FontStyle16"/>
          <w:bCs/>
          <w:sz w:val="24"/>
        </w:rPr>
        <w:t>Для успешного прохождения практики студент должен:</w:t>
      </w:r>
    </w:p>
    <w:p w:rsidR="00060AF0" w:rsidRPr="00D55247" w:rsidRDefault="00060AF0" w:rsidP="001B7A52">
      <w:pPr>
        <w:spacing w:line="240" w:lineRule="auto"/>
        <w:ind w:firstLine="709"/>
        <w:rPr>
          <w:iCs/>
        </w:rPr>
      </w:pPr>
      <w:r w:rsidRPr="0022104A">
        <w:rPr>
          <w:b/>
          <w:iCs/>
        </w:rPr>
        <w:t>- знать:</w:t>
      </w:r>
      <w:r w:rsidRPr="00D55247">
        <w:rPr>
          <w:iCs/>
        </w:rPr>
        <w:t xml:space="preserve"> основы деятельности СМИ, методы работы с информацией;</w:t>
      </w:r>
    </w:p>
    <w:p w:rsidR="00060AF0" w:rsidRPr="00D55247" w:rsidRDefault="00060AF0" w:rsidP="001B7A52">
      <w:pPr>
        <w:spacing w:line="240" w:lineRule="auto"/>
        <w:ind w:firstLine="709"/>
        <w:rPr>
          <w:iCs/>
        </w:rPr>
      </w:pPr>
      <w:r w:rsidRPr="0022104A">
        <w:rPr>
          <w:b/>
          <w:iCs/>
        </w:rPr>
        <w:t>- уметь:</w:t>
      </w:r>
      <w:r w:rsidRPr="00D55247">
        <w:rPr>
          <w:iCs/>
        </w:rPr>
        <w:t xml:space="preserve"> ориентироваться в планировании деятельности СМИ, работать с источниками информации;</w:t>
      </w:r>
    </w:p>
    <w:p w:rsidR="00060AF0" w:rsidRPr="00D55247" w:rsidRDefault="00060AF0" w:rsidP="001B7A52">
      <w:pPr>
        <w:spacing w:line="240" w:lineRule="auto"/>
        <w:ind w:firstLine="709"/>
        <w:rPr>
          <w:iCs/>
        </w:rPr>
      </w:pPr>
      <w:r w:rsidRPr="0022104A">
        <w:rPr>
          <w:b/>
          <w:iCs/>
        </w:rPr>
        <w:t xml:space="preserve">- владеть: </w:t>
      </w:r>
      <w:r>
        <w:rPr>
          <w:iCs/>
        </w:rPr>
        <w:t xml:space="preserve">навыками </w:t>
      </w:r>
      <w:r w:rsidRPr="00D55247">
        <w:rPr>
          <w:iCs/>
        </w:rPr>
        <w:t>участ</w:t>
      </w:r>
      <w:r>
        <w:rPr>
          <w:iCs/>
        </w:rPr>
        <w:t>ия</w:t>
      </w:r>
      <w:r w:rsidRPr="00D55247">
        <w:rPr>
          <w:iCs/>
        </w:rPr>
        <w:t xml:space="preserve"> в текущей работе редакции, осуществл</w:t>
      </w:r>
      <w:r>
        <w:rPr>
          <w:iCs/>
        </w:rPr>
        <w:t>ения</w:t>
      </w:r>
      <w:r w:rsidRPr="00D55247">
        <w:rPr>
          <w:iCs/>
        </w:rPr>
        <w:t xml:space="preserve"> авторск</w:t>
      </w:r>
      <w:r>
        <w:rPr>
          <w:iCs/>
        </w:rPr>
        <w:t>ой</w:t>
      </w:r>
      <w:r w:rsidRPr="00D55247">
        <w:rPr>
          <w:iCs/>
        </w:rPr>
        <w:t xml:space="preserve">, </w:t>
      </w:r>
      <w:r>
        <w:rPr>
          <w:iCs/>
        </w:rPr>
        <w:t xml:space="preserve">редакторской, </w:t>
      </w:r>
      <w:r w:rsidRPr="00D55247">
        <w:rPr>
          <w:iCs/>
        </w:rPr>
        <w:t>проектно-аналитическ</w:t>
      </w:r>
      <w:r>
        <w:rPr>
          <w:iCs/>
        </w:rPr>
        <w:t>ой</w:t>
      </w:r>
      <w:r w:rsidRPr="00D55247">
        <w:rPr>
          <w:iCs/>
        </w:rPr>
        <w:t xml:space="preserve">, </w:t>
      </w:r>
      <w:r>
        <w:t xml:space="preserve">организационно-управленческой, </w:t>
      </w:r>
      <w:r w:rsidRPr="00D55247">
        <w:rPr>
          <w:iCs/>
        </w:rPr>
        <w:t>социально-организаторск</w:t>
      </w:r>
      <w:r>
        <w:rPr>
          <w:iCs/>
        </w:rPr>
        <w:t>ой</w:t>
      </w:r>
      <w:r w:rsidRPr="00D55247">
        <w:rPr>
          <w:iCs/>
        </w:rPr>
        <w:t>, производственно-технологическ</w:t>
      </w:r>
      <w:r>
        <w:rPr>
          <w:iCs/>
        </w:rPr>
        <w:t>ой</w:t>
      </w:r>
      <w:r w:rsidRPr="00D55247">
        <w:rPr>
          <w:iCs/>
        </w:rPr>
        <w:t xml:space="preserve"> деятельность</w:t>
      </w:r>
      <w:r>
        <w:rPr>
          <w:iCs/>
        </w:rPr>
        <w:t>ю</w:t>
      </w:r>
      <w:r w:rsidRPr="00D55247">
        <w:rPr>
          <w:iCs/>
        </w:rPr>
        <w:t xml:space="preserve"> в сфере журналистики. </w:t>
      </w:r>
    </w:p>
    <w:p w:rsidR="00060AF0" w:rsidRDefault="00060AF0" w:rsidP="001B7A52">
      <w:pPr>
        <w:spacing w:line="240" w:lineRule="auto"/>
        <w:ind w:firstLine="709"/>
        <w:rPr>
          <w:bCs/>
        </w:rPr>
      </w:pPr>
    </w:p>
    <w:p w:rsidR="00060AF0" w:rsidRPr="00D55247" w:rsidRDefault="00060AF0" w:rsidP="001B7A52">
      <w:pPr>
        <w:spacing w:line="240" w:lineRule="auto"/>
        <w:ind w:firstLine="709"/>
        <w:rPr>
          <w:rStyle w:val="FontStyle16"/>
          <w:b w:val="0"/>
          <w:bCs/>
          <w:sz w:val="24"/>
        </w:rPr>
      </w:pPr>
      <w:r w:rsidRPr="00D55247">
        <w:rPr>
          <w:bCs/>
        </w:rPr>
        <w:t>Знания, умения и владения</w:t>
      </w:r>
      <w:r w:rsidRPr="00D55247">
        <w:rPr>
          <w:rStyle w:val="FontStyle16"/>
          <w:b w:val="0"/>
          <w:bCs/>
          <w:sz w:val="24"/>
        </w:rPr>
        <w:t xml:space="preserve">, полученные </w:t>
      </w:r>
      <w:r w:rsidRPr="00D55247">
        <w:t>в процессе прохождении учебной практики</w:t>
      </w:r>
      <w:r w:rsidRPr="00D55247">
        <w:rPr>
          <w:i/>
        </w:rPr>
        <w:t>,</w:t>
      </w:r>
      <w:r>
        <w:rPr>
          <w:i/>
        </w:rPr>
        <w:t xml:space="preserve"> </w:t>
      </w:r>
      <w:r w:rsidRPr="0022104A">
        <w:rPr>
          <w:rStyle w:val="FontStyle16"/>
          <w:bCs/>
          <w:sz w:val="24"/>
        </w:rPr>
        <w:t>будут необходимы для дальнейшего изучения дисциплин</w:t>
      </w:r>
      <w:r>
        <w:rPr>
          <w:rStyle w:val="FontStyle16"/>
          <w:b w:val="0"/>
          <w:bCs/>
          <w:sz w:val="24"/>
        </w:rPr>
        <w:t>:</w:t>
      </w:r>
      <w:r w:rsidRPr="00D55247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«Периодическая печать», «Телерадиожурналистика»,</w:t>
      </w:r>
      <w:r w:rsidRPr="00D55247">
        <w:rPr>
          <w:rStyle w:val="FontStyle16"/>
          <w:b w:val="0"/>
          <w:bCs/>
          <w:sz w:val="24"/>
        </w:rPr>
        <w:t xml:space="preserve"> «</w:t>
      </w:r>
      <w:r>
        <w:rPr>
          <w:rStyle w:val="FontStyle16"/>
          <w:b w:val="0"/>
          <w:bCs/>
          <w:sz w:val="24"/>
        </w:rPr>
        <w:t>Профессиональная этика журналиста</w:t>
      </w:r>
      <w:r w:rsidRPr="00D55247">
        <w:rPr>
          <w:rStyle w:val="FontStyle16"/>
          <w:b w:val="0"/>
          <w:bCs/>
          <w:sz w:val="24"/>
        </w:rPr>
        <w:t>»</w:t>
      </w:r>
      <w:r>
        <w:rPr>
          <w:rStyle w:val="FontStyle16"/>
          <w:b w:val="0"/>
          <w:bCs/>
          <w:sz w:val="24"/>
        </w:rPr>
        <w:t>,</w:t>
      </w:r>
      <w:r w:rsidRPr="00D55247">
        <w:rPr>
          <w:rStyle w:val="FontStyle16"/>
          <w:b w:val="0"/>
          <w:bCs/>
          <w:sz w:val="24"/>
        </w:rPr>
        <w:t xml:space="preserve"> «</w:t>
      </w:r>
      <w:r>
        <w:rPr>
          <w:rStyle w:val="FontStyle16"/>
          <w:b w:val="0"/>
          <w:bCs/>
          <w:sz w:val="24"/>
        </w:rPr>
        <w:t>Правовые основы журналистики», прохождения производственной – преддипломной практики</w:t>
      </w:r>
      <w:r w:rsidRPr="00D55247">
        <w:rPr>
          <w:rStyle w:val="FontStyle16"/>
          <w:b w:val="0"/>
          <w:bCs/>
          <w:sz w:val="24"/>
        </w:rPr>
        <w:t>.</w:t>
      </w:r>
    </w:p>
    <w:p w:rsidR="00060AF0" w:rsidRPr="00791571" w:rsidRDefault="00060AF0" w:rsidP="001B7A52">
      <w:pPr>
        <w:pStyle w:val="2"/>
        <w:spacing w:before="0" w:after="0"/>
        <w:ind w:left="0" w:firstLine="709"/>
      </w:pPr>
      <w:r>
        <w:t>4.</w:t>
      </w:r>
      <w:r w:rsidRPr="00791571">
        <w:t xml:space="preserve"> Место проведения практики</w:t>
      </w:r>
    </w:p>
    <w:p w:rsidR="00060AF0" w:rsidRDefault="00060AF0" w:rsidP="001B7A52">
      <w:pPr>
        <w:spacing w:line="240" w:lineRule="auto"/>
        <w:ind w:firstLine="709"/>
      </w:pPr>
      <w:r>
        <w:t>П</w:t>
      </w:r>
      <w:r w:rsidRPr="00D55247">
        <w:t>роизводственн</w:t>
      </w:r>
      <w:r>
        <w:t>ая</w:t>
      </w:r>
      <w:r w:rsidRPr="00D55247">
        <w:t xml:space="preserve"> - практик</w:t>
      </w:r>
      <w:r>
        <w:t>а</w:t>
      </w:r>
      <w:r w:rsidRPr="00D55247">
        <w:t xml:space="preserve"> по получению профессиональных умений и опыта профессиональной деятельности</w:t>
      </w:r>
      <w:r>
        <w:t xml:space="preserve"> проводится на базе вузовских, городских и региональных СМИ.</w:t>
      </w:r>
    </w:p>
    <w:p w:rsidR="00060AF0" w:rsidRDefault="00060AF0" w:rsidP="001B7A52">
      <w:pPr>
        <w:spacing w:line="240" w:lineRule="auto"/>
        <w:ind w:firstLine="709"/>
        <w:rPr>
          <w:i/>
          <w:color w:val="FF0000"/>
        </w:rPr>
      </w:pPr>
      <w:r>
        <w:t>Способ проведения п</w:t>
      </w:r>
      <w:r w:rsidRPr="00D55247">
        <w:t>роизводственной - практики по получению профессиональных умений и опыта профессиональной деятельности</w:t>
      </w:r>
      <w:r w:rsidRPr="00FF7DF9">
        <w:rPr>
          <w:bCs/>
          <w:color w:val="000000"/>
        </w:rPr>
        <w:t>: стационарная.</w:t>
      </w:r>
    </w:p>
    <w:p w:rsidR="00060AF0" w:rsidRDefault="00060AF0" w:rsidP="001B7A52">
      <w:pPr>
        <w:spacing w:line="240" w:lineRule="auto"/>
        <w:ind w:firstLine="709"/>
      </w:pPr>
      <w:r>
        <w:lastRenderedPageBreak/>
        <w:t>Форма проведения п</w:t>
      </w:r>
      <w:r w:rsidRPr="00D55247">
        <w:t>роизводственн</w:t>
      </w:r>
      <w:r>
        <w:t>ой</w:t>
      </w:r>
      <w:r w:rsidRPr="00D55247">
        <w:t xml:space="preserve"> - практик</w:t>
      </w:r>
      <w:r>
        <w:t>и</w:t>
      </w:r>
      <w:r w:rsidRPr="00D55247">
        <w:t xml:space="preserve"> по получению профессиональных умений и опыта профессиональной деятельности</w:t>
      </w:r>
      <w:r>
        <w:t xml:space="preserve">: дискретно. </w:t>
      </w:r>
    </w:p>
    <w:p w:rsidR="00060AF0" w:rsidRDefault="00060AF0" w:rsidP="004D6D02">
      <w:pPr>
        <w:pStyle w:val="2"/>
        <w:spacing w:before="0" w:after="0"/>
        <w:ind w:left="0" w:firstLine="709"/>
        <w:jc w:val="both"/>
      </w:pPr>
    </w:p>
    <w:p w:rsidR="00060AF0" w:rsidRDefault="00060AF0" w:rsidP="004D6D02">
      <w:pPr>
        <w:pStyle w:val="2"/>
        <w:spacing w:before="0" w:after="0"/>
        <w:ind w:left="0" w:firstLine="709"/>
        <w:jc w:val="both"/>
      </w:pPr>
      <w:r>
        <w:t xml:space="preserve">5. </w:t>
      </w:r>
      <w:r w:rsidRPr="00F76695">
        <w:t xml:space="preserve">Компетенции обучающегося, формируемые в результате прохождения </w:t>
      </w:r>
      <w:r>
        <w:t>п</w:t>
      </w:r>
      <w:r w:rsidRPr="00D55247">
        <w:t>роизводственной - практики по получению профессиональных умений и опыта профессиональной деятельности</w:t>
      </w:r>
      <w:r w:rsidRPr="000D4B8C">
        <w:rPr>
          <w:i/>
        </w:rPr>
        <w:t>,</w:t>
      </w:r>
      <w:r>
        <w:rPr>
          <w:i/>
        </w:rPr>
        <w:t xml:space="preserve"> </w:t>
      </w:r>
      <w:r w:rsidRPr="00A62967">
        <w:t>и планируемые результаты</w:t>
      </w:r>
    </w:p>
    <w:p w:rsidR="00060AF0" w:rsidRDefault="00060AF0" w:rsidP="004D6D02">
      <w:pPr>
        <w:tabs>
          <w:tab w:val="left" w:pos="851"/>
        </w:tabs>
        <w:spacing w:line="240" w:lineRule="auto"/>
        <w:ind w:firstLine="709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В результате прохождения </w:t>
      </w:r>
      <w:r>
        <w:t>п</w:t>
      </w:r>
      <w:r w:rsidRPr="00D55247">
        <w:t>роизводственной - практики по получению профессиональных умений и опыта профессиональной деятельности</w:t>
      </w:r>
      <w:r>
        <w:rPr>
          <w:rStyle w:val="FontStyle16"/>
          <w:b w:val="0"/>
          <w:bCs/>
          <w:sz w:val="24"/>
        </w:rPr>
        <w:t xml:space="preserve"> у обучающего, должны быть сформированы следующие компетенции:</w:t>
      </w:r>
    </w:p>
    <w:p w:rsidR="00060AF0" w:rsidRDefault="00060AF0" w:rsidP="00A06F31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230"/>
        <w:gridCol w:w="7568"/>
      </w:tblGrid>
      <w:tr w:rsidR="00060AF0" w:rsidRPr="00791058" w:rsidTr="00315DE9">
        <w:trPr>
          <w:trHeight w:val="611"/>
          <w:tblHeader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0AF0" w:rsidRPr="00791058" w:rsidRDefault="00060AF0" w:rsidP="005165A7">
            <w:pPr>
              <w:ind w:firstLine="0"/>
              <w:jc w:val="center"/>
            </w:pPr>
            <w:r w:rsidRPr="00791058">
              <w:t xml:space="preserve">Структурный </w:t>
            </w:r>
            <w:r w:rsidRPr="00791058">
              <w:br/>
              <w:t xml:space="preserve">элемент </w:t>
            </w:r>
            <w:r w:rsidRPr="00791058">
              <w:br/>
              <w:t>компетенции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0AF0" w:rsidRPr="00791058" w:rsidRDefault="00060AF0" w:rsidP="005165A7">
            <w:pPr>
              <w:ind w:firstLine="0"/>
              <w:jc w:val="center"/>
            </w:pPr>
            <w:r w:rsidRPr="00791058">
              <w:rPr>
                <w:bCs/>
              </w:rPr>
              <w:t xml:space="preserve">Планируемые результаты обучения </w:t>
            </w:r>
          </w:p>
        </w:tc>
      </w:tr>
      <w:tr w:rsidR="00060AF0" w:rsidRPr="00791058" w:rsidTr="005165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5165A7">
            <w:pPr>
              <w:ind w:firstLine="0"/>
              <w:jc w:val="left"/>
            </w:pPr>
            <w:r w:rsidRPr="00A811C7">
              <w:rPr>
                <w:bCs/>
              </w:rPr>
              <w:t>ОПК-12</w:t>
            </w:r>
            <w:r w:rsidRPr="00791058">
              <w:rPr>
                <w:bCs/>
              </w:rPr>
              <w:t>способностью понимать сущность журналистской деятельности как многоаспектной, включающей подготовку собственных публикаций и работу с другими участниками медиапроизводства; индивидуальную и коллективную деятельность; текстовую и внетекстовую работу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5165A7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с</w:t>
            </w:r>
            <w:r w:rsidRPr="00791058">
              <w:t>ущность журналистской деятельности</w:t>
            </w:r>
            <w:r>
              <w:t>;</w:t>
            </w:r>
          </w:p>
          <w:p w:rsidR="00060AF0" w:rsidRPr="00791058" w:rsidRDefault="00060AF0" w:rsidP="0066035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м</w:t>
            </w:r>
            <w:r w:rsidRPr="00791058">
              <w:t>ногоаспектный характер медиапроизводства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5165A7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66035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с</w:t>
            </w:r>
            <w:r w:rsidRPr="00791058">
              <w:t>ледовать базовым профессиональным стандартам журналистской работы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5165A7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н</w:t>
            </w:r>
            <w:r w:rsidRPr="00791058">
              <w:t>авыками подготовки собственных публикаций, материалов</w:t>
            </w:r>
            <w:r>
              <w:t>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н</w:t>
            </w:r>
            <w:r w:rsidRPr="00791058">
              <w:t>авыками осуществления текстовой и внетекстовой, индивидуальной и коллективной журналистской деятельности</w:t>
            </w:r>
          </w:p>
        </w:tc>
      </w:tr>
      <w:tr w:rsidR="00060AF0" w:rsidRPr="00791058" w:rsidTr="005165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A06F31">
            <w:pPr>
              <w:ind w:firstLine="0"/>
              <w:jc w:val="left"/>
            </w:pPr>
            <w:r w:rsidRPr="00A811C7">
              <w:rPr>
                <w:bCs/>
              </w:rPr>
              <w:t>ОПК-</w:t>
            </w:r>
            <w:r>
              <w:rPr>
                <w:bCs/>
              </w:rPr>
              <w:t>15</w:t>
            </w:r>
            <w:r w:rsidRPr="00791058">
              <w:rPr>
                <w:bCs/>
              </w:rPr>
              <w:t>способностью ориентироваться в наиболее распространенных форматах печатных изданий, теле-, радиопрограмм, интернет-СМИ, современной жанровой и стилевой специфике различного рода медиатекстов, углубленно знать особенности новостной журналистики и представлять специфику других направлений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наиболее распространенные форматы печатных изданий, теле-, радиопрограмм, интернет-СМИ</w:t>
            </w:r>
            <w:r>
              <w:t>;</w:t>
            </w:r>
          </w:p>
          <w:p w:rsidR="00060AF0" w:rsidRDefault="00060AF0" w:rsidP="0066035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современную жанровую и стилевую специфику различного рода м</w:t>
            </w:r>
            <w:r>
              <w:t>едиатекстов;</w:t>
            </w:r>
          </w:p>
          <w:p w:rsidR="00060AF0" w:rsidRPr="00791058" w:rsidRDefault="00060AF0" w:rsidP="0066035A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особенности новостной и аналитической журналистики.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анализировать и успешно реализовывать различные форматы разных родов СМИ;</w:t>
            </w:r>
          </w:p>
          <w:p w:rsidR="00060AF0" w:rsidRDefault="00060AF0" w:rsidP="0066035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создавать текс</w:t>
            </w:r>
            <w:r>
              <w:t>ты в различных жанрах и стилях;</w:t>
            </w:r>
          </w:p>
          <w:p w:rsidR="00060AF0" w:rsidRPr="00791058" w:rsidRDefault="00060AF0" w:rsidP="0066035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 xml:space="preserve">применять </w:t>
            </w:r>
            <w:r w:rsidRPr="00791058">
              <w:rPr>
                <w:rStyle w:val="FontStyle16"/>
                <w:b w:val="0"/>
                <w:bCs/>
                <w:sz w:val="24"/>
              </w:rPr>
              <w:t>важнейшие инновационные практики в сфере массмедиа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навыками разработки новых форматов и форм подачи материалов традици</w:t>
            </w:r>
            <w:r>
              <w:t>онных жанров;</w:t>
            </w:r>
          </w:p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навыками работы в конвергентной редакции;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Style w:val="FontStyle16"/>
                <w:b w:val="0"/>
                <w:sz w:val="24"/>
              </w:rPr>
            </w:pPr>
            <w:r w:rsidRPr="00791058">
              <w:rPr>
                <w:rStyle w:val="FontStyle16"/>
                <w:b w:val="0"/>
                <w:bCs/>
                <w:sz w:val="24"/>
              </w:rPr>
              <w:t>организации «внетекстовых» редакционных ак</w:t>
            </w:r>
            <w:r>
              <w:rPr>
                <w:rStyle w:val="FontStyle16"/>
                <w:b w:val="0"/>
                <w:bCs/>
                <w:sz w:val="24"/>
              </w:rPr>
              <w:t>ций,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rPr>
                <w:rStyle w:val="FontStyle16"/>
                <w:b w:val="0"/>
                <w:bCs/>
                <w:sz w:val="24"/>
              </w:rPr>
              <w:t>социальных проектов (общественно-политических, экологических, благотворительных, развлекательных) в разных формах.</w:t>
            </w:r>
          </w:p>
        </w:tc>
      </w:tr>
      <w:tr w:rsidR="00060AF0" w:rsidRPr="00791058" w:rsidTr="00A06F3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315DE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A06F31">
              <w:t>ОПК-19</w:t>
            </w:r>
            <w:r w:rsidRPr="006302EE">
              <w:rPr>
                <w:bCs/>
              </w:rPr>
              <w:t>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6302EE" w:rsidRDefault="00060AF0" w:rsidP="00315DE9">
            <w:pPr>
              <w:ind w:firstLine="0"/>
              <w:jc w:val="left"/>
            </w:pPr>
            <w:r w:rsidRPr="006302EE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6302EE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6302EE">
              <w:rPr>
                <w:color w:val="000000"/>
              </w:rPr>
              <w:t>специфику работы в условиях мультимедийной среды;</w:t>
            </w:r>
          </w:p>
          <w:p w:rsidR="00060AF0" w:rsidRPr="006302EE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6302EE">
              <w:rPr>
                <w:color w:val="000000"/>
              </w:rPr>
              <w:lastRenderedPageBreak/>
              <w:t>основные тенденции развития медиаотрасли с точки зрения применения новых технологий;</w:t>
            </w:r>
          </w:p>
          <w:p w:rsidR="00060AF0" w:rsidRPr="006302EE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6302EE">
              <w:rPr>
                <w:color w:val="000000"/>
              </w:rPr>
              <w:t>основные законы и принципы работы мультимедийной редакции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6302EE" w:rsidRDefault="00060AF0" w:rsidP="00315DE9">
            <w:pPr>
              <w:ind w:firstLine="0"/>
              <w:jc w:val="left"/>
            </w:pPr>
            <w:r w:rsidRPr="006302EE">
              <w:lastRenderedPageBreak/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6302EE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6302EE">
              <w:rPr>
                <w:color w:val="000000"/>
              </w:rPr>
              <w:t>формулировать тему материала и выбирать жанр с точки зрения соответствия тому или иному формату;</w:t>
            </w:r>
          </w:p>
          <w:p w:rsidR="00060AF0" w:rsidRPr="006302EE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6302EE">
              <w:rPr>
                <w:color w:val="000000"/>
              </w:rPr>
              <w:t>работать с официальными источниками информации и инсайдерами;</w:t>
            </w:r>
          </w:p>
          <w:p w:rsidR="00060AF0" w:rsidRPr="006302EE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6302EE">
              <w:rPr>
                <w:color w:val="000000"/>
              </w:rPr>
              <w:t>самостоятельно  контролировать весь жизненный цикл журналистского материала.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6302EE" w:rsidRDefault="00060AF0" w:rsidP="00315DE9">
            <w:pPr>
              <w:ind w:firstLine="0"/>
              <w:jc w:val="left"/>
            </w:pPr>
            <w:r w:rsidRPr="006302EE"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6302EE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6302EE">
              <w:rPr>
                <w:color w:val="000000"/>
              </w:rPr>
              <w:t>владеть методами и технологиями подготовки медиапродукта в разных знаковых системах;</w:t>
            </w:r>
          </w:p>
          <w:p w:rsidR="00060AF0" w:rsidRPr="006302EE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6302EE">
              <w:rPr>
                <w:color w:val="000000"/>
              </w:rPr>
              <w:t>производственно-технологической деятельности: готовить материалы к печати, выходу в эфир в соответствии с технологическими стандартами;</w:t>
            </w:r>
          </w:p>
          <w:p w:rsidR="00060AF0" w:rsidRPr="006302EE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6302EE">
              <w:rPr>
                <w:color w:val="000000"/>
              </w:rPr>
              <w:t>организации технологического цикла на базе современных технологий.</w:t>
            </w:r>
          </w:p>
        </w:tc>
      </w:tr>
      <w:tr w:rsidR="00060AF0" w:rsidRPr="00791058" w:rsidTr="00315DE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315DE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 xml:space="preserve">ОПК-20 </w:t>
            </w:r>
            <w:r w:rsidRPr="00791058">
              <w:rPr>
                <w:bCs/>
              </w:rPr>
              <w:t>способностью использовать современную техническую базу и новейшие цифровые технологии, применяемые в медиасфере, для решения профессиональных задач, ориентироваться в современных тенденциях дизайна и инфографики в СМИ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основные технологии, устройства и программное обеспечение для производства различных медиапродуктов;</w:t>
            </w:r>
          </w:p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основные технологические стандарты совреме</w:t>
            </w:r>
            <w:r>
              <w:t>нной практики производства СМИ;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основные технологические требования, выдвигаемые типографиями, наиболее распространенные аудио- и видеоформаты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применять в повседневной профессиональной деятельности современные информационные технологии;</w:t>
            </w:r>
          </w:p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уметь устанавливать и соблюдать основные технические требования при производстве кон</w:t>
            </w:r>
            <w:r>
              <w:t>кретного вида СМИ;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внедрять инновационные технологии в процесс профессиональной деятельности.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навыками работы с минимально необходимым программным обеспечением: текстовыми редакторами, почтовыми клиентами, программами записи и обработки звука, программами коррекции изобра</w:t>
            </w:r>
            <w:r>
              <w:t>жений;</w:t>
            </w:r>
          </w:p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навыками создания инфографики: таблиц, диаграмм, схем в специальных программах; навыками работы с удаленными с</w:t>
            </w:r>
            <w:r>
              <w:t>ерверами, админ-панелью сайтов;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программами аудио и видеомонтажа, программами верстки и дизайна</w:t>
            </w:r>
          </w:p>
        </w:tc>
      </w:tr>
      <w:tr w:rsidR="00060AF0" w:rsidRPr="00791058" w:rsidTr="005165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A2129C" w:rsidRDefault="00060AF0" w:rsidP="005165A7">
            <w:pPr>
              <w:ind w:firstLine="0"/>
              <w:jc w:val="left"/>
              <w:rPr>
                <w:color w:val="000000"/>
              </w:rPr>
            </w:pPr>
            <w:r w:rsidRPr="00277A29">
              <w:rPr>
                <w:bCs/>
              </w:rPr>
              <w:t>ПК-1способностью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5165A7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Понятия «тема», «проблема» публикации, «информационный повод»;</w:t>
            </w:r>
          </w:p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основные способы освещения информационного повода;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средства актуализации журналистского материала.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5165A7">
            <w:pPr>
              <w:ind w:firstLine="0"/>
              <w:jc w:val="left"/>
            </w:pPr>
            <w:r w:rsidRPr="00791058">
              <w:lastRenderedPageBreak/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По заданию редакции или самостоятельно выбирать актуальные темы для публикаций;</w:t>
            </w:r>
          </w:p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выявлять в информационных потоках актуальные события;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формировать общественно-значимую информационную повестку.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5165A7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 xml:space="preserve">Методами работы с различными источниками информации; </w:t>
            </w:r>
          </w:p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навыками собирать, проверять, анализировать информацию;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навыками работы с различными информационными источниками.</w:t>
            </w:r>
          </w:p>
        </w:tc>
      </w:tr>
      <w:tr w:rsidR="00060AF0" w:rsidRPr="00791058" w:rsidTr="00315DE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315DE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 xml:space="preserve">ПК-2 </w:t>
            </w:r>
            <w:r w:rsidRPr="00897C50">
              <w:rPr>
                <w:bCs/>
              </w:rPr>
              <w:t>способностью в рамках отведенного бюджета времени создавать материалы для массмедиа в определенных жанрах, форматах с использованием различных знаковых систем (вербальной, фото-, аудио-, видео-, графической) в зависимости от типа СМИ для размещения на различных мультимедийных платформах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315DE9">
            <w:pPr>
              <w:ind w:firstLine="0"/>
              <w:jc w:val="left"/>
            </w:pPr>
            <w:r w:rsidRPr="00897C50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66035A">
            <w:pPr>
              <w:pStyle w:val="af8"/>
              <w:numPr>
                <w:ilvl w:val="0"/>
                <w:numId w:val="13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897C50">
              <w:rPr>
                <w:color w:val="000000"/>
                <w:sz w:val="24"/>
              </w:rPr>
              <w:t>Понятия «тема», «проблема» публикации, «информационный повод»;</w:t>
            </w:r>
          </w:p>
          <w:p w:rsidR="00060AF0" w:rsidRPr="00897C50" w:rsidRDefault="00060AF0" w:rsidP="0066035A">
            <w:pPr>
              <w:pStyle w:val="af8"/>
              <w:numPr>
                <w:ilvl w:val="0"/>
                <w:numId w:val="13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897C50">
              <w:rPr>
                <w:color w:val="000000"/>
                <w:sz w:val="24"/>
              </w:rPr>
              <w:t>Основные способы освещения информационного повода;</w:t>
            </w:r>
          </w:p>
          <w:p w:rsidR="00060AF0" w:rsidRPr="00897C50" w:rsidRDefault="00060AF0" w:rsidP="0066035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</w:rPr>
            </w:pPr>
            <w:r w:rsidRPr="00897C50">
              <w:rPr>
                <w:color w:val="000000"/>
              </w:rPr>
              <w:t>средства актуализации журналистского материала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315DE9">
            <w:pPr>
              <w:ind w:firstLine="0"/>
              <w:jc w:val="left"/>
            </w:pPr>
            <w:r w:rsidRPr="00897C50"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66035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</w:rPr>
            </w:pPr>
            <w:r w:rsidRPr="00897C50">
              <w:rPr>
                <w:color w:val="000000"/>
              </w:rPr>
              <w:t>По заданию редакции или самостоятельно выбирать актуальные темы для публикаций;</w:t>
            </w:r>
          </w:p>
          <w:p w:rsidR="00060AF0" w:rsidRPr="00897C50" w:rsidRDefault="00060AF0" w:rsidP="0066035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</w:rPr>
            </w:pPr>
            <w:r w:rsidRPr="00897C50">
              <w:rPr>
                <w:color w:val="000000"/>
              </w:rPr>
              <w:t>Выявлять в информационных потоках актуальные события;</w:t>
            </w:r>
          </w:p>
          <w:p w:rsidR="00060AF0" w:rsidRPr="00897C50" w:rsidRDefault="00060AF0" w:rsidP="0066035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</w:rPr>
            </w:pPr>
            <w:r w:rsidRPr="00897C50">
              <w:rPr>
                <w:color w:val="000000"/>
              </w:rPr>
              <w:t>Формировать общественно-значимую информационную повестку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315DE9">
            <w:pPr>
              <w:ind w:firstLine="0"/>
              <w:jc w:val="left"/>
            </w:pPr>
            <w:r w:rsidRPr="00897C50"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66035A">
            <w:pPr>
              <w:pStyle w:val="af8"/>
              <w:numPr>
                <w:ilvl w:val="0"/>
                <w:numId w:val="15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897C50">
              <w:rPr>
                <w:color w:val="000000"/>
                <w:sz w:val="24"/>
              </w:rPr>
              <w:t>Методами работы с различными источниками информации;</w:t>
            </w:r>
          </w:p>
          <w:p w:rsidR="00060AF0" w:rsidRPr="00897C50" w:rsidRDefault="00060AF0" w:rsidP="0066035A">
            <w:pPr>
              <w:pStyle w:val="af8"/>
              <w:numPr>
                <w:ilvl w:val="0"/>
                <w:numId w:val="15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897C50">
              <w:rPr>
                <w:color w:val="000000"/>
                <w:sz w:val="24"/>
              </w:rPr>
              <w:t>Навыками собирать, проверять, анализировать информацию;</w:t>
            </w:r>
          </w:p>
          <w:p w:rsidR="00060AF0" w:rsidRPr="00897C50" w:rsidRDefault="00060AF0" w:rsidP="0066035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</w:rPr>
            </w:pPr>
            <w:r w:rsidRPr="00897C50">
              <w:rPr>
                <w:color w:val="000000"/>
              </w:rPr>
              <w:t>навыками работы с различными информационными источниками</w:t>
            </w:r>
          </w:p>
        </w:tc>
      </w:tr>
      <w:tr w:rsidR="00060AF0" w:rsidRPr="00791058" w:rsidTr="00315DE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315DE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A06F31">
              <w:t>ПК-3</w:t>
            </w:r>
            <w:r w:rsidRPr="00315DE9">
              <w:t>способностью анализировать, оценивать и редактировать медиатексты, приводить их в соответствие с нормами, стандартами, форматами, стилями, технологическими требованиями, принятыми в СМИ разных типов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315DE9">
            <w:pPr>
              <w:ind w:firstLine="0"/>
              <w:jc w:val="left"/>
            </w:pPr>
            <w:r w:rsidRPr="00897C50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нормы</w:t>
            </w:r>
            <w:r w:rsidRPr="00315DE9">
              <w:t>, стандарт</w:t>
            </w:r>
            <w:r>
              <w:t>ы, форматы, стил</w:t>
            </w:r>
            <w:r w:rsidRPr="00315DE9">
              <w:t>и, технологически</w:t>
            </w:r>
            <w:r>
              <w:t>е требования в СМИ разных типов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315DE9">
            <w:pPr>
              <w:ind w:firstLine="0"/>
              <w:jc w:val="left"/>
            </w:pPr>
            <w:r w:rsidRPr="00897C50"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15DE9">
              <w:t>анализировать, оценивать и редактировать медиатексты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897C50" w:rsidRDefault="00060AF0" w:rsidP="00315DE9">
            <w:pPr>
              <w:ind w:firstLine="0"/>
              <w:jc w:val="left"/>
            </w:pPr>
            <w:r w:rsidRPr="00897C50"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навыками написания, редактирования, продвижения медиатекстов</w:t>
            </w:r>
          </w:p>
        </w:tc>
      </w:tr>
      <w:tr w:rsidR="00060AF0" w:rsidRPr="00791058" w:rsidTr="00315DE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315DE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277A29">
              <w:rPr>
                <w:bCs/>
              </w:rPr>
              <w:t>ПК-4способностью разрабатывать локальный авторский медиапроект, участвовать в разработке, анализе и коррекции концепции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107C14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>основные законы и современные тенденции развития медиабизнеса;</w:t>
            </w:r>
          </w:p>
          <w:p w:rsidR="00060AF0" w:rsidRPr="00107C14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>особенности локальной медиасреды;</w:t>
            </w:r>
          </w:p>
          <w:p w:rsidR="00060AF0" w:rsidRPr="00A2129C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>основные законодательные инициативы, проекты и программы поддержки бизнеса в регионе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107C14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>разрабатывать концепцию авторского медиапроекта;</w:t>
            </w:r>
          </w:p>
          <w:p w:rsidR="00060AF0" w:rsidRPr="00107C14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>уметь корректировать основные позиции проекта в соответствии с региональными условиями рынка;</w:t>
            </w:r>
          </w:p>
          <w:p w:rsidR="00060AF0" w:rsidRPr="00A2129C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 xml:space="preserve">уметь прогнозировать экономическую эффективность и </w:t>
            </w:r>
            <w:r>
              <w:lastRenderedPageBreak/>
              <w:t>окупаемость проекта.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lastRenderedPageBreak/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107C14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>навыками анализа и коррекции концепции проекта;</w:t>
            </w:r>
          </w:p>
          <w:p w:rsidR="00060AF0" w:rsidRPr="00107C14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>навыками организации совместной работы над проектом;</w:t>
            </w:r>
          </w:p>
          <w:p w:rsidR="00060AF0" w:rsidRPr="00107C14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>навыками презентации проекта для разных типов аудитории;</w:t>
            </w:r>
          </w:p>
          <w:p w:rsidR="00060AF0" w:rsidRPr="00107C14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>навыками поиска спонсоров, кредиторов и инвесторов;</w:t>
            </w:r>
          </w:p>
          <w:p w:rsidR="00060AF0" w:rsidRPr="00A2129C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>
              <w:t>навыками экономического планирования работы проекта в краткосрочной перспективе.</w:t>
            </w:r>
          </w:p>
        </w:tc>
      </w:tr>
      <w:tr w:rsidR="00060AF0" w:rsidRPr="00791058" w:rsidTr="005165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A2129C" w:rsidRDefault="00060AF0" w:rsidP="005165A7">
            <w:pPr>
              <w:ind w:firstLine="0"/>
              <w:jc w:val="left"/>
              <w:rPr>
                <w:color w:val="000000"/>
              </w:rPr>
            </w:pPr>
            <w:r w:rsidRPr="00A811C7">
              <w:rPr>
                <w:bCs/>
              </w:rPr>
              <w:t>ПК-5</w:t>
            </w:r>
            <w:r w:rsidRPr="00AB002A">
              <w:rPr>
                <w:bCs/>
              </w:rPr>
              <w:t>способностью участвовать в реализации медиапроекта, планировать работу, продвигать медиапродукт на информационный рынок, работать в команде, сотрудничать с техническими службами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456EB9" w:rsidRDefault="00060AF0" w:rsidP="005165A7">
            <w:pPr>
              <w:ind w:firstLine="0"/>
              <w:jc w:val="left"/>
            </w:pPr>
            <w:r w:rsidRPr="00456EB9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pStyle w:val="af5"/>
              <w:widowControl/>
              <w:numPr>
                <w:ilvl w:val="0"/>
                <w:numId w:val="10"/>
              </w:numPr>
              <w:spacing w:line="276" w:lineRule="auto"/>
            </w:pPr>
            <w:r>
              <w:t>Этапы реализации медиапроекта;</w:t>
            </w:r>
          </w:p>
          <w:p w:rsidR="00060AF0" w:rsidRDefault="00060AF0" w:rsidP="0066035A">
            <w:pPr>
              <w:pStyle w:val="af5"/>
              <w:widowControl/>
              <w:numPr>
                <w:ilvl w:val="0"/>
                <w:numId w:val="10"/>
              </w:numPr>
              <w:spacing w:line="276" w:lineRule="auto"/>
            </w:pPr>
            <w:r>
              <w:t>особенности аудитории СМИ;</w:t>
            </w:r>
          </w:p>
          <w:p w:rsidR="00060AF0" w:rsidRPr="00456EB9" w:rsidRDefault="00060AF0" w:rsidP="0066035A">
            <w:pPr>
              <w:pStyle w:val="af5"/>
              <w:widowControl/>
              <w:numPr>
                <w:ilvl w:val="0"/>
                <w:numId w:val="10"/>
              </w:numPr>
              <w:spacing w:line="276" w:lineRule="auto"/>
              <w:jc w:val="left"/>
            </w:pPr>
            <w:r w:rsidRPr="00AB002A">
              <w:t>специфику информационного рынка в сфере масс-медиа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456EB9" w:rsidRDefault="00060AF0" w:rsidP="005165A7">
            <w:pPr>
              <w:ind w:firstLine="0"/>
              <w:jc w:val="left"/>
            </w:pPr>
            <w:r w:rsidRPr="00456EB9"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456EB9" w:rsidRDefault="00060AF0" w:rsidP="0066035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>
              <w:t>Реализовывать медиатекст в различных знаковых системах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456EB9" w:rsidRDefault="00060AF0" w:rsidP="005165A7">
            <w:pPr>
              <w:ind w:firstLine="0"/>
              <w:jc w:val="left"/>
            </w:pPr>
            <w:r w:rsidRPr="00456EB9"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5165A7">
            <w:r>
              <w:t>Навыками планирования собственной работы;</w:t>
            </w:r>
          </w:p>
          <w:p w:rsidR="00060AF0" w:rsidRDefault="00060AF0" w:rsidP="0066035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>
              <w:t>участвовать в планировании работы редакции</w:t>
            </w:r>
          </w:p>
          <w:p w:rsidR="00060AF0" w:rsidRPr="00456EB9" w:rsidRDefault="00060AF0" w:rsidP="0066035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>
              <w:t>навыками продвижения медиапродукта</w:t>
            </w:r>
          </w:p>
        </w:tc>
      </w:tr>
      <w:tr w:rsidR="00060AF0" w:rsidRPr="00791058" w:rsidTr="005165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5165A7">
            <w:pPr>
              <w:ind w:firstLine="0"/>
              <w:jc w:val="left"/>
            </w:pPr>
            <w:r w:rsidRPr="00A811C7">
              <w:rPr>
                <w:bCs/>
              </w:rPr>
              <w:t>ПК-6</w:t>
            </w:r>
            <w:r>
              <w:rPr>
                <w:bCs/>
              </w:rPr>
              <w:t xml:space="preserve"> </w:t>
            </w:r>
            <w:r w:rsidRPr="00AA3896">
              <w:rPr>
                <w:bCs/>
              </w:rPr>
              <w:t>способностью к сотрудничеству с представителями различных сегментов общества, уметь работать с авторами и редакционной почтой (традиционной и электронной), организовывать интерактивное общение с аудиторией, используя социальные сети и другие современные медийные средства, готовность обеспечивать общественный резонанс публикаций, принимать участие в проведении на базе СМИ социально значимых акций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5165A7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pStyle w:val="af5"/>
              <w:widowControl/>
              <w:numPr>
                <w:ilvl w:val="0"/>
                <w:numId w:val="11"/>
              </w:numPr>
              <w:spacing w:line="276" w:lineRule="auto"/>
            </w:pPr>
            <w:r>
              <w:t>Принципы работы редакционной почты;</w:t>
            </w:r>
          </w:p>
          <w:p w:rsidR="00060AF0" w:rsidRPr="007B191F" w:rsidRDefault="00060AF0" w:rsidP="0066035A">
            <w:pPr>
              <w:pStyle w:val="af5"/>
              <w:widowControl/>
              <w:numPr>
                <w:ilvl w:val="0"/>
                <w:numId w:val="11"/>
              </w:numPr>
              <w:spacing w:line="276" w:lineRule="auto"/>
            </w:pPr>
            <w:r w:rsidRPr="007B191F">
              <w:t>формы организации и осуществления интерактивного общения;</w:t>
            </w:r>
          </w:p>
          <w:p w:rsidR="00060AF0" w:rsidRPr="007B191F" w:rsidRDefault="00060AF0" w:rsidP="0066035A">
            <w:pPr>
              <w:pStyle w:val="af5"/>
              <w:widowControl/>
              <w:numPr>
                <w:ilvl w:val="0"/>
                <w:numId w:val="11"/>
              </w:numPr>
              <w:spacing w:line="276" w:lineRule="auto"/>
              <w:jc w:val="left"/>
            </w:pPr>
            <w:r w:rsidRPr="007B191F">
              <w:t xml:space="preserve">цели и задачи проведения </w:t>
            </w:r>
            <w:r w:rsidRPr="002E1094">
              <w:t>PR</w:t>
            </w:r>
            <w:r w:rsidRPr="007B191F">
              <w:t>-акций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5165A7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>
              <w:t>Сотрудничать с представителями различных сегментов общества с целью получения информации, необходимой для подготовки журналистских публикаций;</w:t>
            </w:r>
          </w:p>
          <w:p w:rsidR="00060AF0" w:rsidRPr="007B191F" w:rsidRDefault="00060AF0" w:rsidP="0066035A">
            <w:pPr>
              <w:pStyle w:val="af5"/>
              <w:widowControl/>
              <w:numPr>
                <w:ilvl w:val="0"/>
                <w:numId w:val="11"/>
              </w:numPr>
              <w:jc w:val="left"/>
            </w:pPr>
            <w:r w:rsidRPr="007B191F">
              <w:t>Работать с авторами и редакционной почтой;</w:t>
            </w:r>
          </w:p>
          <w:p w:rsidR="00060AF0" w:rsidRDefault="00060AF0" w:rsidP="0066035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>
              <w:t>Организовывать интерактивное общение с аудиторией СМИ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5165A7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B191F" w:rsidRDefault="00060AF0" w:rsidP="0066035A">
            <w:pPr>
              <w:pStyle w:val="af5"/>
              <w:widowControl/>
              <w:numPr>
                <w:ilvl w:val="0"/>
                <w:numId w:val="12"/>
              </w:numPr>
              <w:spacing w:line="276" w:lineRule="auto"/>
            </w:pPr>
            <w:r w:rsidRPr="007B191F">
              <w:t>Навыками работы с информацией, получаемой из различных источников;</w:t>
            </w:r>
          </w:p>
          <w:p w:rsidR="00060AF0" w:rsidRPr="007B191F" w:rsidRDefault="00060AF0" w:rsidP="0066035A">
            <w:pPr>
              <w:pStyle w:val="af5"/>
              <w:widowControl/>
              <w:numPr>
                <w:ilvl w:val="0"/>
                <w:numId w:val="12"/>
              </w:numPr>
              <w:spacing w:line="276" w:lineRule="auto"/>
            </w:pPr>
            <w:r w:rsidRPr="007B191F">
              <w:t>навыками поиска источников получения информации Навыками работы с редакционной почтой;</w:t>
            </w:r>
          </w:p>
          <w:p w:rsidR="00060AF0" w:rsidRDefault="00060AF0" w:rsidP="0066035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>
              <w:t>сотрудничества с аудиторией СМИ в т.ч. в социальных сетях</w:t>
            </w:r>
          </w:p>
          <w:p w:rsidR="00060AF0" w:rsidRPr="007B191F" w:rsidRDefault="00060AF0" w:rsidP="0066035A">
            <w:pPr>
              <w:pStyle w:val="af5"/>
              <w:widowControl/>
              <w:numPr>
                <w:ilvl w:val="0"/>
                <w:numId w:val="12"/>
              </w:numPr>
              <w:spacing w:line="276" w:lineRule="auto"/>
            </w:pPr>
            <w:r w:rsidRPr="007B191F">
              <w:t>навыками организации интерактивного общения с аудиторией СМИ;</w:t>
            </w:r>
          </w:p>
          <w:p w:rsidR="00060AF0" w:rsidRDefault="00060AF0" w:rsidP="0066035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jc w:val="left"/>
            </w:pPr>
            <w:r>
              <w:t xml:space="preserve">первичными навыками планирования </w:t>
            </w:r>
            <w:r>
              <w:rPr>
                <w:lang w:val="en-US"/>
              </w:rPr>
              <w:t>PR</w:t>
            </w:r>
            <w:r>
              <w:t>-акции</w:t>
            </w:r>
          </w:p>
        </w:tc>
      </w:tr>
      <w:tr w:rsidR="00060AF0" w:rsidRPr="00791058" w:rsidTr="00315DE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B191F" w:rsidRDefault="00060AF0" w:rsidP="00315DE9">
            <w:pPr>
              <w:widowControl/>
              <w:spacing w:line="276" w:lineRule="auto"/>
              <w:ind w:firstLine="0"/>
            </w:pPr>
            <w:r w:rsidRPr="00A06F31">
              <w:t>ПК-7</w:t>
            </w:r>
            <w:r w:rsidRPr="00315DE9">
              <w:rPr>
                <w:bCs/>
              </w:rPr>
              <w:t>способностью участвовать в производственном процессе выхода печатного издания, теле-, радиопрограммы, мультимедийного материала в соответствии с современными технологическими требованиями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 xml:space="preserve">основные этапы технологического процесса выпуска печатного </w:t>
            </w:r>
            <w:r w:rsidRPr="00791058">
              <w:lastRenderedPageBreak/>
              <w:t>издания, теле-, радиопрограммы; специфику создания мультимедий</w:t>
            </w:r>
            <w:r>
              <w:t>ного контента;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современные технологические требования к печатной и аудиовизуальной продукции.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lastRenderedPageBreak/>
              <w:t>Уметь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находить информационные поводы, создавать тексты в наиболее подходящем жанре для кон</w:t>
            </w:r>
            <w:r>
              <w:t>кретного формата;</w:t>
            </w:r>
          </w:p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осуществлять подбор, продумывание и координацию процесса создания иллюстраций;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осуществлять литературную и корректорскую правку.</w:t>
            </w:r>
          </w:p>
        </w:tc>
      </w:tr>
      <w:tr w:rsidR="00060AF0" w:rsidRPr="00791058" w:rsidTr="00315DE9">
        <w:trPr>
          <w:trHeight w:val="325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Pr="00791058" w:rsidRDefault="00060AF0" w:rsidP="00315DE9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навыками групповой работы над материалом, выпуском, про</w:t>
            </w:r>
            <w:r>
              <w:t>ектом;</w:t>
            </w:r>
          </w:p>
          <w:p w:rsidR="00060AF0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навыками разработки конце</w:t>
            </w:r>
            <w:r>
              <w:t>пции проектов разного масштаба;</w:t>
            </w:r>
          </w:p>
          <w:p w:rsidR="00060AF0" w:rsidRPr="00791058" w:rsidRDefault="00060AF0" w:rsidP="006603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91058">
              <w:t>навыками промоутирования материала, выпуска, проекта.</w:t>
            </w:r>
          </w:p>
        </w:tc>
      </w:tr>
    </w:tbl>
    <w:p w:rsidR="00060AF0" w:rsidRPr="00A94465" w:rsidRDefault="00060AF0" w:rsidP="00A574BE">
      <w:pPr>
        <w:pStyle w:val="2"/>
        <w:jc w:val="both"/>
        <w:rPr>
          <w:i/>
          <w:color w:val="C00000"/>
        </w:rPr>
      </w:pPr>
      <w:r>
        <w:t xml:space="preserve">6. </w:t>
      </w:r>
      <w:r w:rsidRPr="00F76695">
        <w:t xml:space="preserve">Структура и содержание </w:t>
      </w:r>
      <w:r>
        <w:t>п</w:t>
      </w:r>
      <w:r w:rsidRPr="00D55247">
        <w:t>роизводственной - практики по получению профессиональных умений и опыта профессиональной деятельности</w:t>
      </w:r>
    </w:p>
    <w:p w:rsidR="00060AF0" w:rsidRPr="00A574BE" w:rsidRDefault="00060AF0" w:rsidP="009B3CC0">
      <w:pPr>
        <w:spacing w:line="240" w:lineRule="auto"/>
      </w:pPr>
      <w:r w:rsidRPr="00A574BE">
        <w:t xml:space="preserve">Общая трудоемкость практики составляет 18 зачетных единиц, 648 акад.часов, в том числе </w:t>
      </w:r>
    </w:p>
    <w:p w:rsidR="00060AF0" w:rsidRPr="00A574BE" w:rsidRDefault="00060AF0" w:rsidP="009B3CC0">
      <w:pPr>
        <w:spacing w:line="240" w:lineRule="auto"/>
      </w:pPr>
      <w:r w:rsidRPr="00A574BE">
        <w:t>- контактная работа - 7,5 акад.ч.;</w:t>
      </w:r>
    </w:p>
    <w:p w:rsidR="00060AF0" w:rsidRPr="00A574BE" w:rsidRDefault="00060AF0" w:rsidP="009B3CC0">
      <w:pPr>
        <w:spacing w:line="240" w:lineRule="auto"/>
      </w:pPr>
      <w:r w:rsidRPr="00A574BE">
        <w:t>- самостоятельная работа - 640,5 акад.ч.</w:t>
      </w:r>
    </w:p>
    <w:p w:rsidR="00060AF0" w:rsidRPr="00C23F6C" w:rsidRDefault="00060AF0" w:rsidP="00C23F6C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23F6C">
        <w:rPr>
          <w:rStyle w:val="FontStyle18"/>
          <w:b w:val="0"/>
          <w:bCs/>
          <w:sz w:val="24"/>
        </w:rPr>
        <w:t xml:space="preserve">– в форме практической подготовки – </w:t>
      </w:r>
      <w:r>
        <w:rPr>
          <w:rStyle w:val="FontStyle18"/>
          <w:b w:val="0"/>
          <w:bCs/>
          <w:sz w:val="24"/>
        </w:rPr>
        <w:t>648</w:t>
      </w:r>
      <w:r w:rsidRPr="00C23F6C">
        <w:rPr>
          <w:rStyle w:val="FontStyle18"/>
          <w:b w:val="0"/>
          <w:bCs/>
          <w:sz w:val="24"/>
        </w:rPr>
        <w:t xml:space="preserve"> акад.час</w:t>
      </w:r>
      <w:r>
        <w:rPr>
          <w:rStyle w:val="FontStyle18"/>
          <w:b w:val="0"/>
          <w:bCs/>
          <w:sz w:val="24"/>
        </w:rPr>
        <w:t>ов</w:t>
      </w:r>
      <w:r w:rsidRPr="00C23F6C">
        <w:rPr>
          <w:rStyle w:val="FontStyle18"/>
          <w:b w:val="0"/>
          <w:bCs/>
          <w:sz w:val="24"/>
        </w:rPr>
        <w:t>.</w:t>
      </w:r>
    </w:p>
    <w:p w:rsidR="00060AF0" w:rsidRDefault="00060AF0" w:rsidP="009B3CC0">
      <w:pPr>
        <w:spacing w:line="240" w:lineRule="auto"/>
        <w:rPr>
          <w:b/>
        </w:rPr>
      </w:pPr>
    </w:p>
    <w:p w:rsidR="00060AF0" w:rsidRPr="004E7BF9" w:rsidRDefault="00060AF0" w:rsidP="009B3CC0">
      <w:pPr>
        <w:spacing w:line="240" w:lineRule="auto"/>
        <w:rPr>
          <w:b/>
        </w:rPr>
      </w:pPr>
      <w:r w:rsidRPr="004E7BF9">
        <w:rPr>
          <w:b/>
        </w:rPr>
        <w:t>4 семестр</w:t>
      </w:r>
    </w:p>
    <w:p w:rsidR="00060AF0" w:rsidRPr="00F76695" w:rsidRDefault="00060AF0" w:rsidP="009B3CC0">
      <w:pPr>
        <w:spacing w:line="240" w:lineRule="auto"/>
      </w:pPr>
      <w:r w:rsidRPr="00F76695">
        <w:t xml:space="preserve">Кол-во недель </w:t>
      </w:r>
      <w:r>
        <w:t>2</w:t>
      </w:r>
    </w:p>
    <w:p w:rsidR="00060AF0" w:rsidRDefault="00060AF0" w:rsidP="009B3CC0">
      <w:pPr>
        <w:spacing w:line="240" w:lineRule="auto"/>
      </w:pPr>
      <w:r w:rsidRPr="00F76695">
        <w:t xml:space="preserve">Общая трудоемкость практики составляет </w:t>
      </w:r>
      <w:r>
        <w:t>3</w:t>
      </w:r>
      <w:r w:rsidRPr="00F76695">
        <w:t xml:space="preserve"> зачетны</w:t>
      </w:r>
      <w:r>
        <w:t>е</w:t>
      </w:r>
      <w:r w:rsidRPr="00F76695">
        <w:t xml:space="preserve"> единиц</w:t>
      </w:r>
      <w:r>
        <w:t>ы</w:t>
      </w:r>
      <w:r w:rsidRPr="00F76695">
        <w:t xml:space="preserve">, </w:t>
      </w:r>
      <w:r>
        <w:t>108</w:t>
      </w:r>
      <w:r w:rsidRPr="00F76695">
        <w:t xml:space="preserve"> часов.</w:t>
      </w:r>
    </w:p>
    <w:p w:rsidR="00060AF0" w:rsidRPr="00D70250" w:rsidRDefault="00060AF0" w:rsidP="00D7025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70250">
        <w:rPr>
          <w:rStyle w:val="FontStyle18"/>
          <w:b w:val="0"/>
          <w:bCs/>
          <w:sz w:val="24"/>
        </w:rPr>
        <w:t>–</w:t>
      </w:r>
      <w:r w:rsidRPr="00D70250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1,3</w:t>
      </w:r>
      <w:r w:rsidRPr="00D70250">
        <w:rPr>
          <w:rStyle w:val="FontStyle18"/>
          <w:b w:val="0"/>
          <w:bCs/>
          <w:sz w:val="24"/>
        </w:rPr>
        <w:t xml:space="preserve"> акад. часов:</w:t>
      </w:r>
    </w:p>
    <w:p w:rsidR="00060AF0" w:rsidRPr="00D70250" w:rsidRDefault="00060AF0" w:rsidP="00D7025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70250">
        <w:rPr>
          <w:rStyle w:val="FontStyle18"/>
          <w:b w:val="0"/>
          <w:bCs/>
          <w:sz w:val="24"/>
        </w:rPr>
        <w:t>–</w:t>
      </w:r>
      <w:r w:rsidRPr="00D70250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106,7</w:t>
      </w:r>
      <w:r w:rsidRPr="00D70250">
        <w:rPr>
          <w:rStyle w:val="FontStyle18"/>
          <w:b w:val="0"/>
          <w:bCs/>
          <w:sz w:val="24"/>
        </w:rPr>
        <w:t xml:space="preserve"> акад. часа.</w:t>
      </w:r>
    </w:p>
    <w:p w:rsidR="00060AF0" w:rsidRPr="00C23F6C" w:rsidRDefault="00060AF0" w:rsidP="00C23F6C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23F6C">
        <w:rPr>
          <w:rStyle w:val="FontStyle18"/>
          <w:b w:val="0"/>
          <w:bCs/>
          <w:sz w:val="24"/>
        </w:rPr>
        <w:t xml:space="preserve">– в форме практической подготовки – </w:t>
      </w:r>
      <w:r>
        <w:rPr>
          <w:rStyle w:val="FontStyle18"/>
          <w:b w:val="0"/>
          <w:bCs/>
          <w:sz w:val="24"/>
        </w:rPr>
        <w:t>108</w:t>
      </w:r>
      <w:r w:rsidRPr="00C23F6C">
        <w:rPr>
          <w:rStyle w:val="FontStyle18"/>
          <w:b w:val="0"/>
          <w:bCs/>
          <w:sz w:val="24"/>
        </w:rPr>
        <w:t xml:space="preserve"> акад.час</w:t>
      </w:r>
      <w:r>
        <w:rPr>
          <w:rStyle w:val="FontStyle18"/>
          <w:b w:val="0"/>
          <w:bCs/>
          <w:sz w:val="24"/>
        </w:rPr>
        <w:t>ов</w:t>
      </w:r>
      <w:r w:rsidRPr="00C23F6C">
        <w:rPr>
          <w:rStyle w:val="FontStyle18"/>
          <w:b w:val="0"/>
          <w:bCs/>
          <w:sz w:val="24"/>
        </w:rPr>
        <w:t>.</w:t>
      </w:r>
    </w:p>
    <w:p w:rsidR="00060AF0" w:rsidRDefault="00060AF0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"/>
        <w:gridCol w:w="572"/>
        <w:gridCol w:w="2609"/>
        <w:gridCol w:w="3875"/>
        <w:gridCol w:w="2630"/>
      </w:tblGrid>
      <w:tr w:rsidR="00060AF0" w:rsidRPr="00F56480" w:rsidTr="00A574BE">
        <w:trPr>
          <w:trHeight w:val="888"/>
        </w:trPr>
        <w:tc>
          <w:tcPr>
            <w:tcW w:w="295" w:type="pct"/>
            <w:gridSpan w:val="2"/>
            <w:vAlign w:val="center"/>
          </w:tcPr>
          <w:p w:rsidR="00060AF0" w:rsidRPr="00F56480" w:rsidRDefault="00060AF0">
            <w:pPr>
              <w:spacing w:line="240" w:lineRule="auto"/>
              <w:ind w:right="-80" w:firstLine="0"/>
              <w:jc w:val="center"/>
            </w:pPr>
            <w:r w:rsidRPr="00F56480">
              <w:t>№</w:t>
            </w:r>
          </w:p>
          <w:p w:rsidR="00060AF0" w:rsidRPr="00F56480" w:rsidRDefault="00060AF0">
            <w:pPr>
              <w:spacing w:line="240" w:lineRule="auto"/>
              <w:ind w:right="-80" w:firstLine="0"/>
              <w:jc w:val="center"/>
            </w:pPr>
            <w:r w:rsidRPr="00F56480">
              <w:t>п/п</w:t>
            </w:r>
          </w:p>
        </w:tc>
        <w:tc>
          <w:tcPr>
            <w:tcW w:w="1346" w:type="pct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060AF0" w:rsidRPr="00F56480" w:rsidRDefault="00060AF0">
            <w:pPr>
              <w:spacing w:line="240" w:lineRule="auto"/>
              <w:ind w:right="-80" w:firstLine="0"/>
              <w:jc w:val="center"/>
            </w:pPr>
            <w:r w:rsidRPr="00F56480">
              <w:t>Разделы (этапы) и содержание практики</w:t>
            </w:r>
          </w:p>
        </w:tc>
        <w:tc>
          <w:tcPr>
            <w:tcW w:w="1999" w:type="pct"/>
            <w:vAlign w:val="center"/>
          </w:tcPr>
          <w:p w:rsidR="00060AF0" w:rsidRPr="00F56480" w:rsidRDefault="00060AF0">
            <w:pPr>
              <w:spacing w:line="240" w:lineRule="auto"/>
              <w:ind w:right="-80" w:firstLine="0"/>
              <w:jc w:val="center"/>
            </w:pPr>
            <w:r w:rsidRPr="00F56480">
              <w:t xml:space="preserve">Виды работ на практике, </w:t>
            </w:r>
            <w:r w:rsidRPr="00F56480">
              <w:br/>
              <w:t>включая самостоятельную работу студентов</w:t>
            </w:r>
          </w:p>
        </w:tc>
        <w:tc>
          <w:tcPr>
            <w:tcW w:w="1360" w:type="pct"/>
            <w:vAlign w:val="center"/>
          </w:tcPr>
          <w:p w:rsidR="00060AF0" w:rsidRPr="00F56480" w:rsidRDefault="00060AF0">
            <w:pPr>
              <w:spacing w:line="240" w:lineRule="auto"/>
              <w:ind w:right="-80" w:firstLine="0"/>
              <w:jc w:val="center"/>
            </w:pPr>
            <w:r w:rsidRPr="00F56480">
              <w:rPr>
                <w:rStyle w:val="FontStyle31"/>
                <w:rFonts w:ascii="Times New Roman" w:hAnsi="Times New Roman"/>
                <w:sz w:val="24"/>
              </w:rPr>
              <w:t>Код и структурный элемент компетенции</w:t>
            </w:r>
          </w:p>
        </w:tc>
      </w:tr>
      <w:tr w:rsidR="00060AF0" w:rsidRPr="00F56480" w:rsidTr="00A574BE">
        <w:tc>
          <w:tcPr>
            <w:tcW w:w="295" w:type="pct"/>
            <w:gridSpan w:val="2"/>
          </w:tcPr>
          <w:p w:rsidR="00060AF0" w:rsidRPr="00F56480" w:rsidRDefault="00060AF0">
            <w:pPr>
              <w:spacing w:line="240" w:lineRule="auto"/>
              <w:ind w:right="-80" w:firstLine="0"/>
              <w:jc w:val="center"/>
            </w:pPr>
            <w:r w:rsidRPr="00F56480">
              <w:t>1</w:t>
            </w:r>
          </w:p>
        </w:tc>
        <w:tc>
          <w:tcPr>
            <w:tcW w:w="1346" w:type="pct"/>
          </w:tcPr>
          <w:p w:rsidR="00060AF0" w:rsidRPr="00F56480" w:rsidRDefault="00060AF0">
            <w:pPr>
              <w:ind w:right="-80" w:firstLine="17"/>
              <w:rPr>
                <w:iCs/>
              </w:rPr>
            </w:pPr>
            <w:r w:rsidRPr="00F56480">
              <w:rPr>
                <w:iCs/>
              </w:rPr>
              <w:t>Подготовительный этап</w:t>
            </w:r>
          </w:p>
          <w:p w:rsidR="00060AF0" w:rsidRPr="00F56480" w:rsidRDefault="00060AF0">
            <w:pPr>
              <w:ind w:right="-80"/>
              <w:rPr>
                <w:iCs/>
              </w:rPr>
            </w:pPr>
          </w:p>
        </w:tc>
        <w:tc>
          <w:tcPr>
            <w:tcW w:w="1999" w:type="pct"/>
          </w:tcPr>
          <w:p w:rsidR="00060AF0" w:rsidRPr="00F56480" w:rsidRDefault="00060AF0" w:rsidP="001B7A52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Установочное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собрание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котором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озвучиваются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цели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задачи,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требования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прохождению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практики.</w:t>
            </w:r>
            <w:r w:rsidRPr="00F56480">
              <w:t xml:space="preserve"> </w:t>
            </w:r>
          </w:p>
          <w:p w:rsidR="00060AF0" w:rsidRPr="00F56480" w:rsidRDefault="00060AF0" w:rsidP="001B7A52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первый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день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прибытия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(предприятия,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учреждения,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органа)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либо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иным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лицом,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уполномоченным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соответствии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нормативными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исполнять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данные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обязанности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(далее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–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уполномоченное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лицо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</w:t>
            </w:r>
            <w:r w:rsidRPr="00F56480">
              <w:t xml:space="preserve"> </w:t>
            </w:r>
            <w:r w:rsidRPr="00F56480">
              <w:rPr>
                <w:color w:val="000000"/>
              </w:rPr>
              <w:lastRenderedPageBreak/>
              <w:t>организации),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принимается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решение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направлении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конкретное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подразделение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закреплении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практики.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Проводится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обязательный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инструктаж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технике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безопасности.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Уполномоченное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лицо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осуществляет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общее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руководство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практикой:</w:t>
            </w:r>
            <w:r w:rsidRPr="00F56480">
              <w:t xml:space="preserve"> </w:t>
            </w:r>
          </w:p>
          <w:p w:rsidR="00060AF0" w:rsidRPr="00F56480" w:rsidRDefault="00060AF0" w:rsidP="001B7A52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создает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необходимые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условия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получения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период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навыков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направлению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«Журналистика»,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предоставляет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возможность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пользоваться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имеющейся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служебной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литературой,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методическими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пособиями,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компьютерной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базой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данных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(с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учетом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правил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секретными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документами);</w:t>
            </w:r>
            <w:r w:rsidRPr="00F56480">
              <w:t xml:space="preserve"> </w:t>
            </w:r>
          </w:p>
          <w:p w:rsidR="00060AF0" w:rsidRPr="00F56480" w:rsidRDefault="00060AF0" w:rsidP="001B7A52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контролирует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соблюдение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правил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внутреннего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трудового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распорядка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режима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трудовой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дисциплины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сообщает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вузам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всех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случаях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нарушений;</w:t>
            </w:r>
            <w:r w:rsidRPr="00F56480">
              <w:t xml:space="preserve"> </w:t>
            </w:r>
          </w:p>
          <w:p w:rsidR="00060AF0" w:rsidRPr="00F56480" w:rsidRDefault="00060AF0" w:rsidP="001B7A52">
            <w:pPr>
              <w:tabs>
                <w:tab w:val="left" w:pos="175"/>
              </w:tabs>
              <w:ind w:right="-27"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закрепляет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непосредственного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из</w:t>
            </w:r>
            <w:r w:rsidRPr="00F56480">
              <w:t xml:space="preserve"> </w:t>
            </w:r>
            <w:r w:rsidRPr="00F56480">
              <w:rPr>
                <w:color w:val="000000"/>
              </w:rPr>
              <w:t>числа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наиболее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подготовленных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сотрудников,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имеющих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стаж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правило,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менее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3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лет,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обладающего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высокими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деловыми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моральными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качествами.</w:t>
            </w:r>
            <w:r w:rsidRPr="00F56480">
              <w:t xml:space="preserve">  </w:t>
            </w:r>
          </w:p>
          <w:p w:rsidR="00060AF0" w:rsidRPr="00F56480" w:rsidRDefault="00060AF0" w:rsidP="001B7A52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Знакомство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администрацией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журналистами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редакций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задачами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направлениями,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спецификой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методами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СМИ.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Определение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круга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обязанностей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ответственности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студента-практиканта.</w:t>
            </w:r>
            <w:r w:rsidRPr="00F56480">
              <w:t xml:space="preserve"> </w:t>
            </w:r>
          </w:p>
          <w:p w:rsidR="00060AF0" w:rsidRPr="00F56480" w:rsidRDefault="00060AF0" w:rsidP="001B7A52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Специалист,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назначенный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непосредственным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практики:</w:t>
            </w:r>
            <w:r w:rsidRPr="00F56480">
              <w:t xml:space="preserve"> </w:t>
            </w:r>
          </w:p>
          <w:p w:rsidR="00060AF0" w:rsidRPr="00F56480" w:rsidRDefault="00060AF0" w:rsidP="001B7A52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знакомит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законодательством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Российской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Федерации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законодательством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данного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субъекта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Российской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Федерации,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также</w:t>
            </w:r>
            <w:r w:rsidRPr="00F56480">
              <w:t xml:space="preserve"> </w:t>
            </w:r>
            <w:r w:rsidRPr="00F56480">
              <w:rPr>
                <w:color w:val="000000"/>
              </w:rPr>
              <w:lastRenderedPageBreak/>
              <w:t>внутриведомственными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нормативными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актами,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касающимися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деятельности,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осуществляемой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организацией,</w:t>
            </w:r>
            <w:r w:rsidRPr="00F56480">
              <w:t xml:space="preserve"> </w:t>
            </w:r>
            <w:r w:rsidRPr="00F56480">
              <w:rPr>
                <w:color w:val="000000"/>
              </w:rPr>
              <w:t>где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проводится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практика;</w:t>
            </w:r>
            <w:r w:rsidRPr="00F56480">
              <w:t xml:space="preserve"> </w:t>
            </w:r>
          </w:p>
          <w:p w:rsidR="00060AF0" w:rsidRPr="00F56480" w:rsidRDefault="00060AF0" w:rsidP="001B7A52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привлекает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зависимости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подготовки,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выполнению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отдельных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поручений;</w:t>
            </w:r>
            <w:r w:rsidRPr="00F56480">
              <w:t xml:space="preserve"> </w:t>
            </w:r>
          </w:p>
          <w:p w:rsidR="00060AF0" w:rsidRPr="00F56480" w:rsidRDefault="00060AF0" w:rsidP="001B7A52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изучает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деловые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личные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качества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выявляет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способности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самостоятельной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практической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деятельности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соответствующему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профилю;</w:t>
            </w:r>
            <w:r w:rsidRPr="00F56480">
              <w:t xml:space="preserve"> </w:t>
            </w:r>
          </w:p>
          <w:p w:rsidR="00060AF0" w:rsidRPr="00F56480" w:rsidRDefault="00060AF0" w:rsidP="001B7A52">
            <w:pPr>
              <w:tabs>
                <w:tab w:val="left" w:pos="175"/>
              </w:tabs>
              <w:ind w:right="-27"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осуществляет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контроль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над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подготовкой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которые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утверждает,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также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составляет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характеристику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каждого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(характеристика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должна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содержать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сведения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выполнении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программы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индивидуальных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заданий,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отношении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умении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применять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теоретические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знания,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склонности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определённому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виду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профессиональной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деятельности;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подписывает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документально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заверяет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характеристику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непосредственный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практики).</w:t>
            </w:r>
            <w:r w:rsidRPr="00F56480">
              <w:t xml:space="preserve">  </w:t>
            </w:r>
          </w:p>
        </w:tc>
        <w:tc>
          <w:tcPr>
            <w:tcW w:w="1360" w:type="pct"/>
          </w:tcPr>
          <w:p w:rsidR="00060AF0" w:rsidRPr="00F56480" w:rsidRDefault="00060AF0" w:rsidP="00F56480">
            <w:pPr>
              <w:spacing w:line="240" w:lineRule="auto"/>
              <w:ind w:right="-80" w:firstLine="0"/>
            </w:pPr>
            <w:r w:rsidRPr="00F56480">
              <w:lastRenderedPageBreak/>
              <w:t>ОПК-12 - зув; ОПК-15 - зув; ПК-6 - зув.</w:t>
            </w:r>
          </w:p>
          <w:p w:rsidR="00060AF0" w:rsidRPr="00F56480" w:rsidRDefault="00060AF0" w:rsidP="00AB7795">
            <w:pPr>
              <w:spacing w:line="240" w:lineRule="auto"/>
              <w:ind w:right="-80" w:firstLine="0"/>
            </w:pPr>
          </w:p>
        </w:tc>
      </w:tr>
      <w:tr w:rsidR="00060AF0" w:rsidRPr="00F56480" w:rsidTr="00A574BE">
        <w:trPr>
          <w:gridBefore w:val="1"/>
        </w:trPr>
        <w:tc>
          <w:tcPr>
            <w:tcW w:w="295" w:type="pct"/>
          </w:tcPr>
          <w:p w:rsidR="00060AF0" w:rsidRPr="00F56480" w:rsidRDefault="00060AF0">
            <w:pPr>
              <w:spacing w:line="240" w:lineRule="auto"/>
              <w:ind w:right="-80" w:firstLine="0"/>
              <w:jc w:val="center"/>
            </w:pPr>
            <w:r w:rsidRPr="00F56480">
              <w:lastRenderedPageBreak/>
              <w:t>2</w:t>
            </w:r>
          </w:p>
        </w:tc>
        <w:tc>
          <w:tcPr>
            <w:tcW w:w="1346" w:type="pct"/>
          </w:tcPr>
          <w:p w:rsidR="00060AF0" w:rsidRPr="00F56480" w:rsidRDefault="00060AF0">
            <w:pPr>
              <w:ind w:right="-80" w:firstLine="17"/>
              <w:rPr>
                <w:iCs/>
              </w:rPr>
            </w:pPr>
            <w:r w:rsidRPr="00F56480">
              <w:rPr>
                <w:iCs/>
              </w:rPr>
              <w:t>Производственный этап</w:t>
            </w:r>
          </w:p>
          <w:p w:rsidR="00060AF0" w:rsidRPr="00F56480" w:rsidRDefault="00060AF0">
            <w:pPr>
              <w:ind w:right="-80"/>
            </w:pPr>
          </w:p>
        </w:tc>
        <w:tc>
          <w:tcPr>
            <w:tcW w:w="1999" w:type="pct"/>
          </w:tcPr>
          <w:p w:rsidR="00060AF0" w:rsidRPr="00F56480" w:rsidRDefault="00060AF0">
            <w:pPr>
              <w:ind w:right="-80" w:firstLine="33"/>
            </w:pPr>
            <w:r w:rsidRPr="00F56480">
              <w:rPr>
                <w:color w:val="000000"/>
              </w:rPr>
              <w:t>Практикант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наблюдает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редакции,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выполняет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наблюдением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предприятии,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собирает,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обрабатывает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систематизирует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фактический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литературный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материала,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подготавливает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журналистские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участвует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процессе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публикации/выхода.</w:t>
            </w:r>
          </w:p>
        </w:tc>
        <w:tc>
          <w:tcPr>
            <w:tcW w:w="1360" w:type="pct"/>
          </w:tcPr>
          <w:p w:rsidR="00060AF0" w:rsidRPr="00F56480" w:rsidRDefault="00060AF0" w:rsidP="00AB7795">
            <w:pPr>
              <w:spacing w:line="240" w:lineRule="auto"/>
              <w:ind w:right="-80" w:firstLine="0"/>
            </w:pPr>
            <w:r w:rsidRPr="00F56480">
              <w:t>ОПК-12 - зув; ОПК-15 - зув; ОПК-19 - зув; ОПК-20 - зув; ПК-1 - зув; ПК-2 - зув; ПК-3 - зув; ПК-4 - зув; ПК-5 - зув; ПК-6 - зув; ПК-7 - зув</w:t>
            </w:r>
          </w:p>
        </w:tc>
      </w:tr>
      <w:tr w:rsidR="00060AF0" w:rsidRPr="00F56480" w:rsidTr="00A574BE">
        <w:trPr>
          <w:gridBefore w:val="1"/>
          <w:wBefore w:w="3" w:type="pct"/>
        </w:trPr>
        <w:tc>
          <w:tcPr>
            <w:tcW w:w="292" w:type="pct"/>
          </w:tcPr>
          <w:p w:rsidR="00060AF0" w:rsidRPr="00F56480" w:rsidRDefault="00060AF0">
            <w:pPr>
              <w:spacing w:line="240" w:lineRule="auto"/>
              <w:ind w:right="-80" w:firstLine="0"/>
              <w:jc w:val="center"/>
            </w:pPr>
            <w:r w:rsidRPr="00F56480">
              <w:t>3</w:t>
            </w:r>
          </w:p>
        </w:tc>
        <w:tc>
          <w:tcPr>
            <w:tcW w:w="1346" w:type="pct"/>
          </w:tcPr>
          <w:p w:rsidR="00060AF0" w:rsidRPr="00F56480" w:rsidRDefault="00060AF0">
            <w:pPr>
              <w:ind w:right="-80" w:firstLine="17"/>
            </w:pPr>
            <w:r w:rsidRPr="00F56480">
              <w:t>Завершающий этап</w:t>
            </w:r>
          </w:p>
          <w:p w:rsidR="00060AF0" w:rsidRPr="00F56480" w:rsidRDefault="00060AF0">
            <w:pPr>
              <w:ind w:right="-80"/>
            </w:pPr>
          </w:p>
        </w:tc>
        <w:tc>
          <w:tcPr>
            <w:tcW w:w="1999" w:type="pct"/>
          </w:tcPr>
          <w:p w:rsidR="00060AF0" w:rsidRPr="00F56480" w:rsidRDefault="00060AF0" w:rsidP="001B7A52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Студент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анализирует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материалы,</w:t>
            </w:r>
            <w:r w:rsidRPr="00F56480">
              <w:t xml:space="preserve"> </w:t>
            </w:r>
            <w:r w:rsidRPr="00F56480">
              <w:rPr>
                <w:color w:val="000000"/>
              </w:rPr>
              <w:t>готовит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отчетную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документацию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собирает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ксерокопии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или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вырезки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своих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получает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характеристику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места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прохождения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подписью</w:t>
            </w:r>
            <w:r w:rsidRPr="00F56480">
              <w:t xml:space="preserve"> </w:t>
            </w:r>
            <w:r w:rsidRPr="00F56480">
              <w:rPr>
                <w:color w:val="000000"/>
              </w:rPr>
              <w:lastRenderedPageBreak/>
              <w:t>руководителя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из</w:t>
            </w:r>
            <w:r w:rsidRPr="00F56480">
              <w:t xml:space="preserve"> </w:t>
            </w:r>
            <w:r w:rsidRPr="00F56480">
              <w:rPr>
                <w:color w:val="000000"/>
              </w:rPr>
              <w:t>числа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сотрудников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или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главного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редактора.</w:t>
            </w:r>
            <w:r w:rsidRPr="00F56480">
              <w:t xml:space="preserve"> </w:t>
            </w:r>
          </w:p>
          <w:p w:rsidR="00060AF0" w:rsidRPr="00F56480" w:rsidRDefault="00060AF0" w:rsidP="00A846F6">
            <w:pPr>
              <w:ind w:right="-80" w:firstLine="33"/>
            </w:pPr>
            <w:r w:rsidRPr="00F56480">
              <w:rPr>
                <w:color w:val="000000"/>
              </w:rPr>
              <w:t>Презентация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практике.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Защита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отчета,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обсуждение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полученного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опыта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однокурсниками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итоговая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аттестация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студента.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Участие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итоговой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конференции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практике.</w:t>
            </w:r>
          </w:p>
        </w:tc>
        <w:tc>
          <w:tcPr>
            <w:tcW w:w="1360" w:type="pct"/>
          </w:tcPr>
          <w:p w:rsidR="00060AF0" w:rsidRPr="00F56480" w:rsidRDefault="00060AF0">
            <w:pPr>
              <w:spacing w:line="240" w:lineRule="auto"/>
              <w:ind w:right="-80" w:firstLine="0"/>
            </w:pPr>
            <w:r w:rsidRPr="00F56480">
              <w:lastRenderedPageBreak/>
              <w:t xml:space="preserve">ОПК-12 - зув; ОПК-15 - зув; ОПК-19 - зув; ОПК-20 - зув; ПК-1 - зув; ПК-2 - зув; ПК-3 - зув; ПК-4 - зув; ПК-5 - зув; ПК-6 - зув; ПК-7 - </w:t>
            </w:r>
            <w:r w:rsidRPr="00F56480">
              <w:lastRenderedPageBreak/>
              <w:t>зув</w:t>
            </w:r>
          </w:p>
          <w:p w:rsidR="00060AF0" w:rsidRPr="00F56480" w:rsidRDefault="00060AF0">
            <w:pPr>
              <w:spacing w:line="240" w:lineRule="auto"/>
              <w:ind w:right="-80" w:firstLine="0"/>
            </w:pPr>
          </w:p>
        </w:tc>
      </w:tr>
    </w:tbl>
    <w:p w:rsidR="00060AF0" w:rsidRDefault="00060AF0" w:rsidP="009B3CC0">
      <w:pPr>
        <w:spacing w:line="240" w:lineRule="auto"/>
      </w:pPr>
    </w:p>
    <w:p w:rsidR="00060AF0" w:rsidRPr="004E7BF9" w:rsidRDefault="00060AF0" w:rsidP="00AB7795">
      <w:pPr>
        <w:spacing w:line="240" w:lineRule="auto"/>
        <w:rPr>
          <w:b/>
        </w:rPr>
      </w:pPr>
      <w:r>
        <w:rPr>
          <w:b/>
        </w:rPr>
        <w:t xml:space="preserve">6 </w:t>
      </w:r>
      <w:r w:rsidRPr="004E7BF9">
        <w:rPr>
          <w:b/>
        </w:rPr>
        <w:t>семестр</w:t>
      </w:r>
    </w:p>
    <w:p w:rsidR="00060AF0" w:rsidRPr="00F76695" w:rsidRDefault="00060AF0" w:rsidP="00AB7795">
      <w:pPr>
        <w:spacing w:line="240" w:lineRule="auto"/>
      </w:pPr>
      <w:r w:rsidRPr="00F76695">
        <w:t xml:space="preserve">Кол-во недель </w:t>
      </w:r>
      <w:r>
        <w:t>4 2/3</w:t>
      </w:r>
    </w:p>
    <w:p w:rsidR="00060AF0" w:rsidRDefault="00060AF0" w:rsidP="00AB7795">
      <w:pPr>
        <w:spacing w:line="240" w:lineRule="auto"/>
      </w:pPr>
      <w:r w:rsidRPr="00F76695">
        <w:t xml:space="preserve">Общая трудоемкость практики составляет </w:t>
      </w:r>
      <w:r>
        <w:t xml:space="preserve">7 </w:t>
      </w:r>
      <w:r w:rsidRPr="00F76695">
        <w:t xml:space="preserve">зачетных единиц, </w:t>
      </w:r>
      <w:r>
        <w:t>252 часа</w:t>
      </w:r>
    </w:p>
    <w:p w:rsidR="00060AF0" w:rsidRPr="00D70250" w:rsidRDefault="00060AF0" w:rsidP="00AB7795">
      <w:pPr>
        <w:spacing w:line="240" w:lineRule="auto"/>
      </w:pPr>
    </w:p>
    <w:p w:rsidR="00060AF0" w:rsidRPr="00D70250" w:rsidRDefault="00060AF0" w:rsidP="00D7025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70250">
        <w:rPr>
          <w:rStyle w:val="FontStyle18"/>
          <w:b w:val="0"/>
          <w:bCs/>
          <w:sz w:val="24"/>
        </w:rPr>
        <w:t>–</w:t>
      </w:r>
      <w:r w:rsidRPr="00D70250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2,9</w:t>
      </w:r>
      <w:r w:rsidRPr="00D70250">
        <w:rPr>
          <w:rStyle w:val="FontStyle18"/>
          <w:b w:val="0"/>
          <w:bCs/>
          <w:sz w:val="24"/>
        </w:rPr>
        <w:t xml:space="preserve"> акад. часов:</w:t>
      </w:r>
    </w:p>
    <w:p w:rsidR="00060AF0" w:rsidRPr="00D70250" w:rsidRDefault="00060AF0" w:rsidP="00D7025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70250">
        <w:rPr>
          <w:rStyle w:val="FontStyle18"/>
          <w:b w:val="0"/>
          <w:bCs/>
          <w:sz w:val="24"/>
        </w:rPr>
        <w:t>–</w:t>
      </w:r>
      <w:r w:rsidRPr="00D70250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249,1</w:t>
      </w:r>
      <w:r w:rsidRPr="00D70250">
        <w:rPr>
          <w:rStyle w:val="FontStyle18"/>
          <w:b w:val="0"/>
          <w:bCs/>
          <w:sz w:val="24"/>
        </w:rPr>
        <w:t xml:space="preserve"> акад. часа.</w:t>
      </w:r>
    </w:p>
    <w:p w:rsidR="00060AF0" w:rsidRPr="00C23F6C" w:rsidRDefault="00060AF0" w:rsidP="00C23F6C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23F6C">
        <w:rPr>
          <w:rStyle w:val="FontStyle18"/>
          <w:b w:val="0"/>
          <w:bCs/>
          <w:sz w:val="24"/>
        </w:rPr>
        <w:t xml:space="preserve">– в форме практической подготовки – </w:t>
      </w:r>
      <w:r>
        <w:rPr>
          <w:rStyle w:val="FontStyle18"/>
          <w:b w:val="0"/>
          <w:bCs/>
          <w:sz w:val="24"/>
        </w:rPr>
        <w:t>252</w:t>
      </w:r>
      <w:r w:rsidRPr="00C23F6C">
        <w:rPr>
          <w:rStyle w:val="FontStyle18"/>
          <w:b w:val="0"/>
          <w:bCs/>
          <w:sz w:val="24"/>
        </w:rPr>
        <w:t xml:space="preserve"> акад.час</w:t>
      </w:r>
      <w:r>
        <w:rPr>
          <w:rStyle w:val="FontStyle18"/>
          <w:b w:val="0"/>
          <w:bCs/>
          <w:sz w:val="24"/>
        </w:rPr>
        <w:t>а</w:t>
      </w:r>
      <w:r w:rsidRPr="00C23F6C">
        <w:rPr>
          <w:rStyle w:val="FontStyle18"/>
          <w:b w:val="0"/>
          <w:bCs/>
          <w:sz w:val="24"/>
        </w:rPr>
        <w:t>.</w:t>
      </w:r>
    </w:p>
    <w:p w:rsidR="00060AF0" w:rsidRPr="00C23F6C" w:rsidRDefault="00060AF0" w:rsidP="00AB7795">
      <w:pPr>
        <w:spacing w:line="240" w:lineRule="auto"/>
        <w:rPr>
          <w:rStyle w:val="FontStyle18"/>
          <w:bCs/>
          <w:sz w:val="24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"/>
        <w:gridCol w:w="2611"/>
        <w:gridCol w:w="3877"/>
        <w:gridCol w:w="2638"/>
      </w:tblGrid>
      <w:tr w:rsidR="00060AF0" w:rsidRPr="00F56480" w:rsidTr="00AB7795">
        <w:trPr>
          <w:trHeight w:val="888"/>
        </w:trPr>
        <w:tc>
          <w:tcPr>
            <w:tcW w:w="292" w:type="pct"/>
            <w:vAlign w:val="center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>№</w:t>
            </w:r>
          </w:p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 xml:space="preserve">Виды работ на практике, </w:t>
            </w:r>
            <w:r w:rsidRPr="00F56480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rPr>
                <w:rStyle w:val="FontStyle31"/>
                <w:rFonts w:ascii="Times New Roman" w:hAnsi="Times New Roman"/>
                <w:sz w:val="24"/>
              </w:rPr>
              <w:t>Код и структурный элемент компетенции</w:t>
            </w:r>
          </w:p>
        </w:tc>
      </w:tr>
      <w:tr w:rsidR="00060AF0" w:rsidRPr="00F56480" w:rsidTr="00A846F6">
        <w:tc>
          <w:tcPr>
            <w:tcW w:w="292" w:type="pct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>1</w:t>
            </w:r>
          </w:p>
        </w:tc>
        <w:tc>
          <w:tcPr>
            <w:tcW w:w="1347" w:type="pct"/>
          </w:tcPr>
          <w:p w:rsidR="00060AF0" w:rsidRPr="00F56480" w:rsidRDefault="00060AF0" w:rsidP="00F56480">
            <w:pPr>
              <w:spacing w:line="240" w:lineRule="auto"/>
              <w:ind w:firstLine="0"/>
              <w:rPr>
                <w:iCs/>
              </w:rPr>
            </w:pPr>
            <w:r w:rsidRPr="00F56480">
              <w:rPr>
                <w:iCs/>
              </w:rPr>
              <w:t>Подготовительный этап</w:t>
            </w:r>
          </w:p>
          <w:p w:rsidR="00060AF0" w:rsidRPr="00F56480" w:rsidRDefault="00060AF0" w:rsidP="00F56480">
            <w:pPr>
              <w:spacing w:line="240" w:lineRule="auto"/>
              <w:ind w:firstLine="0"/>
              <w:rPr>
                <w:iCs/>
              </w:rPr>
            </w:pPr>
          </w:p>
        </w:tc>
        <w:tc>
          <w:tcPr>
            <w:tcW w:w="2000" w:type="pct"/>
            <w:vAlign w:val="center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Установочное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собрание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котором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озвучиваются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цели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задачи,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требования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прохождению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практики.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первый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день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прибытия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(предприятия,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учреждения,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органа)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либо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иным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лицом,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уполномоченным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соответствии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нормативными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исполнять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данные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обязанности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(далее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–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уполномоченное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лицо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организации),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принимается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решение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направлении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конкретное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подразделение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закреплении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практики.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Проводится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обязательный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инструктаж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технике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безопасности.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Уполномоченное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лицо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осуществляет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общее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руководство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практикой: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создает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необходимые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условия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получения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период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навыков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направлению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«Журналистика»,</w:t>
            </w:r>
            <w:r w:rsidRPr="00F56480">
              <w:t xml:space="preserve"> </w:t>
            </w:r>
            <w:r w:rsidRPr="00F56480">
              <w:rPr>
                <w:color w:val="000000"/>
              </w:rPr>
              <w:lastRenderedPageBreak/>
              <w:t>предоставляет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возможность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пользоваться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имеющейся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служебной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литературой,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методическими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пособиями,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компьютерной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базой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данных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(с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учетом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правил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секретными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документами);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контролирует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соблюдение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правил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внутреннего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трудового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распорядка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режима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трудовой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дисциплины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сообщает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вузам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всех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случаях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нарушений;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закрепляет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непосредственного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из</w:t>
            </w:r>
            <w:r w:rsidRPr="00F56480">
              <w:t xml:space="preserve"> </w:t>
            </w:r>
            <w:r w:rsidRPr="00F56480">
              <w:rPr>
                <w:color w:val="000000"/>
              </w:rPr>
              <w:t>числа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наиболее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подготовленных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сотрудников,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имеющих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стаж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правило,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менее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3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лет,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обладающего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высокими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деловыми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моральными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качествами.</w:t>
            </w:r>
            <w:r w:rsidRPr="00F56480">
              <w:t xml:space="preserve"> 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Знакомство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администрацией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журналистами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редакций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задачами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направлениями,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спецификой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методами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СМИ.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Определение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круга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обязанностей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ответственности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студента-практиканта.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Специалист,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назначенный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непосредственным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практики: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знакомит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законодательством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Российской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Федерации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законодательством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данного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субъекта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Российской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Федерации,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также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внутриведомственными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нормативными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актами,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касающимися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деятельности,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осуществляемой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организацией,</w:t>
            </w:r>
            <w:r w:rsidRPr="00F56480">
              <w:t xml:space="preserve"> </w:t>
            </w:r>
            <w:r w:rsidRPr="00F56480">
              <w:rPr>
                <w:color w:val="000000"/>
              </w:rPr>
              <w:t>где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проводится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практика;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привлекает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зависимости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подготовки,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выполнению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отдельных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поручений;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изучает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деловые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личные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качества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выявляет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способности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самостоятельной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практической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деятельности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со-ответствующему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профилю;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осуществляет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контроль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над</w:t>
            </w:r>
            <w:r w:rsidRPr="00F56480">
              <w:t xml:space="preserve"> </w:t>
            </w:r>
            <w:r w:rsidRPr="00F56480">
              <w:rPr>
                <w:color w:val="000000"/>
              </w:rPr>
              <w:lastRenderedPageBreak/>
              <w:t>работой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подготовкой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которые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утверждает,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также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составляет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характеристику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каждого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(характеристика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должна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содержать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сведения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выполнении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программы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индивидуальных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заданий,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отношении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умении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применять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теоретические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знания,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склонности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определённому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виду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профессиональной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деятельности;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подписывает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документально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заверяет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характеристику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непосредственный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практики).</w:t>
            </w:r>
            <w:r w:rsidRPr="00F56480">
              <w:t xml:space="preserve">  </w:t>
            </w:r>
          </w:p>
        </w:tc>
        <w:tc>
          <w:tcPr>
            <w:tcW w:w="1361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lastRenderedPageBreak/>
              <w:t>ОПК-12 - зув; ОПК-15 - зув; ПК-6 - зув.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</w:tc>
      </w:tr>
      <w:tr w:rsidR="00060AF0" w:rsidRPr="00F56480" w:rsidTr="00AB7795">
        <w:tc>
          <w:tcPr>
            <w:tcW w:w="292" w:type="pct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lastRenderedPageBreak/>
              <w:t>2</w:t>
            </w:r>
          </w:p>
        </w:tc>
        <w:tc>
          <w:tcPr>
            <w:tcW w:w="1347" w:type="pct"/>
          </w:tcPr>
          <w:p w:rsidR="00060AF0" w:rsidRPr="00F56480" w:rsidRDefault="00060AF0" w:rsidP="00F56480">
            <w:pPr>
              <w:spacing w:line="240" w:lineRule="auto"/>
              <w:ind w:firstLine="0"/>
              <w:rPr>
                <w:iCs/>
              </w:rPr>
            </w:pPr>
            <w:r w:rsidRPr="00F56480">
              <w:rPr>
                <w:iCs/>
              </w:rPr>
              <w:t>Производственный этап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</w:tc>
        <w:tc>
          <w:tcPr>
            <w:tcW w:w="2000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Практикант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наблюдает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редакции,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выполняет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наблюдением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предприятии,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собирает,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обрабатывает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систематизирует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фактический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литературный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материала,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подготавливает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журналистские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участвует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процессе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публикации/выхода.</w:t>
            </w:r>
          </w:p>
        </w:tc>
        <w:tc>
          <w:tcPr>
            <w:tcW w:w="1361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t>ОПК-12 - зув; ОПК-15 - зув; ОПК-19 - зув; ОПК-20 - зув; ПК-1 - зув; ПК-2 - зув; ПК-3 - зув; ПК-4 - зув; ПК-5 - зув; ПК-6 - зув; ПК-7 - зув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</w:tc>
      </w:tr>
      <w:tr w:rsidR="00060AF0" w:rsidRPr="00F56480" w:rsidTr="00AB7795">
        <w:tc>
          <w:tcPr>
            <w:tcW w:w="292" w:type="pct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>3</w:t>
            </w:r>
          </w:p>
        </w:tc>
        <w:tc>
          <w:tcPr>
            <w:tcW w:w="1347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t>Завершающий этап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</w:tc>
        <w:tc>
          <w:tcPr>
            <w:tcW w:w="2000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Студент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анализирует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материалы,</w:t>
            </w:r>
            <w:r w:rsidRPr="00F56480">
              <w:t xml:space="preserve"> </w:t>
            </w:r>
            <w:r w:rsidRPr="00F56480">
              <w:rPr>
                <w:color w:val="000000"/>
              </w:rPr>
              <w:t>готовит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отчетную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документацию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собирает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ксерокопии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или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вырезки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своих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получает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характеристику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места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прохождения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подписью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из</w:t>
            </w:r>
            <w:r w:rsidRPr="00F56480">
              <w:t xml:space="preserve"> </w:t>
            </w:r>
            <w:r w:rsidRPr="00F56480">
              <w:rPr>
                <w:color w:val="000000"/>
              </w:rPr>
              <w:t>числа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сотрудников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или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главного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редактора.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Презентация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практике.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Защита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отчета,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обсуждение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полученного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опыта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однокурсниками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итоговая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аттестация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студента.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Участие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итоговой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конференции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практике.</w:t>
            </w:r>
          </w:p>
        </w:tc>
        <w:tc>
          <w:tcPr>
            <w:tcW w:w="1361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t>ОПК-12 - зув; ОПК-15 - зув; ОПК-19 - зув; ОПК-20 - зув; ПК-1 - зув; ПК-2 - зув; ПК-3 - зув; ПК-4 - зув; ПК-5 - зув; ПК-6 - зув; ПК-7 - зув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</w:tc>
      </w:tr>
    </w:tbl>
    <w:p w:rsidR="00060AF0" w:rsidRDefault="00060AF0" w:rsidP="00AB7795">
      <w:pPr>
        <w:spacing w:line="240" w:lineRule="auto"/>
        <w:rPr>
          <w:b/>
        </w:rPr>
      </w:pPr>
    </w:p>
    <w:p w:rsidR="00060AF0" w:rsidRPr="00A846F6" w:rsidRDefault="00060AF0" w:rsidP="00AB7795">
      <w:pPr>
        <w:spacing w:line="240" w:lineRule="auto"/>
        <w:rPr>
          <w:b/>
        </w:rPr>
      </w:pPr>
      <w:r w:rsidRPr="00A846F6">
        <w:rPr>
          <w:b/>
        </w:rPr>
        <w:t>7 семестр</w:t>
      </w:r>
    </w:p>
    <w:p w:rsidR="00060AF0" w:rsidRPr="00F76695" w:rsidRDefault="00060AF0" w:rsidP="00565289">
      <w:pPr>
        <w:spacing w:line="240" w:lineRule="auto"/>
      </w:pPr>
      <w:r w:rsidRPr="00F76695">
        <w:t xml:space="preserve">Кол-во недель </w:t>
      </w:r>
      <w:r>
        <w:t>5 1/3</w:t>
      </w:r>
    </w:p>
    <w:p w:rsidR="00060AF0" w:rsidRDefault="00060AF0" w:rsidP="00565289">
      <w:pPr>
        <w:spacing w:line="240" w:lineRule="auto"/>
      </w:pPr>
      <w:r w:rsidRPr="00F76695">
        <w:t xml:space="preserve">Общая трудоемкость практики составляет </w:t>
      </w:r>
      <w:r>
        <w:t xml:space="preserve">8 </w:t>
      </w:r>
      <w:r w:rsidRPr="00F76695">
        <w:t xml:space="preserve">зачетных единиц, </w:t>
      </w:r>
      <w:r>
        <w:t>288 акад. часов</w:t>
      </w:r>
    </w:p>
    <w:p w:rsidR="00060AF0" w:rsidRPr="00D70250" w:rsidRDefault="00060AF0" w:rsidP="00D7025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70250">
        <w:rPr>
          <w:rStyle w:val="FontStyle18"/>
          <w:b w:val="0"/>
          <w:bCs/>
          <w:sz w:val="24"/>
        </w:rPr>
        <w:t>–</w:t>
      </w:r>
      <w:r w:rsidRPr="00D70250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3,3</w:t>
      </w:r>
      <w:r w:rsidRPr="00D70250">
        <w:rPr>
          <w:rStyle w:val="FontStyle18"/>
          <w:b w:val="0"/>
          <w:bCs/>
          <w:sz w:val="24"/>
        </w:rPr>
        <w:t xml:space="preserve"> акад. часов:</w:t>
      </w:r>
    </w:p>
    <w:p w:rsidR="00060AF0" w:rsidRPr="00D70250" w:rsidRDefault="00060AF0" w:rsidP="00D7025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70250">
        <w:rPr>
          <w:rStyle w:val="FontStyle18"/>
          <w:b w:val="0"/>
          <w:bCs/>
          <w:sz w:val="24"/>
        </w:rPr>
        <w:t>–</w:t>
      </w:r>
      <w:r w:rsidRPr="00D70250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284,7</w:t>
      </w:r>
      <w:r w:rsidRPr="00D70250">
        <w:rPr>
          <w:rStyle w:val="FontStyle18"/>
          <w:b w:val="0"/>
          <w:bCs/>
          <w:sz w:val="24"/>
        </w:rPr>
        <w:t xml:space="preserve"> акад. часа.</w:t>
      </w:r>
    </w:p>
    <w:p w:rsidR="00060AF0" w:rsidRPr="00C23F6C" w:rsidRDefault="00060AF0" w:rsidP="00C23F6C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23F6C">
        <w:rPr>
          <w:rStyle w:val="FontStyle18"/>
          <w:b w:val="0"/>
          <w:bCs/>
          <w:sz w:val="24"/>
        </w:rPr>
        <w:t xml:space="preserve">– в форме практической подготовки – </w:t>
      </w:r>
      <w:r>
        <w:rPr>
          <w:rStyle w:val="FontStyle18"/>
          <w:b w:val="0"/>
          <w:bCs/>
          <w:sz w:val="24"/>
        </w:rPr>
        <w:t>288</w:t>
      </w:r>
      <w:r w:rsidRPr="00C23F6C">
        <w:rPr>
          <w:rStyle w:val="FontStyle18"/>
          <w:b w:val="0"/>
          <w:bCs/>
          <w:sz w:val="24"/>
        </w:rPr>
        <w:t xml:space="preserve"> акад.час</w:t>
      </w:r>
      <w:r>
        <w:rPr>
          <w:rStyle w:val="FontStyle18"/>
          <w:b w:val="0"/>
          <w:bCs/>
          <w:sz w:val="24"/>
        </w:rPr>
        <w:t>ов</w:t>
      </w:r>
      <w:r w:rsidRPr="00C23F6C">
        <w:rPr>
          <w:rStyle w:val="FontStyle18"/>
          <w:b w:val="0"/>
          <w:bCs/>
          <w:sz w:val="24"/>
        </w:rPr>
        <w:t>.</w:t>
      </w:r>
    </w:p>
    <w:p w:rsidR="00060AF0" w:rsidRDefault="00060AF0" w:rsidP="00565289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"/>
        <w:gridCol w:w="2611"/>
        <w:gridCol w:w="3877"/>
        <w:gridCol w:w="2638"/>
      </w:tblGrid>
      <w:tr w:rsidR="00060AF0" w:rsidRPr="00F56480" w:rsidTr="00F41AFB">
        <w:trPr>
          <w:trHeight w:val="888"/>
        </w:trPr>
        <w:tc>
          <w:tcPr>
            <w:tcW w:w="292" w:type="pct"/>
            <w:vAlign w:val="center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>№</w:t>
            </w:r>
          </w:p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 xml:space="preserve">Виды работ на практике, </w:t>
            </w:r>
            <w:r w:rsidRPr="00F56480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rPr>
                <w:rStyle w:val="FontStyle31"/>
                <w:rFonts w:ascii="Times New Roman" w:hAnsi="Times New Roman"/>
                <w:sz w:val="24"/>
              </w:rPr>
              <w:t>Код и структурный элемент компетенции</w:t>
            </w:r>
          </w:p>
        </w:tc>
      </w:tr>
      <w:tr w:rsidR="00060AF0" w:rsidRPr="00F56480" w:rsidTr="00F41AFB">
        <w:tc>
          <w:tcPr>
            <w:tcW w:w="292" w:type="pct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t>1</w:t>
            </w:r>
          </w:p>
        </w:tc>
        <w:tc>
          <w:tcPr>
            <w:tcW w:w="1347" w:type="pct"/>
          </w:tcPr>
          <w:p w:rsidR="00060AF0" w:rsidRPr="00F56480" w:rsidRDefault="00060AF0" w:rsidP="00F56480">
            <w:pPr>
              <w:spacing w:line="240" w:lineRule="auto"/>
              <w:ind w:firstLine="0"/>
              <w:rPr>
                <w:iCs/>
              </w:rPr>
            </w:pPr>
            <w:r w:rsidRPr="00F56480">
              <w:rPr>
                <w:iCs/>
              </w:rPr>
              <w:t>Подготовительный этап</w:t>
            </w:r>
          </w:p>
          <w:p w:rsidR="00060AF0" w:rsidRPr="00F56480" w:rsidRDefault="00060AF0" w:rsidP="00F56480">
            <w:pPr>
              <w:spacing w:line="240" w:lineRule="auto"/>
              <w:ind w:firstLine="0"/>
              <w:rPr>
                <w:iCs/>
              </w:rPr>
            </w:pPr>
          </w:p>
        </w:tc>
        <w:tc>
          <w:tcPr>
            <w:tcW w:w="2000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Установочное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собрание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котором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озвучиваются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цели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задачи,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требования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прохождению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практики.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первый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день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прибытия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(предприятия,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учреждения,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органа)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либо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иным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лицом,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уполномоченным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соответствии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нормативными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исполнять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данные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обязанности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(далее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–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уполномоченное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лицо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организации),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принимается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решение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направлении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конкретное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подразделение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закреплении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практики.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Проводится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обязательный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инструктаж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технике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безопасности.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Уполномоченное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лицо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осуществляет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общее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руководство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практикой: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создает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необходимые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условия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получения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период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навыков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направлению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«Журналистика»,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предоставляет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возможность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пользоваться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имеющейся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служебной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литературой,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методическими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пособиями,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компьютерной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базой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данных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(с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учетом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правил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секретными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документами);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контролирует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соблюдение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правил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внутреннего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трудового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распорядка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режима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трудовой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дисциплины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сообщает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вузам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всех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случаях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нарушений;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tabs>
                <w:tab w:val="left" w:pos="175"/>
              </w:tabs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закрепляет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непосредственного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из</w:t>
            </w:r>
            <w:r w:rsidRPr="00F56480">
              <w:t xml:space="preserve"> </w:t>
            </w:r>
            <w:r w:rsidRPr="00F56480">
              <w:rPr>
                <w:color w:val="000000"/>
              </w:rPr>
              <w:t>числа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наиболее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подготовленных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сотрудников,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имеющих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стаж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правило,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менее</w:t>
            </w:r>
            <w:r w:rsidRPr="00F56480">
              <w:t xml:space="preserve"> </w:t>
            </w:r>
            <w:r w:rsidRPr="00F56480">
              <w:rPr>
                <w:color w:val="000000"/>
              </w:rPr>
              <w:t>3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лет,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обладающего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высокими</w:t>
            </w:r>
            <w:r w:rsidRPr="00F56480">
              <w:t xml:space="preserve"> </w:t>
            </w:r>
            <w:r w:rsidRPr="00F56480">
              <w:rPr>
                <w:color w:val="000000"/>
              </w:rPr>
              <w:lastRenderedPageBreak/>
              <w:t>деловыми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моральными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качествами.</w:t>
            </w:r>
            <w:r w:rsidRPr="00F56480">
              <w:t xml:space="preserve"> 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Знакомство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администрацией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журналистами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редакций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задачами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направлениями,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спецификой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методами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работы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СМИ.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Определение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круга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обязанностей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ответственности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студента-практиканта.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Специалист,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назначенный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непосредственным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практики: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знакомит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законодательством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Российской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Федерации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законодательством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данного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субъекта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Российской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Федерации,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также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внутриведомственными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нормативными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актами,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касающимися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деятельности,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осуществляемой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организацией,</w:t>
            </w:r>
            <w:r w:rsidRPr="00F56480">
              <w:t xml:space="preserve"> </w:t>
            </w:r>
            <w:r w:rsidRPr="00F56480">
              <w:rPr>
                <w:color w:val="000000"/>
              </w:rPr>
              <w:t>где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проводится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практика;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привлекает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зависимости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подготовки,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выполнению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отдельных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поручений;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изучает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деловые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личные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качества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выявляет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способности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самостоятельной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практической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деятельности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со-ответствующему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профилю;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tabs>
                <w:tab w:val="left" w:pos="175"/>
              </w:tabs>
              <w:spacing w:line="240" w:lineRule="auto"/>
              <w:ind w:firstLine="0"/>
            </w:pPr>
            <w:r w:rsidRPr="00F56480">
              <w:rPr>
                <w:color w:val="000000"/>
              </w:rPr>
              <w:t>-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осуществляет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контроль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над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подготовкой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которые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утверждает,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также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составляет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характеристику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каждого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(характеристика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должна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содержать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сведения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выполнении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практикантом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программы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индивидуальных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заданий,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отношении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умении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применять</w:t>
            </w:r>
            <w:r w:rsidRPr="00F56480">
              <w:t xml:space="preserve"> </w:t>
            </w:r>
            <w:r w:rsidRPr="00F56480">
              <w:rPr>
                <w:color w:val="000000"/>
              </w:rPr>
              <w:t>теоретические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знания,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склонности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к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определённому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виду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профессиональной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деятельности;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подписывает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документально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заверяет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характеристику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непосредственный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руководитель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практики).</w:t>
            </w:r>
            <w:r w:rsidRPr="00F56480">
              <w:t xml:space="preserve">  </w:t>
            </w:r>
          </w:p>
        </w:tc>
        <w:tc>
          <w:tcPr>
            <w:tcW w:w="1361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lastRenderedPageBreak/>
              <w:t>ОПК-12 - зув; ОПК-15 - зув; ПК-6 - зув.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</w:tc>
      </w:tr>
      <w:tr w:rsidR="00060AF0" w:rsidRPr="00F56480" w:rsidTr="00F41AFB">
        <w:tc>
          <w:tcPr>
            <w:tcW w:w="292" w:type="pct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lastRenderedPageBreak/>
              <w:t>2</w:t>
            </w:r>
          </w:p>
        </w:tc>
        <w:tc>
          <w:tcPr>
            <w:tcW w:w="1347" w:type="pct"/>
          </w:tcPr>
          <w:p w:rsidR="00060AF0" w:rsidRPr="00F56480" w:rsidRDefault="00060AF0" w:rsidP="00F56480">
            <w:pPr>
              <w:spacing w:line="240" w:lineRule="auto"/>
              <w:ind w:firstLine="0"/>
              <w:rPr>
                <w:iCs/>
              </w:rPr>
            </w:pPr>
            <w:r w:rsidRPr="00F56480">
              <w:rPr>
                <w:iCs/>
              </w:rPr>
              <w:t xml:space="preserve">Производственный </w:t>
            </w:r>
            <w:r w:rsidRPr="00F56480">
              <w:rPr>
                <w:iCs/>
              </w:rPr>
              <w:lastRenderedPageBreak/>
              <w:t>этап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</w:tc>
        <w:tc>
          <w:tcPr>
            <w:tcW w:w="2000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lastRenderedPageBreak/>
              <w:t>Практикант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наблюдает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работой</w:t>
            </w:r>
            <w:r w:rsidRPr="00F56480">
              <w:t xml:space="preserve"> </w:t>
            </w:r>
            <w:r w:rsidRPr="00F56480">
              <w:rPr>
                <w:color w:val="000000"/>
              </w:rPr>
              <w:lastRenderedPageBreak/>
              <w:t>редакции,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выполняет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задания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наблюдением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на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предприятии,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собирает,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обрабатывает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систематизирует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фактический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литературный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материала,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подготавливает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журналистские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материалы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участвует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процессе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публикации/выхода.</w:t>
            </w:r>
          </w:p>
        </w:tc>
        <w:tc>
          <w:tcPr>
            <w:tcW w:w="1361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lastRenderedPageBreak/>
              <w:t xml:space="preserve">ОПК-12 - зув; ОПК-15 </w:t>
            </w:r>
            <w:r w:rsidRPr="00F56480">
              <w:lastRenderedPageBreak/>
              <w:t>- зув; ОПК-19 - зув; ОПК-20 - зув; ПК-1 - зув; ПК-2 - зув; ПК-3 - зув; ПК-4 - зув; ПК-5 - зув; ПК-6 - зув; ПК-7 - зув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</w:tc>
      </w:tr>
      <w:tr w:rsidR="00060AF0" w:rsidRPr="00F56480" w:rsidTr="00F41AFB">
        <w:tc>
          <w:tcPr>
            <w:tcW w:w="292" w:type="pct"/>
          </w:tcPr>
          <w:p w:rsidR="00060AF0" w:rsidRPr="00F56480" w:rsidRDefault="00060AF0" w:rsidP="00F56480">
            <w:pPr>
              <w:spacing w:line="240" w:lineRule="auto"/>
              <w:ind w:firstLine="0"/>
              <w:jc w:val="center"/>
            </w:pPr>
            <w:r w:rsidRPr="00F56480">
              <w:lastRenderedPageBreak/>
              <w:t>3</w:t>
            </w:r>
          </w:p>
        </w:tc>
        <w:tc>
          <w:tcPr>
            <w:tcW w:w="1347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t>Завершающий этап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</w:tc>
        <w:tc>
          <w:tcPr>
            <w:tcW w:w="2000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Студент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анализирует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материалы,</w:t>
            </w:r>
            <w:r w:rsidRPr="00F56480">
              <w:t xml:space="preserve"> </w:t>
            </w:r>
            <w:r w:rsidRPr="00F56480">
              <w:rPr>
                <w:color w:val="000000"/>
              </w:rPr>
              <w:t>готовит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отчетную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документацию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практике,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собирает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ксерокопии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или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вырезки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своих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материалов,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получает</w:t>
            </w:r>
            <w:r w:rsidRPr="00F56480">
              <w:t xml:space="preserve"> </w:t>
            </w:r>
            <w:r w:rsidRPr="00F56480">
              <w:rPr>
                <w:color w:val="000000"/>
              </w:rPr>
              <w:t>характеристику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места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прохождения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подписью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из</w:t>
            </w:r>
            <w:r w:rsidRPr="00F56480">
              <w:t xml:space="preserve"> </w:t>
            </w:r>
            <w:r w:rsidRPr="00F56480">
              <w:rPr>
                <w:color w:val="000000"/>
              </w:rPr>
              <w:t>числа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сотрудников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или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главного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редактора.</w:t>
            </w:r>
            <w:r w:rsidRPr="00F56480">
              <w:t xml:space="preserve"> 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rPr>
                <w:color w:val="000000"/>
              </w:rPr>
              <w:t>Презентация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практике.</w:t>
            </w:r>
            <w:r w:rsidRPr="00F56480">
              <w:t xml:space="preserve"> </w:t>
            </w:r>
            <w:r w:rsidRPr="00F56480">
              <w:rPr>
                <w:color w:val="000000"/>
              </w:rPr>
              <w:t>Защита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отчета,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обсуждение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полученного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опыта</w:t>
            </w:r>
            <w:r w:rsidRPr="00F56480">
              <w:t xml:space="preserve"> </w:t>
            </w:r>
            <w:r w:rsidRPr="00F56480">
              <w:rPr>
                <w:color w:val="000000"/>
              </w:rPr>
              <w:t>с</w:t>
            </w:r>
            <w:r w:rsidRPr="00F56480">
              <w:t xml:space="preserve"> </w:t>
            </w:r>
            <w:r w:rsidRPr="00F56480">
              <w:rPr>
                <w:color w:val="000000"/>
              </w:rPr>
              <w:t>однокурсниками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и</w:t>
            </w:r>
            <w:r w:rsidRPr="00F56480">
              <w:t xml:space="preserve"> </w:t>
            </w:r>
            <w:r w:rsidRPr="00F56480">
              <w:rPr>
                <w:color w:val="000000"/>
              </w:rPr>
              <w:t>руководителем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практики,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итоговая</w:t>
            </w:r>
            <w:r w:rsidRPr="00F56480">
              <w:t xml:space="preserve"> </w:t>
            </w:r>
            <w:r w:rsidRPr="00F56480">
              <w:rPr>
                <w:color w:val="000000"/>
              </w:rPr>
              <w:t>аттестация</w:t>
            </w:r>
            <w:r w:rsidRPr="00F56480">
              <w:t xml:space="preserve"> </w:t>
            </w:r>
            <w:r w:rsidRPr="00F56480">
              <w:rPr>
                <w:color w:val="000000"/>
              </w:rPr>
              <w:t>студента.</w:t>
            </w:r>
            <w:r w:rsidRPr="00F56480">
              <w:t xml:space="preserve"> </w:t>
            </w:r>
            <w:r w:rsidRPr="00F56480">
              <w:rPr>
                <w:color w:val="000000"/>
              </w:rPr>
              <w:t>Участие</w:t>
            </w:r>
            <w:r w:rsidRPr="00F56480">
              <w:t xml:space="preserve"> </w:t>
            </w:r>
            <w:r w:rsidRPr="00F56480">
              <w:rPr>
                <w:color w:val="000000"/>
              </w:rPr>
              <w:t>в</w:t>
            </w:r>
            <w:r w:rsidRPr="00F56480">
              <w:t xml:space="preserve"> </w:t>
            </w:r>
            <w:r w:rsidRPr="00F56480">
              <w:rPr>
                <w:color w:val="000000"/>
              </w:rPr>
              <w:t>итоговой</w:t>
            </w:r>
            <w:r w:rsidRPr="00F56480">
              <w:t xml:space="preserve"> </w:t>
            </w:r>
            <w:r w:rsidRPr="00F56480">
              <w:rPr>
                <w:color w:val="000000"/>
              </w:rPr>
              <w:t>конференции</w:t>
            </w:r>
            <w:r w:rsidRPr="00F56480">
              <w:t xml:space="preserve"> </w:t>
            </w:r>
            <w:r w:rsidRPr="00F56480">
              <w:rPr>
                <w:color w:val="000000"/>
              </w:rPr>
              <w:t>по</w:t>
            </w:r>
            <w:r w:rsidRPr="00F56480">
              <w:t xml:space="preserve"> </w:t>
            </w:r>
            <w:r w:rsidRPr="00F56480">
              <w:rPr>
                <w:color w:val="000000"/>
              </w:rPr>
              <w:t>практике.</w:t>
            </w:r>
          </w:p>
        </w:tc>
        <w:tc>
          <w:tcPr>
            <w:tcW w:w="1361" w:type="pct"/>
          </w:tcPr>
          <w:p w:rsidR="00060AF0" w:rsidRPr="00F56480" w:rsidRDefault="00060AF0" w:rsidP="00F56480">
            <w:pPr>
              <w:spacing w:line="240" w:lineRule="auto"/>
              <w:ind w:firstLine="0"/>
            </w:pPr>
            <w:r w:rsidRPr="00F56480">
              <w:t>ОПК-12 - зув; ОПК-15 - зув; ОПК-19 - зув; ОПК-20 - зув; ПК-1 - зув; ПК-2 - зув; ПК-3 - зув; ПК-4 - зув; ПК-5 - зув; ПК-6 - зув; ПК-7 - зув</w:t>
            </w:r>
          </w:p>
          <w:p w:rsidR="00060AF0" w:rsidRPr="00F56480" w:rsidRDefault="00060AF0" w:rsidP="00F56480">
            <w:pPr>
              <w:spacing w:line="240" w:lineRule="auto"/>
              <w:ind w:firstLine="0"/>
            </w:pPr>
          </w:p>
        </w:tc>
      </w:tr>
    </w:tbl>
    <w:p w:rsidR="00060AF0" w:rsidRPr="00F76695" w:rsidRDefault="00060AF0" w:rsidP="00AB7795">
      <w:pPr>
        <w:spacing w:line="240" w:lineRule="auto"/>
      </w:pPr>
    </w:p>
    <w:p w:rsidR="00060AF0" w:rsidRPr="00A94465" w:rsidRDefault="00060AF0" w:rsidP="001B7A52">
      <w:pPr>
        <w:pStyle w:val="10"/>
        <w:numPr>
          <w:ilvl w:val="0"/>
          <w:numId w:val="0"/>
        </w:numPr>
        <w:ind w:left="567"/>
        <w:jc w:val="both"/>
        <w:rPr>
          <w:color w:val="C00000"/>
        </w:rPr>
      </w:pPr>
      <w:r w:rsidRPr="00497757">
        <w:rPr>
          <w:rStyle w:val="20"/>
          <w:b/>
          <w:bCs w:val="0"/>
          <w:sz w:val="24"/>
          <w:szCs w:val="26"/>
        </w:rPr>
        <w:t>7</w:t>
      </w:r>
      <w:r>
        <w:rPr>
          <w:rStyle w:val="20"/>
          <w:b/>
          <w:bCs w:val="0"/>
          <w:sz w:val="24"/>
          <w:szCs w:val="26"/>
        </w:rPr>
        <w:t xml:space="preserve">. </w:t>
      </w:r>
      <w:r w:rsidRPr="00497757">
        <w:rPr>
          <w:rStyle w:val="20"/>
          <w:b/>
          <w:bCs w:val="0"/>
          <w:sz w:val="24"/>
          <w:szCs w:val="26"/>
        </w:rPr>
        <w:t>Оценочные средства для проведения промежуточной аттестации по</w:t>
      </w:r>
      <w:r>
        <w:rPr>
          <w:rStyle w:val="20"/>
          <w:b/>
          <w:bCs w:val="0"/>
          <w:sz w:val="24"/>
          <w:szCs w:val="26"/>
        </w:rPr>
        <w:t xml:space="preserve"> </w:t>
      </w:r>
      <w:r>
        <w:t>п</w:t>
      </w:r>
      <w:r w:rsidRPr="00D55247">
        <w:t>роизводственной - практик</w:t>
      </w:r>
      <w:r>
        <w:t>е</w:t>
      </w:r>
      <w:r w:rsidRPr="00D55247">
        <w:t xml:space="preserve"> по получению профессиональных умений и опыта профессиональной деятельности</w:t>
      </w:r>
    </w:p>
    <w:p w:rsidR="00060AF0" w:rsidRDefault="00060AF0" w:rsidP="007327DE">
      <w:pPr>
        <w:spacing w:line="240" w:lineRule="auto"/>
      </w:pPr>
      <w:r>
        <w:t xml:space="preserve">Форма промежуточной аттестации </w:t>
      </w:r>
      <w:r w:rsidRPr="00E3263F">
        <w:t>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</w:t>
      </w:r>
      <w:r w:rsidRPr="00E3263F">
        <w:t xml:space="preserve">. </w:t>
      </w:r>
    </w:p>
    <w:p w:rsidR="00060AF0" w:rsidRDefault="00060AF0" w:rsidP="007327DE">
      <w:pPr>
        <w:spacing w:line="240" w:lineRule="auto"/>
      </w:pPr>
    </w:p>
    <w:p w:rsidR="00060AF0" w:rsidRDefault="00060AF0" w:rsidP="00034C3F">
      <w:pPr>
        <w:spacing w:line="240" w:lineRule="auto"/>
      </w:pPr>
      <w:r>
        <w:t>П</w:t>
      </w:r>
      <w:r w:rsidRPr="00034C3F">
        <w:t>оряд</w:t>
      </w:r>
      <w:r>
        <w:t>ок</w:t>
      </w:r>
      <w:r w:rsidRPr="00034C3F">
        <w:t xml:space="preserve"> проведения промежуточной аттестации, показател</w:t>
      </w:r>
      <w:r>
        <w:t>и</w:t>
      </w:r>
      <w:r w:rsidRPr="00034C3F">
        <w:t xml:space="preserve"> и критери</w:t>
      </w:r>
      <w:r>
        <w:t>и</w:t>
      </w:r>
      <w:r w:rsidRPr="00034C3F">
        <w:t xml:space="preserve"> оценивания</w:t>
      </w:r>
      <w:r>
        <w:t>:</w:t>
      </w:r>
    </w:p>
    <w:p w:rsidR="00060AF0" w:rsidRDefault="00060AF0" w:rsidP="00034C3F">
      <w:pPr>
        <w:spacing w:line="240" w:lineRule="auto"/>
      </w:pPr>
      <w:r w:rsidRPr="00E3263F">
        <w:t>Обязательной формой отчетности студента-практиканта является письменный отчет.</w:t>
      </w:r>
    </w:p>
    <w:p w:rsidR="00060AF0" w:rsidRPr="00282368" w:rsidRDefault="00060AF0" w:rsidP="00034C3F">
      <w:pPr>
        <w:shd w:val="clear" w:color="auto" w:fill="FFFFFF"/>
        <w:spacing w:line="240" w:lineRule="auto"/>
        <w:ind w:right="57" w:firstLine="720"/>
        <w:rPr>
          <w:b/>
        </w:rPr>
      </w:pPr>
      <w:r w:rsidRPr="00282368">
        <w:rPr>
          <w:b/>
          <w:color w:val="000000"/>
        </w:rPr>
        <w:t>Содержание отчета</w:t>
      </w:r>
      <w:r>
        <w:rPr>
          <w:b/>
          <w:color w:val="000000"/>
        </w:rPr>
        <w:t xml:space="preserve"> по практике</w:t>
      </w:r>
      <w:r w:rsidRPr="00282368">
        <w:rPr>
          <w:b/>
          <w:color w:val="000000"/>
        </w:rPr>
        <w:t xml:space="preserve"> должно включать следующие разделы:</w:t>
      </w:r>
      <w:r w:rsidRPr="00282368">
        <w:rPr>
          <w:b/>
        </w:rPr>
        <w:t xml:space="preserve"> 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 xml:space="preserve">- титульный лист, выполненный по требованиям СМК; 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 xml:space="preserve">- лист-содержание отчета; 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 xml:space="preserve">- характеристику СМИ;  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 xml:space="preserve">- план деятельности; </w:t>
      </w:r>
    </w:p>
    <w:p w:rsidR="00060AF0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 xml:space="preserve">- самоанализ журналистской деятельности; 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>
        <w:t xml:space="preserve">- </w:t>
      </w:r>
      <w:r w:rsidRPr="00080632">
        <w:t>приложения</w:t>
      </w:r>
      <w:r>
        <w:t>, включающие материалы практики</w:t>
      </w:r>
      <w:r w:rsidRPr="00080632">
        <w:t xml:space="preserve">; 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>- характеристику от руководителя практики.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rPr>
          <w:u w:val="single"/>
        </w:rPr>
        <w:t xml:space="preserve">Характеристика СМИ </w:t>
      </w:r>
      <w:r w:rsidRPr="00080632">
        <w:t>включает в себя описание концепции и тематического содержания, особенности оформления, специфику читательской аудитории, роль на местном рынке СМИ, на базе которого студент проходил практику.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rPr>
          <w:u w:val="single"/>
        </w:rPr>
        <w:t xml:space="preserve">План деятельности. </w:t>
      </w:r>
      <w:r w:rsidRPr="00080632">
        <w:t xml:space="preserve">При оформлении </w:t>
      </w:r>
      <w:r w:rsidRPr="00080632">
        <w:rPr>
          <w:b/>
        </w:rPr>
        <w:t xml:space="preserve">плана </w:t>
      </w:r>
      <w:r w:rsidRPr="00080632">
        <w:t xml:space="preserve">студент может придерживаться следующей схемы: </w:t>
      </w:r>
    </w:p>
    <w:tbl>
      <w:tblPr>
        <w:tblW w:w="9953" w:type="dxa"/>
        <w:tblLayout w:type="fixed"/>
        <w:tblLook w:val="0000"/>
      </w:tblPr>
      <w:tblGrid>
        <w:gridCol w:w="2518"/>
        <w:gridCol w:w="7435"/>
      </w:tblGrid>
      <w:tr w:rsidR="00060AF0" w:rsidRPr="00080632" w:rsidTr="00323320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rPr>
                <w:b/>
              </w:rPr>
            </w:pPr>
          </w:p>
          <w:p w:rsidR="00060AF0" w:rsidRPr="00080632" w:rsidRDefault="00060AF0" w:rsidP="00323320">
            <w:pPr>
              <w:snapToGrid w:val="0"/>
              <w:spacing w:line="240" w:lineRule="auto"/>
              <w:ind w:right="57"/>
              <w:rPr>
                <w:b/>
              </w:rPr>
            </w:pPr>
          </w:p>
          <w:p w:rsidR="00060AF0" w:rsidRPr="00080632" w:rsidRDefault="00060AF0" w:rsidP="00323320">
            <w:pPr>
              <w:snapToGrid w:val="0"/>
              <w:spacing w:line="240" w:lineRule="auto"/>
              <w:ind w:right="57"/>
              <w:rPr>
                <w:b/>
              </w:rPr>
            </w:pPr>
          </w:p>
          <w:p w:rsidR="00060AF0" w:rsidRPr="00080632" w:rsidRDefault="00060AF0" w:rsidP="00323320">
            <w:pPr>
              <w:snapToGrid w:val="0"/>
              <w:spacing w:line="240" w:lineRule="auto"/>
              <w:ind w:right="57"/>
            </w:pPr>
            <w:r w:rsidRPr="00080632">
              <w:rPr>
                <w:b/>
              </w:rPr>
              <w:lastRenderedPageBreak/>
              <w:t xml:space="preserve">Первая неделя </w:t>
            </w:r>
          </w:p>
        </w:tc>
        <w:tc>
          <w:tcPr>
            <w:tcW w:w="7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AF0" w:rsidRPr="00080632" w:rsidRDefault="00060AF0" w:rsidP="00323320">
            <w:pPr>
              <w:spacing w:line="240" w:lineRule="auto"/>
              <w:ind w:right="57"/>
            </w:pPr>
            <w:r w:rsidRPr="00080632">
              <w:rPr>
                <w:i/>
                <w:iCs/>
              </w:rPr>
              <w:lastRenderedPageBreak/>
              <w:t>Подготовка новостных обзоров</w:t>
            </w:r>
          </w:p>
          <w:p w:rsidR="00060AF0" w:rsidRPr="00080632" w:rsidRDefault="00060AF0" w:rsidP="00323320">
            <w:pPr>
              <w:spacing w:line="240" w:lineRule="auto"/>
              <w:ind w:right="57"/>
            </w:pPr>
            <w:r>
              <w:rPr>
                <w:i/>
                <w:iCs/>
              </w:rPr>
              <w:t>Подготовка к публикации</w:t>
            </w:r>
            <w:r w:rsidRPr="00080632">
              <w:rPr>
                <w:i/>
                <w:iCs/>
              </w:rPr>
              <w:t xml:space="preserve"> репортажа </w:t>
            </w:r>
          </w:p>
          <w:p w:rsidR="00060AF0" w:rsidRPr="00080632" w:rsidRDefault="00060AF0" w:rsidP="00323320">
            <w:pPr>
              <w:spacing w:line="240" w:lineRule="auto"/>
              <w:ind w:right="57"/>
            </w:pPr>
            <w:r w:rsidRPr="00080632">
              <w:rPr>
                <w:i/>
                <w:iCs/>
              </w:rPr>
              <w:t>Наблюдение за процессом верстки номера газеты</w:t>
            </w:r>
          </w:p>
          <w:p w:rsidR="00060AF0" w:rsidRDefault="00060AF0" w:rsidP="00323320">
            <w:pPr>
              <w:spacing w:line="240" w:lineRule="auto"/>
              <w:ind w:right="57"/>
              <w:rPr>
                <w:i/>
                <w:iCs/>
              </w:rPr>
            </w:pPr>
            <w:r w:rsidRPr="00080632">
              <w:rPr>
                <w:i/>
                <w:iCs/>
              </w:rPr>
              <w:lastRenderedPageBreak/>
              <w:t>Работа на пресс-конференции</w:t>
            </w:r>
          </w:p>
          <w:p w:rsidR="00060AF0" w:rsidRPr="00443C94" w:rsidRDefault="00060AF0" w:rsidP="00323320">
            <w:pPr>
              <w:spacing w:line="240" w:lineRule="auto"/>
              <w:ind w:right="57"/>
            </w:pPr>
            <w:r>
              <w:rPr>
                <w:i/>
                <w:iCs/>
              </w:rPr>
              <w:t>…</w:t>
            </w:r>
          </w:p>
        </w:tc>
      </w:tr>
      <w:tr w:rsidR="00060AF0" w:rsidRPr="00390DA2" w:rsidTr="00323320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443C94" w:rsidRDefault="00060AF0" w:rsidP="00323320">
            <w:pPr>
              <w:snapToGrid w:val="0"/>
              <w:spacing w:line="240" w:lineRule="auto"/>
              <w:ind w:right="57"/>
              <w:rPr>
                <w:b/>
              </w:rPr>
            </w:pPr>
            <w:r>
              <w:rPr>
                <w:b/>
              </w:rPr>
              <w:lastRenderedPageBreak/>
              <w:t>Вторая</w:t>
            </w:r>
            <w:r w:rsidRPr="00443C94">
              <w:rPr>
                <w:b/>
              </w:rPr>
              <w:t xml:space="preserve"> неделя</w:t>
            </w:r>
          </w:p>
        </w:tc>
        <w:tc>
          <w:tcPr>
            <w:tcW w:w="7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AF0" w:rsidRPr="00080632" w:rsidRDefault="00060AF0" w:rsidP="00323320">
            <w:pPr>
              <w:spacing w:line="240" w:lineRule="auto"/>
              <w:ind w:right="57"/>
            </w:pPr>
            <w:r>
              <w:rPr>
                <w:i/>
                <w:iCs/>
              </w:rPr>
              <w:t xml:space="preserve">Подготовка к публикации </w:t>
            </w:r>
            <w:r w:rsidRPr="00080632">
              <w:rPr>
                <w:i/>
                <w:iCs/>
              </w:rPr>
              <w:t>аналитической статьи</w:t>
            </w:r>
          </w:p>
          <w:p w:rsidR="00060AF0" w:rsidRPr="00080632" w:rsidRDefault="00060AF0" w:rsidP="00323320">
            <w:pPr>
              <w:spacing w:line="240" w:lineRule="auto"/>
              <w:ind w:right="57"/>
            </w:pPr>
            <w:r w:rsidRPr="00080632">
              <w:rPr>
                <w:i/>
                <w:iCs/>
              </w:rPr>
              <w:t>Подведение итогов практики с редактором издания</w:t>
            </w:r>
          </w:p>
          <w:p w:rsidR="00060AF0" w:rsidRPr="00080632" w:rsidRDefault="00060AF0" w:rsidP="00323320">
            <w:pPr>
              <w:spacing w:line="240" w:lineRule="auto"/>
              <w:ind w:right="57"/>
            </w:pPr>
            <w:r w:rsidRPr="00080632">
              <w:rPr>
                <w:i/>
                <w:iCs/>
              </w:rPr>
              <w:t>Консультация с руководителем по вопросам подготовки отчета по практике</w:t>
            </w:r>
          </w:p>
          <w:p w:rsidR="00060AF0" w:rsidRDefault="00060AF0" w:rsidP="00323320">
            <w:pPr>
              <w:spacing w:line="240" w:lineRule="auto"/>
              <w:ind w:right="57"/>
              <w:rPr>
                <w:i/>
                <w:iCs/>
              </w:rPr>
            </w:pPr>
            <w:r>
              <w:rPr>
                <w:i/>
                <w:iCs/>
              </w:rPr>
              <w:t>---</w:t>
            </w:r>
          </w:p>
          <w:p w:rsidR="00060AF0" w:rsidRPr="00C906BC" w:rsidRDefault="00060AF0" w:rsidP="00323320">
            <w:pPr>
              <w:spacing w:line="240" w:lineRule="auto"/>
              <w:ind w:right="57"/>
              <w:rPr>
                <w:i/>
                <w:iCs/>
              </w:rPr>
            </w:pPr>
            <w:r w:rsidRPr="00080632">
              <w:rPr>
                <w:i/>
                <w:iCs/>
              </w:rPr>
              <w:t>Оформление отчетной документации по практи</w:t>
            </w:r>
            <w:r>
              <w:rPr>
                <w:i/>
                <w:iCs/>
              </w:rPr>
              <w:t>ке</w:t>
            </w:r>
          </w:p>
        </w:tc>
      </w:tr>
    </w:tbl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>В плане практики должен быть отражен ход выполнения программы практики (ключевые этапы практики, объем выполненных заданий и т. п.).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 xml:space="preserve">Рекомендуется на протяжении всего периода практики вести </w:t>
      </w:r>
      <w:r w:rsidRPr="00080632">
        <w:rPr>
          <w:b/>
          <w:bCs/>
          <w:i/>
        </w:rPr>
        <w:t>Дневник практиканта</w:t>
      </w:r>
      <w:r w:rsidRPr="00080632">
        <w:t>, где следует отмечать распорядок дня.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</w:p>
    <w:tbl>
      <w:tblPr>
        <w:tblW w:w="0" w:type="auto"/>
        <w:tblInd w:w="-50" w:type="dxa"/>
        <w:tblLayout w:type="fixed"/>
        <w:tblLook w:val="0000"/>
      </w:tblPr>
      <w:tblGrid>
        <w:gridCol w:w="2660"/>
        <w:gridCol w:w="1559"/>
        <w:gridCol w:w="5734"/>
      </w:tblGrid>
      <w:tr w:rsidR="00060AF0" w:rsidRPr="00080632" w:rsidTr="00323320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jc w:val="center"/>
            </w:pPr>
            <w:r w:rsidRPr="00080632">
              <w:rPr>
                <w:b/>
              </w:rPr>
              <w:t>День недели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jc w:val="center"/>
            </w:pPr>
            <w:r w:rsidRPr="00080632">
              <w:rPr>
                <w:b/>
              </w:rPr>
              <w:t>Время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jc w:val="center"/>
            </w:pPr>
            <w:r w:rsidRPr="00080632">
              <w:rPr>
                <w:b/>
              </w:rPr>
              <w:t>Заметки</w:t>
            </w:r>
          </w:p>
        </w:tc>
      </w:tr>
      <w:tr w:rsidR="00060AF0" w:rsidRPr="00080632" w:rsidTr="00323320">
        <w:trPr>
          <w:cantSplit/>
          <w:trHeight w:val="433"/>
        </w:trPr>
        <w:tc>
          <w:tcPr>
            <w:tcW w:w="2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rPr>
                <w:b/>
                <w:i/>
              </w:rPr>
            </w:pPr>
          </w:p>
          <w:p w:rsidR="00060AF0" w:rsidRPr="00080632" w:rsidRDefault="00060AF0" w:rsidP="00323320">
            <w:pPr>
              <w:spacing w:line="240" w:lineRule="auto"/>
              <w:ind w:right="57"/>
            </w:pPr>
            <w:r w:rsidRPr="00080632">
              <w:rPr>
                <w:b/>
                <w:i/>
              </w:rPr>
              <w:t>Понедельник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jc w:val="center"/>
            </w:pPr>
            <w:r w:rsidRPr="00080632">
              <w:t>09:00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</w:pPr>
            <w:r w:rsidRPr="00080632">
              <w:rPr>
                <w:i/>
              </w:rPr>
              <w:t>Летучка</w:t>
            </w:r>
          </w:p>
        </w:tc>
      </w:tr>
      <w:tr w:rsidR="00060AF0" w:rsidRPr="00390DA2" w:rsidTr="00323320">
        <w:trPr>
          <w:cantSplit/>
        </w:trPr>
        <w:tc>
          <w:tcPr>
            <w:tcW w:w="26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rPr>
                <w:b/>
                <w:i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jc w:val="center"/>
            </w:pPr>
            <w:r w:rsidRPr="00080632">
              <w:t>10:30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</w:pPr>
            <w:r w:rsidRPr="00080632">
              <w:rPr>
                <w:i/>
              </w:rPr>
              <w:t>Обсуждение с редактором подготовленного новостного обзора</w:t>
            </w:r>
          </w:p>
        </w:tc>
      </w:tr>
      <w:tr w:rsidR="00060AF0" w:rsidRPr="00080632" w:rsidTr="00323320">
        <w:trPr>
          <w:cantSplit/>
          <w:trHeight w:val="50"/>
        </w:trPr>
        <w:tc>
          <w:tcPr>
            <w:tcW w:w="26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rPr>
                <w:b/>
                <w:i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jc w:val="center"/>
            </w:pPr>
            <w:r w:rsidRPr="00080632">
              <w:t>…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</w:pPr>
            <w:r w:rsidRPr="00080632">
              <w:t>…</w:t>
            </w:r>
          </w:p>
        </w:tc>
      </w:tr>
      <w:tr w:rsidR="00060AF0" w:rsidRPr="00080632" w:rsidTr="00323320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</w:pPr>
            <w:r w:rsidRPr="00080632">
              <w:rPr>
                <w:b/>
                <w:i/>
              </w:rPr>
              <w:t>Вторник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jc w:val="center"/>
            </w:pPr>
            <w:r w:rsidRPr="00080632">
              <w:t>…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</w:pPr>
            <w:r w:rsidRPr="00080632">
              <w:t>…</w:t>
            </w:r>
          </w:p>
        </w:tc>
      </w:tr>
      <w:tr w:rsidR="00060AF0" w:rsidRPr="00080632" w:rsidTr="00323320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</w:pPr>
            <w:r w:rsidRPr="00080632">
              <w:rPr>
                <w:b/>
                <w:i/>
              </w:rPr>
              <w:t>Среда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  <w:jc w:val="center"/>
            </w:pPr>
            <w:r w:rsidRPr="00080632">
              <w:t>…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AF0" w:rsidRPr="00080632" w:rsidRDefault="00060AF0" w:rsidP="00323320">
            <w:pPr>
              <w:snapToGrid w:val="0"/>
              <w:spacing w:line="240" w:lineRule="auto"/>
              <w:ind w:right="57"/>
            </w:pPr>
            <w:r w:rsidRPr="00080632">
              <w:t>…</w:t>
            </w:r>
          </w:p>
        </w:tc>
      </w:tr>
      <w:tr w:rsidR="00060AF0" w:rsidRPr="00F56480" w:rsidTr="00323320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F56480" w:rsidRDefault="00060AF0" w:rsidP="00323320">
            <w:pPr>
              <w:snapToGrid w:val="0"/>
              <w:spacing w:line="240" w:lineRule="auto"/>
              <w:ind w:right="57"/>
            </w:pPr>
            <w:r w:rsidRPr="00F56480">
              <w:rPr>
                <w:b/>
                <w:i/>
              </w:rPr>
              <w:t>Четверг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F56480" w:rsidRDefault="00060AF0" w:rsidP="00323320">
            <w:pPr>
              <w:snapToGrid w:val="0"/>
              <w:spacing w:line="240" w:lineRule="auto"/>
              <w:ind w:right="57"/>
              <w:jc w:val="center"/>
            </w:pPr>
            <w:r w:rsidRPr="00F56480">
              <w:t>…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AF0" w:rsidRPr="00F56480" w:rsidRDefault="00060AF0" w:rsidP="00323320">
            <w:pPr>
              <w:snapToGrid w:val="0"/>
              <w:spacing w:line="240" w:lineRule="auto"/>
              <w:ind w:right="57"/>
            </w:pPr>
            <w:r w:rsidRPr="00F56480">
              <w:t>…</w:t>
            </w:r>
          </w:p>
        </w:tc>
      </w:tr>
      <w:tr w:rsidR="00060AF0" w:rsidRPr="00F56480" w:rsidTr="00323320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F56480" w:rsidRDefault="00060AF0" w:rsidP="00323320">
            <w:pPr>
              <w:snapToGrid w:val="0"/>
              <w:spacing w:line="240" w:lineRule="auto"/>
              <w:ind w:right="57"/>
            </w:pPr>
            <w:r w:rsidRPr="00F56480">
              <w:rPr>
                <w:b/>
                <w:i/>
              </w:rPr>
              <w:t>Пятница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AF0" w:rsidRPr="00F56480" w:rsidRDefault="00060AF0" w:rsidP="00323320">
            <w:pPr>
              <w:snapToGrid w:val="0"/>
              <w:spacing w:line="240" w:lineRule="auto"/>
              <w:ind w:right="57"/>
              <w:jc w:val="center"/>
            </w:pPr>
            <w:r w:rsidRPr="00F56480">
              <w:t>…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AF0" w:rsidRPr="00F56480" w:rsidRDefault="00060AF0" w:rsidP="00323320">
            <w:pPr>
              <w:snapToGrid w:val="0"/>
              <w:spacing w:line="240" w:lineRule="auto"/>
              <w:ind w:right="57"/>
            </w:pPr>
            <w:r w:rsidRPr="00F56480">
              <w:t>…</w:t>
            </w:r>
          </w:p>
        </w:tc>
      </w:tr>
    </w:tbl>
    <w:p w:rsidR="00060AF0" w:rsidRDefault="00060AF0" w:rsidP="00034C3F">
      <w:pPr>
        <w:shd w:val="clear" w:color="auto" w:fill="FFFFFF"/>
        <w:spacing w:line="240" w:lineRule="auto"/>
        <w:ind w:right="57" w:firstLine="720"/>
        <w:rPr>
          <w:u w:val="single"/>
        </w:rPr>
      </w:pPr>
    </w:p>
    <w:p w:rsidR="00060AF0" w:rsidRPr="00F56480" w:rsidRDefault="00060AF0" w:rsidP="00034C3F">
      <w:pPr>
        <w:shd w:val="clear" w:color="auto" w:fill="FFFFFF"/>
        <w:spacing w:line="240" w:lineRule="auto"/>
        <w:ind w:right="57" w:firstLine="720"/>
      </w:pPr>
      <w:r w:rsidRPr="00F56480">
        <w:rPr>
          <w:u w:val="single"/>
        </w:rPr>
        <w:t xml:space="preserve">Самоанализ журналистской деятельности </w:t>
      </w:r>
      <w:r w:rsidRPr="00F56480">
        <w:rPr>
          <w:rStyle w:val="FontStyle16"/>
          <w:sz w:val="24"/>
        </w:rPr>
        <w:t xml:space="preserve">должен содержать данные о выполненной в период практики работе, выводы и предложения по улучшению организации ее проведения. Самоанализ может включать информацию о полученных заданиях, степени участия в работе редакции; </w:t>
      </w:r>
      <w:r w:rsidRPr="00F56480">
        <w:t>перечисление профессиональных навыков, приобретенных за время практики, конкретных видов помощи, которые оказывали работники редакции; указания на затруднения, возникшие при прохождении практики; предложения и рекомендации по совершенствованию деятельности редакции; осмысление заданий программы практики; итоги работы и предложения относительно организации очередной практики.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F56480">
        <w:rPr>
          <w:u w:val="single"/>
        </w:rPr>
        <w:t xml:space="preserve">Приложение </w:t>
      </w:r>
      <w:r w:rsidRPr="00F56480">
        <w:t>включает</w:t>
      </w:r>
      <w:r w:rsidRPr="00080632">
        <w:t xml:space="preserve"> материалы, подготовленные за время прохождения учебной практики. Представляет собой хронологически выстроенную опись творческих работ, подготовленных студентом за время практики и предоставляемых в качестве отчетных.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 xml:space="preserve">Материалы, подготовленные во время практики </w:t>
      </w:r>
      <w:r w:rsidRPr="00080632">
        <w:rPr>
          <w:i/>
          <w:iCs/>
        </w:rPr>
        <w:t>в редакции газеты, журнала</w:t>
      </w:r>
      <w:r>
        <w:rPr>
          <w:i/>
          <w:iCs/>
        </w:rPr>
        <w:t xml:space="preserve"> и др.</w:t>
      </w:r>
      <w:r w:rsidRPr="00080632">
        <w:t xml:space="preserve">: ксерокопии или оригиналы публикаций </w:t>
      </w:r>
      <w:r>
        <w:t xml:space="preserve">- </w:t>
      </w:r>
      <w:r w:rsidRPr="00080632">
        <w:t>размещаются на стандартных листах формата А4 с указанием названия издания, номера и даты его выхода. Предоставленные материалы должны быть датированы числами, входящими в промежуток времени, отведенный на прохождение практики. Разрешается прилагать материалы, которые были опубликованы несколько раньше или будут опубликованы  позже установленных сроков практики, о чем в характеристике студента или его отчете должна быть сделана соответствующая запись, объясняющая причину задержки публикации (по техническим причинам или в связи с периодичностью выхода издания). Опубликованные материалы, где указаны настоящие фамилия и имя автора публикации, редакцией не заверяются. Авторство публикаций без подписи или под псевдонимом, а также материалов,  принятых к публикации, но не опубликованных по независящим от студента причинам, подтверждается редакцией в обязательном порядке: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rPr>
          <w:i/>
          <w:u w:val="single"/>
        </w:rPr>
        <w:t>Образец:</w:t>
      </w:r>
      <w:r w:rsidRPr="00080632">
        <w:rPr>
          <w:i/>
        </w:rPr>
        <w:t xml:space="preserve"> Авторство студента 2 курса Иванова А. А. подтверждаю. Редактор отдела новостей общественно-политического издания «Наша Магнитка» Петров Б. Б. 30 </w:t>
      </w:r>
      <w:r w:rsidRPr="00080632">
        <w:rPr>
          <w:i/>
        </w:rPr>
        <w:lastRenderedPageBreak/>
        <w:t>июля 20</w:t>
      </w:r>
      <w:r>
        <w:rPr>
          <w:i/>
        </w:rPr>
        <w:t>___</w:t>
      </w:r>
      <w:r w:rsidRPr="00080632">
        <w:rPr>
          <w:i/>
        </w:rPr>
        <w:t xml:space="preserve"> года. (Подпись ответственного лица, заверенная печатью организации).</w:t>
      </w:r>
    </w:p>
    <w:p w:rsidR="00060AF0" w:rsidRPr="00080632" w:rsidRDefault="00060AF0" w:rsidP="00034C3F">
      <w:pPr>
        <w:spacing w:line="240" w:lineRule="auto"/>
        <w:ind w:right="57" w:firstLine="720"/>
      </w:pPr>
      <w:r w:rsidRPr="00080632">
        <w:t>Авторство материалов может быть также заверено списком в тексте характеристики, выданной студенту по окончании прохождения практики:</w:t>
      </w:r>
    </w:p>
    <w:p w:rsidR="00060AF0" w:rsidRPr="00080632" w:rsidRDefault="00060AF0" w:rsidP="00034C3F">
      <w:pPr>
        <w:spacing w:line="240" w:lineRule="auto"/>
        <w:ind w:right="57" w:firstLine="720"/>
      </w:pPr>
      <w:r w:rsidRPr="00080632">
        <w:rPr>
          <w:i/>
          <w:u w:val="single"/>
        </w:rPr>
        <w:t>Образец:</w:t>
      </w:r>
      <w:r w:rsidRPr="00080632">
        <w:rPr>
          <w:i/>
        </w:rPr>
        <w:t xml:space="preserve"> За период  прохождения практики Иванова А. А. в редакции общественно-политического издания «Наша Магнитка» в качестве стажера отдела «Здоровье» </w:t>
      </w:r>
      <w:r>
        <w:rPr>
          <w:i/>
        </w:rPr>
        <w:t>им</w:t>
      </w:r>
      <w:r w:rsidRPr="00080632">
        <w:rPr>
          <w:i/>
        </w:rPr>
        <w:t xml:space="preserve"> было подгот</w:t>
      </w:r>
      <w:r>
        <w:rPr>
          <w:i/>
        </w:rPr>
        <w:t>овлено к печати и опубликовано 6</w:t>
      </w:r>
      <w:r w:rsidRPr="00080632">
        <w:rPr>
          <w:i/>
        </w:rPr>
        <w:t xml:space="preserve"> (</w:t>
      </w:r>
      <w:r>
        <w:rPr>
          <w:i/>
        </w:rPr>
        <w:t>шесть</w:t>
      </w:r>
      <w:r w:rsidRPr="00080632">
        <w:rPr>
          <w:i/>
        </w:rPr>
        <w:t>) материалов:</w:t>
      </w:r>
    </w:p>
    <w:p w:rsidR="00060AF0" w:rsidRPr="00080632" w:rsidRDefault="00060AF0" w:rsidP="00034C3F">
      <w:pPr>
        <w:numPr>
          <w:ilvl w:val="0"/>
          <w:numId w:val="21"/>
        </w:numPr>
        <w:suppressAutoHyphens/>
        <w:autoSpaceDE w:val="0"/>
        <w:spacing w:line="240" w:lineRule="auto"/>
        <w:ind w:left="0" w:right="57" w:firstLine="720"/>
      </w:pPr>
      <w:r w:rsidRPr="00080632">
        <w:rPr>
          <w:i/>
        </w:rPr>
        <w:t>В ритме сердца, 12. 07. 20</w:t>
      </w:r>
      <w:r>
        <w:rPr>
          <w:i/>
        </w:rPr>
        <w:t>___</w:t>
      </w:r>
      <w:r w:rsidRPr="00080632">
        <w:rPr>
          <w:i/>
        </w:rPr>
        <w:t>.</w:t>
      </w:r>
    </w:p>
    <w:p w:rsidR="00060AF0" w:rsidRPr="00080632" w:rsidRDefault="00060AF0" w:rsidP="00034C3F">
      <w:pPr>
        <w:numPr>
          <w:ilvl w:val="0"/>
          <w:numId w:val="21"/>
        </w:numPr>
        <w:suppressAutoHyphens/>
        <w:autoSpaceDE w:val="0"/>
        <w:spacing w:line="240" w:lineRule="auto"/>
        <w:ind w:left="0" w:right="57" w:firstLine="720"/>
      </w:pPr>
      <w:r w:rsidRPr="00080632">
        <w:rPr>
          <w:i/>
        </w:rPr>
        <w:t>Светоносные руки, 16. 07. 20</w:t>
      </w:r>
      <w:r>
        <w:rPr>
          <w:i/>
        </w:rPr>
        <w:t>___</w:t>
      </w:r>
      <w:r w:rsidRPr="00080632">
        <w:rPr>
          <w:i/>
        </w:rPr>
        <w:t>.</w:t>
      </w:r>
    </w:p>
    <w:p w:rsidR="00060AF0" w:rsidRPr="00080632" w:rsidRDefault="00060AF0" w:rsidP="00034C3F">
      <w:pPr>
        <w:numPr>
          <w:ilvl w:val="0"/>
          <w:numId w:val="21"/>
        </w:numPr>
        <w:suppressAutoHyphens/>
        <w:autoSpaceDE w:val="0"/>
        <w:spacing w:line="240" w:lineRule="auto"/>
        <w:ind w:left="0" w:right="57" w:firstLine="720"/>
      </w:pPr>
      <w:r w:rsidRPr="00080632">
        <w:rPr>
          <w:i/>
        </w:rPr>
        <w:t>… (название), … (дата).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  <w:rPr>
          <w:i/>
        </w:rPr>
      </w:pPr>
      <w:r w:rsidRPr="00080632">
        <w:rPr>
          <w:i/>
        </w:rPr>
        <w:t>30 июля 20</w:t>
      </w:r>
      <w:r>
        <w:rPr>
          <w:i/>
        </w:rPr>
        <w:t xml:space="preserve">___ </w:t>
      </w:r>
      <w:r w:rsidRPr="00080632">
        <w:rPr>
          <w:i/>
        </w:rPr>
        <w:t xml:space="preserve"> года                                        В. В. Сидоров (Подпись, печать)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>Материалы, подготовленные в редакции телекомпании, радиостанции:</w:t>
      </w:r>
      <w:r w:rsidRPr="00080632">
        <w:rPr>
          <w:i/>
          <w:u w:val="single"/>
        </w:rPr>
        <w:t xml:space="preserve"> </w:t>
      </w:r>
      <w:r w:rsidRPr="00080632">
        <w:t xml:space="preserve">микрофонные папки, расшифровки видеоматериалов (сценарные заявки, синопсисы, редакторские материалы, закадровые тексты, подводки и другие свидетельства творческой работы) </w:t>
      </w:r>
      <w:r>
        <w:t xml:space="preserve">- </w:t>
      </w:r>
      <w:r w:rsidRPr="00080632">
        <w:t>заверяются редакцией (подпись руководителя и печать редакции). Разрешается прилагать материалы, которые вышли в эфир несколько раньше или выйдут в эфир  позже установленных сроков практики (в зависимости от графика выхода программы в эфир), о чем в характеристике студента или отчете должна быть сделана соответствующая запись.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>Материалы, подготовленные в пресс-службе, информационном агентстве</w:t>
      </w:r>
      <w:r>
        <w:t xml:space="preserve"> -</w:t>
      </w:r>
      <w:r w:rsidRPr="00080632">
        <w:t xml:space="preserve"> пресс-релизы</w:t>
      </w:r>
      <w:r w:rsidRPr="00080632">
        <w:rPr>
          <w:b/>
          <w:bCs/>
          <w:i/>
          <w:iCs/>
        </w:rPr>
        <w:t xml:space="preserve"> </w:t>
      </w:r>
      <w:r w:rsidRPr="00080632">
        <w:t>(в виде документов на фирменном бланке)</w:t>
      </w:r>
      <w:r>
        <w:t xml:space="preserve"> -</w:t>
      </w:r>
      <w:r w:rsidRPr="00080632">
        <w:t xml:space="preserve"> заверяются руководителем информационной службы, организации (подпись и печать).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 xml:space="preserve">Материалы, подготовленные в редакции Интернет-сайта, портала: распечатки с сайта или документы </w:t>
      </w:r>
      <w:r>
        <w:t xml:space="preserve">- </w:t>
      </w:r>
      <w:r w:rsidRPr="00080632">
        <w:t>заверяются руководителем Интернет-ресурса (подпись и печать).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>Примечание. В качестве отчетных студент предоставляет преимущественно опубликованные материалы, расшифровки вышедших в эфир теле-, радиосюжетов, распространенные пресс-релизы, материалы, опубликованные на информационных сайтах. Студент может защищать также и неопубликованные (не прошедшие в теле-, радиоэфире), но подготовленные им и заверенные редакцией материалы, пресс-релизы.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>Наравне с вышедшими в эфир материалами могут быть п</w:t>
      </w:r>
      <w:r>
        <w:t>ред</w:t>
      </w:r>
      <w:r w:rsidRPr="00080632">
        <w:t>ставлены и закадровые тексты подготовленных практикантами, но не вышедших в эфир теле- и радиосюжетов (это касается тех случаев, когда практикант по заданию редакции вместе с профессиональным журналистом снимает, монтирует и пишет закадровый текст для теле-, радиосюжета, который принимается редактором, но в эфир не выходит). Все тексты должны быть заверены редакцией (подпись, печать) и содержать указание на дату и время выхода в эфир редакционной работы. В этом случае для сравнения наряду с альтернативными текстами студент может предоставить и вышедшие в эфир материалы.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t>Альтернативные материалы, подготовленные студентом, но не принятые редакцией к публикации, могут быть представлены к защите, если на них стоит виза редактора («</w:t>
      </w:r>
      <w:r w:rsidRPr="00080632">
        <w:rPr>
          <w:i/>
          <w:iCs/>
        </w:rPr>
        <w:t>не принят к публикации</w:t>
      </w:r>
      <w:r w:rsidRPr="00080632">
        <w:t>») и если уровень материала позволяет его положительно оценить. Студент должен обосновать причину, по которой материал не был принят редакцией. В каждом конкретном случае требуется индивидуальное рассмотрение материала руководителем практики.</w:t>
      </w:r>
    </w:p>
    <w:p w:rsidR="00060AF0" w:rsidRPr="00080632" w:rsidRDefault="00060AF0" w:rsidP="00034C3F">
      <w:pPr>
        <w:shd w:val="clear" w:color="auto" w:fill="FFFFFF"/>
        <w:spacing w:line="240" w:lineRule="auto"/>
        <w:ind w:right="57" w:firstLine="720"/>
      </w:pPr>
      <w:r w:rsidRPr="00080632">
        <w:rPr>
          <w:u w:val="single"/>
        </w:rPr>
        <w:t>Характеристика</w:t>
      </w:r>
      <w:r w:rsidRPr="00080632">
        <w:t xml:space="preserve">, заполненная руководителем практики от предприятия. В творческой характеристике руководитель практики от редакции оценивают работу студента, его теоретическую подготовку, проявленные способности, профессиональные качества, отношение к возложенным обязанностям, дисциплинированность, работоспособность, заинтересованность в получении знаний и навыков. Выделяются наиболее интересные материалы студента. Высказываются замечания и пожелания относительно самостоятельной работы студента над развитием тех или иных профессиональных качеств. Характеристика обязательно должна содержать следующую информацию: уровень теоретической и практической подготовки студента, выполнение индивидуального задания, состояние трудовой дисциплины, общая оценка практики студента. Характеристика заполняется на </w:t>
      </w:r>
      <w:r w:rsidRPr="00080632">
        <w:lastRenderedPageBreak/>
        <w:t xml:space="preserve">бланке от руки, заверяется  подписью ответственного лица и печатью организации. </w:t>
      </w:r>
    </w:p>
    <w:p w:rsidR="00060AF0" w:rsidRPr="00080632" w:rsidRDefault="00060AF0" w:rsidP="00034C3F">
      <w:pPr>
        <w:pStyle w:val="10"/>
        <w:spacing w:before="0" w:after="0"/>
        <w:ind w:left="0" w:right="57" w:firstLine="720"/>
        <w:rPr>
          <w:b w:val="0"/>
        </w:rPr>
      </w:pPr>
      <w:r w:rsidRPr="00080632">
        <w:rPr>
          <w:b w:val="0"/>
        </w:rPr>
        <w:t xml:space="preserve">Пакет документов к отчету по практике должен включать в себя следующие разделы: </w:t>
      </w:r>
    </w:p>
    <w:p w:rsidR="00060AF0" w:rsidRPr="00080632" w:rsidRDefault="00060AF0" w:rsidP="00034C3F">
      <w:pPr>
        <w:numPr>
          <w:ilvl w:val="0"/>
          <w:numId w:val="22"/>
        </w:numPr>
        <w:suppressAutoHyphens/>
        <w:spacing w:line="240" w:lineRule="auto"/>
        <w:ind w:left="0" w:right="57" w:firstLine="720"/>
      </w:pPr>
      <w:r w:rsidRPr="00080632">
        <w:t>Титульный лист отчета;</w:t>
      </w:r>
    </w:p>
    <w:p w:rsidR="00060AF0" w:rsidRPr="00080632" w:rsidRDefault="00060AF0" w:rsidP="00034C3F">
      <w:pPr>
        <w:numPr>
          <w:ilvl w:val="0"/>
          <w:numId w:val="22"/>
        </w:numPr>
        <w:suppressAutoHyphens/>
        <w:spacing w:line="240" w:lineRule="auto"/>
        <w:ind w:left="0" w:right="57" w:firstLine="720"/>
      </w:pPr>
      <w:r w:rsidRPr="00080632">
        <w:t>План-график прохождения практики;</w:t>
      </w:r>
    </w:p>
    <w:p w:rsidR="00060AF0" w:rsidRPr="00080632" w:rsidRDefault="00060AF0" w:rsidP="00034C3F">
      <w:pPr>
        <w:numPr>
          <w:ilvl w:val="0"/>
          <w:numId w:val="22"/>
        </w:numPr>
        <w:suppressAutoHyphens/>
        <w:spacing w:line="240" w:lineRule="auto"/>
        <w:ind w:left="0" w:right="57" w:firstLine="720"/>
      </w:pPr>
      <w:r w:rsidRPr="00080632">
        <w:t xml:space="preserve">Отзыв руководителя практики; </w:t>
      </w:r>
    </w:p>
    <w:p w:rsidR="00060AF0" w:rsidRPr="00080632" w:rsidRDefault="00060AF0" w:rsidP="00034C3F">
      <w:pPr>
        <w:numPr>
          <w:ilvl w:val="0"/>
          <w:numId w:val="22"/>
        </w:numPr>
        <w:suppressAutoHyphens/>
        <w:spacing w:line="240" w:lineRule="auto"/>
        <w:ind w:left="0" w:right="57" w:firstLine="720"/>
      </w:pPr>
      <w:r w:rsidRPr="00080632">
        <w:t>Индивидуальное задание на практику;</w:t>
      </w:r>
    </w:p>
    <w:p w:rsidR="00060AF0" w:rsidRDefault="00060AF0" w:rsidP="00034C3F">
      <w:pPr>
        <w:numPr>
          <w:ilvl w:val="0"/>
          <w:numId w:val="22"/>
        </w:numPr>
        <w:suppressAutoHyphens/>
        <w:spacing w:line="240" w:lineRule="auto"/>
        <w:ind w:left="0" w:right="57" w:firstLine="720"/>
      </w:pPr>
      <w:r w:rsidRPr="00080632">
        <w:t>Отчет по практике.</w:t>
      </w:r>
    </w:p>
    <w:p w:rsidR="00060AF0" w:rsidRPr="00282368" w:rsidRDefault="00060AF0" w:rsidP="00034C3F">
      <w:pPr>
        <w:spacing w:line="240" w:lineRule="auto"/>
      </w:pPr>
      <w:r w:rsidRPr="00282368">
        <w:t>Руководитель практики оценивает:</w:t>
      </w:r>
    </w:p>
    <w:p w:rsidR="00060AF0" w:rsidRPr="00282368" w:rsidRDefault="00060AF0" w:rsidP="00034C3F">
      <w:pPr>
        <w:pStyle w:val="af9"/>
        <w:numPr>
          <w:ilvl w:val="0"/>
          <w:numId w:val="19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sz w:val="24"/>
        </w:rPr>
      </w:pPr>
      <w:r w:rsidRPr="00282368">
        <w:rPr>
          <w:rFonts w:ascii="Times New Roman" w:hAnsi="Times New Roman" w:cs="Times New Roman"/>
          <w:sz w:val="24"/>
        </w:rPr>
        <w:t>количество и качество авторских материалов, их жанровое разнообразие, тематику, полноту раскрытия тем и др.;</w:t>
      </w:r>
    </w:p>
    <w:p w:rsidR="00060AF0" w:rsidRPr="00282368" w:rsidRDefault="00060AF0" w:rsidP="00034C3F">
      <w:pPr>
        <w:pStyle w:val="af9"/>
        <w:numPr>
          <w:ilvl w:val="0"/>
          <w:numId w:val="19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sz w:val="24"/>
        </w:rPr>
      </w:pPr>
      <w:r w:rsidRPr="00282368">
        <w:rPr>
          <w:rFonts w:ascii="Times New Roman" w:hAnsi="Times New Roman" w:cs="Times New Roman"/>
          <w:sz w:val="24"/>
        </w:rPr>
        <w:t xml:space="preserve"> активность участия в работе редакции;</w:t>
      </w:r>
    </w:p>
    <w:p w:rsidR="00060AF0" w:rsidRPr="00282368" w:rsidRDefault="00060AF0" w:rsidP="00034C3F">
      <w:pPr>
        <w:pStyle w:val="af9"/>
        <w:numPr>
          <w:ilvl w:val="0"/>
          <w:numId w:val="19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sz w:val="24"/>
        </w:rPr>
      </w:pPr>
      <w:r w:rsidRPr="00282368">
        <w:rPr>
          <w:rFonts w:ascii="Times New Roman" w:hAnsi="Times New Roman" w:cs="Times New Roman"/>
          <w:sz w:val="24"/>
        </w:rPr>
        <w:t xml:space="preserve"> надлежащее оформление отчетной документации;</w:t>
      </w:r>
    </w:p>
    <w:p w:rsidR="00060AF0" w:rsidRPr="00282368" w:rsidRDefault="00060AF0" w:rsidP="00034C3F">
      <w:pPr>
        <w:pStyle w:val="af9"/>
        <w:numPr>
          <w:ilvl w:val="0"/>
          <w:numId w:val="19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sz w:val="24"/>
        </w:rPr>
      </w:pPr>
      <w:r w:rsidRPr="00282368">
        <w:rPr>
          <w:rFonts w:ascii="Times New Roman" w:hAnsi="Times New Roman" w:cs="Times New Roman"/>
          <w:sz w:val="24"/>
        </w:rPr>
        <w:t xml:space="preserve"> общее выполнение программы практики.</w:t>
      </w:r>
    </w:p>
    <w:p w:rsidR="00060AF0" w:rsidRPr="00282368" w:rsidRDefault="00060AF0" w:rsidP="00034C3F">
      <w:pPr>
        <w:pStyle w:val="af5"/>
        <w:spacing w:line="240" w:lineRule="auto"/>
        <w:ind w:left="0" w:firstLine="709"/>
      </w:pPr>
      <w:r w:rsidRPr="00282368">
        <w:t xml:space="preserve">По итогам производственной - практики по получению профессиональных умений и опыта профессиональной деятельности: </w:t>
      </w:r>
    </w:p>
    <w:p w:rsidR="00060AF0" w:rsidRPr="00282368" w:rsidRDefault="00060AF0" w:rsidP="00034C3F">
      <w:pPr>
        <w:pStyle w:val="af5"/>
        <w:spacing w:line="240" w:lineRule="auto"/>
        <w:ind w:left="0" w:firstLine="709"/>
      </w:pPr>
      <w:r w:rsidRPr="00282368">
        <w:t>в 4 семест</w:t>
      </w:r>
      <w:r>
        <w:t>ре студент должен предоставить 6</w:t>
      </w:r>
      <w:r w:rsidRPr="00282368">
        <w:t xml:space="preserve"> материалов, опубликованных/вышедших в эфир или принятых в печать, выполненных в различных информационных жанрах: заметка, репортаж, интервью, блиц-опрос, пресс-релиз; </w:t>
      </w:r>
    </w:p>
    <w:p w:rsidR="00060AF0" w:rsidRPr="00282368" w:rsidRDefault="00060AF0" w:rsidP="00034C3F">
      <w:pPr>
        <w:pStyle w:val="af5"/>
        <w:spacing w:line="240" w:lineRule="auto"/>
        <w:ind w:left="0" w:firstLine="709"/>
      </w:pPr>
      <w:r w:rsidRPr="00282368">
        <w:t>в 6 семестре студент должен предоставить 7 материалов, опубликованных/вышедших в эфир или принятых в печать, в различных информационных и аналитических жанрах: заметка, репортаж, интервью, блиц-опрос, пресс-релиз, аналитическая статья, обзор;</w:t>
      </w:r>
    </w:p>
    <w:p w:rsidR="00060AF0" w:rsidRPr="00282368" w:rsidRDefault="00060AF0" w:rsidP="00034C3F">
      <w:pPr>
        <w:pStyle w:val="af5"/>
        <w:spacing w:line="240" w:lineRule="auto"/>
        <w:ind w:left="0" w:firstLine="709"/>
      </w:pPr>
      <w:r w:rsidRPr="00282368">
        <w:t>в 7 семест</w:t>
      </w:r>
      <w:r>
        <w:t>ре студент должен предоставить 8</w:t>
      </w:r>
      <w:r w:rsidRPr="00282368">
        <w:t xml:space="preserve"> материалов, опубликованных/вышедших в эфир или принятых в печать, в различных информационных и аналитических жанрах: заметка, репортаж, интервью, блиц-опрос, пресс-релиз, аналитическая статья, обзор. Требование жанрового разнообразия может не соблюдаться, если формат базы практики не предполагает работу в определенных жанрах.</w:t>
      </w:r>
    </w:p>
    <w:p w:rsidR="00060AF0" w:rsidRPr="00080632" w:rsidRDefault="00060AF0" w:rsidP="00034C3F">
      <w:pPr>
        <w:spacing w:line="240" w:lineRule="auto"/>
        <w:ind w:right="57" w:firstLine="720"/>
        <w:jc w:val="right"/>
      </w:pPr>
      <w:bookmarkStart w:id="0" w:name="_Toc389651673"/>
      <w:bookmarkStart w:id="1" w:name="_Toc389653560"/>
      <w:bookmarkStart w:id="2" w:name="_Toc397351416"/>
      <w:bookmarkStart w:id="3" w:name="_Toc399587377"/>
      <w:bookmarkStart w:id="4" w:name="_Toc452127035"/>
      <w:bookmarkStart w:id="5" w:name="_Toc452979180"/>
      <w:bookmarkStart w:id="6" w:name="_Toc452979540"/>
      <w:r>
        <w:br w:type="page"/>
      </w:r>
      <w:r w:rsidRPr="00080632">
        <w:lastRenderedPageBreak/>
        <w:t>ПРИМЕР</w:t>
      </w:r>
    </w:p>
    <w:p w:rsidR="00060AF0" w:rsidRPr="00080632" w:rsidRDefault="00060AF0" w:rsidP="00034C3F">
      <w:pPr>
        <w:spacing w:line="240" w:lineRule="auto"/>
        <w:ind w:right="57" w:firstLine="720"/>
        <w:jc w:val="center"/>
      </w:pPr>
      <w:r w:rsidRPr="00080632">
        <w:t>Министерство науки и высшего образования Российской Федерации</w:t>
      </w:r>
      <w:bookmarkEnd w:id="0"/>
      <w:bookmarkEnd w:id="1"/>
      <w:bookmarkEnd w:id="2"/>
      <w:bookmarkEnd w:id="3"/>
      <w:bookmarkEnd w:id="4"/>
      <w:bookmarkEnd w:id="5"/>
      <w:bookmarkEnd w:id="6"/>
    </w:p>
    <w:p w:rsidR="00060AF0" w:rsidRPr="00080632" w:rsidRDefault="00060AF0" w:rsidP="00034C3F">
      <w:pPr>
        <w:spacing w:line="240" w:lineRule="auto"/>
        <w:ind w:right="57" w:firstLine="720"/>
        <w:jc w:val="center"/>
      </w:pPr>
      <w:r w:rsidRPr="00080632">
        <w:t>Федеральное государственное бюджетное образовательное учреждение</w:t>
      </w:r>
    </w:p>
    <w:p w:rsidR="00060AF0" w:rsidRPr="00080632" w:rsidRDefault="00060AF0" w:rsidP="00034C3F">
      <w:pPr>
        <w:spacing w:line="240" w:lineRule="auto"/>
        <w:ind w:right="57" w:firstLine="720"/>
        <w:jc w:val="center"/>
      </w:pPr>
      <w:r w:rsidRPr="00080632">
        <w:t>высшего образования</w:t>
      </w:r>
    </w:p>
    <w:p w:rsidR="00060AF0" w:rsidRPr="00080632" w:rsidRDefault="00060AF0" w:rsidP="00034C3F">
      <w:pPr>
        <w:spacing w:line="240" w:lineRule="auto"/>
        <w:ind w:right="57" w:firstLine="720"/>
        <w:jc w:val="center"/>
        <w:rPr>
          <w:b/>
        </w:rPr>
      </w:pPr>
      <w:r w:rsidRPr="00080632">
        <w:rPr>
          <w:b/>
        </w:rPr>
        <w:t>«Магнитогорский государственный технический университет им. Г. И. Носова»</w:t>
      </w:r>
    </w:p>
    <w:p w:rsidR="00060AF0" w:rsidRPr="00080632" w:rsidRDefault="00060AF0" w:rsidP="00034C3F">
      <w:pPr>
        <w:spacing w:line="240" w:lineRule="auto"/>
        <w:ind w:right="57" w:firstLine="720"/>
        <w:jc w:val="center"/>
      </w:pPr>
      <w:r w:rsidRPr="00080632">
        <w:t>(ФГБОУ ВО «МГТУ им. Г.И. Носова»)</w:t>
      </w:r>
    </w:p>
    <w:p w:rsidR="00060AF0" w:rsidRPr="00080632" w:rsidRDefault="00060AF0" w:rsidP="00034C3F">
      <w:pPr>
        <w:spacing w:line="240" w:lineRule="auto"/>
        <w:ind w:right="57" w:firstLine="720"/>
        <w:jc w:val="center"/>
      </w:pPr>
    </w:p>
    <w:p w:rsidR="00060AF0" w:rsidRPr="00080632" w:rsidRDefault="00060AF0" w:rsidP="00034C3F">
      <w:pPr>
        <w:spacing w:line="240" w:lineRule="auto"/>
        <w:ind w:right="57" w:firstLine="720"/>
        <w:jc w:val="center"/>
      </w:pPr>
    </w:p>
    <w:p w:rsidR="00060AF0" w:rsidRPr="00080632" w:rsidRDefault="00060AF0" w:rsidP="00034C3F">
      <w:pPr>
        <w:spacing w:line="240" w:lineRule="auto"/>
        <w:ind w:right="57" w:firstLine="720"/>
        <w:jc w:val="center"/>
      </w:pPr>
      <w:r w:rsidRPr="00080632">
        <w:t>Кафедра русского языка, общего языкознания и массовой коммуникации</w:t>
      </w:r>
    </w:p>
    <w:p w:rsidR="00060AF0" w:rsidRPr="00080632" w:rsidRDefault="00060AF0" w:rsidP="00034C3F">
      <w:pPr>
        <w:spacing w:line="240" w:lineRule="auto"/>
        <w:ind w:right="57" w:firstLine="720"/>
        <w:jc w:val="center"/>
      </w:pPr>
    </w:p>
    <w:p w:rsidR="00060AF0" w:rsidRPr="00080632" w:rsidRDefault="00060AF0" w:rsidP="00034C3F">
      <w:pPr>
        <w:spacing w:line="240" w:lineRule="auto"/>
        <w:ind w:right="57" w:firstLine="720"/>
        <w:jc w:val="center"/>
        <w:rPr>
          <w:bCs/>
        </w:rPr>
      </w:pPr>
    </w:p>
    <w:p w:rsidR="00060AF0" w:rsidRPr="00080632" w:rsidRDefault="00060AF0" w:rsidP="00034C3F">
      <w:pPr>
        <w:spacing w:line="240" w:lineRule="auto"/>
        <w:ind w:right="57" w:firstLine="720"/>
        <w:jc w:val="center"/>
        <w:rPr>
          <w:bCs/>
        </w:rPr>
      </w:pPr>
    </w:p>
    <w:p w:rsidR="00060AF0" w:rsidRPr="00080632" w:rsidRDefault="00060AF0" w:rsidP="00034C3F">
      <w:pPr>
        <w:spacing w:line="240" w:lineRule="auto"/>
        <w:ind w:right="57" w:firstLine="720"/>
        <w:jc w:val="center"/>
        <w:rPr>
          <w:bCs/>
        </w:rPr>
      </w:pPr>
    </w:p>
    <w:p w:rsidR="00060AF0" w:rsidRPr="00080632" w:rsidRDefault="00060AF0" w:rsidP="00034C3F">
      <w:pPr>
        <w:spacing w:line="240" w:lineRule="auto"/>
        <w:ind w:right="57" w:firstLine="720"/>
        <w:jc w:val="center"/>
        <w:rPr>
          <w:bCs/>
        </w:rPr>
      </w:pPr>
    </w:p>
    <w:p w:rsidR="00060AF0" w:rsidRPr="00080632" w:rsidRDefault="00060AF0" w:rsidP="00034C3F">
      <w:pPr>
        <w:spacing w:line="240" w:lineRule="auto"/>
        <w:ind w:right="57" w:firstLine="720"/>
        <w:jc w:val="center"/>
        <w:rPr>
          <w:bCs/>
        </w:rPr>
      </w:pPr>
    </w:p>
    <w:p w:rsidR="00060AF0" w:rsidRPr="00080632" w:rsidRDefault="00060AF0" w:rsidP="00034C3F">
      <w:pPr>
        <w:spacing w:line="240" w:lineRule="auto"/>
        <w:ind w:right="57" w:firstLine="720"/>
        <w:jc w:val="center"/>
        <w:rPr>
          <w:bCs/>
        </w:rPr>
      </w:pPr>
    </w:p>
    <w:p w:rsidR="00060AF0" w:rsidRPr="00282368" w:rsidRDefault="00060AF0" w:rsidP="00034C3F">
      <w:pPr>
        <w:spacing w:line="240" w:lineRule="auto"/>
        <w:ind w:right="57" w:firstLine="720"/>
        <w:jc w:val="center"/>
        <w:rPr>
          <w:b/>
        </w:rPr>
      </w:pPr>
      <w:r w:rsidRPr="00080632">
        <w:rPr>
          <w:b/>
          <w:bCs/>
        </w:rPr>
        <w:t>Отчет</w:t>
      </w:r>
      <w:r w:rsidRPr="00080632">
        <w:rPr>
          <w:b/>
        </w:rPr>
        <w:t xml:space="preserve"> по </w:t>
      </w:r>
      <w:r>
        <w:rPr>
          <w:b/>
        </w:rPr>
        <w:t>п</w:t>
      </w:r>
      <w:r w:rsidRPr="00282368">
        <w:rPr>
          <w:b/>
        </w:rPr>
        <w:t>роизводственн</w:t>
      </w:r>
      <w:r>
        <w:rPr>
          <w:b/>
        </w:rPr>
        <w:t>ой</w:t>
      </w:r>
      <w:r w:rsidRPr="00282368">
        <w:rPr>
          <w:b/>
        </w:rPr>
        <w:t xml:space="preserve"> - практик</w:t>
      </w:r>
      <w:r>
        <w:rPr>
          <w:b/>
        </w:rPr>
        <w:t>е</w:t>
      </w:r>
      <w:r w:rsidRPr="00282368">
        <w:rPr>
          <w:b/>
        </w:rPr>
        <w:t xml:space="preserve"> по получению профессиональных умений и опыта профессиональной деятельности</w:t>
      </w:r>
    </w:p>
    <w:p w:rsidR="00060AF0" w:rsidRPr="00080632" w:rsidRDefault="00060AF0" w:rsidP="00034C3F">
      <w:pPr>
        <w:spacing w:line="240" w:lineRule="auto"/>
        <w:ind w:right="57" w:firstLine="720"/>
        <w:jc w:val="center"/>
        <w:rPr>
          <w:bCs/>
        </w:rPr>
      </w:pPr>
      <w:r w:rsidRPr="00080632">
        <w:rPr>
          <w:bCs/>
        </w:rPr>
        <w:t>(наименование)</w:t>
      </w:r>
    </w:p>
    <w:p w:rsidR="00060AF0" w:rsidRPr="00080632" w:rsidRDefault="00060AF0" w:rsidP="00034C3F">
      <w:pPr>
        <w:spacing w:line="240" w:lineRule="auto"/>
        <w:ind w:right="57" w:firstLine="720"/>
        <w:jc w:val="center"/>
      </w:pP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  <w:r w:rsidRPr="00080632">
        <w:t xml:space="preserve">Исполнитель: </w:t>
      </w:r>
      <w:r w:rsidRPr="00080632">
        <w:rPr>
          <w:color w:val="FFFFFF"/>
        </w:rPr>
        <w:t>Бухарбаева Нркэс Айнуровна</w:t>
      </w:r>
      <w:r>
        <w:t>, студент 2</w:t>
      </w:r>
      <w:r w:rsidRPr="00080632">
        <w:t xml:space="preserve"> курса, группы </w:t>
      </w:r>
      <w:r w:rsidRPr="00080632">
        <w:rPr>
          <w:color w:val="FFFFFF"/>
        </w:rPr>
        <w:t>ИПОб-16-1</w:t>
      </w:r>
    </w:p>
    <w:p w:rsidR="00060AF0" w:rsidRPr="00080632" w:rsidRDefault="00060AF0" w:rsidP="00034C3F">
      <w:pPr>
        <w:spacing w:line="240" w:lineRule="auto"/>
        <w:ind w:right="57" w:firstLine="720"/>
      </w:pPr>
      <w:r w:rsidRPr="00080632">
        <w:t>(Ф.И.О.)</w:t>
      </w: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  <w:r w:rsidRPr="00080632">
        <w:t>Руководитель практики: Максимова А.М. доцент каф. РЯОЯиМК, канд. филол. наук</w:t>
      </w:r>
    </w:p>
    <w:p w:rsidR="00060AF0" w:rsidRPr="00080632" w:rsidRDefault="00060AF0" w:rsidP="00034C3F">
      <w:pPr>
        <w:spacing w:line="240" w:lineRule="auto"/>
        <w:ind w:right="57" w:firstLine="720"/>
      </w:pPr>
      <w:r w:rsidRPr="00080632">
        <w:t>(Ф.И.О. должность, уч. степень, уч. звание)</w:t>
      </w: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  <w:r w:rsidRPr="00080632">
        <w:t>Руководитель практики</w:t>
      </w:r>
    </w:p>
    <w:p w:rsidR="00060AF0" w:rsidRPr="00080632" w:rsidRDefault="00060AF0" w:rsidP="00034C3F">
      <w:pPr>
        <w:spacing w:line="240" w:lineRule="auto"/>
        <w:ind w:right="57" w:firstLine="720"/>
      </w:pPr>
      <w:r w:rsidRPr="00080632">
        <w:t>от предприятия: ___________</w:t>
      </w:r>
      <w:r w:rsidRPr="00080632">
        <w:rPr>
          <w:color w:val="FFFFFF"/>
        </w:rPr>
        <w:t xml:space="preserve">Негода Инна Вячеславовна, директор МОУ «СОШ №59 </w:t>
      </w:r>
      <w:r w:rsidRPr="00080632">
        <w:rPr>
          <w:color w:val="FFFFFF"/>
        </w:rPr>
        <w:br/>
        <w:t xml:space="preserve">                                                                                                                         им. И.Х. Ромазана»</w:t>
      </w:r>
    </w:p>
    <w:p w:rsidR="00060AF0" w:rsidRPr="00080632" w:rsidRDefault="00060AF0" w:rsidP="00034C3F">
      <w:pPr>
        <w:spacing w:line="240" w:lineRule="auto"/>
        <w:ind w:right="57" w:firstLine="720"/>
      </w:pPr>
      <w:r w:rsidRPr="00080632">
        <w:t>(подпись, Ф.И.О., должность)</w:t>
      </w: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</w:pPr>
      <w:r w:rsidRPr="00080632">
        <w:t>Работа защищена «</w:t>
      </w:r>
      <w:r w:rsidRPr="00080632">
        <w:rPr>
          <w:color w:val="FFFFFF"/>
        </w:rPr>
        <w:t>23</w:t>
      </w:r>
      <w:r w:rsidRPr="00080632">
        <w:t xml:space="preserve">» </w:t>
      </w:r>
      <w:r w:rsidRPr="00080632">
        <w:rPr>
          <w:color w:val="FFFFFF"/>
        </w:rPr>
        <w:t>октября</w:t>
      </w:r>
      <w:r w:rsidRPr="00080632">
        <w:t xml:space="preserve"> 20__</w:t>
      </w:r>
      <w:r w:rsidRPr="00080632">
        <w:rPr>
          <w:color w:val="FFFFFF"/>
        </w:rPr>
        <w:t>0</w:t>
      </w:r>
      <w:r w:rsidRPr="00080632">
        <w:t>г. с оценкой _____________ _______________</w:t>
      </w:r>
    </w:p>
    <w:p w:rsidR="00060AF0" w:rsidRPr="00080632" w:rsidRDefault="00060AF0" w:rsidP="00034C3F">
      <w:pPr>
        <w:tabs>
          <w:tab w:val="left" w:pos="7088"/>
          <w:tab w:val="left" w:pos="7938"/>
          <w:tab w:val="left" w:pos="8080"/>
          <w:tab w:val="left" w:pos="8364"/>
        </w:tabs>
        <w:spacing w:line="240" w:lineRule="auto"/>
        <w:ind w:right="57" w:firstLine="720"/>
      </w:pPr>
      <w:r w:rsidRPr="00080632">
        <w:t xml:space="preserve">                                                                                                         (оценка)</w:t>
      </w:r>
      <w:r w:rsidRPr="00080632">
        <w:tab/>
        <w:t>(подпись)</w:t>
      </w:r>
    </w:p>
    <w:p w:rsidR="00060AF0" w:rsidRPr="00080632" w:rsidRDefault="00060AF0" w:rsidP="00034C3F">
      <w:pPr>
        <w:tabs>
          <w:tab w:val="left" w:pos="7088"/>
          <w:tab w:val="left" w:pos="7938"/>
          <w:tab w:val="left" w:pos="8080"/>
          <w:tab w:val="left" w:pos="8364"/>
        </w:tabs>
        <w:spacing w:line="240" w:lineRule="auto"/>
        <w:ind w:right="57" w:firstLine="720"/>
      </w:pPr>
    </w:p>
    <w:p w:rsidR="00060AF0" w:rsidRPr="00080632" w:rsidRDefault="00060AF0" w:rsidP="00034C3F">
      <w:pPr>
        <w:tabs>
          <w:tab w:val="left" w:pos="7088"/>
          <w:tab w:val="left" w:pos="7938"/>
          <w:tab w:val="left" w:pos="8080"/>
          <w:tab w:val="left" w:pos="8364"/>
        </w:tabs>
        <w:spacing w:line="240" w:lineRule="auto"/>
        <w:ind w:right="57" w:firstLine="720"/>
      </w:pPr>
    </w:p>
    <w:p w:rsidR="00060AF0" w:rsidRPr="00080632" w:rsidRDefault="00060AF0" w:rsidP="00034C3F">
      <w:pPr>
        <w:tabs>
          <w:tab w:val="left" w:pos="7088"/>
          <w:tab w:val="left" w:pos="7938"/>
          <w:tab w:val="left" w:pos="8080"/>
          <w:tab w:val="left" w:pos="8364"/>
        </w:tabs>
        <w:spacing w:line="240" w:lineRule="auto"/>
        <w:ind w:right="57" w:firstLine="720"/>
      </w:pPr>
    </w:p>
    <w:p w:rsidR="00060AF0" w:rsidRPr="00080632" w:rsidRDefault="00060AF0" w:rsidP="00034C3F">
      <w:pPr>
        <w:tabs>
          <w:tab w:val="left" w:pos="7088"/>
          <w:tab w:val="left" w:pos="7938"/>
          <w:tab w:val="left" w:pos="8080"/>
          <w:tab w:val="left" w:pos="8364"/>
        </w:tabs>
        <w:spacing w:line="240" w:lineRule="auto"/>
        <w:ind w:right="57" w:firstLine="720"/>
      </w:pPr>
    </w:p>
    <w:p w:rsidR="00060AF0" w:rsidRPr="00080632" w:rsidRDefault="00060AF0" w:rsidP="00034C3F">
      <w:pPr>
        <w:spacing w:line="240" w:lineRule="auto"/>
        <w:ind w:right="57" w:firstLine="720"/>
        <w:jc w:val="center"/>
      </w:pPr>
      <w:r w:rsidRPr="00080632">
        <w:t>Магнитогорск, 20__</w:t>
      </w:r>
      <w:r w:rsidRPr="00080632">
        <w:rPr>
          <w:color w:val="FFFFFF"/>
        </w:rPr>
        <w:t>20</w:t>
      </w:r>
    </w:p>
    <w:p w:rsidR="00060AF0" w:rsidRPr="00080632" w:rsidRDefault="00060AF0" w:rsidP="00034C3F">
      <w:pPr>
        <w:spacing w:line="240" w:lineRule="auto"/>
        <w:ind w:right="57" w:firstLine="720"/>
        <w:jc w:val="right"/>
      </w:pPr>
    </w:p>
    <w:p w:rsidR="00060AF0" w:rsidRDefault="00060AF0" w:rsidP="00034C3F">
      <w:pPr>
        <w:spacing w:line="240" w:lineRule="auto"/>
      </w:pPr>
    </w:p>
    <w:p w:rsidR="00060AF0" w:rsidRDefault="00060AF0" w:rsidP="00034C3F">
      <w:pPr>
        <w:spacing w:line="240" w:lineRule="auto"/>
      </w:pPr>
    </w:p>
    <w:p w:rsidR="00060AF0" w:rsidRDefault="00060AF0" w:rsidP="00034C3F">
      <w:pPr>
        <w:spacing w:line="240" w:lineRule="auto"/>
        <w:ind w:right="57" w:firstLine="720"/>
        <w:jc w:val="right"/>
      </w:pPr>
      <w:r>
        <w:br w:type="page"/>
      </w:r>
      <w:r>
        <w:lastRenderedPageBreak/>
        <w:t>ПРИМЕР</w:t>
      </w:r>
    </w:p>
    <w:p w:rsidR="00060AF0" w:rsidRDefault="00060AF0" w:rsidP="00034C3F">
      <w:pPr>
        <w:spacing w:line="240" w:lineRule="auto"/>
        <w:ind w:right="57" w:firstLine="720"/>
        <w:jc w:val="center"/>
      </w:pPr>
      <w:r>
        <w:t>Министерство науки и высшего образования Российской Федерации</w:t>
      </w:r>
    </w:p>
    <w:p w:rsidR="00060AF0" w:rsidRDefault="00060AF0" w:rsidP="00034C3F">
      <w:pPr>
        <w:spacing w:line="240" w:lineRule="auto"/>
        <w:ind w:right="57" w:firstLine="720"/>
        <w:jc w:val="center"/>
      </w:pPr>
      <w:r>
        <w:t>Федеральное государственное бюджетное образовательное учреждение</w:t>
      </w:r>
    </w:p>
    <w:p w:rsidR="00060AF0" w:rsidRDefault="00060AF0" w:rsidP="00034C3F">
      <w:pPr>
        <w:spacing w:line="240" w:lineRule="auto"/>
        <w:ind w:right="57" w:firstLine="720"/>
        <w:jc w:val="center"/>
      </w:pPr>
      <w:r>
        <w:t>высшего образования</w:t>
      </w:r>
    </w:p>
    <w:p w:rsidR="00060AF0" w:rsidRDefault="00060AF0" w:rsidP="00034C3F">
      <w:pPr>
        <w:spacing w:line="240" w:lineRule="auto"/>
        <w:ind w:right="57" w:firstLine="720"/>
        <w:jc w:val="center"/>
        <w:rPr>
          <w:b/>
        </w:rPr>
      </w:pPr>
      <w:r>
        <w:rPr>
          <w:b/>
        </w:rPr>
        <w:t>«Магнитогорский государственный технический университет</w:t>
      </w:r>
    </w:p>
    <w:p w:rsidR="00060AF0" w:rsidRDefault="00060AF0" w:rsidP="00034C3F">
      <w:pPr>
        <w:spacing w:line="240" w:lineRule="auto"/>
        <w:ind w:right="57" w:firstLine="720"/>
        <w:jc w:val="center"/>
        <w:rPr>
          <w:b/>
        </w:rPr>
      </w:pPr>
      <w:r>
        <w:rPr>
          <w:b/>
        </w:rPr>
        <w:t>им. Г.И. Носова»</w:t>
      </w:r>
    </w:p>
    <w:p w:rsidR="00060AF0" w:rsidRDefault="00060AF0" w:rsidP="00034C3F">
      <w:pPr>
        <w:spacing w:line="240" w:lineRule="auto"/>
        <w:ind w:right="57" w:firstLine="720"/>
        <w:jc w:val="center"/>
      </w:pPr>
      <w:r>
        <w:t>(ФГБОУ ВО «МГТУ им. Г.И. Носова»)</w:t>
      </w:r>
    </w:p>
    <w:p w:rsidR="00060AF0" w:rsidRDefault="00060AF0" w:rsidP="00034C3F">
      <w:pPr>
        <w:spacing w:line="240" w:lineRule="auto"/>
        <w:ind w:right="57" w:firstLine="720"/>
        <w:jc w:val="center"/>
      </w:pPr>
    </w:p>
    <w:p w:rsidR="00060AF0" w:rsidRDefault="00060AF0" w:rsidP="00034C3F">
      <w:pPr>
        <w:spacing w:line="240" w:lineRule="auto"/>
        <w:ind w:right="57" w:firstLine="720"/>
        <w:jc w:val="center"/>
      </w:pPr>
    </w:p>
    <w:p w:rsidR="00060AF0" w:rsidRDefault="00060AF0" w:rsidP="00034C3F">
      <w:pPr>
        <w:spacing w:line="240" w:lineRule="auto"/>
        <w:ind w:right="57" w:firstLine="720"/>
        <w:jc w:val="center"/>
      </w:pPr>
    </w:p>
    <w:p w:rsidR="00060AF0" w:rsidRDefault="00060AF0" w:rsidP="00034C3F">
      <w:pPr>
        <w:spacing w:line="240" w:lineRule="auto"/>
        <w:ind w:right="57" w:firstLine="720"/>
        <w:jc w:val="center"/>
      </w:pPr>
    </w:p>
    <w:p w:rsidR="00060AF0" w:rsidRDefault="00060AF0" w:rsidP="00034C3F">
      <w:pPr>
        <w:spacing w:line="240" w:lineRule="auto"/>
        <w:ind w:right="57" w:firstLine="720"/>
        <w:jc w:val="center"/>
      </w:pPr>
      <w:r>
        <w:t>Кафедра  русского языка, общего языкознания и массовой коммуникации</w:t>
      </w:r>
    </w:p>
    <w:p w:rsidR="00060AF0" w:rsidRDefault="00060AF0" w:rsidP="00034C3F">
      <w:pPr>
        <w:spacing w:line="240" w:lineRule="auto"/>
        <w:ind w:right="57" w:firstLine="720"/>
        <w:jc w:val="center"/>
      </w:pPr>
    </w:p>
    <w:p w:rsidR="00060AF0" w:rsidRDefault="00060AF0" w:rsidP="00034C3F">
      <w:pPr>
        <w:spacing w:line="240" w:lineRule="auto"/>
        <w:ind w:right="57" w:firstLine="720"/>
        <w:jc w:val="center"/>
      </w:pPr>
    </w:p>
    <w:p w:rsidR="00060AF0" w:rsidRDefault="00060AF0" w:rsidP="00034C3F">
      <w:pPr>
        <w:spacing w:line="240" w:lineRule="auto"/>
        <w:ind w:right="57" w:firstLine="720"/>
        <w:jc w:val="center"/>
      </w:pPr>
    </w:p>
    <w:p w:rsidR="00060AF0" w:rsidRDefault="00060AF0" w:rsidP="00034C3F">
      <w:pPr>
        <w:spacing w:line="240" w:lineRule="auto"/>
        <w:ind w:right="57" w:firstLine="720"/>
        <w:jc w:val="center"/>
        <w:rPr>
          <w:b/>
          <w:caps/>
        </w:rPr>
      </w:pPr>
      <w:r>
        <w:rPr>
          <w:b/>
        </w:rPr>
        <w:t>ЗАДАНИЕ НА ПРОИЗВОДСТВЕННУЮ - ПРАКТИКУ ПО ПОЛУЧЕНИЮ ПРОФЕССИОНАЛЬНЫХ УМЕНИЙ И ОПЫТА ПРОФЕССИОНАЛЬНОЙ ДЕЯТЕЛЬНОСТИ</w:t>
      </w:r>
    </w:p>
    <w:p w:rsidR="00060AF0" w:rsidRDefault="00060AF0" w:rsidP="00034C3F">
      <w:pPr>
        <w:spacing w:line="240" w:lineRule="auto"/>
        <w:ind w:right="57" w:firstLine="720"/>
        <w:jc w:val="center"/>
        <w:rPr>
          <w:vertAlign w:val="superscript"/>
        </w:rPr>
      </w:pPr>
      <w:r>
        <w:rPr>
          <w:vertAlign w:val="superscript"/>
        </w:rPr>
        <w:t>наименование практики</w:t>
      </w:r>
    </w:p>
    <w:p w:rsidR="00060AF0" w:rsidRDefault="00060AF0" w:rsidP="00034C3F">
      <w:pPr>
        <w:spacing w:line="240" w:lineRule="auto"/>
        <w:ind w:right="57" w:firstLine="720"/>
        <w:jc w:val="center"/>
      </w:pPr>
    </w:p>
    <w:p w:rsidR="00060AF0" w:rsidRDefault="00060AF0" w:rsidP="00034C3F">
      <w:pPr>
        <w:spacing w:line="240" w:lineRule="auto"/>
        <w:ind w:right="57" w:firstLine="720"/>
      </w:pPr>
      <w:r>
        <w:t xml:space="preserve">Обучающемуся _________________________________________ группы       </w:t>
      </w:r>
      <w:r>
        <w:tab/>
      </w:r>
      <w:r>
        <w:rPr>
          <w:color w:val="FFFFFF"/>
        </w:rPr>
        <w:t>ИПОб-16-1</w:t>
      </w:r>
    </w:p>
    <w:p w:rsidR="00060AF0" w:rsidRDefault="00060AF0" w:rsidP="00034C3F">
      <w:pPr>
        <w:tabs>
          <w:tab w:val="left" w:pos="7938"/>
        </w:tabs>
        <w:spacing w:line="240" w:lineRule="auto"/>
        <w:ind w:right="57" w:firstLine="720"/>
        <w:rPr>
          <w:vertAlign w:val="superscript"/>
        </w:rPr>
      </w:pPr>
      <w:r>
        <w:rPr>
          <w:vertAlign w:val="superscript"/>
        </w:rPr>
        <w:t>Ф.И.О                                                                                                                                наименование группы</w:t>
      </w:r>
    </w:p>
    <w:p w:rsidR="00060AF0" w:rsidRDefault="00060AF0" w:rsidP="00034C3F">
      <w:pPr>
        <w:spacing w:line="240" w:lineRule="auto"/>
        <w:ind w:right="57" w:firstLine="720"/>
      </w:pPr>
      <w:r>
        <w:t xml:space="preserve">1.Период практики:   с </w:t>
      </w:r>
      <w:r>
        <w:rPr>
          <w:color w:val="FFFFFF"/>
        </w:rPr>
        <w:t xml:space="preserve">15.09.2020г. </w:t>
      </w:r>
      <w:r>
        <w:t xml:space="preserve">по </w:t>
      </w:r>
      <w:r>
        <w:rPr>
          <w:color w:val="FFFFFF"/>
        </w:rPr>
        <w:t>12.10.2020г.</w:t>
      </w:r>
    </w:p>
    <w:p w:rsidR="00060AF0" w:rsidRDefault="00060AF0" w:rsidP="00034C3F">
      <w:pPr>
        <w:spacing w:line="240" w:lineRule="auto"/>
        <w:ind w:right="57" w:firstLine="720"/>
      </w:pPr>
      <w:r>
        <w:t>2. Место прохождения практики</w:t>
      </w:r>
    </w:p>
    <w:p w:rsidR="00060AF0" w:rsidRDefault="00060AF0" w:rsidP="00034C3F">
      <w:pPr>
        <w:spacing w:line="240" w:lineRule="auto"/>
        <w:ind w:right="57" w:firstLine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0AF0" w:rsidRDefault="00060AF0" w:rsidP="00034C3F">
      <w:pPr>
        <w:spacing w:line="240" w:lineRule="auto"/>
        <w:ind w:right="57" w:firstLine="720"/>
      </w:pPr>
      <w:r>
        <w:t>3адание на практику:</w:t>
      </w:r>
    </w:p>
    <w:p w:rsidR="00060AF0" w:rsidRDefault="00060AF0" w:rsidP="00034C3F">
      <w:pPr>
        <w:spacing w:line="240" w:lineRule="auto"/>
        <w:ind w:right="57" w:firstLine="720"/>
        <w:rPr>
          <w:rFonts w:eastAsia="MS Mincho"/>
        </w:rPr>
      </w:pPr>
      <w:r>
        <w:rPr>
          <w:rFonts w:eastAsia="MS Mincho"/>
        </w:rPr>
        <w:t xml:space="preserve">1. Подготовительный этап: на установочной конференции познакомиться с целями и задачами, требованиями к прохождению практики; по прибытии на место практики прослушать обязательный инструктаж по технике безопасности; познакомиться с администрацией и журналистами редакций СМИ, с задачами и направлениями, спецификой и методами работы СМИ, кругом обязанностей и ответственности. </w:t>
      </w:r>
    </w:p>
    <w:p w:rsidR="00060AF0" w:rsidRDefault="00060AF0" w:rsidP="00034C3F">
      <w:pPr>
        <w:spacing w:line="240" w:lineRule="auto"/>
        <w:ind w:right="57" w:firstLine="720"/>
        <w:rPr>
          <w:rFonts w:eastAsia="MS Mincho"/>
        </w:rPr>
      </w:pPr>
      <w:r>
        <w:t>2. Производственный этап: наблюдение за работой редакции, выполнение заданий под наблюдением руководителя практики на предприятии, сбор, обработка и систематизация фактического и литературного материала, подготовка  журналистских материалов.</w:t>
      </w:r>
    </w:p>
    <w:p w:rsidR="00060AF0" w:rsidRDefault="00060AF0" w:rsidP="00034C3F">
      <w:pPr>
        <w:spacing w:line="240" w:lineRule="auto"/>
        <w:ind w:right="57" w:firstLine="720"/>
      </w:pPr>
      <w:r>
        <w:t>3. Завершающий этап: анализ материалов, подготовка отчетной документации по практике, сбор ксерокопий или вырезок своих материалов, получение характеристики с места прохождения практики с подписью руководителя практики из числа сотрудников редакции или главного редактора; презентация отчета по практике; защита отчета, обсуждение полученного опыта с однокурсниками и руководителем практики, итоговая аттестация; участие в итоговой конференции по практике.</w:t>
      </w:r>
    </w:p>
    <w:p w:rsidR="00060AF0" w:rsidRDefault="00060AF0" w:rsidP="00034C3F">
      <w:pPr>
        <w:spacing w:line="240" w:lineRule="auto"/>
        <w:ind w:right="57" w:firstLine="720"/>
      </w:pPr>
    </w:p>
    <w:p w:rsidR="00060AF0" w:rsidRDefault="00060AF0" w:rsidP="00034C3F">
      <w:pPr>
        <w:tabs>
          <w:tab w:val="left" w:pos="3544"/>
        </w:tabs>
        <w:spacing w:line="240" w:lineRule="auto"/>
        <w:ind w:right="57" w:firstLine="720"/>
      </w:pPr>
      <w:r>
        <w:t xml:space="preserve">Руководитель практики </w:t>
      </w:r>
    </w:p>
    <w:p w:rsidR="00060AF0" w:rsidRDefault="00060AF0" w:rsidP="00034C3F">
      <w:pPr>
        <w:tabs>
          <w:tab w:val="left" w:pos="3544"/>
        </w:tabs>
        <w:spacing w:line="240" w:lineRule="auto"/>
        <w:ind w:right="57" w:firstLine="720"/>
      </w:pPr>
      <w:r>
        <w:t>от МГТУ им. Г.И. Носова</w:t>
      </w:r>
      <w:r>
        <w:tab/>
        <w:t>_________________</w:t>
      </w:r>
      <w:r>
        <w:tab/>
        <w:t xml:space="preserve">      /А.М. Максимова/</w:t>
      </w:r>
    </w:p>
    <w:p w:rsidR="00060AF0" w:rsidRDefault="00060AF0" w:rsidP="00034C3F">
      <w:pPr>
        <w:tabs>
          <w:tab w:val="left" w:pos="6804"/>
        </w:tabs>
        <w:spacing w:line="240" w:lineRule="auto"/>
        <w:ind w:right="57" w:firstLine="720"/>
      </w:pPr>
      <w:r>
        <w:rPr>
          <w:vertAlign w:val="superscript"/>
        </w:rPr>
        <w:t>(подпись)                               (расшифровка)</w:t>
      </w:r>
    </w:p>
    <w:p w:rsidR="00060AF0" w:rsidRDefault="00060AF0" w:rsidP="00034C3F">
      <w:pPr>
        <w:spacing w:line="240" w:lineRule="auto"/>
        <w:ind w:firstLine="709"/>
      </w:pPr>
      <w:r>
        <w:t>Дата выдачи</w:t>
      </w:r>
    </w:p>
    <w:p w:rsidR="00060AF0" w:rsidRDefault="00060AF0" w:rsidP="00034C3F">
      <w:pPr>
        <w:spacing w:line="240" w:lineRule="auto"/>
        <w:ind w:firstLine="709"/>
      </w:pPr>
      <w:r>
        <w:t xml:space="preserve"> </w:t>
      </w:r>
      <w:r>
        <w:rPr>
          <w:color w:val="FFFFFF"/>
        </w:rPr>
        <w:t>14.09.202</w:t>
      </w:r>
    </w:p>
    <w:p w:rsidR="00060AF0" w:rsidRPr="00282368" w:rsidRDefault="00060AF0" w:rsidP="00034C3F">
      <w:pPr>
        <w:spacing w:line="240" w:lineRule="auto"/>
        <w:ind w:firstLine="709"/>
      </w:pPr>
      <w:r>
        <w:br w:type="page"/>
      </w:r>
      <w:r w:rsidRPr="00282368">
        <w:lastRenderedPageBreak/>
        <w:t xml:space="preserve">Оценка учитывается при подведении итогов общей успеваемости. За несвоевременную сдачу отчета по </w:t>
      </w:r>
      <w:r>
        <w:t>практике без уважительной причи</w:t>
      </w:r>
      <w:r w:rsidRPr="00282368">
        <w:t xml:space="preserve">ны оценка за практику снижается. </w:t>
      </w:r>
    </w:p>
    <w:p w:rsidR="00060AF0" w:rsidRPr="00282368" w:rsidRDefault="00060AF0" w:rsidP="00034C3F">
      <w:pPr>
        <w:pStyle w:val="af5"/>
        <w:spacing w:line="240" w:lineRule="auto"/>
        <w:ind w:left="0" w:firstLine="709"/>
      </w:pPr>
      <w:r w:rsidRPr="00282368">
        <w:t xml:space="preserve">Практика оценивается по пятибалльной системе.  Основными критериями оценки являются творческая характеристика, выполнение обязательного минимума заданий, профессиональный уровень подготовленных авторских материалов и их жанровое разнообразие. </w:t>
      </w:r>
    </w:p>
    <w:p w:rsidR="00060AF0" w:rsidRPr="00282368" w:rsidRDefault="00060AF0" w:rsidP="00034C3F">
      <w:pPr>
        <w:spacing w:line="240" w:lineRule="auto"/>
        <w:ind w:firstLine="709"/>
      </w:pPr>
      <w:r w:rsidRPr="00282368">
        <w:rPr>
          <w:bCs/>
          <w:iCs/>
        </w:rPr>
        <w:t xml:space="preserve">Оценка за практику </w:t>
      </w:r>
      <w:r w:rsidRPr="00282368">
        <w:t>выставляется по следующим критериям:</w:t>
      </w:r>
    </w:p>
    <w:p w:rsidR="00060AF0" w:rsidRPr="00282368" w:rsidRDefault="00060AF0" w:rsidP="00034C3F">
      <w:pPr>
        <w:spacing w:line="240" w:lineRule="auto"/>
        <w:ind w:firstLine="709"/>
      </w:pPr>
      <w:r w:rsidRPr="00282368">
        <w:t>1. Для получения оценки «отлично» должны быть соблюдены следующие условия: студент должен принять участие в установочной конференции; своевременно пройти практику; соблюдать правила внутреннего распорядка и трудовой дисциплины базы практики; характеристика должна содержать рекомендуемую оценку «отлично»; программы практики должна быть полностью выполнена; отчетная документация должна соответствовать требованиям программы практики и методическим рекомендациям; студент должен уметь излагать сведения при ответе на вопросы на процедуре защиты портфолио; содержание отчетной документации должно свидетельствовать о готовности студента решать задачи профессиональной деятельности.</w:t>
      </w:r>
    </w:p>
    <w:p w:rsidR="00060AF0" w:rsidRPr="00282368" w:rsidRDefault="00060AF0" w:rsidP="00034C3F">
      <w:pPr>
        <w:spacing w:line="240" w:lineRule="auto"/>
        <w:ind w:firstLine="709"/>
      </w:pPr>
      <w:r w:rsidRPr="00282368">
        <w:t>2. Для получения оценки «хорошо»: студент должен принять участие в установочной конференции; своевременно пройти практику; соблюдать правила внутреннего распорядка и трудовой дисциплины базы практики; характеристика должна содержать рекомендуемую оценку «хорошо»; программы практики должна быть полностью выполнена; отчетная документация должна соответствовать требованиям программы практики и методическим рекомендациям; содержание отчетной документации должно свидетельствовать о готовности студента решать задачи профессиональной деятельности. Если при защите портфолио студент не может излагать сведения при ответе на вопросы, возможно получение отметки «хорошо» и в случае рекомендуемой оценки в характеристике «отлично».</w:t>
      </w:r>
    </w:p>
    <w:p w:rsidR="00060AF0" w:rsidRPr="00282368" w:rsidRDefault="00060AF0" w:rsidP="00034C3F">
      <w:pPr>
        <w:spacing w:line="240" w:lineRule="auto"/>
        <w:ind w:firstLine="709"/>
      </w:pPr>
      <w:r w:rsidRPr="00282368">
        <w:t>3. Оценка «удовлетворительно» выставляется при соблюдении одного-двух из следующих условий: были нарушения сроков прохождения практики; в характеристике проставлена рекомендуемая оценка «удовлетворительно»; программа практики выполнена частично; отчетная документация не соответствует требованиям программы практики; по содержанию отчетной документации студент не смог ответить на заданные дополнительные вопросы, либо ответы даны не полно; при прохождении практики студент не проявил глубоких знаний теории и умения применять ее на практике.</w:t>
      </w:r>
    </w:p>
    <w:p w:rsidR="00060AF0" w:rsidRPr="00282368" w:rsidRDefault="00060AF0" w:rsidP="00034C3F">
      <w:pPr>
        <w:spacing w:line="240" w:lineRule="auto"/>
        <w:ind w:firstLine="709"/>
      </w:pPr>
      <w:r w:rsidRPr="00282368">
        <w:t>4. Оценка «неудовлетворительно»  выставляется, если: программа практики не выполнена; отчетная документация, не позволяет решать вопросы приобретения студентом профессиональных навыков; студент при прохождении практики допускал нарушения трудовой дисциплины, нарушение сроков прохождения практики; в характеристике проставлена оценка «неудовлетворительно».</w:t>
      </w:r>
    </w:p>
    <w:p w:rsidR="00060AF0" w:rsidRDefault="00060AF0" w:rsidP="00034C3F">
      <w:pPr>
        <w:spacing w:line="240" w:lineRule="auto"/>
      </w:pPr>
      <w:r w:rsidRPr="00282368">
        <w:t>При несоответствии оценки, указанной в характеристике содержанию отчетной документации, оценка выставляется руководителем практики в соответствии с указанными критериями.</w:t>
      </w:r>
    </w:p>
    <w:p w:rsidR="00060AF0" w:rsidRDefault="00060AF0" w:rsidP="00282368">
      <w:pPr>
        <w:pStyle w:val="2"/>
        <w:spacing w:before="0" w:after="0"/>
        <w:ind w:left="0" w:firstLine="709"/>
        <w:rPr>
          <w:szCs w:val="24"/>
        </w:rPr>
      </w:pPr>
    </w:p>
    <w:p w:rsidR="00060AF0" w:rsidRPr="00282368" w:rsidRDefault="00060AF0" w:rsidP="00282368">
      <w:pPr>
        <w:pStyle w:val="2"/>
        <w:spacing w:before="0" w:after="0"/>
        <w:ind w:left="0" w:firstLine="709"/>
        <w:rPr>
          <w:i/>
          <w:color w:val="FF0000"/>
          <w:szCs w:val="24"/>
        </w:rPr>
      </w:pPr>
      <w:r w:rsidRPr="00282368">
        <w:rPr>
          <w:szCs w:val="24"/>
        </w:rPr>
        <w:t>8 Учебно-методическое и информационное обеспечение учебной практики</w:t>
      </w:r>
    </w:p>
    <w:p w:rsidR="00060AF0" w:rsidRPr="00282368" w:rsidRDefault="00060AF0" w:rsidP="00282368">
      <w:pPr>
        <w:spacing w:line="240" w:lineRule="auto"/>
        <w:ind w:firstLine="709"/>
        <w:rPr>
          <w:b/>
        </w:rPr>
      </w:pPr>
      <w:r w:rsidRPr="00282368">
        <w:rPr>
          <w:b/>
          <w:bCs/>
        </w:rPr>
        <w:t xml:space="preserve">а) Основная </w:t>
      </w:r>
      <w:r w:rsidRPr="00282368">
        <w:rPr>
          <w:b/>
        </w:rPr>
        <w:t xml:space="preserve">литература: </w:t>
      </w:r>
    </w:p>
    <w:p w:rsidR="009D7E54" w:rsidRDefault="00060AF0" w:rsidP="00282368">
      <w:pPr>
        <w:spacing w:line="240" w:lineRule="auto"/>
        <w:ind w:firstLine="709"/>
      </w:pPr>
      <w:r w:rsidRPr="00282368">
        <w:t xml:space="preserve">1. </w:t>
      </w:r>
      <w:r w:rsidR="009D7E54" w:rsidRPr="009D7E54">
        <w:t xml:space="preserve">Организация учебных и производственных практик, подготовка к итоговой государственной аттестации : учебно-методическое пособие / сост. : Д. С. Бужинская, А. В. Подгорская, Т. А. Славута, А. М. Юсупова ; МГТУ. - Магнитогорск : МГТУ, 2018. - 1 электрон. опт. диск (CD-ROM). - Загл. с титул. экрана. - На тит. л. сост. указаны как авт. - URL: </w:t>
      </w:r>
      <w:hyperlink r:id="rId10" w:history="1">
        <w:r w:rsidR="009D7E54" w:rsidRPr="00F64C90">
          <w:rPr>
            <w:rStyle w:val="a4"/>
          </w:rPr>
          <w:t>https://magtu.informsystema.ru/uploader/fileUpload?name=3604.pdf&amp;show=dcatalogues/1/1524569/3604.pdf&amp;view=true</w:t>
        </w:r>
      </w:hyperlink>
      <w:r w:rsidR="009D7E54">
        <w:t xml:space="preserve"> </w:t>
      </w:r>
      <w:r w:rsidR="009D7E54" w:rsidRPr="009D7E54">
        <w:t xml:space="preserve"> (дата обращения: 14.05.2020). - Макрообъект. - Текст : электронный. - ISBN 978-5-9967-1140-6. - Сведения доступны также на CD-ROM.</w:t>
      </w:r>
    </w:p>
    <w:p w:rsidR="00060AF0" w:rsidRPr="00282368" w:rsidRDefault="00060AF0" w:rsidP="00282368">
      <w:pPr>
        <w:spacing w:line="240" w:lineRule="auto"/>
        <w:ind w:firstLine="709"/>
      </w:pPr>
      <w:r w:rsidRPr="00282368">
        <w:lastRenderedPageBreak/>
        <w:t xml:space="preserve">2. Мельник, М. А. Профессиональная этика и профессионально-деловая коммуникация : учебно-методическое пособие / М. А. Мельник, А. И. Назарычева ; МГТУ. - Магнитогорск : МГТУ, 2016. - 1 электрон. опт. диск (CD-ROM). - Загл. с титул. экрана. - URL: </w:t>
      </w:r>
      <w:hyperlink r:id="rId11" w:history="1">
        <w:r w:rsidR="009D7E54" w:rsidRPr="00F64C90">
          <w:rPr>
            <w:rStyle w:val="a4"/>
          </w:rPr>
          <w:t>https://magtu.informsystema.ru/uploader/fileUpload?name=2650.pdf&amp;show=dcatalogues/1/1131143/2650.pdf&amp;view=true</w:t>
        </w:r>
      </w:hyperlink>
      <w:r w:rsidR="009D7E54">
        <w:t xml:space="preserve"> </w:t>
      </w:r>
      <w:r w:rsidRPr="00282368">
        <w:t xml:space="preserve"> (дата обращения: 14.05.2020). - Макрообъект. - Текст : электронный. - Сведения доступны также на CD-ROM.</w:t>
      </w:r>
    </w:p>
    <w:p w:rsidR="00060AF0" w:rsidRPr="00282368" w:rsidRDefault="00060AF0" w:rsidP="00282368">
      <w:pPr>
        <w:spacing w:line="240" w:lineRule="auto"/>
        <w:ind w:firstLine="709"/>
      </w:pPr>
    </w:p>
    <w:p w:rsidR="00060AF0" w:rsidRPr="00282368" w:rsidRDefault="00060AF0" w:rsidP="00282368">
      <w:pPr>
        <w:spacing w:line="240" w:lineRule="auto"/>
        <w:ind w:firstLine="709"/>
        <w:rPr>
          <w:b/>
        </w:rPr>
      </w:pPr>
      <w:r w:rsidRPr="00282368">
        <w:rPr>
          <w:b/>
        </w:rPr>
        <w:t xml:space="preserve">б) Дополнительная литература: </w:t>
      </w:r>
    </w:p>
    <w:p w:rsidR="00060AF0" w:rsidRPr="00282368" w:rsidRDefault="00060AF0" w:rsidP="00282368">
      <w:pPr>
        <w:pStyle w:val="af5"/>
        <w:widowControl/>
        <w:numPr>
          <w:ilvl w:val="0"/>
          <w:numId w:val="16"/>
        </w:numPr>
        <w:spacing w:line="240" w:lineRule="auto"/>
        <w:ind w:left="0" w:firstLine="709"/>
      </w:pPr>
      <w:bookmarkStart w:id="7" w:name="_Hlk23184448"/>
      <w:r w:rsidRPr="00282368">
        <w:t xml:space="preserve">Саулина, Ю. П. Правовое обеспечение профессиональной деятельности : учебное пособие / Ю. П. Саулина, Е. И. Фазлыева ; МГТУ. - Магнитогорск : МГТУ, 2016. - 1 электрон. опт. диск (CD-ROM). - Загл. с титул. экрана. - URL: </w:t>
      </w:r>
      <w:hyperlink r:id="rId12" w:history="1">
        <w:r w:rsidR="009D7E54" w:rsidRPr="00F64C90">
          <w:rPr>
            <w:rStyle w:val="a4"/>
          </w:rPr>
          <w:t>https://magtu.informsystema.ru/uploader/fileUpload?name=2304.pdf&amp;show=dcatalogues/1/1129915/2304.pdf&amp;view=true</w:t>
        </w:r>
      </w:hyperlink>
      <w:r w:rsidR="009D7E54">
        <w:t xml:space="preserve"> </w:t>
      </w:r>
      <w:r w:rsidRPr="00282368">
        <w:t xml:space="preserve"> (дата обращения: 14.05.2020). - Макрообъект. - Текст : электронный. - Сведения доступны также на CD-ROM.</w:t>
      </w:r>
    </w:p>
    <w:bookmarkEnd w:id="7"/>
    <w:p w:rsidR="00060AF0" w:rsidRPr="00282368" w:rsidRDefault="00060AF0" w:rsidP="00282368">
      <w:pPr>
        <w:spacing w:line="240" w:lineRule="auto"/>
        <w:ind w:firstLine="709"/>
      </w:pPr>
    </w:p>
    <w:p w:rsidR="00060AF0" w:rsidRPr="00282368" w:rsidRDefault="00060AF0" w:rsidP="00282368">
      <w:pPr>
        <w:spacing w:line="240" w:lineRule="auto"/>
        <w:ind w:firstLine="709"/>
        <w:rPr>
          <w:b/>
        </w:rPr>
      </w:pPr>
      <w:r w:rsidRPr="00282368">
        <w:rPr>
          <w:b/>
          <w:bCs/>
        </w:rPr>
        <w:t xml:space="preserve">в) </w:t>
      </w:r>
      <w:r w:rsidRPr="00282368">
        <w:rPr>
          <w:b/>
        </w:rPr>
        <w:t xml:space="preserve">Методические указания: </w:t>
      </w:r>
    </w:p>
    <w:p w:rsidR="00060AF0" w:rsidRPr="00282368" w:rsidRDefault="00060AF0" w:rsidP="00282368">
      <w:pPr>
        <w:spacing w:line="240" w:lineRule="auto"/>
        <w:ind w:firstLine="709"/>
      </w:pPr>
    </w:p>
    <w:p w:rsidR="00060AF0" w:rsidRPr="00282368" w:rsidRDefault="00060AF0" w:rsidP="00282368">
      <w:pPr>
        <w:spacing w:line="240" w:lineRule="auto"/>
        <w:ind w:firstLine="709"/>
      </w:pPr>
      <w:r w:rsidRPr="00282368">
        <w:t>Методические указания представлены в Приложении.</w:t>
      </w:r>
    </w:p>
    <w:p w:rsidR="00060AF0" w:rsidRPr="00282368" w:rsidRDefault="00060AF0" w:rsidP="00282368">
      <w:pPr>
        <w:spacing w:line="240" w:lineRule="auto"/>
        <w:ind w:firstLine="709"/>
        <w:rPr>
          <w:b/>
          <w:i/>
          <w:color w:val="FF0000"/>
        </w:rPr>
      </w:pPr>
    </w:p>
    <w:p w:rsidR="00060AF0" w:rsidRPr="00251C3E" w:rsidRDefault="00060AF0" w:rsidP="00282368">
      <w:pPr>
        <w:spacing w:line="240" w:lineRule="auto"/>
        <w:ind w:firstLine="709"/>
        <w:rPr>
          <w:b/>
        </w:rPr>
      </w:pPr>
      <w:r w:rsidRPr="00282368">
        <w:rPr>
          <w:b/>
          <w:bCs/>
        </w:rPr>
        <w:t xml:space="preserve">г) </w:t>
      </w:r>
      <w:r w:rsidRPr="00282368">
        <w:rPr>
          <w:b/>
        </w:rPr>
        <w:t xml:space="preserve">Программное обеспечение </w:t>
      </w:r>
      <w:r w:rsidRPr="00282368">
        <w:rPr>
          <w:b/>
          <w:bCs/>
        </w:rPr>
        <w:t xml:space="preserve">и </w:t>
      </w:r>
      <w:r w:rsidRPr="00282368">
        <w:rPr>
          <w:b/>
        </w:rPr>
        <w:t>Интернет-ресурсы:</w:t>
      </w:r>
      <w:r w:rsidRPr="00251C3E">
        <w:rPr>
          <w:b/>
        </w:rPr>
        <w:t xml:space="preserve"> </w:t>
      </w:r>
    </w:p>
    <w:p w:rsidR="00060AF0" w:rsidRPr="00251C3E" w:rsidRDefault="00060AF0" w:rsidP="00FC76B1">
      <w:pPr>
        <w:rPr>
          <w:i/>
          <w:color w:val="FF0000"/>
        </w:rPr>
      </w:pPr>
    </w:p>
    <w:p w:rsidR="00060AF0" w:rsidRPr="001B7A52" w:rsidRDefault="00060AF0" w:rsidP="00FC76B1">
      <w:pPr>
        <w:pStyle w:val="Style8"/>
        <w:widowControl/>
        <w:tabs>
          <w:tab w:val="left" w:pos="1200"/>
        </w:tabs>
        <w:ind w:firstLine="709"/>
        <w:rPr>
          <w:b/>
        </w:rPr>
      </w:pPr>
      <w:r w:rsidRPr="001B7A52">
        <w:rPr>
          <w:b/>
        </w:rPr>
        <w:t>Перечень ПО: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3700"/>
        <w:gridCol w:w="3133"/>
      </w:tblGrid>
      <w:tr w:rsidR="00060AF0" w:rsidRPr="00147767" w:rsidTr="00761F7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  <w:jc w:val="center"/>
            </w:pPr>
            <w:r w:rsidRPr="00147767">
              <w:rPr>
                <w:color w:val="000000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  <w:jc w:val="center"/>
            </w:pPr>
            <w:r w:rsidRPr="00147767"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  <w:jc w:val="center"/>
            </w:pPr>
            <w:r w:rsidRPr="00147767">
              <w:rPr>
                <w:color w:val="000000"/>
              </w:rPr>
              <w:t>Срок действия лицензии</w:t>
            </w:r>
          </w:p>
        </w:tc>
      </w:tr>
      <w:tr w:rsidR="00060AF0" w:rsidRPr="00147767" w:rsidTr="00761F7C">
        <w:trPr>
          <w:trHeight w:hRule="exact" w:val="29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282368" w:rsidRDefault="00060AF0" w:rsidP="00761F7C">
            <w:pPr>
              <w:spacing w:line="240" w:lineRule="auto"/>
              <w:rPr>
                <w:lang w:val="en-US"/>
              </w:rPr>
            </w:pPr>
            <w:r w:rsidRPr="00282368">
              <w:rPr>
                <w:color w:val="000000"/>
                <w:lang w:val="en-US"/>
              </w:rPr>
              <w:t>MS Windows 7 Professional(</w:t>
            </w:r>
            <w:r w:rsidRPr="00147767">
              <w:rPr>
                <w:color w:val="000000"/>
              </w:rPr>
              <w:t>для</w:t>
            </w:r>
            <w:r w:rsidRPr="00282368">
              <w:rPr>
                <w:color w:val="000000"/>
                <w:lang w:val="en-US"/>
              </w:rPr>
              <w:t xml:space="preserve"> </w:t>
            </w:r>
            <w:r w:rsidRPr="00147767">
              <w:rPr>
                <w:color w:val="000000"/>
              </w:rPr>
              <w:t>классов</w:t>
            </w:r>
            <w:r w:rsidRPr="00282368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</w:pPr>
            <w:r w:rsidRPr="00147767">
              <w:rPr>
                <w:color w:val="000000"/>
              </w:rPr>
              <w:t>Д-1227-18 от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  <w:jc w:val="center"/>
            </w:pPr>
            <w:r w:rsidRPr="00147767">
              <w:rPr>
                <w:color w:val="000000"/>
              </w:rPr>
              <w:t>11.10.2021</w:t>
            </w:r>
          </w:p>
        </w:tc>
      </w:tr>
      <w:tr w:rsidR="00060AF0" w:rsidRPr="00147767" w:rsidTr="00761F7C">
        <w:trPr>
          <w:trHeight w:hRule="exact" w:val="241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/>
        </w:tc>
      </w:tr>
      <w:tr w:rsidR="00060AF0" w:rsidRPr="00147767" w:rsidTr="00761F7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282368" w:rsidRDefault="00060AF0" w:rsidP="00761F7C">
            <w:pPr>
              <w:spacing w:line="240" w:lineRule="auto"/>
              <w:rPr>
                <w:lang w:val="en-US"/>
              </w:rPr>
            </w:pPr>
            <w:r w:rsidRPr="00282368">
              <w:rPr>
                <w:color w:val="000000"/>
                <w:lang w:val="en-US"/>
              </w:rPr>
              <w:t>MS Windows 7 Professional (</w:t>
            </w:r>
            <w:r w:rsidRPr="00147767">
              <w:rPr>
                <w:color w:val="000000"/>
              </w:rPr>
              <w:t>для</w:t>
            </w:r>
            <w:r w:rsidRPr="00282368">
              <w:rPr>
                <w:color w:val="000000"/>
                <w:lang w:val="en-US"/>
              </w:rPr>
              <w:t xml:space="preserve"> </w:t>
            </w:r>
            <w:r w:rsidRPr="00147767">
              <w:rPr>
                <w:color w:val="000000"/>
              </w:rPr>
              <w:t>классов</w:t>
            </w:r>
            <w:r w:rsidRPr="00282368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</w:pPr>
            <w:r w:rsidRPr="00147767">
              <w:rPr>
                <w:color w:val="000000"/>
              </w:rPr>
              <w:t>Д-757-17 от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  <w:jc w:val="center"/>
            </w:pPr>
            <w:r w:rsidRPr="00147767">
              <w:rPr>
                <w:color w:val="000000"/>
              </w:rPr>
              <w:t>27.07.2018</w:t>
            </w:r>
          </w:p>
        </w:tc>
      </w:tr>
      <w:tr w:rsidR="00060AF0" w:rsidRPr="00147767" w:rsidTr="00761F7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</w:pPr>
            <w:r w:rsidRPr="00147767">
              <w:rPr>
                <w:color w:val="000000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</w:pPr>
            <w:r w:rsidRPr="00147767"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  <w:jc w:val="center"/>
            </w:pPr>
            <w:r w:rsidRPr="00147767">
              <w:rPr>
                <w:color w:val="000000"/>
              </w:rPr>
              <w:t>бессрочно</w:t>
            </w:r>
          </w:p>
        </w:tc>
      </w:tr>
      <w:tr w:rsidR="00060AF0" w:rsidRPr="00147767" w:rsidTr="00761F7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</w:pPr>
            <w:r w:rsidRPr="00147767"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</w:pPr>
            <w:r w:rsidRPr="00147767"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  <w:jc w:val="center"/>
            </w:pPr>
            <w:r w:rsidRPr="00147767">
              <w:rPr>
                <w:color w:val="000000"/>
              </w:rPr>
              <w:t>бессрочно</w:t>
            </w:r>
          </w:p>
        </w:tc>
      </w:tr>
      <w:tr w:rsidR="00060AF0" w:rsidRPr="00147767" w:rsidTr="00761F7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</w:pPr>
            <w:r w:rsidRPr="00147767">
              <w:rPr>
                <w:color w:val="000000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</w:pPr>
            <w:r w:rsidRPr="00147767"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761F7C">
            <w:pPr>
              <w:spacing w:line="240" w:lineRule="auto"/>
              <w:jc w:val="center"/>
            </w:pPr>
            <w:r w:rsidRPr="00147767">
              <w:rPr>
                <w:color w:val="000000"/>
              </w:rPr>
              <w:t>бессрочно</w:t>
            </w:r>
          </w:p>
        </w:tc>
      </w:tr>
    </w:tbl>
    <w:p w:rsidR="00060AF0" w:rsidRDefault="00060AF0" w:rsidP="00FC76B1">
      <w:pPr>
        <w:tabs>
          <w:tab w:val="left" w:pos="1200"/>
        </w:tabs>
        <w:ind w:firstLine="709"/>
      </w:pPr>
    </w:p>
    <w:p w:rsidR="00060AF0" w:rsidRDefault="00060AF0" w:rsidP="00FC76B1">
      <w:pPr>
        <w:tabs>
          <w:tab w:val="left" w:pos="1200"/>
        </w:tabs>
        <w:ind w:firstLine="709"/>
      </w:pPr>
      <w:r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874"/>
        <w:gridCol w:w="4944"/>
      </w:tblGrid>
      <w:tr w:rsidR="00060AF0" w:rsidRPr="00147767" w:rsidTr="00B12B9A">
        <w:trPr>
          <w:trHeight w:hRule="exact" w:val="270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B12B9A">
            <w:pPr>
              <w:spacing w:line="240" w:lineRule="auto"/>
              <w:ind w:firstLine="0"/>
              <w:jc w:val="center"/>
            </w:pPr>
            <w:r w:rsidRPr="00147767">
              <w:rPr>
                <w:color w:val="000000"/>
              </w:rPr>
              <w:t xml:space="preserve">Название </w:t>
            </w:r>
            <w:r>
              <w:rPr>
                <w:color w:val="000000"/>
              </w:rPr>
              <w:t>ресу</w:t>
            </w:r>
            <w:r w:rsidRPr="00147767">
              <w:rPr>
                <w:color w:val="000000"/>
              </w:rPr>
              <w:t>рса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147767" w:rsidRDefault="00060AF0" w:rsidP="00B12B9A">
            <w:pPr>
              <w:spacing w:line="240" w:lineRule="auto"/>
              <w:ind w:firstLine="0"/>
              <w:jc w:val="center"/>
            </w:pPr>
            <w:r w:rsidRPr="00147767">
              <w:rPr>
                <w:color w:val="000000"/>
              </w:rPr>
              <w:t>Ссылка</w:t>
            </w:r>
          </w:p>
        </w:tc>
      </w:tr>
      <w:tr w:rsidR="00060AF0" w:rsidRPr="00B12B9A" w:rsidTr="00B12B9A">
        <w:trPr>
          <w:trHeight w:hRule="exact" w:val="34"/>
        </w:trPr>
        <w:tc>
          <w:tcPr>
            <w:tcW w:w="3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C32E25" w:rsidRDefault="00060AF0" w:rsidP="00B12B9A">
            <w:pPr>
              <w:spacing w:line="240" w:lineRule="auto"/>
              <w:ind w:firstLine="0"/>
            </w:pPr>
            <w:r w:rsidRPr="00C32E25">
              <w:rPr>
                <w:color w:val="000000"/>
              </w:rPr>
              <w:t xml:space="preserve">Электронная база периодических изданий </w:t>
            </w:r>
            <w:r w:rsidRPr="00147767">
              <w:rPr>
                <w:color w:val="000000"/>
              </w:rPr>
              <w:t>East</w:t>
            </w:r>
            <w:r w:rsidRPr="00C32E25">
              <w:rPr>
                <w:color w:val="000000"/>
              </w:rPr>
              <w:t xml:space="preserve"> </w:t>
            </w:r>
            <w:r w:rsidRPr="00147767">
              <w:rPr>
                <w:color w:val="000000"/>
              </w:rPr>
              <w:t>View</w:t>
            </w:r>
            <w:r w:rsidRPr="00C32E25">
              <w:rPr>
                <w:color w:val="000000"/>
              </w:rPr>
              <w:t xml:space="preserve"> </w:t>
            </w:r>
            <w:r w:rsidRPr="00147767">
              <w:rPr>
                <w:color w:val="000000"/>
              </w:rPr>
              <w:t>Information</w:t>
            </w:r>
            <w:r w:rsidRPr="00C32E25">
              <w:rPr>
                <w:color w:val="000000"/>
              </w:rPr>
              <w:t xml:space="preserve"> </w:t>
            </w:r>
            <w:r w:rsidRPr="00147767">
              <w:rPr>
                <w:color w:val="000000"/>
              </w:rPr>
              <w:t>Services</w:t>
            </w:r>
            <w:r w:rsidRPr="00C32E25">
              <w:rPr>
                <w:color w:val="000000"/>
              </w:rPr>
              <w:t>, ООО «ИВИС»</w:t>
            </w:r>
          </w:p>
        </w:tc>
        <w:tc>
          <w:tcPr>
            <w:tcW w:w="4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B12B9A" w:rsidRDefault="00060AF0" w:rsidP="00B12B9A">
            <w:pPr>
              <w:spacing w:line="240" w:lineRule="auto"/>
              <w:ind w:firstLine="0"/>
              <w:rPr>
                <w:lang w:val="en-US"/>
              </w:rPr>
            </w:pPr>
            <w:r w:rsidRPr="00282368">
              <w:rPr>
                <w:color w:val="000000"/>
                <w:lang w:val="en-US"/>
              </w:rPr>
              <w:t>URL</w:t>
            </w:r>
            <w:r w:rsidRPr="00B12B9A">
              <w:rPr>
                <w:lang w:val="en-US"/>
              </w:rPr>
              <w:t xml:space="preserve">: </w:t>
            </w:r>
            <w:hyperlink r:id="rId13" w:history="1">
              <w:r w:rsidRPr="00B12B9A">
                <w:rPr>
                  <w:rStyle w:val="a4"/>
                  <w:lang w:val="en-US"/>
                </w:rPr>
                <w:t>https://dlib.eastview.com/</w:t>
              </w:r>
            </w:hyperlink>
            <w:r w:rsidRPr="00B12B9A">
              <w:rPr>
                <w:color w:val="000000"/>
                <w:lang w:val="en-US"/>
              </w:rPr>
              <w:t xml:space="preserve"> </w:t>
            </w:r>
          </w:p>
        </w:tc>
      </w:tr>
      <w:tr w:rsidR="00060AF0" w:rsidRPr="00B12B9A" w:rsidTr="00B12B9A">
        <w:trPr>
          <w:trHeight w:hRule="exact" w:val="943"/>
        </w:trPr>
        <w:tc>
          <w:tcPr>
            <w:tcW w:w="38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B12B9A" w:rsidRDefault="00060AF0" w:rsidP="00B12B9A">
            <w:pPr>
              <w:ind w:firstLine="0"/>
              <w:rPr>
                <w:lang w:val="en-US"/>
              </w:rPr>
            </w:pPr>
          </w:p>
        </w:tc>
        <w:tc>
          <w:tcPr>
            <w:tcW w:w="49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B12B9A" w:rsidRDefault="00060AF0" w:rsidP="00B12B9A">
            <w:pPr>
              <w:ind w:firstLine="0"/>
              <w:rPr>
                <w:lang w:val="en-US"/>
              </w:rPr>
            </w:pPr>
          </w:p>
        </w:tc>
      </w:tr>
      <w:tr w:rsidR="00060AF0" w:rsidRPr="00B12B9A" w:rsidTr="00B12B9A">
        <w:trPr>
          <w:trHeight w:hRule="exact" w:val="1268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C32E25" w:rsidRDefault="00060AF0" w:rsidP="00B12B9A">
            <w:pPr>
              <w:spacing w:line="240" w:lineRule="auto"/>
              <w:ind w:firstLine="0"/>
            </w:pPr>
            <w:r w:rsidRPr="00C32E2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8311F3" w:rsidRDefault="00060AF0" w:rsidP="00B12B9A">
            <w:pPr>
              <w:spacing w:line="240" w:lineRule="auto"/>
              <w:ind w:firstLine="0"/>
              <w:rPr>
                <w:lang w:val="en-US"/>
              </w:rPr>
            </w:pPr>
            <w:r w:rsidRPr="00282368">
              <w:rPr>
                <w:color w:val="000000"/>
                <w:lang w:val="en-US"/>
              </w:rPr>
              <w:t xml:space="preserve">URL: </w:t>
            </w:r>
            <w:hyperlink r:id="rId14" w:history="1">
              <w:r w:rsidRPr="00F27CF4">
                <w:rPr>
                  <w:rStyle w:val="a4"/>
                  <w:lang w:val="en-US"/>
                </w:rPr>
                <w:t>https://elibrary.ru/project_risc. asp/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Pr="008311F3">
              <w:rPr>
                <w:color w:val="000000"/>
                <w:lang w:val="en-US"/>
              </w:rPr>
              <w:t xml:space="preserve">   </w:t>
            </w:r>
          </w:p>
        </w:tc>
      </w:tr>
      <w:tr w:rsidR="00060AF0" w:rsidRPr="00B12B9A" w:rsidTr="00B12B9A">
        <w:trPr>
          <w:trHeight w:hRule="exact" w:val="989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C32E25" w:rsidRDefault="00060AF0" w:rsidP="00B12B9A">
            <w:pPr>
              <w:spacing w:line="240" w:lineRule="auto"/>
              <w:ind w:firstLine="0"/>
            </w:pPr>
            <w:r w:rsidRPr="00C32E25">
              <w:rPr>
                <w:color w:val="000000"/>
              </w:rPr>
              <w:t xml:space="preserve">Поисковая система Академия </w:t>
            </w:r>
            <w:r w:rsidRPr="00147767">
              <w:rPr>
                <w:color w:val="000000"/>
              </w:rPr>
              <w:t>Google</w:t>
            </w:r>
            <w:r w:rsidRPr="00C32E25">
              <w:rPr>
                <w:color w:val="000000"/>
              </w:rPr>
              <w:t xml:space="preserve"> (</w:t>
            </w:r>
            <w:r w:rsidRPr="00147767">
              <w:rPr>
                <w:color w:val="000000"/>
              </w:rPr>
              <w:t>Google</w:t>
            </w:r>
            <w:r w:rsidRPr="00C32E25">
              <w:rPr>
                <w:color w:val="000000"/>
              </w:rPr>
              <w:t xml:space="preserve"> </w:t>
            </w:r>
            <w:r w:rsidRPr="00147767">
              <w:rPr>
                <w:color w:val="000000"/>
              </w:rPr>
              <w:t>Scholar</w:t>
            </w:r>
            <w:r w:rsidRPr="00C32E25">
              <w:rPr>
                <w:color w:val="000000"/>
              </w:rPr>
              <w:t>)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8311F3" w:rsidRDefault="00060AF0" w:rsidP="00B12B9A">
            <w:pPr>
              <w:spacing w:line="240" w:lineRule="auto"/>
              <w:ind w:firstLine="0"/>
              <w:rPr>
                <w:lang w:val="en-US"/>
              </w:rPr>
            </w:pPr>
            <w:r w:rsidRPr="00282368">
              <w:rPr>
                <w:color w:val="000000"/>
                <w:lang w:val="en-US"/>
              </w:rPr>
              <w:t xml:space="preserve">URL: </w:t>
            </w:r>
            <w:hyperlink r:id="rId15" w:history="1">
              <w:r w:rsidRPr="00F27CF4">
                <w:rPr>
                  <w:rStyle w:val="a4"/>
                  <w:lang w:val="en-US"/>
                </w:rPr>
                <w:t>https://scholar.google.ru/</w:t>
              </w:r>
            </w:hyperlink>
            <w:r w:rsidRPr="008311F3">
              <w:rPr>
                <w:color w:val="000000"/>
                <w:lang w:val="en-US"/>
              </w:rPr>
              <w:t xml:space="preserve"> </w:t>
            </w:r>
          </w:p>
        </w:tc>
      </w:tr>
      <w:tr w:rsidR="00060AF0" w:rsidRPr="00B12B9A" w:rsidTr="00B12B9A">
        <w:trPr>
          <w:trHeight w:hRule="exact" w:val="718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282368" w:rsidRDefault="00060AF0" w:rsidP="00B12B9A">
            <w:pPr>
              <w:spacing w:line="240" w:lineRule="auto"/>
              <w:ind w:firstLine="0"/>
            </w:pPr>
            <w:r w:rsidRPr="00282368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AF0" w:rsidRPr="008311F3" w:rsidRDefault="00060AF0" w:rsidP="00B12B9A">
            <w:pPr>
              <w:spacing w:line="240" w:lineRule="auto"/>
              <w:ind w:firstLine="0"/>
              <w:rPr>
                <w:lang w:val="en-US"/>
              </w:rPr>
            </w:pPr>
            <w:r w:rsidRPr="00282368">
              <w:rPr>
                <w:color w:val="000000"/>
                <w:lang w:val="en-US"/>
              </w:rPr>
              <w:t xml:space="preserve">URL: </w:t>
            </w:r>
            <w:hyperlink r:id="rId16" w:history="1">
              <w:r w:rsidRPr="00F27CF4">
                <w:rPr>
                  <w:rStyle w:val="a4"/>
                  <w:lang w:val="en-US"/>
                </w:rPr>
                <w:t>http://window.edu.ru/</w:t>
              </w:r>
            </w:hyperlink>
            <w:r w:rsidRPr="008311F3">
              <w:rPr>
                <w:color w:val="000000"/>
                <w:lang w:val="en-US"/>
              </w:rPr>
              <w:t xml:space="preserve"> </w:t>
            </w:r>
          </w:p>
        </w:tc>
      </w:tr>
    </w:tbl>
    <w:p w:rsidR="00060AF0" w:rsidRPr="00282368" w:rsidRDefault="00060AF0" w:rsidP="00FC76B1">
      <w:pPr>
        <w:tabs>
          <w:tab w:val="left" w:pos="1200"/>
        </w:tabs>
        <w:ind w:firstLine="709"/>
        <w:rPr>
          <w:bCs/>
          <w:lang w:val="en-US"/>
        </w:rPr>
      </w:pPr>
    </w:p>
    <w:p w:rsidR="00060AF0" w:rsidRPr="00282368" w:rsidRDefault="00060AF0" w:rsidP="00FC76B1">
      <w:pPr>
        <w:tabs>
          <w:tab w:val="left" w:pos="1200"/>
        </w:tabs>
        <w:ind w:firstLine="709"/>
      </w:pPr>
      <w:r w:rsidRPr="00282368">
        <w:rPr>
          <w:rStyle w:val="FontStyle14"/>
          <w:bCs/>
          <w:sz w:val="24"/>
        </w:rPr>
        <w:t>9 Материально-техническое обеспечение дисциплины (модуля)</w:t>
      </w:r>
    </w:p>
    <w:p w:rsidR="00060AF0" w:rsidRPr="00282368" w:rsidRDefault="00060AF0" w:rsidP="00FC76B1">
      <w:pPr>
        <w:tabs>
          <w:tab w:val="left" w:pos="1200"/>
        </w:tabs>
        <w:ind w:firstLine="709"/>
      </w:pPr>
      <w:r w:rsidRPr="00282368">
        <w:t>Материально-техническое обеспечение дисциплины включает:</w:t>
      </w:r>
    </w:p>
    <w:tbl>
      <w:tblPr>
        <w:tblW w:w="5000" w:type="pct"/>
        <w:tblInd w:w="-5" w:type="dxa"/>
        <w:tblLayout w:type="fixed"/>
        <w:tblLook w:val="0000"/>
      </w:tblPr>
      <w:tblGrid>
        <w:gridCol w:w="3795"/>
        <w:gridCol w:w="6059"/>
      </w:tblGrid>
      <w:tr w:rsidR="00060AF0" w:rsidTr="001B7A52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0AF0" w:rsidRDefault="00060AF0" w:rsidP="00454D22">
            <w:pPr>
              <w:ind w:firstLine="0"/>
              <w:contextualSpacing/>
            </w:pPr>
            <w:r>
              <w:t xml:space="preserve">Учебные аудитории для </w:t>
            </w:r>
            <w:r>
              <w:lastRenderedPageBreak/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AF0" w:rsidRDefault="00060AF0" w:rsidP="00454D22">
            <w:pPr>
              <w:ind w:firstLine="0"/>
              <w:contextualSpacing/>
            </w:pPr>
            <w:r>
              <w:rPr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060AF0" w:rsidTr="001B7A52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0AF0" w:rsidRDefault="00060AF0" w:rsidP="00454D22">
            <w:pPr>
              <w:ind w:firstLine="0"/>
              <w:contextualSpacing/>
            </w:pPr>
            <w:r>
              <w:lastRenderedPageBreak/>
              <w:t>Помещения для самостоятельной работы обучающихся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AF0" w:rsidRDefault="00060AF0" w:rsidP="00454D22">
            <w:pPr>
              <w:ind w:firstLine="0"/>
              <w:contextualSpacing/>
            </w:pPr>
            <w:r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060AF0" w:rsidTr="001B7A52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0AF0" w:rsidRDefault="00060AF0" w:rsidP="00454D22">
            <w:pPr>
              <w:ind w:firstLine="0"/>
              <w:contextualSpacing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AF0" w:rsidRDefault="00060AF0" w:rsidP="00454D22">
            <w:pPr>
              <w:ind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60AF0" w:rsidRDefault="00060AF0" w:rsidP="00FC76B1">
      <w:pPr>
        <w:pStyle w:val="af5"/>
        <w:spacing w:line="240" w:lineRule="auto"/>
        <w:ind w:left="567" w:firstLine="0"/>
        <w:rPr>
          <w:rStyle w:val="FontStyle15"/>
          <w:b w:val="0"/>
          <w:bCs/>
          <w:i/>
          <w:sz w:val="24"/>
        </w:rPr>
      </w:pPr>
    </w:p>
    <w:p w:rsidR="00060AF0" w:rsidRDefault="00060AF0" w:rsidP="00FC76B1">
      <w:pPr>
        <w:widowControl/>
        <w:ind w:firstLine="0"/>
        <w:jc w:val="left"/>
        <w:rPr>
          <w:rStyle w:val="FontStyle15"/>
          <w:b w:val="0"/>
          <w:bCs/>
          <w:i/>
          <w:sz w:val="24"/>
          <w:lang w:eastAsia="en-US"/>
        </w:rPr>
      </w:pPr>
      <w:r>
        <w:rPr>
          <w:rStyle w:val="FontStyle15"/>
          <w:b w:val="0"/>
          <w:bCs/>
          <w:i/>
          <w:sz w:val="24"/>
        </w:rPr>
        <w:br w:type="page"/>
      </w:r>
    </w:p>
    <w:p w:rsidR="00060AF0" w:rsidRPr="001B7A52" w:rsidRDefault="00060AF0" w:rsidP="001B7A52">
      <w:pPr>
        <w:shd w:val="clear" w:color="auto" w:fill="FFFFFF"/>
        <w:spacing w:line="240" w:lineRule="auto"/>
        <w:ind w:right="57" w:firstLine="720"/>
        <w:jc w:val="center"/>
        <w:rPr>
          <w:b/>
          <w:color w:val="000000"/>
        </w:rPr>
      </w:pPr>
      <w:r w:rsidRPr="001B7A52">
        <w:rPr>
          <w:rStyle w:val="FontStyle15"/>
          <w:bCs/>
          <w:sz w:val="24"/>
        </w:rPr>
        <w:t>Приложение 1.</w:t>
      </w:r>
    </w:p>
    <w:p w:rsidR="00060AF0" w:rsidRPr="001B7A52" w:rsidRDefault="00060AF0" w:rsidP="001B7A52">
      <w:pPr>
        <w:shd w:val="clear" w:color="auto" w:fill="FFFFFF"/>
        <w:spacing w:line="240" w:lineRule="auto"/>
        <w:ind w:right="57" w:firstLine="720"/>
        <w:jc w:val="center"/>
        <w:rPr>
          <w:b/>
          <w:color w:val="000000"/>
        </w:rPr>
      </w:pPr>
      <w:r w:rsidRPr="001B7A52">
        <w:rPr>
          <w:b/>
          <w:color w:val="000000"/>
        </w:rPr>
        <w:t>Методические указания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 xml:space="preserve">Целью проведения практики является закрепление теоретических и практических знаний студентов, полученных в процессе изучения общепрофессиональных и специальных дисциплин, развитие навыков практической профессиональной деятельности. 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В процессе прохождения практики студент развивает профессиональные компетенции, необходимые для включения в профессиональную деятельность.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Период проведения практики определяется графиком учебного процесса.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Практика студентов проводится выпускающей кафедрой на договорных началах на предприятиях и в научных учреждениях (организациях), оснащенных современной научно-технологической базой. Практика также может проводиться на кафедре или в других подразделениях университета (по согласованию).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Руководство практикой возлагается на преподавателя выпускающей кафедры (Руководитель практики от кафедры). Со стороны организации назначается Ответственный за практику из числа руководящих работников или высококвалифицированных специалистов.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Непосредственное руководство практикой в структурном подразделении организации осуществляет сотрудник подразделения (Руководитель практики от организации).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 xml:space="preserve">Выпускающая кафедра осуществляет общее организационно-методическое руководство практикой: 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разрабатывает рабочую программу практики;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назначает руководителя практики;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выбирает место проведения практики, готовит договор о практике;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представляет организации списки студентов и все необходимые сведения для организации прохождения практики;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обеспечивает проведение всех необходимых организационных мероприятий перед началом практики и установочных занятий (инструктаж о цели, задачах, содержании, порядке прохождения практики, форме отчетности и аттестации и т.п.);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распределяет студентов по рабочим местам прохождения практики;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разрабатывает задания на практику с указанием сроков прохождения практики, конкретных задач, подлежащих изучению, сроков подготовки и сдачи отчетных документов;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выдает студентам индивидуальные задания на практику;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контролирует подготовку отчетов о практике;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осуществляет текущий и итоговый контроль прохождения практики в соответствии с рабочей программой.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Студенты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Перед началом практики студент обязан получить: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направление на практику;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индивидуальное задание на практику.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Студент должен ознакомиться с рабочей программой практики, содержанием предстоящих работ, получить необходимые разъяснения по организации, проведению работы и отчетности по практике от руководителя практики.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Студент при прохождении практики обязан: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пройти вводный инструктаж;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своевременно прибыть на место практики и иметь при себе требуемые документы;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подчиняться действующим в организации правилам внутреннего трудового распорядка;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изучить и строго соблюдать правила охраны труда, техники безопасности и производственной санитарии;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участвовать в производственной деятельности подразделения, выполняя все виды </w:t>
      </w:r>
      <w:r>
        <w:rPr>
          <w:color w:val="000000"/>
        </w:rPr>
        <w:lastRenderedPageBreak/>
        <w:t>работ, предусмотренные рабочей программой практики и индивидуальным заданием;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своевременно и добросовестно выполнить индивидуальное задание на практику;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нести ответственность за выполняемую работу и ее результаты наравне со штатными сотрудниками организации;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регулярно представлять руководителю практики отчетную информацию о результатах выполненных работ;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подготовить и в установленные сроки представить руководителю практики письменный отчет о практике по установленной форме и защитить его перед комиссией на выпускающей кафедре (если предусмотрено).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По окончании практики студент оформляет отчет о практике и сдает его руководителю практики от кафедры, предварительно подписав отчет в подразделении организации у руководителя практики.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По итогам практики студент готовит презентацию и представляет ее комиссии выпускающей кафедры (если предусмотрено).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При оценке практики принимается во внимание: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качество выполнения индивидуального задания и оформления отчетных материалов;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инициативность студента и отзыв руководителя работы;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своевременность сдачи отчета по практике, уровень ответственности и пр.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Порядок прохождения практики студентов определяется рабочей программой практики и планом-графиком, согласованным с базами практик. Сбор материалов для отчета о практике происходит на протяжении всего периода прохождения практики; редактирование и оформление студент выполняет на заключительном этапе.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По завершении прохождения практики студент готовит отчет о практике и электронную презентацию отчета о практике (если предусмотрено рабочей программой практики) и представляет отчетные материалы на утверждение руководителю практики в подразделении организации, а затем – руководителю практики от университета.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 xml:space="preserve">Отчет студента о практике должен включать текстовый, графический и другой иллюстративный материал. 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Общие требования к отчетам: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логическая последовательность и четкость изложения материала;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краткость и точность формулировок, исключающих возможность неоднозначного толкования;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убедительность аргументации;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конкретность изложения материалов и результатов работы;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информационная выразительность;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достоверность;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достаточность и обоснованность выводов.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Отчет о практике, как правило, имеет следующую структуру: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титульный лист;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индивидуальное задание;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содержание;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подпункты в соответствии с заданием;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характеристика предприятия или организации (места прохождения практики);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sym w:font="Symbol" w:char="F0B7"/>
      </w:r>
      <w:r>
        <w:rPr>
          <w:color w:val="000000"/>
        </w:rPr>
        <w:t xml:space="preserve"> приложения (в соответствии с индивидуальным заданием).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 xml:space="preserve">Контроль прохождения практики заключается в мониторинге выполнения индивидуальных заданий на практику. Контроль со стороны университета осуществляется руководителем практики от кафедры. Проверка выполнения плана-графика практики и рабочей программы практики проводится в форме текущего и итогового контроля. Общий </w:t>
      </w:r>
      <w:r>
        <w:rPr>
          <w:color w:val="000000"/>
        </w:rPr>
        <w:lastRenderedPageBreak/>
        <w:t>контроль прохождения практики осуществляет руководитель практики от кафедры, который по завершении очередного этапа проводит мониторинг хода выполнения работ, осуществляет подготовку отчетных материалов и докладывает о результатах прохождения практики на заседании кафедры.</w:t>
      </w:r>
    </w:p>
    <w:p w:rsidR="00060AF0" w:rsidRDefault="00060AF0" w:rsidP="001B7A52">
      <w:pPr>
        <w:shd w:val="clear" w:color="auto" w:fill="FFFFFF"/>
        <w:spacing w:line="240" w:lineRule="auto"/>
        <w:ind w:right="57" w:firstLine="720"/>
        <w:rPr>
          <w:color w:val="000000"/>
        </w:rPr>
      </w:pPr>
      <w:r>
        <w:rPr>
          <w:color w:val="000000"/>
        </w:rPr>
        <w:t>Итоговый контроль производится по представлению отчета о практике и отзыва руководителя практики. Аттестацию студентов по практике осуществляет руководитель практики от кафедры на основании отчета о практике и отзыва руководителя практики.</w:t>
      </w:r>
    </w:p>
    <w:p w:rsidR="00060AF0" w:rsidRDefault="00060AF0" w:rsidP="001B7A52"/>
    <w:p w:rsidR="00060AF0" w:rsidRDefault="00060AF0" w:rsidP="001B7A52"/>
    <w:p w:rsidR="00060AF0" w:rsidRDefault="00060AF0" w:rsidP="001B7A52"/>
    <w:p w:rsidR="00060AF0" w:rsidRPr="00A9708C" w:rsidRDefault="00060AF0" w:rsidP="001B7A52"/>
    <w:p w:rsidR="00060AF0" w:rsidRPr="00C32E25" w:rsidRDefault="00060AF0" w:rsidP="001B7A52"/>
    <w:p w:rsidR="00060AF0" w:rsidRPr="009D2EE2" w:rsidRDefault="00060AF0" w:rsidP="00FC76B1">
      <w:pPr>
        <w:pStyle w:val="af5"/>
        <w:spacing w:line="240" w:lineRule="auto"/>
        <w:ind w:left="567" w:firstLine="0"/>
        <w:jc w:val="center"/>
        <w:rPr>
          <w:rStyle w:val="FontStyle15"/>
          <w:bCs/>
          <w:i/>
          <w:sz w:val="24"/>
        </w:rPr>
      </w:pPr>
    </w:p>
    <w:sectPr w:rsidR="00060AF0" w:rsidRPr="009D2EE2" w:rsidSect="001B7A52">
      <w:footerReference w:type="default" r:id="rId17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AF0" w:rsidRDefault="00060AF0">
      <w:r>
        <w:separator/>
      </w:r>
    </w:p>
  </w:endnote>
  <w:endnote w:type="continuationSeparator" w:id="1">
    <w:p w:rsidR="00060AF0" w:rsidRDefault="00060A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F0" w:rsidRDefault="00DE5436">
    <w:pPr>
      <w:pStyle w:val="ae"/>
      <w:jc w:val="right"/>
    </w:pPr>
    <w:r>
      <w:rPr>
        <w:noProof/>
      </w:rPr>
      <w:fldChar w:fldCharType="begin"/>
    </w:r>
    <w:r w:rsidR="00060AF0">
      <w:rPr>
        <w:noProof/>
      </w:rPr>
      <w:instrText xml:space="preserve"> PAGE   \* MERGEFORMAT </w:instrText>
    </w:r>
    <w:r>
      <w:rPr>
        <w:noProof/>
      </w:rPr>
      <w:fldChar w:fldCharType="separate"/>
    </w:r>
    <w:r w:rsidR="009D7E54">
      <w:rPr>
        <w:noProof/>
      </w:rPr>
      <w:t>26</w:t>
    </w:r>
    <w:r>
      <w:rPr>
        <w:noProof/>
      </w:rPr>
      <w:fldChar w:fldCharType="end"/>
    </w:r>
  </w:p>
  <w:p w:rsidR="00060AF0" w:rsidRDefault="00060AF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AF0" w:rsidRDefault="00060AF0">
      <w:r>
        <w:separator/>
      </w:r>
    </w:p>
  </w:footnote>
  <w:footnote w:type="continuationSeparator" w:id="1">
    <w:p w:rsidR="00060AF0" w:rsidRDefault="00060A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  <w:bCs w:val="0"/>
        <w:sz w:val="24"/>
        <w:szCs w:val="24"/>
      </w:rPr>
    </w:lvl>
  </w:abstractNum>
  <w:abstractNum w:abstractNumId="2">
    <w:nsid w:val="00000005"/>
    <w:multiLevelType w:val="multi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3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3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  <w:sz w:val="3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  <w:sz w:val="3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3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  <w:sz w:val="3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  <w:sz w:val="3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3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  <w:sz w:val="3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  <w:sz w:val="34"/>
      </w:rPr>
    </w:lvl>
  </w:abstractNum>
  <w:abstractNum w:abstractNumId="4">
    <w:nsid w:val="00000010"/>
    <w:multiLevelType w:val="multilevel"/>
    <w:tmpl w:val="0000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3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  <w:sz w:val="3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  <w:sz w:val="3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3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  <w:sz w:val="3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  <w:sz w:val="3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3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  <w:sz w:val="3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  <w:sz w:val="34"/>
      </w:rPr>
    </w:lvl>
  </w:abstractNum>
  <w:abstractNum w:abstractNumId="5">
    <w:nsid w:val="188F581C"/>
    <w:multiLevelType w:val="hybridMultilevel"/>
    <w:tmpl w:val="CDA01B6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1E2C"/>
    <w:multiLevelType w:val="hybridMultilevel"/>
    <w:tmpl w:val="492A51F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AA08E9"/>
    <w:multiLevelType w:val="hybridMultilevel"/>
    <w:tmpl w:val="61BAAD1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141BBB"/>
    <w:multiLevelType w:val="hybridMultilevel"/>
    <w:tmpl w:val="5C161B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1F014D"/>
    <w:multiLevelType w:val="hybridMultilevel"/>
    <w:tmpl w:val="B980D51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E6004"/>
    <w:multiLevelType w:val="hybridMultilevel"/>
    <w:tmpl w:val="8DB24C02"/>
    <w:lvl w:ilvl="0" w:tplc="B4C0BB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2573DF2"/>
    <w:multiLevelType w:val="hybridMultilevel"/>
    <w:tmpl w:val="48380F1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34FDE"/>
    <w:multiLevelType w:val="hybridMultilevel"/>
    <w:tmpl w:val="946EE86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193D77"/>
    <w:multiLevelType w:val="hybridMultilevel"/>
    <w:tmpl w:val="F99451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343419D"/>
    <w:multiLevelType w:val="hybridMultilevel"/>
    <w:tmpl w:val="E2F8EA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0B03ED"/>
    <w:multiLevelType w:val="hybridMultilevel"/>
    <w:tmpl w:val="22CAF38C"/>
    <w:lvl w:ilvl="0" w:tplc="0419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C1BCDB52">
      <w:start w:val="1"/>
      <w:numFmt w:val="decimal"/>
      <w:lvlText w:val="%4."/>
      <w:lvlJc w:val="left"/>
      <w:pPr>
        <w:ind w:left="3022" w:hanging="360"/>
      </w:pPr>
      <w:rPr>
        <w:rFonts w:cs="Times New Roman"/>
        <w:color w:val="auto"/>
      </w:rPr>
    </w:lvl>
    <w:lvl w:ilvl="4" w:tplc="04190019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F20700C"/>
    <w:multiLevelType w:val="hybridMultilevel"/>
    <w:tmpl w:val="ADDE9286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7F8B3E4A"/>
    <w:multiLevelType w:val="hybridMultilevel"/>
    <w:tmpl w:val="B0B0FF9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7"/>
  </w:num>
  <w:num w:numId="4">
    <w:abstractNumId w:val="11"/>
  </w:num>
  <w:num w:numId="5">
    <w:abstractNumId w:val="19"/>
    <w:lvlOverride w:ilvl="0">
      <w:startOverride w:val="1"/>
    </w:lvlOverride>
  </w:num>
  <w:num w:numId="6">
    <w:abstractNumId w:val="18"/>
  </w:num>
  <w:num w:numId="7">
    <w:abstractNumId w:val="9"/>
  </w:num>
  <w:num w:numId="8">
    <w:abstractNumId w:val="7"/>
  </w:num>
  <w:num w:numId="9">
    <w:abstractNumId w:val="20"/>
  </w:num>
  <w:num w:numId="10">
    <w:abstractNumId w:val="13"/>
  </w:num>
  <w:num w:numId="11">
    <w:abstractNumId w:val="10"/>
  </w:num>
  <w:num w:numId="12">
    <w:abstractNumId w:val="15"/>
  </w:num>
  <w:num w:numId="13">
    <w:abstractNumId w:val="5"/>
  </w:num>
  <w:num w:numId="14">
    <w:abstractNumId w:val="12"/>
  </w:num>
  <w:num w:numId="15">
    <w:abstractNumId w:val="6"/>
  </w:num>
  <w:num w:numId="16">
    <w:abstractNumId w:val="16"/>
  </w:num>
  <w:num w:numId="17">
    <w:abstractNumId w:val="1"/>
  </w:num>
  <w:num w:numId="18">
    <w:abstractNumId w:val="0"/>
  </w:num>
  <w:num w:numId="19">
    <w:abstractNumId w:val="2"/>
  </w:num>
  <w:num w:numId="20">
    <w:abstractNumId w:val="3"/>
  </w:num>
  <w:num w:numId="21">
    <w:abstractNumId w:val="4"/>
  </w:num>
  <w:num w:numId="22">
    <w:abstractNumId w:val="1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27F90"/>
    <w:rsid w:val="00034C3F"/>
    <w:rsid w:val="00044A5F"/>
    <w:rsid w:val="00050517"/>
    <w:rsid w:val="00055756"/>
    <w:rsid w:val="00060AF0"/>
    <w:rsid w:val="00062280"/>
    <w:rsid w:val="00063DD9"/>
    <w:rsid w:val="00080632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F3FB6"/>
    <w:rsid w:val="00106C9D"/>
    <w:rsid w:val="00107C14"/>
    <w:rsid w:val="00120B10"/>
    <w:rsid w:val="00124259"/>
    <w:rsid w:val="00124F70"/>
    <w:rsid w:val="001323C5"/>
    <w:rsid w:val="00135CF9"/>
    <w:rsid w:val="00144A9E"/>
    <w:rsid w:val="00147767"/>
    <w:rsid w:val="00151A72"/>
    <w:rsid w:val="00154C97"/>
    <w:rsid w:val="00155DC3"/>
    <w:rsid w:val="0015719A"/>
    <w:rsid w:val="00162A37"/>
    <w:rsid w:val="0016562E"/>
    <w:rsid w:val="00180C79"/>
    <w:rsid w:val="00197A40"/>
    <w:rsid w:val="001A720D"/>
    <w:rsid w:val="001B13EE"/>
    <w:rsid w:val="001B3849"/>
    <w:rsid w:val="001B67AE"/>
    <w:rsid w:val="001B7A52"/>
    <w:rsid w:val="001D61F9"/>
    <w:rsid w:val="001D69A3"/>
    <w:rsid w:val="001E17A3"/>
    <w:rsid w:val="001E2FB8"/>
    <w:rsid w:val="001F2D55"/>
    <w:rsid w:val="001F319F"/>
    <w:rsid w:val="001F6F7C"/>
    <w:rsid w:val="00202A40"/>
    <w:rsid w:val="00213798"/>
    <w:rsid w:val="002148F5"/>
    <w:rsid w:val="0022104A"/>
    <w:rsid w:val="00223C33"/>
    <w:rsid w:val="002273C4"/>
    <w:rsid w:val="00232403"/>
    <w:rsid w:val="00246EE5"/>
    <w:rsid w:val="00247AC7"/>
    <w:rsid w:val="00251C3E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77A29"/>
    <w:rsid w:val="00282368"/>
    <w:rsid w:val="00283805"/>
    <w:rsid w:val="00286F67"/>
    <w:rsid w:val="002A05E3"/>
    <w:rsid w:val="002A1BFE"/>
    <w:rsid w:val="002B5777"/>
    <w:rsid w:val="002C6778"/>
    <w:rsid w:val="002D05AA"/>
    <w:rsid w:val="002D37DA"/>
    <w:rsid w:val="002D4954"/>
    <w:rsid w:val="002D618C"/>
    <w:rsid w:val="002E1094"/>
    <w:rsid w:val="002E2F1B"/>
    <w:rsid w:val="002E4488"/>
    <w:rsid w:val="002E449A"/>
    <w:rsid w:val="00301709"/>
    <w:rsid w:val="00314912"/>
    <w:rsid w:val="00314B9A"/>
    <w:rsid w:val="00315DE9"/>
    <w:rsid w:val="00320127"/>
    <w:rsid w:val="00323320"/>
    <w:rsid w:val="0032356B"/>
    <w:rsid w:val="003309BE"/>
    <w:rsid w:val="003311B2"/>
    <w:rsid w:val="003375A8"/>
    <w:rsid w:val="0034167D"/>
    <w:rsid w:val="00350A10"/>
    <w:rsid w:val="003558C2"/>
    <w:rsid w:val="00356DB1"/>
    <w:rsid w:val="00371158"/>
    <w:rsid w:val="00372E43"/>
    <w:rsid w:val="003755A7"/>
    <w:rsid w:val="00380131"/>
    <w:rsid w:val="00390DA2"/>
    <w:rsid w:val="00391079"/>
    <w:rsid w:val="00392257"/>
    <w:rsid w:val="00393C7C"/>
    <w:rsid w:val="003946EB"/>
    <w:rsid w:val="003A103B"/>
    <w:rsid w:val="003A5A8D"/>
    <w:rsid w:val="003C61F8"/>
    <w:rsid w:val="003C7559"/>
    <w:rsid w:val="003D7E6F"/>
    <w:rsid w:val="003E5520"/>
    <w:rsid w:val="003F10D9"/>
    <w:rsid w:val="003F1D9D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43C94"/>
    <w:rsid w:val="004469C8"/>
    <w:rsid w:val="00452BF7"/>
    <w:rsid w:val="00454D22"/>
    <w:rsid w:val="00456EB9"/>
    <w:rsid w:val="004723A2"/>
    <w:rsid w:val="004759E3"/>
    <w:rsid w:val="00477000"/>
    <w:rsid w:val="0048602E"/>
    <w:rsid w:val="004942E6"/>
    <w:rsid w:val="00494649"/>
    <w:rsid w:val="00497757"/>
    <w:rsid w:val="00497F2D"/>
    <w:rsid w:val="004B1D48"/>
    <w:rsid w:val="004C0A53"/>
    <w:rsid w:val="004D3793"/>
    <w:rsid w:val="004D6D02"/>
    <w:rsid w:val="004E1368"/>
    <w:rsid w:val="004E5629"/>
    <w:rsid w:val="004E7BF9"/>
    <w:rsid w:val="005051A0"/>
    <w:rsid w:val="005117CE"/>
    <w:rsid w:val="00514188"/>
    <w:rsid w:val="00516489"/>
    <w:rsid w:val="005165A7"/>
    <w:rsid w:val="00521E6E"/>
    <w:rsid w:val="00522819"/>
    <w:rsid w:val="005245B6"/>
    <w:rsid w:val="00525D5A"/>
    <w:rsid w:val="0052647B"/>
    <w:rsid w:val="00533625"/>
    <w:rsid w:val="00537122"/>
    <w:rsid w:val="0054023F"/>
    <w:rsid w:val="00547D48"/>
    <w:rsid w:val="00565289"/>
    <w:rsid w:val="005727B6"/>
    <w:rsid w:val="005759BF"/>
    <w:rsid w:val="00582204"/>
    <w:rsid w:val="00583EAB"/>
    <w:rsid w:val="00585673"/>
    <w:rsid w:val="005859B0"/>
    <w:rsid w:val="00593034"/>
    <w:rsid w:val="00594E65"/>
    <w:rsid w:val="005976BC"/>
    <w:rsid w:val="005A268A"/>
    <w:rsid w:val="005A3025"/>
    <w:rsid w:val="005A3DE0"/>
    <w:rsid w:val="005A4919"/>
    <w:rsid w:val="005A51F8"/>
    <w:rsid w:val="005E1137"/>
    <w:rsid w:val="005E5340"/>
    <w:rsid w:val="005E536A"/>
    <w:rsid w:val="005F0533"/>
    <w:rsid w:val="006007B5"/>
    <w:rsid w:val="00601E36"/>
    <w:rsid w:val="00614D47"/>
    <w:rsid w:val="006302EE"/>
    <w:rsid w:val="00630782"/>
    <w:rsid w:val="006365EC"/>
    <w:rsid w:val="006421D3"/>
    <w:rsid w:val="00647827"/>
    <w:rsid w:val="0065179F"/>
    <w:rsid w:val="006518F6"/>
    <w:rsid w:val="0066035A"/>
    <w:rsid w:val="00660A00"/>
    <w:rsid w:val="0066600B"/>
    <w:rsid w:val="0068070D"/>
    <w:rsid w:val="00682DEB"/>
    <w:rsid w:val="006966E9"/>
    <w:rsid w:val="006A31CB"/>
    <w:rsid w:val="006C488D"/>
    <w:rsid w:val="006D23E1"/>
    <w:rsid w:val="006E2314"/>
    <w:rsid w:val="006E5868"/>
    <w:rsid w:val="006E5D91"/>
    <w:rsid w:val="00713167"/>
    <w:rsid w:val="00722ADE"/>
    <w:rsid w:val="007327DE"/>
    <w:rsid w:val="00733D70"/>
    <w:rsid w:val="00736487"/>
    <w:rsid w:val="0074263A"/>
    <w:rsid w:val="00751AA9"/>
    <w:rsid w:val="00751DB0"/>
    <w:rsid w:val="007579CE"/>
    <w:rsid w:val="00761F7C"/>
    <w:rsid w:val="007635F8"/>
    <w:rsid w:val="00765191"/>
    <w:rsid w:val="00770D21"/>
    <w:rsid w:val="00771E75"/>
    <w:rsid w:val="007855C1"/>
    <w:rsid w:val="00791058"/>
    <w:rsid w:val="00791571"/>
    <w:rsid w:val="007938E5"/>
    <w:rsid w:val="007A3E36"/>
    <w:rsid w:val="007A5386"/>
    <w:rsid w:val="007A5C88"/>
    <w:rsid w:val="007B004F"/>
    <w:rsid w:val="007B191F"/>
    <w:rsid w:val="007B4FB1"/>
    <w:rsid w:val="007B5A83"/>
    <w:rsid w:val="007C1096"/>
    <w:rsid w:val="007C210D"/>
    <w:rsid w:val="007D4ED7"/>
    <w:rsid w:val="007D7B4C"/>
    <w:rsid w:val="008021F2"/>
    <w:rsid w:val="00810E6A"/>
    <w:rsid w:val="00821A6A"/>
    <w:rsid w:val="00823B95"/>
    <w:rsid w:val="00825D2E"/>
    <w:rsid w:val="008311F3"/>
    <w:rsid w:val="00844EF3"/>
    <w:rsid w:val="00860237"/>
    <w:rsid w:val="008650A3"/>
    <w:rsid w:val="008656C6"/>
    <w:rsid w:val="0087369B"/>
    <w:rsid w:val="00891ECB"/>
    <w:rsid w:val="008961E6"/>
    <w:rsid w:val="00896A86"/>
    <w:rsid w:val="00897931"/>
    <w:rsid w:val="00897C50"/>
    <w:rsid w:val="008A620D"/>
    <w:rsid w:val="008A6361"/>
    <w:rsid w:val="008A6E52"/>
    <w:rsid w:val="008A74AF"/>
    <w:rsid w:val="008C3275"/>
    <w:rsid w:val="008C4C68"/>
    <w:rsid w:val="008C4CD4"/>
    <w:rsid w:val="008E16FA"/>
    <w:rsid w:val="008E6726"/>
    <w:rsid w:val="008F24BE"/>
    <w:rsid w:val="00903164"/>
    <w:rsid w:val="00904146"/>
    <w:rsid w:val="00910F5C"/>
    <w:rsid w:val="00911154"/>
    <w:rsid w:val="009128B7"/>
    <w:rsid w:val="00912A2D"/>
    <w:rsid w:val="00915A50"/>
    <w:rsid w:val="00932266"/>
    <w:rsid w:val="00940693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3CC0"/>
    <w:rsid w:val="009B451F"/>
    <w:rsid w:val="009B7268"/>
    <w:rsid w:val="009B7CFF"/>
    <w:rsid w:val="009C214E"/>
    <w:rsid w:val="009C4EC4"/>
    <w:rsid w:val="009C78EC"/>
    <w:rsid w:val="009D2EE2"/>
    <w:rsid w:val="009D7E54"/>
    <w:rsid w:val="009E1345"/>
    <w:rsid w:val="009E1B73"/>
    <w:rsid w:val="009E2089"/>
    <w:rsid w:val="009E6F3A"/>
    <w:rsid w:val="009E730A"/>
    <w:rsid w:val="00A0589A"/>
    <w:rsid w:val="00A06031"/>
    <w:rsid w:val="00A06F31"/>
    <w:rsid w:val="00A07421"/>
    <w:rsid w:val="00A2129C"/>
    <w:rsid w:val="00A3234D"/>
    <w:rsid w:val="00A444D8"/>
    <w:rsid w:val="00A4525E"/>
    <w:rsid w:val="00A47673"/>
    <w:rsid w:val="00A574BE"/>
    <w:rsid w:val="00A57A1E"/>
    <w:rsid w:val="00A62967"/>
    <w:rsid w:val="00A811C7"/>
    <w:rsid w:val="00A846F6"/>
    <w:rsid w:val="00A94465"/>
    <w:rsid w:val="00A9594D"/>
    <w:rsid w:val="00A95BD3"/>
    <w:rsid w:val="00A9708C"/>
    <w:rsid w:val="00AA2C19"/>
    <w:rsid w:val="00AA3896"/>
    <w:rsid w:val="00AB002A"/>
    <w:rsid w:val="00AB4A81"/>
    <w:rsid w:val="00AB59D5"/>
    <w:rsid w:val="00AB7795"/>
    <w:rsid w:val="00AD47EC"/>
    <w:rsid w:val="00AD5BA6"/>
    <w:rsid w:val="00AF41D8"/>
    <w:rsid w:val="00B12B9A"/>
    <w:rsid w:val="00B15D3D"/>
    <w:rsid w:val="00B208BB"/>
    <w:rsid w:val="00B24FBA"/>
    <w:rsid w:val="00B43135"/>
    <w:rsid w:val="00B46430"/>
    <w:rsid w:val="00B66200"/>
    <w:rsid w:val="00B70710"/>
    <w:rsid w:val="00B727C7"/>
    <w:rsid w:val="00B918C5"/>
    <w:rsid w:val="00B91E60"/>
    <w:rsid w:val="00B93238"/>
    <w:rsid w:val="00B94454"/>
    <w:rsid w:val="00BA2527"/>
    <w:rsid w:val="00BB1B6D"/>
    <w:rsid w:val="00BB5B98"/>
    <w:rsid w:val="00BB7DCF"/>
    <w:rsid w:val="00BC0886"/>
    <w:rsid w:val="00BC20CB"/>
    <w:rsid w:val="00BD1972"/>
    <w:rsid w:val="00BD5C7B"/>
    <w:rsid w:val="00BE3892"/>
    <w:rsid w:val="00BE6B12"/>
    <w:rsid w:val="00BF1DCF"/>
    <w:rsid w:val="00BF7B3A"/>
    <w:rsid w:val="00C0326C"/>
    <w:rsid w:val="00C07C79"/>
    <w:rsid w:val="00C16800"/>
    <w:rsid w:val="00C23F6C"/>
    <w:rsid w:val="00C26D2E"/>
    <w:rsid w:val="00C27077"/>
    <w:rsid w:val="00C3135F"/>
    <w:rsid w:val="00C316E3"/>
    <w:rsid w:val="00C32E25"/>
    <w:rsid w:val="00C36CE1"/>
    <w:rsid w:val="00C45C9C"/>
    <w:rsid w:val="00C46C9B"/>
    <w:rsid w:val="00C4718E"/>
    <w:rsid w:val="00C61C17"/>
    <w:rsid w:val="00C741C4"/>
    <w:rsid w:val="00C74F55"/>
    <w:rsid w:val="00C7703C"/>
    <w:rsid w:val="00C906BC"/>
    <w:rsid w:val="00C93D0F"/>
    <w:rsid w:val="00C95E10"/>
    <w:rsid w:val="00C977E7"/>
    <w:rsid w:val="00CB0063"/>
    <w:rsid w:val="00CB6952"/>
    <w:rsid w:val="00CC02DE"/>
    <w:rsid w:val="00CC51B4"/>
    <w:rsid w:val="00CD3CB5"/>
    <w:rsid w:val="00CD4806"/>
    <w:rsid w:val="00CD78D8"/>
    <w:rsid w:val="00CE4508"/>
    <w:rsid w:val="00CF4A2A"/>
    <w:rsid w:val="00CF588E"/>
    <w:rsid w:val="00CF7572"/>
    <w:rsid w:val="00D01F72"/>
    <w:rsid w:val="00D10AC9"/>
    <w:rsid w:val="00D11ABB"/>
    <w:rsid w:val="00D13439"/>
    <w:rsid w:val="00D15D6F"/>
    <w:rsid w:val="00D15FAE"/>
    <w:rsid w:val="00D22314"/>
    <w:rsid w:val="00D23E54"/>
    <w:rsid w:val="00D2488D"/>
    <w:rsid w:val="00D30B2E"/>
    <w:rsid w:val="00D36CFF"/>
    <w:rsid w:val="00D423C9"/>
    <w:rsid w:val="00D51297"/>
    <w:rsid w:val="00D55247"/>
    <w:rsid w:val="00D6187A"/>
    <w:rsid w:val="00D61DEA"/>
    <w:rsid w:val="00D64703"/>
    <w:rsid w:val="00D67B50"/>
    <w:rsid w:val="00D70250"/>
    <w:rsid w:val="00D76675"/>
    <w:rsid w:val="00D80361"/>
    <w:rsid w:val="00D81DBD"/>
    <w:rsid w:val="00D845D7"/>
    <w:rsid w:val="00D8739F"/>
    <w:rsid w:val="00DA2A61"/>
    <w:rsid w:val="00DB1111"/>
    <w:rsid w:val="00DB4324"/>
    <w:rsid w:val="00DB7954"/>
    <w:rsid w:val="00DD0FF8"/>
    <w:rsid w:val="00DD20CB"/>
    <w:rsid w:val="00DD6C41"/>
    <w:rsid w:val="00DD7197"/>
    <w:rsid w:val="00DE1918"/>
    <w:rsid w:val="00DE5436"/>
    <w:rsid w:val="00DE5F20"/>
    <w:rsid w:val="00DF160F"/>
    <w:rsid w:val="00DF180E"/>
    <w:rsid w:val="00E03256"/>
    <w:rsid w:val="00E04C9B"/>
    <w:rsid w:val="00E10C68"/>
    <w:rsid w:val="00E325F5"/>
    <w:rsid w:val="00E3263F"/>
    <w:rsid w:val="00E34994"/>
    <w:rsid w:val="00E43760"/>
    <w:rsid w:val="00E4444D"/>
    <w:rsid w:val="00E44CC4"/>
    <w:rsid w:val="00E55AFE"/>
    <w:rsid w:val="00E5703F"/>
    <w:rsid w:val="00E615F6"/>
    <w:rsid w:val="00E6418D"/>
    <w:rsid w:val="00E709C0"/>
    <w:rsid w:val="00E83515"/>
    <w:rsid w:val="00E961D0"/>
    <w:rsid w:val="00E97483"/>
    <w:rsid w:val="00EA2ABD"/>
    <w:rsid w:val="00EA4820"/>
    <w:rsid w:val="00ED1DD2"/>
    <w:rsid w:val="00ED7AF8"/>
    <w:rsid w:val="00EE11AE"/>
    <w:rsid w:val="00EF6F41"/>
    <w:rsid w:val="00F04450"/>
    <w:rsid w:val="00F10D12"/>
    <w:rsid w:val="00F124F2"/>
    <w:rsid w:val="00F1576E"/>
    <w:rsid w:val="00F16E7C"/>
    <w:rsid w:val="00F27CF4"/>
    <w:rsid w:val="00F3373D"/>
    <w:rsid w:val="00F414D2"/>
    <w:rsid w:val="00F41AFB"/>
    <w:rsid w:val="00F53698"/>
    <w:rsid w:val="00F56480"/>
    <w:rsid w:val="00F57825"/>
    <w:rsid w:val="00F60BC3"/>
    <w:rsid w:val="00F660AD"/>
    <w:rsid w:val="00F725B2"/>
    <w:rsid w:val="00F76695"/>
    <w:rsid w:val="00F94D0F"/>
    <w:rsid w:val="00F9697E"/>
    <w:rsid w:val="00FB4D72"/>
    <w:rsid w:val="00FC43FC"/>
    <w:rsid w:val="00FC76B1"/>
    <w:rsid w:val="00FD0ED3"/>
    <w:rsid w:val="00FD4945"/>
    <w:rsid w:val="00FD72BB"/>
    <w:rsid w:val="00FE5771"/>
    <w:rsid w:val="00FF7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sz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sz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uiPriority w:val="99"/>
    <w:rsid w:val="005A3DE0"/>
    <w:rPr>
      <w:rFonts w:ascii="Times New Roman" w:hAnsi="Times New Roman"/>
      <w:b/>
      <w:sz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/>
      <w:b/>
      <w:sz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/>
      <w:i/>
      <w:sz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/>
      <w:i/>
      <w:sz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</w:rPr>
  </w:style>
  <w:style w:type="character" w:customStyle="1" w:styleId="FontStyle16">
    <w:name w:val="Font Style16"/>
    <w:uiPriority w:val="99"/>
    <w:rsid w:val="008656C6"/>
    <w:rPr>
      <w:rFonts w:ascii="Times New Roman" w:hAnsi="Times New Roman"/>
      <w:b/>
      <w:sz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uiPriority w:val="99"/>
    <w:rsid w:val="009C214E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9C214E"/>
    <w:rPr>
      <w:rFonts w:ascii="Times New Roman" w:hAnsi="Times New Roman"/>
      <w:b/>
      <w:sz w:val="18"/>
    </w:rPr>
  </w:style>
  <w:style w:type="character" w:customStyle="1" w:styleId="FontStyle20">
    <w:name w:val="Font Style20"/>
    <w:uiPriority w:val="99"/>
    <w:rsid w:val="009C214E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9C214E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9C214E"/>
    <w:rPr>
      <w:rFonts w:ascii="Times New Roman" w:hAnsi="Times New Roman"/>
      <w:sz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sz w:val="24"/>
    </w:rPr>
  </w:style>
  <w:style w:type="paragraph" w:customStyle="1" w:styleId="Style1">
    <w:name w:val="Style1"/>
    <w:basedOn w:val="a0"/>
    <w:uiPriority w:val="99"/>
    <w:rsid w:val="008E16FA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uiPriority w:val="99"/>
    <w:rsid w:val="008E16FA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uiPriority w:val="99"/>
    <w:rsid w:val="008E16FA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basedOn w:val="a1"/>
    <w:uiPriority w:val="99"/>
    <w:rsid w:val="008E16F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uiPriority w:val="99"/>
    <w:rsid w:val="008E16FA"/>
    <w:pPr>
      <w:autoSpaceDE w:val="0"/>
      <w:autoSpaceDN w:val="0"/>
      <w:adjustRightInd w:val="0"/>
      <w:spacing w:line="240" w:lineRule="auto"/>
    </w:pPr>
  </w:style>
  <w:style w:type="paragraph" w:customStyle="1" w:styleId="Default">
    <w:name w:val="Default"/>
    <w:uiPriority w:val="99"/>
    <w:rsid w:val="008E16FA"/>
    <w:rPr>
      <w:rFonts w:ascii="Times New Roman" w:hAnsi="Times New Roman"/>
      <w:color w:val="000000"/>
      <w:sz w:val="24"/>
      <w:szCs w:val="24"/>
    </w:rPr>
  </w:style>
  <w:style w:type="paragraph" w:styleId="af8">
    <w:name w:val="Normal (Web)"/>
    <w:basedOn w:val="a0"/>
    <w:uiPriority w:val="99"/>
    <w:rsid w:val="00315DE9"/>
    <w:pPr>
      <w:widowControl/>
      <w:spacing w:before="100" w:beforeAutospacing="1" w:after="100" w:afterAutospacing="1" w:line="360" w:lineRule="auto"/>
    </w:pPr>
    <w:rPr>
      <w:sz w:val="20"/>
    </w:rPr>
  </w:style>
  <w:style w:type="paragraph" w:customStyle="1" w:styleId="af9">
    <w:name w:val="Содержимое таблицы"/>
    <w:basedOn w:val="a0"/>
    <w:uiPriority w:val="99"/>
    <w:rsid w:val="00FC76B1"/>
    <w:pPr>
      <w:suppressLineNumbers/>
      <w:suppressAutoHyphens/>
      <w:spacing w:line="240" w:lineRule="auto"/>
      <w:ind w:firstLine="0"/>
      <w:jc w:val="left"/>
    </w:pPr>
    <w:rPr>
      <w:rFonts w:ascii="Arial" w:hAnsi="Arial" w:cs="Arial"/>
      <w:kern w:val="1"/>
      <w:sz w:val="20"/>
      <w:lang w:eastAsia="zh-CN"/>
    </w:rPr>
  </w:style>
  <w:style w:type="numbering" w:customStyle="1" w:styleId="1">
    <w:name w:val="Список1"/>
    <w:rsid w:val="0056320C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591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1612591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12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lib.eastview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304.pdf&amp;show=dcatalogues/1/1129915/2304.pdf&amp;view=tru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650.pdf&amp;show=dcatalogues/1/1131143/2650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3604.pdf&amp;show=dcatalogues/1/1524569/3604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library.ru/project_risc.%20as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28</Pages>
  <Words>5865</Words>
  <Characters>45171</Characters>
  <Application>Microsoft Office Word</Application>
  <DocSecurity>0</DocSecurity>
  <Lines>376</Lines>
  <Paragraphs>101</Paragraphs>
  <ScaleCrop>false</ScaleCrop>
  <Company>CSTV</Company>
  <LinksUpToDate>false</LinksUpToDate>
  <CharactersWithSpaces>50935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Кафедра РЯ ОЯ и МК</cp:lastModifiedBy>
  <cp:revision>9</cp:revision>
  <cp:lastPrinted>2015-10-23T09:31:00Z</cp:lastPrinted>
  <dcterms:created xsi:type="dcterms:W3CDTF">2019-10-28T15:28:00Z</dcterms:created>
  <dcterms:modified xsi:type="dcterms:W3CDTF">2020-10-29T07:37:00Z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