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D36" w:rsidRDefault="00B90D36" w:rsidP="005B5393">
      <w:pPr>
        <w:pStyle w:val="Style9"/>
        <w:widowControl/>
        <w:jc w:val="center"/>
        <w:rPr>
          <w:rStyle w:val="FontStyle22"/>
          <w:sz w:val="24"/>
          <w:szCs w:val="24"/>
        </w:rPr>
      </w:pPr>
      <w:r>
        <w:rPr>
          <w:rStyle w:val="FontStyle22"/>
          <w:sz w:val="24"/>
          <w:szCs w:val="24"/>
        </w:rPr>
        <w:t>МИНИСТЕРСТВО ОБРАЗОВАНИЯ И НАУКИ РОССИЙСКОЙ ФЕДЕРАЦИИ</w:t>
      </w:r>
    </w:p>
    <w:p w:rsidR="00B90D36" w:rsidRDefault="00B90D36" w:rsidP="005B5393">
      <w:pPr>
        <w:pStyle w:val="Style10"/>
        <w:widowControl/>
        <w:jc w:val="center"/>
        <w:rPr>
          <w:rStyle w:val="FontStyle16"/>
          <w:b w:val="0"/>
          <w:sz w:val="24"/>
          <w:szCs w:val="24"/>
        </w:rPr>
      </w:pPr>
      <w:r>
        <w:rPr>
          <w:rStyle w:val="FontStyle16"/>
          <w:b w:val="0"/>
          <w:sz w:val="24"/>
          <w:szCs w:val="24"/>
        </w:rPr>
        <w:t xml:space="preserve">Федеральное государственное бюджетное образовательное учреждение </w:t>
      </w:r>
    </w:p>
    <w:p w:rsidR="00B90D36" w:rsidRDefault="00B90D36" w:rsidP="005B5393">
      <w:pPr>
        <w:pStyle w:val="Style10"/>
        <w:widowControl/>
        <w:jc w:val="center"/>
        <w:rPr>
          <w:rStyle w:val="FontStyle16"/>
          <w:b w:val="0"/>
          <w:sz w:val="24"/>
          <w:szCs w:val="24"/>
        </w:rPr>
      </w:pPr>
      <w:r>
        <w:rPr>
          <w:rStyle w:val="FontStyle16"/>
          <w:b w:val="0"/>
          <w:sz w:val="24"/>
          <w:szCs w:val="24"/>
        </w:rPr>
        <w:t>высшего образования</w:t>
      </w:r>
    </w:p>
    <w:p w:rsidR="00B90D36" w:rsidRDefault="00B90D36" w:rsidP="005B5393">
      <w:pPr>
        <w:pStyle w:val="Style10"/>
        <w:widowControl/>
        <w:ind w:firstLine="720"/>
        <w:jc w:val="center"/>
        <w:rPr>
          <w:rStyle w:val="FontStyle16"/>
          <w:b w:val="0"/>
          <w:sz w:val="24"/>
          <w:szCs w:val="24"/>
        </w:rPr>
      </w:pPr>
      <w:r>
        <w:rPr>
          <w:rStyle w:val="FontStyle16"/>
          <w:b w:val="0"/>
          <w:sz w:val="24"/>
          <w:szCs w:val="24"/>
        </w:rPr>
        <w:t>«Магнитогорский государственный технический университет»</w:t>
      </w:r>
    </w:p>
    <w:p w:rsidR="00B90D36" w:rsidRDefault="00B90D36" w:rsidP="005B5393">
      <w:pPr>
        <w:pStyle w:val="Style10"/>
        <w:widowControl/>
        <w:ind w:firstLine="720"/>
        <w:jc w:val="center"/>
        <w:rPr>
          <w:rStyle w:val="FontStyle16"/>
          <w:b w:val="0"/>
          <w:sz w:val="24"/>
          <w:szCs w:val="24"/>
        </w:rPr>
      </w:pPr>
      <w:r>
        <w:rPr>
          <w:rStyle w:val="FontStyle16"/>
          <w:b w:val="0"/>
          <w:sz w:val="24"/>
          <w:szCs w:val="24"/>
        </w:rPr>
        <w:t>(ФГБОУ ВО им. Г.И.Носова)</w:t>
      </w:r>
    </w:p>
    <w:p w:rsidR="00B90D36" w:rsidRDefault="00B90D36" w:rsidP="005B5393">
      <w:pPr>
        <w:pStyle w:val="Style2"/>
        <w:widowControl/>
        <w:ind w:left="5103" w:firstLine="567"/>
        <w:jc w:val="center"/>
        <w:rPr>
          <w:rFonts w:ascii="Times New Roman" w:hAnsi="Times New Roman"/>
          <w:sz w:val="24"/>
        </w:rPr>
      </w:pPr>
    </w:p>
    <w:p w:rsidR="00B90D36" w:rsidRDefault="00B90D36" w:rsidP="005B5393">
      <w:pPr>
        <w:pStyle w:val="Style2"/>
        <w:widowControl/>
        <w:ind w:left="5103" w:firstLine="567"/>
        <w:jc w:val="center"/>
        <w:rPr>
          <w:rFonts w:ascii="Times New Roman" w:hAnsi="Times New Roman"/>
          <w:sz w:val="24"/>
        </w:rPr>
      </w:pPr>
    </w:p>
    <w:p w:rsidR="00B90D36" w:rsidRDefault="00B90D36" w:rsidP="005B5393">
      <w:pPr>
        <w:pStyle w:val="Style2"/>
        <w:widowControl/>
        <w:ind w:left="4820"/>
        <w:jc w:val="right"/>
        <w:rPr>
          <w:rFonts w:ascii="Times New Roman" w:hAnsi="Times New Roman"/>
          <w:sz w:val="24"/>
        </w:rPr>
      </w:pPr>
      <w:r w:rsidRPr="00DC6B37">
        <w:rPr>
          <w:rStyle w:val="FontStyle22"/>
          <w:noProof/>
          <w:sz w:val="24"/>
          <w:lang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207pt;height:115.5pt;visibility:visible" filled="t">
            <v:imagedata r:id="rId7" o:title=""/>
          </v:shape>
        </w:pict>
      </w:r>
    </w:p>
    <w:p w:rsidR="00B90D36" w:rsidRDefault="00B90D36" w:rsidP="005B5393">
      <w:pPr>
        <w:pStyle w:val="Style2"/>
        <w:widowControl/>
        <w:ind w:left="5103" w:firstLine="567"/>
        <w:jc w:val="center"/>
        <w:rPr>
          <w:rFonts w:ascii="Times New Roman" w:hAnsi="Times New Roman"/>
          <w:sz w:val="24"/>
        </w:rPr>
      </w:pPr>
    </w:p>
    <w:p w:rsidR="00B90D36" w:rsidRDefault="00B90D36" w:rsidP="005B5393">
      <w:pPr>
        <w:pStyle w:val="Style2"/>
        <w:widowControl/>
        <w:ind w:left="5103" w:firstLine="567"/>
        <w:jc w:val="center"/>
        <w:rPr>
          <w:rFonts w:ascii="Times New Roman" w:hAnsi="Times New Roman"/>
          <w:sz w:val="24"/>
        </w:rPr>
      </w:pPr>
    </w:p>
    <w:p w:rsidR="00B90D36" w:rsidRDefault="00B90D36" w:rsidP="005B5393">
      <w:pPr>
        <w:pStyle w:val="Style2"/>
        <w:widowControl/>
        <w:ind w:left="5103" w:firstLine="567"/>
        <w:jc w:val="center"/>
        <w:rPr>
          <w:rFonts w:ascii="Times New Roman" w:hAnsi="Times New Roman"/>
          <w:sz w:val="24"/>
        </w:rPr>
      </w:pPr>
    </w:p>
    <w:p w:rsidR="00B90D36" w:rsidRDefault="00B90D36" w:rsidP="005B5393">
      <w:pPr>
        <w:pStyle w:val="Style5"/>
        <w:widowControl/>
        <w:jc w:val="center"/>
        <w:rPr>
          <w:rStyle w:val="FontStyle21"/>
          <w:b/>
          <w:sz w:val="24"/>
          <w:szCs w:val="24"/>
        </w:rPr>
      </w:pPr>
      <w:r>
        <w:rPr>
          <w:rStyle w:val="FontStyle21"/>
          <w:b/>
          <w:sz w:val="24"/>
          <w:szCs w:val="24"/>
        </w:rPr>
        <w:t xml:space="preserve">РАБОЧАЯ ПРОГРАММА ДИСЦИПЛИНЫ </w:t>
      </w:r>
    </w:p>
    <w:p w:rsidR="00B90D36" w:rsidRDefault="00B90D36" w:rsidP="005B5393">
      <w:pPr>
        <w:pStyle w:val="Style5"/>
        <w:widowControl/>
        <w:jc w:val="center"/>
        <w:rPr>
          <w:rFonts w:ascii="Times New Roman" w:hAnsi="Times New Roman"/>
          <w:sz w:val="24"/>
        </w:rPr>
      </w:pPr>
    </w:p>
    <w:p w:rsidR="00B90D36" w:rsidRDefault="00B90D36" w:rsidP="005B5393">
      <w:pPr>
        <w:pStyle w:val="Style5"/>
        <w:widowControl/>
        <w:jc w:val="center"/>
        <w:rPr>
          <w:rStyle w:val="FontStyle21"/>
          <w:b/>
          <w:bCs/>
          <w:sz w:val="24"/>
          <w:szCs w:val="24"/>
        </w:rPr>
      </w:pPr>
      <w:r>
        <w:rPr>
          <w:rStyle w:val="FontStyle21"/>
          <w:b/>
          <w:bCs/>
          <w:sz w:val="24"/>
          <w:szCs w:val="24"/>
        </w:rPr>
        <w:t>Иностранный язык</w:t>
      </w:r>
    </w:p>
    <w:p w:rsidR="00B90D36" w:rsidRDefault="00B90D36" w:rsidP="005B5393">
      <w:pPr>
        <w:pStyle w:val="Style11"/>
        <w:widowControl/>
        <w:jc w:val="center"/>
        <w:rPr>
          <w:rFonts w:ascii="Times New Roman" w:hAnsi="Times New Roman"/>
          <w:sz w:val="24"/>
        </w:rPr>
      </w:pPr>
    </w:p>
    <w:p w:rsidR="00B90D36" w:rsidRDefault="00B90D36" w:rsidP="005B5393">
      <w:pPr>
        <w:pStyle w:val="Style11"/>
        <w:widowControl/>
        <w:jc w:val="center"/>
        <w:rPr>
          <w:rStyle w:val="FontStyle16"/>
          <w:b w:val="0"/>
          <w:sz w:val="24"/>
          <w:szCs w:val="24"/>
        </w:rPr>
      </w:pPr>
      <w:r>
        <w:rPr>
          <w:rStyle w:val="FontStyle16"/>
          <w:b w:val="0"/>
          <w:sz w:val="24"/>
          <w:szCs w:val="24"/>
        </w:rPr>
        <w:t xml:space="preserve">Направление подготовки </w:t>
      </w:r>
    </w:p>
    <w:p w:rsidR="00B90D36" w:rsidRDefault="00B90D36" w:rsidP="005B5393">
      <w:pPr>
        <w:pStyle w:val="Style11"/>
        <w:widowControl/>
        <w:jc w:val="center"/>
        <w:rPr>
          <w:rFonts w:ascii="Times New Roman" w:hAnsi="Times New Roman"/>
          <w:sz w:val="24"/>
        </w:rPr>
      </w:pPr>
      <w:r w:rsidRPr="005B5393">
        <w:rPr>
          <w:rStyle w:val="FontStyle16"/>
          <w:sz w:val="24"/>
          <w:szCs w:val="24"/>
        </w:rPr>
        <w:t>44.03.01 Педагогическое образование</w:t>
      </w:r>
    </w:p>
    <w:p w:rsidR="00B90D36" w:rsidRPr="005B5393" w:rsidRDefault="00B90D36" w:rsidP="005B5393">
      <w:pPr>
        <w:pStyle w:val="Style4"/>
        <w:widowControl/>
        <w:jc w:val="center"/>
        <w:rPr>
          <w:rFonts w:ascii="Times New Roman" w:hAnsi="Times New Roman"/>
          <w:b/>
          <w:sz w:val="24"/>
        </w:rPr>
      </w:pPr>
      <w:r w:rsidRPr="005B5393">
        <w:rPr>
          <w:rFonts w:ascii="Times New Roman" w:hAnsi="Times New Roman"/>
          <w:b/>
          <w:sz w:val="24"/>
        </w:rPr>
        <w:t>Профиль История</w:t>
      </w:r>
    </w:p>
    <w:p w:rsidR="00B90D36" w:rsidRDefault="00B90D36" w:rsidP="005B5393">
      <w:pPr>
        <w:pStyle w:val="Style4"/>
        <w:widowControl/>
        <w:jc w:val="center"/>
        <w:rPr>
          <w:rFonts w:ascii="Times New Roman" w:hAnsi="Times New Roman"/>
          <w:sz w:val="24"/>
        </w:rPr>
      </w:pPr>
    </w:p>
    <w:p w:rsidR="00B90D36" w:rsidRDefault="00B90D36" w:rsidP="005B5393">
      <w:pPr>
        <w:pStyle w:val="Style4"/>
        <w:widowControl/>
        <w:jc w:val="center"/>
        <w:rPr>
          <w:rStyle w:val="FontStyle16"/>
          <w:b w:val="0"/>
          <w:color w:val="000000"/>
          <w:sz w:val="24"/>
          <w:szCs w:val="24"/>
        </w:rPr>
      </w:pPr>
      <w:r>
        <w:rPr>
          <w:rStyle w:val="FontStyle16"/>
          <w:b w:val="0"/>
          <w:sz w:val="24"/>
          <w:szCs w:val="24"/>
        </w:rPr>
        <w:t xml:space="preserve">Уровень высшего образования – </w:t>
      </w:r>
      <w:r>
        <w:rPr>
          <w:rStyle w:val="FontStyle16"/>
          <w:b w:val="0"/>
          <w:color w:val="000000"/>
          <w:sz w:val="24"/>
          <w:szCs w:val="24"/>
        </w:rPr>
        <w:t>бакалавриат</w:t>
      </w:r>
    </w:p>
    <w:p w:rsidR="00B90D36" w:rsidRDefault="00B90D36" w:rsidP="005B5393">
      <w:pPr>
        <w:pStyle w:val="Style4"/>
        <w:widowControl/>
        <w:jc w:val="center"/>
        <w:rPr>
          <w:rFonts w:ascii="Times New Roman" w:hAnsi="Times New Roman"/>
          <w:sz w:val="24"/>
          <w:shd w:val="clear" w:color="auto" w:fill="FFFF00"/>
        </w:rPr>
      </w:pPr>
    </w:p>
    <w:p w:rsidR="00B90D36" w:rsidRDefault="00B90D36" w:rsidP="005B5393">
      <w:pPr>
        <w:pStyle w:val="Style4"/>
        <w:widowControl/>
        <w:jc w:val="center"/>
        <w:rPr>
          <w:rStyle w:val="FontStyle16"/>
          <w:b w:val="0"/>
          <w:color w:val="000000"/>
          <w:sz w:val="24"/>
          <w:szCs w:val="24"/>
        </w:rPr>
      </w:pPr>
      <w:r>
        <w:rPr>
          <w:rStyle w:val="FontStyle16"/>
          <w:b w:val="0"/>
          <w:sz w:val="24"/>
          <w:szCs w:val="24"/>
        </w:rPr>
        <w:t xml:space="preserve">Программа подготовки –прикладной </w:t>
      </w:r>
      <w:r>
        <w:rPr>
          <w:rStyle w:val="FontStyle16"/>
          <w:b w:val="0"/>
          <w:color w:val="000000"/>
          <w:sz w:val="24"/>
          <w:szCs w:val="24"/>
        </w:rPr>
        <w:t>бакалавриат</w:t>
      </w:r>
    </w:p>
    <w:p w:rsidR="00B90D36" w:rsidRDefault="00B90D36" w:rsidP="005B5393">
      <w:pPr>
        <w:pStyle w:val="Style4"/>
        <w:widowControl/>
        <w:jc w:val="center"/>
        <w:rPr>
          <w:rFonts w:ascii="Times New Roman" w:hAnsi="Times New Roman"/>
          <w:sz w:val="24"/>
        </w:rPr>
      </w:pPr>
    </w:p>
    <w:p w:rsidR="00B90D36" w:rsidRDefault="00B90D36" w:rsidP="005B5393">
      <w:pPr>
        <w:pStyle w:val="Style4"/>
        <w:widowControl/>
        <w:jc w:val="center"/>
        <w:rPr>
          <w:rFonts w:ascii="Times New Roman" w:hAnsi="Times New Roman"/>
          <w:sz w:val="24"/>
        </w:rPr>
      </w:pPr>
    </w:p>
    <w:p w:rsidR="00B90D36" w:rsidRDefault="00B90D36" w:rsidP="005B5393">
      <w:pPr>
        <w:pStyle w:val="Style4"/>
        <w:widowControl/>
        <w:jc w:val="center"/>
        <w:rPr>
          <w:rStyle w:val="FontStyle16"/>
          <w:b w:val="0"/>
          <w:sz w:val="24"/>
          <w:szCs w:val="24"/>
        </w:rPr>
      </w:pPr>
      <w:r>
        <w:rPr>
          <w:rStyle w:val="FontStyle16"/>
          <w:b w:val="0"/>
          <w:sz w:val="24"/>
          <w:szCs w:val="24"/>
        </w:rPr>
        <w:t>Форма обучения</w:t>
      </w:r>
    </w:p>
    <w:p w:rsidR="00B90D36" w:rsidRDefault="00B90D36" w:rsidP="005B5393">
      <w:pPr>
        <w:pStyle w:val="Style4"/>
        <w:widowControl/>
        <w:jc w:val="center"/>
        <w:rPr>
          <w:rStyle w:val="FontStyle16"/>
          <w:b w:val="0"/>
          <w:color w:val="000000"/>
          <w:sz w:val="24"/>
          <w:szCs w:val="24"/>
        </w:rPr>
      </w:pPr>
      <w:r>
        <w:rPr>
          <w:rStyle w:val="FontStyle16"/>
          <w:b w:val="0"/>
          <w:color w:val="000000"/>
          <w:sz w:val="24"/>
          <w:szCs w:val="24"/>
        </w:rPr>
        <w:t>Очная</w:t>
      </w:r>
    </w:p>
    <w:p w:rsidR="00B90D36" w:rsidRDefault="00B90D36" w:rsidP="005B5393">
      <w:pPr>
        <w:pStyle w:val="Style1"/>
        <w:widowControl/>
        <w:jc w:val="center"/>
        <w:rPr>
          <w:rFonts w:ascii="Times New Roman" w:hAnsi="Times New Roman"/>
          <w:sz w:val="24"/>
        </w:rPr>
      </w:pPr>
    </w:p>
    <w:p w:rsidR="00B90D36" w:rsidRDefault="00B90D36" w:rsidP="005B5393">
      <w:pPr>
        <w:pStyle w:val="Style1"/>
        <w:widowControl/>
        <w:jc w:val="center"/>
        <w:rPr>
          <w:rFonts w:ascii="Times New Roman" w:hAnsi="Times New Roman"/>
          <w:sz w:val="24"/>
        </w:rPr>
      </w:pPr>
    </w:p>
    <w:p w:rsidR="00B90D36" w:rsidRDefault="00B90D36" w:rsidP="005B5393">
      <w:pPr>
        <w:pStyle w:val="Style1"/>
        <w:widowControl/>
        <w:jc w:val="center"/>
        <w:rPr>
          <w:rFonts w:ascii="Times New Roman" w:hAnsi="Times New Roman"/>
          <w:sz w:val="24"/>
        </w:rPr>
      </w:pPr>
    </w:p>
    <w:p w:rsidR="00B90D36" w:rsidRDefault="00B90D36" w:rsidP="005B5393">
      <w:pPr>
        <w:pStyle w:val="Style1"/>
        <w:widowControl/>
        <w:rPr>
          <w:rFonts w:ascii="Times New Roman" w:hAnsi="Times New Roman"/>
          <w:sz w:val="24"/>
        </w:rPr>
      </w:pPr>
      <w:r>
        <w:rPr>
          <w:rFonts w:ascii="Times New Roman" w:hAnsi="Times New Roman"/>
          <w:sz w:val="24"/>
        </w:rPr>
        <w:t>Институт               Институт гуманитарного образования</w:t>
      </w:r>
    </w:p>
    <w:p w:rsidR="00B90D36" w:rsidRDefault="00B90D36" w:rsidP="005B5393">
      <w:pPr>
        <w:pStyle w:val="Style1"/>
        <w:widowControl/>
        <w:rPr>
          <w:rFonts w:ascii="Times New Roman" w:hAnsi="Times New Roman"/>
          <w:sz w:val="24"/>
        </w:rPr>
      </w:pPr>
    </w:p>
    <w:p w:rsidR="00B90D36" w:rsidRDefault="00B90D36" w:rsidP="005B5393">
      <w:pPr>
        <w:pStyle w:val="Style1"/>
        <w:widowControl/>
        <w:rPr>
          <w:rFonts w:ascii="Times New Roman" w:hAnsi="Times New Roman"/>
          <w:sz w:val="24"/>
        </w:rPr>
      </w:pPr>
      <w:r>
        <w:rPr>
          <w:rFonts w:ascii="Times New Roman" w:hAnsi="Times New Roman"/>
          <w:sz w:val="24"/>
        </w:rPr>
        <w:t>Кафедра                 Кафедра языкознания и литературоведения</w:t>
      </w:r>
    </w:p>
    <w:p w:rsidR="00B90D36" w:rsidRDefault="00B90D36" w:rsidP="005B5393">
      <w:pPr>
        <w:pStyle w:val="Style1"/>
        <w:widowControl/>
        <w:rPr>
          <w:rFonts w:ascii="Times New Roman" w:hAnsi="Times New Roman"/>
          <w:sz w:val="24"/>
        </w:rPr>
      </w:pPr>
    </w:p>
    <w:p w:rsidR="00B90D36" w:rsidRDefault="00B90D36" w:rsidP="005B5393">
      <w:pPr>
        <w:pStyle w:val="Style1"/>
        <w:widowControl/>
        <w:rPr>
          <w:rFonts w:ascii="Times New Roman" w:hAnsi="Times New Roman"/>
          <w:sz w:val="24"/>
        </w:rPr>
      </w:pPr>
      <w:r>
        <w:rPr>
          <w:rFonts w:ascii="Times New Roman" w:hAnsi="Times New Roman"/>
          <w:sz w:val="24"/>
        </w:rPr>
        <w:t>Курс                       1-2</w:t>
      </w:r>
    </w:p>
    <w:p w:rsidR="00B90D36" w:rsidRDefault="00B90D36" w:rsidP="005B5393">
      <w:pPr>
        <w:pStyle w:val="Style1"/>
        <w:widowControl/>
        <w:rPr>
          <w:rFonts w:ascii="Times New Roman" w:hAnsi="Times New Roman"/>
          <w:sz w:val="24"/>
        </w:rPr>
      </w:pPr>
    </w:p>
    <w:p w:rsidR="00B90D36" w:rsidRDefault="00B90D36" w:rsidP="005B5393">
      <w:pPr>
        <w:pStyle w:val="Style1"/>
        <w:widowControl/>
        <w:rPr>
          <w:rFonts w:ascii="Times New Roman" w:hAnsi="Times New Roman"/>
          <w:sz w:val="24"/>
        </w:rPr>
      </w:pPr>
      <w:r>
        <w:rPr>
          <w:rFonts w:ascii="Times New Roman" w:hAnsi="Times New Roman"/>
          <w:sz w:val="24"/>
        </w:rPr>
        <w:t>Семестр                 1-3</w:t>
      </w:r>
    </w:p>
    <w:p w:rsidR="00B90D36" w:rsidRDefault="00B90D36" w:rsidP="005B5393">
      <w:pPr>
        <w:widowControl/>
        <w:jc w:val="center"/>
        <w:rPr>
          <w:rFonts w:ascii="Times New Roman" w:hAnsi="Times New Roman"/>
          <w:sz w:val="24"/>
        </w:rPr>
      </w:pPr>
    </w:p>
    <w:p w:rsidR="00B90D36" w:rsidRDefault="00B90D36" w:rsidP="005B5393">
      <w:pPr>
        <w:widowControl/>
        <w:jc w:val="center"/>
        <w:rPr>
          <w:rFonts w:ascii="Times New Roman" w:hAnsi="Times New Roman"/>
          <w:sz w:val="24"/>
        </w:rPr>
      </w:pPr>
    </w:p>
    <w:p w:rsidR="00B90D36" w:rsidRDefault="00B90D36" w:rsidP="005B5393">
      <w:pPr>
        <w:pStyle w:val="Style1"/>
        <w:widowControl/>
        <w:jc w:val="center"/>
        <w:rPr>
          <w:rFonts w:ascii="Times New Roman" w:hAnsi="Times New Roman"/>
          <w:sz w:val="24"/>
        </w:rPr>
      </w:pPr>
    </w:p>
    <w:p w:rsidR="00B90D36" w:rsidRDefault="00B90D36" w:rsidP="005B5393">
      <w:pPr>
        <w:pStyle w:val="Style6"/>
        <w:widowControl/>
        <w:jc w:val="center"/>
        <w:rPr>
          <w:rStyle w:val="FontStyle16"/>
          <w:b w:val="0"/>
          <w:sz w:val="24"/>
          <w:szCs w:val="24"/>
        </w:rPr>
      </w:pPr>
      <w:r>
        <w:rPr>
          <w:rStyle w:val="FontStyle16"/>
          <w:b w:val="0"/>
          <w:sz w:val="24"/>
          <w:szCs w:val="24"/>
        </w:rPr>
        <w:t>Магнитогорск</w:t>
      </w:r>
    </w:p>
    <w:p w:rsidR="00B90D36" w:rsidRDefault="00B90D36" w:rsidP="005B5393">
      <w:pPr>
        <w:pStyle w:val="Style6"/>
        <w:widowControl/>
        <w:jc w:val="center"/>
        <w:rPr>
          <w:rStyle w:val="FontStyle16"/>
          <w:b w:val="0"/>
          <w:sz w:val="24"/>
          <w:szCs w:val="24"/>
        </w:rPr>
        <w:sectPr w:rsidR="00B90D36">
          <w:pgSz w:w="11906" w:h="16838"/>
          <w:pgMar w:top="1134" w:right="1134" w:bottom="1134" w:left="1134" w:header="720" w:footer="720" w:gutter="0"/>
          <w:cols w:space="720"/>
          <w:docGrid w:linePitch="360"/>
        </w:sectPr>
      </w:pPr>
      <w:smartTag w:uri="urn:schemas-microsoft-com:office:smarttags" w:element="metricconverter">
        <w:smartTagPr>
          <w:attr w:name="ProductID" w:val="2017 г"/>
        </w:smartTagPr>
        <w:r>
          <w:rPr>
            <w:rStyle w:val="FontStyle16"/>
            <w:b w:val="0"/>
            <w:sz w:val="24"/>
            <w:szCs w:val="24"/>
          </w:rPr>
          <w:t>2017 г</w:t>
        </w:r>
      </w:smartTag>
      <w:r>
        <w:rPr>
          <w:rStyle w:val="FontStyle16"/>
          <w:b w:val="0"/>
          <w:sz w:val="24"/>
          <w:szCs w:val="24"/>
        </w:rPr>
        <w:t>.</w:t>
      </w:r>
    </w:p>
    <w:p w:rsidR="00B90D36" w:rsidRDefault="00B90D36" w:rsidP="005B5393">
      <w:pPr>
        <w:pStyle w:val="Style11"/>
        <w:widowControl/>
        <w:jc w:val="both"/>
        <w:rPr>
          <w:rFonts w:ascii="Times New Roman" w:hAnsi="Times New Roman"/>
          <w:sz w:val="24"/>
        </w:rPr>
      </w:pPr>
      <w:r>
        <w:rPr>
          <w:rFonts w:ascii="Times New Roman" w:hAnsi="Times New Roman"/>
          <w:sz w:val="24"/>
        </w:rPr>
        <w:t xml:space="preserve">Рабочая программа составлена на основе ФГОС ВО по направлению подготовки </w:t>
      </w:r>
      <w:r w:rsidRPr="005B5393">
        <w:rPr>
          <w:rStyle w:val="FontStyle16"/>
          <w:sz w:val="24"/>
          <w:szCs w:val="24"/>
        </w:rPr>
        <w:t>44.03.01 Педагогическое образование</w:t>
      </w:r>
      <w:r>
        <w:rPr>
          <w:rStyle w:val="FontStyle16"/>
          <w:sz w:val="24"/>
          <w:szCs w:val="24"/>
        </w:rPr>
        <w:t xml:space="preserve">, </w:t>
      </w:r>
      <w:r>
        <w:rPr>
          <w:rFonts w:ascii="Times New Roman" w:hAnsi="Times New Roman"/>
          <w:sz w:val="24"/>
        </w:rPr>
        <w:t xml:space="preserve">утвержденного приказом МОиН РФ </w:t>
      </w:r>
      <w:r w:rsidRPr="005B5393">
        <w:rPr>
          <w:rFonts w:ascii="Times New Roman" w:hAnsi="Times New Roman"/>
          <w:sz w:val="24"/>
        </w:rPr>
        <w:t>от 04.12.2015</w:t>
      </w:r>
      <w:r>
        <w:rPr>
          <w:rFonts w:ascii="Times New Roman" w:hAnsi="Times New Roman"/>
          <w:sz w:val="24"/>
        </w:rPr>
        <w:t xml:space="preserve"> </w:t>
      </w:r>
      <w:r w:rsidRPr="005B5393">
        <w:rPr>
          <w:rFonts w:ascii="Times New Roman" w:hAnsi="Times New Roman"/>
          <w:sz w:val="24"/>
        </w:rPr>
        <w:t>№ 1426</w:t>
      </w:r>
      <w:r>
        <w:rPr>
          <w:rFonts w:ascii="Times New Roman" w:hAnsi="Times New Roman"/>
          <w:sz w:val="24"/>
        </w:rPr>
        <w:t>.</w:t>
      </w:r>
    </w:p>
    <w:p w:rsidR="00B90D36" w:rsidRDefault="00B90D36" w:rsidP="005B5393">
      <w:pPr>
        <w:rPr>
          <w:rFonts w:ascii="Times New Roman" w:hAnsi="Times New Roman"/>
          <w:sz w:val="24"/>
        </w:rPr>
      </w:pPr>
    </w:p>
    <w:p w:rsidR="00B90D36" w:rsidRDefault="00B90D36" w:rsidP="005B5393">
      <w:pPr>
        <w:rPr>
          <w:rFonts w:ascii="Times New Roman" w:hAnsi="Times New Roman"/>
          <w:sz w:val="24"/>
        </w:rPr>
      </w:pPr>
    </w:p>
    <w:p w:rsidR="00B90D36" w:rsidRDefault="00B90D36" w:rsidP="005B5393">
      <w:pPr>
        <w:rPr>
          <w:rFonts w:ascii="Times New Roman" w:hAnsi="Times New Roman"/>
          <w:sz w:val="24"/>
        </w:rPr>
      </w:pPr>
    </w:p>
    <w:p w:rsidR="00B90D36" w:rsidRDefault="00B90D36" w:rsidP="005B5393">
      <w:pPr>
        <w:rPr>
          <w:rFonts w:ascii="Times New Roman" w:hAnsi="Times New Roman"/>
          <w:sz w:val="24"/>
        </w:rPr>
      </w:pPr>
    </w:p>
    <w:p w:rsidR="00B90D36" w:rsidRDefault="00B90D36" w:rsidP="00F10F59">
      <w:pPr>
        <w:spacing w:line="360" w:lineRule="auto"/>
        <w:ind w:firstLine="567"/>
        <w:jc w:val="both"/>
        <w:rPr>
          <w:rFonts w:ascii="Times New Roman" w:hAnsi="Times New Roman"/>
          <w:kern w:val="2"/>
          <w:sz w:val="24"/>
        </w:rPr>
      </w:pPr>
      <w:r>
        <w:rPr>
          <w:rFonts w:ascii="Times New Roman" w:hAnsi="Times New Roman"/>
          <w:sz w:val="24"/>
        </w:rPr>
        <w:t>Рабочая программа рассмотрена и одобрена</w:t>
      </w:r>
      <w:r>
        <w:rPr>
          <w:rFonts w:ascii="Times New Roman" w:hAnsi="Times New Roman"/>
          <w:caps/>
          <w:sz w:val="24"/>
        </w:rPr>
        <w:t xml:space="preserve"> </w:t>
      </w:r>
      <w:r>
        <w:rPr>
          <w:rFonts w:ascii="Times New Roman" w:hAnsi="Times New Roman"/>
          <w:sz w:val="24"/>
        </w:rPr>
        <w:t xml:space="preserve">на заседании кафедры языкознания и литературоведения  </w:t>
      </w:r>
      <w:r>
        <w:rPr>
          <w:rFonts w:ascii="Times New Roman" w:hAnsi="Times New Roman"/>
          <w:color w:val="000000"/>
          <w:sz w:val="24"/>
        </w:rPr>
        <w:t xml:space="preserve">«06» сентября </w:t>
      </w:r>
      <w:smartTag w:uri="urn:schemas-microsoft-com:office:smarttags" w:element="metricconverter">
        <w:smartTagPr>
          <w:attr w:name="ProductID" w:val="2017 г"/>
        </w:smartTagPr>
        <w:r>
          <w:rPr>
            <w:rFonts w:ascii="Times New Roman" w:hAnsi="Times New Roman"/>
            <w:color w:val="000000"/>
            <w:sz w:val="24"/>
          </w:rPr>
          <w:t>2017 г</w:t>
        </w:r>
      </w:smartTag>
      <w:r>
        <w:rPr>
          <w:rFonts w:ascii="Times New Roman" w:hAnsi="Times New Roman"/>
          <w:sz w:val="24"/>
        </w:rPr>
        <w:t>., протокол  № 1.</w:t>
      </w:r>
      <w:r>
        <w:rPr>
          <w:rFonts w:ascii="Times New Roman" w:hAnsi="Times New Roman"/>
          <w:i/>
          <w:color w:val="C00000"/>
          <w:sz w:val="24"/>
        </w:rPr>
        <w:t xml:space="preserve"> </w:t>
      </w:r>
    </w:p>
    <w:p w:rsidR="00B90D36" w:rsidRDefault="00B90D36" w:rsidP="00F10F59">
      <w:pPr>
        <w:rPr>
          <w:rFonts w:ascii="Times New Roman" w:hAnsi="Times New Roman"/>
          <w:sz w:val="24"/>
        </w:rPr>
      </w:pPr>
    </w:p>
    <w:p w:rsidR="00B90D36" w:rsidRDefault="00B90D36" w:rsidP="00F10F59">
      <w:pPr>
        <w:rPr>
          <w:rFonts w:ascii="Times New Roman" w:hAnsi="Times New Roman" w:cs="Times New Roman"/>
          <w:sz w:val="24"/>
        </w:rPr>
      </w:pPr>
      <w:r>
        <w:rPr>
          <w:noProof/>
          <w:lang w:eastAsia="ru-RU" w:bidi="ar-SA"/>
        </w:rPr>
        <w:pict>
          <v:shape id="Рисунок 11" o:spid="_x0000_s1026" type="#_x0000_t75" alt="Т" style="position:absolute;margin-left:243.45pt;margin-top:3.2pt;width:210pt;height:44.25pt;z-index:251658240;visibility:visible">
            <v:imagedata r:id="rId8" o:title=""/>
            <w10:wrap type="square"/>
          </v:shape>
        </w:pict>
      </w:r>
      <w:r>
        <w:rPr>
          <w:rFonts w:ascii="Times New Roman" w:hAnsi="Times New Roman" w:cs="Times New Roman"/>
          <w:sz w:val="24"/>
        </w:rPr>
        <w:t xml:space="preserve">         Зав. кафедрой языкознания </w:t>
      </w:r>
      <w:r>
        <w:rPr>
          <w:rFonts w:ascii="Times New Roman" w:hAnsi="Times New Roman" w:cs="Times New Roman"/>
          <w:sz w:val="24"/>
        </w:rPr>
        <w:br/>
        <w:t xml:space="preserve">                    и литературоведения </w:t>
      </w:r>
    </w:p>
    <w:p w:rsidR="00B90D36" w:rsidRDefault="00B90D36" w:rsidP="00F10F59">
      <w:pPr>
        <w:jc w:val="right"/>
        <w:rPr>
          <w:rFonts w:ascii="Times New Roman" w:hAnsi="Times New Roman"/>
          <w:sz w:val="24"/>
        </w:rPr>
      </w:pPr>
    </w:p>
    <w:p w:rsidR="00B90D36" w:rsidRDefault="00B90D36" w:rsidP="00F10F59">
      <w:pPr>
        <w:jc w:val="center"/>
        <w:rPr>
          <w:rFonts w:ascii="Times New Roman" w:hAnsi="Times New Roman"/>
          <w:i/>
          <w:sz w:val="24"/>
        </w:rPr>
      </w:pPr>
      <w:r>
        <w:rPr>
          <w:rFonts w:ascii="Times New Roman" w:hAnsi="Times New Roman"/>
          <w:i/>
          <w:sz w:val="24"/>
        </w:rPr>
        <w:t xml:space="preserve">                                                                                                                     </w:t>
      </w:r>
    </w:p>
    <w:p w:rsidR="00B90D36" w:rsidRDefault="00B90D36" w:rsidP="00F10F59">
      <w:pPr>
        <w:rPr>
          <w:rFonts w:ascii="Times New Roman" w:hAnsi="Times New Roman"/>
          <w:sz w:val="24"/>
        </w:rPr>
      </w:pPr>
    </w:p>
    <w:p w:rsidR="00B90D36" w:rsidRDefault="00B90D36" w:rsidP="00F10F59">
      <w:pPr>
        <w:rPr>
          <w:rFonts w:ascii="Times New Roman" w:hAnsi="Times New Roman"/>
          <w:sz w:val="24"/>
        </w:rPr>
      </w:pPr>
    </w:p>
    <w:p w:rsidR="00B90D36" w:rsidRDefault="00B90D36" w:rsidP="00F10F59">
      <w:pPr>
        <w:pStyle w:val="BodyTextIndent"/>
        <w:spacing w:line="360" w:lineRule="auto"/>
        <w:ind w:firstLine="567"/>
        <w:rPr>
          <w:rFonts w:ascii="Times New Roman" w:hAnsi="Times New Roman" w:cs="Times New Roman"/>
          <w:i w:val="0"/>
          <w:sz w:val="24"/>
        </w:rPr>
      </w:pPr>
      <w:r>
        <w:rPr>
          <w:rFonts w:ascii="Times New Roman" w:hAnsi="Times New Roman" w:cs="Times New Roman"/>
          <w:i w:val="0"/>
          <w:sz w:val="24"/>
        </w:rPr>
        <w:t xml:space="preserve">Рабочая программа одобрена методической комиссией института гуманитарного образования </w:t>
      </w:r>
      <w:r>
        <w:rPr>
          <w:rFonts w:ascii="Times New Roman" w:hAnsi="Times New Roman" w:cs="Times New Roman"/>
          <w:sz w:val="24"/>
        </w:rPr>
        <w:t xml:space="preserve"> </w:t>
      </w:r>
      <w:r>
        <w:rPr>
          <w:rFonts w:ascii="Times New Roman" w:hAnsi="Times New Roman" w:cs="Times New Roman"/>
          <w:i w:val="0"/>
          <w:sz w:val="24"/>
        </w:rPr>
        <w:t xml:space="preserve">«11» сентября </w:t>
      </w:r>
      <w:smartTag w:uri="urn:schemas-microsoft-com:office:smarttags" w:element="metricconverter">
        <w:smartTagPr>
          <w:attr w:name="ProductID" w:val="2017 г"/>
        </w:smartTagPr>
        <w:r>
          <w:rPr>
            <w:rFonts w:ascii="Times New Roman" w:hAnsi="Times New Roman" w:cs="Times New Roman"/>
            <w:i w:val="0"/>
            <w:sz w:val="24"/>
          </w:rPr>
          <w:t>2017 г</w:t>
        </w:r>
      </w:smartTag>
      <w:r>
        <w:rPr>
          <w:rFonts w:ascii="Times New Roman" w:hAnsi="Times New Roman" w:cs="Times New Roman"/>
          <w:i w:val="0"/>
          <w:sz w:val="24"/>
        </w:rPr>
        <w:t xml:space="preserve">.,  протокол  №1. </w:t>
      </w:r>
    </w:p>
    <w:p w:rsidR="00B90D36" w:rsidRDefault="00B90D36" w:rsidP="00F10F59">
      <w:pPr>
        <w:pStyle w:val="BodyTextIndent"/>
        <w:spacing w:line="360" w:lineRule="auto"/>
        <w:ind w:firstLine="0"/>
        <w:jc w:val="right"/>
        <w:rPr>
          <w:rFonts w:ascii="Times New Roman" w:hAnsi="Times New Roman" w:cs="Times New Roman"/>
          <w:i w:val="0"/>
          <w:sz w:val="24"/>
        </w:rPr>
      </w:pPr>
    </w:p>
    <w:p w:rsidR="00B90D36" w:rsidRDefault="00B90D36" w:rsidP="00F10F59">
      <w:pPr>
        <w:rPr>
          <w:rFonts w:ascii="Times New Roman" w:hAnsi="Times New Roman" w:cs="Times New Roman"/>
          <w:sz w:val="28"/>
          <w:szCs w:val="28"/>
        </w:rPr>
      </w:pPr>
      <w:r>
        <w:rPr>
          <w:i/>
        </w:rPr>
        <w:t xml:space="preserve">                                                                                                            </w:t>
      </w:r>
      <w:r w:rsidRPr="00DC6B37">
        <w:rPr>
          <w:rFonts w:ascii="Times New Roman" w:hAnsi="Times New Roman" w:cs="Times New Roman"/>
          <w:noProof/>
          <w:sz w:val="28"/>
          <w:szCs w:val="28"/>
          <w:lang w:eastAsia="ru-RU" w:bidi="ar-SA"/>
        </w:rPr>
        <w:pict>
          <v:shape id="Рисунок 1" o:spid="_x0000_i1026" type="#_x0000_t75" style="width:60.75pt;height:30pt;visibility:visible">
            <v:imagedata r:id="rId9" o:title=""/>
          </v:shape>
        </w:pict>
      </w:r>
      <w:r>
        <w:rPr>
          <w:rFonts w:ascii="Times New Roman" w:hAnsi="Times New Roman" w:cs="Times New Roman"/>
          <w:sz w:val="28"/>
          <w:szCs w:val="28"/>
        </w:rPr>
        <w:t xml:space="preserve"> </w:t>
      </w:r>
      <w:r>
        <w:rPr>
          <w:rStyle w:val="FontStyle23"/>
          <w:b w:val="0"/>
          <w:sz w:val="24"/>
        </w:rPr>
        <w:t xml:space="preserve">/ </w:t>
      </w:r>
      <w:r>
        <w:rPr>
          <w:rStyle w:val="FontStyle23"/>
          <w:b w:val="0"/>
          <w:sz w:val="24"/>
          <w:u w:val="single"/>
        </w:rPr>
        <w:t>О. В. Гневэк</w:t>
      </w:r>
      <w:r>
        <w:rPr>
          <w:rStyle w:val="FontStyle23"/>
          <w:b w:val="0"/>
          <w:sz w:val="24"/>
        </w:rPr>
        <w:t>/</w:t>
      </w:r>
      <w:r>
        <w:rPr>
          <w:rStyle w:val="FontStyle23"/>
          <w:b w:val="0"/>
          <w:sz w:val="28"/>
          <w:szCs w:val="28"/>
        </w:rPr>
        <w:tab/>
      </w:r>
    </w:p>
    <w:p w:rsidR="00B90D36" w:rsidRDefault="00B90D36" w:rsidP="00F10F59">
      <w:pPr>
        <w:jc w:val="center"/>
        <w:rPr>
          <w:rFonts w:ascii="Times New Roman" w:hAnsi="Times New Roman"/>
          <w:i/>
          <w:sz w:val="24"/>
        </w:rPr>
      </w:pPr>
      <w:r>
        <w:rPr>
          <w:rFonts w:ascii="Times New Roman" w:hAnsi="Times New Roman"/>
          <w:i/>
          <w:sz w:val="24"/>
        </w:rPr>
        <w:t xml:space="preserve">                                                                                                        </w:t>
      </w:r>
    </w:p>
    <w:p w:rsidR="00B90D36" w:rsidRDefault="00B90D36" w:rsidP="00F10F59">
      <w:pPr>
        <w:pStyle w:val="BodyTextIndent"/>
        <w:ind w:firstLine="567"/>
        <w:rPr>
          <w:rFonts w:ascii="Times New Roman" w:hAnsi="Times New Roman" w:cs="Times New Roman"/>
          <w:i w:val="0"/>
          <w:sz w:val="24"/>
        </w:rPr>
      </w:pPr>
      <w:r>
        <w:rPr>
          <w:rFonts w:ascii="Times New Roman" w:hAnsi="Times New Roman" w:cs="Times New Roman"/>
          <w:i w:val="0"/>
          <w:sz w:val="24"/>
        </w:rPr>
        <w:t xml:space="preserve">Согласовано: </w:t>
      </w:r>
    </w:p>
    <w:p w:rsidR="00B90D36" w:rsidRDefault="00B90D36" w:rsidP="00F10F59">
      <w:pPr>
        <w:pStyle w:val="BodyTextIndent"/>
        <w:ind w:firstLine="567"/>
        <w:rPr>
          <w:rFonts w:ascii="Times New Roman" w:hAnsi="Times New Roman" w:cs="Times New Roman"/>
          <w:color w:val="C00000"/>
          <w:sz w:val="24"/>
        </w:rPr>
      </w:pPr>
    </w:p>
    <w:p w:rsidR="00B90D36" w:rsidRDefault="00B90D36" w:rsidP="00F10F59">
      <w:pPr>
        <w:ind w:firstLine="567"/>
        <w:rPr>
          <w:rFonts w:ascii="Times New Roman" w:hAnsi="Times New Roman" w:cs="Times New Roman"/>
          <w:color w:val="000000"/>
          <w:sz w:val="24"/>
        </w:rPr>
      </w:pPr>
      <w:r>
        <w:rPr>
          <w:rFonts w:ascii="Times New Roman" w:hAnsi="Times New Roman" w:cs="Times New Roman"/>
          <w:sz w:val="24"/>
        </w:rPr>
        <w:t xml:space="preserve">Зав. кафедрой </w:t>
      </w:r>
      <w:r>
        <w:rPr>
          <w:rFonts w:ascii="Times New Roman" w:hAnsi="Times New Roman" w:cs="Times New Roman"/>
          <w:color w:val="000000"/>
          <w:sz w:val="24"/>
        </w:rPr>
        <w:t>всеобщей истории</w:t>
      </w:r>
    </w:p>
    <w:p w:rsidR="00B90D36" w:rsidRDefault="00B90D36" w:rsidP="00F10F59">
      <w:pPr>
        <w:ind w:firstLine="567"/>
        <w:rPr>
          <w:rFonts w:ascii="Times New Roman" w:hAnsi="Times New Roman" w:cs="Times New Roman"/>
          <w:sz w:val="24"/>
        </w:rPr>
      </w:pPr>
      <w:r>
        <w:rPr>
          <w:noProof/>
          <w:lang w:eastAsia="ru-RU" w:bidi="ar-SA"/>
        </w:rPr>
        <w:pict>
          <v:shape id="Рисунок 10" o:spid="_x0000_s1027" type="#_x0000_t75" alt="потемкина" style="position:absolute;left:0;text-align:left;margin-left:266.25pt;margin-top:4.5pt;width:81.55pt;height:24pt;z-index:251659264;visibility:visible">
            <v:imagedata r:id="rId10" o:title=""/>
          </v:shape>
        </w:pict>
      </w:r>
    </w:p>
    <w:p w:rsidR="00B90D36" w:rsidRDefault="00B90D36" w:rsidP="00F10F59">
      <w:pPr>
        <w:ind w:left="2880" w:firstLine="720"/>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u w:val="single"/>
        </w:rPr>
        <w:t>М.Н. Потемкина</w:t>
      </w:r>
      <w:r>
        <w:rPr>
          <w:rFonts w:ascii="Times New Roman" w:hAnsi="Times New Roman" w:cs="Times New Roman"/>
          <w:sz w:val="24"/>
        </w:rPr>
        <w:t>/</w:t>
      </w:r>
    </w:p>
    <w:p w:rsidR="00B90D36" w:rsidRDefault="00B90D36" w:rsidP="00F10F59">
      <w:pPr>
        <w:pStyle w:val="BodyTextIndent"/>
        <w:ind w:firstLine="567"/>
        <w:rPr>
          <w:rFonts w:ascii="Times New Roman" w:hAnsi="Times New Roman"/>
          <w:i w:val="0"/>
          <w:sz w:val="24"/>
        </w:rPr>
      </w:pPr>
    </w:p>
    <w:p w:rsidR="00B90D36" w:rsidRDefault="00B90D36" w:rsidP="00F10F59">
      <w:pPr>
        <w:jc w:val="center"/>
        <w:rPr>
          <w:rFonts w:ascii="Times New Roman" w:hAnsi="Times New Roman"/>
          <w:i/>
          <w:sz w:val="24"/>
        </w:rPr>
      </w:pPr>
      <w:r>
        <w:rPr>
          <w:rFonts w:ascii="Times New Roman" w:hAnsi="Times New Roman"/>
          <w:i/>
          <w:sz w:val="24"/>
        </w:rPr>
        <w:t xml:space="preserve">                                                                                                        </w:t>
      </w:r>
    </w:p>
    <w:p w:rsidR="00B90D36" w:rsidRDefault="00B90D36" w:rsidP="00F10F59">
      <w:pPr>
        <w:ind w:firstLine="567"/>
        <w:jc w:val="both"/>
        <w:rPr>
          <w:rFonts w:ascii="Times New Roman" w:hAnsi="Times New Roman"/>
          <w:sz w:val="24"/>
        </w:rPr>
      </w:pPr>
      <w:r>
        <w:rPr>
          <w:rFonts w:ascii="Times New Roman" w:hAnsi="Times New Roman"/>
          <w:sz w:val="24"/>
        </w:rPr>
        <w:t>Рабочая программа составлена: к.ф.н., доцент кафедры языкознания и литературоведения</w:t>
      </w:r>
    </w:p>
    <w:p w:rsidR="00B90D36" w:rsidRDefault="00B90D36" w:rsidP="00F10F59">
      <w:pPr>
        <w:jc w:val="both"/>
        <w:rPr>
          <w:rFonts w:ascii="Times New Roman" w:hAnsi="Times New Roman"/>
          <w:sz w:val="24"/>
        </w:rPr>
      </w:pPr>
      <w:r>
        <w:rPr>
          <w:noProof/>
          <w:lang w:eastAsia="ru-RU" w:bidi="ar-SA"/>
        </w:rPr>
        <w:pict>
          <v:shape id="Рисунок 9" o:spid="_x0000_s1028" type="#_x0000_t75" alt="дубских1" style="position:absolute;left:0;text-align:left;margin-left:291.55pt;margin-top:7.9pt;width:73.05pt;height:38.9pt;z-index:251660288;visibility:visible">
            <v:imagedata r:id="rId11" o:title=""/>
          </v:shape>
        </w:pict>
      </w:r>
    </w:p>
    <w:p w:rsidR="00B90D36" w:rsidRDefault="00B90D36" w:rsidP="00F10F59">
      <w:pPr>
        <w:jc w:val="both"/>
        <w:rPr>
          <w:rFonts w:ascii="Times New Roman" w:hAnsi="Times New Roman"/>
          <w:sz w:val="24"/>
        </w:rPr>
      </w:pPr>
    </w:p>
    <w:p w:rsidR="00B90D36" w:rsidRDefault="00B90D36" w:rsidP="00F10F59">
      <w:pPr>
        <w:jc w:val="center"/>
        <w:rPr>
          <w:rFonts w:ascii="Times New Roman" w:hAnsi="Times New Roman"/>
          <w:sz w:val="24"/>
        </w:rPr>
      </w:pPr>
      <w:r>
        <w:rPr>
          <w:rFonts w:ascii="Times New Roman" w:hAnsi="Times New Roman"/>
          <w:sz w:val="24"/>
        </w:rPr>
        <w:t xml:space="preserve">                                                                                                _____________ / </w:t>
      </w:r>
      <w:r>
        <w:rPr>
          <w:rFonts w:ascii="Times New Roman" w:hAnsi="Times New Roman"/>
          <w:sz w:val="24"/>
          <w:u w:val="single"/>
        </w:rPr>
        <w:t xml:space="preserve">А.И. Дубских </w:t>
      </w:r>
      <w:r>
        <w:rPr>
          <w:rFonts w:ascii="Times New Roman" w:hAnsi="Times New Roman"/>
          <w:sz w:val="24"/>
        </w:rPr>
        <w:t>/</w:t>
      </w:r>
    </w:p>
    <w:p w:rsidR="00B90D36" w:rsidRDefault="00B90D36" w:rsidP="00F10F59">
      <w:pPr>
        <w:jc w:val="center"/>
        <w:rPr>
          <w:rFonts w:ascii="Times New Roman" w:hAnsi="Times New Roman"/>
          <w:i/>
          <w:sz w:val="24"/>
        </w:rPr>
      </w:pPr>
      <w:r>
        <w:rPr>
          <w:rFonts w:ascii="Times New Roman" w:hAnsi="Times New Roman"/>
          <w:i/>
          <w:sz w:val="24"/>
        </w:rPr>
        <w:t xml:space="preserve">                                                                                                </w:t>
      </w:r>
    </w:p>
    <w:p w:rsidR="00B90D36" w:rsidRDefault="00B90D36" w:rsidP="00F10F59">
      <w:pPr>
        <w:pStyle w:val="Style9"/>
        <w:widowControl/>
        <w:rPr>
          <w:rFonts w:ascii="Times New Roman" w:hAnsi="Times New Roman"/>
          <w:sz w:val="24"/>
        </w:rPr>
      </w:pPr>
    </w:p>
    <w:p w:rsidR="00B90D36" w:rsidRDefault="00B90D36" w:rsidP="00F10F59">
      <w:pPr>
        <w:pStyle w:val="Style9"/>
        <w:widowControl/>
        <w:rPr>
          <w:rFonts w:ascii="Times New Roman" w:hAnsi="Times New Roman"/>
          <w:sz w:val="24"/>
        </w:rPr>
      </w:pPr>
    </w:p>
    <w:p w:rsidR="00B90D36" w:rsidRDefault="00B90D36" w:rsidP="00F10F59">
      <w:pPr>
        <w:pStyle w:val="Style9"/>
        <w:widowControl/>
        <w:rPr>
          <w:rFonts w:ascii="Times New Roman" w:hAnsi="Times New Roman"/>
          <w:sz w:val="24"/>
        </w:rPr>
      </w:pPr>
    </w:p>
    <w:p w:rsidR="00B90D36" w:rsidRDefault="00B90D36" w:rsidP="00F10F59">
      <w:pPr>
        <w:ind w:firstLine="567"/>
        <w:rPr>
          <w:rFonts w:ascii="Times New Roman" w:hAnsi="Times New Roman"/>
          <w:i/>
          <w:sz w:val="24"/>
        </w:rPr>
      </w:pPr>
      <w:r>
        <w:rPr>
          <w:rFonts w:ascii="Times New Roman" w:hAnsi="Times New Roman"/>
          <w:sz w:val="24"/>
        </w:rPr>
        <w:t>Рецензент:                                              зав. кафедрой романо-германской филологии</w:t>
      </w:r>
    </w:p>
    <w:p w:rsidR="00B90D36" w:rsidRDefault="00B90D36" w:rsidP="00F10F59">
      <w:pPr>
        <w:rPr>
          <w:rFonts w:ascii="Times New Roman" w:hAnsi="Times New Roman"/>
          <w:sz w:val="24"/>
        </w:rPr>
      </w:pPr>
      <w:r>
        <w:rPr>
          <w:noProof/>
          <w:lang w:eastAsia="ru-RU" w:bidi="ar-SA"/>
        </w:rPr>
        <w:pict>
          <v:shape id="Рисунок 2" o:spid="_x0000_s1029" type="#_x0000_t75" alt="акашева" style="position:absolute;margin-left:290.7pt;margin-top:11.45pt;width:75pt;height:41.05pt;z-index:251661312;visibility:visible">
            <v:imagedata r:id="rId12" o:title=""/>
          </v:shape>
        </w:pic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B90D36" w:rsidRDefault="00B90D36" w:rsidP="00F10F59">
      <w:pPr>
        <w:jc w:val="right"/>
        <w:rPr>
          <w:rFonts w:ascii="Times New Roman" w:hAnsi="Times New Roman"/>
          <w:sz w:val="24"/>
        </w:rPr>
      </w:pPr>
    </w:p>
    <w:p w:rsidR="00B90D36" w:rsidRDefault="00B90D36" w:rsidP="00F10F59">
      <w:pPr>
        <w:jc w:val="center"/>
        <w:rPr>
          <w:rFonts w:ascii="Times New Roman" w:hAnsi="Times New Roman"/>
          <w:sz w:val="24"/>
        </w:rPr>
      </w:pPr>
      <w:r>
        <w:rPr>
          <w:rFonts w:ascii="Times New Roman" w:hAnsi="Times New Roman"/>
          <w:sz w:val="24"/>
        </w:rPr>
        <w:t xml:space="preserve">                                                                                              _____________ /</w:t>
      </w:r>
      <w:r>
        <w:rPr>
          <w:rFonts w:ascii="Times New Roman" w:hAnsi="Times New Roman"/>
          <w:sz w:val="24"/>
          <w:u w:val="single"/>
        </w:rPr>
        <w:t>Т.В. Акашева</w:t>
      </w:r>
      <w:r>
        <w:rPr>
          <w:rFonts w:ascii="Times New Roman" w:hAnsi="Times New Roman"/>
          <w:sz w:val="24"/>
        </w:rPr>
        <w:t>/</w:t>
      </w:r>
    </w:p>
    <w:p w:rsidR="00B90D36" w:rsidRDefault="00B90D36" w:rsidP="00F10F59">
      <w:pPr>
        <w:rPr>
          <w:rFonts w:ascii="Times New Roman" w:hAnsi="Times New Roman"/>
          <w:i/>
          <w:sz w:val="24"/>
        </w:rPr>
      </w:pPr>
      <w:r>
        <w:rPr>
          <w:rFonts w:ascii="Times New Roman" w:hAnsi="Times New Roman"/>
          <w:i/>
          <w:sz w:val="24"/>
        </w:rPr>
        <w:t xml:space="preserve">                                                                                                    </w:t>
      </w:r>
    </w:p>
    <w:p w:rsidR="00B90D36" w:rsidRDefault="00B90D36" w:rsidP="005B5393">
      <w:pPr>
        <w:widowControl/>
        <w:tabs>
          <w:tab w:val="left" w:pos="3975"/>
        </w:tabs>
        <w:jc w:val="center"/>
        <w:rPr>
          <w:rFonts w:ascii="Times New Roman" w:hAnsi="Times New Roman"/>
          <w:i/>
          <w:sz w:val="24"/>
        </w:rPr>
      </w:pPr>
    </w:p>
    <w:p w:rsidR="00B90D36" w:rsidRDefault="00B90D36" w:rsidP="005B5393">
      <w:pPr>
        <w:widowControl/>
        <w:tabs>
          <w:tab w:val="left" w:pos="3975"/>
        </w:tabs>
        <w:jc w:val="center"/>
        <w:rPr>
          <w:rFonts w:ascii="Times New Roman" w:hAnsi="Times New Roman"/>
          <w:i/>
          <w:sz w:val="24"/>
        </w:rPr>
      </w:pPr>
    </w:p>
    <w:p w:rsidR="00B90D36" w:rsidRDefault="00B90D36" w:rsidP="005B5393">
      <w:pPr>
        <w:widowControl/>
        <w:tabs>
          <w:tab w:val="left" w:pos="3975"/>
        </w:tabs>
        <w:jc w:val="center"/>
        <w:rPr>
          <w:rFonts w:ascii="Times New Roman" w:hAnsi="Times New Roman"/>
          <w:i/>
          <w:sz w:val="24"/>
        </w:rPr>
      </w:pPr>
    </w:p>
    <w:p w:rsidR="00B90D36" w:rsidRDefault="00B90D36" w:rsidP="005B5393">
      <w:pPr>
        <w:widowControl/>
        <w:tabs>
          <w:tab w:val="left" w:pos="3975"/>
        </w:tabs>
        <w:jc w:val="center"/>
        <w:rPr>
          <w:rFonts w:ascii="Times New Roman" w:hAnsi="Times New Roman"/>
          <w:i/>
          <w:sz w:val="24"/>
        </w:rPr>
      </w:pPr>
    </w:p>
    <w:p w:rsidR="00B90D36" w:rsidRDefault="00B90D36" w:rsidP="005B5393">
      <w:pPr>
        <w:widowControl/>
        <w:tabs>
          <w:tab w:val="left" w:pos="3975"/>
        </w:tabs>
        <w:jc w:val="center"/>
        <w:rPr>
          <w:rFonts w:ascii="Times New Roman" w:hAnsi="Times New Roman"/>
          <w:i/>
          <w:sz w:val="24"/>
        </w:rPr>
      </w:pPr>
    </w:p>
    <w:p w:rsidR="00B90D36" w:rsidRDefault="00B90D36" w:rsidP="005B5393">
      <w:pPr>
        <w:rPr>
          <w:rFonts w:ascii="Times New Roman" w:hAnsi="Times New Roman"/>
          <w:sz w:val="24"/>
        </w:rPr>
      </w:pPr>
    </w:p>
    <w:p w:rsidR="00B90D36" w:rsidRDefault="00B90D36" w:rsidP="005B5393">
      <w:pPr>
        <w:rPr>
          <w:rFonts w:ascii="Times New Roman" w:hAnsi="Times New Roman"/>
          <w:i/>
          <w:sz w:val="24"/>
        </w:rPr>
      </w:pPr>
      <w:r>
        <w:rPr>
          <w:rFonts w:ascii="Times New Roman" w:hAnsi="Times New Roman"/>
          <w:i/>
          <w:sz w:val="24"/>
        </w:rPr>
        <w:t xml:space="preserve">                               </w:t>
      </w:r>
      <w:r w:rsidRPr="00074948">
        <w:rPr>
          <w:noProof/>
          <w:lang w:eastAsia="ru-RU" w:bidi="ar-SA"/>
        </w:rPr>
        <w:pict>
          <v:shape id="Рисунок 3" o:spid="_x0000_i1027" type="#_x0000_t75" style="width:450pt;height:618.75pt;visibility:visible">
            <v:imagedata r:id="rId13" o:title=""/>
          </v:shape>
        </w:pict>
      </w:r>
      <w:r>
        <w:rPr>
          <w:rFonts w:ascii="Times New Roman" w:hAnsi="Times New Roman"/>
          <w:i/>
          <w:sz w:val="24"/>
        </w:rPr>
        <w:t xml:space="preserve">                                                                   </w:t>
      </w:r>
    </w:p>
    <w:p w:rsidR="00B90D36" w:rsidRDefault="00B90D36" w:rsidP="005B5393">
      <w:pPr>
        <w:pStyle w:val="Heading1"/>
        <w:pageBreakBefore/>
        <w:rPr>
          <w:rFonts w:ascii="Times New Roman" w:hAnsi="Times New Roman"/>
          <w:bCs/>
          <w:sz w:val="24"/>
          <w:szCs w:val="24"/>
        </w:rPr>
      </w:pPr>
      <w:r>
        <w:rPr>
          <w:rFonts w:ascii="Times New Roman" w:hAnsi="Times New Roman"/>
          <w:bCs/>
          <w:sz w:val="24"/>
          <w:szCs w:val="24"/>
        </w:rPr>
        <w:t xml:space="preserve">1 Цели освоения дисциплины </w:t>
      </w:r>
    </w:p>
    <w:p w:rsidR="00B90D36" w:rsidRDefault="00B90D36" w:rsidP="005B5393">
      <w:pPr>
        <w:jc w:val="both"/>
        <w:rPr>
          <w:rStyle w:val="FontStyle16"/>
          <w:b w:val="0"/>
          <w:sz w:val="24"/>
          <w:szCs w:val="24"/>
        </w:rPr>
      </w:pPr>
      <w:r>
        <w:rPr>
          <w:rStyle w:val="FontStyle16"/>
          <w:b w:val="0"/>
          <w:sz w:val="24"/>
          <w:szCs w:val="24"/>
        </w:rPr>
        <w:t xml:space="preserve">Целью освоения дисциплины «Иностранный язык» является: </w:t>
      </w:r>
    </w:p>
    <w:p w:rsidR="00B90D36" w:rsidRDefault="00B90D36" w:rsidP="005B5393">
      <w:pPr>
        <w:jc w:val="both"/>
        <w:rPr>
          <w:rFonts w:ascii="Times New Roman" w:hAnsi="Times New Roman"/>
          <w:color w:val="000000"/>
          <w:sz w:val="24"/>
        </w:rPr>
      </w:pPr>
      <w:r>
        <w:rPr>
          <w:rFonts w:ascii="Times New Roman" w:hAnsi="Times New Roman"/>
          <w:color w:val="000000"/>
          <w:sz w:val="24"/>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B90D36" w:rsidRDefault="00B90D36" w:rsidP="005B5393">
      <w:pPr>
        <w:jc w:val="both"/>
        <w:rPr>
          <w:rFonts w:ascii="Times New Roman" w:hAnsi="Times New Roman"/>
          <w:bCs/>
          <w:color w:val="000000"/>
          <w:sz w:val="24"/>
        </w:rPr>
      </w:pPr>
      <w:r>
        <w:rPr>
          <w:rFonts w:ascii="Times New Roman" w:hAnsi="Times New Roman"/>
          <w:bCs/>
          <w:color w:val="000000"/>
          <w:sz w:val="24"/>
        </w:rPr>
        <w:t>Изучение иностранного языка призвано также обеспечить:</w:t>
      </w:r>
    </w:p>
    <w:p w:rsidR="00B90D36" w:rsidRDefault="00B90D36" w:rsidP="005B5393">
      <w:pPr>
        <w:jc w:val="both"/>
        <w:rPr>
          <w:rFonts w:ascii="Times New Roman" w:eastAsia="Times New Roman" w:hAnsi="Times New Roman" w:cs="Arial CYR"/>
          <w:bCs/>
          <w:color w:val="000000"/>
          <w:sz w:val="24"/>
        </w:rPr>
      </w:pPr>
      <w:r>
        <w:rPr>
          <w:rFonts w:ascii="Times New Roman" w:hAnsi="Times New Roman"/>
          <w:bCs/>
          <w:color w:val="000000"/>
          <w:sz w:val="24"/>
        </w:rPr>
        <w:t>1)</w:t>
      </w:r>
      <w:r>
        <w:rPr>
          <w:rFonts w:ascii="Times New Roman" w:eastAsia="Times New Roman" w:hAnsi="Times New Roman" w:cs="Arial CYR"/>
          <w:bCs/>
          <w:color w:val="000000"/>
          <w:sz w:val="24"/>
        </w:rPr>
        <w:t xml:space="preserve"> социализацию личности;</w:t>
      </w:r>
    </w:p>
    <w:p w:rsidR="00B90D36" w:rsidRDefault="00B90D36" w:rsidP="005B5393">
      <w:pPr>
        <w:widowControl/>
        <w:jc w:val="both"/>
        <w:rPr>
          <w:rFonts w:ascii="Times New Roman" w:eastAsia="ArialMT" w:hAnsi="Times New Roman"/>
          <w:sz w:val="24"/>
        </w:rPr>
      </w:pPr>
      <w:r>
        <w:rPr>
          <w:rFonts w:ascii="Times New Roman" w:eastAsia="Times New Roman" w:hAnsi="Times New Roman" w:cs="Arial CYR"/>
          <w:bCs/>
          <w:color w:val="000000"/>
          <w:sz w:val="24"/>
        </w:rPr>
        <w:t>2)</w:t>
      </w:r>
      <w:r>
        <w:rPr>
          <w:rStyle w:val="FontStyle17"/>
          <w:rFonts w:eastAsia="Times New Roman" w:cs="Arial CYR"/>
          <w:b w:val="0"/>
          <w:color w:val="000000"/>
          <w:sz w:val="24"/>
          <w:szCs w:val="24"/>
        </w:rPr>
        <w:t xml:space="preserve"> </w:t>
      </w:r>
      <w:r>
        <w:rPr>
          <w:rFonts w:ascii="Times New Roman" w:eastAsia="ArialMT" w:hAnsi="Times New Roman"/>
          <w:sz w:val="24"/>
        </w:rPr>
        <w:t>организацию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w:t>
      </w:r>
    </w:p>
    <w:p w:rsidR="00B90D36" w:rsidRDefault="00B90D36" w:rsidP="005B5393">
      <w:pPr>
        <w:widowControl/>
        <w:jc w:val="both"/>
        <w:rPr>
          <w:rStyle w:val="FontStyle16"/>
          <w:rFonts w:eastAsia="Times New Roman"/>
          <w:b w:val="0"/>
          <w:bCs w:val="0"/>
          <w:sz w:val="24"/>
          <w:szCs w:val="24"/>
        </w:rPr>
      </w:pPr>
      <w:r>
        <w:rPr>
          <w:rStyle w:val="FontStyle17"/>
          <w:rFonts w:eastAsia="Times New Roman" w:cs="Arial CYR"/>
          <w:b w:val="0"/>
          <w:color w:val="000000"/>
          <w:sz w:val="24"/>
          <w:szCs w:val="24"/>
        </w:rPr>
        <w:t xml:space="preserve">3) </w:t>
      </w:r>
      <w:r>
        <w:rPr>
          <w:rFonts w:ascii="Times New Roman" w:eastAsia="ArialMT" w:hAnsi="Times New Roman"/>
          <w:sz w:val="24"/>
        </w:rPr>
        <w:t>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w:t>
      </w:r>
      <w:r>
        <w:rPr>
          <w:rStyle w:val="FontStyle16"/>
          <w:rFonts w:eastAsia="Times New Roman"/>
          <w:b w:val="0"/>
          <w:bCs w:val="0"/>
          <w:sz w:val="24"/>
          <w:szCs w:val="24"/>
        </w:rPr>
        <w:t>.</w:t>
      </w:r>
    </w:p>
    <w:p w:rsidR="00B90D36" w:rsidRDefault="00B90D36" w:rsidP="005B5393">
      <w:pPr>
        <w:rPr>
          <w:rFonts w:ascii="Times New Roman" w:hAnsi="Times New Roman"/>
          <w:bCs/>
          <w:color w:val="000000"/>
          <w:sz w:val="24"/>
        </w:rPr>
      </w:pPr>
    </w:p>
    <w:p w:rsidR="00B90D36" w:rsidRDefault="00B90D36" w:rsidP="005B5393">
      <w:pPr>
        <w:pStyle w:val="Heading1"/>
        <w:rPr>
          <w:rStyle w:val="FontStyle21"/>
          <w:sz w:val="24"/>
          <w:szCs w:val="24"/>
        </w:rPr>
      </w:pPr>
      <w:r>
        <w:rPr>
          <w:rStyle w:val="FontStyle21"/>
          <w:sz w:val="24"/>
          <w:szCs w:val="24"/>
        </w:rPr>
        <w:t xml:space="preserve">2 Место дисциплины в структуре образовательной программы </w:t>
      </w:r>
      <w:r>
        <w:rPr>
          <w:rStyle w:val="FontStyle21"/>
          <w:sz w:val="24"/>
          <w:szCs w:val="24"/>
        </w:rPr>
        <w:br/>
        <w:t xml:space="preserve">подготовки бакалавра </w:t>
      </w:r>
    </w:p>
    <w:p w:rsidR="00B90D36" w:rsidRPr="00915F5E" w:rsidRDefault="00B90D36" w:rsidP="00000D95">
      <w:pPr>
        <w:ind w:firstLine="567"/>
        <w:jc w:val="both"/>
        <w:rPr>
          <w:rFonts w:ascii="Times New Roman" w:hAnsi="Times New Roman" w:cs="Times New Roman"/>
          <w:bCs/>
          <w:color w:val="000000"/>
          <w:kern w:val="0"/>
          <w:sz w:val="24"/>
          <w:lang w:eastAsia="ar-SA" w:bidi="ar-SA"/>
        </w:rPr>
      </w:pPr>
      <w:bookmarkStart w:id="0" w:name="_Hlk22285083"/>
      <w:r w:rsidRPr="00915F5E">
        <w:rPr>
          <w:rFonts w:ascii="Times New Roman" w:hAnsi="Times New Roman" w:cs="Times New Roman"/>
          <w:bCs/>
          <w:sz w:val="24"/>
          <w:lang w:eastAsia="ar-SA" w:bidi="ar-SA"/>
        </w:rPr>
        <w:t xml:space="preserve">Дисциплина «Иностранный язык» входит в </w:t>
      </w:r>
      <w:r w:rsidRPr="00915F5E">
        <w:rPr>
          <w:rFonts w:ascii="Times New Roman" w:hAnsi="Times New Roman" w:cs="Times New Roman"/>
          <w:bCs/>
          <w:color w:val="000000"/>
          <w:sz w:val="24"/>
          <w:lang w:eastAsia="ar-SA" w:bidi="ar-SA"/>
        </w:rPr>
        <w:t>базовую часть блока Б1.Б.0</w:t>
      </w:r>
      <w:r>
        <w:rPr>
          <w:rFonts w:ascii="Times New Roman" w:hAnsi="Times New Roman" w:cs="Times New Roman"/>
          <w:bCs/>
          <w:color w:val="000000"/>
          <w:sz w:val="24"/>
          <w:lang w:eastAsia="ar-SA" w:bidi="ar-SA"/>
        </w:rPr>
        <w:t>3</w:t>
      </w:r>
      <w:r w:rsidRPr="00915F5E">
        <w:rPr>
          <w:rFonts w:ascii="Times New Roman" w:hAnsi="Times New Roman" w:cs="Times New Roman"/>
          <w:bCs/>
          <w:color w:val="000000"/>
          <w:sz w:val="24"/>
          <w:lang w:eastAsia="ar-SA" w:bidi="ar-SA"/>
        </w:rPr>
        <w:t xml:space="preserve"> образовательной программы и проявляет логическую и содержательно-методическую взаимосвязь с дисциплинами данного блока, обусловленную формированием аналогичных общекультурных компетенций.</w:t>
      </w:r>
    </w:p>
    <w:p w:rsidR="00B90D36" w:rsidRPr="00915F5E" w:rsidRDefault="00B90D36" w:rsidP="00000D95">
      <w:pPr>
        <w:pStyle w:val="ListParagraph"/>
        <w:spacing w:line="240" w:lineRule="auto"/>
        <w:ind w:left="0" w:firstLine="567"/>
        <w:jc w:val="both"/>
        <w:rPr>
          <w:rFonts w:ascii="Times New Roman" w:hAnsi="Times New Roman"/>
          <w:sz w:val="24"/>
          <w:szCs w:val="24"/>
          <w:lang w:val="ru-RU" w:eastAsia="en-US"/>
        </w:rPr>
      </w:pPr>
      <w:r w:rsidRPr="00915F5E">
        <w:rPr>
          <w:rFonts w:ascii="Times New Roman" w:hAnsi="Times New Roman"/>
          <w:sz w:val="24"/>
          <w:szCs w:val="24"/>
          <w:lang w:val="ru-RU"/>
        </w:rPr>
        <w:t>Данная дисциплина изучает компетенцию совместно со следующими дисциплинами: «Русский язык в этнокультурной коммуникативной среде», «</w:t>
      </w:r>
      <w:r w:rsidRPr="00000D95">
        <w:rPr>
          <w:rFonts w:ascii="Times New Roman" w:hAnsi="Times New Roman"/>
          <w:sz w:val="24"/>
          <w:szCs w:val="24"/>
          <w:lang w:val="ru-RU"/>
        </w:rPr>
        <w:t>История мировой и отечественной культуры</w:t>
      </w:r>
      <w:r w:rsidRPr="00915F5E">
        <w:rPr>
          <w:rFonts w:ascii="Times New Roman" w:hAnsi="Times New Roman"/>
          <w:sz w:val="24"/>
          <w:szCs w:val="24"/>
          <w:lang w:val="ru-RU"/>
        </w:rPr>
        <w:t xml:space="preserve">». </w:t>
      </w:r>
    </w:p>
    <w:p w:rsidR="00B90D36" w:rsidRPr="00915F5E" w:rsidRDefault="00B90D36" w:rsidP="00000D95">
      <w:pPr>
        <w:jc w:val="both"/>
        <w:rPr>
          <w:rFonts w:ascii="Times New Roman" w:hAnsi="Times New Roman" w:cs="Times New Roman"/>
          <w:bCs/>
          <w:color w:val="FF0000"/>
          <w:sz w:val="24"/>
          <w:lang w:eastAsia="ar-SA" w:bidi="ar-SA"/>
        </w:rPr>
      </w:pPr>
      <w:r w:rsidRPr="00915F5E">
        <w:rPr>
          <w:rFonts w:ascii="Times New Roman" w:hAnsi="Times New Roman" w:cs="Times New Roman"/>
          <w:bCs/>
          <w:sz w:val="24"/>
          <w:lang w:eastAsia="ar-SA" w:bidi="ar-SA"/>
        </w:rPr>
        <w:t xml:space="preserve">Знания, умения и владения, полученные при изучении данной дисциплины, будут необходимы для освоения дисциплины </w:t>
      </w:r>
      <w:r>
        <w:rPr>
          <w:rFonts w:ascii="Times New Roman" w:hAnsi="Times New Roman" w:cs="Times New Roman"/>
          <w:bCs/>
          <w:sz w:val="24"/>
          <w:lang w:eastAsia="ar-SA" w:bidi="ar-SA"/>
        </w:rPr>
        <w:t>«</w:t>
      </w:r>
      <w:r w:rsidRPr="00000D95">
        <w:rPr>
          <w:rFonts w:ascii="Times New Roman" w:hAnsi="Times New Roman" w:cs="Times New Roman"/>
          <w:bCs/>
          <w:sz w:val="24"/>
          <w:lang w:eastAsia="ar-SA" w:bidi="ar-SA"/>
        </w:rPr>
        <w:t>История Восточной Европы в новое и новейшее время</w:t>
      </w:r>
      <w:r>
        <w:rPr>
          <w:rFonts w:ascii="Times New Roman" w:hAnsi="Times New Roman" w:cs="Times New Roman"/>
          <w:bCs/>
          <w:sz w:val="24"/>
          <w:lang w:eastAsia="ar-SA" w:bidi="ar-SA"/>
        </w:rPr>
        <w:t xml:space="preserve">», </w:t>
      </w:r>
      <w:r w:rsidRPr="00915F5E">
        <w:rPr>
          <w:rFonts w:ascii="Times New Roman" w:hAnsi="Times New Roman" w:cs="Times New Roman"/>
          <w:bCs/>
          <w:sz w:val="24"/>
          <w:lang w:eastAsia="ar-SA" w:bidi="ar-SA"/>
        </w:rPr>
        <w:t>«Подготовка к сдаче и сдача государственного экзамена».</w:t>
      </w:r>
    </w:p>
    <w:bookmarkEnd w:id="0"/>
    <w:p w:rsidR="00B90D36" w:rsidRDefault="00B90D36" w:rsidP="005B5393">
      <w:pPr>
        <w:pStyle w:val="Heading1"/>
        <w:rPr>
          <w:rStyle w:val="FontStyle21"/>
          <w:sz w:val="24"/>
          <w:szCs w:val="24"/>
        </w:rPr>
      </w:pPr>
      <w:r>
        <w:rPr>
          <w:rStyle w:val="FontStyle21"/>
          <w:sz w:val="24"/>
          <w:szCs w:val="24"/>
        </w:rPr>
        <w:t xml:space="preserve">3 Компетенции обучающегося, формируемые в результате освоения </w:t>
      </w:r>
      <w:r>
        <w:rPr>
          <w:rStyle w:val="FontStyle21"/>
          <w:sz w:val="24"/>
          <w:szCs w:val="24"/>
        </w:rPr>
        <w:br/>
        <w:t>дисциплины и планируемые результаты обучения</w:t>
      </w:r>
    </w:p>
    <w:p w:rsidR="00B90D36" w:rsidRDefault="00B90D36" w:rsidP="005B5393">
      <w:pPr>
        <w:tabs>
          <w:tab w:val="left" w:pos="851"/>
        </w:tabs>
        <w:jc w:val="both"/>
        <w:rPr>
          <w:rStyle w:val="FontStyle16"/>
          <w:sz w:val="24"/>
          <w:szCs w:val="24"/>
        </w:rPr>
      </w:pPr>
      <w:r>
        <w:rPr>
          <w:rStyle w:val="FontStyle16"/>
          <w:sz w:val="24"/>
          <w:szCs w:val="24"/>
        </w:rPr>
        <w:t>В результате освоения дисциплины</w:t>
      </w:r>
      <w:r>
        <w:rPr>
          <w:rStyle w:val="FontStyle16"/>
          <w:color w:val="000000"/>
          <w:sz w:val="24"/>
          <w:szCs w:val="24"/>
        </w:rPr>
        <w:t xml:space="preserve"> «Иностранный язык»</w:t>
      </w:r>
      <w:r>
        <w:rPr>
          <w:rStyle w:val="FontStyle16"/>
          <w:sz w:val="24"/>
          <w:szCs w:val="24"/>
        </w:rPr>
        <w:t xml:space="preserve"> обучающийся должен обладать следующими компетенциями:</w:t>
      </w:r>
    </w:p>
    <w:tbl>
      <w:tblPr>
        <w:tblW w:w="9129" w:type="dxa"/>
        <w:tblInd w:w="55" w:type="dxa"/>
        <w:tblLayout w:type="fixed"/>
        <w:tblCellMar>
          <w:top w:w="55" w:type="dxa"/>
          <w:left w:w="55" w:type="dxa"/>
          <w:bottom w:w="55" w:type="dxa"/>
          <w:right w:w="55" w:type="dxa"/>
        </w:tblCellMar>
        <w:tblLook w:val="0000"/>
      </w:tblPr>
      <w:tblGrid>
        <w:gridCol w:w="1950"/>
        <w:gridCol w:w="7179"/>
      </w:tblGrid>
      <w:tr w:rsidR="00B90D36" w:rsidTr="0080100D">
        <w:trPr>
          <w:trHeight w:val="1039"/>
        </w:trPr>
        <w:tc>
          <w:tcPr>
            <w:tcW w:w="1950" w:type="dxa"/>
            <w:tcBorders>
              <w:top w:val="single" w:sz="2" w:space="0" w:color="000000"/>
              <w:left w:val="single" w:sz="2" w:space="0" w:color="000000"/>
              <w:bottom w:val="single" w:sz="2" w:space="0" w:color="000000"/>
            </w:tcBorders>
          </w:tcPr>
          <w:p w:rsidR="00B90D36" w:rsidRDefault="00B90D36" w:rsidP="0080100D">
            <w:pPr>
              <w:snapToGrid w:val="0"/>
              <w:jc w:val="center"/>
              <w:rPr>
                <w:rFonts w:ascii="Times New Roman" w:hAnsi="Times New Roman"/>
                <w:sz w:val="24"/>
              </w:rPr>
            </w:pPr>
            <w:r>
              <w:rPr>
                <w:rFonts w:ascii="Times New Roman" w:hAnsi="Times New Roman"/>
                <w:sz w:val="24"/>
              </w:rPr>
              <w:t xml:space="preserve">Структурный </w:t>
            </w:r>
          </w:p>
          <w:p w:rsidR="00B90D36" w:rsidRDefault="00B90D36" w:rsidP="0080100D">
            <w:pPr>
              <w:snapToGrid w:val="0"/>
              <w:jc w:val="center"/>
              <w:rPr>
                <w:rFonts w:ascii="Times New Roman" w:hAnsi="Times New Roman"/>
                <w:sz w:val="24"/>
              </w:rPr>
            </w:pPr>
            <w:r>
              <w:rPr>
                <w:rFonts w:ascii="Times New Roman" w:hAnsi="Times New Roman"/>
                <w:sz w:val="24"/>
              </w:rPr>
              <w:t xml:space="preserve">элемент </w:t>
            </w:r>
            <w:r>
              <w:rPr>
                <w:rFonts w:ascii="Times New Roman" w:hAnsi="Times New Roman"/>
                <w:sz w:val="24"/>
              </w:rPr>
              <w:br/>
              <w:t>компетенции</w:t>
            </w:r>
          </w:p>
        </w:tc>
        <w:tc>
          <w:tcPr>
            <w:tcW w:w="7179" w:type="dxa"/>
            <w:tcBorders>
              <w:top w:val="single" w:sz="2" w:space="0" w:color="000000"/>
              <w:left w:val="single" w:sz="2" w:space="0" w:color="000000"/>
              <w:right w:val="single" w:sz="2" w:space="0" w:color="000000"/>
            </w:tcBorders>
          </w:tcPr>
          <w:p w:rsidR="00B90D36" w:rsidRDefault="00B90D36" w:rsidP="0080100D">
            <w:pPr>
              <w:snapToGrid w:val="0"/>
              <w:jc w:val="center"/>
              <w:rPr>
                <w:rFonts w:ascii="Times New Roman" w:hAnsi="Times New Roman"/>
                <w:sz w:val="24"/>
              </w:rPr>
            </w:pPr>
            <w:r>
              <w:rPr>
                <w:rFonts w:ascii="Times New Roman" w:hAnsi="Times New Roman"/>
                <w:sz w:val="24"/>
              </w:rPr>
              <w:t>Планируемые результаты обучения</w:t>
            </w:r>
          </w:p>
        </w:tc>
      </w:tr>
      <w:tr w:rsidR="00B90D36" w:rsidTr="0080100D">
        <w:tc>
          <w:tcPr>
            <w:tcW w:w="9129" w:type="dxa"/>
            <w:gridSpan w:val="2"/>
            <w:tcBorders>
              <w:top w:val="single" w:sz="2" w:space="0" w:color="000000"/>
              <w:left w:val="single" w:sz="2" w:space="0" w:color="000000"/>
              <w:bottom w:val="single" w:sz="2" w:space="0" w:color="000000"/>
              <w:right w:val="single" w:sz="2" w:space="0" w:color="000000"/>
            </w:tcBorders>
          </w:tcPr>
          <w:p w:rsidR="00B90D36" w:rsidRDefault="00B90D36" w:rsidP="0080100D">
            <w:pPr>
              <w:snapToGrid w:val="0"/>
            </w:pPr>
            <w:r>
              <w:rPr>
                <w:rFonts w:ascii="Times New Roman" w:eastAsia="Times New Roman" w:hAnsi="Times New Roman" w:cs="Tahoma"/>
                <w:b/>
                <w:bCs/>
                <w:color w:val="000000"/>
                <w:sz w:val="24"/>
              </w:rPr>
              <w:t xml:space="preserve">ОК-4 </w:t>
            </w:r>
            <w:r w:rsidRPr="007F7F3D">
              <w:rPr>
                <w:rFonts w:ascii="Times New Roman" w:eastAsia="Times New Roman" w:hAnsi="Times New Roman" w:cs="Tahoma"/>
                <w:b/>
                <w:bCs/>
                <w:color w:val="000000"/>
                <w:sz w:val="24"/>
              </w:rPr>
              <w:t>способность к коммуникации в устной и письменной формах на русском и иностранном языках для решения задач межличностного и межкультурного</w:t>
            </w:r>
            <w:r>
              <w:rPr>
                <w:rFonts w:ascii="Times New Roman" w:eastAsia="Times New Roman" w:hAnsi="Times New Roman" w:cs="Tahoma"/>
                <w:b/>
                <w:bCs/>
                <w:color w:val="000000"/>
                <w:sz w:val="24"/>
              </w:rPr>
              <w:t xml:space="preserve"> </w:t>
            </w:r>
            <w:r w:rsidRPr="007F7F3D">
              <w:rPr>
                <w:rFonts w:ascii="Times New Roman" w:eastAsia="Times New Roman" w:hAnsi="Times New Roman" w:cs="Tahoma"/>
                <w:b/>
                <w:bCs/>
                <w:color w:val="000000"/>
                <w:sz w:val="24"/>
              </w:rPr>
              <w:t>взаимодействия</w:t>
            </w:r>
          </w:p>
        </w:tc>
      </w:tr>
      <w:tr w:rsidR="00B90D36" w:rsidTr="0080100D">
        <w:tc>
          <w:tcPr>
            <w:tcW w:w="1950" w:type="dxa"/>
            <w:tcBorders>
              <w:left w:val="single" w:sz="2" w:space="0" w:color="000000"/>
              <w:bottom w:val="single" w:sz="2" w:space="0" w:color="000000"/>
            </w:tcBorders>
          </w:tcPr>
          <w:p w:rsidR="00B90D36" w:rsidRDefault="00B90D36" w:rsidP="0080100D">
            <w:pPr>
              <w:snapToGrid w:val="0"/>
              <w:rPr>
                <w:rFonts w:ascii="Times New Roman" w:hAnsi="Times New Roman"/>
                <w:sz w:val="24"/>
              </w:rPr>
            </w:pPr>
            <w:r>
              <w:rPr>
                <w:rFonts w:ascii="Times New Roman" w:hAnsi="Times New Roman"/>
                <w:sz w:val="24"/>
              </w:rPr>
              <w:t>Знать</w:t>
            </w:r>
          </w:p>
        </w:tc>
        <w:tc>
          <w:tcPr>
            <w:tcW w:w="7179" w:type="dxa"/>
            <w:tcBorders>
              <w:left w:val="single" w:sz="2" w:space="0" w:color="000000"/>
              <w:bottom w:val="single" w:sz="2" w:space="0" w:color="000000"/>
              <w:right w:val="single" w:sz="2" w:space="0" w:color="000000"/>
            </w:tcBorders>
          </w:tcPr>
          <w:p w:rsidR="00B90D36" w:rsidRDefault="00B90D36" w:rsidP="0080100D">
            <w:pPr>
              <w:snapToGrid w:val="0"/>
              <w:spacing w:before="28" w:after="28" w:line="100" w:lineRule="atLeast"/>
              <w:rPr>
                <w:rFonts w:ascii="Times New Roman" w:hAnsi="Times New Roman"/>
                <w:color w:val="000000"/>
                <w:sz w:val="24"/>
              </w:rPr>
            </w:pPr>
            <w:r>
              <w:rPr>
                <w:rFonts w:ascii="Times New Roman" w:hAnsi="Times New Roman"/>
                <w:color w:val="000000"/>
                <w:sz w:val="24"/>
              </w:rPr>
              <w:t>лексический и грамматический состав языка на уровне, достаточном для свободного профессионального общения, теоретические и практические особенности артикуляции, правила составления деловой корреспонденции, социокультурные и лингвострановедческие особенности стран изучаемого языка</w:t>
            </w:r>
          </w:p>
        </w:tc>
      </w:tr>
      <w:tr w:rsidR="00B90D36" w:rsidTr="0080100D">
        <w:tc>
          <w:tcPr>
            <w:tcW w:w="1950" w:type="dxa"/>
            <w:tcBorders>
              <w:left w:val="single" w:sz="2" w:space="0" w:color="000000"/>
              <w:bottom w:val="single" w:sz="2" w:space="0" w:color="000000"/>
            </w:tcBorders>
          </w:tcPr>
          <w:p w:rsidR="00B90D36" w:rsidRDefault="00B90D36" w:rsidP="0080100D">
            <w:pPr>
              <w:snapToGrid w:val="0"/>
              <w:rPr>
                <w:rFonts w:ascii="Times New Roman" w:hAnsi="Times New Roman"/>
                <w:sz w:val="24"/>
              </w:rPr>
            </w:pPr>
            <w:r>
              <w:rPr>
                <w:rFonts w:ascii="Times New Roman" w:hAnsi="Times New Roman"/>
                <w:sz w:val="24"/>
              </w:rPr>
              <w:t>Уметь:</w:t>
            </w:r>
          </w:p>
        </w:tc>
        <w:tc>
          <w:tcPr>
            <w:tcW w:w="7179" w:type="dxa"/>
            <w:tcBorders>
              <w:left w:val="single" w:sz="2" w:space="0" w:color="000000"/>
              <w:bottom w:val="single" w:sz="2" w:space="0" w:color="000000"/>
              <w:right w:val="single" w:sz="2" w:space="0" w:color="000000"/>
            </w:tcBorders>
          </w:tcPr>
          <w:p w:rsidR="00B90D36" w:rsidRDefault="00B90D36" w:rsidP="0080100D">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свободно участвовать в диалогах с носителями изучаемого языка, </w:t>
            </w:r>
          </w:p>
          <w:p w:rsidR="00B90D36" w:rsidRDefault="00B90D36" w:rsidP="0080100D">
            <w:pPr>
              <w:snapToGrid w:val="0"/>
              <w:spacing w:before="28" w:after="28" w:line="100" w:lineRule="atLeast"/>
              <w:rPr>
                <w:rFonts w:ascii="Times New Roman" w:hAnsi="Times New Roman"/>
                <w:color w:val="000000"/>
                <w:sz w:val="24"/>
              </w:rPr>
            </w:pPr>
            <w:r>
              <w:rPr>
                <w:rFonts w:ascii="Times New Roman" w:hAnsi="Times New Roman"/>
                <w:color w:val="000000"/>
                <w:sz w:val="24"/>
              </w:rPr>
              <w:t>принимать участие в дискуссии,</w:t>
            </w:r>
            <w:r>
              <w:rPr>
                <w:rFonts w:ascii="Times New Roman" w:hAnsi="Times New Roman"/>
                <w:i/>
                <w:color w:val="C00000"/>
                <w:sz w:val="24"/>
              </w:rPr>
              <w:t xml:space="preserve"> </w:t>
            </w:r>
            <w:r>
              <w:rPr>
                <w:rFonts w:ascii="Times New Roman" w:hAnsi="Times New Roman"/>
                <w:color w:val="000000"/>
                <w:sz w:val="24"/>
              </w:rPr>
              <w:t xml:space="preserve">обосновывать и отстаивать свою точку зрения, писать эссе или доклады, освещая вопросы или аргументируя точку зрения </w:t>
            </w:r>
          </w:p>
        </w:tc>
      </w:tr>
      <w:tr w:rsidR="00B90D36" w:rsidTr="0080100D">
        <w:tc>
          <w:tcPr>
            <w:tcW w:w="1950" w:type="dxa"/>
            <w:tcBorders>
              <w:left w:val="single" w:sz="2" w:space="0" w:color="000000"/>
              <w:bottom w:val="single" w:sz="2" w:space="0" w:color="000000"/>
            </w:tcBorders>
          </w:tcPr>
          <w:p w:rsidR="00B90D36" w:rsidRDefault="00B90D36" w:rsidP="0080100D">
            <w:pPr>
              <w:snapToGrid w:val="0"/>
              <w:rPr>
                <w:rFonts w:ascii="Times New Roman" w:hAnsi="Times New Roman"/>
                <w:sz w:val="24"/>
              </w:rPr>
            </w:pPr>
          </w:p>
          <w:p w:rsidR="00B90D36" w:rsidRDefault="00B90D36" w:rsidP="0080100D">
            <w:pPr>
              <w:snapToGrid w:val="0"/>
              <w:rPr>
                <w:rFonts w:ascii="Times New Roman" w:hAnsi="Times New Roman"/>
                <w:sz w:val="24"/>
              </w:rPr>
            </w:pPr>
            <w:r>
              <w:rPr>
                <w:rFonts w:ascii="Times New Roman" w:hAnsi="Times New Roman"/>
                <w:sz w:val="24"/>
              </w:rPr>
              <w:t>Владеть:</w:t>
            </w:r>
          </w:p>
        </w:tc>
        <w:tc>
          <w:tcPr>
            <w:tcW w:w="7179" w:type="dxa"/>
            <w:tcBorders>
              <w:left w:val="single" w:sz="2" w:space="0" w:color="000000"/>
              <w:bottom w:val="single" w:sz="2" w:space="0" w:color="000000"/>
              <w:right w:val="single" w:sz="2" w:space="0" w:color="000000"/>
            </w:tcBorders>
          </w:tcPr>
          <w:p w:rsidR="00B90D36" w:rsidRDefault="00B90D36" w:rsidP="0080100D">
            <w:pPr>
              <w:snapToGrid w:val="0"/>
              <w:rPr>
                <w:rFonts w:ascii="Times New Roman" w:eastAsia="Times New Roman" w:hAnsi="Times New Roman" w:cs="Tahoma"/>
                <w:color w:val="000000"/>
                <w:sz w:val="24"/>
              </w:rPr>
            </w:pPr>
            <w:r>
              <w:rPr>
                <w:rFonts w:ascii="Times New Roman" w:hAnsi="Times New Roman"/>
                <w:color w:val="000000"/>
                <w:sz w:val="24"/>
              </w:rPr>
              <w:t>навыками коммуникации</w:t>
            </w:r>
            <w:r>
              <w:rPr>
                <w:rFonts w:ascii="Times New Roman" w:eastAsia="Times New Roman" w:hAnsi="Times New Roman" w:cs="Tahoma"/>
                <w:color w:val="000000"/>
                <w:sz w:val="24"/>
              </w:rPr>
              <w:t xml:space="preserve"> в устной и письменной формах на русском и иностранном языках для решения задач межличностного и межкультурного взаимодействия</w:t>
            </w:r>
          </w:p>
        </w:tc>
      </w:tr>
    </w:tbl>
    <w:p w:rsidR="00B90D36" w:rsidRDefault="00B90D36" w:rsidP="005B5393">
      <w:pPr>
        <w:pStyle w:val="Heading1"/>
        <w:rPr>
          <w:rFonts w:ascii="Times New Roman" w:hAnsi="Times New Roman"/>
          <w:color w:val="000000"/>
          <w:sz w:val="24"/>
          <w:szCs w:val="24"/>
        </w:rPr>
      </w:pPr>
    </w:p>
    <w:p w:rsidR="00B90D36" w:rsidRDefault="00B90D36" w:rsidP="005B5393">
      <w:pPr>
        <w:pStyle w:val="Heading1"/>
        <w:rPr>
          <w:rFonts w:ascii="Times New Roman" w:hAnsi="Times New Roman"/>
          <w:color w:val="000000"/>
          <w:sz w:val="24"/>
          <w:szCs w:val="24"/>
        </w:rPr>
      </w:pPr>
      <w:r>
        <w:rPr>
          <w:rFonts w:ascii="Times New Roman" w:hAnsi="Times New Roman"/>
          <w:color w:val="000000"/>
          <w:sz w:val="24"/>
          <w:szCs w:val="24"/>
        </w:rPr>
        <w:t xml:space="preserve">4 Структура и содержание дисциплины </w:t>
      </w:r>
    </w:p>
    <w:p w:rsidR="00B90D36" w:rsidRDefault="00B90D36" w:rsidP="005B5393">
      <w:pPr>
        <w:tabs>
          <w:tab w:val="left" w:pos="851"/>
        </w:tabs>
        <w:rPr>
          <w:rStyle w:val="FontStyle18"/>
          <w:b w:val="0"/>
          <w:sz w:val="24"/>
        </w:rPr>
      </w:pPr>
      <w:r>
        <w:rPr>
          <w:rStyle w:val="FontStyle18"/>
          <w:b w:val="0"/>
          <w:sz w:val="24"/>
          <w:szCs w:val="24"/>
        </w:rPr>
        <w:t xml:space="preserve">Общая трудоемкость дисциплины составляет </w:t>
      </w:r>
      <w:r>
        <w:rPr>
          <w:rStyle w:val="FontStyle18"/>
          <w:b w:val="0"/>
          <w:sz w:val="24"/>
        </w:rPr>
        <w:t>7 единиц 252 часа:</w:t>
      </w:r>
    </w:p>
    <w:p w:rsidR="00B90D36" w:rsidRDefault="00B90D36" w:rsidP="005B5393">
      <w:pPr>
        <w:tabs>
          <w:tab w:val="left" w:pos="851"/>
        </w:tabs>
        <w:rPr>
          <w:rStyle w:val="FontStyle18"/>
          <w:b w:val="0"/>
          <w:sz w:val="24"/>
          <w:szCs w:val="24"/>
        </w:rPr>
      </w:pPr>
      <w:r>
        <w:rPr>
          <w:rStyle w:val="FontStyle18"/>
          <w:b w:val="0"/>
          <w:sz w:val="24"/>
          <w:szCs w:val="24"/>
        </w:rPr>
        <w:t xml:space="preserve">- контактная работа – 108,5 акад.часов; </w:t>
      </w:r>
    </w:p>
    <w:p w:rsidR="00B90D36" w:rsidRDefault="00B90D36" w:rsidP="005B5393">
      <w:pPr>
        <w:tabs>
          <w:tab w:val="left" w:pos="851"/>
        </w:tabs>
        <w:rPr>
          <w:rStyle w:val="FontStyle18"/>
          <w:b w:val="0"/>
          <w:sz w:val="24"/>
          <w:szCs w:val="24"/>
        </w:rPr>
      </w:pPr>
      <w:r>
        <w:rPr>
          <w:rStyle w:val="FontStyle18"/>
          <w:b w:val="0"/>
          <w:sz w:val="24"/>
          <w:szCs w:val="24"/>
        </w:rPr>
        <w:t xml:space="preserve">- аудиторная работа – 106 акад.часов; </w:t>
      </w:r>
    </w:p>
    <w:p w:rsidR="00B90D36" w:rsidRDefault="00B90D36" w:rsidP="005B5393">
      <w:pPr>
        <w:tabs>
          <w:tab w:val="left" w:pos="851"/>
        </w:tabs>
        <w:rPr>
          <w:rStyle w:val="FontStyle18"/>
          <w:b w:val="0"/>
          <w:sz w:val="24"/>
          <w:szCs w:val="24"/>
        </w:rPr>
      </w:pPr>
      <w:r>
        <w:rPr>
          <w:rStyle w:val="FontStyle18"/>
          <w:b w:val="0"/>
          <w:sz w:val="24"/>
          <w:szCs w:val="24"/>
        </w:rPr>
        <w:t>- внеаудиторная работа – 2,5 акад. часа;</w:t>
      </w:r>
    </w:p>
    <w:p w:rsidR="00B90D36" w:rsidRDefault="00B90D36" w:rsidP="005B5393">
      <w:pPr>
        <w:tabs>
          <w:tab w:val="left" w:pos="851"/>
        </w:tabs>
        <w:rPr>
          <w:rStyle w:val="FontStyle18"/>
          <w:b w:val="0"/>
          <w:sz w:val="24"/>
          <w:szCs w:val="24"/>
        </w:rPr>
      </w:pPr>
      <w:r>
        <w:rPr>
          <w:rStyle w:val="FontStyle18"/>
          <w:b w:val="0"/>
          <w:sz w:val="24"/>
          <w:szCs w:val="24"/>
        </w:rPr>
        <w:t>- самостоятельная работа – акад. 107,8 часов;</w:t>
      </w:r>
    </w:p>
    <w:p w:rsidR="00B90D36" w:rsidRDefault="00B90D36" w:rsidP="005B5393">
      <w:pPr>
        <w:tabs>
          <w:tab w:val="left" w:pos="851"/>
        </w:tabs>
        <w:rPr>
          <w:rStyle w:val="FontStyle18"/>
          <w:b w:val="0"/>
          <w:sz w:val="24"/>
          <w:szCs w:val="24"/>
        </w:rPr>
      </w:pPr>
      <w:r>
        <w:rPr>
          <w:rStyle w:val="FontStyle18"/>
          <w:b w:val="0"/>
          <w:sz w:val="24"/>
          <w:szCs w:val="24"/>
        </w:rPr>
        <w:t>- подготовка к экзамену — 35,7 акад. часа.</w:t>
      </w:r>
    </w:p>
    <w:p w:rsidR="00B90D36" w:rsidRDefault="00B90D36" w:rsidP="005B5393">
      <w:pPr>
        <w:tabs>
          <w:tab w:val="left" w:pos="851"/>
        </w:tabs>
        <w:rPr>
          <w:rStyle w:val="FontStyle18"/>
          <w:b w:val="0"/>
          <w:sz w:val="24"/>
          <w:szCs w:val="24"/>
        </w:rPr>
      </w:pPr>
    </w:p>
    <w:p w:rsidR="00B90D36" w:rsidRDefault="00B90D36" w:rsidP="005B5393">
      <w:pPr>
        <w:tabs>
          <w:tab w:val="left" w:pos="851"/>
        </w:tabs>
        <w:rPr>
          <w:rStyle w:val="FontStyle18"/>
          <w:b w:val="0"/>
          <w:sz w:val="24"/>
          <w:szCs w:val="24"/>
        </w:rPr>
      </w:pPr>
      <w:r>
        <w:rPr>
          <w:rStyle w:val="FontStyle18"/>
          <w:b w:val="0"/>
          <w:sz w:val="24"/>
          <w:szCs w:val="24"/>
        </w:rPr>
        <w:t xml:space="preserve">         </w:t>
      </w:r>
    </w:p>
    <w:p w:rsidR="00B90D36" w:rsidRDefault="00B90D36" w:rsidP="005B5393">
      <w:pPr>
        <w:tabs>
          <w:tab w:val="left" w:pos="851"/>
        </w:tabs>
        <w:rPr>
          <w:rStyle w:val="FontStyle18"/>
          <w:b w:val="0"/>
          <w:sz w:val="24"/>
          <w:szCs w:val="24"/>
        </w:rPr>
      </w:pPr>
    </w:p>
    <w:p w:rsidR="00B90D36" w:rsidRDefault="00B90D36" w:rsidP="005B5393">
      <w:pPr>
        <w:tabs>
          <w:tab w:val="left" w:pos="851"/>
        </w:tabs>
        <w:rPr>
          <w:rStyle w:val="FontStyle18"/>
          <w:b w:val="0"/>
          <w:sz w:val="24"/>
          <w:szCs w:val="24"/>
        </w:rPr>
      </w:pPr>
    </w:p>
    <w:p w:rsidR="00B90D36" w:rsidRDefault="00B90D36" w:rsidP="005B5393">
      <w:pPr>
        <w:tabs>
          <w:tab w:val="left" w:pos="851"/>
        </w:tabs>
        <w:rPr>
          <w:rStyle w:val="FontStyle18"/>
          <w:b w:val="0"/>
          <w:sz w:val="24"/>
          <w:szCs w:val="24"/>
        </w:rPr>
      </w:pPr>
    </w:p>
    <w:p w:rsidR="00B90D36" w:rsidRDefault="00B90D36" w:rsidP="005B5393">
      <w:pPr>
        <w:tabs>
          <w:tab w:val="left" w:pos="851"/>
        </w:tabs>
        <w:rPr>
          <w:rStyle w:val="FontStyle18"/>
          <w:b w:val="0"/>
          <w:sz w:val="24"/>
          <w:szCs w:val="24"/>
        </w:rPr>
      </w:pPr>
    </w:p>
    <w:p w:rsidR="00B90D36" w:rsidRDefault="00B90D36" w:rsidP="005B5393">
      <w:pPr>
        <w:tabs>
          <w:tab w:val="left" w:pos="851"/>
        </w:tabs>
        <w:rPr>
          <w:rStyle w:val="FontStyle18"/>
          <w:b w:val="0"/>
          <w:sz w:val="24"/>
          <w:szCs w:val="24"/>
        </w:rPr>
        <w:sectPr w:rsidR="00B90D36">
          <w:headerReference w:type="default" r:id="rId14"/>
          <w:footerReference w:type="even" r:id="rId15"/>
          <w:footerReference w:type="default" r:id="rId16"/>
          <w:headerReference w:type="first" r:id="rId17"/>
          <w:footerReference w:type="first" r:id="rId18"/>
          <w:pgSz w:w="11906" w:h="16838"/>
          <w:pgMar w:top="1134" w:right="1134" w:bottom="1134" w:left="1701" w:header="720" w:footer="720" w:gutter="0"/>
          <w:cols w:space="720"/>
          <w:docGrid w:linePitch="326" w:charSpace="3276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106"/>
        <w:gridCol w:w="476"/>
        <w:gridCol w:w="498"/>
        <w:gridCol w:w="771"/>
        <w:gridCol w:w="941"/>
        <w:gridCol w:w="624"/>
        <w:gridCol w:w="3434"/>
        <w:gridCol w:w="2786"/>
        <w:gridCol w:w="1014"/>
      </w:tblGrid>
      <w:tr w:rsidR="00B90D36" w:rsidRPr="00C17915" w:rsidTr="0080100D">
        <w:trPr>
          <w:cantSplit/>
          <w:trHeight w:val="1156"/>
          <w:tblHeader/>
        </w:trPr>
        <w:tc>
          <w:tcPr>
            <w:tcW w:w="1401" w:type="pct"/>
            <w:vMerge w:val="restart"/>
            <w:vAlign w:val="center"/>
          </w:tcPr>
          <w:p w:rsidR="00B90D36" w:rsidRPr="00C17915" w:rsidRDefault="00B90D36" w:rsidP="0080100D">
            <w:pPr>
              <w:pStyle w:val="Style12"/>
              <w:widowControl/>
              <w:jc w:val="center"/>
              <w:rPr>
                <w:rStyle w:val="FontStyle31"/>
                <w:rFonts w:ascii="Times New Roman" w:hAnsi="Times New Roman"/>
                <w:sz w:val="24"/>
              </w:rPr>
            </w:pPr>
            <w:r w:rsidRPr="00C17915">
              <w:rPr>
                <w:rStyle w:val="FontStyle31"/>
                <w:rFonts w:ascii="Times New Roman" w:hAnsi="Times New Roman"/>
                <w:sz w:val="24"/>
              </w:rPr>
              <w:t>Раздел/ тема</w:t>
            </w:r>
          </w:p>
          <w:p w:rsidR="00B90D36" w:rsidRPr="00C17915" w:rsidRDefault="00B90D36" w:rsidP="0080100D">
            <w:pPr>
              <w:pStyle w:val="Style12"/>
              <w:widowControl/>
              <w:jc w:val="center"/>
              <w:rPr>
                <w:rStyle w:val="FontStyle31"/>
                <w:rFonts w:ascii="Times New Roman" w:hAnsi="Times New Roman"/>
                <w:sz w:val="24"/>
              </w:rPr>
            </w:pPr>
            <w:r w:rsidRPr="00C17915">
              <w:rPr>
                <w:rStyle w:val="FontStyle31"/>
                <w:rFonts w:ascii="Times New Roman" w:hAnsi="Times New Roman"/>
                <w:sz w:val="24"/>
              </w:rPr>
              <w:t>дисциплины</w:t>
            </w:r>
          </w:p>
        </w:tc>
        <w:tc>
          <w:tcPr>
            <w:tcW w:w="162" w:type="pct"/>
            <w:vMerge w:val="restart"/>
            <w:textDirection w:val="btLr"/>
            <w:vAlign w:val="center"/>
          </w:tcPr>
          <w:p w:rsidR="00B90D36" w:rsidRPr="00C17915" w:rsidRDefault="00B90D36" w:rsidP="0080100D">
            <w:pPr>
              <w:pStyle w:val="Style13"/>
              <w:widowControl/>
              <w:ind w:left="113" w:right="113"/>
              <w:jc w:val="center"/>
              <w:rPr>
                <w:rStyle w:val="FontStyle25"/>
                <w:i w:val="0"/>
                <w:sz w:val="24"/>
              </w:rPr>
            </w:pPr>
            <w:r w:rsidRPr="00C17915">
              <w:rPr>
                <w:rStyle w:val="FontStyle25"/>
                <w:i w:val="0"/>
                <w:sz w:val="24"/>
              </w:rPr>
              <w:t>Семестр</w:t>
            </w:r>
          </w:p>
        </w:tc>
        <w:tc>
          <w:tcPr>
            <w:tcW w:w="754" w:type="pct"/>
            <w:gridSpan w:val="3"/>
            <w:vAlign w:val="center"/>
          </w:tcPr>
          <w:p w:rsidR="00B90D36" w:rsidRPr="005E7F37" w:rsidRDefault="00B90D36" w:rsidP="0080100D">
            <w:pPr>
              <w:pStyle w:val="Style8"/>
              <w:jc w:val="center"/>
              <w:rPr>
                <w:rStyle w:val="FontStyle31"/>
                <w:rFonts w:ascii="Times New Roman" w:hAnsi="Times New Roman"/>
                <w:sz w:val="24"/>
                <w:highlight w:val="yellow"/>
              </w:rPr>
            </w:pPr>
            <w:r w:rsidRPr="00046622">
              <w:rPr>
                <w:rStyle w:val="FontStyle31"/>
                <w:rFonts w:ascii="Times New Roman" w:hAnsi="Times New Roman"/>
                <w:sz w:val="24"/>
              </w:rPr>
              <w:t xml:space="preserve">Аудиторная </w:t>
            </w:r>
            <w:r w:rsidRPr="00046622">
              <w:rPr>
                <w:rStyle w:val="FontStyle31"/>
                <w:rFonts w:ascii="Times New Roman" w:hAnsi="Times New Roman"/>
                <w:sz w:val="24"/>
              </w:rPr>
              <w:br/>
              <w:t xml:space="preserve">контактная работа </w:t>
            </w:r>
            <w:r w:rsidRPr="00046622">
              <w:rPr>
                <w:rStyle w:val="FontStyle31"/>
                <w:rFonts w:ascii="Times New Roman" w:hAnsi="Times New Roman"/>
                <w:sz w:val="24"/>
              </w:rPr>
              <w:br/>
              <w:t>(в акад. часах)</w:t>
            </w:r>
          </w:p>
        </w:tc>
        <w:tc>
          <w:tcPr>
            <w:tcW w:w="213" w:type="pct"/>
            <w:vMerge w:val="restart"/>
            <w:textDirection w:val="btLr"/>
            <w:vAlign w:val="center"/>
          </w:tcPr>
          <w:p w:rsidR="00B90D36" w:rsidRPr="00C45CAB" w:rsidRDefault="00B90D36" w:rsidP="0080100D">
            <w:pPr>
              <w:pStyle w:val="Style8"/>
              <w:widowControl/>
              <w:ind w:left="-40" w:right="113"/>
              <w:jc w:val="center"/>
              <w:rPr>
                <w:rStyle w:val="FontStyle20"/>
                <w:rFonts w:ascii="Times New Roman" w:hAnsi="Times New Roman"/>
                <w:sz w:val="24"/>
                <w:highlight w:val="yellow"/>
              </w:rPr>
            </w:pPr>
            <w:r w:rsidRPr="00046622">
              <w:rPr>
                <w:rStyle w:val="FontStyle20"/>
                <w:rFonts w:ascii="Times New Roman" w:hAnsi="Times New Roman"/>
                <w:sz w:val="24"/>
              </w:rPr>
              <w:t xml:space="preserve">Самостоятельная </w:t>
            </w:r>
            <w:r w:rsidRPr="00327EBD">
              <w:rPr>
                <w:rStyle w:val="FontStyle20"/>
                <w:rFonts w:ascii="Times New Roman" w:hAnsi="Times New Roman" w:cs="Times New Roman"/>
                <w:sz w:val="24"/>
              </w:rPr>
              <w:t>работа (в акад. часах)</w:t>
            </w:r>
          </w:p>
        </w:tc>
        <w:tc>
          <w:tcPr>
            <w:tcW w:w="1172" w:type="pct"/>
            <w:vMerge w:val="restart"/>
            <w:vAlign w:val="center"/>
          </w:tcPr>
          <w:p w:rsidR="00B90D36" w:rsidRPr="00C45CAB" w:rsidRDefault="00B90D36" w:rsidP="0080100D">
            <w:pPr>
              <w:pStyle w:val="Style8"/>
              <w:widowControl/>
              <w:ind w:left="-40"/>
              <w:jc w:val="center"/>
              <w:rPr>
                <w:rStyle w:val="FontStyle31"/>
                <w:rFonts w:ascii="Times New Roman" w:hAnsi="Times New Roman"/>
                <w:sz w:val="24"/>
                <w:highlight w:val="yellow"/>
              </w:rPr>
            </w:pPr>
            <w:r w:rsidRPr="00046622">
              <w:rPr>
                <w:rStyle w:val="FontStyle20"/>
                <w:rFonts w:ascii="Times New Roman" w:hAnsi="Times New Roman"/>
                <w:sz w:val="24"/>
              </w:rPr>
              <w:t xml:space="preserve">Вид самостоятельной </w:t>
            </w:r>
            <w:r w:rsidRPr="00046622">
              <w:rPr>
                <w:rStyle w:val="FontStyle20"/>
                <w:rFonts w:ascii="Times New Roman" w:hAnsi="Times New Roman"/>
                <w:sz w:val="24"/>
              </w:rPr>
              <w:br/>
              <w:t>работы</w:t>
            </w:r>
          </w:p>
        </w:tc>
        <w:tc>
          <w:tcPr>
            <w:tcW w:w="951" w:type="pct"/>
            <w:vMerge w:val="restart"/>
            <w:vAlign w:val="center"/>
          </w:tcPr>
          <w:p w:rsidR="00B90D36" w:rsidRPr="00C17915" w:rsidRDefault="00B90D36" w:rsidP="0080100D">
            <w:pPr>
              <w:pStyle w:val="Style8"/>
              <w:widowControl/>
              <w:ind w:left="-40"/>
              <w:jc w:val="center"/>
              <w:rPr>
                <w:rStyle w:val="FontStyle32"/>
                <w:rFonts w:cs="Georgia"/>
                <w:i w:val="0"/>
                <w:iCs w:val="0"/>
                <w:sz w:val="24"/>
              </w:rPr>
            </w:pPr>
            <w:r w:rsidRPr="00046622">
              <w:rPr>
                <w:rStyle w:val="FontStyle31"/>
                <w:rFonts w:ascii="Times New Roman" w:hAnsi="Times New Roman"/>
                <w:sz w:val="24"/>
              </w:rPr>
              <w:t xml:space="preserve">Форма текущего контроля успеваемости и </w:t>
            </w:r>
            <w:r w:rsidRPr="00046622">
              <w:rPr>
                <w:rStyle w:val="FontStyle31"/>
                <w:rFonts w:ascii="Times New Roman" w:hAnsi="Times New Roman"/>
                <w:sz w:val="24"/>
              </w:rPr>
              <w:br/>
              <w:t>промежуточной аттестации</w:t>
            </w:r>
          </w:p>
        </w:tc>
        <w:tc>
          <w:tcPr>
            <w:tcW w:w="346" w:type="pct"/>
            <w:vMerge w:val="restart"/>
            <w:textDirection w:val="btLr"/>
            <w:vAlign w:val="center"/>
          </w:tcPr>
          <w:p w:rsidR="00B90D36" w:rsidRPr="00C17915" w:rsidRDefault="00B90D36" w:rsidP="0080100D">
            <w:pPr>
              <w:pStyle w:val="Style8"/>
              <w:widowControl/>
              <w:ind w:left="-40" w:right="113"/>
              <w:jc w:val="center"/>
              <w:rPr>
                <w:rStyle w:val="FontStyle31"/>
                <w:rFonts w:ascii="Times New Roman" w:hAnsi="Times New Roman"/>
                <w:sz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B90D36" w:rsidRPr="00C17915" w:rsidTr="0080100D">
        <w:trPr>
          <w:cantSplit/>
          <w:trHeight w:val="1134"/>
          <w:tblHeader/>
        </w:trPr>
        <w:tc>
          <w:tcPr>
            <w:tcW w:w="1401" w:type="pct"/>
            <w:vMerge/>
          </w:tcPr>
          <w:p w:rsidR="00B90D36" w:rsidRPr="00C17915" w:rsidRDefault="00B90D36" w:rsidP="0080100D">
            <w:pPr>
              <w:pStyle w:val="Style14"/>
              <w:widowControl/>
              <w:jc w:val="center"/>
            </w:pPr>
          </w:p>
        </w:tc>
        <w:tc>
          <w:tcPr>
            <w:tcW w:w="162" w:type="pct"/>
            <w:vMerge/>
          </w:tcPr>
          <w:p w:rsidR="00B90D36" w:rsidRPr="00C17915" w:rsidRDefault="00B90D36" w:rsidP="0080100D">
            <w:pPr>
              <w:pStyle w:val="Style14"/>
              <w:widowControl/>
              <w:jc w:val="center"/>
            </w:pPr>
          </w:p>
        </w:tc>
        <w:tc>
          <w:tcPr>
            <w:tcW w:w="170" w:type="pct"/>
            <w:textDirection w:val="btLr"/>
            <w:vAlign w:val="center"/>
          </w:tcPr>
          <w:p w:rsidR="00B90D36" w:rsidRPr="00D7099A" w:rsidRDefault="00B90D36" w:rsidP="0080100D">
            <w:pPr>
              <w:pStyle w:val="Style14"/>
              <w:widowControl/>
              <w:jc w:val="center"/>
              <w:rPr>
                <w:rFonts w:ascii="Times New Roman" w:hAnsi="Times New Roman" w:cs="Times New Roman"/>
                <w:sz w:val="24"/>
              </w:rPr>
            </w:pPr>
            <w:r w:rsidRPr="00D7099A">
              <w:rPr>
                <w:rFonts w:ascii="Times New Roman" w:hAnsi="Times New Roman" w:cs="Times New Roman"/>
                <w:sz w:val="24"/>
              </w:rPr>
              <w:t>лекции</w:t>
            </w:r>
          </w:p>
        </w:tc>
        <w:tc>
          <w:tcPr>
            <w:tcW w:w="263" w:type="pct"/>
            <w:textDirection w:val="btLr"/>
            <w:vAlign w:val="center"/>
          </w:tcPr>
          <w:p w:rsidR="00B90D36" w:rsidRPr="00D7099A" w:rsidRDefault="00B90D36" w:rsidP="0080100D">
            <w:pPr>
              <w:pStyle w:val="Style14"/>
              <w:widowControl/>
              <w:jc w:val="center"/>
              <w:rPr>
                <w:rFonts w:ascii="Times New Roman" w:hAnsi="Times New Roman" w:cs="Times New Roman"/>
                <w:sz w:val="24"/>
              </w:rPr>
            </w:pPr>
            <w:r w:rsidRPr="00D7099A">
              <w:rPr>
                <w:rFonts w:ascii="Times New Roman" w:hAnsi="Times New Roman" w:cs="Times New Roman"/>
                <w:sz w:val="24"/>
              </w:rPr>
              <w:t>лаборат.</w:t>
            </w:r>
          </w:p>
          <w:p w:rsidR="00B90D36" w:rsidRPr="00D7099A" w:rsidRDefault="00B90D36" w:rsidP="0080100D">
            <w:pPr>
              <w:pStyle w:val="Style14"/>
              <w:widowControl/>
              <w:jc w:val="center"/>
              <w:rPr>
                <w:rFonts w:ascii="Times New Roman" w:hAnsi="Times New Roman" w:cs="Times New Roman"/>
                <w:sz w:val="24"/>
              </w:rPr>
            </w:pPr>
            <w:r w:rsidRPr="00D7099A">
              <w:rPr>
                <w:rFonts w:ascii="Times New Roman" w:hAnsi="Times New Roman" w:cs="Times New Roman"/>
                <w:sz w:val="24"/>
              </w:rPr>
              <w:t>занятия</w:t>
            </w:r>
          </w:p>
        </w:tc>
        <w:tc>
          <w:tcPr>
            <w:tcW w:w="321" w:type="pct"/>
            <w:textDirection w:val="btLr"/>
            <w:vAlign w:val="center"/>
          </w:tcPr>
          <w:p w:rsidR="00B90D36" w:rsidRPr="00D7099A" w:rsidRDefault="00B90D36" w:rsidP="0080100D">
            <w:pPr>
              <w:pStyle w:val="Style14"/>
              <w:widowControl/>
              <w:jc w:val="center"/>
              <w:rPr>
                <w:rFonts w:ascii="Times New Roman" w:hAnsi="Times New Roman" w:cs="Times New Roman"/>
                <w:sz w:val="24"/>
              </w:rPr>
            </w:pPr>
            <w:r w:rsidRPr="00D7099A">
              <w:rPr>
                <w:rFonts w:ascii="Times New Roman" w:hAnsi="Times New Roman" w:cs="Times New Roman"/>
                <w:sz w:val="24"/>
              </w:rPr>
              <w:t>практич. занятия</w:t>
            </w:r>
          </w:p>
        </w:tc>
        <w:tc>
          <w:tcPr>
            <w:tcW w:w="213" w:type="pct"/>
            <w:vMerge/>
            <w:textDirection w:val="btLr"/>
          </w:tcPr>
          <w:p w:rsidR="00B90D36" w:rsidRPr="00C45CAB" w:rsidRDefault="00B90D36" w:rsidP="0080100D">
            <w:pPr>
              <w:pStyle w:val="Style14"/>
              <w:widowControl/>
              <w:jc w:val="center"/>
              <w:rPr>
                <w:highlight w:val="yellow"/>
              </w:rPr>
            </w:pPr>
          </w:p>
        </w:tc>
        <w:tc>
          <w:tcPr>
            <w:tcW w:w="1172" w:type="pct"/>
            <w:vMerge/>
            <w:textDirection w:val="btLr"/>
          </w:tcPr>
          <w:p w:rsidR="00B90D36" w:rsidRPr="00C45CAB" w:rsidRDefault="00B90D36" w:rsidP="0080100D">
            <w:pPr>
              <w:pStyle w:val="Style14"/>
              <w:widowControl/>
              <w:jc w:val="center"/>
              <w:rPr>
                <w:highlight w:val="yellow"/>
              </w:rPr>
            </w:pPr>
          </w:p>
        </w:tc>
        <w:tc>
          <w:tcPr>
            <w:tcW w:w="951" w:type="pct"/>
            <w:vMerge/>
            <w:textDirection w:val="btLr"/>
            <w:vAlign w:val="center"/>
          </w:tcPr>
          <w:p w:rsidR="00B90D36" w:rsidRPr="00C17915" w:rsidRDefault="00B90D36" w:rsidP="0080100D">
            <w:pPr>
              <w:pStyle w:val="Style14"/>
              <w:widowControl/>
              <w:jc w:val="center"/>
            </w:pPr>
          </w:p>
        </w:tc>
        <w:tc>
          <w:tcPr>
            <w:tcW w:w="346" w:type="pct"/>
            <w:vMerge/>
            <w:textDirection w:val="btLr"/>
          </w:tcPr>
          <w:p w:rsidR="00B90D36" w:rsidRPr="00C17915" w:rsidRDefault="00B90D36" w:rsidP="0080100D">
            <w:pPr>
              <w:pStyle w:val="Style14"/>
              <w:widowControl/>
              <w:jc w:val="center"/>
            </w:pPr>
          </w:p>
        </w:tc>
      </w:tr>
      <w:tr w:rsidR="00B90D36" w:rsidRPr="00C17915" w:rsidTr="0080100D">
        <w:trPr>
          <w:trHeight w:val="504"/>
        </w:trPr>
        <w:tc>
          <w:tcPr>
            <w:tcW w:w="1401" w:type="pct"/>
          </w:tcPr>
          <w:p w:rsidR="00B90D36" w:rsidRDefault="00B90D36" w:rsidP="0080100D">
            <w:pPr>
              <w:pStyle w:val="Style14"/>
              <w:widowControl/>
              <w:tabs>
                <w:tab w:val="left" w:pos="435"/>
              </w:tabs>
              <w:snapToGrid w:val="0"/>
              <w:jc w:val="both"/>
              <w:rPr>
                <w:rFonts w:ascii="Times New Roman" w:hAnsi="Times New Roman"/>
                <w:b/>
                <w:bCs/>
                <w:sz w:val="24"/>
              </w:rPr>
            </w:pPr>
            <w:r w:rsidRPr="00F35573">
              <w:rPr>
                <w:rFonts w:ascii="Times New Roman" w:hAnsi="Times New Roman"/>
                <w:b/>
                <w:bCs/>
                <w:sz w:val="24"/>
              </w:rPr>
              <w:t>1</w:t>
            </w:r>
            <w:r>
              <w:rPr>
                <w:rFonts w:ascii="Times New Roman" w:hAnsi="Times New Roman"/>
                <w:b/>
                <w:bCs/>
                <w:sz w:val="24"/>
              </w:rPr>
              <w:t>. Я и моя семья. Я и мое образование.</w:t>
            </w:r>
          </w:p>
        </w:tc>
        <w:tc>
          <w:tcPr>
            <w:tcW w:w="162" w:type="pct"/>
          </w:tcPr>
          <w:p w:rsidR="00B90D36" w:rsidRPr="00C17915" w:rsidRDefault="00B90D36" w:rsidP="0080100D">
            <w:pPr>
              <w:pStyle w:val="Style14"/>
              <w:widowControl/>
              <w:jc w:val="center"/>
              <w:rPr>
                <w:color w:val="C00000"/>
              </w:rPr>
            </w:pPr>
          </w:p>
        </w:tc>
        <w:tc>
          <w:tcPr>
            <w:tcW w:w="170" w:type="pct"/>
          </w:tcPr>
          <w:p w:rsidR="00B90D36" w:rsidRPr="00C17915" w:rsidRDefault="00B90D36" w:rsidP="0080100D">
            <w:pPr>
              <w:pStyle w:val="Style14"/>
              <w:widowControl/>
              <w:jc w:val="center"/>
              <w:rPr>
                <w:color w:val="C00000"/>
              </w:rPr>
            </w:pPr>
          </w:p>
        </w:tc>
        <w:tc>
          <w:tcPr>
            <w:tcW w:w="263" w:type="pct"/>
          </w:tcPr>
          <w:p w:rsidR="00B90D36" w:rsidRPr="002F66C5" w:rsidRDefault="00B90D36" w:rsidP="0080100D">
            <w:pPr>
              <w:pStyle w:val="Style14"/>
              <w:widowControl/>
              <w:jc w:val="center"/>
              <w:rPr>
                <w:rFonts w:ascii="Times New Roman" w:hAnsi="Times New Roman" w:cs="Times New Roman"/>
                <w:sz w:val="24"/>
              </w:rPr>
            </w:pPr>
          </w:p>
        </w:tc>
        <w:tc>
          <w:tcPr>
            <w:tcW w:w="321" w:type="pct"/>
          </w:tcPr>
          <w:p w:rsidR="00B90D36" w:rsidRPr="002F66C5" w:rsidRDefault="00B90D36" w:rsidP="0080100D">
            <w:pPr>
              <w:pStyle w:val="Style14"/>
              <w:widowControl/>
              <w:jc w:val="center"/>
              <w:rPr>
                <w:rFonts w:ascii="Times New Roman" w:hAnsi="Times New Roman" w:cs="Times New Roman"/>
                <w:sz w:val="24"/>
              </w:rPr>
            </w:pPr>
          </w:p>
        </w:tc>
        <w:tc>
          <w:tcPr>
            <w:tcW w:w="213" w:type="pct"/>
          </w:tcPr>
          <w:p w:rsidR="00B90D36" w:rsidRPr="002F66C5" w:rsidRDefault="00B90D36" w:rsidP="0080100D">
            <w:pPr>
              <w:pStyle w:val="Style14"/>
              <w:widowControl/>
              <w:jc w:val="center"/>
              <w:rPr>
                <w:rFonts w:ascii="Times New Roman" w:hAnsi="Times New Roman" w:cs="Times New Roman"/>
                <w:sz w:val="24"/>
                <w:highlight w:val="yellow"/>
              </w:rPr>
            </w:pPr>
          </w:p>
        </w:tc>
        <w:tc>
          <w:tcPr>
            <w:tcW w:w="1172" w:type="pct"/>
          </w:tcPr>
          <w:p w:rsidR="00B90D36" w:rsidRPr="00C45CAB" w:rsidRDefault="00B90D36" w:rsidP="0080100D">
            <w:pPr>
              <w:pStyle w:val="Style14"/>
              <w:widowControl/>
              <w:rPr>
                <w:color w:val="C00000"/>
                <w:highlight w:val="yellow"/>
              </w:rPr>
            </w:pPr>
          </w:p>
        </w:tc>
        <w:tc>
          <w:tcPr>
            <w:tcW w:w="951" w:type="pct"/>
          </w:tcPr>
          <w:p w:rsidR="00B90D36" w:rsidRPr="00C17915" w:rsidRDefault="00B90D36" w:rsidP="0080100D">
            <w:pPr>
              <w:pStyle w:val="Style14"/>
              <w:widowControl/>
              <w:rPr>
                <w:color w:val="C00000"/>
              </w:rPr>
            </w:pPr>
          </w:p>
        </w:tc>
        <w:tc>
          <w:tcPr>
            <w:tcW w:w="346" w:type="pct"/>
          </w:tcPr>
          <w:p w:rsidR="00B90D36" w:rsidRPr="00C17915" w:rsidRDefault="00B90D36" w:rsidP="0080100D">
            <w:pPr>
              <w:pStyle w:val="Style14"/>
              <w:widowControl/>
            </w:pPr>
          </w:p>
        </w:tc>
      </w:tr>
      <w:tr w:rsidR="00B90D36" w:rsidRPr="00C17915" w:rsidTr="0080100D">
        <w:trPr>
          <w:trHeight w:val="422"/>
        </w:trPr>
        <w:tc>
          <w:tcPr>
            <w:tcW w:w="1401" w:type="pct"/>
          </w:tcPr>
          <w:p w:rsidR="00B90D36" w:rsidRDefault="00B90D36" w:rsidP="00000D95">
            <w:pPr>
              <w:pStyle w:val="Style14"/>
              <w:widowControl/>
              <w:numPr>
                <w:ilvl w:val="1"/>
                <w:numId w:val="15"/>
              </w:numPr>
              <w:snapToGrid w:val="0"/>
              <w:jc w:val="both"/>
              <w:rPr>
                <w:rFonts w:ascii="Times New Roman" w:hAnsi="Times New Roman"/>
                <w:sz w:val="24"/>
              </w:rPr>
            </w:pPr>
            <w:r>
              <w:rPr>
                <w:rFonts w:ascii="Times New Roman" w:hAnsi="Times New Roman"/>
                <w:sz w:val="24"/>
              </w:rPr>
              <w:t xml:space="preserve">Человек. Его внешность и характер. </w:t>
            </w:r>
          </w:p>
        </w:tc>
        <w:tc>
          <w:tcPr>
            <w:tcW w:w="162" w:type="pct"/>
          </w:tcPr>
          <w:p w:rsidR="00B90D36" w:rsidRPr="00303846" w:rsidRDefault="00B90D36" w:rsidP="0080100D">
            <w:pPr>
              <w:pStyle w:val="Style14"/>
              <w:widowControl/>
              <w:jc w:val="center"/>
              <w:rPr>
                <w:rFonts w:ascii="Times New Roman" w:hAnsi="Times New Roman" w:cs="Times New Roman"/>
                <w:color w:val="C00000"/>
                <w:sz w:val="24"/>
              </w:rPr>
            </w:pPr>
            <w:r w:rsidRPr="00303846">
              <w:rPr>
                <w:rFonts w:ascii="Times New Roman" w:hAnsi="Times New Roman" w:cs="Times New Roman"/>
                <w:sz w:val="24"/>
              </w:rPr>
              <w:t>1</w:t>
            </w:r>
          </w:p>
        </w:tc>
        <w:tc>
          <w:tcPr>
            <w:tcW w:w="170" w:type="pct"/>
          </w:tcPr>
          <w:p w:rsidR="00B90D36" w:rsidRPr="00C17915" w:rsidRDefault="00B90D36" w:rsidP="0080100D">
            <w:pPr>
              <w:pStyle w:val="Style14"/>
              <w:widowControl/>
              <w:jc w:val="center"/>
              <w:rPr>
                <w:color w:val="C00000"/>
              </w:rPr>
            </w:pPr>
          </w:p>
        </w:tc>
        <w:tc>
          <w:tcPr>
            <w:tcW w:w="263" w:type="pct"/>
          </w:tcPr>
          <w:p w:rsidR="00B90D36" w:rsidRPr="002F66C5" w:rsidRDefault="00B90D36" w:rsidP="0080100D">
            <w:pPr>
              <w:pStyle w:val="Style14"/>
              <w:widowControl/>
              <w:jc w:val="center"/>
              <w:rPr>
                <w:rFonts w:ascii="Times New Roman" w:hAnsi="Times New Roman" w:cs="Times New Roman"/>
                <w:sz w:val="24"/>
              </w:rPr>
            </w:pPr>
          </w:p>
        </w:tc>
        <w:tc>
          <w:tcPr>
            <w:tcW w:w="321" w:type="pct"/>
          </w:tcPr>
          <w:p w:rsidR="00B90D36" w:rsidRPr="00254339" w:rsidRDefault="00B90D36" w:rsidP="0080100D">
            <w:pPr>
              <w:pStyle w:val="Style14"/>
              <w:widowControl/>
              <w:jc w:val="center"/>
              <w:rPr>
                <w:rFonts w:ascii="Times New Roman" w:hAnsi="Times New Roman" w:cs="Times New Roman"/>
                <w:sz w:val="24"/>
              </w:rPr>
            </w:pPr>
            <w:r>
              <w:rPr>
                <w:rFonts w:ascii="Times New Roman" w:hAnsi="Times New Roman" w:cs="Times New Roman"/>
                <w:sz w:val="24"/>
              </w:rPr>
              <w:t>6</w:t>
            </w:r>
            <w:r w:rsidRPr="00254339">
              <w:rPr>
                <w:rFonts w:ascii="Times New Roman" w:hAnsi="Times New Roman" w:cs="Times New Roman"/>
                <w:sz w:val="24"/>
              </w:rPr>
              <w:t>/5И</w:t>
            </w:r>
          </w:p>
        </w:tc>
        <w:tc>
          <w:tcPr>
            <w:tcW w:w="213" w:type="pct"/>
          </w:tcPr>
          <w:p w:rsidR="00B90D36" w:rsidRPr="00254339" w:rsidRDefault="00B90D36" w:rsidP="0080100D">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172" w:type="pct"/>
          </w:tcPr>
          <w:p w:rsidR="00B90D36" w:rsidRPr="00F12870" w:rsidRDefault="00B90D36" w:rsidP="0080100D">
            <w:pPr>
              <w:pStyle w:val="a0"/>
              <w:tabs>
                <w:tab w:val="left" w:pos="332"/>
              </w:tabs>
              <w:snapToGrid w:val="0"/>
              <w:rPr>
                <w:rStyle w:val="FontStyle31"/>
                <w:rFonts w:ascii="Times New Roman" w:hAnsi="Times New Roman" w:cs="Times New Roman"/>
                <w:color w:val="C00000"/>
                <w:sz w:val="24"/>
                <w:szCs w:val="24"/>
                <w:highlight w:val="yellow"/>
              </w:rPr>
            </w:pPr>
            <w:r w:rsidRPr="00F12870">
              <w:rPr>
                <w:rFonts w:ascii="Times New Roman" w:hAnsi="Times New Roman" w:cs="Times New Roman"/>
              </w:rPr>
              <w:t>подготовка к практическому занятию</w:t>
            </w:r>
          </w:p>
        </w:tc>
        <w:tc>
          <w:tcPr>
            <w:tcW w:w="951" w:type="pct"/>
          </w:tcPr>
          <w:p w:rsidR="00B90D36" w:rsidRDefault="00B90D36" w:rsidP="0080100D">
            <w:pPr>
              <w:widowControl/>
              <w:snapToGrid w:val="0"/>
              <w:jc w:val="center"/>
              <w:rPr>
                <w:rStyle w:val="FontStyle31"/>
                <w:rFonts w:ascii="Times New Roman" w:hAnsi="Times New Roman"/>
                <w:sz w:val="24"/>
              </w:rPr>
            </w:pPr>
            <w:r>
              <w:rPr>
                <w:rStyle w:val="FontStyle31"/>
                <w:rFonts w:ascii="Times New Roman" w:hAnsi="Times New Roman"/>
                <w:sz w:val="24"/>
              </w:rPr>
              <w:t xml:space="preserve">устный ответ на лабораторном занятии </w:t>
            </w:r>
          </w:p>
          <w:p w:rsidR="00B90D36" w:rsidRPr="00F4214D" w:rsidRDefault="00B90D36" w:rsidP="0080100D">
            <w:pPr>
              <w:widowControl/>
              <w:snapToGrid w:val="0"/>
              <w:rPr>
                <w:rFonts w:ascii="Times New Roman" w:hAnsi="Times New Roman" w:cs="Times New Roman"/>
                <w:color w:val="000000"/>
              </w:rPr>
            </w:pPr>
          </w:p>
        </w:tc>
        <w:tc>
          <w:tcPr>
            <w:tcW w:w="346" w:type="pct"/>
          </w:tcPr>
          <w:p w:rsidR="00B90D36" w:rsidRDefault="00B90D36" w:rsidP="0080100D">
            <w:pPr>
              <w:widowControl/>
              <w:snapToGrid w:val="0"/>
              <w:jc w:val="both"/>
              <w:rPr>
                <w:rFonts w:ascii="Times New Roman" w:hAnsi="Times New Roman"/>
                <w:sz w:val="24"/>
              </w:rPr>
            </w:pPr>
            <w:r>
              <w:rPr>
                <w:rFonts w:ascii="Times New Roman" w:hAnsi="Times New Roman"/>
                <w:sz w:val="24"/>
              </w:rPr>
              <w:t>ОК-4 (зув)</w:t>
            </w:r>
          </w:p>
          <w:p w:rsidR="00B90D36" w:rsidRDefault="00B90D36" w:rsidP="0080100D">
            <w:pPr>
              <w:widowControl/>
              <w:snapToGrid w:val="0"/>
              <w:jc w:val="both"/>
              <w:rPr>
                <w:rFonts w:ascii="Times New Roman" w:hAnsi="Times New Roman"/>
                <w:sz w:val="24"/>
              </w:rPr>
            </w:pPr>
          </w:p>
        </w:tc>
      </w:tr>
      <w:tr w:rsidR="00B90D36" w:rsidRPr="00C17915" w:rsidTr="0080100D">
        <w:trPr>
          <w:trHeight w:val="422"/>
        </w:trPr>
        <w:tc>
          <w:tcPr>
            <w:tcW w:w="1401" w:type="pct"/>
          </w:tcPr>
          <w:p w:rsidR="00B90D36" w:rsidRDefault="00B90D36" w:rsidP="0080100D">
            <w:pPr>
              <w:snapToGrid w:val="0"/>
              <w:jc w:val="both"/>
              <w:rPr>
                <w:rFonts w:ascii="Times New Roman" w:hAnsi="Times New Roman"/>
                <w:sz w:val="24"/>
              </w:rPr>
            </w:pPr>
            <w:r>
              <w:rPr>
                <w:rFonts w:ascii="Times New Roman" w:hAnsi="Times New Roman"/>
                <w:sz w:val="24"/>
              </w:rPr>
              <w:t xml:space="preserve">1.2 Я и моя семья. Семейные традиции, уклад жизни. </w:t>
            </w:r>
          </w:p>
        </w:tc>
        <w:tc>
          <w:tcPr>
            <w:tcW w:w="162" w:type="pct"/>
          </w:tcPr>
          <w:p w:rsidR="00B90D36" w:rsidRPr="00303846" w:rsidRDefault="00B90D36" w:rsidP="0080100D">
            <w:pPr>
              <w:pStyle w:val="Style14"/>
              <w:widowControl/>
              <w:jc w:val="center"/>
              <w:rPr>
                <w:rFonts w:ascii="Times New Roman" w:hAnsi="Times New Roman" w:cs="Times New Roman"/>
                <w:sz w:val="24"/>
              </w:rPr>
            </w:pPr>
            <w:r w:rsidRPr="00303846">
              <w:rPr>
                <w:rFonts w:ascii="Times New Roman" w:hAnsi="Times New Roman" w:cs="Times New Roman"/>
                <w:sz w:val="24"/>
              </w:rPr>
              <w:t>1</w:t>
            </w:r>
          </w:p>
        </w:tc>
        <w:tc>
          <w:tcPr>
            <w:tcW w:w="170" w:type="pct"/>
          </w:tcPr>
          <w:p w:rsidR="00B90D36" w:rsidRPr="00C17915" w:rsidRDefault="00B90D36" w:rsidP="0080100D">
            <w:pPr>
              <w:pStyle w:val="Style14"/>
              <w:widowControl/>
              <w:jc w:val="center"/>
              <w:rPr>
                <w:color w:val="C00000"/>
              </w:rPr>
            </w:pPr>
          </w:p>
        </w:tc>
        <w:tc>
          <w:tcPr>
            <w:tcW w:w="263" w:type="pct"/>
          </w:tcPr>
          <w:p w:rsidR="00B90D36" w:rsidRPr="002F66C5" w:rsidRDefault="00B90D36" w:rsidP="0080100D">
            <w:pPr>
              <w:pStyle w:val="Style14"/>
              <w:widowControl/>
              <w:jc w:val="center"/>
              <w:rPr>
                <w:rFonts w:ascii="Times New Roman" w:hAnsi="Times New Roman" w:cs="Times New Roman"/>
                <w:sz w:val="24"/>
              </w:rPr>
            </w:pPr>
          </w:p>
        </w:tc>
        <w:tc>
          <w:tcPr>
            <w:tcW w:w="321" w:type="pct"/>
          </w:tcPr>
          <w:p w:rsidR="00B90D36" w:rsidRPr="00254339" w:rsidRDefault="00B90D36" w:rsidP="0080100D">
            <w:pPr>
              <w:pStyle w:val="Style14"/>
              <w:widowControl/>
              <w:jc w:val="center"/>
              <w:rPr>
                <w:rFonts w:ascii="Times New Roman" w:hAnsi="Times New Roman" w:cs="Times New Roman"/>
                <w:sz w:val="24"/>
              </w:rPr>
            </w:pPr>
            <w:r>
              <w:rPr>
                <w:rFonts w:ascii="Times New Roman" w:hAnsi="Times New Roman" w:cs="Times New Roman"/>
                <w:sz w:val="24"/>
              </w:rPr>
              <w:t>8</w:t>
            </w:r>
          </w:p>
        </w:tc>
        <w:tc>
          <w:tcPr>
            <w:tcW w:w="213" w:type="pct"/>
          </w:tcPr>
          <w:p w:rsidR="00B90D36" w:rsidRPr="00254339" w:rsidRDefault="00B90D36" w:rsidP="0080100D">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r w:rsidRPr="00254339">
              <w:rPr>
                <w:rStyle w:val="FontStyle31"/>
                <w:rFonts w:ascii="Times New Roman" w:hAnsi="Times New Roman" w:cs="Times New Roman"/>
                <w:sz w:val="24"/>
                <w:szCs w:val="24"/>
              </w:rPr>
              <w:t>,9</w:t>
            </w:r>
          </w:p>
        </w:tc>
        <w:tc>
          <w:tcPr>
            <w:tcW w:w="1172" w:type="pct"/>
          </w:tcPr>
          <w:p w:rsidR="00B90D36" w:rsidRPr="00D7099A" w:rsidRDefault="00B90D36" w:rsidP="0080100D">
            <w:pPr>
              <w:pStyle w:val="Style14"/>
              <w:widowControl/>
              <w:rPr>
                <w:rStyle w:val="FontStyle31"/>
                <w:rFonts w:ascii="Times New Roman" w:hAnsi="Times New Roman" w:cs="Times New Roman"/>
                <w:color w:val="C00000"/>
                <w:sz w:val="24"/>
                <w:highlight w:val="yellow"/>
              </w:rPr>
            </w:pPr>
            <w:r>
              <w:rPr>
                <w:rStyle w:val="FontStyle31"/>
                <w:rFonts w:ascii="Times New Roman" w:hAnsi="Times New Roman"/>
                <w:color w:val="000000"/>
                <w:sz w:val="24"/>
              </w:rPr>
              <w:t>подготовка ситуации по теме</w:t>
            </w:r>
          </w:p>
        </w:tc>
        <w:tc>
          <w:tcPr>
            <w:tcW w:w="951" w:type="pct"/>
          </w:tcPr>
          <w:p w:rsidR="00B90D36" w:rsidRPr="00D7099A" w:rsidRDefault="00B90D36" w:rsidP="0080100D">
            <w:pPr>
              <w:pStyle w:val="Style14"/>
              <w:widowControl/>
              <w:rPr>
                <w:rFonts w:ascii="Times New Roman" w:hAnsi="Times New Roman" w:cs="Times New Roman"/>
                <w:color w:val="C00000"/>
              </w:rPr>
            </w:pPr>
            <w:r>
              <w:rPr>
                <w:rStyle w:val="FontStyle31"/>
                <w:rFonts w:ascii="Times New Roman" w:hAnsi="Times New Roman" w:cs="Times New Roman"/>
                <w:sz w:val="24"/>
              </w:rPr>
              <w:t>п</w:t>
            </w:r>
            <w:r w:rsidRPr="00D7099A">
              <w:rPr>
                <w:rStyle w:val="FontStyle31"/>
                <w:rFonts w:ascii="Times New Roman" w:hAnsi="Times New Roman" w:cs="Times New Roman"/>
                <w:sz w:val="24"/>
              </w:rPr>
              <w:t>роверка индивидуальных заданий</w:t>
            </w:r>
          </w:p>
        </w:tc>
        <w:tc>
          <w:tcPr>
            <w:tcW w:w="346" w:type="pct"/>
          </w:tcPr>
          <w:p w:rsidR="00B90D36" w:rsidRDefault="00B90D36" w:rsidP="0080100D">
            <w:pPr>
              <w:widowControl/>
              <w:snapToGrid w:val="0"/>
              <w:jc w:val="both"/>
              <w:rPr>
                <w:rFonts w:ascii="Times New Roman" w:hAnsi="Times New Roman"/>
                <w:sz w:val="24"/>
              </w:rPr>
            </w:pPr>
            <w:r>
              <w:rPr>
                <w:rFonts w:ascii="Times New Roman" w:hAnsi="Times New Roman"/>
                <w:sz w:val="24"/>
              </w:rPr>
              <w:t>ОК-4 (зув)</w:t>
            </w:r>
          </w:p>
          <w:p w:rsidR="00B90D36" w:rsidRPr="00C17915" w:rsidRDefault="00B90D36" w:rsidP="0080100D">
            <w:pPr>
              <w:pStyle w:val="Style14"/>
              <w:widowControl/>
              <w:rPr>
                <w:rStyle w:val="FontStyle31"/>
                <w:rFonts w:ascii="Times New Roman" w:hAnsi="Times New Roman"/>
                <w:sz w:val="24"/>
              </w:rPr>
            </w:pPr>
          </w:p>
        </w:tc>
      </w:tr>
      <w:tr w:rsidR="00B90D36" w:rsidRPr="00C17915" w:rsidTr="0080100D">
        <w:trPr>
          <w:trHeight w:val="422"/>
        </w:trPr>
        <w:tc>
          <w:tcPr>
            <w:tcW w:w="1401" w:type="pct"/>
          </w:tcPr>
          <w:p w:rsidR="00B90D36" w:rsidRDefault="00B90D36" w:rsidP="0080100D">
            <w:pPr>
              <w:pStyle w:val="NoSpacing"/>
              <w:tabs>
                <w:tab w:val="center" w:pos="2611"/>
              </w:tabs>
              <w:snapToGrid w:val="0"/>
              <w:jc w:val="both"/>
              <w:rPr>
                <w:rFonts w:ascii="Times New Roman" w:hAnsi="Times New Roman"/>
                <w:sz w:val="24"/>
                <w:szCs w:val="24"/>
              </w:rPr>
            </w:pPr>
            <w:r>
              <w:rPr>
                <w:rFonts w:ascii="Times New Roman" w:hAnsi="Times New Roman"/>
                <w:sz w:val="24"/>
                <w:szCs w:val="24"/>
              </w:rPr>
              <w:t>1.3. Еда. Покупки. Мои увлечения</w:t>
            </w:r>
          </w:p>
        </w:tc>
        <w:tc>
          <w:tcPr>
            <w:tcW w:w="162" w:type="pct"/>
          </w:tcPr>
          <w:p w:rsidR="00B90D36" w:rsidRPr="00303846" w:rsidRDefault="00B90D36" w:rsidP="0080100D">
            <w:pPr>
              <w:pStyle w:val="Style14"/>
              <w:widowControl/>
              <w:jc w:val="center"/>
              <w:rPr>
                <w:rFonts w:ascii="Times New Roman" w:hAnsi="Times New Roman" w:cs="Times New Roman"/>
                <w:sz w:val="24"/>
              </w:rPr>
            </w:pPr>
            <w:r w:rsidRPr="00303846">
              <w:rPr>
                <w:rFonts w:ascii="Times New Roman" w:hAnsi="Times New Roman" w:cs="Times New Roman"/>
                <w:sz w:val="24"/>
              </w:rPr>
              <w:t>1</w:t>
            </w:r>
          </w:p>
        </w:tc>
        <w:tc>
          <w:tcPr>
            <w:tcW w:w="170" w:type="pct"/>
          </w:tcPr>
          <w:p w:rsidR="00B90D36" w:rsidRPr="00C17915" w:rsidRDefault="00B90D36" w:rsidP="0080100D">
            <w:pPr>
              <w:pStyle w:val="Style14"/>
              <w:widowControl/>
              <w:jc w:val="center"/>
              <w:rPr>
                <w:color w:val="C00000"/>
              </w:rPr>
            </w:pPr>
          </w:p>
        </w:tc>
        <w:tc>
          <w:tcPr>
            <w:tcW w:w="263" w:type="pct"/>
          </w:tcPr>
          <w:p w:rsidR="00B90D36" w:rsidRPr="002F66C5" w:rsidRDefault="00B90D36" w:rsidP="0080100D">
            <w:pPr>
              <w:pStyle w:val="Style14"/>
              <w:widowControl/>
              <w:jc w:val="center"/>
              <w:rPr>
                <w:rFonts w:ascii="Times New Roman" w:hAnsi="Times New Roman" w:cs="Times New Roman"/>
                <w:sz w:val="24"/>
              </w:rPr>
            </w:pPr>
          </w:p>
        </w:tc>
        <w:tc>
          <w:tcPr>
            <w:tcW w:w="321" w:type="pct"/>
          </w:tcPr>
          <w:p w:rsidR="00B90D36" w:rsidRPr="00254339" w:rsidRDefault="00B90D36" w:rsidP="0080100D">
            <w:pPr>
              <w:pStyle w:val="Style14"/>
              <w:widowControl/>
              <w:jc w:val="center"/>
              <w:rPr>
                <w:rFonts w:ascii="Times New Roman" w:hAnsi="Times New Roman" w:cs="Times New Roman"/>
                <w:sz w:val="24"/>
              </w:rPr>
            </w:pPr>
            <w:r>
              <w:rPr>
                <w:rFonts w:ascii="Times New Roman" w:hAnsi="Times New Roman" w:cs="Times New Roman"/>
                <w:sz w:val="24"/>
              </w:rPr>
              <w:t>8</w:t>
            </w:r>
          </w:p>
        </w:tc>
        <w:tc>
          <w:tcPr>
            <w:tcW w:w="213" w:type="pct"/>
          </w:tcPr>
          <w:p w:rsidR="00B90D36" w:rsidRPr="00254339" w:rsidRDefault="00B90D36" w:rsidP="0080100D">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172" w:type="pct"/>
          </w:tcPr>
          <w:p w:rsidR="00B90D36" w:rsidRDefault="00B90D36" w:rsidP="0080100D">
            <w:pPr>
              <w:pStyle w:val="a0"/>
              <w:tabs>
                <w:tab w:val="left" w:pos="332"/>
              </w:tabs>
              <w:snapToGrid w:val="0"/>
              <w:rPr>
                <w:rFonts w:ascii="Times New Roman" w:hAnsi="Times New Roman"/>
              </w:rPr>
            </w:pPr>
            <w:r>
              <w:rPr>
                <w:rFonts w:ascii="Times New Roman" w:hAnsi="Times New Roman"/>
              </w:rPr>
              <w:t>работа над текстами, выполнение после текстовых упражнений.</w:t>
            </w:r>
          </w:p>
          <w:p w:rsidR="00B90D36" w:rsidRDefault="00B90D36" w:rsidP="0080100D">
            <w:pPr>
              <w:pStyle w:val="Style14"/>
              <w:widowControl/>
              <w:rPr>
                <w:rStyle w:val="FontStyle31"/>
                <w:rFonts w:ascii="Times New Roman" w:hAnsi="Times New Roman"/>
                <w:color w:val="000000"/>
                <w:sz w:val="24"/>
              </w:rPr>
            </w:pPr>
          </w:p>
        </w:tc>
        <w:tc>
          <w:tcPr>
            <w:tcW w:w="951" w:type="pct"/>
          </w:tcPr>
          <w:p w:rsidR="00B90D36" w:rsidRPr="00F12870" w:rsidRDefault="00B90D36" w:rsidP="0080100D">
            <w:pPr>
              <w:pStyle w:val="Style14"/>
              <w:widowControl/>
              <w:jc w:val="center"/>
              <w:rPr>
                <w:rStyle w:val="FontStyle31"/>
                <w:rFonts w:ascii="Times New Roman" w:hAnsi="Times New Roman" w:cs="Times New Roman"/>
                <w:sz w:val="24"/>
                <w:szCs w:val="24"/>
              </w:rPr>
            </w:pPr>
            <w:r w:rsidRPr="00F12870">
              <w:rPr>
                <w:rStyle w:val="FontStyle31"/>
                <w:rFonts w:ascii="Times New Roman" w:hAnsi="Times New Roman" w:cs="Times New Roman"/>
                <w:sz w:val="24"/>
                <w:szCs w:val="24"/>
              </w:rPr>
              <w:t>опрос</w:t>
            </w:r>
          </w:p>
        </w:tc>
        <w:tc>
          <w:tcPr>
            <w:tcW w:w="346" w:type="pct"/>
          </w:tcPr>
          <w:p w:rsidR="00B90D36" w:rsidRDefault="00B90D36" w:rsidP="0080100D">
            <w:r w:rsidRPr="00DF5260">
              <w:rPr>
                <w:rFonts w:ascii="Times New Roman" w:hAnsi="Times New Roman"/>
                <w:sz w:val="24"/>
              </w:rPr>
              <w:t>ОК-4 (зув)</w:t>
            </w:r>
          </w:p>
        </w:tc>
      </w:tr>
      <w:tr w:rsidR="00B90D36" w:rsidRPr="00C17915" w:rsidTr="0080100D">
        <w:trPr>
          <w:trHeight w:val="422"/>
        </w:trPr>
        <w:tc>
          <w:tcPr>
            <w:tcW w:w="1401" w:type="pct"/>
          </w:tcPr>
          <w:p w:rsidR="00B90D36" w:rsidRDefault="00B90D36" w:rsidP="0080100D">
            <w:pPr>
              <w:pStyle w:val="NoSpacing"/>
              <w:snapToGrid w:val="0"/>
              <w:jc w:val="both"/>
              <w:rPr>
                <w:rFonts w:ascii="Times New Roman" w:hAnsi="Times New Roman"/>
                <w:sz w:val="24"/>
                <w:szCs w:val="24"/>
              </w:rPr>
            </w:pPr>
            <w:r>
              <w:rPr>
                <w:rFonts w:ascii="Times New Roman" w:hAnsi="Times New Roman"/>
                <w:sz w:val="24"/>
                <w:szCs w:val="24"/>
              </w:rPr>
              <w:t xml:space="preserve">1.4 Образование в России и за рубежом. </w:t>
            </w:r>
          </w:p>
        </w:tc>
        <w:tc>
          <w:tcPr>
            <w:tcW w:w="162" w:type="pct"/>
          </w:tcPr>
          <w:p w:rsidR="00B90D36" w:rsidRPr="004F745D" w:rsidRDefault="00B90D36" w:rsidP="0080100D">
            <w:pPr>
              <w:pStyle w:val="Style14"/>
              <w:widowControl/>
              <w:jc w:val="center"/>
              <w:rPr>
                <w:lang w:val="de-DE"/>
              </w:rPr>
            </w:pPr>
            <w:r>
              <w:rPr>
                <w:lang w:val="de-DE"/>
              </w:rPr>
              <w:t>2</w:t>
            </w:r>
          </w:p>
        </w:tc>
        <w:tc>
          <w:tcPr>
            <w:tcW w:w="170" w:type="pct"/>
          </w:tcPr>
          <w:p w:rsidR="00B90D36" w:rsidRPr="00C17915" w:rsidRDefault="00B90D36" w:rsidP="0080100D">
            <w:pPr>
              <w:pStyle w:val="Style14"/>
              <w:widowControl/>
              <w:jc w:val="center"/>
              <w:rPr>
                <w:color w:val="C00000"/>
              </w:rPr>
            </w:pPr>
          </w:p>
        </w:tc>
        <w:tc>
          <w:tcPr>
            <w:tcW w:w="263" w:type="pct"/>
          </w:tcPr>
          <w:p w:rsidR="00B90D36" w:rsidRPr="002F66C5" w:rsidRDefault="00B90D36" w:rsidP="0080100D">
            <w:pPr>
              <w:pStyle w:val="Style14"/>
              <w:widowControl/>
              <w:jc w:val="center"/>
              <w:rPr>
                <w:rFonts w:ascii="Times New Roman" w:hAnsi="Times New Roman" w:cs="Times New Roman"/>
                <w:sz w:val="24"/>
              </w:rPr>
            </w:pPr>
          </w:p>
        </w:tc>
        <w:tc>
          <w:tcPr>
            <w:tcW w:w="321" w:type="pct"/>
          </w:tcPr>
          <w:p w:rsidR="00B90D36" w:rsidRPr="00254339" w:rsidRDefault="00B90D36" w:rsidP="0080100D">
            <w:pPr>
              <w:pStyle w:val="Style14"/>
              <w:widowControl/>
              <w:jc w:val="center"/>
              <w:rPr>
                <w:rFonts w:ascii="Times New Roman" w:hAnsi="Times New Roman" w:cs="Times New Roman"/>
                <w:sz w:val="24"/>
              </w:rPr>
            </w:pPr>
            <w:r>
              <w:rPr>
                <w:rFonts w:ascii="Times New Roman" w:hAnsi="Times New Roman" w:cs="Times New Roman"/>
                <w:sz w:val="24"/>
              </w:rPr>
              <w:t>8</w:t>
            </w:r>
          </w:p>
        </w:tc>
        <w:tc>
          <w:tcPr>
            <w:tcW w:w="213" w:type="pct"/>
          </w:tcPr>
          <w:p w:rsidR="00B90D36" w:rsidRPr="00254339" w:rsidRDefault="00B90D36" w:rsidP="0080100D">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172" w:type="pct"/>
          </w:tcPr>
          <w:p w:rsidR="00B90D36" w:rsidRDefault="00B90D36" w:rsidP="0080100D">
            <w:pPr>
              <w:pStyle w:val="a0"/>
              <w:tabs>
                <w:tab w:val="left" w:pos="332"/>
              </w:tabs>
              <w:snapToGrid w:val="0"/>
              <w:rPr>
                <w:rFonts w:ascii="Times New Roman" w:hAnsi="Times New Roman"/>
              </w:rPr>
            </w:pPr>
            <w:r>
              <w:rPr>
                <w:rFonts w:ascii="Times New Roman" w:hAnsi="Times New Roman"/>
              </w:rPr>
              <w:t xml:space="preserve">Изучение материала по теме </w:t>
            </w:r>
          </w:p>
        </w:tc>
        <w:tc>
          <w:tcPr>
            <w:tcW w:w="951" w:type="pct"/>
          </w:tcPr>
          <w:p w:rsidR="00B90D36" w:rsidRPr="00F12870" w:rsidRDefault="00B90D36" w:rsidP="0080100D">
            <w:pPr>
              <w:pStyle w:val="Style14"/>
              <w:widowControl/>
              <w:rPr>
                <w:rStyle w:val="FontStyle31"/>
                <w:rFonts w:ascii="Times New Roman" w:hAnsi="Times New Roman" w:cs="Times New Roman"/>
                <w:sz w:val="24"/>
                <w:szCs w:val="24"/>
              </w:rPr>
            </w:pPr>
            <w:r>
              <w:rPr>
                <w:rStyle w:val="FontStyle31"/>
                <w:rFonts w:ascii="Times New Roman" w:hAnsi="Times New Roman" w:cs="Times New Roman"/>
                <w:sz w:val="24"/>
                <w:szCs w:val="24"/>
              </w:rPr>
              <w:t>Работа с текстами</w:t>
            </w:r>
          </w:p>
        </w:tc>
        <w:tc>
          <w:tcPr>
            <w:tcW w:w="346" w:type="pct"/>
          </w:tcPr>
          <w:p w:rsidR="00B90D36" w:rsidRDefault="00B90D36" w:rsidP="0080100D">
            <w:r w:rsidRPr="00DF5260">
              <w:rPr>
                <w:rFonts w:ascii="Times New Roman" w:hAnsi="Times New Roman"/>
                <w:sz w:val="24"/>
              </w:rPr>
              <w:t>ОК-4 (зув)</w:t>
            </w:r>
          </w:p>
        </w:tc>
      </w:tr>
      <w:tr w:rsidR="00B90D36" w:rsidRPr="00C17915" w:rsidTr="0080100D">
        <w:trPr>
          <w:trHeight w:val="422"/>
        </w:trPr>
        <w:tc>
          <w:tcPr>
            <w:tcW w:w="1401" w:type="pct"/>
          </w:tcPr>
          <w:p w:rsidR="00B90D36" w:rsidRDefault="00B90D36" w:rsidP="0080100D">
            <w:pPr>
              <w:pStyle w:val="NoSpacing"/>
              <w:snapToGrid w:val="0"/>
              <w:jc w:val="both"/>
              <w:rPr>
                <w:rFonts w:ascii="Times New Roman" w:hAnsi="Times New Roman"/>
                <w:sz w:val="24"/>
                <w:szCs w:val="24"/>
              </w:rPr>
            </w:pPr>
            <w:r>
              <w:rPr>
                <w:rFonts w:ascii="Times New Roman" w:hAnsi="Times New Roman"/>
                <w:sz w:val="24"/>
                <w:szCs w:val="24"/>
              </w:rPr>
              <w:t xml:space="preserve">1.5 Студенческая жизнь (научная, культурная, спортивная жизнь студентов). </w:t>
            </w:r>
          </w:p>
        </w:tc>
        <w:tc>
          <w:tcPr>
            <w:tcW w:w="162" w:type="pct"/>
          </w:tcPr>
          <w:p w:rsidR="00B90D36" w:rsidRPr="004F745D" w:rsidRDefault="00B90D36" w:rsidP="0080100D">
            <w:pPr>
              <w:pStyle w:val="Style14"/>
              <w:widowControl/>
              <w:jc w:val="center"/>
              <w:rPr>
                <w:lang w:val="de-DE"/>
              </w:rPr>
            </w:pPr>
            <w:r>
              <w:rPr>
                <w:lang w:val="de-DE"/>
              </w:rPr>
              <w:t>2</w:t>
            </w:r>
          </w:p>
        </w:tc>
        <w:tc>
          <w:tcPr>
            <w:tcW w:w="170" w:type="pct"/>
          </w:tcPr>
          <w:p w:rsidR="00B90D36" w:rsidRPr="00C17915" w:rsidRDefault="00B90D36" w:rsidP="0080100D">
            <w:pPr>
              <w:pStyle w:val="Style14"/>
              <w:widowControl/>
              <w:jc w:val="center"/>
              <w:rPr>
                <w:color w:val="C00000"/>
              </w:rPr>
            </w:pPr>
          </w:p>
        </w:tc>
        <w:tc>
          <w:tcPr>
            <w:tcW w:w="263" w:type="pct"/>
          </w:tcPr>
          <w:p w:rsidR="00B90D36" w:rsidRPr="002F66C5" w:rsidRDefault="00B90D36" w:rsidP="0080100D">
            <w:pPr>
              <w:pStyle w:val="Style14"/>
              <w:widowControl/>
              <w:jc w:val="center"/>
              <w:rPr>
                <w:rFonts w:ascii="Times New Roman" w:hAnsi="Times New Roman" w:cs="Times New Roman"/>
                <w:sz w:val="24"/>
              </w:rPr>
            </w:pPr>
          </w:p>
        </w:tc>
        <w:tc>
          <w:tcPr>
            <w:tcW w:w="321" w:type="pct"/>
          </w:tcPr>
          <w:p w:rsidR="00B90D36" w:rsidRPr="00254339" w:rsidRDefault="00B90D36" w:rsidP="0080100D">
            <w:pPr>
              <w:pStyle w:val="Style14"/>
              <w:widowControl/>
              <w:jc w:val="center"/>
              <w:rPr>
                <w:rFonts w:ascii="Times New Roman" w:hAnsi="Times New Roman" w:cs="Times New Roman"/>
                <w:sz w:val="24"/>
              </w:rPr>
            </w:pPr>
            <w:r>
              <w:rPr>
                <w:rFonts w:ascii="Times New Roman" w:hAnsi="Times New Roman" w:cs="Times New Roman"/>
                <w:sz w:val="24"/>
              </w:rPr>
              <w:t>6</w:t>
            </w:r>
            <w:r w:rsidRPr="00254339">
              <w:rPr>
                <w:rFonts w:ascii="Times New Roman" w:hAnsi="Times New Roman" w:cs="Times New Roman"/>
                <w:sz w:val="24"/>
              </w:rPr>
              <w:t>/5И</w:t>
            </w:r>
          </w:p>
        </w:tc>
        <w:tc>
          <w:tcPr>
            <w:tcW w:w="213" w:type="pct"/>
          </w:tcPr>
          <w:p w:rsidR="00B90D36" w:rsidRPr="00254339" w:rsidRDefault="00B90D36" w:rsidP="0080100D">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172" w:type="pct"/>
          </w:tcPr>
          <w:p w:rsidR="00B90D36" w:rsidRPr="00F12870" w:rsidRDefault="00B90D36" w:rsidP="0080100D">
            <w:pPr>
              <w:pStyle w:val="a0"/>
              <w:tabs>
                <w:tab w:val="left" w:pos="332"/>
              </w:tabs>
              <w:snapToGrid w:val="0"/>
              <w:rPr>
                <w:rStyle w:val="FontStyle31"/>
                <w:rFonts w:ascii="Times New Roman" w:hAnsi="Times New Roman" w:cs="Times New Roman"/>
                <w:color w:val="C00000"/>
                <w:sz w:val="24"/>
                <w:szCs w:val="24"/>
                <w:highlight w:val="yellow"/>
              </w:rPr>
            </w:pPr>
            <w:r w:rsidRPr="00F12870">
              <w:rPr>
                <w:rFonts w:ascii="Times New Roman" w:hAnsi="Times New Roman" w:cs="Times New Roman"/>
              </w:rPr>
              <w:t xml:space="preserve">подготовка </w:t>
            </w:r>
            <w:r>
              <w:rPr>
                <w:rFonts w:ascii="Times New Roman" w:hAnsi="Times New Roman" w:cs="Times New Roman"/>
              </w:rPr>
              <w:t xml:space="preserve">доклада </w:t>
            </w:r>
            <w:r w:rsidRPr="00F12870">
              <w:rPr>
                <w:rFonts w:ascii="Times New Roman" w:hAnsi="Times New Roman" w:cs="Times New Roman"/>
              </w:rPr>
              <w:t>к практическому занятию</w:t>
            </w:r>
          </w:p>
        </w:tc>
        <w:tc>
          <w:tcPr>
            <w:tcW w:w="951" w:type="pct"/>
          </w:tcPr>
          <w:p w:rsidR="00B90D36" w:rsidRDefault="00B90D36" w:rsidP="0080100D">
            <w:pPr>
              <w:widowControl/>
              <w:snapToGrid w:val="0"/>
              <w:jc w:val="center"/>
              <w:rPr>
                <w:rStyle w:val="FontStyle31"/>
                <w:rFonts w:ascii="Times New Roman" w:hAnsi="Times New Roman"/>
                <w:sz w:val="24"/>
              </w:rPr>
            </w:pPr>
            <w:r>
              <w:rPr>
                <w:rStyle w:val="FontStyle31"/>
                <w:rFonts w:ascii="Times New Roman" w:hAnsi="Times New Roman"/>
                <w:sz w:val="24"/>
              </w:rPr>
              <w:t xml:space="preserve">устный ответ на лабораторном занятии </w:t>
            </w:r>
          </w:p>
          <w:p w:rsidR="00B90D36" w:rsidRPr="00F4214D" w:rsidRDefault="00B90D36" w:rsidP="0080100D">
            <w:pPr>
              <w:widowControl/>
              <w:snapToGrid w:val="0"/>
              <w:rPr>
                <w:rFonts w:ascii="Times New Roman" w:hAnsi="Times New Roman" w:cs="Times New Roman"/>
                <w:color w:val="000000"/>
              </w:rPr>
            </w:pPr>
          </w:p>
        </w:tc>
        <w:tc>
          <w:tcPr>
            <w:tcW w:w="346" w:type="pct"/>
          </w:tcPr>
          <w:p w:rsidR="00B90D36" w:rsidRDefault="00B90D36" w:rsidP="0080100D">
            <w:r w:rsidRPr="00DF5260">
              <w:rPr>
                <w:rFonts w:ascii="Times New Roman" w:hAnsi="Times New Roman"/>
                <w:sz w:val="24"/>
              </w:rPr>
              <w:t>ОК-4 (зув)</w:t>
            </w:r>
          </w:p>
        </w:tc>
      </w:tr>
      <w:tr w:rsidR="00B90D36" w:rsidRPr="00C4657C" w:rsidTr="0080100D">
        <w:trPr>
          <w:trHeight w:val="499"/>
        </w:trPr>
        <w:tc>
          <w:tcPr>
            <w:tcW w:w="1401" w:type="pct"/>
          </w:tcPr>
          <w:p w:rsidR="00B90D36" w:rsidRPr="00F4214D" w:rsidRDefault="00B90D36" w:rsidP="0080100D">
            <w:pPr>
              <w:pStyle w:val="Style14"/>
              <w:widowControl/>
              <w:rPr>
                <w:rFonts w:ascii="Times New Roman" w:hAnsi="Times New Roman" w:cs="Times New Roman"/>
                <w:b/>
                <w:sz w:val="24"/>
              </w:rPr>
            </w:pPr>
            <w:r w:rsidRPr="00F4214D">
              <w:rPr>
                <w:rFonts w:ascii="Times New Roman" w:hAnsi="Times New Roman" w:cs="Times New Roman"/>
                <w:b/>
                <w:sz w:val="24"/>
              </w:rPr>
              <w:t>Итого по разделу</w:t>
            </w:r>
          </w:p>
        </w:tc>
        <w:tc>
          <w:tcPr>
            <w:tcW w:w="162" w:type="pct"/>
          </w:tcPr>
          <w:p w:rsidR="00B90D36" w:rsidRPr="00F4214D" w:rsidRDefault="00B90D36" w:rsidP="0080100D">
            <w:pPr>
              <w:pStyle w:val="Style14"/>
              <w:widowControl/>
              <w:jc w:val="center"/>
            </w:pPr>
          </w:p>
        </w:tc>
        <w:tc>
          <w:tcPr>
            <w:tcW w:w="170" w:type="pct"/>
          </w:tcPr>
          <w:p w:rsidR="00B90D36" w:rsidRPr="00F4214D" w:rsidRDefault="00B90D36" w:rsidP="0080100D">
            <w:pPr>
              <w:pStyle w:val="Style14"/>
              <w:widowControl/>
              <w:jc w:val="center"/>
            </w:pPr>
          </w:p>
        </w:tc>
        <w:tc>
          <w:tcPr>
            <w:tcW w:w="263" w:type="pct"/>
          </w:tcPr>
          <w:p w:rsidR="00B90D36" w:rsidRPr="002F66C5" w:rsidRDefault="00B90D36" w:rsidP="0080100D">
            <w:pPr>
              <w:pStyle w:val="Style14"/>
              <w:widowControl/>
              <w:jc w:val="center"/>
              <w:rPr>
                <w:rFonts w:ascii="Times New Roman" w:hAnsi="Times New Roman" w:cs="Times New Roman"/>
                <w:sz w:val="24"/>
              </w:rPr>
            </w:pPr>
          </w:p>
        </w:tc>
        <w:tc>
          <w:tcPr>
            <w:tcW w:w="321" w:type="pct"/>
          </w:tcPr>
          <w:p w:rsidR="00B90D36" w:rsidRPr="00254339" w:rsidRDefault="00B90D36" w:rsidP="0080100D">
            <w:pPr>
              <w:pStyle w:val="Style14"/>
              <w:widowControl/>
              <w:jc w:val="center"/>
              <w:rPr>
                <w:rFonts w:ascii="Times New Roman" w:hAnsi="Times New Roman" w:cs="Times New Roman"/>
                <w:b/>
                <w:sz w:val="24"/>
              </w:rPr>
            </w:pPr>
            <w:r w:rsidRPr="00254339">
              <w:rPr>
                <w:rFonts w:ascii="Times New Roman" w:hAnsi="Times New Roman" w:cs="Times New Roman"/>
                <w:b/>
                <w:sz w:val="24"/>
              </w:rPr>
              <w:t>36/1</w:t>
            </w:r>
            <w:r>
              <w:rPr>
                <w:rFonts w:ascii="Times New Roman" w:hAnsi="Times New Roman" w:cs="Times New Roman"/>
                <w:b/>
                <w:sz w:val="24"/>
              </w:rPr>
              <w:t>0</w:t>
            </w:r>
            <w:r w:rsidRPr="00254339">
              <w:rPr>
                <w:rFonts w:ascii="Times New Roman" w:hAnsi="Times New Roman" w:cs="Times New Roman"/>
                <w:b/>
                <w:sz w:val="24"/>
              </w:rPr>
              <w:t>И</w:t>
            </w:r>
          </w:p>
        </w:tc>
        <w:tc>
          <w:tcPr>
            <w:tcW w:w="213" w:type="pct"/>
          </w:tcPr>
          <w:p w:rsidR="00B90D36" w:rsidRPr="00254339" w:rsidRDefault="00B90D36" w:rsidP="0080100D">
            <w:pPr>
              <w:pStyle w:val="Style14"/>
              <w:widowControl/>
              <w:jc w:val="center"/>
              <w:rPr>
                <w:rStyle w:val="FontStyle31"/>
                <w:rFonts w:ascii="Times New Roman" w:hAnsi="Times New Roman" w:cs="Times New Roman"/>
                <w:b/>
                <w:sz w:val="24"/>
                <w:szCs w:val="24"/>
              </w:rPr>
            </w:pPr>
            <w:r w:rsidRPr="00254339">
              <w:rPr>
                <w:rStyle w:val="FontStyle31"/>
                <w:rFonts w:ascii="Times New Roman" w:hAnsi="Times New Roman" w:cs="Times New Roman"/>
                <w:b/>
                <w:sz w:val="24"/>
                <w:szCs w:val="24"/>
              </w:rPr>
              <w:t>35,9</w:t>
            </w:r>
          </w:p>
        </w:tc>
        <w:tc>
          <w:tcPr>
            <w:tcW w:w="1172" w:type="pct"/>
          </w:tcPr>
          <w:p w:rsidR="00B90D36" w:rsidRPr="00F4214D" w:rsidRDefault="00B90D36" w:rsidP="0080100D">
            <w:pPr>
              <w:pStyle w:val="Style14"/>
              <w:widowControl/>
              <w:rPr>
                <w:rStyle w:val="FontStyle31"/>
                <w:rFonts w:ascii="Times New Roman" w:hAnsi="Times New Roman"/>
                <w:sz w:val="24"/>
                <w:szCs w:val="24"/>
                <w:highlight w:val="yellow"/>
              </w:rPr>
            </w:pPr>
          </w:p>
        </w:tc>
        <w:tc>
          <w:tcPr>
            <w:tcW w:w="951" w:type="pct"/>
          </w:tcPr>
          <w:p w:rsidR="00B90D36" w:rsidRPr="00D7099A" w:rsidRDefault="00B90D36" w:rsidP="0080100D">
            <w:pPr>
              <w:pStyle w:val="Style14"/>
              <w:widowControl/>
              <w:rPr>
                <w:rFonts w:ascii="Times New Roman" w:hAnsi="Times New Roman" w:cs="Times New Roman"/>
                <w:b/>
                <w:color w:val="C00000"/>
                <w:sz w:val="24"/>
              </w:rPr>
            </w:pPr>
            <w:r w:rsidRPr="00D7099A">
              <w:rPr>
                <w:rStyle w:val="FontStyle31"/>
                <w:rFonts w:ascii="Times New Roman" w:hAnsi="Times New Roman" w:cs="Times New Roman"/>
                <w:b/>
                <w:sz w:val="24"/>
                <w:szCs w:val="24"/>
              </w:rPr>
              <w:t>Зачет</w:t>
            </w:r>
          </w:p>
        </w:tc>
        <w:tc>
          <w:tcPr>
            <w:tcW w:w="346" w:type="pct"/>
          </w:tcPr>
          <w:p w:rsidR="00B90D36" w:rsidRDefault="00B90D36" w:rsidP="0080100D"/>
        </w:tc>
      </w:tr>
      <w:tr w:rsidR="00B90D36" w:rsidRPr="00C17915" w:rsidTr="0080100D">
        <w:trPr>
          <w:trHeight w:val="70"/>
        </w:trPr>
        <w:tc>
          <w:tcPr>
            <w:tcW w:w="1401" w:type="pct"/>
          </w:tcPr>
          <w:p w:rsidR="00B90D36" w:rsidRDefault="00B90D36" w:rsidP="0080100D">
            <w:pPr>
              <w:pStyle w:val="Style14"/>
              <w:widowControl/>
              <w:snapToGrid w:val="0"/>
              <w:jc w:val="both"/>
              <w:rPr>
                <w:rFonts w:ascii="Times New Roman" w:hAnsi="Times New Roman"/>
                <w:b/>
                <w:sz w:val="24"/>
              </w:rPr>
            </w:pPr>
            <w:r>
              <w:rPr>
                <w:rFonts w:ascii="Times New Roman" w:hAnsi="Times New Roman"/>
                <w:b/>
                <w:sz w:val="24"/>
              </w:rPr>
              <w:t>2. Я и мир. Я и моя страна</w:t>
            </w:r>
          </w:p>
        </w:tc>
        <w:tc>
          <w:tcPr>
            <w:tcW w:w="162" w:type="pct"/>
          </w:tcPr>
          <w:p w:rsidR="00B90D36" w:rsidRPr="00C17915" w:rsidRDefault="00B90D36" w:rsidP="0080100D">
            <w:pPr>
              <w:pStyle w:val="Style14"/>
              <w:widowControl/>
              <w:jc w:val="center"/>
              <w:rPr>
                <w:b/>
                <w:color w:val="C00000"/>
              </w:rPr>
            </w:pPr>
          </w:p>
        </w:tc>
        <w:tc>
          <w:tcPr>
            <w:tcW w:w="170" w:type="pct"/>
          </w:tcPr>
          <w:p w:rsidR="00B90D36" w:rsidRPr="00C17915" w:rsidRDefault="00B90D36" w:rsidP="0080100D">
            <w:pPr>
              <w:pStyle w:val="Style14"/>
              <w:widowControl/>
              <w:jc w:val="center"/>
              <w:rPr>
                <w:color w:val="C00000"/>
              </w:rPr>
            </w:pPr>
          </w:p>
        </w:tc>
        <w:tc>
          <w:tcPr>
            <w:tcW w:w="263" w:type="pct"/>
          </w:tcPr>
          <w:p w:rsidR="00B90D36" w:rsidRPr="002F66C5" w:rsidRDefault="00B90D36" w:rsidP="0080100D">
            <w:pPr>
              <w:pStyle w:val="Style14"/>
              <w:widowControl/>
              <w:jc w:val="center"/>
              <w:rPr>
                <w:rFonts w:ascii="Times New Roman" w:hAnsi="Times New Roman" w:cs="Times New Roman"/>
                <w:sz w:val="24"/>
              </w:rPr>
            </w:pPr>
          </w:p>
        </w:tc>
        <w:tc>
          <w:tcPr>
            <w:tcW w:w="321" w:type="pct"/>
          </w:tcPr>
          <w:p w:rsidR="00B90D36" w:rsidRPr="00254339" w:rsidRDefault="00B90D36" w:rsidP="0080100D">
            <w:pPr>
              <w:pStyle w:val="Style14"/>
              <w:widowControl/>
              <w:jc w:val="center"/>
              <w:rPr>
                <w:rFonts w:ascii="Times New Roman" w:hAnsi="Times New Roman" w:cs="Times New Roman"/>
                <w:sz w:val="24"/>
              </w:rPr>
            </w:pPr>
          </w:p>
        </w:tc>
        <w:tc>
          <w:tcPr>
            <w:tcW w:w="213" w:type="pct"/>
          </w:tcPr>
          <w:p w:rsidR="00B90D36" w:rsidRPr="00254339" w:rsidRDefault="00B90D36" w:rsidP="0080100D">
            <w:pPr>
              <w:pStyle w:val="Style14"/>
              <w:widowControl/>
              <w:jc w:val="center"/>
              <w:rPr>
                <w:rFonts w:ascii="Times New Roman" w:hAnsi="Times New Roman" w:cs="Times New Roman"/>
                <w:sz w:val="24"/>
              </w:rPr>
            </w:pPr>
          </w:p>
        </w:tc>
        <w:tc>
          <w:tcPr>
            <w:tcW w:w="1172" w:type="pct"/>
          </w:tcPr>
          <w:p w:rsidR="00B90D36" w:rsidRPr="00C45CAB" w:rsidRDefault="00B90D36" w:rsidP="0080100D">
            <w:pPr>
              <w:pStyle w:val="Style14"/>
              <w:widowControl/>
              <w:rPr>
                <w:color w:val="C00000"/>
                <w:highlight w:val="yellow"/>
              </w:rPr>
            </w:pPr>
          </w:p>
        </w:tc>
        <w:tc>
          <w:tcPr>
            <w:tcW w:w="951" w:type="pct"/>
          </w:tcPr>
          <w:p w:rsidR="00B90D36" w:rsidRPr="00C17915" w:rsidRDefault="00B90D36" w:rsidP="0080100D">
            <w:pPr>
              <w:pStyle w:val="Style14"/>
              <w:widowControl/>
              <w:rPr>
                <w:color w:val="C00000"/>
              </w:rPr>
            </w:pPr>
          </w:p>
        </w:tc>
        <w:tc>
          <w:tcPr>
            <w:tcW w:w="346" w:type="pct"/>
          </w:tcPr>
          <w:p w:rsidR="00B90D36" w:rsidRDefault="00B90D36" w:rsidP="0080100D">
            <w:r w:rsidRPr="00DF5260">
              <w:rPr>
                <w:rFonts w:ascii="Times New Roman" w:hAnsi="Times New Roman"/>
                <w:sz w:val="24"/>
              </w:rPr>
              <w:t>ОК-4 (зув)</w:t>
            </w:r>
          </w:p>
        </w:tc>
      </w:tr>
      <w:tr w:rsidR="00B90D36" w:rsidRPr="00C17915" w:rsidTr="0080100D">
        <w:trPr>
          <w:trHeight w:val="499"/>
        </w:trPr>
        <w:tc>
          <w:tcPr>
            <w:tcW w:w="1401" w:type="pct"/>
          </w:tcPr>
          <w:p w:rsidR="00B90D36" w:rsidRDefault="00B90D36" w:rsidP="0080100D">
            <w:pPr>
              <w:widowControl/>
              <w:overflowPunct w:val="0"/>
              <w:snapToGrid w:val="0"/>
              <w:ind w:left="34"/>
              <w:jc w:val="both"/>
              <w:rPr>
                <w:rFonts w:ascii="Times New Roman" w:hAnsi="Times New Roman"/>
                <w:sz w:val="24"/>
              </w:rPr>
            </w:pPr>
            <w:r>
              <w:rPr>
                <w:rFonts w:ascii="Times New Roman" w:hAnsi="Times New Roman"/>
                <w:sz w:val="24"/>
              </w:rPr>
              <w:t xml:space="preserve">2.1 Культура и искусство. Мировые достижения в искусстве </w:t>
            </w:r>
          </w:p>
        </w:tc>
        <w:tc>
          <w:tcPr>
            <w:tcW w:w="162" w:type="pct"/>
          </w:tcPr>
          <w:p w:rsidR="00B90D36" w:rsidRPr="00394B4B" w:rsidRDefault="00B90D36" w:rsidP="0080100D">
            <w:pPr>
              <w:pStyle w:val="Style14"/>
              <w:widowControl/>
              <w:jc w:val="center"/>
            </w:pPr>
            <w:r>
              <w:t>2</w:t>
            </w:r>
          </w:p>
        </w:tc>
        <w:tc>
          <w:tcPr>
            <w:tcW w:w="170" w:type="pct"/>
          </w:tcPr>
          <w:p w:rsidR="00B90D36" w:rsidRPr="00C17915" w:rsidRDefault="00B90D36" w:rsidP="0080100D">
            <w:pPr>
              <w:pStyle w:val="Style14"/>
              <w:widowControl/>
              <w:jc w:val="center"/>
              <w:rPr>
                <w:color w:val="C00000"/>
              </w:rPr>
            </w:pPr>
          </w:p>
        </w:tc>
        <w:tc>
          <w:tcPr>
            <w:tcW w:w="263" w:type="pct"/>
          </w:tcPr>
          <w:p w:rsidR="00B90D36" w:rsidRPr="002F66C5" w:rsidRDefault="00B90D36" w:rsidP="0080100D">
            <w:pPr>
              <w:pStyle w:val="Style14"/>
              <w:widowControl/>
              <w:jc w:val="center"/>
              <w:rPr>
                <w:rFonts w:ascii="Times New Roman" w:hAnsi="Times New Roman" w:cs="Times New Roman"/>
                <w:sz w:val="24"/>
              </w:rPr>
            </w:pPr>
          </w:p>
        </w:tc>
        <w:tc>
          <w:tcPr>
            <w:tcW w:w="321" w:type="pct"/>
          </w:tcPr>
          <w:p w:rsidR="00B90D36" w:rsidRPr="00254339" w:rsidRDefault="00B90D36" w:rsidP="0080100D">
            <w:pPr>
              <w:pStyle w:val="Style14"/>
              <w:widowControl/>
              <w:jc w:val="center"/>
              <w:rPr>
                <w:rFonts w:ascii="Times New Roman" w:hAnsi="Times New Roman" w:cs="Times New Roman"/>
                <w:sz w:val="24"/>
              </w:rPr>
            </w:pPr>
            <w:r w:rsidRPr="00254339">
              <w:rPr>
                <w:rFonts w:ascii="Times New Roman" w:hAnsi="Times New Roman" w:cs="Times New Roman"/>
                <w:sz w:val="24"/>
              </w:rPr>
              <w:t>14/</w:t>
            </w:r>
            <w:r>
              <w:rPr>
                <w:rFonts w:ascii="Times New Roman" w:hAnsi="Times New Roman" w:cs="Times New Roman"/>
                <w:sz w:val="24"/>
              </w:rPr>
              <w:t>6</w:t>
            </w:r>
            <w:r w:rsidRPr="00254339">
              <w:rPr>
                <w:rFonts w:ascii="Times New Roman" w:hAnsi="Times New Roman" w:cs="Times New Roman"/>
                <w:sz w:val="24"/>
              </w:rPr>
              <w:t>И</w:t>
            </w:r>
          </w:p>
        </w:tc>
        <w:tc>
          <w:tcPr>
            <w:tcW w:w="213" w:type="pct"/>
          </w:tcPr>
          <w:p w:rsidR="00B90D36" w:rsidRPr="00254339" w:rsidRDefault="00B90D36" w:rsidP="0080100D">
            <w:pPr>
              <w:jc w:val="center"/>
              <w:rPr>
                <w:rStyle w:val="FontStyle31"/>
                <w:rFonts w:ascii="Times New Roman" w:hAnsi="Times New Roman" w:cs="Times New Roman"/>
                <w:sz w:val="24"/>
                <w:szCs w:val="24"/>
              </w:rPr>
            </w:pPr>
            <w:r w:rsidRPr="00254339">
              <w:rPr>
                <w:rStyle w:val="FontStyle31"/>
                <w:rFonts w:ascii="Times New Roman" w:hAnsi="Times New Roman" w:cs="Times New Roman"/>
                <w:sz w:val="24"/>
                <w:szCs w:val="24"/>
              </w:rPr>
              <w:t>20</w:t>
            </w:r>
          </w:p>
        </w:tc>
        <w:tc>
          <w:tcPr>
            <w:tcW w:w="1172" w:type="pct"/>
          </w:tcPr>
          <w:p w:rsidR="00B90D36" w:rsidRPr="000D5C90" w:rsidRDefault="00B90D36" w:rsidP="0080100D">
            <w:pPr>
              <w:jc w:val="both"/>
              <w:rPr>
                <w:rStyle w:val="FontStyle31"/>
                <w:rFonts w:ascii="Times New Roman" w:hAnsi="Times New Roman"/>
                <w:color w:val="C00000"/>
                <w:sz w:val="22"/>
                <w:highlight w:val="yellow"/>
              </w:rPr>
            </w:pPr>
            <w:r w:rsidRPr="000D5C90">
              <w:rPr>
                <w:rFonts w:ascii="Times New Roman" w:hAnsi="Times New Roman" w:cs="Times New Roman"/>
                <w:sz w:val="22"/>
              </w:rPr>
              <w:t>подготовка доклада к практическому занятию</w:t>
            </w:r>
          </w:p>
        </w:tc>
        <w:tc>
          <w:tcPr>
            <w:tcW w:w="951" w:type="pct"/>
          </w:tcPr>
          <w:p w:rsidR="00B90D36" w:rsidRPr="00F4214D" w:rsidRDefault="00B90D36" w:rsidP="0080100D">
            <w:pPr>
              <w:widowControl/>
              <w:snapToGrid w:val="0"/>
              <w:rPr>
                <w:rStyle w:val="FontStyle31"/>
                <w:rFonts w:ascii="Times New Roman" w:hAnsi="Times New Roman" w:cs="Times New Roman"/>
                <w:sz w:val="24"/>
                <w:szCs w:val="24"/>
              </w:rPr>
            </w:pPr>
            <w:r>
              <w:rPr>
                <w:rStyle w:val="FontStyle31"/>
                <w:rFonts w:ascii="Times New Roman" w:hAnsi="Times New Roman" w:cs="Times New Roman"/>
                <w:sz w:val="24"/>
                <w:szCs w:val="24"/>
              </w:rPr>
              <w:t>п</w:t>
            </w:r>
            <w:r w:rsidRPr="00F4214D">
              <w:rPr>
                <w:rStyle w:val="FontStyle31"/>
                <w:rFonts w:ascii="Times New Roman" w:hAnsi="Times New Roman" w:cs="Times New Roman"/>
                <w:sz w:val="24"/>
                <w:szCs w:val="24"/>
              </w:rPr>
              <w:t>резентация</w:t>
            </w:r>
            <w:r>
              <w:rPr>
                <w:rStyle w:val="FontStyle31"/>
                <w:rFonts w:ascii="Times New Roman" w:hAnsi="Times New Roman" w:cs="Times New Roman"/>
                <w:sz w:val="24"/>
                <w:szCs w:val="24"/>
              </w:rPr>
              <w:t xml:space="preserve"> с докладом</w:t>
            </w:r>
          </w:p>
          <w:p w:rsidR="00B90D36" w:rsidRPr="00C17915" w:rsidRDefault="00B90D36" w:rsidP="0080100D">
            <w:pPr>
              <w:rPr>
                <w:color w:val="C00000"/>
              </w:rPr>
            </w:pPr>
          </w:p>
        </w:tc>
        <w:tc>
          <w:tcPr>
            <w:tcW w:w="346" w:type="pct"/>
          </w:tcPr>
          <w:p w:rsidR="00B90D36" w:rsidRDefault="00B90D36" w:rsidP="0080100D">
            <w:r w:rsidRPr="00DF5260">
              <w:rPr>
                <w:rFonts w:ascii="Times New Roman" w:hAnsi="Times New Roman"/>
                <w:sz w:val="24"/>
              </w:rPr>
              <w:t>ОК-4 (зув)</w:t>
            </w:r>
          </w:p>
        </w:tc>
      </w:tr>
      <w:tr w:rsidR="00B90D36" w:rsidRPr="00C17915" w:rsidTr="0080100D">
        <w:trPr>
          <w:trHeight w:val="499"/>
        </w:trPr>
        <w:tc>
          <w:tcPr>
            <w:tcW w:w="1401" w:type="pct"/>
          </w:tcPr>
          <w:p w:rsidR="00B90D36" w:rsidRDefault="00B90D36" w:rsidP="0080100D">
            <w:pPr>
              <w:snapToGrid w:val="0"/>
              <w:jc w:val="both"/>
              <w:rPr>
                <w:rFonts w:ascii="Times New Roman" w:hAnsi="Times New Roman"/>
                <w:sz w:val="24"/>
              </w:rPr>
            </w:pPr>
            <w:r>
              <w:rPr>
                <w:rFonts w:ascii="Times New Roman" w:hAnsi="Times New Roman"/>
                <w:sz w:val="24"/>
              </w:rPr>
              <w:t xml:space="preserve">2.2 Международный туризм. </w:t>
            </w:r>
          </w:p>
        </w:tc>
        <w:tc>
          <w:tcPr>
            <w:tcW w:w="162" w:type="pct"/>
          </w:tcPr>
          <w:p w:rsidR="00B90D36" w:rsidRPr="00394B4B" w:rsidRDefault="00B90D36" w:rsidP="0080100D">
            <w:pPr>
              <w:pStyle w:val="Style14"/>
              <w:widowControl/>
              <w:jc w:val="center"/>
            </w:pPr>
            <w:r>
              <w:t>2</w:t>
            </w:r>
          </w:p>
        </w:tc>
        <w:tc>
          <w:tcPr>
            <w:tcW w:w="170" w:type="pct"/>
          </w:tcPr>
          <w:p w:rsidR="00B90D36" w:rsidRPr="00394B4B" w:rsidRDefault="00B90D36" w:rsidP="0080100D">
            <w:pPr>
              <w:pStyle w:val="Style14"/>
              <w:widowControl/>
              <w:jc w:val="center"/>
            </w:pPr>
          </w:p>
        </w:tc>
        <w:tc>
          <w:tcPr>
            <w:tcW w:w="263" w:type="pct"/>
          </w:tcPr>
          <w:p w:rsidR="00B90D36" w:rsidRPr="002F66C5" w:rsidRDefault="00B90D36" w:rsidP="0080100D">
            <w:pPr>
              <w:pStyle w:val="Style14"/>
              <w:widowControl/>
              <w:jc w:val="center"/>
              <w:rPr>
                <w:rFonts w:ascii="Times New Roman" w:hAnsi="Times New Roman" w:cs="Times New Roman"/>
                <w:sz w:val="24"/>
              </w:rPr>
            </w:pPr>
          </w:p>
        </w:tc>
        <w:tc>
          <w:tcPr>
            <w:tcW w:w="321" w:type="pct"/>
          </w:tcPr>
          <w:p w:rsidR="00B90D36" w:rsidRPr="00254339" w:rsidRDefault="00B90D36" w:rsidP="0080100D">
            <w:pPr>
              <w:pStyle w:val="Style14"/>
              <w:widowControl/>
              <w:jc w:val="center"/>
              <w:rPr>
                <w:rFonts w:ascii="Times New Roman" w:hAnsi="Times New Roman" w:cs="Times New Roman"/>
                <w:sz w:val="24"/>
              </w:rPr>
            </w:pPr>
            <w:r w:rsidRPr="00254339">
              <w:rPr>
                <w:rFonts w:ascii="Times New Roman" w:hAnsi="Times New Roman" w:cs="Times New Roman"/>
                <w:sz w:val="24"/>
              </w:rPr>
              <w:t>20/6И</w:t>
            </w:r>
          </w:p>
        </w:tc>
        <w:tc>
          <w:tcPr>
            <w:tcW w:w="213" w:type="pct"/>
          </w:tcPr>
          <w:p w:rsidR="00B90D36" w:rsidRPr="00254339" w:rsidRDefault="00B90D36" w:rsidP="0080100D">
            <w:pPr>
              <w:jc w:val="center"/>
              <w:rPr>
                <w:rStyle w:val="FontStyle31"/>
                <w:rFonts w:ascii="Times New Roman" w:hAnsi="Times New Roman" w:cs="Times New Roman"/>
                <w:sz w:val="24"/>
                <w:szCs w:val="24"/>
              </w:rPr>
            </w:pPr>
            <w:r w:rsidRPr="00254339">
              <w:rPr>
                <w:rStyle w:val="FontStyle31"/>
                <w:rFonts w:ascii="Times New Roman" w:hAnsi="Times New Roman" w:cs="Times New Roman"/>
                <w:sz w:val="24"/>
                <w:szCs w:val="24"/>
              </w:rPr>
              <w:t>17,9</w:t>
            </w:r>
          </w:p>
        </w:tc>
        <w:tc>
          <w:tcPr>
            <w:tcW w:w="1172" w:type="pct"/>
          </w:tcPr>
          <w:p w:rsidR="00B90D36" w:rsidRPr="00D7099A" w:rsidRDefault="00B90D36" w:rsidP="0080100D">
            <w:pPr>
              <w:jc w:val="both"/>
              <w:rPr>
                <w:rStyle w:val="FontStyle31"/>
                <w:rFonts w:ascii="Times New Roman" w:hAnsi="Times New Roman" w:cs="Times New Roman"/>
                <w:sz w:val="24"/>
                <w:szCs w:val="24"/>
                <w:highlight w:val="yellow"/>
              </w:rPr>
            </w:pPr>
            <w:r w:rsidRPr="00D7099A">
              <w:rPr>
                <w:rFonts w:ascii="Times New Roman" w:hAnsi="Times New Roman" w:cs="Times New Roman"/>
                <w:bCs/>
                <w:iCs/>
                <w:sz w:val="24"/>
              </w:rPr>
              <w:t>поиск дополнительной информации по заданной теме</w:t>
            </w:r>
          </w:p>
        </w:tc>
        <w:tc>
          <w:tcPr>
            <w:tcW w:w="951" w:type="pct"/>
          </w:tcPr>
          <w:p w:rsidR="00B90D36" w:rsidRPr="00D7099A" w:rsidRDefault="00B90D36" w:rsidP="0080100D">
            <w:pPr>
              <w:rPr>
                <w:rFonts w:ascii="Times New Roman" w:hAnsi="Times New Roman" w:cs="Times New Roman"/>
                <w:color w:val="C00000"/>
                <w:sz w:val="24"/>
              </w:rPr>
            </w:pPr>
            <w:r>
              <w:rPr>
                <w:rFonts w:ascii="Times New Roman" w:hAnsi="Times New Roman" w:cs="Times New Roman"/>
                <w:sz w:val="24"/>
              </w:rPr>
              <w:t>с</w:t>
            </w:r>
            <w:r w:rsidRPr="00D7099A">
              <w:rPr>
                <w:rFonts w:ascii="Times New Roman" w:hAnsi="Times New Roman" w:cs="Times New Roman"/>
                <w:sz w:val="24"/>
              </w:rPr>
              <w:t>обеседование по теме</w:t>
            </w:r>
            <w:r>
              <w:rPr>
                <w:rFonts w:ascii="Times New Roman" w:hAnsi="Times New Roman" w:cs="Times New Roman"/>
                <w:sz w:val="24"/>
              </w:rPr>
              <w:t>,</w:t>
            </w:r>
            <w:r>
              <w:t xml:space="preserve"> </w:t>
            </w:r>
            <w:r w:rsidRPr="00C70A5A">
              <w:rPr>
                <w:rFonts w:ascii="Times New Roman" w:hAnsi="Times New Roman" w:cs="Times New Roman"/>
                <w:sz w:val="24"/>
              </w:rPr>
              <w:t>тест</w:t>
            </w:r>
          </w:p>
        </w:tc>
        <w:tc>
          <w:tcPr>
            <w:tcW w:w="346" w:type="pct"/>
          </w:tcPr>
          <w:p w:rsidR="00B90D36" w:rsidRDefault="00B90D36" w:rsidP="0080100D">
            <w:r w:rsidRPr="00DF5260">
              <w:rPr>
                <w:rFonts w:ascii="Times New Roman" w:hAnsi="Times New Roman"/>
                <w:sz w:val="24"/>
              </w:rPr>
              <w:t>ОК-4 (зув)</w:t>
            </w:r>
          </w:p>
        </w:tc>
      </w:tr>
      <w:tr w:rsidR="00B90D36" w:rsidRPr="00C4657C" w:rsidTr="0080100D">
        <w:trPr>
          <w:trHeight w:val="499"/>
        </w:trPr>
        <w:tc>
          <w:tcPr>
            <w:tcW w:w="1401" w:type="pct"/>
          </w:tcPr>
          <w:p w:rsidR="00B90D36" w:rsidRPr="00F4214D" w:rsidRDefault="00B90D36" w:rsidP="0080100D">
            <w:pPr>
              <w:pStyle w:val="Style14"/>
              <w:widowControl/>
              <w:rPr>
                <w:rFonts w:ascii="Times New Roman" w:hAnsi="Times New Roman" w:cs="Times New Roman"/>
                <w:b/>
                <w:sz w:val="24"/>
              </w:rPr>
            </w:pPr>
            <w:r w:rsidRPr="00F4214D">
              <w:rPr>
                <w:rFonts w:ascii="Times New Roman" w:hAnsi="Times New Roman" w:cs="Times New Roman"/>
                <w:b/>
                <w:sz w:val="24"/>
              </w:rPr>
              <w:t>Итого по разделу</w:t>
            </w:r>
          </w:p>
        </w:tc>
        <w:tc>
          <w:tcPr>
            <w:tcW w:w="162" w:type="pct"/>
          </w:tcPr>
          <w:p w:rsidR="00B90D36" w:rsidRPr="00F4214D" w:rsidRDefault="00B90D36" w:rsidP="0080100D">
            <w:pPr>
              <w:pStyle w:val="Style14"/>
              <w:widowControl/>
              <w:jc w:val="center"/>
              <w:rPr>
                <w:rFonts w:ascii="Times New Roman" w:hAnsi="Times New Roman" w:cs="Times New Roman"/>
                <w:b/>
                <w:sz w:val="24"/>
              </w:rPr>
            </w:pPr>
          </w:p>
        </w:tc>
        <w:tc>
          <w:tcPr>
            <w:tcW w:w="170" w:type="pct"/>
          </w:tcPr>
          <w:p w:rsidR="00B90D36" w:rsidRPr="00F4214D" w:rsidRDefault="00B90D36" w:rsidP="0080100D">
            <w:pPr>
              <w:pStyle w:val="Style14"/>
              <w:widowControl/>
              <w:jc w:val="center"/>
              <w:rPr>
                <w:rFonts w:ascii="Times New Roman" w:hAnsi="Times New Roman" w:cs="Times New Roman"/>
                <w:b/>
                <w:sz w:val="24"/>
              </w:rPr>
            </w:pPr>
          </w:p>
        </w:tc>
        <w:tc>
          <w:tcPr>
            <w:tcW w:w="263" w:type="pct"/>
          </w:tcPr>
          <w:p w:rsidR="00B90D36" w:rsidRPr="002F66C5" w:rsidRDefault="00B90D36" w:rsidP="0080100D">
            <w:pPr>
              <w:pStyle w:val="Style14"/>
              <w:widowControl/>
              <w:jc w:val="center"/>
              <w:rPr>
                <w:rFonts w:ascii="Times New Roman" w:hAnsi="Times New Roman" w:cs="Times New Roman"/>
                <w:b/>
                <w:sz w:val="24"/>
              </w:rPr>
            </w:pPr>
          </w:p>
        </w:tc>
        <w:tc>
          <w:tcPr>
            <w:tcW w:w="321" w:type="pct"/>
          </w:tcPr>
          <w:p w:rsidR="00B90D36" w:rsidRPr="003748DF" w:rsidRDefault="00B90D36" w:rsidP="0080100D">
            <w:pPr>
              <w:pStyle w:val="Style14"/>
              <w:widowControl/>
              <w:jc w:val="center"/>
              <w:rPr>
                <w:rFonts w:ascii="Times New Roman" w:hAnsi="Times New Roman" w:cs="Times New Roman"/>
                <w:b/>
                <w:sz w:val="24"/>
              </w:rPr>
            </w:pPr>
            <w:r w:rsidRPr="003748DF">
              <w:rPr>
                <w:rFonts w:ascii="Times New Roman" w:hAnsi="Times New Roman" w:cs="Times New Roman"/>
                <w:b/>
                <w:sz w:val="24"/>
              </w:rPr>
              <w:t>34/1</w:t>
            </w:r>
            <w:r>
              <w:rPr>
                <w:rFonts w:ascii="Times New Roman" w:hAnsi="Times New Roman" w:cs="Times New Roman"/>
                <w:b/>
                <w:sz w:val="24"/>
              </w:rPr>
              <w:t>2</w:t>
            </w:r>
            <w:r w:rsidRPr="003748DF">
              <w:rPr>
                <w:rFonts w:ascii="Times New Roman" w:hAnsi="Times New Roman" w:cs="Times New Roman"/>
                <w:b/>
                <w:sz w:val="24"/>
              </w:rPr>
              <w:t>И</w:t>
            </w:r>
          </w:p>
        </w:tc>
        <w:tc>
          <w:tcPr>
            <w:tcW w:w="213" w:type="pct"/>
          </w:tcPr>
          <w:p w:rsidR="00B90D36" w:rsidRPr="00254339" w:rsidRDefault="00B90D36" w:rsidP="0080100D">
            <w:pPr>
              <w:pStyle w:val="Style14"/>
              <w:widowControl/>
              <w:jc w:val="center"/>
              <w:rPr>
                <w:rStyle w:val="FontStyle31"/>
                <w:rFonts w:ascii="Times New Roman" w:hAnsi="Times New Roman" w:cs="Times New Roman"/>
                <w:b/>
                <w:sz w:val="24"/>
                <w:szCs w:val="24"/>
              </w:rPr>
            </w:pPr>
            <w:r w:rsidRPr="00254339">
              <w:rPr>
                <w:rStyle w:val="FontStyle31"/>
                <w:rFonts w:ascii="Times New Roman" w:hAnsi="Times New Roman" w:cs="Times New Roman"/>
                <w:b/>
                <w:sz w:val="24"/>
                <w:szCs w:val="24"/>
              </w:rPr>
              <w:t>37,9</w:t>
            </w:r>
          </w:p>
        </w:tc>
        <w:tc>
          <w:tcPr>
            <w:tcW w:w="1172" w:type="pct"/>
          </w:tcPr>
          <w:p w:rsidR="00B90D36" w:rsidRPr="00F4214D" w:rsidRDefault="00B90D36" w:rsidP="0080100D">
            <w:pPr>
              <w:pStyle w:val="Style14"/>
              <w:widowControl/>
              <w:rPr>
                <w:rStyle w:val="FontStyle31"/>
                <w:rFonts w:ascii="Times New Roman" w:hAnsi="Times New Roman" w:cs="Times New Roman"/>
                <w:b/>
                <w:sz w:val="24"/>
                <w:szCs w:val="24"/>
                <w:highlight w:val="yellow"/>
              </w:rPr>
            </w:pPr>
          </w:p>
        </w:tc>
        <w:tc>
          <w:tcPr>
            <w:tcW w:w="951" w:type="pct"/>
          </w:tcPr>
          <w:p w:rsidR="00B90D36" w:rsidRPr="00C4657C" w:rsidRDefault="00B90D36" w:rsidP="0080100D">
            <w:pPr>
              <w:pStyle w:val="Style14"/>
              <w:widowControl/>
              <w:rPr>
                <w:color w:val="C00000"/>
              </w:rPr>
            </w:pPr>
          </w:p>
        </w:tc>
        <w:tc>
          <w:tcPr>
            <w:tcW w:w="346" w:type="pct"/>
          </w:tcPr>
          <w:p w:rsidR="00B90D36" w:rsidRPr="00C4657C" w:rsidRDefault="00B90D36" w:rsidP="0080100D">
            <w:pPr>
              <w:pStyle w:val="Style14"/>
              <w:widowControl/>
            </w:pPr>
          </w:p>
        </w:tc>
      </w:tr>
      <w:tr w:rsidR="00B90D36" w:rsidRPr="00C4657C" w:rsidTr="0080100D">
        <w:trPr>
          <w:trHeight w:val="499"/>
        </w:trPr>
        <w:tc>
          <w:tcPr>
            <w:tcW w:w="1401" w:type="pct"/>
          </w:tcPr>
          <w:p w:rsidR="00B90D36" w:rsidRDefault="00B90D36" w:rsidP="0080100D">
            <w:pPr>
              <w:snapToGrid w:val="0"/>
              <w:spacing w:line="256" w:lineRule="auto"/>
              <w:jc w:val="both"/>
              <w:rPr>
                <w:rFonts w:ascii="Times New Roman" w:hAnsi="Times New Roman"/>
                <w:b/>
                <w:sz w:val="24"/>
              </w:rPr>
            </w:pPr>
            <w:r>
              <w:rPr>
                <w:rFonts w:ascii="Times New Roman" w:hAnsi="Times New Roman"/>
                <w:b/>
                <w:sz w:val="24"/>
              </w:rPr>
              <w:t>3 Раздел Я и моя будущая профессия</w:t>
            </w:r>
          </w:p>
        </w:tc>
        <w:tc>
          <w:tcPr>
            <w:tcW w:w="162" w:type="pct"/>
          </w:tcPr>
          <w:p w:rsidR="00B90D36" w:rsidRPr="00F4214D" w:rsidRDefault="00B90D36" w:rsidP="0080100D">
            <w:pPr>
              <w:pStyle w:val="Style14"/>
              <w:widowControl/>
              <w:jc w:val="center"/>
              <w:rPr>
                <w:rFonts w:ascii="Times New Roman" w:hAnsi="Times New Roman" w:cs="Times New Roman"/>
                <w:b/>
                <w:sz w:val="24"/>
              </w:rPr>
            </w:pPr>
          </w:p>
        </w:tc>
        <w:tc>
          <w:tcPr>
            <w:tcW w:w="170" w:type="pct"/>
          </w:tcPr>
          <w:p w:rsidR="00B90D36" w:rsidRPr="00F4214D" w:rsidRDefault="00B90D36" w:rsidP="0080100D">
            <w:pPr>
              <w:pStyle w:val="Style14"/>
              <w:widowControl/>
              <w:jc w:val="center"/>
              <w:rPr>
                <w:rFonts w:ascii="Times New Roman" w:hAnsi="Times New Roman" w:cs="Times New Roman"/>
                <w:b/>
                <w:sz w:val="24"/>
              </w:rPr>
            </w:pPr>
          </w:p>
        </w:tc>
        <w:tc>
          <w:tcPr>
            <w:tcW w:w="263" w:type="pct"/>
          </w:tcPr>
          <w:p w:rsidR="00B90D36" w:rsidRPr="002F66C5" w:rsidRDefault="00B90D36" w:rsidP="0080100D">
            <w:pPr>
              <w:pStyle w:val="Style14"/>
              <w:widowControl/>
              <w:jc w:val="center"/>
              <w:rPr>
                <w:rFonts w:ascii="Times New Roman" w:hAnsi="Times New Roman" w:cs="Times New Roman"/>
                <w:b/>
                <w:sz w:val="24"/>
              </w:rPr>
            </w:pPr>
          </w:p>
        </w:tc>
        <w:tc>
          <w:tcPr>
            <w:tcW w:w="321" w:type="pct"/>
          </w:tcPr>
          <w:p w:rsidR="00B90D36" w:rsidRPr="00254339" w:rsidRDefault="00B90D36" w:rsidP="0080100D">
            <w:pPr>
              <w:pStyle w:val="Style14"/>
              <w:widowControl/>
              <w:jc w:val="center"/>
              <w:rPr>
                <w:rFonts w:ascii="Times New Roman" w:hAnsi="Times New Roman" w:cs="Times New Roman"/>
                <w:b/>
                <w:sz w:val="24"/>
              </w:rPr>
            </w:pPr>
          </w:p>
        </w:tc>
        <w:tc>
          <w:tcPr>
            <w:tcW w:w="213" w:type="pct"/>
          </w:tcPr>
          <w:p w:rsidR="00B90D36" w:rsidRPr="00254339" w:rsidRDefault="00B90D36" w:rsidP="0080100D">
            <w:pPr>
              <w:pStyle w:val="Style14"/>
              <w:widowControl/>
              <w:jc w:val="center"/>
              <w:rPr>
                <w:rStyle w:val="FontStyle31"/>
                <w:rFonts w:ascii="Times New Roman" w:hAnsi="Times New Roman" w:cs="Times New Roman"/>
                <w:b/>
                <w:sz w:val="24"/>
                <w:szCs w:val="24"/>
              </w:rPr>
            </w:pPr>
          </w:p>
        </w:tc>
        <w:tc>
          <w:tcPr>
            <w:tcW w:w="1172" w:type="pct"/>
          </w:tcPr>
          <w:p w:rsidR="00B90D36" w:rsidRPr="00F4214D" w:rsidRDefault="00B90D36" w:rsidP="0080100D">
            <w:pPr>
              <w:pStyle w:val="Style14"/>
              <w:widowControl/>
              <w:rPr>
                <w:rStyle w:val="FontStyle31"/>
                <w:rFonts w:ascii="Times New Roman" w:hAnsi="Times New Roman" w:cs="Times New Roman"/>
                <w:b/>
                <w:sz w:val="24"/>
                <w:szCs w:val="24"/>
                <w:highlight w:val="yellow"/>
              </w:rPr>
            </w:pPr>
          </w:p>
        </w:tc>
        <w:tc>
          <w:tcPr>
            <w:tcW w:w="951" w:type="pct"/>
          </w:tcPr>
          <w:p w:rsidR="00B90D36" w:rsidRPr="00C4657C" w:rsidRDefault="00B90D36" w:rsidP="0080100D">
            <w:pPr>
              <w:pStyle w:val="Style14"/>
              <w:widowControl/>
              <w:rPr>
                <w:color w:val="C00000"/>
              </w:rPr>
            </w:pPr>
          </w:p>
        </w:tc>
        <w:tc>
          <w:tcPr>
            <w:tcW w:w="346" w:type="pct"/>
          </w:tcPr>
          <w:p w:rsidR="00B90D36" w:rsidRPr="00C4657C" w:rsidRDefault="00B90D36" w:rsidP="0080100D">
            <w:pPr>
              <w:pStyle w:val="Style14"/>
              <w:widowControl/>
            </w:pPr>
          </w:p>
        </w:tc>
      </w:tr>
      <w:tr w:rsidR="00B90D36" w:rsidRPr="00C4657C" w:rsidTr="0080100D">
        <w:trPr>
          <w:trHeight w:val="499"/>
        </w:trPr>
        <w:tc>
          <w:tcPr>
            <w:tcW w:w="1401" w:type="pct"/>
          </w:tcPr>
          <w:p w:rsidR="00B90D36" w:rsidRDefault="00B90D36" w:rsidP="0080100D">
            <w:pPr>
              <w:pStyle w:val="NoSpacing"/>
              <w:snapToGrid w:val="0"/>
              <w:jc w:val="both"/>
              <w:rPr>
                <w:rFonts w:ascii="Times New Roman" w:hAnsi="Times New Roman"/>
                <w:sz w:val="24"/>
                <w:szCs w:val="24"/>
              </w:rPr>
            </w:pPr>
            <w:r>
              <w:rPr>
                <w:rFonts w:ascii="Times New Roman" w:hAnsi="Times New Roman"/>
                <w:sz w:val="24"/>
                <w:szCs w:val="24"/>
              </w:rPr>
              <w:t xml:space="preserve">3.1 Рынок труда. Вакансии. Поиск работы.  </w:t>
            </w:r>
          </w:p>
        </w:tc>
        <w:tc>
          <w:tcPr>
            <w:tcW w:w="162" w:type="pct"/>
          </w:tcPr>
          <w:p w:rsidR="00B90D36" w:rsidRPr="004F745D" w:rsidRDefault="00B90D36" w:rsidP="0080100D">
            <w:pPr>
              <w:pStyle w:val="Style14"/>
              <w:widowControl/>
              <w:jc w:val="center"/>
              <w:rPr>
                <w:rFonts w:ascii="Times New Roman" w:hAnsi="Times New Roman" w:cs="Times New Roman"/>
                <w:sz w:val="24"/>
                <w:lang w:val="de-DE"/>
              </w:rPr>
            </w:pPr>
            <w:r w:rsidRPr="004F745D">
              <w:rPr>
                <w:rFonts w:ascii="Times New Roman" w:hAnsi="Times New Roman" w:cs="Times New Roman"/>
                <w:sz w:val="24"/>
                <w:lang w:val="de-DE"/>
              </w:rPr>
              <w:t>3</w:t>
            </w:r>
          </w:p>
        </w:tc>
        <w:tc>
          <w:tcPr>
            <w:tcW w:w="170" w:type="pct"/>
          </w:tcPr>
          <w:p w:rsidR="00B90D36" w:rsidRPr="00F4214D" w:rsidRDefault="00B90D36" w:rsidP="0080100D">
            <w:pPr>
              <w:pStyle w:val="Style14"/>
              <w:widowControl/>
              <w:jc w:val="center"/>
              <w:rPr>
                <w:rFonts w:ascii="Times New Roman" w:hAnsi="Times New Roman" w:cs="Times New Roman"/>
                <w:b/>
                <w:sz w:val="24"/>
              </w:rPr>
            </w:pPr>
          </w:p>
        </w:tc>
        <w:tc>
          <w:tcPr>
            <w:tcW w:w="263" w:type="pct"/>
          </w:tcPr>
          <w:p w:rsidR="00B90D36" w:rsidRPr="002F66C5" w:rsidRDefault="00B90D36" w:rsidP="0080100D">
            <w:pPr>
              <w:pStyle w:val="Style14"/>
              <w:widowControl/>
              <w:jc w:val="center"/>
              <w:rPr>
                <w:rFonts w:ascii="Times New Roman" w:hAnsi="Times New Roman" w:cs="Times New Roman"/>
                <w:b/>
                <w:sz w:val="24"/>
              </w:rPr>
            </w:pPr>
          </w:p>
        </w:tc>
        <w:tc>
          <w:tcPr>
            <w:tcW w:w="321" w:type="pct"/>
          </w:tcPr>
          <w:p w:rsidR="00B90D36" w:rsidRPr="00254339" w:rsidRDefault="00B90D36" w:rsidP="0080100D">
            <w:pPr>
              <w:pStyle w:val="Style14"/>
              <w:widowControl/>
              <w:jc w:val="center"/>
              <w:rPr>
                <w:rFonts w:ascii="Times New Roman" w:hAnsi="Times New Roman" w:cs="Times New Roman"/>
                <w:sz w:val="24"/>
              </w:rPr>
            </w:pPr>
            <w:r w:rsidRPr="00254339">
              <w:rPr>
                <w:rFonts w:ascii="Times New Roman" w:hAnsi="Times New Roman" w:cs="Times New Roman"/>
                <w:sz w:val="24"/>
              </w:rPr>
              <w:t>12/</w:t>
            </w:r>
            <w:r>
              <w:rPr>
                <w:rFonts w:ascii="Times New Roman" w:hAnsi="Times New Roman" w:cs="Times New Roman"/>
                <w:sz w:val="24"/>
              </w:rPr>
              <w:t>4</w:t>
            </w:r>
            <w:r w:rsidRPr="00254339">
              <w:rPr>
                <w:rFonts w:ascii="Times New Roman" w:hAnsi="Times New Roman" w:cs="Times New Roman"/>
                <w:sz w:val="24"/>
              </w:rPr>
              <w:t>И</w:t>
            </w:r>
          </w:p>
        </w:tc>
        <w:tc>
          <w:tcPr>
            <w:tcW w:w="213" w:type="pct"/>
          </w:tcPr>
          <w:p w:rsidR="00B90D36" w:rsidRPr="00254339" w:rsidRDefault="00B90D36" w:rsidP="0080100D">
            <w:pPr>
              <w:pStyle w:val="Style14"/>
              <w:widowControl/>
              <w:jc w:val="center"/>
              <w:rPr>
                <w:rStyle w:val="FontStyle31"/>
                <w:rFonts w:ascii="Times New Roman" w:hAnsi="Times New Roman" w:cs="Times New Roman"/>
                <w:sz w:val="24"/>
                <w:szCs w:val="24"/>
              </w:rPr>
            </w:pPr>
            <w:r w:rsidRPr="00254339">
              <w:rPr>
                <w:rStyle w:val="FontStyle31"/>
                <w:rFonts w:ascii="Times New Roman" w:hAnsi="Times New Roman" w:cs="Times New Roman"/>
                <w:sz w:val="24"/>
                <w:szCs w:val="24"/>
              </w:rPr>
              <w:t>12</w:t>
            </w:r>
          </w:p>
        </w:tc>
        <w:tc>
          <w:tcPr>
            <w:tcW w:w="1172" w:type="pct"/>
          </w:tcPr>
          <w:p w:rsidR="00B90D36" w:rsidRDefault="00B90D36" w:rsidP="0080100D">
            <w:pPr>
              <w:pStyle w:val="Style14"/>
              <w:widowControl/>
              <w:spacing w:line="256" w:lineRule="auto"/>
              <w:rPr>
                <w:rFonts w:ascii="Times New Roman" w:hAnsi="Times New Roman"/>
                <w:sz w:val="24"/>
              </w:rPr>
            </w:pPr>
            <w:r>
              <w:rPr>
                <w:rFonts w:ascii="Times New Roman" w:hAnsi="Times New Roman"/>
                <w:sz w:val="24"/>
              </w:rPr>
              <w:t xml:space="preserve">составление резюме, </w:t>
            </w:r>
            <w:r>
              <w:rPr>
                <w:rFonts w:ascii="Times New Roman" w:hAnsi="Times New Roman"/>
                <w:sz w:val="24"/>
                <w:lang w:val="en-US"/>
              </w:rPr>
              <w:t>CV</w:t>
            </w:r>
            <w:r>
              <w:rPr>
                <w:rFonts w:ascii="Times New Roman" w:hAnsi="Times New Roman"/>
                <w:sz w:val="24"/>
              </w:rPr>
              <w:t>.</w:t>
            </w:r>
          </w:p>
          <w:p w:rsidR="00B90D36" w:rsidRDefault="00B90D36" w:rsidP="0080100D">
            <w:pPr>
              <w:pStyle w:val="Style14"/>
              <w:widowControl/>
              <w:spacing w:line="256" w:lineRule="auto"/>
              <w:rPr>
                <w:rStyle w:val="FontStyle31"/>
                <w:rFonts w:ascii="Times New Roman" w:hAnsi="Times New Roman" w:cs="Times New Roman"/>
                <w:b/>
                <w:sz w:val="24"/>
                <w:highlight w:val="yellow"/>
              </w:rPr>
            </w:pPr>
          </w:p>
        </w:tc>
        <w:tc>
          <w:tcPr>
            <w:tcW w:w="951" w:type="pct"/>
          </w:tcPr>
          <w:p w:rsidR="00B90D36" w:rsidRDefault="00B90D36" w:rsidP="0080100D">
            <w:pPr>
              <w:pStyle w:val="Style14"/>
              <w:widowControl/>
              <w:spacing w:line="256" w:lineRule="auto"/>
              <w:rPr>
                <w:color w:val="C00000"/>
              </w:rPr>
            </w:pPr>
            <w:r>
              <w:rPr>
                <w:rFonts w:ascii="Times New Roman" w:hAnsi="Times New Roman" w:cs="Times New Roman"/>
                <w:sz w:val="24"/>
              </w:rPr>
              <w:t xml:space="preserve">Устный ответ на занятии </w:t>
            </w:r>
          </w:p>
        </w:tc>
        <w:tc>
          <w:tcPr>
            <w:tcW w:w="346" w:type="pct"/>
          </w:tcPr>
          <w:p w:rsidR="00B90D36" w:rsidRDefault="00B90D36" w:rsidP="0080100D">
            <w:r w:rsidRPr="00E3188E">
              <w:rPr>
                <w:rFonts w:ascii="Times New Roman" w:hAnsi="Times New Roman"/>
                <w:sz w:val="24"/>
              </w:rPr>
              <w:t>ОК-4 (зув)</w:t>
            </w:r>
          </w:p>
        </w:tc>
      </w:tr>
      <w:tr w:rsidR="00B90D36" w:rsidRPr="00C4657C" w:rsidTr="0080100D">
        <w:trPr>
          <w:trHeight w:val="499"/>
        </w:trPr>
        <w:tc>
          <w:tcPr>
            <w:tcW w:w="1401" w:type="pct"/>
          </w:tcPr>
          <w:p w:rsidR="00B90D36" w:rsidRDefault="00B90D36" w:rsidP="0080100D">
            <w:pPr>
              <w:pStyle w:val="NoSpacing"/>
              <w:snapToGrid w:val="0"/>
              <w:jc w:val="both"/>
              <w:rPr>
                <w:rFonts w:ascii="Times New Roman" w:hAnsi="Times New Roman"/>
                <w:sz w:val="24"/>
                <w:szCs w:val="24"/>
              </w:rPr>
            </w:pPr>
            <w:r>
              <w:rPr>
                <w:rFonts w:ascii="Times New Roman" w:hAnsi="Times New Roman"/>
                <w:sz w:val="24"/>
                <w:szCs w:val="24"/>
              </w:rPr>
              <w:t>3.2. Мой бизнес. Индивидуальное предпринимательство.</w:t>
            </w:r>
          </w:p>
        </w:tc>
        <w:tc>
          <w:tcPr>
            <w:tcW w:w="162" w:type="pct"/>
          </w:tcPr>
          <w:p w:rsidR="00B90D36" w:rsidRPr="004F745D" w:rsidRDefault="00B90D36" w:rsidP="0080100D">
            <w:pPr>
              <w:pStyle w:val="Style14"/>
              <w:widowControl/>
              <w:jc w:val="center"/>
              <w:rPr>
                <w:rFonts w:ascii="Times New Roman" w:hAnsi="Times New Roman" w:cs="Times New Roman"/>
                <w:sz w:val="24"/>
                <w:lang w:val="de-DE"/>
              </w:rPr>
            </w:pPr>
            <w:r w:rsidRPr="004F745D">
              <w:rPr>
                <w:rFonts w:ascii="Times New Roman" w:hAnsi="Times New Roman" w:cs="Times New Roman"/>
                <w:sz w:val="24"/>
                <w:lang w:val="de-DE"/>
              </w:rPr>
              <w:t>3</w:t>
            </w:r>
          </w:p>
        </w:tc>
        <w:tc>
          <w:tcPr>
            <w:tcW w:w="170" w:type="pct"/>
          </w:tcPr>
          <w:p w:rsidR="00B90D36" w:rsidRPr="00F4214D" w:rsidRDefault="00B90D36" w:rsidP="0080100D">
            <w:pPr>
              <w:pStyle w:val="Style14"/>
              <w:widowControl/>
              <w:jc w:val="center"/>
              <w:rPr>
                <w:rFonts w:ascii="Times New Roman" w:hAnsi="Times New Roman" w:cs="Times New Roman"/>
                <w:b/>
                <w:sz w:val="24"/>
              </w:rPr>
            </w:pPr>
          </w:p>
        </w:tc>
        <w:tc>
          <w:tcPr>
            <w:tcW w:w="263" w:type="pct"/>
          </w:tcPr>
          <w:p w:rsidR="00B90D36" w:rsidRPr="002F66C5" w:rsidRDefault="00B90D36" w:rsidP="0080100D">
            <w:pPr>
              <w:pStyle w:val="Style14"/>
              <w:widowControl/>
              <w:jc w:val="center"/>
              <w:rPr>
                <w:rFonts w:ascii="Times New Roman" w:hAnsi="Times New Roman" w:cs="Times New Roman"/>
                <w:b/>
                <w:sz w:val="24"/>
              </w:rPr>
            </w:pPr>
          </w:p>
        </w:tc>
        <w:tc>
          <w:tcPr>
            <w:tcW w:w="321" w:type="pct"/>
          </w:tcPr>
          <w:p w:rsidR="00B90D36" w:rsidRPr="00254339" w:rsidRDefault="00B90D36" w:rsidP="0080100D">
            <w:pPr>
              <w:pStyle w:val="Style14"/>
              <w:widowControl/>
              <w:jc w:val="center"/>
              <w:rPr>
                <w:rFonts w:ascii="Times New Roman" w:hAnsi="Times New Roman" w:cs="Times New Roman"/>
                <w:sz w:val="24"/>
              </w:rPr>
            </w:pPr>
            <w:r w:rsidRPr="00254339">
              <w:rPr>
                <w:rFonts w:ascii="Times New Roman" w:hAnsi="Times New Roman" w:cs="Times New Roman"/>
                <w:sz w:val="24"/>
              </w:rPr>
              <w:t>12/</w:t>
            </w:r>
            <w:r>
              <w:rPr>
                <w:rFonts w:ascii="Times New Roman" w:hAnsi="Times New Roman" w:cs="Times New Roman"/>
                <w:sz w:val="24"/>
              </w:rPr>
              <w:t>4</w:t>
            </w:r>
            <w:r w:rsidRPr="00254339">
              <w:rPr>
                <w:rFonts w:ascii="Times New Roman" w:hAnsi="Times New Roman" w:cs="Times New Roman"/>
                <w:sz w:val="24"/>
              </w:rPr>
              <w:t>И</w:t>
            </w:r>
          </w:p>
        </w:tc>
        <w:tc>
          <w:tcPr>
            <w:tcW w:w="213" w:type="pct"/>
          </w:tcPr>
          <w:p w:rsidR="00B90D36" w:rsidRPr="00254339" w:rsidRDefault="00B90D36" w:rsidP="0080100D">
            <w:pPr>
              <w:pStyle w:val="Style14"/>
              <w:widowControl/>
              <w:jc w:val="center"/>
              <w:rPr>
                <w:rStyle w:val="FontStyle31"/>
                <w:rFonts w:ascii="Times New Roman" w:hAnsi="Times New Roman" w:cs="Times New Roman"/>
                <w:sz w:val="24"/>
                <w:szCs w:val="24"/>
              </w:rPr>
            </w:pPr>
            <w:r w:rsidRPr="00254339">
              <w:rPr>
                <w:rStyle w:val="FontStyle31"/>
                <w:rFonts w:ascii="Times New Roman" w:hAnsi="Times New Roman" w:cs="Times New Roman"/>
                <w:sz w:val="24"/>
                <w:szCs w:val="24"/>
              </w:rPr>
              <w:t>12</w:t>
            </w:r>
          </w:p>
        </w:tc>
        <w:tc>
          <w:tcPr>
            <w:tcW w:w="1172" w:type="pct"/>
          </w:tcPr>
          <w:p w:rsidR="00B90D36" w:rsidRDefault="00B90D36" w:rsidP="0080100D">
            <w:pPr>
              <w:pStyle w:val="Style14"/>
              <w:widowControl/>
              <w:spacing w:line="256" w:lineRule="auto"/>
              <w:jc w:val="both"/>
            </w:pPr>
            <w:r>
              <w:rPr>
                <w:rFonts w:ascii="Times New Roman" w:hAnsi="Times New Roman"/>
                <w:sz w:val="24"/>
              </w:rPr>
              <w:t xml:space="preserve">написание аннотаций, комментария к тексту по </w:t>
            </w:r>
          </w:p>
          <w:p w:rsidR="00B90D36" w:rsidRDefault="00B90D36" w:rsidP="0080100D">
            <w:pPr>
              <w:pStyle w:val="Style14"/>
              <w:widowControl/>
              <w:spacing w:line="256" w:lineRule="auto"/>
              <w:rPr>
                <w:rStyle w:val="FontStyle31"/>
                <w:rFonts w:ascii="Times New Roman" w:hAnsi="Times New Roman" w:cs="Times New Roman"/>
                <w:sz w:val="24"/>
                <w:highlight w:val="yellow"/>
              </w:rPr>
            </w:pPr>
            <w:r>
              <w:rPr>
                <w:rFonts w:ascii="Times New Roman" w:hAnsi="Times New Roman"/>
                <w:sz w:val="24"/>
              </w:rPr>
              <w:t>теме.</w:t>
            </w:r>
          </w:p>
        </w:tc>
        <w:tc>
          <w:tcPr>
            <w:tcW w:w="951" w:type="pct"/>
          </w:tcPr>
          <w:p w:rsidR="00B90D36" w:rsidRDefault="00B90D36" w:rsidP="0080100D">
            <w:pPr>
              <w:pStyle w:val="Style14"/>
              <w:widowControl/>
              <w:spacing w:line="256" w:lineRule="auto"/>
              <w:rPr>
                <w:color w:val="C00000"/>
              </w:rPr>
            </w:pPr>
            <w:r>
              <w:rPr>
                <w:rFonts w:ascii="Times New Roman" w:hAnsi="Times New Roman" w:cs="Times New Roman"/>
                <w:sz w:val="24"/>
              </w:rPr>
              <w:t>Фронтальная проверка на занятии</w:t>
            </w:r>
          </w:p>
        </w:tc>
        <w:tc>
          <w:tcPr>
            <w:tcW w:w="346" w:type="pct"/>
          </w:tcPr>
          <w:p w:rsidR="00B90D36" w:rsidRDefault="00B90D36" w:rsidP="0080100D">
            <w:r w:rsidRPr="00E3188E">
              <w:rPr>
                <w:rFonts w:ascii="Times New Roman" w:hAnsi="Times New Roman"/>
                <w:sz w:val="24"/>
              </w:rPr>
              <w:t>ОК-4 (зув)</w:t>
            </w:r>
          </w:p>
        </w:tc>
      </w:tr>
      <w:tr w:rsidR="00B90D36" w:rsidRPr="00C4657C" w:rsidTr="0080100D">
        <w:trPr>
          <w:trHeight w:val="499"/>
        </w:trPr>
        <w:tc>
          <w:tcPr>
            <w:tcW w:w="1401" w:type="pct"/>
          </w:tcPr>
          <w:p w:rsidR="00B90D36" w:rsidRDefault="00B90D36" w:rsidP="0080100D">
            <w:pPr>
              <w:snapToGrid w:val="0"/>
              <w:jc w:val="both"/>
              <w:rPr>
                <w:rFonts w:ascii="Times New Roman" w:hAnsi="Times New Roman"/>
                <w:sz w:val="24"/>
              </w:rPr>
            </w:pPr>
            <w:r>
              <w:rPr>
                <w:rFonts w:ascii="Times New Roman" w:hAnsi="Times New Roman"/>
                <w:sz w:val="24"/>
              </w:rPr>
              <w:t xml:space="preserve">3.3 Основные сферы деятельности в данной профессиональной области.  </w:t>
            </w:r>
          </w:p>
        </w:tc>
        <w:tc>
          <w:tcPr>
            <w:tcW w:w="162" w:type="pct"/>
          </w:tcPr>
          <w:p w:rsidR="00B90D36" w:rsidRPr="004F745D" w:rsidRDefault="00B90D36" w:rsidP="0080100D">
            <w:pPr>
              <w:pStyle w:val="Style14"/>
              <w:widowControl/>
              <w:jc w:val="center"/>
              <w:rPr>
                <w:rFonts w:ascii="Times New Roman" w:hAnsi="Times New Roman" w:cs="Times New Roman"/>
                <w:sz w:val="24"/>
                <w:lang w:val="de-DE"/>
              </w:rPr>
            </w:pPr>
            <w:r w:rsidRPr="004F745D">
              <w:rPr>
                <w:rFonts w:ascii="Times New Roman" w:hAnsi="Times New Roman" w:cs="Times New Roman"/>
                <w:sz w:val="24"/>
                <w:lang w:val="de-DE"/>
              </w:rPr>
              <w:t>3</w:t>
            </w:r>
          </w:p>
        </w:tc>
        <w:tc>
          <w:tcPr>
            <w:tcW w:w="170" w:type="pct"/>
          </w:tcPr>
          <w:p w:rsidR="00B90D36" w:rsidRPr="00F4214D" w:rsidRDefault="00B90D36" w:rsidP="0080100D">
            <w:pPr>
              <w:pStyle w:val="Style14"/>
              <w:widowControl/>
              <w:jc w:val="center"/>
              <w:rPr>
                <w:rFonts w:ascii="Times New Roman" w:hAnsi="Times New Roman" w:cs="Times New Roman"/>
                <w:b/>
                <w:sz w:val="24"/>
              </w:rPr>
            </w:pPr>
          </w:p>
        </w:tc>
        <w:tc>
          <w:tcPr>
            <w:tcW w:w="263" w:type="pct"/>
          </w:tcPr>
          <w:p w:rsidR="00B90D36" w:rsidRPr="002F66C5" w:rsidRDefault="00B90D36" w:rsidP="0080100D">
            <w:pPr>
              <w:pStyle w:val="Style14"/>
              <w:widowControl/>
              <w:jc w:val="center"/>
              <w:rPr>
                <w:rFonts w:ascii="Times New Roman" w:hAnsi="Times New Roman" w:cs="Times New Roman"/>
                <w:b/>
                <w:sz w:val="24"/>
              </w:rPr>
            </w:pPr>
          </w:p>
        </w:tc>
        <w:tc>
          <w:tcPr>
            <w:tcW w:w="321" w:type="pct"/>
          </w:tcPr>
          <w:p w:rsidR="00B90D36" w:rsidRPr="00254339" w:rsidRDefault="00B90D36" w:rsidP="0080100D">
            <w:pPr>
              <w:pStyle w:val="Style14"/>
              <w:widowControl/>
              <w:jc w:val="center"/>
              <w:rPr>
                <w:rFonts w:ascii="Times New Roman" w:hAnsi="Times New Roman" w:cs="Times New Roman"/>
                <w:sz w:val="24"/>
              </w:rPr>
            </w:pPr>
            <w:r w:rsidRPr="00254339">
              <w:rPr>
                <w:rFonts w:ascii="Times New Roman" w:hAnsi="Times New Roman" w:cs="Times New Roman"/>
                <w:sz w:val="24"/>
              </w:rPr>
              <w:t>12/4И</w:t>
            </w:r>
          </w:p>
        </w:tc>
        <w:tc>
          <w:tcPr>
            <w:tcW w:w="213" w:type="pct"/>
          </w:tcPr>
          <w:p w:rsidR="00B90D36" w:rsidRPr="00254339" w:rsidRDefault="00B90D36" w:rsidP="0080100D">
            <w:pPr>
              <w:pStyle w:val="Style14"/>
              <w:widowControl/>
              <w:jc w:val="center"/>
              <w:rPr>
                <w:rStyle w:val="FontStyle31"/>
                <w:rFonts w:ascii="Times New Roman" w:hAnsi="Times New Roman" w:cs="Times New Roman"/>
                <w:sz w:val="24"/>
                <w:szCs w:val="24"/>
              </w:rPr>
            </w:pPr>
            <w:r w:rsidRPr="00254339">
              <w:rPr>
                <w:rStyle w:val="FontStyle31"/>
                <w:rFonts w:ascii="Times New Roman" w:hAnsi="Times New Roman" w:cs="Times New Roman"/>
                <w:sz w:val="24"/>
                <w:szCs w:val="24"/>
              </w:rPr>
              <w:t>10</w:t>
            </w:r>
          </w:p>
        </w:tc>
        <w:tc>
          <w:tcPr>
            <w:tcW w:w="1172" w:type="pct"/>
          </w:tcPr>
          <w:p w:rsidR="00B90D36" w:rsidRPr="00C70A5A" w:rsidRDefault="00B90D36" w:rsidP="0080100D">
            <w:pPr>
              <w:pStyle w:val="Style14"/>
              <w:widowControl/>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rPr>
              <w:t>п</w:t>
            </w:r>
            <w:r w:rsidRPr="00C70A5A">
              <w:rPr>
                <w:rStyle w:val="FontStyle31"/>
                <w:rFonts w:ascii="Times New Roman" w:hAnsi="Times New Roman" w:cs="Times New Roman"/>
                <w:sz w:val="24"/>
                <w:szCs w:val="24"/>
              </w:rPr>
              <w:t>одготовка презентации по теме</w:t>
            </w:r>
          </w:p>
        </w:tc>
        <w:tc>
          <w:tcPr>
            <w:tcW w:w="951" w:type="pct"/>
          </w:tcPr>
          <w:p w:rsidR="00B90D36" w:rsidRPr="00C70A5A" w:rsidRDefault="00B90D36" w:rsidP="0080100D">
            <w:pPr>
              <w:pStyle w:val="Style14"/>
              <w:widowControl/>
              <w:rPr>
                <w:rFonts w:ascii="Times New Roman" w:hAnsi="Times New Roman" w:cs="Times New Roman"/>
                <w:color w:val="C00000"/>
                <w:sz w:val="24"/>
              </w:rPr>
            </w:pPr>
            <w:r w:rsidRPr="00C70A5A">
              <w:rPr>
                <w:rFonts w:ascii="Times New Roman" w:hAnsi="Times New Roman" w:cs="Times New Roman"/>
                <w:sz w:val="24"/>
              </w:rPr>
              <w:t>Выступление на занятии</w:t>
            </w:r>
          </w:p>
        </w:tc>
        <w:tc>
          <w:tcPr>
            <w:tcW w:w="346" w:type="pct"/>
          </w:tcPr>
          <w:p w:rsidR="00B90D36" w:rsidRDefault="00B90D36" w:rsidP="0080100D">
            <w:r w:rsidRPr="00E3188E">
              <w:rPr>
                <w:rFonts w:ascii="Times New Roman" w:hAnsi="Times New Roman"/>
                <w:sz w:val="24"/>
              </w:rPr>
              <w:t>ОК-4 (зув)</w:t>
            </w:r>
          </w:p>
        </w:tc>
      </w:tr>
      <w:tr w:rsidR="00B90D36" w:rsidRPr="00F12870" w:rsidTr="0080100D">
        <w:trPr>
          <w:trHeight w:val="499"/>
        </w:trPr>
        <w:tc>
          <w:tcPr>
            <w:tcW w:w="1401" w:type="pct"/>
          </w:tcPr>
          <w:p w:rsidR="00B90D36" w:rsidRPr="00F12870" w:rsidRDefault="00B90D36" w:rsidP="0080100D">
            <w:pPr>
              <w:snapToGrid w:val="0"/>
              <w:rPr>
                <w:rFonts w:ascii="Times New Roman" w:hAnsi="Times New Roman"/>
                <w:b/>
                <w:sz w:val="24"/>
              </w:rPr>
            </w:pPr>
            <w:r w:rsidRPr="00F12870">
              <w:rPr>
                <w:rFonts w:ascii="Times New Roman" w:hAnsi="Times New Roman"/>
                <w:b/>
                <w:sz w:val="24"/>
              </w:rPr>
              <w:t>Итого по разделу</w:t>
            </w:r>
          </w:p>
        </w:tc>
        <w:tc>
          <w:tcPr>
            <w:tcW w:w="162" w:type="pct"/>
          </w:tcPr>
          <w:p w:rsidR="00B90D36" w:rsidRPr="00F12870" w:rsidRDefault="00B90D36" w:rsidP="0080100D">
            <w:pPr>
              <w:pStyle w:val="Style14"/>
              <w:widowControl/>
              <w:jc w:val="center"/>
              <w:rPr>
                <w:rFonts w:ascii="Times New Roman" w:hAnsi="Times New Roman" w:cs="Times New Roman"/>
                <w:b/>
                <w:sz w:val="24"/>
              </w:rPr>
            </w:pPr>
          </w:p>
        </w:tc>
        <w:tc>
          <w:tcPr>
            <w:tcW w:w="170" w:type="pct"/>
          </w:tcPr>
          <w:p w:rsidR="00B90D36" w:rsidRPr="00F12870" w:rsidRDefault="00B90D36" w:rsidP="0080100D">
            <w:pPr>
              <w:pStyle w:val="Style14"/>
              <w:widowControl/>
              <w:jc w:val="center"/>
              <w:rPr>
                <w:rFonts w:ascii="Times New Roman" w:hAnsi="Times New Roman" w:cs="Times New Roman"/>
                <w:b/>
                <w:sz w:val="24"/>
              </w:rPr>
            </w:pPr>
          </w:p>
        </w:tc>
        <w:tc>
          <w:tcPr>
            <w:tcW w:w="263" w:type="pct"/>
          </w:tcPr>
          <w:p w:rsidR="00B90D36" w:rsidRPr="00F12870" w:rsidRDefault="00B90D36" w:rsidP="0080100D">
            <w:pPr>
              <w:pStyle w:val="Style14"/>
              <w:widowControl/>
              <w:jc w:val="center"/>
              <w:rPr>
                <w:rFonts w:ascii="Times New Roman" w:hAnsi="Times New Roman" w:cs="Times New Roman"/>
                <w:b/>
                <w:sz w:val="24"/>
              </w:rPr>
            </w:pPr>
          </w:p>
        </w:tc>
        <w:tc>
          <w:tcPr>
            <w:tcW w:w="321" w:type="pct"/>
          </w:tcPr>
          <w:p w:rsidR="00B90D36" w:rsidRPr="00254339" w:rsidRDefault="00B90D36" w:rsidP="0080100D">
            <w:pPr>
              <w:pStyle w:val="Style14"/>
              <w:widowControl/>
              <w:jc w:val="center"/>
              <w:rPr>
                <w:rFonts w:ascii="Times New Roman" w:hAnsi="Times New Roman" w:cs="Times New Roman"/>
                <w:b/>
                <w:sz w:val="24"/>
              </w:rPr>
            </w:pPr>
            <w:r w:rsidRPr="00254339">
              <w:rPr>
                <w:rFonts w:ascii="Times New Roman" w:hAnsi="Times New Roman" w:cs="Times New Roman"/>
                <w:b/>
                <w:sz w:val="24"/>
              </w:rPr>
              <w:t>36/1</w:t>
            </w:r>
            <w:r>
              <w:rPr>
                <w:rFonts w:ascii="Times New Roman" w:hAnsi="Times New Roman" w:cs="Times New Roman"/>
                <w:b/>
                <w:sz w:val="24"/>
              </w:rPr>
              <w:t>2</w:t>
            </w:r>
            <w:r w:rsidRPr="00254339">
              <w:rPr>
                <w:rFonts w:ascii="Times New Roman" w:hAnsi="Times New Roman" w:cs="Times New Roman"/>
                <w:b/>
                <w:sz w:val="24"/>
              </w:rPr>
              <w:t>И</w:t>
            </w:r>
          </w:p>
        </w:tc>
        <w:tc>
          <w:tcPr>
            <w:tcW w:w="213" w:type="pct"/>
          </w:tcPr>
          <w:p w:rsidR="00B90D36" w:rsidRPr="00254339" w:rsidRDefault="00B90D36" w:rsidP="0080100D">
            <w:pPr>
              <w:pStyle w:val="Style14"/>
              <w:widowControl/>
              <w:jc w:val="center"/>
              <w:rPr>
                <w:rStyle w:val="FontStyle31"/>
                <w:rFonts w:ascii="Times New Roman" w:hAnsi="Times New Roman" w:cs="Times New Roman"/>
                <w:b/>
                <w:sz w:val="24"/>
                <w:szCs w:val="24"/>
              </w:rPr>
            </w:pPr>
            <w:r w:rsidRPr="00254339">
              <w:rPr>
                <w:rStyle w:val="FontStyle31"/>
                <w:rFonts w:ascii="Times New Roman" w:hAnsi="Times New Roman" w:cs="Times New Roman"/>
                <w:b/>
                <w:sz w:val="24"/>
                <w:szCs w:val="24"/>
              </w:rPr>
              <w:t>34</w:t>
            </w:r>
          </w:p>
        </w:tc>
        <w:tc>
          <w:tcPr>
            <w:tcW w:w="1172" w:type="pct"/>
          </w:tcPr>
          <w:p w:rsidR="00B90D36" w:rsidRPr="00F12870" w:rsidRDefault="00B90D36" w:rsidP="0080100D">
            <w:pPr>
              <w:pStyle w:val="Style14"/>
              <w:widowControl/>
              <w:rPr>
                <w:rStyle w:val="FontStyle31"/>
                <w:rFonts w:ascii="Times New Roman" w:hAnsi="Times New Roman" w:cs="Times New Roman"/>
                <w:b/>
                <w:sz w:val="24"/>
                <w:szCs w:val="24"/>
                <w:highlight w:val="yellow"/>
              </w:rPr>
            </w:pPr>
          </w:p>
        </w:tc>
        <w:tc>
          <w:tcPr>
            <w:tcW w:w="951" w:type="pct"/>
          </w:tcPr>
          <w:p w:rsidR="00B90D36" w:rsidRPr="00F12870" w:rsidRDefault="00B90D36" w:rsidP="0080100D">
            <w:pPr>
              <w:pStyle w:val="Style14"/>
              <w:widowControl/>
              <w:rPr>
                <w:b/>
                <w:color w:val="C00000"/>
              </w:rPr>
            </w:pPr>
          </w:p>
        </w:tc>
        <w:tc>
          <w:tcPr>
            <w:tcW w:w="346" w:type="pct"/>
          </w:tcPr>
          <w:p w:rsidR="00B90D36" w:rsidRPr="00F12870" w:rsidRDefault="00B90D36" w:rsidP="0080100D">
            <w:pPr>
              <w:pStyle w:val="Style14"/>
              <w:widowControl/>
              <w:rPr>
                <w:b/>
              </w:rPr>
            </w:pPr>
          </w:p>
        </w:tc>
      </w:tr>
      <w:tr w:rsidR="00B90D36" w:rsidRPr="00C4657C" w:rsidTr="0080100D">
        <w:trPr>
          <w:trHeight w:val="499"/>
        </w:trPr>
        <w:tc>
          <w:tcPr>
            <w:tcW w:w="1401" w:type="pct"/>
          </w:tcPr>
          <w:p w:rsidR="00B90D36" w:rsidRPr="00F4214D" w:rsidRDefault="00B90D36" w:rsidP="0080100D">
            <w:pPr>
              <w:pStyle w:val="Style14"/>
              <w:widowControl/>
              <w:rPr>
                <w:rFonts w:ascii="Times New Roman" w:hAnsi="Times New Roman" w:cs="Times New Roman"/>
                <w:b/>
                <w:sz w:val="24"/>
              </w:rPr>
            </w:pPr>
            <w:r>
              <w:rPr>
                <w:rFonts w:ascii="Times New Roman" w:hAnsi="Times New Roman" w:cs="Times New Roman"/>
                <w:b/>
                <w:sz w:val="24"/>
              </w:rPr>
              <w:t>Итого по курсу</w:t>
            </w:r>
          </w:p>
        </w:tc>
        <w:tc>
          <w:tcPr>
            <w:tcW w:w="162" w:type="pct"/>
          </w:tcPr>
          <w:p w:rsidR="00B90D36" w:rsidRPr="00F4214D" w:rsidRDefault="00B90D36" w:rsidP="0080100D">
            <w:pPr>
              <w:pStyle w:val="Style14"/>
              <w:widowControl/>
              <w:jc w:val="center"/>
              <w:rPr>
                <w:rFonts w:ascii="Times New Roman" w:hAnsi="Times New Roman" w:cs="Times New Roman"/>
                <w:b/>
                <w:sz w:val="24"/>
              </w:rPr>
            </w:pPr>
          </w:p>
        </w:tc>
        <w:tc>
          <w:tcPr>
            <w:tcW w:w="170" w:type="pct"/>
          </w:tcPr>
          <w:p w:rsidR="00B90D36" w:rsidRPr="00F4214D" w:rsidRDefault="00B90D36" w:rsidP="0080100D">
            <w:pPr>
              <w:pStyle w:val="Style14"/>
              <w:widowControl/>
              <w:jc w:val="center"/>
              <w:rPr>
                <w:rFonts w:ascii="Times New Roman" w:hAnsi="Times New Roman" w:cs="Times New Roman"/>
                <w:b/>
                <w:sz w:val="24"/>
              </w:rPr>
            </w:pPr>
          </w:p>
        </w:tc>
        <w:tc>
          <w:tcPr>
            <w:tcW w:w="263" w:type="pct"/>
          </w:tcPr>
          <w:p w:rsidR="00B90D36" w:rsidRPr="002F66C5" w:rsidRDefault="00B90D36" w:rsidP="0080100D">
            <w:pPr>
              <w:pStyle w:val="Style14"/>
              <w:widowControl/>
              <w:jc w:val="center"/>
              <w:rPr>
                <w:rFonts w:ascii="Times New Roman" w:hAnsi="Times New Roman" w:cs="Times New Roman"/>
                <w:b/>
                <w:sz w:val="24"/>
              </w:rPr>
            </w:pPr>
          </w:p>
        </w:tc>
        <w:tc>
          <w:tcPr>
            <w:tcW w:w="321" w:type="pct"/>
          </w:tcPr>
          <w:p w:rsidR="00B90D36" w:rsidRPr="003748DF" w:rsidRDefault="00B90D36" w:rsidP="0080100D">
            <w:pPr>
              <w:pStyle w:val="Style14"/>
              <w:widowControl/>
              <w:jc w:val="center"/>
              <w:rPr>
                <w:rFonts w:ascii="Times New Roman" w:hAnsi="Times New Roman" w:cs="Times New Roman"/>
                <w:b/>
                <w:sz w:val="24"/>
              </w:rPr>
            </w:pPr>
            <w:r w:rsidRPr="003748DF">
              <w:rPr>
                <w:rFonts w:ascii="Times New Roman" w:hAnsi="Times New Roman" w:cs="Times New Roman"/>
                <w:b/>
                <w:sz w:val="24"/>
              </w:rPr>
              <w:t>108</w:t>
            </w:r>
            <w:r>
              <w:rPr>
                <w:rFonts w:ascii="Times New Roman" w:hAnsi="Times New Roman" w:cs="Times New Roman"/>
                <w:b/>
                <w:sz w:val="24"/>
              </w:rPr>
              <w:t>/34И</w:t>
            </w:r>
          </w:p>
        </w:tc>
        <w:tc>
          <w:tcPr>
            <w:tcW w:w="213" w:type="pct"/>
          </w:tcPr>
          <w:p w:rsidR="00B90D36" w:rsidRPr="00254339" w:rsidRDefault="00B90D36" w:rsidP="0080100D">
            <w:pPr>
              <w:pStyle w:val="Style14"/>
              <w:widowControl/>
              <w:jc w:val="center"/>
              <w:rPr>
                <w:rStyle w:val="FontStyle31"/>
                <w:rFonts w:ascii="Times New Roman" w:hAnsi="Times New Roman" w:cs="Times New Roman"/>
                <w:b/>
                <w:sz w:val="24"/>
                <w:szCs w:val="24"/>
              </w:rPr>
            </w:pPr>
            <w:r w:rsidRPr="00254339">
              <w:rPr>
                <w:rStyle w:val="FontStyle31"/>
                <w:rFonts w:ascii="Times New Roman" w:hAnsi="Times New Roman" w:cs="Times New Roman"/>
                <w:b/>
                <w:sz w:val="24"/>
                <w:szCs w:val="24"/>
              </w:rPr>
              <w:t>1</w:t>
            </w:r>
            <w:r>
              <w:rPr>
                <w:rStyle w:val="FontStyle31"/>
                <w:rFonts w:ascii="Times New Roman" w:hAnsi="Times New Roman" w:cs="Times New Roman"/>
                <w:b/>
                <w:sz w:val="24"/>
                <w:szCs w:val="24"/>
              </w:rPr>
              <w:t>07,8</w:t>
            </w:r>
          </w:p>
        </w:tc>
        <w:tc>
          <w:tcPr>
            <w:tcW w:w="1172" w:type="pct"/>
          </w:tcPr>
          <w:p w:rsidR="00B90D36" w:rsidRPr="00F4214D" w:rsidRDefault="00B90D36" w:rsidP="0080100D">
            <w:pPr>
              <w:pStyle w:val="Style14"/>
              <w:widowControl/>
              <w:rPr>
                <w:rStyle w:val="FontStyle31"/>
                <w:rFonts w:ascii="Times New Roman" w:hAnsi="Times New Roman" w:cs="Times New Roman"/>
                <w:b/>
                <w:sz w:val="24"/>
                <w:szCs w:val="24"/>
                <w:highlight w:val="yellow"/>
              </w:rPr>
            </w:pPr>
          </w:p>
        </w:tc>
        <w:tc>
          <w:tcPr>
            <w:tcW w:w="951" w:type="pct"/>
          </w:tcPr>
          <w:p w:rsidR="00B90D36" w:rsidRDefault="00B90D36" w:rsidP="0080100D">
            <w:pPr>
              <w:pStyle w:val="Style14"/>
              <w:widowControl/>
              <w:jc w:val="center"/>
              <w:rPr>
                <w:rStyle w:val="FontStyle31"/>
                <w:rFonts w:ascii="Times New Roman" w:hAnsi="Times New Roman"/>
                <w:color w:val="C00000"/>
                <w:sz w:val="24"/>
              </w:rPr>
            </w:pPr>
            <w:r w:rsidRPr="00394B4B">
              <w:rPr>
                <w:rStyle w:val="FontStyle31"/>
                <w:rFonts w:ascii="Times New Roman" w:hAnsi="Times New Roman" w:cs="Times New Roman"/>
                <w:b/>
                <w:sz w:val="24"/>
                <w:szCs w:val="24"/>
              </w:rPr>
              <w:t>Экзамен</w:t>
            </w:r>
          </w:p>
          <w:p w:rsidR="00B90D36" w:rsidRPr="00394B4B" w:rsidRDefault="00B90D36" w:rsidP="0080100D">
            <w:pPr>
              <w:pStyle w:val="Style14"/>
              <w:widowControl/>
              <w:rPr>
                <w:rStyle w:val="FontStyle31"/>
                <w:rFonts w:ascii="Times New Roman" w:hAnsi="Times New Roman" w:cs="Times New Roman"/>
                <w:b/>
                <w:sz w:val="24"/>
                <w:szCs w:val="24"/>
              </w:rPr>
            </w:pPr>
          </w:p>
        </w:tc>
        <w:tc>
          <w:tcPr>
            <w:tcW w:w="346" w:type="pct"/>
          </w:tcPr>
          <w:p w:rsidR="00B90D36" w:rsidRPr="00C4657C" w:rsidRDefault="00B90D36" w:rsidP="0080100D">
            <w:pPr>
              <w:pStyle w:val="Style14"/>
              <w:widowControl/>
            </w:pPr>
          </w:p>
        </w:tc>
      </w:tr>
    </w:tbl>
    <w:p w:rsidR="00B90D36" w:rsidRDefault="00B90D36" w:rsidP="005B5393">
      <w:pPr>
        <w:tabs>
          <w:tab w:val="left" w:pos="851"/>
        </w:tabs>
        <w:rPr>
          <w:rStyle w:val="FontStyle18"/>
          <w:b w:val="0"/>
          <w:sz w:val="24"/>
          <w:szCs w:val="24"/>
        </w:rPr>
        <w:sectPr w:rsidR="00B90D36" w:rsidSect="0080100D">
          <w:pgSz w:w="16838" w:h="11906" w:orient="landscape"/>
          <w:pgMar w:top="1134" w:right="1134" w:bottom="1701" w:left="1134" w:header="720" w:footer="720" w:gutter="0"/>
          <w:cols w:space="720"/>
          <w:docGrid w:linePitch="326" w:charSpace="32769"/>
        </w:sectPr>
      </w:pPr>
    </w:p>
    <w:p w:rsidR="00B90D36" w:rsidRPr="009007E5" w:rsidRDefault="00B90D36" w:rsidP="005B5393">
      <w:pPr>
        <w:pStyle w:val="Heading1"/>
        <w:rPr>
          <w:rStyle w:val="FontStyle31"/>
          <w:rFonts w:ascii="Times New Roman" w:hAnsi="Times New Roman" w:cs="Times New Roman"/>
          <w:sz w:val="24"/>
          <w:szCs w:val="24"/>
        </w:rPr>
      </w:pPr>
      <w:r w:rsidRPr="009007E5">
        <w:rPr>
          <w:rStyle w:val="FontStyle31"/>
          <w:rFonts w:ascii="Times New Roman" w:hAnsi="Times New Roman" w:cs="Times New Roman"/>
          <w:sz w:val="24"/>
          <w:szCs w:val="24"/>
        </w:rPr>
        <w:t>5 Образовательные и информационные технологии</w:t>
      </w:r>
    </w:p>
    <w:p w:rsidR="00B90D36" w:rsidRPr="00915F5E" w:rsidRDefault="00B90D36" w:rsidP="00000D95">
      <w:pPr>
        <w:ind w:firstLine="567"/>
        <w:jc w:val="both"/>
        <w:rPr>
          <w:rFonts w:ascii="Times New Roman" w:hAnsi="Times New Roman" w:cs="Times New Roman"/>
          <w:bCs/>
          <w:kern w:val="0"/>
          <w:sz w:val="24"/>
          <w:lang w:eastAsia="en-US" w:bidi="ar-SA"/>
        </w:rPr>
      </w:pPr>
      <w:bookmarkStart w:id="1" w:name="_Hlk22294512"/>
      <w:r w:rsidRPr="00915F5E">
        <w:rPr>
          <w:rFonts w:ascii="Times New Roman" w:hAnsi="Times New Roman" w:cs="Times New Roman"/>
          <w:bCs/>
          <w:sz w:val="24"/>
          <w:lang w:eastAsia="en-US"/>
        </w:rPr>
        <w:t xml:space="preserve">В соответствии с требованиями ФГОС ВО по реализации компетентностного подхода программа дисциплины «Иностранный язык» предусматривает: </w:t>
      </w:r>
    </w:p>
    <w:p w:rsidR="00B90D36" w:rsidRPr="00915F5E" w:rsidRDefault="00B90D36" w:rsidP="00000D95">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w:t>
      </w:r>
    </w:p>
    <w:p w:rsidR="00B90D36" w:rsidRPr="00915F5E" w:rsidRDefault="00B90D36" w:rsidP="00000D95">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использование аудио- и видеоматериалов, ИНТЕРНЕТ - ресурсов на практических занятиях;</w:t>
      </w:r>
    </w:p>
    <w:p w:rsidR="00B90D36" w:rsidRPr="00915F5E" w:rsidRDefault="00B90D36" w:rsidP="00000D95">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использование электронных образовательных ресурсов по темам практических занятий;</w:t>
      </w:r>
    </w:p>
    <w:p w:rsidR="00B90D36" w:rsidRPr="00915F5E" w:rsidRDefault="00B90D36" w:rsidP="00000D95">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поиск и изучение медийных текстов по обозначенной проблематике;</w:t>
      </w:r>
    </w:p>
    <w:p w:rsidR="00B90D36" w:rsidRPr="00915F5E" w:rsidRDefault="00B90D36" w:rsidP="00000D95">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использование разных форм внеаудиторной работы, таких как организация праздников и тематических вечеров, студенческих научных конференций; встреч с носителями языка.</w:t>
      </w:r>
    </w:p>
    <w:p w:rsidR="00B90D36" w:rsidRPr="00915F5E" w:rsidRDefault="00B90D36" w:rsidP="00000D95">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Для достижения планируемых результатов обучения, в курсе «Иностранный язык» используются следующие образовательные технологии:</w:t>
      </w:r>
    </w:p>
    <w:p w:rsidR="00B90D36" w:rsidRPr="00915F5E" w:rsidRDefault="00B90D36" w:rsidP="00000D95">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xml:space="preserve">ГРУППОВАЯ СОВМЕСТНАЯ РАБОТА СТУДЕНТОВ - комплекс педагогических методов обучения, предполагающих освоение обучающимися ряда алгоритмов, приемов, технологий совместного принятия решений, выработки общей стратегии действий и поиска решения возникающих проблем, которые успешно используются в дальнейшем в ходе дискуссий, диспутов, выполнения групповых заданий (проектов) и т.д.. При этом иногда может возникнуть ситуация, когда потребуется принять коллективное решение или сгенерировать новую идею в весьма жесткие сроки. </w:t>
      </w:r>
    </w:p>
    <w:p w:rsidR="00B90D36" w:rsidRPr="00915F5E" w:rsidRDefault="00B90D36" w:rsidP="00000D95">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xml:space="preserve">ГРУППОВАЯ ДИСКУССИЯ - метод организации совместной коллективной деятельности, позволяющий в процессе непосредственного общения путем логических доводов воздействовать на мнения, позиции и установки участников дискуссии. Целью дискуссии является интенсивное и продуктивное решение групповой задачи. Метод групповой дискуссии обеспечивает глубокую проработку имеющейся информации, возможность высказывания студентами разных точек зрения по заданной преподавателем проблеме, тем самым способствуя выработке адекватного в данной ситуации решения. </w:t>
      </w:r>
    </w:p>
    <w:p w:rsidR="00B90D36" w:rsidRPr="00915F5E" w:rsidRDefault="00B90D36" w:rsidP="00000D95">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xml:space="preserve">ДЕЛОВАЯ ИГРА - метод имитации (подражания, изображения) принятия решения руководящими работниками или специалистами в различных производственных ситуация учебном процессе - в искусственно созданных ситуациях), осуществляемый по заданым правилам группой людей или человеком и ЭВМ в диалоговом режиме, при наличии конфликтных ситуаций или информационной неопределенности. В деловой игре каждый участник выполняет определенные действия, аналогичные поведению людей в жизни, с учетом принятых правил игры. В современном применении метод деловой игры означает метод экспериментального обучения соревновательного характера, создающий необходимую мотивацию для изучения важнейших разделов курса. </w:t>
      </w:r>
    </w:p>
    <w:p w:rsidR="00B90D36" w:rsidRPr="00915F5E" w:rsidRDefault="00B90D36" w:rsidP="00000D95">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xml:space="preserve">Метод КЕЙС – СТАДИ – это метод обучения, при котором студенты и преподаватели участвуют в непосредственном обсуждении деловых ситуаций или задач. Принципиально отрицается наличие единственно правильного решения. При данном методе обучения студент самостоятельно вынужден принимать решения и обосновывать его. Кейсы составляются из реальных фактов, читаются, изучаются и обсуждаются студентами под руководством преподавателя. </w:t>
      </w:r>
    </w:p>
    <w:p w:rsidR="00B90D36" w:rsidRPr="00915F5E" w:rsidRDefault="00B90D36" w:rsidP="00000D95">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ДЕБАТЫ – это интеллектуальная игра, в которой две команды (утверждающая и отрицающая), обсуждая заданную тему, сформулированную в виде утверждения, выдвигают свои аргументы и контраргументы по поводу предложенного тезиса, чтобы убедить членов жюри в своей правоте и опыте риторики. Вместе с аргументами участники дебатов должны представить жюри доказательства, факты, цитаты, статистические данные, поддерживающие их позицию, которые составляют кейс команды. Участники дебатов задают вопросы противоположной стороне и отвечают на вопросы оппонентов; вопросы могут быть использованы для разъяснения позиции оппонентов и для выявления ошибок у противника.</w:t>
      </w:r>
    </w:p>
    <w:bookmarkEnd w:id="1"/>
    <w:p w:rsidR="00B90D36" w:rsidRPr="009007E5" w:rsidRDefault="00B90D36" w:rsidP="005B5393">
      <w:pPr>
        <w:rPr>
          <w:rStyle w:val="FontStyle28"/>
          <w:rFonts w:ascii="Times New Roman" w:hAnsi="Times New Roman" w:cs="Times New Roman"/>
          <w:b w:val="0"/>
          <w:color w:val="000000"/>
          <w:sz w:val="24"/>
        </w:rPr>
      </w:pPr>
    </w:p>
    <w:p w:rsidR="00B90D36" w:rsidRPr="00605A3F" w:rsidRDefault="00B90D36" w:rsidP="005B5393">
      <w:pPr>
        <w:pStyle w:val="Heading1"/>
        <w:rPr>
          <w:rStyle w:val="FontStyle31"/>
          <w:rFonts w:ascii="Times New Roman" w:hAnsi="Times New Roman" w:cs="Times New Roman"/>
          <w:sz w:val="24"/>
          <w:szCs w:val="24"/>
        </w:rPr>
      </w:pPr>
      <w:r w:rsidRPr="00605A3F">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B90D36" w:rsidRDefault="00B90D36" w:rsidP="005B5393">
      <w:pPr>
        <w:pStyle w:val="Default"/>
        <w:ind w:firstLine="709"/>
        <w:jc w:val="both"/>
        <w:rPr>
          <w:bCs/>
        </w:rPr>
      </w:pPr>
      <w:r>
        <w:rPr>
          <w:bCs/>
        </w:rPr>
        <w:t xml:space="preserve">Самостоятельная работа студентов предусматривает: </w:t>
      </w:r>
    </w:p>
    <w:p w:rsidR="00B90D36" w:rsidRDefault="00B90D36" w:rsidP="00000D95">
      <w:pPr>
        <w:pStyle w:val="Default"/>
        <w:numPr>
          <w:ilvl w:val="0"/>
          <w:numId w:val="16"/>
        </w:numPr>
        <w:jc w:val="both"/>
      </w:pPr>
      <w:r>
        <w:t xml:space="preserve">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и Интернет-ресурсами; </w:t>
      </w:r>
    </w:p>
    <w:p w:rsidR="00B90D36" w:rsidRDefault="00B90D36" w:rsidP="00000D95">
      <w:pPr>
        <w:pStyle w:val="Default"/>
        <w:numPr>
          <w:ilvl w:val="0"/>
          <w:numId w:val="16"/>
        </w:numPr>
        <w:jc w:val="both"/>
      </w:pPr>
      <w:r>
        <w:t>подготовку к докладу;</w:t>
      </w:r>
    </w:p>
    <w:p w:rsidR="00B90D36" w:rsidRDefault="00B90D36" w:rsidP="00000D95">
      <w:pPr>
        <w:pStyle w:val="Default"/>
        <w:numPr>
          <w:ilvl w:val="0"/>
          <w:numId w:val="16"/>
        </w:numPr>
        <w:jc w:val="both"/>
      </w:pPr>
      <w:r>
        <w:t xml:space="preserve">подготовку компьютерной презентации. </w:t>
      </w:r>
    </w:p>
    <w:p w:rsidR="00B90D36" w:rsidRDefault="00B90D36" w:rsidP="005B5393">
      <w:pPr>
        <w:pStyle w:val="Default"/>
        <w:ind w:firstLine="510"/>
        <w:jc w:val="both"/>
      </w:pPr>
      <w:r>
        <w:rPr>
          <w:bCs/>
        </w:rPr>
        <w:t xml:space="preserve">Самостоятельная работа в ходе аудиторных занятий </w:t>
      </w:r>
      <w:r>
        <w:t xml:space="preserve">предполагает: выполнение индивидуальных и групповых заданий, подготовку докладов, презентаций. </w:t>
      </w:r>
      <w:r>
        <w:rPr>
          <w:bCs/>
        </w:rPr>
        <w:t xml:space="preserve">Внеаудиторная самостоятельная работа студентов </w:t>
      </w:r>
      <w:r>
        <w:t xml:space="preserve">предполагает подготовку к практическим занятиям, подготовку к контрольным работам, выполнение практических заданий. </w:t>
      </w:r>
    </w:p>
    <w:p w:rsidR="00B90D36" w:rsidRDefault="00B90D36" w:rsidP="005B5393">
      <w:pPr>
        <w:pStyle w:val="Default"/>
        <w:widowControl/>
        <w:suppressAutoHyphens w:val="0"/>
        <w:ind w:firstLine="510"/>
        <w:jc w:val="both"/>
      </w:pPr>
      <w:r>
        <w:rPr>
          <w:bCs/>
        </w:rPr>
        <w:t xml:space="preserve">По данной дисциплине предусмотрены различные виды контроля результатов обучения: </w:t>
      </w:r>
      <w:r>
        <w:rPr>
          <w:iCs/>
        </w:rPr>
        <w:t xml:space="preserve">текущий </w:t>
      </w:r>
      <w:r>
        <w:t>контроль (еженедельная проверка выполнения заданий и работы с учебной литературой), промежуточный</w:t>
      </w:r>
      <w:r>
        <w:rPr>
          <w:iCs/>
        </w:rPr>
        <w:t xml:space="preserve"> </w:t>
      </w:r>
      <w:r>
        <w:t xml:space="preserve">контроль в виде зачета, экзамена. </w:t>
      </w:r>
    </w:p>
    <w:p w:rsidR="00B90D36" w:rsidRDefault="00B90D36" w:rsidP="005B5393">
      <w:pPr>
        <w:rPr>
          <w:rFonts w:ascii="Times New Roman" w:hAnsi="Times New Roman"/>
          <w:i/>
          <w:sz w:val="24"/>
          <w:u w:val="single"/>
        </w:rPr>
      </w:pPr>
    </w:p>
    <w:p w:rsidR="00B90D36" w:rsidRPr="00E6371D" w:rsidRDefault="00B90D36" w:rsidP="005B5393">
      <w:pPr>
        <w:rPr>
          <w:rFonts w:ascii="Times New Roman" w:hAnsi="Times New Roman"/>
          <w:i/>
          <w:sz w:val="24"/>
          <w:u w:val="single"/>
        </w:rPr>
      </w:pPr>
      <w:r w:rsidRPr="00E6371D">
        <w:rPr>
          <w:rFonts w:ascii="Times New Roman" w:hAnsi="Times New Roman"/>
          <w:i/>
          <w:sz w:val="24"/>
          <w:u w:val="single"/>
        </w:rPr>
        <w:t xml:space="preserve">Примерные темы </w:t>
      </w:r>
      <w:r>
        <w:rPr>
          <w:rFonts w:ascii="Times New Roman" w:hAnsi="Times New Roman"/>
          <w:i/>
          <w:sz w:val="24"/>
          <w:u w:val="single"/>
        </w:rPr>
        <w:t>эссе (ситуаций):</w:t>
      </w:r>
      <w:r w:rsidRPr="00E6371D">
        <w:rPr>
          <w:rFonts w:ascii="Times New Roman" w:hAnsi="Times New Roman"/>
          <w:i/>
          <w:sz w:val="24"/>
          <w:u w:val="single"/>
        </w:rPr>
        <w:t xml:space="preserve"> </w:t>
      </w:r>
    </w:p>
    <w:p w:rsidR="00B90D36" w:rsidRDefault="00B90D36" w:rsidP="005B5393">
      <w:pPr>
        <w:rPr>
          <w:rFonts w:ascii="Times New Roman" w:hAnsi="Times New Roman"/>
          <w:sz w:val="24"/>
        </w:rPr>
      </w:pPr>
      <w:r>
        <w:rPr>
          <w:rFonts w:ascii="Times New Roman" w:hAnsi="Times New Roman"/>
          <w:sz w:val="24"/>
        </w:rPr>
        <w:t>1. Расскажите о семье Вашего друга.</w:t>
      </w:r>
    </w:p>
    <w:p w:rsidR="00B90D36" w:rsidRDefault="00B90D36" w:rsidP="005B5393">
      <w:pPr>
        <w:jc w:val="both"/>
        <w:rPr>
          <w:rFonts w:ascii="Times New Roman" w:hAnsi="Times New Roman"/>
          <w:sz w:val="24"/>
        </w:rPr>
      </w:pPr>
      <w:r>
        <w:rPr>
          <w:rFonts w:ascii="Times New Roman" w:hAnsi="Times New Roman"/>
          <w:sz w:val="24"/>
        </w:rPr>
        <w:t>2. Расскажите о семье известного человека.</w:t>
      </w:r>
    </w:p>
    <w:p w:rsidR="00B90D36" w:rsidRDefault="00B90D36" w:rsidP="005B5393">
      <w:pPr>
        <w:rPr>
          <w:rFonts w:ascii="Times New Roman" w:hAnsi="Times New Roman"/>
          <w:sz w:val="24"/>
        </w:rPr>
      </w:pPr>
      <w:r>
        <w:rPr>
          <w:rFonts w:ascii="Times New Roman" w:hAnsi="Times New Roman"/>
          <w:sz w:val="24"/>
        </w:rPr>
        <w:t>3. Что бы Вы могли рассказать зарубежному гостью о Вашей семье?</w:t>
      </w:r>
    </w:p>
    <w:p w:rsidR="00B90D36" w:rsidRDefault="00B90D36" w:rsidP="005B5393">
      <w:pPr>
        <w:rPr>
          <w:rFonts w:ascii="Times New Roman" w:hAnsi="Times New Roman"/>
          <w:sz w:val="24"/>
        </w:rPr>
      </w:pPr>
      <w:r>
        <w:rPr>
          <w:rFonts w:ascii="Times New Roman" w:hAnsi="Times New Roman"/>
          <w:sz w:val="24"/>
        </w:rPr>
        <w:t>4. Какой вы видите Вашу будущую семью?</w:t>
      </w:r>
    </w:p>
    <w:p w:rsidR="00B90D36" w:rsidRDefault="00B90D36" w:rsidP="005B5393">
      <w:pPr>
        <w:rPr>
          <w:rFonts w:ascii="Times New Roman" w:hAnsi="Times New Roman"/>
          <w:sz w:val="24"/>
        </w:rPr>
      </w:pPr>
      <w:r>
        <w:rPr>
          <w:rFonts w:ascii="Times New Roman" w:hAnsi="Times New Roman"/>
          <w:sz w:val="24"/>
        </w:rPr>
        <w:t>5. В чем сходство и различие типичной российской и зарубежной семьи?</w:t>
      </w:r>
    </w:p>
    <w:p w:rsidR="00B90D36" w:rsidRDefault="00B90D36" w:rsidP="005B5393">
      <w:pPr>
        <w:spacing w:line="100" w:lineRule="atLeast"/>
        <w:jc w:val="both"/>
        <w:rPr>
          <w:rFonts w:ascii="Times New Roman" w:hAnsi="Times New Roman"/>
          <w:sz w:val="24"/>
        </w:rPr>
      </w:pPr>
    </w:p>
    <w:p w:rsidR="00B90D36" w:rsidRPr="00605A3F" w:rsidRDefault="00B90D36" w:rsidP="005B5393">
      <w:pPr>
        <w:spacing w:line="100" w:lineRule="atLeast"/>
        <w:jc w:val="both"/>
        <w:rPr>
          <w:rFonts w:ascii="Times New Roman" w:hAnsi="Times New Roman"/>
          <w:i/>
          <w:sz w:val="24"/>
          <w:u w:val="single"/>
        </w:rPr>
      </w:pPr>
      <w:r w:rsidRPr="00605A3F">
        <w:rPr>
          <w:rFonts w:ascii="Times New Roman" w:hAnsi="Times New Roman"/>
          <w:i/>
          <w:sz w:val="24"/>
          <w:u w:val="single"/>
        </w:rPr>
        <w:t>Примерные темы докладов:</w:t>
      </w:r>
    </w:p>
    <w:p w:rsidR="00B90D36" w:rsidRDefault="00B90D36" w:rsidP="005B5393">
      <w:pPr>
        <w:jc w:val="both"/>
        <w:rPr>
          <w:rFonts w:ascii="Times New Roman" w:hAnsi="Times New Roman"/>
          <w:sz w:val="24"/>
        </w:rPr>
      </w:pPr>
      <w:bookmarkStart w:id="2" w:name="_Hlk527632324"/>
      <w:r>
        <w:rPr>
          <w:rFonts w:ascii="Times New Roman" w:hAnsi="Times New Roman"/>
          <w:sz w:val="24"/>
        </w:rPr>
        <w:t xml:space="preserve">1. Что необходимо для получения учёной степени бакалавра? </w:t>
      </w:r>
    </w:p>
    <w:p w:rsidR="00B90D36" w:rsidRDefault="00B90D36" w:rsidP="005B5393">
      <w:pPr>
        <w:jc w:val="both"/>
        <w:rPr>
          <w:rFonts w:ascii="Times New Roman" w:hAnsi="Times New Roman"/>
          <w:sz w:val="24"/>
        </w:rPr>
      </w:pPr>
      <w:r>
        <w:rPr>
          <w:rFonts w:ascii="Times New Roman" w:hAnsi="Times New Roman"/>
          <w:sz w:val="24"/>
        </w:rPr>
        <w:t xml:space="preserve">2. Что необходимо для получения учёной степени магистра? </w:t>
      </w:r>
    </w:p>
    <w:p w:rsidR="00B90D36" w:rsidRDefault="00B90D36" w:rsidP="005B5393">
      <w:pPr>
        <w:jc w:val="both"/>
        <w:rPr>
          <w:rFonts w:ascii="Times New Roman" w:hAnsi="Times New Roman"/>
          <w:sz w:val="24"/>
        </w:rPr>
      </w:pPr>
      <w:r>
        <w:rPr>
          <w:rFonts w:ascii="Times New Roman" w:hAnsi="Times New Roman"/>
          <w:sz w:val="24"/>
        </w:rPr>
        <w:t xml:space="preserve">3. Какие учёные степени присуждаются после окончания вуза? Какую учёную степень Вы хотите получить? Почему? </w:t>
      </w:r>
    </w:p>
    <w:p w:rsidR="00B90D36" w:rsidRDefault="00B90D36" w:rsidP="005B5393">
      <w:pPr>
        <w:jc w:val="both"/>
        <w:rPr>
          <w:rFonts w:ascii="Times New Roman" w:hAnsi="Times New Roman"/>
          <w:sz w:val="24"/>
        </w:rPr>
      </w:pPr>
      <w:r>
        <w:rPr>
          <w:rFonts w:ascii="Times New Roman" w:hAnsi="Times New Roman"/>
          <w:sz w:val="24"/>
        </w:rPr>
        <w:t>4. Расскажите об известных зарубежных университетах.</w:t>
      </w:r>
    </w:p>
    <w:p w:rsidR="00B90D36" w:rsidRDefault="00B90D36" w:rsidP="005B5393">
      <w:pPr>
        <w:jc w:val="both"/>
        <w:rPr>
          <w:rFonts w:ascii="Times New Roman" w:hAnsi="Times New Roman"/>
          <w:sz w:val="24"/>
        </w:rPr>
      </w:pPr>
      <w:r>
        <w:rPr>
          <w:rFonts w:ascii="Times New Roman" w:hAnsi="Times New Roman"/>
          <w:sz w:val="24"/>
        </w:rPr>
        <w:t>5.Сравните российскую систему высшего образования с системой высшего образования в развитых западных странах.</w:t>
      </w:r>
    </w:p>
    <w:p w:rsidR="00B90D36" w:rsidRDefault="00B90D36" w:rsidP="005B5393">
      <w:pPr>
        <w:jc w:val="both"/>
        <w:rPr>
          <w:rFonts w:ascii="Times New Roman" w:hAnsi="Times New Roman"/>
          <w:sz w:val="24"/>
        </w:rPr>
      </w:pPr>
      <w:r>
        <w:rPr>
          <w:rFonts w:ascii="Times New Roman" w:hAnsi="Times New Roman"/>
          <w:sz w:val="24"/>
        </w:rPr>
        <w:t>6. Известные деятели искусств стран изучаемого языка.</w:t>
      </w:r>
    </w:p>
    <w:p w:rsidR="00B90D36" w:rsidRDefault="00B90D36" w:rsidP="005B5393">
      <w:pPr>
        <w:jc w:val="both"/>
        <w:rPr>
          <w:rFonts w:ascii="Times New Roman" w:hAnsi="Times New Roman"/>
          <w:sz w:val="24"/>
        </w:rPr>
      </w:pPr>
      <w:r>
        <w:rPr>
          <w:rFonts w:ascii="Times New Roman" w:hAnsi="Times New Roman"/>
          <w:sz w:val="24"/>
        </w:rPr>
        <w:t xml:space="preserve">7. Мировые достопримечательности. </w:t>
      </w:r>
    </w:p>
    <w:p w:rsidR="00B90D36" w:rsidRDefault="00B90D36" w:rsidP="005B5393">
      <w:pPr>
        <w:jc w:val="both"/>
        <w:rPr>
          <w:rFonts w:ascii="Times New Roman" w:hAnsi="Times New Roman"/>
          <w:sz w:val="24"/>
        </w:rPr>
      </w:pPr>
      <w:r>
        <w:rPr>
          <w:rFonts w:ascii="Times New Roman" w:hAnsi="Times New Roman"/>
          <w:sz w:val="24"/>
        </w:rPr>
        <w:t>8. Студенческая жизнь в университете.</w:t>
      </w:r>
    </w:p>
    <w:p w:rsidR="00B90D36" w:rsidRDefault="00B90D36" w:rsidP="005B5393">
      <w:pPr>
        <w:jc w:val="both"/>
        <w:rPr>
          <w:rFonts w:ascii="Times New Roman" w:hAnsi="Times New Roman"/>
          <w:sz w:val="24"/>
        </w:rPr>
      </w:pPr>
      <w:r>
        <w:rPr>
          <w:rFonts w:ascii="Times New Roman" w:hAnsi="Times New Roman"/>
          <w:sz w:val="24"/>
        </w:rPr>
        <w:t>9. Культура – это только искусство?</w:t>
      </w:r>
    </w:p>
    <w:p w:rsidR="00B90D36" w:rsidRDefault="00B90D36" w:rsidP="005B5393">
      <w:pPr>
        <w:jc w:val="both"/>
        <w:rPr>
          <w:rFonts w:ascii="Times New Roman" w:hAnsi="Times New Roman"/>
          <w:sz w:val="24"/>
        </w:rPr>
      </w:pPr>
      <w:r>
        <w:rPr>
          <w:rFonts w:ascii="Times New Roman" w:hAnsi="Times New Roman"/>
          <w:sz w:val="24"/>
        </w:rPr>
        <w:t>10. Я студент университета</w:t>
      </w:r>
      <w:bookmarkEnd w:id="2"/>
      <w:r>
        <w:rPr>
          <w:rFonts w:ascii="Times New Roman" w:hAnsi="Times New Roman"/>
          <w:sz w:val="24"/>
        </w:rPr>
        <w:t xml:space="preserve">. </w:t>
      </w:r>
    </w:p>
    <w:p w:rsidR="00B90D36" w:rsidRDefault="00B90D36" w:rsidP="005B5393">
      <w:pPr>
        <w:jc w:val="both"/>
        <w:rPr>
          <w:rFonts w:ascii="Times New Roman" w:hAnsi="Times New Roman"/>
          <w:sz w:val="24"/>
        </w:rPr>
      </w:pPr>
    </w:p>
    <w:p w:rsidR="00B90D36" w:rsidRPr="00F412C1" w:rsidRDefault="00B90D36" w:rsidP="005B5393">
      <w:pPr>
        <w:jc w:val="both"/>
        <w:rPr>
          <w:rFonts w:ascii="Times New Roman" w:hAnsi="Times New Roman"/>
          <w:i/>
          <w:sz w:val="24"/>
          <w:u w:val="single"/>
        </w:rPr>
      </w:pPr>
      <w:r w:rsidRPr="00F412C1">
        <w:rPr>
          <w:rFonts w:ascii="Times New Roman" w:hAnsi="Times New Roman"/>
          <w:i/>
          <w:sz w:val="24"/>
          <w:u w:val="single"/>
        </w:rPr>
        <w:t>Примерные темы для презентации:</w:t>
      </w:r>
    </w:p>
    <w:p w:rsidR="00B90D36" w:rsidRDefault="00B90D36" w:rsidP="005B5393">
      <w:pPr>
        <w:rPr>
          <w:rFonts w:ascii="Times New Roman" w:hAnsi="Times New Roman"/>
          <w:sz w:val="24"/>
        </w:rPr>
      </w:pPr>
      <w:r>
        <w:rPr>
          <w:rFonts w:ascii="Times New Roman" w:hAnsi="Times New Roman"/>
          <w:sz w:val="24"/>
        </w:rPr>
        <w:t>1. Эффективные способы поиска работы.</w:t>
      </w:r>
    </w:p>
    <w:p w:rsidR="00B90D36" w:rsidRDefault="00B90D36" w:rsidP="005B5393">
      <w:pPr>
        <w:rPr>
          <w:rFonts w:ascii="Times New Roman" w:hAnsi="Times New Roman"/>
          <w:sz w:val="24"/>
        </w:rPr>
      </w:pPr>
      <w:r>
        <w:rPr>
          <w:rFonts w:ascii="Times New Roman" w:hAnsi="Times New Roman"/>
          <w:sz w:val="24"/>
        </w:rPr>
        <w:t>2. Какими качествами, по Вашему мнению, необходимо обладать человеку для того, чтобы сделать карьеру?  Что человеку необходимо изменить в себе для карьерного роста?</w:t>
      </w:r>
    </w:p>
    <w:p w:rsidR="00B90D36" w:rsidRDefault="00B90D36" w:rsidP="005B5393">
      <w:pPr>
        <w:jc w:val="both"/>
        <w:rPr>
          <w:rFonts w:ascii="Times New Roman" w:hAnsi="Times New Roman"/>
          <w:sz w:val="24"/>
        </w:rPr>
      </w:pPr>
      <w:r>
        <w:rPr>
          <w:rFonts w:ascii="Times New Roman" w:hAnsi="Times New Roman"/>
          <w:sz w:val="24"/>
        </w:rPr>
        <w:t>3.Вы хотите получить работу по Вашей специальности. Подготовьте резюме/автобиографию.</w:t>
      </w:r>
    </w:p>
    <w:p w:rsidR="00B90D36" w:rsidRDefault="00B90D36" w:rsidP="005B5393">
      <w:pPr>
        <w:jc w:val="both"/>
        <w:rPr>
          <w:rFonts w:ascii="Times New Roman" w:hAnsi="Times New Roman"/>
          <w:sz w:val="24"/>
        </w:rPr>
      </w:pPr>
      <w:r>
        <w:rPr>
          <w:rFonts w:ascii="Times New Roman" w:hAnsi="Times New Roman"/>
          <w:sz w:val="24"/>
        </w:rPr>
        <w:t>4. Выгоды рекламации.</w:t>
      </w:r>
    </w:p>
    <w:p w:rsidR="00B90D36" w:rsidRDefault="00B90D36" w:rsidP="005B5393">
      <w:pPr>
        <w:jc w:val="both"/>
        <w:rPr>
          <w:rFonts w:ascii="Times New Roman" w:hAnsi="Times New Roman"/>
          <w:sz w:val="24"/>
        </w:rPr>
      </w:pPr>
      <w:r>
        <w:rPr>
          <w:rFonts w:ascii="Times New Roman" w:hAnsi="Times New Roman"/>
          <w:sz w:val="24"/>
        </w:rPr>
        <w:t>5. Уровень сервиса и услуг в Вашей стране.</w:t>
      </w:r>
    </w:p>
    <w:p w:rsidR="00B90D36" w:rsidRDefault="00B90D36" w:rsidP="005B5393">
      <w:pPr>
        <w:jc w:val="both"/>
        <w:rPr>
          <w:rFonts w:ascii="Times New Roman" w:hAnsi="Times New Roman"/>
          <w:sz w:val="24"/>
        </w:rPr>
      </w:pPr>
      <w:r>
        <w:rPr>
          <w:rFonts w:ascii="Times New Roman" w:hAnsi="Times New Roman"/>
          <w:sz w:val="24"/>
        </w:rPr>
        <w:t>6. Способы урегулирования конфликтов между клиентами и компаниями в Вашей стране.</w:t>
      </w:r>
    </w:p>
    <w:p w:rsidR="00B90D36" w:rsidRDefault="00B90D36" w:rsidP="005B5393">
      <w:pPr>
        <w:tabs>
          <w:tab w:val="left" w:pos="851"/>
        </w:tabs>
        <w:jc w:val="both"/>
        <w:rPr>
          <w:rFonts w:ascii="Times New Roman" w:hAnsi="Times New Roman"/>
          <w:sz w:val="24"/>
        </w:rPr>
      </w:pPr>
    </w:p>
    <w:p w:rsidR="00B90D36" w:rsidRDefault="00B90D36" w:rsidP="005B5393">
      <w:pPr>
        <w:tabs>
          <w:tab w:val="left" w:pos="851"/>
        </w:tabs>
        <w:jc w:val="both"/>
        <w:rPr>
          <w:rStyle w:val="FontStyle20"/>
          <w:b/>
          <w:i/>
          <w:color w:val="000000"/>
          <w:sz w:val="24"/>
        </w:rPr>
      </w:pPr>
      <w:r>
        <w:rPr>
          <w:rStyle w:val="FontStyle20"/>
          <w:rFonts w:ascii="Times New Roman" w:hAnsi="Times New Roman"/>
          <w:b/>
          <w:i/>
          <w:color w:val="000000"/>
          <w:sz w:val="24"/>
        </w:rPr>
        <w:t>Перечень вопросов для самоконтроля:</w:t>
      </w:r>
      <w:r>
        <w:rPr>
          <w:rStyle w:val="FontStyle20"/>
          <w:b/>
          <w:i/>
          <w:color w:val="000000"/>
          <w:sz w:val="24"/>
        </w:rPr>
        <w:t xml:space="preserve"> </w:t>
      </w:r>
    </w:p>
    <w:p w:rsidR="00B90D36" w:rsidRDefault="00B90D36" w:rsidP="005B5393">
      <w:pPr>
        <w:jc w:val="both"/>
        <w:rPr>
          <w:rFonts w:ascii="Times New Roman" w:hAnsi="Times New Roman"/>
          <w:b/>
          <w:bCs/>
          <w:sz w:val="24"/>
        </w:rPr>
      </w:pPr>
      <w:r>
        <w:rPr>
          <w:rFonts w:ascii="Times New Roman" w:hAnsi="Times New Roman"/>
          <w:b/>
          <w:bCs/>
          <w:sz w:val="24"/>
        </w:rPr>
        <w:t>Тема 1. Человек. Его внешность и характер.</w:t>
      </w:r>
    </w:p>
    <w:p w:rsidR="00B90D36" w:rsidRDefault="00B90D36" w:rsidP="005B5393">
      <w:pPr>
        <w:jc w:val="both"/>
        <w:rPr>
          <w:rFonts w:ascii="Times New Roman" w:hAnsi="Times New Roman"/>
          <w:sz w:val="24"/>
        </w:rPr>
      </w:pPr>
      <w:r>
        <w:rPr>
          <w:rFonts w:ascii="Times New Roman" w:hAnsi="Times New Roman"/>
          <w:sz w:val="24"/>
        </w:rPr>
        <w:t>1. Считаете ли Вы, что в различных культурах существуют различные представления о красоте? Обоснуйте Вашу точку зрения.</w:t>
      </w:r>
    </w:p>
    <w:p w:rsidR="00B90D36" w:rsidRDefault="00B90D36" w:rsidP="005B5393">
      <w:pPr>
        <w:jc w:val="both"/>
        <w:rPr>
          <w:rFonts w:ascii="Times New Roman" w:hAnsi="Times New Roman"/>
          <w:sz w:val="24"/>
        </w:rPr>
      </w:pPr>
      <w:r>
        <w:rPr>
          <w:rFonts w:ascii="Times New Roman" w:hAnsi="Times New Roman"/>
          <w:sz w:val="24"/>
        </w:rPr>
        <w:t>2. Опишите внешность и характер Вашего друга.</w:t>
      </w:r>
    </w:p>
    <w:p w:rsidR="00B90D36" w:rsidRDefault="00B90D36" w:rsidP="005B5393">
      <w:pPr>
        <w:jc w:val="both"/>
        <w:rPr>
          <w:rFonts w:ascii="Times New Roman" w:hAnsi="Times New Roman"/>
          <w:sz w:val="24"/>
        </w:rPr>
      </w:pPr>
      <w:r>
        <w:rPr>
          <w:rFonts w:ascii="Times New Roman" w:hAnsi="Times New Roman"/>
          <w:sz w:val="24"/>
        </w:rPr>
        <w:t>3. Кто из знаменитых людей Вам импонирует? Почему?</w:t>
      </w:r>
    </w:p>
    <w:p w:rsidR="00B90D36" w:rsidRDefault="00B90D36" w:rsidP="005B5393">
      <w:pPr>
        <w:jc w:val="both"/>
        <w:rPr>
          <w:rFonts w:ascii="Times New Roman" w:hAnsi="Times New Roman"/>
          <w:sz w:val="24"/>
        </w:rPr>
      </w:pPr>
      <w:r>
        <w:rPr>
          <w:rFonts w:ascii="Times New Roman" w:hAnsi="Times New Roman"/>
          <w:sz w:val="24"/>
        </w:rPr>
        <w:t>4. Расскажите о человеке, с которым Вам бы хотелось познакомиться и стать друзьями.</w:t>
      </w:r>
    </w:p>
    <w:p w:rsidR="00B90D36" w:rsidRDefault="00B90D36" w:rsidP="005B5393">
      <w:pPr>
        <w:jc w:val="both"/>
        <w:rPr>
          <w:rFonts w:ascii="Times New Roman" w:hAnsi="Times New Roman"/>
          <w:sz w:val="24"/>
        </w:rPr>
      </w:pPr>
      <w:r>
        <w:rPr>
          <w:rFonts w:ascii="Times New Roman" w:hAnsi="Times New Roman"/>
          <w:sz w:val="24"/>
        </w:rPr>
        <w:t>5. Какой, по Вашему мнению, представляется жизнь известных и знаменитых людей обычному человеку? Хотелось ли бы Вам стать «звездой»? Обоснуйте Вашу точку зрения.</w:t>
      </w:r>
    </w:p>
    <w:p w:rsidR="00B90D36" w:rsidRDefault="00B90D36" w:rsidP="005B5393">
      <w:pPr>
        <w:jc w:val="both"/>
        <w:rPr>
          <w:rFonts w:ascii="Times New Roman" w:hAnsi="Times New Roman"/>
          <w:b/>
          <w:sz w:val="24"/>
        </w:rPr>
      </w:pPr>
      <w:r>
        <w:rPr>
          <w:rFonts w:ascii="Times New Roman" w:hAnsi="Times New Roman"/>
          <w:b/>
          <w:sz w:val="24"/>
        </w:rPr>
        <w:t>Тема 2. Я и моя семья. Семейные традиции, уклад жизни.</w:t>
      </w:r>
    </w:p>
    <w:p w:rsidR="00B90D36" w:rsidRDefault="00B90D36" w:rsidP="005B5393">
      <w:pPr>
        <w:jc w:val="both"/>
        <w:rPr>
          <w:rFonts w:ascii="Times New Roman" w:hAnsi="Times New Roman"/>
          <w:sz w:val="24"/>
        </w:rPr>
      </w:pPr>
      <w:r>
        <w:rPr>
          <w:rFonts w:ascii="Times New Roman" w:hAnsi="Times New Roman"/>
          <w:sz w:val="24"/>
        </w:rPr>
        <w:t>1. Расскажите о семье Вашего друга.</w:t>
      </w:r>
    </w:p>
    <w:p w:rsidR="00B90D36" w:rsidRDefault="00B90D36" w:rsidP="005B5393">
      <w:pPr>
        <w:jc w:val="both"/>
        <w:rPr>
          <w:rFonts w:ascii="Times New Roman" w:hAnsi="Times New Roman"/>
          <w:sz w:val="24"/>
        </w:rPr>
      </w:pPr>
      <w:r>
        <w:rPr>
          <w:rFonts w:ascii="Times New Roman" w:hAnsi="Times New Roman"/>
          <w:sz w:val="24"/>
        </w:rPr>
        <w:t>2. Расскажите о семье известного человека.</w:t>
      </w:r>
    </w:p>
    <w:p w:rsidR="00B90D36" w:rsidRDefault="00B90D36" w:rsidP="005B5393">
      <w:pPr>
        <w:jc w:val="both"/>
        <w:rPr>
          <w:rFonts w:ascii="Times New Roman" w:hAnsi="Times New Roman"/>
          <w:sz w:val="24"/>
        </w:rPr>
      </w:pPr>
      <w:r>
        <w:rPr>
          <w:rFonts w:ascii="Times New Roman" w:hAnsi="Times New Roman"/>
          <w:sz w:val="24"/>
        </w:rPr>
        <w:t>3. Что бы Вы могли рассказать зарубежному гостью о Вашей семье?</w:t>
      </w:r>
    </w:p>
    <w:p w:rsidR="00B90D36" w:rsidRDefault="00B90D36" w:rsidP="005B5393">
      <w:pPr>
        <w:jc w:val="both"/>
        <w:rPr>
          <w:rFonts w:ascii="Times New Roman" w:hAnsi="Times New Roman"/>
          <w:sz w:val="24"/>
        </w:rPr>
      </w:pPr>
      <w:r>
        <w:rPr>
          <w:rFonts w:ascii="Times New Roman" w:hAnsi="Times New Roman"/>
          <w:sz w:val="24"/>
        </w:rPr>
        <w:t>4. Какой вы видите Вашу будущую семью?</w:t>
      </w:r>
    </w:p>
    <w:p w:rsidR="00B90D36" w:rsidRDefault="00B90D36" w:rsidP="005B5393">
      <w:pPr>
        <w:jc w:val="both"/>
        <w:rPr>
          <w:rFonts w:ascii="Times New Roman" w:hAnsi="Times New Roman"/>
          <w:sz w:val="24"/>
        </w:rPr>
      </w:pPr>
      <w:r>
        <w:rPr>
          <w:rFonts w:ascii="Times New Roman" w:hAnsi="Times New Roman"/>
          <w:sz w:val="24"/>
        </w:rPr>
        <w:t>5. В чем сходство и различие типичной российской и зарубежной семьи?</w:t>
      </w:r>
    </w:p>
    <w:p w:rsidR="00B90D36" w:rsidRDefault="00B90D36" w:rsidP="005B5393">
      <w:pPr>
        <w:jc w:val="both"/>
        <w:rPr>
          <w:rFonts w:ascii="Times New Roman" w:hAnsi="Times New Roman"/>
          <w:b/>
          <w:sz w:val="24"/>
        </w:rPr>
      </w:pPr>
      <w:r>
        <w:rPr>
          <w:rFonts w:ascii="Times New Roman" w:hAnsi="Times New Roman"/>
          <w:b/>
          <w:sz w:val="24"/>
        </w:rPr>
        <w:t>Тема 3. Еда. Покупки. Мои увлечения</w:t>
      </w:r>
    </w:p>
    <w:p w:rsidR="00B90D36" w:rsidRDefault="00B90D36" w:rsidP="005B5393">
      <w:pPr>
        <w:jc w:val="both"/>
        <w:rPr>
          <w:rFonts w:ascii="Times New Roman" w:hAnsi="Times New Roman"/>
          <w:sz w:val="24"/>
        </w:rPr>
      </w:pPr>
      <w:r>
        <w:rPr>
          <w:rFonts w:ascii="Times New Roman" w:hAnsi="Times New Roman"/>
          <w:sz w:val="24"/>
        </w:rPr>
        <w:t>1. Какое место в Вашей жизни занимает шоппинг? Как часто Вы ходите за покупками? В каких магазинах Вы предпочитаете приобретать товары?</w:t>
      </w:r>
    </w:p>
    <w:p w:rsidR="00B90D36" w:rsidRDefault="00B90D36" w:rsidP="005B5393">
      <w:pPr>
        <w:jc w:val="both"/>
        <w:rPr>
          <w:rFonts w:ascii="Times New Roman" w:hAnsi="Times New Roman"/>
          <w:sz w:val="24"/>
        </w:rPr>
      </w:pPr>
      <w:r>
        <w:rPr>
          <w:rFonts w:ascii="Times New Roman" w:hAnsi="Times New Roman"/>
          <w:sz w:val="24"/>
        </w:rPr>
        <w:t>2. Считаете ли Вы, что шопоголики – больные люди, которым необходимо специальное лечение?</w:t>
      </w:r>
    </w:p>
    <w:p w:rsidR="00B90D36" w:rsidRDefault="00B90D36" w:rsidP="005B5393">
      <w:pPr>
        <w:jc w:val="both"/>
        <w:rPr>
          <w:rFonts w:ascii="Times New Roman" w:hAnsi="Times New Roman"/>
          <w:sz w:val="24"/>
        </w:rPr>
      </w:pPr>
      <w:r>
        <w:rPr>
          <w:rFonts w:ascii="Times New Roman" w:hAnsi="Times New Roman"/>
          <w:sz w:val="24"/>
        </w:rPr>
        <w:t>3. Что Вы знаете о традиционной еде в других странах? Нравится ли она Вам?</w:t>
      </w:r>
    </w:p>
    <w:p w:rsidR="00B90D36" w:rsidRDefault="00B90D36" w:rsidP="005B5393">
      <w:pPr>
        <w:jc w:val="both"/>
        <w:rPr>
          <w:rFonts w:ascii="Times New Roman" w:hAnsi="Times New Roman"/>
          <w:sz w:val="24"/>
        </w:rPr>
      </w:pPr>
      <w:r>
        <w:rPr>
          <w:rFonts w:ascii="Times New Roman" w:hAnsi="Times New Roman"/>
          <w:sz w:val="24"/>
        </w:rPr>
        <w:t>4. Какие виды спорта популяры в Вашем городе, в Вашей стране?</w:t>
      </w:r>
    </w:p>
    <w:p w:rsidR="00B90D36" w:rsidRDefault="00B90D36" w:rsidP="005B5393">
      <w:pPr>
        <w:jc w:val="both"/>
        <w:rPr>
          <w:rFonts w:ascii="Times New Roman" w:hAnsi="Times New Roman"/>
          <w:sz w:val="24"/>
        </w:rPr>
      </w:pPr>
      <w:r>
        <w:rPr>
          <w:rFonts w:ascii="Times New Roman" w:hAnsi="Times New Roman"/>
          <w:sz w:val="24"/>
        </w:rPr>
        <w:t>4. Какое у вас увлечение? Модно ли это сегодня среди молодежи, иметь хобби?</w:t>
      </w:r>
    </w:p>
    <w:p w:rsidR="00B90D36" w:rsidRDefault="00B90D36" w:rsidP="005B5393">
      <w:pPr>
        <w:jc w:val="both"/>
        <w:rPr>
          <w:rFonts w:ascii="Times New Roman" w:hAnsi="Times New Roman"/>
          <w:sz w:val="24"/>
        </w:rPr>
      </w:pPr>
      <w:r>
        <w:rPr>
          <w:rFonts w:ascii="Times New Roman" w:hAnsi="Times New Roman"/>
          <w:sz w:val="24"/>
        </w:rPr>
        <w:t xml:space="preserve">5. Ваши предпочтения проводить свободное время? </w:t>
      </w:r>
    </w:p>
    <w:p w:rsidR="00B90D36" w:rsidRDefault="00B90D36" w:rsidP="005B5393">
      <w:pPr>
        <w:jc w:val="both"/>
        <w:rPr>
          <w:rFonts w:ascii="Times New Roman" w:hAnsi="Times New Roman"/>
          <w:b/>
          <w:sz w:val="24"/>
        </w:rPr>
      </w:pPr>
      <w:r>
        <w:rPr>
          <w:rFonts w:ascii="Times New Roman" w:hAnsi="Times New Roman"/>
          <w:b/>
          <w:sz w:val="24"/>
        </w:rPr>
        <w:t>Тема 4 Образование в России и за рубежом.</w:t>
      </w:r>
    </w:p>
    <w:p w:rsidR="00B90D36" w:rsidRDefault="00B90D36" w:rsidP="005B5393">
      <w:pPr>
        <w:jc w:val="both"/>
        <w:rPr>
          <w:rFonts w:ascii="Times New Roman" w:hAnsi="Times New Roman"/>
          <w:sz w:val="24"/>
        </w:rPr>
      </w:pPr>
      <w:r>
        <w:rPr>
          <w:rFonts w:ascii="Times New Roman" w:hAnsi="Times New Roman"/>
          <w:sz w:val="24"/>
        </w:rPr>
        <w:t xml:space="preserve">1. Что необходимо для получения учёной степени бакалавра? </w:t>
      </w:r>
    </w:p>
    <w:p w:rsidR="00B90D36" w:rsidRDefault="00B90D36" w:rsidP="005B5393">
      <w:pPr>
        <w:jc w:val="both"/>
        <w:rPr>
          <w:rFonts w:ascii="Times New Roman" w:hAnsi="Times New Roman"/>
          <w:sz w:val="24"/>
        </w:rPr>
      </w:pPr>
      <w:r>
        <w:rPr>
          <w:rFonts w:ascii="Times New Roman" w:hAnsi="Times New Roman"/>
          <w:sz w:val="24"/>
        </w:rPr>
        <w:t xml:space="preserve">2. Что необходимо для получения учёной степени магистра? </w:t>
      </w:r>
    </w:p>
    <w:p w:rsidR="00B90D36" w:rsidRDefault="00B90D36" w:rsidP="005B5393">
      <w:pPr>
        <w:jc w:val="both"/>
        <w:rPr>
          <w:rFonts w:ascii="Times New Roman" w:hAnsi="Times New Roman"/>
          <w:sz w:val="24"/>
        </w:rPr>
      </w:pPr>
      <w:r>
        <w:rPr>
          <w:rFonts w:ascii="Times New Roman" w:hAnsi="Times New Roman"/>
          <w:sz w:val="24"/>
        </w:rPr>
        <w:t xml:space="preserve">3. Какие учёные степени присуждаются после окончания вуза? Какую учёную степень Вы хотите получить? Почему? </w:t>
      </w:r>
    </w:p>
    <w:p w:rsidR="00B90D36" w:rsidRDefault="00B90D36" w:rsidP="005B5393">
      <w:pPr>
        <w:jc w:val="both"/>
        <w:rPr>
          <w:rFonts w:ascii="Times New Roman" w:hAnsi="Times New Roman"/>
          <w:sz w:val="24"/>
        </w:rPr>
      </w:pPr>
      <w:r>
        <w:rPr>
          <w:rFonts w:ascii="Times New Roman" w:hAnsi="Times New Roman"/>
          <w:sz w:val="24"/>
        </w:rPr>
        <w:t>4. Расскажите об известных зарубежных университетах.</w:t>
      </w:r>
    </w:p>
    <w:p w:rsidR="00B90D36" w:rsidRDefault="00B90D36" w:rsidP="005B5393">
      <w:pPr>
        <w:jc w:val="both"/>
        <w:rPr>
          <w:rFonts w:ascii="Times New Roman" w:hAnsi="Times New Roman"/>
          <w:sz w:val="24"/>
        </w:rPr>
      </w:pPr>
      <w:r>
        <w:rPr>
          <w:rFonts w:ascii="Times New Roman" w:hAnsi="Times New Roman"/>
          <w:sz w:val="24"/>
        </w:rPr>
        <w:t>5. Сравните российскую систему высшего образования с системой высшего образования в развитых западных странах.</w:t>
      </w:r>
    </w:p>
    <w:p w:rsidR="00B90D36" w:rsidRDefault="00B90D36" w:rsidP="005B5393">
      <w:pPr>
        <w:jc w:val="both"/>
        <w:rPr>
          <w:rFonts w:ascii="Times New Roman" w:hAnsi="Times New Roman"/>
          <w:b/>
          <w:sz w:val="24"/>
        </w:rPr>
      </w:pPr>
      <w:r>
        <w:rPr>
          <w:rFonts w:ascii="Times New Roman" w:hAnsi="Times New Roman"/>
          <w:b/>
          <w:sz w:val="24"/>
        </w:rPr>
        <w:t>Тема 5 Студенческая жизнь (научная, культурная, спортивная жизнь студентов)</w:t>
      </w:r>
    </w:p>
    <w:p w:rsidR="00B90D36" w:rsidRDefault="00B90D36" w:rsidP="005B5393">
      <w:pPr>
        <w:jc w:val="both"/>
        <w:rPr>
          <w:rFonts w:ascii="Times New Roman" w:hAnsi="Times New Roman"/>
          <w:sz w:val="24"/>
        </w:rPr>
      </w:pPr>
      <w:r>
        <w:rPr>
          <w:rFonts w:ascii="Times New Roman" w:hAnsi="Times New Roman"/>
          <w:sz w:val="24"/>
        </w:rPr>
        <w:t>1. Расскажите о студенческой жизни в Вашем вузе зарубежному гостью.</w:t>
      </w:r>
    </w:p>
    <w:p w:rsidR="00B90D36" w:rsidRDefault="00B90D36" w:rsidP="005B5393">
      <w:pPr>
        <w:jc w:val="both"/>
        <w:rPr>
          <w:rFonts w:ascii="Times New Roman" w:hAnsi="Times New Roman"/>
          <w:sz w:val="24"/>
        </w:rPr>
      </w:pPr>
      <w:r>
        <w:rPr>
          <w:rFonts w:ascii="Times New Roman" w:hAnsi="Times New Roman"/>
          <w:sz w:val="24"/>
        </w:rPr>
        <w:t>2. Что Вы знаете о студенческой жизни за рубежом? Считаете ли Вы её интересной и насыщенной? Обоснуйте Вашу точку зрения.</w:t>
      </w:r>
    </w:p>
    <w:p w:rsidR="00B90D36" w:rsidRDefault="00B90D36" w:rsidP="005B5393">
      <w:pPr>
        <w:jc w:val="both"/>
        <w:rPr>
          <w:rFonts w:ascii="Times New Roman" w:hAnsi="Times New Roman"/>
          <w:sz w:val="24"/>
        </w:rPr>
      </w:pPr>
      <w:r>
        <w:rPr>
          <w:rFonts w:ascii="Times New Roman" w:hAnsi="Times New Roman"/>
          <w:sz w:val="24"/>
        </w:rPr>
        <w:t>3. Расскажите Вашему иностранному другу-студенту о Вашем вузе.</w:t>
      </w:r>
    </w:p>
    <w:p w:rsidR="00B90D36" w:rsidRDefault="00B90D36" w:rsidP="005B5393">
      <w:pPr>
        <w:jc w:val="both"/>
        <w:rPr>
          <w:rFonts w:ascii="Times New Roman" w:hAnsi="Times New Roman"/>
          <w:sz w:val="24"/>
        </w:rPr>
      </w:pPr>
      <w:r>
        <w:rPr>
          <w:rFonts w:ascii="Times New Roman" w:hAnsi="Times New Roman"/>
          <w:sz w:val="24"/>
        </w:rPr>
        <w:t>4. Какие предметы, по Вашему мнению, являются наиболее интересными, полезными, трудными?</w:t>
      </w:r>
    </w:p>
    <w:p w:rsidR="00B90D36" w:rsidRDefault="00B90D36" w:rsidP="005B5393">
      <w:pPr>
        <w:jc w:val="both"/>
        <w:rPr>
          <w:rFonts w:ascii="Times New Roman" w:hAnsi="Times New Roman"/>
          <w:sz w:val="24"/>
        </w:rPr>
      </w:pPr>
      <w:r>
        <w:rPr>
          <w:rFonts w:ascii="Times New Roman" w:hAnsi="Times New Roman"/>
          <w:sz w:val="24"/>
        </w:rPr>
        <w:t>5. Расскажите о Вашем обычном рабочем дне в вузе.</w:t>
      </w:r>
    </w:p>
    <w:p w:rsidR="00B90D36" w:rsidRDefault="00B90D36" w:rsidP="005B5393">
      <w:pPr>
        <w:jc w:val="both"/>
        <w:rPr>
          <w:rFonts w:ascii="Times New Roman" w:hAnsi="Times New Roman"/>
          <w:b/>
          <w:sz w:val="24"/>
        </w:rPr>
      </w:pPr>
    </w:p>
    <w:p w:rsidR="00B90D36" w:rsidRDefault="00B90D36" w:rsidP="005B5393">
      <w:pPr>
        <w:jc w:val="both"/>
        <w:rPr>
          <w:rFonts w:ascii="Times New Roman" w:hAnsi="Times New Roman"/>
          <w:b/>
          <w:sz w:val="24"/>
        </w:rPr>
      </w:pPr>
      <w:r>
        <w:rPr>
          <w:rFonts w:ascii="Times New Roman" w:hAnsi="Times New Roman"/>
          <w:b/>
          <w:sz w:val="24"/>
        </w:rPr>
        <w:t>Раздел 2. Я и мир. Я и моя страна.</w:t>
      </w:r>
    </w:p>
    <w:p w:rsidR="00B90D36" w:rsidRDefault="00B90D36" w:rsidP="005B5393">
      <w:pPr>
        <w:jc w:val="both"/>
        <w:rPr>
          <w:rFonts w:ascii="Times New Roman" w:hAnsi="Times New Roman"/>
          <w:b/>
          <w:sz w:val="24"/>
        </w:rPr>
      </w:pPr>
      <w:r>
        <w:rPr>
          <w:rFonts w:ascii="Times New Roman" w:hAnsi="Times New Roman"/>
          <w:b/>
          <w:sz w:val="24"/>
        </w:rPr>
        <w:t>Тема 1. Культура и искусство. Мировые достижения в искусстве (музыка, танцы, живопись, театр, кино, архитектура).</w:t>
      </w:r>
    </w:p>
    <w:p w:rsidR="00B90D36" w:rsidRDefault="00B90D36" w:rsidP="005B5393">
      <w:pPr>
        <w:jc w:val="both"/>
        <w:rPr>
          <w:rFonts w:ascii="Times New Roman" w:hAnsi="Times New Roman"/>
          <w:sz w:val="24"/>
        </w:rPr>
      </w:pPr>
      <w:r>
        <w:rPr>
          <w:rFonts w:ascii="Times New Roman" w:hAnsi="Times New Roman"/>
          <w:sz w:val="24"/>
        </w:rPr>
        <w:t>1. Каких современных деятелей искусства Вы знаете? Чем они знамениты?</w:t>
      </w:r>
    </w:p>
    <w:p w:rsidR="00B90D36" w:rsidRDefault="00B90D36" w:rsidP="005B5393">
      <w:pPr>
        <w:jc w:val="both"/>
        <w:rPr>
          <w:rFonts w:ascii="Times New Roman" w:hAnsi="Times New Roman"/>
          <w:sz w:val="24"/>
        </w:rPr>
      </w:pPr>
      <w:r>
        <w:rPr>
          <w:rFonts w:ascii="Times New Roman" w:hAnsi="Times New Roman"/>
          <w:sz w:val="24"/>
        </w:rPr>
        <w:t>2. Как Вы относитесь к современному искусству? Каковы, на Ваш взгляд, его цели и задачи?</w:t>
      </w:r>
    </w:p>
    <w:p w:rsidR="00B90D36" w:rsidRDefault="00B90D36" w:rsidP="005B5393">
      <w:pPr>
        <w:jc w:val="both"/>
        <w:rPr>
          <w:rFonts w:ascii="Times New Roman" w:hAnsi="Times New Roman"/>
          <w:sz w:val="24"/>
        </w:rPr>
      </w:pPr>
      <w:r>
        <w:rPr>
          <w:rFonts w:ascii="Times New Roman" w:hAnsi="Times New Roman"/>
          <w:sz w:val="24"/>
        </w:rPr>
        <w:t>3. Расскажите о Вашем любимом виде искусства.</w:t>
      </w:r>
    </w:p>
    <w:p w:rsidR="00B90D36" w:rsidRDefault="00B90D36" w:rsidP="005B5393">
      <w:pPr>
        <w:jc w:val="both"/>
        <w:rPr>
          <w:rFonts w:ascii="Times New Roman" w:hAnsi="Times New Roman"/>
          <w:sz w:val="24"/>
        </w:rPr>
      </w:pPr>
      <w:r>
        <w:rPr>
          <w:rFonts w:ascii="Times New Roman" w:hAnsi="Times New Roman"/>
          <w:sz w:val="24"/>
        </w:rPr>
        <w:t>4. Вы предпочитаете кино или театр? Почему?</w:t>
      </w:r>
    </w:p>
    <w:p w:rsidR="00B90D36" w:rsidRDefault="00B90D36" w:rsidP="005B5393">
      <w:pPr>
        <w:jc w:val="both"/>
        <w:rPr>
          <w:rFonts w:ascii="Times New Roman" w:hAnsi="Times New Roman"/>
          <w:sz w:val="24"/>
        </w:rPr>
      </w:pPr>
      <w:r>
        <w:rPr>
          <w:rFonts w:ascii="Times New Roman" w:hAnsi="Times New Roman"/>
          <w:sz w:val="24"/>
        </w:rPr>
        <w:t>5. Какие виды искусства наиболее популярны в Вашем городе? Обоснуйте Вашу точку зрения.</w:t>
      </w:r>
    </w:p>
    <w:p w:rsidR="00B90D36" w:rsidRDefault="00B90D36" w:rsidP="005B5393">
      <w:pPr>
        <w:jc w:val="both"/>
        <w:rPr>
          <w:rFonts w:ascii="Times New Roman" w:hAnsi="Times New Roman"/>
          <w:b/>
          <w:sz w:val="24"/>
        </w:rPr>
      </w:pPr>
      <w:r>
        <w:rPr>
          <w:rFonts w:ascii="Times New Roman" w:hAnsi="Times New Roman"/>
          <w:b/>
          <w:sz w:val="24"/>
        </w:rPr>
        <w:t>Тема 2. Международный туризм.</w:t>
      </w:r>
    </w:p>
    <w:p w:rsidR="00B90D36" w:rsidRDefault="00B90D36" w:rsidP="005B5393">
      <w:pPr>
        <w:jc w:val="both"/>
        <w:rPr>
          <w:rFonts w:ascii="Times New Roman" w:hAnsi="Times New Roman"/>
          <w:sz w:val="24"/>
        </w:rPr>
      </w:pPr>
      <w:r>
        <w:rPr>
          <w:rFonts w:ascii="Times New Roman" w:hAnsi="Times New Roman"/>
          <w:sz w:val="24"/>
        </w:rPr>
        <w:t>1. Любите ли Вы путешествовать? Почему?</w:t>
      </w:r>
    </w:p>
    <w:p w:rsidR="00B90D36" w:rsidRDefault="00B90D36" w:rsidP="005B5393">
      <w:pPr>
        <w:jc w:val="both"/>
        <w:rPr>
          <w:rFonts w:ascii="Times New Roman" w:hAnsi="Times New Roman"/>
          <w:sz w:val="24"/>
        </w:rPr>
      </w:pPr>
      <w:r>
        <w:rPr>
          <w:rFonts w:ascii="Times New Roman" w:hAnsi="Times New Roman"/>
          <w:sz w:val="24"/>
        </w:rPr>
        <w:t>2. Куда Вы обычно ездите отдыхать во время каникул? В какой стране Вы бы предпочли провести Ваши каникулы.</w:t>
      </w:r>
    </w:p>
    <w:p w:rsidR="00B90D36" w:rsidRDefault="00B90D36" w:rsidP="005B5393">
      <w:pPr>
        <w:jc w:val="both"/>
        <w:rPr>
          <w:rFonts w:ascii="Times New Roman" w:hAnsi="Times New Roman"/>
          <w:sz w:val="24"/>
        </w:rPr>
      </w:pPr>
      <w:r>
        <w:rPr>
          <w:rFonts w:ascii="Times New Roman" w:hAnsi="Times New Roman"/>
          <w:sz w:val="24"/>
        </w:rPr>
        <w:t>3. Какие достопримечательности Вы бы хотели осмотреть? Почему?</w:t>
      </w:r>
    </w:p>
    <w:p w:rsidR="00B90D36" w:rsidRDefault="00B90D36" w:rsidP="005B5393">
      <w:pPr>
        <w:jc w:val="both"/>
        <w:rPr>
          <w:rFonts w:ascii="Times New Roman" w:hAnsi="Times New Roman"/>
          <w:sz w:val="24"/>
        </w:rPr>
      </w:pPr>
      <w:r>
        <w:rPr>
          <w:rFonts w:ascii="Times New Roman" w:hAnsi="Times New Roman"/>
          <w:sz w:val="24"/>
        </w:rPr>
        <w:t>4. Расскажите Вашему другу о культурных памятниках и достопримечательностях Вашего родного города.</w:t>
      </w:r>
    </w:p>
    <w:p w:rsidR="00B90D36" w:rsidRDefault="00B90D36" w:rsidP="005B5393">
      <w:pPr>
        <w:jc w:val="both"/>
        <w:rPr>
          <w:rFonts w:ascii="Times New Roman" w:hAnsi="Times New Roman"/>
          <w:sz w:val="24"/>
        </w:rPr>
      </w:pPr>
      <w:r>
        <w:rPr>
          <w:rFonts w:ascii="Times New Roman" w:hAnsi="Times New Roman"/>
          <w:sz w:val="24"/>
        </w:rPr>
        <w:t>5. Расскажите о городах, странах, которые Вы уже посетили. Что произвело на Вас наибольшее впечатление?</w:t>
      </w:r>
    </w:p>
    <w:p w:rsidR="00B90D36" w:rsidRDefault="00B90D36" w:rsidP="005B5393">
      <w:pPr>
        <w:jc w:val="both"/>
        <w:rPr>
          <w:rFonts w:ascii="Times New Roman" w:hAnsi="Times New Roman"/>
          <w:b/>
          <w:sz w:val="24"/>
        </w:rPr>
      </w:pPr>
      <w:r>
        <w:rPr>
          <w:rFonts w:ascii="Times New Roman" w:hAnsi="Times New Roman"/>
          <w:b/>
          <w:sz w:val="24"/>
        </w:rPr>
        <w:t>Тема 3. Общее и различное в странах и национальных культурах.</w:t>
      </w:r>
    </w:p>
    <w:p w:rsidR="00B90D36" w:rsidRDefault="00B90D36" w:rsidP="005B5393">
      <w:pPr>
        <w:jc w:val="both"/>
        <w:rPr>
          <w:rFonts w:ascii="Times New Roman" w:hAnsi="Times New Roman"/>
          <w:sz w:val="24"/>
        </w:rPr>
      </w:pPr>
      <w:r>
        <w:rPr>
          <w:rFonts w:ascii="Times New Roman" w:hAnsi="Times New Roman"/>
          <w:sz w:val="24"/>
        </w:rPr>
        <w:t>1. Хотите ли Вы выйти замуж/жениться? Почему?</w:t>
      </w:r>
    </w:p>
    <w:p w:rsidR="00B90D36" w:rsidRDefault="00B90D36" w:rsidP="005B5393">
      <w:pPr>
        <w:jc w:val="both"/>
        <w:rPr>
          <w:rFonts w:ascii="Times New Roman" w:hAnsi="Times New Roman"/>
          <w:sz w:val="24"/>
        </w:rPr>
      </w:pPr>
      <w:r>
        <w:rPr>
          <w:rFonts w:ascii="Times New Roman" w:hAnsi="Times New Roman"/>
          <w:sz w:val="24"/>
        </w:rPr>
        <w:t>2. Какой возраст является, с Вашей точки зрения, оптимальным для создания семьи? Обоснуйте Вашу точку зрения.</w:t>
      </w:r>
    </w:p>
    <w:p w:rsidR="00B90D36" w:rsidRDefault="00B90D36" w:rsidP="005B5393">
      <w:pPr>
        <w:jc w:val="both"/>
        <w:rPr>
          <w:rFonts w:ascii="Times New Roman" w:hAnsi="Times New Roman"/>
          <w:sz w:val="24"/>
        </w:rPr>
      </w:pPr>
      <w:r>
        <w:rPr>
          <w:rFonts w:ascii="Times New Roman" w:hAnsi="Times New Roman"/>
          <w:sz w:val="24"/>
        </w:rPr>
        <w:t>3. Расскажите о том, какую свадебную церемонию Вам бы хотелось организовать.</w:t>
      </w:r>
    </w:p>
    <w:p w:rsidR="00B90D36" w:rsidRDefault="00B90D36" w:rsidP="005B5393">
      <w:pPr>
        <w:jc w:val="both"/>
        <w:rPr>
          <w:rFonts w:ascii="Times New Roman" w:hAnsi="Times New Roman"/>
          <w:sz w:val="24"/>
        </w:rPr>
      </w:pPr>
      <w:r>
        <w:rPr>
          <w:rFonts w:ascii="Times New Roman" w:hAnsi="Times New Roman"/>
          <w:sz w:val="24"/>
        </w:rPr>
        <w:t>4. Опишите свадьбу, на которой Вы присутствовали.</w:t>
      </w:r>
    </w:p>
    <w:p w:rsidR="00B90D36" w:rsidRDefault="00B90D36" w:rsidP="005B5393">
      <w:pPr>
        <w:jc w:val="both"/>
        <w:rPr>
          <w:rFonts w:ascii="Times New Roman" w:hAnsi="Times New Roman"/>
          <w:sz w:val="24"/>
        </w:rPr>
      </w:pPr>
      <w:r>
        <w:rPr>
          <w:rFonts w:ascii="Times New Roman" w:hAnsi="Times New Roman"/>
          <w:sz w:val="24"/>
        </w:rPr>
        <w:t>5. Расскажите о национальных различиях в организации и проведении свадебных церемоний в разных странах.</w:t>
      </w:r>
    </w:p>
    <w:p w:rsidR="00B90D36" w:rsidRDefault="00B90D36" w:rsidP="005B5393">
      <w:pPr>
        <w:jc w:val="both"/>
        <w:rPr>
          <w:rFonts w:ascii="Times New Roman" w:hAnsi="Times New Roman"/>
          <w:sz w:val="24"/>
        </w:rPr>
      </w:pPr>
    </w:p>
    <w:p w:rsidR="00B90D36" w:rsidRDefault="00B90D36" w:rsidP="005B5393">
      <w:pPr>
        <w:jc w:val="both"/>
        <w:rPr>
          <w:rFonts w:ascii="Times New Roman" w:hAnsi="Times New Roman"/>
          <w:b/>
          <w:sz w:val="24"/>
        </w:rPr>
      </w:pPr>
      <w:r>
        <w:rPr>
          <w:rFonts w:ascii="Times New Roman" w:hAnsi="Times New Roman"/>
          <w:b/>
          <w:sz w:val="24"/>
        </w:rPr>
        <w:t>Раздел 3. Я и моя будущая профессия.</w:t>
      </w:r>
    </w:p>
    <w:p w:rsidR="00B90D36" w:rsidRDefault="00B90D36" w:rsidP="005B5393">
      <w:pPr>
        <w:jc w:val="both"/>
        <w:rPr>
          <w:rFonts w:ascii="Times New Roman" w:hAnsi="Times New Roman"/>
          <w:b/>
          <w:sz w:val="24"/>
        </w:rPr>
      </w:pPr>
      <w:r>
        <w:rPr>
          <w:rFonts w:ascii="Times New Roman" w:hAnsi="Times New Roman"/>
          <w:b/>
          <w:sz w:val="24"/>
        </w:rPr>
        <w:t>Тема 1. Рынок труда. Вакансии. Поиск работы.</w:t>
      </w:r>
    </w:p>
    <w:p w:rsidR="00B90D36" w:rsidRDefault="00B90D36" w:rsidP="005B5393">
      <w:pPr>
        <w:jc w:val="both"/>
        <w:rPr>
          <w:rFonts w:ascii="Times New Roman" w:hAnsi="Times New Roman"/>
          <w:sz w:val="24"/>
        </w:rPr>
      </w:pPr>
      <w:r>
        <w:rPr>
          <w:rFonts w:ascii="Times New Roman" w:hAnsi="Times New Roman"/>
          <w:sz w:val="24"/>
        </w:rPr>
        <w:t>1. Расскажите об известных Вам способах поиска работа. Какие их них, по Вашему мнению, являются наиболее эффективными?</w:t>
      </w:r>
    </w:p>
    <w:p w:rsidR="00B90D36" w:rsidRDefault="00B90D36" w:rsidP="005B5393">
      <w:pPr>
        <w:jc w:val="both"/>
        <w:rPr>
          <w:rFonts w:ascii="Times New Roman" w:hAnsi="Times New Roman"/>
          <w:sz w:val="24"/>
        </w:rPr>
      </w:pPr>
      <w:r>
        <w:rPr>
          <w:rFonts w:ascii="Times New Roman" w:hAnsi="Times New Roman"/>
          <w:sz w:val="24"/>
        </w:rPr>
        <w:t xml:space="preserve">2. Какими качествами, по Вашему мнению, необходимо обладать человеку для того, чтобы сделать карьеру? </w:t>
      </w:r>
    </w:p>
    <w:p w:rsidR="00B90D36" w:rsidRDefault="00B90D36" w:rsidP="005B5393">
      <w:pPr>
        <w:jc w:val="both"/>
        <w:rPr>
          <w:rFonts w:ascii="Times New Roman" w:hAnsi="Times New Roman"/>
          <w:sz w:val="24"/>
        </w:rPr>
      </w:pPr>
      <w:r>
        <w:rPr>
          <w:rFonts w:ascii="Times New Roman" w:hAnsi="Times New Roman"/>
          <w:sz w:val="24"/>
        </w:rPr>
        <w:t>3.  Что человеку необходимо изменить в себе для карьерного роста?</w:t>
      </w:r>
    </w:p>
    <w:p w:rsidR="00B90D36" w:rsidRDefault="00B90D36" w:rsidP="005B5393">
      <w:pPr>
        <w:jc w:val="both"/>
        <w:rPr>
          <w:rFonts w:ascii="Times New Roman" w:hAnsi="Times New Roman"/>
          <w:sz w:val="24"/>
        </w:rPr>
      </w:pPr>
      <w:r>
        <w:rPr>
          <w:rFonts w:ascii="Times New Roman" w:hAnsi="Times New Roman"/>
          <w:sz w:val="24"/>
        </w:rPr>
        <w:t>4. Пользуетесь ли вы специальными интернет-сайтами для поиска работы? Почему?</w:t>
      </w:r>
    </w:p>
    <w:p w:rsidR="00B90D36" w:rsidRDefault="00B90D36" w:rsidP="005B5393">
      <w:pPr>
        <w:jc w:val="both"/>
        <w:rPr>
          <w:rFonts w:ascii="Times New Roman" w:hAnsi="Times New Roman"/>
          <w:sz w:val="24"/>
        </w:rPr>
      </w:pPr>
      <w:r>
        <w:rPr>
          <w:rFonts w:ascii="Times New Roman" w:hAnsi="Times New Roman"/>
          <w:sz w:val="24"/>
        </w:rPr>
        <w:t>5. Вы хотите получить работу по Вашей специальности. Подготовьте резюме/автобиографию.</w:t>
      </w:r>
    </w:p>
    <w:p w:rsidR="00B90D36" w:rsidRDefault="00B90D36" w:rsidP="005B5393">
      <w:pPr>
        <w:jc w:val="both"/>
        <w:rPr>
          <w:rFonts w:ascii="Times New Roman" w:hAnsi="Times New Roman"/>
          <w:b/>
          <w:sz w:val="24"/>
        </w:rPr>
      </w:pPr>
      <w:r>
        <w:rPr>
          <w:rFonts w:ascii="Times New Roman" w:hAnsi="Times New Roman"/>
          <w:b/>
          <w:sz w:val="24"/>
        </w:rPr>
        <w:t>Тема 2. Мой бизнес. Индивидуальное предпринимательство.</w:t>
      </w:r>
    </w:p>
    <w:p w:rsidR="00B90D36" w:rsidRDefault="00B90D36" w:rsidP="005B5393">
      <w:pPr>
        <w:jc w:val="both"/>
        <w:rPr>
          <w:rFonts w:ascii="Times New Roman" w:hAnsi="Times New Roman"/>
          <w:sz w:val="24"/>
        </w:rPr>
      </w:pPr>
      <w:r>
        <w:rPr>
          <w:rFonts w:ascii="Times New Roman" w:hAnsi="Times New Roman"/>
          <w:sz w:val="24"/>
        </w:rPr>
        <w:t>1. Что значит для Вас добиться успеха?</w:t>
      </w:r>
    </w:p>
    <w:p w:rsidR="00B90D36" w:rsidRDefault="00B90D36" w:rsidP="005B5393">
      <w:pPr>
        <w:jc w:val="both"/>
        <w:rPr>
          <w:rFonts w:ascii="Times New Roman" w:hAnsi="Times New Roman"/>
          <w:sz w:val="24"/>
        </w:rPr>
      </w:pPr>
      <w:r>
        <w:rPr>
          <w:rFonts w:ascii="Times New Roman" w:hAnsi="Times New Roman"/>
          <w:sz w:val="24"/>
        </w:rPr>
        <w:t>2. Перечислите наиболее важные факторы, определяющие успех в бизнесе. Обоснуйте Вашу точку зрения.</w:t>
      </w:r>
    </w:p>
    <w:p w:rsidR="00B90D36" w:rsidRDefault="00B90D36" w:rsidP="005B5393">
      <w:pPr>
        <w:jc w:val="both"/>
        <w:rPr>
          <w:rFonts w:ascii="Times New Roman" w:hAnsi="Times New Roman"/>
          <w:sz w:val="24"/>
        </w:rPr>
      </w:pPr>
      <w:r>
        <w:rPr>
          <w:rFonts w:ascii="Times New Roman" w:hAnsi="Times New Roman"/>
          <w:sz w:val="24"/>
        </w:rPr>
        <w:t>3. Что, по Вашему мнению, следует сделать для успешного начала своего бизнеса? Почему?</w:t>
      </w:r>
    </w:p>
    <w:p w:rsidR="00B90D36" w:rsidRDefault="00B90D36" w:rsidP="005B5393">
      <w:pPr>
        <w:jc w:val="both"/>
        <w:rPr>
          <w:rFonts w:ascii="Times New Roman" w:hAnsi="Times New Roman"/>
          <w:sz w:val="24"/>
        </w:rPr>
      </w:pPr>
      <w:r>
        <w:rPr>
          <w:rFonts w:ascii="Times New Roman" w:hAnsi="Times New Roman"/>
          <w:sz w:val="24"/>
        </w:rPr>
        <w:t>4. Есть ли у Вас дело, которому Вы готовы посвятить всю свою жизнь? Можно ли, с Вашей точки зрения, использовать эту идею для организации бизнеса? Какого рода предприятие это может быть?</w:t>
      </w:r>
    </w:p>
    <w:p w:rsidR="00B90D36" w:rsidRDefault="00B90D36" w:rsidP="005B5393">
      <w:pPr>
        <w:jc w:val="both"/>
        <w:rPr>
          <w:rFonts w:ascii="Times New Roman" w:hAnsi="Times New Roman"/>
          <w:sz w:val="24"/>
        </w:rPr>
      </w:pPr>
      <w:r>
        <w:rPr>
          <w:rFonts w:ascii="Times New Roman" w:hAnsi="Times New Roman"/>
          <w:sz w:val="24"/>
        </w:rPr>
        <w:t>5. Какие успешные компании Вы знаете? Что, по Вашему мнению, послужило залогом их успеха?</w:t>
      </w:r>
    </w:p>
    <w:p w:rsidR="00B90D36" w:rsidRDefault="00B90D36" w:rsidP="005B5393">
      <w:pPr>
        <w:jc w:val="both"/>
        <w:rPr>
          <w:rFonts w:ascii="Times New Roman" w:hAnsi="Times New Roman"/>
          <w:b/>
          <w:sz w:val="24"/>
        </w:rPr>
      </w:pPr>
      <w:r>
        <w:rPr>
          <w:rFonts w:ascii="Times New Roman" w:hAnsi="Times New Roman"/>
          <w:b/>
          <w:sz w:val="24"/>
        </w:rPr>
        <w:t>Тема 3. Основные сферы деятельности в данной профессиональной области.</w:t>
      </w:r>
    </w:p>
    <w:p w:rsidR="00B90D36" w:rsidRDefault="00B90D36" w:rsidP="005B5393">
      <w:pPr>
        <w:jc w:val="both"/>
        <w:rPr>
          <w:rFonts w:ascii="Times New Roman" w:hAnsi="Times New Roman"/>
          <w:sz w:val="24"/>
        </w:rPr>
      </w:pPr>
      <w:r>
        <w:rPr>
          <w:rFonts w:ascii="Times New Roman" w:hAnsi="Times New Roman"/>
          <w:sz w:val="24"/>
        </w:rPr>
        <w:t>1. Какие выгоды, с Вашей точки зрения, могут извлечь клиенты и компании из рекламаций?</w:t>
      </w:r>
    </w:p>
    <w:p w:rsidR="00B90D36" w:rsidRDefault="00B90D36" w:rsidP="005B5393">
      <w:pPr>
        <w:jc w:val="both"/>
        <w:rPr>
          <w:rFonts w:ascii="Times New Roman" w:hAnsi="Times New Roman"/>
          <w:sz w:val="24"/>
        </w:rPr>
      </w:pPr>
      <w:r>
        <w:rPr>
          <w:rFonts w:ascii="Times New Roman" w:hAnsi="Times New Roman"/>
          <w:sz w:val="24"/>
        </w:rPr>
        <w:t>2. Часто ли в Вашей стране клиенты подают жалобы? По какому поводу они обычно жалуются?</w:t>
      </w:r>
    </w:p>
    <w:p w:rsidR="00B90D36" w:rsidRDefault="00B90D36" w:rsidP="005B5393">
      <w:pPr>
        <w:jc w:val="both"/>
        <w:rPr>
          <w:rFonts w:ascii="Times New Roman" w:hAnsi="Times New Roman"/>
          <w:sz w:val="24"/>
        </w:rPr>
      </w:pPr>
      <w:r>
        <w:rPr>
          <w:rFonts w:ascii="Times New Roman" w:hAnsi="Times New Roman"/>
          <w:sz w:val="24"/>
        </w:rPr>
        <w:t>3. Каков, по Вашему мнению, уровень сервиса и услуг в Вашей стране?</w:t>
      </w:r>
    </w:p>
    <w:p w:rsidR="00B90D36" w:rsidRDefault="00B90D36" w:rsidP="005B5393">
      <w:pPr>
        <w:jc w:val="both"/>
        <w:rPr>
          <w:rFonts w:ascii="Times New Roman" w:hAnsi="Times New Roman"/>
          <w:sz w:val="24"/>
        </w:rPr>
      </w:pPr>
      <w:r>
        <w:rPr>
          <w:rFonts w:ascii="Times New Roman" w:hAnsi="Times New Roman"/>
          <w:sz w:val="24"/>
        </w:rPr>
        <w:t>4. Какими способами обычно урегулируются конфликты между клиентами и компаниями в Вашей стране?</w:t>
      </w:r>
    </w:p>
    <w:p w:rsidR="00B90D36" w:rsidRPr="00505A41" w:rsidRDefault="00B90D36" w:rsidP="005B5393">
      <w:pPr>
        <w:jc w:val="both"/>
        <w:rPr>
          <w:rFonts w:ascii="Times New Roman" w:hAnsi="Times New Roman"/>
          <w:sz w:val="24"/>
        </w:rPr>
      </w:pPr>
      <w:r>
        <w:rPr>
          <w:rFonts w:ascii="Times New Roman" w:hAnsi="Times New Roman"/>
          <w:sz w:val="24"/>
        </w:rPr>
        <w:t>5. Как Вы себя ведёте, если Вы недовольны качеством предоставляемых услуг? Почему</w:t>
      </w:r>
      <w:r w:rsidRPr="00505A41">
        <w:rPr>
          <w:rFonts w:ascii="Times New Roman" w:hAnsi="Times New Roman"/>
          <w:sz w:val="24"/>
        </w:rPr>
        <w:t>?</w:t>
      </w:r>
    </w:p>
    <w:p w:rsidR="00B90D36" w:rsidRPr="00505A41" w:rsidRDefault="00B90D36" w:rsidP="005B5393">
      <w:pPr>
        <w:tabs>
          <w:tab w:val="left" w:pos="851"/>
        </w:tabs>
        <w:jc w:val="both"/>
      </w:pPr>
    </w:p>
    <w:p w:rsidR="00B90D36" w:rsidRPr="00505A41" w:rsidRDefault="00B90D36" w:rsidP="005B5393">
      <w:pPr>
        <w:tabs>
          <w:tab w:val="left" w:pos="851"/>
        </w:tabs>
        <w:spacing w:line="100" w:lineRule="atLeast"/>
        <w:jc w:val="both"/>
        <w:rPr>
          <w:rFonts w:ascii="Times New Roman" w:hAnsi="Times New Roman"/>
          <w:sz w:val="24"/>
        </w:rPr>
      </w:pPr>
    </w:p>
    <w:p w:rsidR="00B90D36" w:rsidRDefault="00B90D36" w:rsidP="005B5393">
      <w:pPr>
        <w:tabs>
          <w:tab w:val="left" w:pos="851"/>
        </w:tabs>
        <w:rPr>
          <w:rStyle w:val="FontStyle20"/>
          <w:rFonts w:ascii="Times New Roman" w:hAnsi="Times New Roman"/>
          <w:i/>
          <w:color w:val="000000"/>
          <w:sz w:val="24"/>
        </w:rPr>
      </w:pPr>
    </w:p>
    <w:p w:rsidR="00B90D36" w:rsidRDefault="00B90D36" w:rsidP="005B5393">
      <w:pPr>
        <w:tabs>
          <w:tab w:val="left" w:pos="851"/>
        </w:tabs>
        <w:spacing w:line="100" w:lineRule="atLeast"/>
        <w:jc w:val="both"/>
        <w:rPr>
          <w:rFonts w:ascii="Times New Roman" w:hAnsi="Times New Roman"/>
          <w:sz w:val="24"/>
        </w:rPr>
      </w:pPr>
    </w:p>
    <w:p w:rsidR="00B90D36" w:rsidRDefault="00B90D36" w:rsidP="005B5393">
      <w:pPr>
        <w:tabs>
          <w:tab w:val="left" w:pos="851"/>
        </w:tabs>
        <w:rPr>
          <w:rStyle w:val="FontStyle20"/>
          <w:rFonts w:ascii="Times New Roman" w:hAnsi="Times New Roman"/>
          <w:i/>
          <w:color w:val="000000"/>
          <w:sz w:val="24"/>
          <w:szCs w:val="24"/>
        </w:rPr>
      </w:pPr>
      <w:r>
        <w:rPr>
          <w:rStyle w:val="FontStyle20"/>
          <w:rFonts w:ascii="Times New Roman" w:hAnsi="Times New Roman"/>
          <w:i/>
          <w:color w:val="000000"/>
          <w:sz w:val="24"/>
          <w:szCs w:val="24"/>
        </w:rPr>
        <w:t>Примерные тесты</w:t>
      </w:r>
      <w:r w:rsidRPr="00DD0606">
        <w:rPr>
          <w:rStyle w:val="FontStyle20"/>
          <w:rFonts w:ascii="Times New Roman" w:hAnsi="Times New Roman"/>
          <w:i/>
          <w:color w:val="000000"/>
          <w:sz w:val="24"/>
          <w:szCs w:val="24"/>
        </w:rPr>
        <w:t xml:space="preserve"> </w:t>
      </w:r>
      <w:r>
        <w:rPr>
          <w:rStyle w:val="FontStyle20"/>
          <w:rFonts w:ascii="Times New Roman" w:hAnsi="Times New Roman"/>
          <w:i/>
          <w:color w:val="000000"/>
          <w:sz w:val="24"/>
          <w:szCs w:val="24"/>
        </w:rPr>
        <w:t>для</w:t>
      </w:r>
      <w:r w:rsidRPr="00DD0606">
        <w:rPr>
          <w:rStyle w:val="FontStyle20"/>
          <w:rFonts w:ascii="Times New Roman" w:hAnsi="Times New Roman"/>
          <w:i/>
          <w:color w:val="000000"/>
          <w:sz w:val="24"/>
          <w:szCs w:val="24"/>
        </w:rPr>
        <w:t xml:space="preserve"> </w:t>
      </w:r>
      <w:r>
        <w:rPr>
          <w:rStyle w:val="FontStyle20"/>
          <w:rFonts w:ascii="Times New Roman" w:hAnsi="Times New Roman"/>
          <w:i/>
          <w:color w:val="000000"/>
          <w:sz w:val="24"/>
          <w:szCs w:val="24"/>
        </w:rPr>
        <w:t>самопроверки</w:t>
      </w:r>
      <w:r w:rsidRPr="00DD0606">
        <w:rPr>
          <w:rStyle w:val="FontStyle20"/>
          <w:rFonts w:ascii="Times New Roman" w:hAnsi="Times New Roman"/>
          <w:i/>
          <w:color w:val="000000"/>
          <w:sz w:val="24"/>
          <w:szCs w:val="24"/>
        </w:rPr>
        <w:t>:</w:t>
      </w:r>
    </w:p>
    <w:p w:rsidR="00B90D36" w:rsidRDefault="00B90D36" w:rsidP="005B5393">
      <w:pPr>
        <w:tabs>
          <w:tab w:val="left" w:pos="851"/>
        </w:tabs>
        <w:rPr>
          <w:rStyle w:val="FontStyle20"/>
          <w:rFonts w:ascii="Times New Roman" w:hAnsi="Times New Roman"/>
          <w:i/>
          <w:color w:val="000000"/>
          <w:sz w:val="24"/>
          <w:szCs w:val="24"/>
        </w:rPr>
      </w:pPr>
    </w:p>
    <w:p w:rsidR="00B90D36" w:rsidRPr="00132887" w:rsidRDefault="00B90D36" w:rsidP="00000D95">
      <w:pPr>
        <w:tabs>
          <w:tab w:val="left" w:pos="851"/>
        </w:tabs>
        <w:jc w:val="center"/>
        <w:rPr>
          <w:rStyle w:val="FontStyle20"/>
          <w:rFonts w:ascii="Times New Roman" w:hAnsi="Times New Roman" w:cs="Times New Roman"/>
          <w:b/>
          <w:bCs/>
          <w:color w:val="000000"/>
          <w:sz w:val="22"/>
          <w:szCs w:val="22"/>
        </w:rPr>
      </w:pPr>
      <w:r w:rsidRPr="00132887">
        <w:rPr>
          <w:rStyle w:val="FontStyle20"/>
          <w:rFonts w:ascii="Times New Roman" w:hAnsi="Times New Roman" w:cs="Times New Roman"/>
          <w:b/>
          <w:bCs/>
          <w:color w:val="000000"/>
          <w:sz w:val="22"/>
          <w:szCs w:val="22"/>
        </w:rPr>
        <w:t>Английский язык</w:t>
      </w:r>
    </w:p>
    <w:p w:rsidR="00B90D36" w:rsidRPr="00CA2ECD" w:rsidRDefault="00B90D36" w:rsidP="00000D95">
      <w:pPr>
        <w:rPr>
          <w:rFonts w:ascii="Times New Roman" w:hAnsi="Times New Roman" w:cs="Times New Roman"/>
          <w:b/>
          <w:kern w:val="0"/>
          <w:sz w:val="24"/>
          <w:lang w:eastAsia="ar-SA" w:bidi="ar-SA"/>
        </w:rPr>
      </w:pPr>
      <w:r w:rsidRPr="00CA2ECD">
        <w:rPr>
          <w:rFonts w:ascii="Times New Roman" w:hAnsi="Times New Roman" w:cs="Times New Roman"/>
          <w:b/>
          <w:sz w:val="24"/>
          <w:lang w:eastAsia="ar-SA" w:bidi="ar-SA"/>
        </w:rPr>
        <w:t>Раздел 1. Я и моя семья.</w:t>
      </w:r>
    </w:p>
    <w:p w:rsidR="00B90D36" w:rsidRPr="00CA2ECD" w:rsidRDefault="00B90D36" w:rsidP="00000D95">
      <w:pPr>
        <w:tabs>
          <w:tab w:val="left" w:pos="851"/>
        </w:tabs>
        <w:rPr>
          <w:rFonts w:ascii="Times New Roman" w:hAnsi="Times New Roman" w:cs="Times New Roman"/>
          <w:sz w:val="24"/>
        </w:rPr>
      </w:pPr>
      <w:r w:rsidRPr="00CA2ECD">
        <w:rPr>
          <w:rFonts w:ascii="Times New Roman" w:hAnsi="Times New Roman" w:cs="Times New Roman"/>
          <w:sz w:val="24"/>
        </w:rPr>
        <w:t>Заполните пропуск. Выберите один вариант ответа.</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Once a week, usually on Sunday mornings Alice goes swimming. A few friends usually go … , too.</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at</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away</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along</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back</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It … me 8 hours to get to Canary Isles.</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take</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need</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do</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have</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Thousands of people travel every day … air.</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on</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by</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at</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in</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Where … you from?</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am</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was</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are</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My father …a teacher.</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not</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 not</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doesn’t</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are not</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many children has she got?</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What</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Where</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How</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Who</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cup is dirty. (near)</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This</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That</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These</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Those</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His sister … English every day.</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study</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studies</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study does</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does study</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 … at 7.00.</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get up usually</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gets up usually</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usually get up</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get usually up</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Before you … the park, you … to a supermarket.</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cross; will come</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cross; come</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cross; will come</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cross; shall come</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There … old houses in our street.</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aren’t no some</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 few</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are no</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no</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There … many maps on the wall.</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am</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are</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have</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Many people were waiting for more information in … Swiss Alps.</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an</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She is going to see her daughter who has come from … Canada.</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an</w:t>
      </w:r>
    </w:p>
    <w:p w:rsidR="00B90D36" w:rsidRPr="00CA2ECD" w:rsidRDefault="00B90D36" w:rsidP="00000D95">
      <w:pPr>
        <w:numPr>
          <w:ilvl w:val="1"/>
          <w:numId w:val="20"/>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 xml:space="preserve">Выберите реплику, наиболее соответствующую ситуации общения. Выберите один вариант ответа. </w:t>
      </w:r>
      <w:r w:rsidRPr="00CA2ECD">
        <w:rPr>
          <w:rFonts w:ascii="Times New Roman" w:hAnsi="Times New Roman" w:cs="Times New Roman"/>
          <w:sz w:val="24"/>
          <w:lang w:val="en-US"/>
        </w:rPr>
        <w:t>Ann</w:t>
      </w:r>
      <w:r w:rsidRPr="00CA2ECD">
        <w:rPr>
          <w:rFonts w:ascii="Times New Roman" w:hAnsi="Times New Roman" w:cs="Times New Roman"/>
          <w:sz w:val="24"/>
        </w:rPr>
        <w:t>: “</w:t>
      </w:r>
      <w:r w:rsidRPr="00CA2ECD">
        <w:rPr>
          <w:rFonts w:ascii="Times New Roman" w:hAnsi="Times New Roman" w:cs="Times New Roman"/>
          <w:sz w:val="24"/>
          <w:lang w:val="en-US"/>
        </w:rPr>
        <w:t>I</w:t>
      </w:r>
      <w:r w:rsidRPr="00CA2ECD">
        <w:rPr>
          <w:rFonts w:ascii="Times New Roman" w:hAnsi="Times New Roman" w:cs="Times New Roman"/>
          <w:sz w:val="24"/>
        </w:rPr>
        <w:t xml:space="preserve"> </w:t>
      </w:r>
      <w:r w:rsidRPr="00CA2ECD">
        <w:rPr>
          <w:rFonts w:ascii="Times New Roman" w:hAnsi="Times New Roman" w:cs="Times New Roman"/>
          <w:sz w:val="24"/>
          <w:lang w:val="en-US"/>
        </w:rPr>
        <w:t>go</w:t>
      </w:r>
      <w:r w:rsidRPr="00CA2ECD">
        <w:rPr>
          <w:rFonts w:ascii="Times New Roman" w:hAnsi="Times New Roman" w:cs="Times New Roman"/>
          <w:sz w:val="24"/>
        </w:rPr>
        <w:t xml:space="preserve"> </w:t>
      </w:r>
      <w:r w:rsidRPr="00CA2ECD">
        <w:rPr>
          <w:rFonts w:ascii="Times New Roman" w:hAnsi="Times New Roman" w:cs="Times New Roman"/>
          <w:sz w:val="24"/>
          <w:lang w:val="en-US"/>
        </w:rPr>
        <w:t>shopping</w:t>
      </w:r>
      <w:r w:rsidRPr="00CA2ECD">
        <w:rPr>
          <w:rFonts w:ascii="Times New Roman" w:hAnsi="Times New Roman" w:cs="Times New Roman"/>
          <w:sz w:val="24"/>
        </w:rPr>
        <w:t xml:space="preserve">. </w:t>
      </w:r>
      <w:r w:rsidRPr="00CA2ECD">
        <w:rPr>
          <w:rFonts w:ascii="Times New Roman" w:hAnsi="Times New Roman" w:cs="Times New Roman"/>
          <w:sz w:val="24"/>
          <w:lang w:val="en-US"/>
        </w:rPr>
        <w:t>Do you want to come with me?” Helen: “…”</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Why? What for?</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Do you have enough money?</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 can’t do it.</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I’m afraid, I can’t. My parents are waiting for me.</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John: “I have been waiting for you for two hours!” Ann: “…”</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 don’t think so.</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That’s all right.</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Never mind!</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Sorry. It was wrong of me.</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Mother: “Won’t you call back in ten minutes?” Son’s friend: “…”</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It is a pity. I’d like to invite him to a party.</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Yes, I’d love to.</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You don’t need to call me back.</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Sorry, I won’t have any chance.</w:t>
      </w:r>
    </w:p>
    <w:p w:rsidR="00B90D36" w:rsidRPr="00CA2ECD" w:rsidRDefault="00B90D36" w:rsidP="00000D95">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Jane: “Kate is twenty-one today, Michael”. Michael: “…”</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Have a good day!</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Many happy returns, Kate!</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Well done!</w:t>
      </w:r>
    </w:p>
    <w:p w:rsidR="00B90D36" w:rsidRPr="00CA2ECD" w:rsidRDefault="00B90D36" w:rsidP="00000D95">
      <w:pPr>
        <w:numPr>
          <w:ilvl w:val="1"/>
          <w:numId w:val="20"/>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Happy anniversary!</w:t>
      </w:r>
    </w:p>
    <w:p w:rsidR="00B90D36" w:rsidRPr="00CA2ECD" w:rsidRDefault="00B90D36" w:rsidP="00000D95">
      <w:pPr>
        <w:numPr>
          <w:ilvl w:val="0"/>
          <w:numId w:val="20"/>
        </w:numPr>
        <w:tabs>
          <w:tab w:val="left" w:pos="851"/>
        </w:tabs>
        <w:autoSpaceDN w:val="0"/>
        <w:rPr>
          <w:rFonts w:ascii="Times New Roman" w:hAnsi="Times New Roman" w:cs="Times New Roman"/>
          <w:sz w:val="24"/>
        </w:rPr>
      </w:pPr>
      <w:r w:rsidRPr="00CA2ECD">
        <w:rPr>
          <w:rFonts w:ascii="Times New Roman" w:hAnsi="Times New Roman" w:cs="Times New Roman"/>
          <w:sz w:val="24"/>
        </w:rPr>
        <w:t>Расположите части частного письма в правильном порядке. Выберите варианты согласно указанной последовательности.</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I’m really looking forward to seeing you again. Let me know your plans.</w:t>
      </w:r>
    </w:p>
    <w:p w:rsidR="00B90D36" w:rsidRPr="000418F2" w:rsidRDefault="00B90D36" w:rsidP="00000D95">
      <w:pPr>
        <w:pStyle w:val="ListParagraph"/>
        <w:tabs>
          <w:tab w:val="left" w:pos="851"/>
        </w:tabs>
        <w:ind w:firstLine="0"/>
        <w:rPr>
          <w:rFonts w:ascii="Times New Roman" w:hAnsi="Times New Roman"/>
          <w:sz w:val="24"/>
        </w:rPr>
      </w:pPr>
      <w:r w:rsidRPr="000418F2">
        <w:rPr>
          <w:rFonts w:ascii="Times New Roman" w:hAnsi="Times New Roman"/>
          <w:sz w:val="24"/>
        </w:rPr>
        <w:t>Love,</w:t>
      </w:r>
      <w:r>
        <w:rPr>
          <w:rFonts w:ascii="Times New Roman" w:hAnsi="Times New Roman"/>
          <w:sz w:val="24"/>
          <w:lang w:val="ru-RU"/>
        </w:rPr>
        <w:t xml:space="preserve"> </w:t>
      </w:r>
      <w:r w:rsidRPr="000418F2">
        <w:rPr>
          <w:rFonts w:ascii="Times New Roman" w:hAnsi="Times New Roman"/>
          <w:sz w:val="24"/>
        </w:rPr>
        <w:t>Brenda</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Dear Jenny,</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P.S. Do you know my phone number? It’s 020 8682 8117 or e-mail me at </w:t>
      </w:r>
      <w:hyperlink r:id="rId19" w:history="1">
        <w:r w:rsidRPr="00CA2ECD">
          <w:rPr>
            <w:rStyle w:val="Hyperlink"/>
            <w:rFonts w:cs="Mangal"/>
            <w:lang w:val="en-GB"/>
          </w:rPr>
          <w:t>brende@aerial.co.uk</w:t>
        </w:r>
      </w:hyperlink>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It was great to hear from you. I’m glad you’re enjoying your life and your job in Angola.</w:t>
      </w:r>
    </w:p>
    <w:p w:rsidR="00B90D36" w:rsidRPr="000418F2" w:rsidRDefault="00B90D36" w:rsidP="00000D95">
      <w:pPr>
        <w:pStyle w:val="ListParagraph"/>
        <w:numPr>
          <w:ilvl w:val="1"/>
          <w:numId w:val="20"/>
        </w:numPr>
        <w:tabs>
          <w:tab w:val="left" w:pos="851"/>
        </w:tabs>
        <w:rPr>
          <w:rFonts w:ascii="Times New Roman" w:hAnsi="Times New Roman"/>
          <w:sz w:val="24"/>
        </w:rPr>
      </w:pPr>
      <w:r w:rsidRPr="000418F2">
        <w:rPr>
          <w:rFonts w:ascii="Times New Roman" w:hAnsi="Times New Roman"/>
          <w:sz w:val="24"/>
        </w:rPr>
        <w:t>If you’d like to come and stay next May, you’re welcome. I’d love to see you, though you know how busy I am!</w:t>
      </w:r>
    </w:p>
    <w:p w:rsidR="00B90D36" w:rsidRPr="000418F2" w:rsidRDefault="00B90D36" w:rsidP="00000D95">
      <w:pPr>
        <w:pStyle w:val="ListParagraph"/>
        <w:numPr>
          <w:ilvl w:val="1"/>
          <w:numId w:val="20"/>
        </w:numPr>
        <w:tabs>
          <w:tab w:val="left" w:pos="851"/>
        </w:tabs>
        <w:rPr>
          <w:rFonts w:ascii="Times New Roman" w:hAnsi="Times New Roman"/>
          <w:sz w:val="24"/>
        </w:rPr>
      </w:pPr>
      <w:r w:rsidRPr="000418F2">
        <w:rPr>
          <w:rFonts w:ascii="Times New Roman" w:hAnsi="Times New Roman"/>
          <w:sz w:val="24"/>
        </w:rPr>
        <w:t xml:space="preserve">Everything is fine here. My new job is keeping me active, and I have plenty of friends. My new flat in London has given me a few problems, but I’ve stopped worrying about it. </w:t>
      </w:r>
    </w:p>
    <w:p w:rsidR="00B90D36" w:rsidRPr="00CA2ECD" w:rsidRDefault="00B90D36" w:rsidP="00000D95">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51, Poplar Grove,</w:t>
      </w:r>
    </w:p>
    <w:p w:rsidR="00B90D36" w:rsidRPr="000418F2" w:rsidRDefault="00B90D36" w:rsidP="00000D95">
      <w:pPr>
        <w:pStyle w:val="ListParagraph"/>
        <w:numPr>
          <w:ilvl w:val="1"/>
          <w:numId w:val="20"/>
        </w:numPr>
        <w:tabs>
          <w:tab w:val="left" w:pos="851"/>
        </w:tabs>
        <w:rPr>
          <w:rFonts w:ascii="Times New Roman" w:hAnsi="Times New Roman"/>
          <w:sz w:val="24"/>
        </w:rPr>
      </w:pPr>
      <w:r w:rsidRPr="000418F2">
        <w:rPr>
          <w:rFonts w:ascii="Times New Roman" w:hAnsi="Times New Roman"/>
          <w:sz w:val="24"/>
        </w:rPr>
        <w:t>London W6 7RE</w:t>
      </w:r>
    </w:p>
    <w:p w:rsidR="00B90D36" w:rsidRPr="000418F2" w:rsidRDefault="00B90D36" w:rsidP="00000D95">
      <w:pPr>
        <w:pStyle w:val="ListParagraph"/>
        <w:numPr>
          <w:ilvl w:val="0"/>
          <w:numId w:val="21"/>
        </w:numPr>
        <w:tabs>
          <w:tab w:val="left" w:pos="851"/>
        </w:tabs>
        <w:rPr>
          <w:rFonts w:ascii="Times New Roman" w:hAnsi="Times New Roman"/>
          <w:sz w:val="24"/>
          <w:lang w:val="ru-RU"/>
        </w:rPr>
      </w:pPr>
      <w:r w:rsidRPr="000418F2">
        <w:rPr>
          <w:rFonts w:ascii="Times New Roman" w:hAnsi="Times New Roman"/>
          <w:sz w:val="24"/>
        </w:rPr>
        <w:t>29</w:t>
      </w:r>
      <w:r w:rsidRPr="000418F2">
        <w:rPr>
          <w:rFonts w:ascii="Times New Roman" w:hAnsi="Times New Roman"/>
          <w:sz w:val="24"/>
          <w:vertAlign w:val="superscript"/>
        </w:rPr>
        <w:t>th</w:t>
      </w:r>
      <w:r w:rsidRPr="000418F2">
        <w:rPr>
          <w:rFonts w:ascii="Times New Roman" w:hAnsi="Times New Roman"/>
          <w:sz w:val="24"/>
        </w:rPr>
        <w:t xml:space="preserve"> December, 1999</w:t>
      </w:r>
    </w:p>
    <w:p w:rsidR="00B90D36" w:rsidRPr="00CA2ECD" w:rsidRDefault="00B90D36" w:rsidP="00000D95">
      <w:pPr>
        <w:tabs>
          <w:tab w:val="left" w:pos="851"/>
        </w:tabs>
        <w:autoSpaceDN w:val="0"/>
        <w:ind w:left="720"/>
        <w:rPr>
          <w:rFonts w:ascii="Times New Roman" w:hAnsi="Times New Roman" w:cs="Times New Roman"/>
          <w:sz w:val="24"/>
        </w:rPr>
      </w:pPr>
      <w:r w:rsidRPr="00F05255">
        <w:rPr>
          <w:rFonts w:ascii="Times New Roman" w:hAnsi="Times New Roman" w:cs="Times New Roman"/>
          <w:sz w:val="24"/>
        </w:rPr>
        <w:t xml:space="preserve">20. </w:t>
      </w:r>
      <w:r w:rsidRPr="00CA2ECD">
        <w:rPr>
          <w:rFonts w:ascii="Times New Roman" w:hAnsi="Times New Roman" w:cs="Times New Roman"/>
          <w:sz w:val="24"/>
        </w:rPr>
        <w:t>Перед Вами конверт. Соотнесите информацию под определенным номером на конверте с тем, что она обозначает.</w:t>
      </w:r>
    </w:p>
    <w:p w:rsidR="00B90D36" w:rsidRPr="000418F2" w:rsidRDefault="00B90D36" w:rsidP="00000D95">
      <w:pPr>
        <w:tabs>
          <w:tab w:val="left" w:pos="851"/>
        </w:tabs>
        <w:rPr>
          <w:rFonts w:ascii="Times New Roman" w:hAnsi="Times New Roman"/>
          <w:sz w:val="24"/>
        </w:rPr>
      </w:pPr>
      <w:r w:rsidRPr="00F05255">
        <w:rPr>
          <w:rFonts w:ascii="Times New Roman" w:hAnsi="Times New Roman"/>
          <w:sz w:val="24"/>
        </w:rPr>
        <w:t xml:space="preserve">              </w:t>
      </w:r>
      <w:r>
        <w:rPr>
          <w:rFonts w:ascii="Times New Roman" w:hAnsi="Times New Roman"/>
          <w:sz w:val="24"/>
          <w:lang w:val="en-US"/>
        </w:rPr>
        <w:t xml:space="preserve">1. </w:t>
      </w:r>
      <w:r w:rsidRPr="000418F2">
        <w:rPr>
          <w:rFonts w:ascii="Times New Roman" w:hAnsi="Times New Roman"/>
          <w:sz w:val="24"/>
        </w:rPr>
        <w:t>Helen Richmond</w:t>
      </w:r>
    </w:p>
    <w:p w:rsidR="00B90D36" w:rsidRPr="000418F2" w:rsidRDefault="00B90D36" w:rsidP="00000D95">
      <w:pPr>
        <w:tabs>
          <w:tab w:val="left" w:pos="851"/>
        </w:tabs>
        <w:rPr>
          <w:rFonts w:ascii="Times New Roman" w:hAnsi="Times New Roman"/>
          <w:sz w:val="24"/>
        </w:rPr>
      </w:pPr>
      <w:r>
        <w:rPr>
          <w:rFonts w:ascii="Times New Roman" w:hAnsi="Times New Roman"/>
          <w:sz w:val="24"/>
          <w:lang w:val="en-US"/>
        </w:rPr>
        <w:t xml:space="preserve">2. </w:t>
      </w:r>
      <w:r w:rsidRPr="000418F2">
        <w:rPr>
          <w:rFonts w:ascii="Times New Roman" w:hAnsi="Times New Roman"/>
          <w:sz w:val="24"/>
        </w:rPr>
        <w:t>6295 Glenwood Drive</w:t>
      </w:r>
    </w:p>
    <w:p w:rsidR="00B90D36" w:rsidRPr="000418F2" w:rsidRDefault="00B90D36" w:rsidP="00000D95">
      <w:pPr>
        <w:pStyle w:val="ListParagraph"/>
        <w:numPr>
          <w:ilvl w:val="0"/>
          <w:numId w:val="15"/>
        </w:numPr>
        <w:tabs>
          <w:tab w:val="left" w:pos="851"/>
        </w:tabs>
        <w:rPr>
          <w:rFonts w:ascii="Times New Roman" w:hAnsi="Times New Roman"/>
          <w:sz w:val="24"/>
        </w:rPr>
      </w:pPr>
      <w:r w:rsidRPr="000418F2">
        <w:rPr>
          <w:rFonts w:ascii="Times New Roman" w:hAnsi="Times New Roman"/>
          <w:sz w:val="24"/>
        </w:rPr>
        <w:t>Albuquerque, (3) NM 87001</w:t>
      </w:r>
    </w:p>
    <w:p w:rsidR="00B90D36" w:rsidRPr="000418F2" w:rsidRDefault="00B90D36" w:rsidP="00000D95">
      <w:pPr>
        <w:pStyle w:val="ListParagraph"/>
        <w:numPr>
          <w:ilvl w:val="0"/>
          <w:numId w:val="15"/>
        </w:numPr>
        <w:tabs>
          <w:tab w:val="left" w:pos="851"/>
        </w:tabs>
        <w:rPr>
          <w:rFonts w:ascii="Times New Roman" w:hAnsi="Times New Roman"/>
          <w:sz w:val="24"/>
        </w:rPr>
      </w:pPr>
      <w:r w:rsidRPr="000418F2">
        <w:rPr>
          <w:rFonts w:ascii="Times New Roman" w:hAnsi="Times New Roman"/>
          <w:sz w:val="24"/>
        </w:rPr>
        <w:t>Dr. Alexander Morris</w:t>
      </w:r>
    </w:p>
    <w:p w:rsidR="00B90D36" w:rsidRPr="000418F2" w:rsidRDefault="00B90D36" w:rsidP="00000D95">
      <w:pPr>
        <w:pStyle w:val="ListParagraph"/>
        <w:numPr>
          <w:ilvl w:val="0"/>
          <w:numId w:val="15"/>
        </w:numPr>
        <w:tabs>
          <w:tab w:val="left" w:pos="851"/>
        </w:tabs>
        <w:rPr>
          <w:rFonts w:ascii="Times New Roman" w:hAnsi="Times New Roman"/>
          <w:sz w:val="24"/>
        </w:rPr>
      </w:pPr>
      <w:r w:rsidRPr="000418F2">
        <w:rPr>
          <w:rFonts w:ascii="Times New Roman" w:hAnsi="Times New Roman"/>
          <w:sz w:val="24"/>
        </w:rPr>
        <w:t>(4) Avondale Medical Center</w:t>
      </w:r>
    </w:p>
    <w:p w:rsidR="00B90D36" w:rsidRPr="000418F2" w:rsidRDefault="00B90D36" w:rsidP="00000D95">
      <w:pPr>
        <w:pStyle w:val="ListParagraph"/>
        <w:numPr>
          <w:ilvl w:val="0"/>
          <w:numId w:val="15"/>
        </w:numPr>
        <w:tabs>
          <w:tab w:val="left" w:pos="851"/>
        </w:tabs>
        <w:rPr>
          <w:rFonts w:ascii="Times New Roman" w:hAnsi="Times New Roman"/>
          <w:sz w:val="24"/>
        </w:rPr>
      </w:pPr>
      <w:r w:rsidRPr="000418F2">
        <w:rPr>
          <w:rFonts w:ascii="Times New Roman" w:hAnsi="Times New Roman"/>
          <w:sz w:val="24"/>
        </w:rPr>
        <w:t>(5) 453 Camilla Drive</w:t>
      </w:r>
    </w:p>
    <w:p w:rsidR="00B90D36" w:rsidRPr="000418F2" w:rsidRDefault="00B90D36" w:rsidP="00000D95">
      <w:pPr>
        <w:pStyle w:val="ListParagraph"/>
        <w:numPr>
          <w:ilvl w:val="0"/>
          <w:numId w:val="15"/>
        </w:numPr>
        <w:tabs>
          <w:tab w:val="left" w:pos="851"/>
        </w:tabs>
        <w:rPr>
          <w:rFonts w:ascii="Times New Roman" w:hAnsi="Times New Roman"/>
          <w:sz w:val="24"/>
        </w:rPr>
      </w:pPr>
      <w:r w:rsidRPr="000418F2">
        <w:rPr>
          <w:rFonts w:ascii="Times New Roman" w:hAnsi="Times New Roman"/>
          <w:sz w:val="24"/>
        </w:rPr>
        <w:t>(6) Atlanta, GA 30300</w:t>
      </w:r>
    </w:p>
    <w:p w:rsidR="00B90D36" w:rsidRPr="000418F2" w:rsidRDefault="00B90D36" w:rsidP="00000D95">
      <w:pPr>
        <w:pStyle w:val="ListParagraph"/>
        <w:numPr>
          <w:ilvl w:val="0"/>
          <w:numId w:val="22"/>
        </w:numPr>
        <w:tabs>
          <w:tab w:val="left" w:pos="851"/>
        </w:tabs>
        <w:autoSpaceDN w:val="0"/>
        <w:rPr>
          <w:rFonts w:ascii="Times New Roman" w:hAnsi="Times New Roman"/>
          <w:sz w:val="24"/>
        </w:rPr>
      </w:pPr>
      <w:r w:rsidRPr="000418F2">
        <w:rPr>
          <w:rFonts w:ascii="Times New Roman" w:hAnsi="Times New Roman"/>
          <w:sz w:val="24"/>
        </w:rPr>
        <w:t>name of organization</w:t>
      </w:r>
    </w:p>
    <w:p w:rsidR="00B90D36" w:rsidRPr="000418F2" w:rsidRDefault="00B90D36" w:rsidP="00000D95">
      <w:pPr>
        <w:pStyle w:val="ListParagraph"/>
        <w:numPr>
          <w:ilvl w:val="0"/>
          <w:numId w:val="22"/>
        </w:numPr>
        <w:tabs>
          <w:tab w:val="left" w:pos="851"/>
        </w:tabs>
        <w:autoSpaceDN w:val="0"/>
        <w:rPr>
          <w:rFonts w:ascii="Times New Roman" w:hAnsi="Times New Roman"/>
          <w:sz w:val="24"/>
        </w:rPr>
      </w:pPr>
      <w:r w:rsidRPr="000418F2">
        <w:rPr>
          <w:rFonts w:ascii="Times New Roman" w:hAnsi="Times New Roman"/>
          <w:sz w:val="24"/>
        </w:rPr>
        <w:t>recipient’s city name</w:t>
      </w:r>
    </w:p>
    <w:p w:rsidR="00B90D36" w:rsidRPr="000418F2" w:rsidRDefault="00B90D36" w:rsidP="00000D95">
      <w:pPr>
        <w:pStyle w:val="ListParagraph"/>
        <w:numPr>
          <w:ilvl w:val="0"/>
          <w:numId w:val="22"/>
        </w:numPr>
        <w:tabs>
          <w:tab w:val="left" w:pos="851"/>
        </w:tabs>
        <w:autoSpaceDN w:val="0"/>
        <w:rPr>
          <w:rFonts w:ascii="Times New Roman" w:hAnsi="Times New Roman"/>
          <w:sz w:val="24"/>
        </w:rPr>
      </w:pPr>
      <w:r w:rsidRPr="000418F2">
        <w:rPr>
          <w:rFonts w:ascii="Times New Roman" w:hAnsi="Times New Roman"/>
          <w:sz w:val="24"/>
        </w:rPr>
        <w:t>state abbreviation</w:t>
      </w:r>
    </w:p>
    <w:p w:rsidR="00B90D36" w:rsidRPr="000418F2" w:rsidRDefault="00B90D36" w:rsidP="00000D95">
      <w:pPr>
        <w:pStyle w:val="ListParagraph"/>
        <w:numPr>
          <w:ilvl w:val="0"/>
          <w:numId w:val="22"/>
        </w:numPr>
        <w:tabs>
          <w:tab w:val="left" w:pos="851"/>
        </w:tabs>
        <w:autoSpaceDN w:val="0"/>
        <w:rPr>
          <w:rFonts w:ascii="Times New Roman" w:hAnsi="Times New Roman"/>
          <w:sz w:val="24"/>
        </w:rPr>
      </w:pPr>
      <w:r w:rsidRPr="000418F2">
        <w:rPr>
          <w:rFonts w:ascii="Times New Roman" w:hAnsi="Times New Roman"/>
          <w:sz w:val="24"/>
        </w:rPr>
        <w:t>addresser’s city name</w:t>
      </w:r>
    </w:p>
    <w:p w:rsidR="00B90D36" w:rsidRPr="000418F2" w:rsidRDefault="00B90D36" w:rsidP="00000D95">
      <w:pPr>
        <w:pStyle w:val="ListParagraph"/>
        <w:numPr>
          <w:ilvl w:val="0"/>
          <w:numId w:val="22"/>
        </w:numPr>
        <w:tabs>
          <w:tab w:val="left" w:pos="851"/>
        </w:tabs>
        <w:autoSpaceDN w:val="0"/>
        <w:rPr>
          <w:rFonts w:ascii="Times New Roman" w:hAnsi="Times New Roman"/>
          <w:sz w:val="24"/>
        </w:rPr>
      </w:pPr>
      <w:r w:rsidRPr="000418F2">
        <w:rPr>
          <w:rFonts w:ascii="Times New Roman" w:hAnsi="Times New Roman"/>
          <w:sz w:val="24"/>
        </w:rPr>
        <w:t>street address and suite number of addresser</w:t>
      </w:r>
    </w:p>
    <w:p w:rsidR="00B90D36" w:rsidRPr="000418F2" w:rsidRDefault="00B90D36" w:rsidP="00000D95">
      <w:pPr>
        <w:pStyle w:val="ListParagraph"/>
        <w:numPr>
          <w:ilvl w:val="0"/>
          <w:numId w:val="22"/>
        </w:numPr>
        <w:tabs>
          <w:tab w:val="left" w:pos="851"/>
        </w:tabs>
        <w:autoSpaceDN w:val="0"/>
        <w:rPr>
          <w:rFonts w:ascii="Times New Roman" w:hAnsi="Times New Roman"/>
          <w:sz w:val="24"/>
        </w:rPr>
      </w:pPr>
      <w:r w:rsidRPr="000418F2">
        <w:rPr>
          <w:rFonts w:ascii="Times New Roman" w:hAnsi="Times New Roman"/>
          <w:sz w:val="24"/>
        </w:rPr>
        <w:t>street address and suite number of recipient</w:t>
      </w:r>
    </w:p>
    <w:p w:rsidR="00B90D36" w:rsidRPr="00CA2ECD" w:rsidRDefault="00B90D36" w:rsidP="00000D95">
      <w:pPr>
        <w:tabs>
          <w:tab w:val="left" w:pos="851"/>
        </w:tabs>
        <w:autoSpaceDN w:val="0"/>
        <w:rPr>
          <w:rFonts w:ascii="Times New Roman" w:hAnsi="Times New Roman" w:cs="Times New Roman"/>
          <w:sz w:val="24"/>
        </w:rPr>
      </w:pPr>
      <w:r w:rsidRPr="000418F2">
        <w:rPr>
          <w:rFonts w:ascii="Times New Roman" w:hAnsi="Times New Roman" w:cs="Times New Roman"/>
          <w:sz w:val="24"/>
        </w:rPr>
        <w:t xml:space="preserve">21. </w:t>
      </w:r>
      <w:r w:rsidRPr="00CA2ECD">
        <w:rPr>
          <w:rFonts w:ascii="Times New Roman" w:hAnsi="Times New Roman" w:cs="Times New Roman"/>
          <w:sz w:val="24"/>
        </w:rPr>
        <w:t>Определите, к какому виду делового документа относиться представленный ниже отрывок.</w:t>
      </w:r>
    </w:p>
    <w:p w:rsidR="00B90D36" w:rsidRPr="00F05255" w:rsidRDefault="00B90D36" w:rsidP="00000D95">
      <w:pPr>
        <w:tabs>
          <w:tab w:val="left" w:pos="851"/>
        </w:tabs>
        <w:rPr>
          <w:rFonts w:ascii="Times New Roman" w:hAnsi="Times New Roman"/>
          <w:sz w:val="24"/>
          <w:lang w:val="en-US"/>
        </w:rPr>
      </w:pPr>
      <w:r w:rsidRPr="00F05255">
        <w:rPr>
          <w:rFonts w:ascii="Times New Roman" w:hAnsi="Times New Roman"/>
          <w:sz w:val="24"/>
          <w:lang w:val="en-US"/>
        </w:rPr>
        <w:t>Dear Dr Shastri,</w:t>
      </w:r>
    </w:p>
    <w:p w:rsidR="00B90D36" w:rsidRPr="000418F2" w:rsidRDefault="00B90D36" w:rsidP="00000D95">
      <w:pPr>
        <w:tabs>
          <w:tab w:val="left" w:pos="851"/>
        </w:tabs>
        <w:rPr>
          <w:rFonts w:ascii="Times New Roman" w:hAnsi="Times New Roman"/>
          <w:sz w:val="24"/>
        </w:rPr>
      </w:pPr>
      <w:r w:rsidRPr="00F05255">
        <w:rPr>
          <w:rFonts w:ascii="Times New Roman" w:hAnsi="Times New Roman"/>
          <w:sz w:val="24"/>
          <w:lang w:val="en-US"/>
        </w:rPr>
        <w:t xml:space="preserve">I would like to know if Jules Severn is currently employed at your office in Milwaukee. If so, please send me his direct e-mail address and phone number, and/or forward this message to him. I’m an old friend who will be passing through Milwaukee this summer. </w:t>
      </w:r>
      <w:r w:rsidRPr="000418F2">
        <w:rPr>
          <w:rFonts w:ascii="Times New Roman" w:hAnsi="Times New Roman"/>
          <w:sz w:val="24"/>
        </w:rPr>
        <w:t>Thank you.</w:t>
      </w:r>
    </w:p>
    <w:p w:rsidR="00B90D36" w:rsidRPr="000418F2" w:rsidRDefault="00B90D36" w:rsidP="00000D95">
      <w:pPr>
        <w:tabs>
          <w:tab w:val="left" w:pos="851"/>
        </w:tabs>
        <w:rPr>
          <w:rFonts w:ascii="Times New Roman" w:hAnsi="Times New Roman"/>
          <w:sz w:val="24"/>
        </w:rPr>
      </w:pPr>
      <w:r w:rsidRPr="000418F2">
        <w:rPr>
          <w:rFonts w:ascii="Times New Roman" w:hAnsi="Times New Roman"/>
          <w:sz w:val="24"/>
        </w:rPr>
        <w:t>Emilia Tannenbaum</w:t>
      </w:r>
    </w:p>
    <w:p w:rsidR="00B90D36" w:rsidRPr="000418F2" w:rsidRDefault="00B90D36" w:rsidP="00000D95">
      <w:pPr>
        <w:tabs>
          <w:tab w:val="left" w:pos="851"/>
        </w:tabs>
        <w:rPr>
          <w:rFonts w:ascii="Times New Roman" w:hAnsi="Times New Roman"/>
          <w:sz w:val="24"/>
        </w:rPr>
      </w:pPr>
      <w:r w:rsidRPr="000418F2">
        <w:rPr>
          <w:rFonts w:ascii="Times New Roman" w:hAnsi="Times New Roman"/>
          <w:sz w:val="24"/>
        </w:rPr>
        <w:t>2014 889-4063 (work)</w:t>
      </w:r>
    </w:p>
    <w:p w:rsidR="00B90D36" w:rsidRPr="000418F2" w:rsidRDefault="00B90D36" w:rsidP="00000D95">
      <w:pPr>
        <w:tabs>
          <w:tab w:val="left" w:pos="851"/>
        </w:tabs>
        <w:rPr>
          <w:rFonts w:ascii="Times New Roman" w:hAnsi="Times New Roman"/>
          <w:sz w:val="24"/>
        </w:rPr>
      </w:pPr>
      <w:r w:rsidRPr="000418F2">
        <w:rPr>
          <w:rFonts w:ascii="Times New Roman" w:hAnsi="Times New Roman"/>
          <w:sz w:val="24"/>
        </w:rPr>
        <w:t>2014 889-4429 (work fax)</w:t>
      </w:r>
    </w:p>
    <w:p w:rsidR="00B90D36" w:rsidRPr="000418F2" w:rsidRDefault="00B90D36" w:rsidP="00000D95">
      <w:pPr>
        <w:tabs>
          <w:tab w:val="left" w:pos="851"/>
        </w:tabs>
        <w:rPr>
          <w:rFonts w:ascii="Times New Roman" w:hAnsi="Times New Roman"/>
          <w:sz w:val="24"/>
        </w:rPr>
      </w:pPr>
      <w:r w:rsidRPr="000418F2">
        <w:rPr>
          <w:rFonts w:ascii="Times New Roman" w:hAnsi="Times New Roman"/>
          <w:sz w:val="24"/>
        </w:rPr>
        <w:t>2014 886-1011 (home)</w:t>
      </w:r>
    </w:p>
    <w:p w:rsidR="00B90D36" w:rsidRPr="00CA2ECD" w:rsidRDefault="00B90D36" w:rsidP="00000D95">
      <w:pPr>
        <w:numPr>
          <w:ilvl w:val="1"/>
          <w:numId w:val="23"/>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 business e-mail message</w:t>
      </w:r>
    </w:p>
    <w:p w:rsidR="00B90D36" w:rsidRPr="00CA2ECD" w:rsidRDefault="00B90D36" w:rsidP="00000D95">
      <w:pPr>
        <w:numPr>
          <w:ilvl w:val="1"/>
          <w:numId w:val="23"/>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 casual e-mail message</w:t>
      </w:r>
    </w:p>
    <w:p w:rsidR="00B90D36" w:rsidRPr="00CA2ECD" w:rsidRDefault="00B90D36" w:rsidP="00000D95">
      <w:pPr>
        <w:numPr>
          <w:ilvl w:val="1"/>
          <w:numId w:val="23"/>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 letter of complaint</w:t>
      </w:r>
    </w:p>
    <w:p w:rsidR="00B90D36" w:rsidRPr="00CA2ECD" w:rsidRDefault="00B90D36" w:rsidP="00000D95">
      <w:pPr>
        <w:numPr>
          <w:ilvl w:val="1"/>
          <w:numId w:val="23"/>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a fax</w:t>
      </w:r>
    </w:p>
    <w:p w:rsidR="00B90D36" w:rsidRPr="000418F2" w:rsidRDefault="00B90D36" w:rsidP="00000D95">
      <w:pPr>
        <w:tabs>
          <w:tab w:val="left" w:pos="851"/>
        </w:tabs>
        <w:autoSpaceDN w:val="0"/>
        <w:rPr>
          <w:rFonts w:ascii="Times New Roman" w:hAnsi="Times New Roman" w:cs="Times New Roman"/>
          <w:sz w:val="24"/>
        </w:rPr>
      </w:pPr>
      <w:r w:rsidRPr="000418F2">
        <w:rPr>
          <w:rFonts w:ascii="Times New Roman" w:hAnsi="Times New Roman" w:cs="Times New Roman"/>
          <w:sz w:val="24"/>
        </w:rPr>
        <w:t>22.</w:t>
      </w:r>
      <w:r w:rsidRPr="00CA2ECD">
        <w:rPr>
          <w:rFonts w:ascii="Times New Roman" w:hAnsi="Times New Roman" w:cs="Times New Roman"/>
          <w:sz w:val="24"/>
        </w:rPr>
        <w:t>Выберите слова или сочетания слов для заполнения пропусков так, чтобы они отражали особенности оформления визитной карточки. Выберите варианты согласно тексту задания.</w:t>
      </w:r>
    </w:p>
    <w:p w:rsidR="00B90D36" w:rsidRPr="000418F2" w:rsidRDefault="00B90D36" w:rsidP="00000D95">
      <w:pPr>
        <w:tabs>
          <w:tab w:val="left" w:pos="851"/>
        </w:tabs>
        <w:ind w:left="1980"/>
        <w:rPr>
          <w:rFonts w:ascii="Times New Roman" w:hAnsi="Times New Roman"/>
          <w:sz w:val="24"/>
        </w:rPr>
      </w:pPr>
      <w:r w:rsidRPr="000418F2">
        <w:rPr>
          <w:rFonts w:ascii="Times New Roman" w:hAnsi="Times New Roman"/>
          <w:sz w:val="24"/>
        </w:rPr>
        <w:t>… Equipment</w:t>
      </w:r>
    </w:p>
    <w:p w:rsidR="00B90D36" w:rsidRPr="00132887" w:rsidRDefault="00B90D36" w:rsidP="00000D95">
      <w:pPr>
        <w:tabs>
          <w:tab w:val="left" w:pos="851"/>
        </w:tabs>
        <w:ind w:left="1980"/>
        <w:rPr>
          <w:rFonts w:ascii="Times New Roman" w:hAnsi="Times New Roman"/>
          <w:sz w:val="24"/>
        </w:rPr>
      </w:pPr>
      <w:r w:rsidRPr="00132887">
        <w:rPr>
          <w:rFonts w:ascii="Times New Roman" w:hAnsi="Times New Roman"/>
          <w:sz w:val="24"/>
        </w:rPr>
        <w:t>…</w:t>
      </w:r>
    </w:p>
    <w:p w:rsidR="00B90D36" w:rsidRPr="00132887" w:rsidRDefault="00B90D36" w:rsidP="00000D95">
      <w:pPr>
        <w:tabs>
          <w:tab w:val="left" w:pos="851"/>
        </w:tabs>
        <w:ind w:left="360"/>
        <w:rPr>
          <w:rFonts w:ascii="Times New Roman" w:hAnsi="Times New Roman"/>
          <w:sz w:val="24"/>
        </w:rPr>
      </w:pPr>
      <w:r w:rsidRPr="00B60D15">
        <w:rPr>
          <w:rFonts w:ascii="Times New Roman" w:hAnsi="Times New Roman"/>
          <w:sz w:val="24"/>
          <w:lang w:val="en-US"/>
        </w:rPr>
        <w:t>Financial</w:t>
      </w:r>
      <w:r w:rsidRPr="00132887">
        <w:rPr>
          <w:rFonts w:ascii="Times New Roman" w:hAnsi="Times New Roman"/>
          <w:sz w:val="24"/>
        </w:rPr>
        <w:t xml:space="preserve"> (3) …</w:t>
      </w:r>
    </w:p>
    <w:p w:rsidR="00B90D36" w:rsidRPr="00132887" w:rsidRDefault="00B90D36" w:rsidP="00000D95">
      <w:pPr>
        <w:tabs>
          <w:tab w:val="left" w:pos="851"/>
        </w:tabs>
        <w:ind w:left="360"/>
        <w:rPr>
          <w:rFonts w:ascii="Times New Roman" w:hAnsi="Times New Roman"/>
          <w:sz w:val="24"/>
        </w:rPr>
      </w:pPr>
      <w:r w:rsidRPr="00132887">
        <w:rPr>
          <w:rFonts w:ascii="Times New Roman" w:hAnsi="Times New Roman"/>
          <w:sz w:val="24"/>
        </w:rPr>
        <w:t xml:space="preserve">(4) … , </w:t>
      </w:r>
      <w:r w:rsidRPr="00B60D15">
        <w:rPr>
          <w:rFonts w:ascii="Times New Roman" w:hAnsi="Times New Roman"/>
          <w:sz w:val="24"/>
          <w:lang w:val="en-US"/>
        </w:rPr>
        <w:t>Brighton</w:t>
      </w:r>
      <w:r w:rsidRPr="00132887">
        <w:rPr>
          <w:rFonts w:ascii="Times New Roman" w:hAnsi="Times New Roman"/>
          <w:sz w:val="24"/>
        </w:rPr>
        <w:t xml:space="preserve">, </w:t>
      </w:r>
      <w:r w:rsidRPr="00B60D15">
        <w:rPr>
          <w:rFonts w:ascii="Times New Roman" w:hAnsi="Times New Roman"/>
          <w:sz w:val="24"/>
          <w:lang w:val="en-US"/>
        </w:rPr>
        <w:t>BN</w:t>
      </w:r>
      <w:r w:rsidRPr="00132887">
        <w:rPr>
          <w:rFonts w:ascii="Times New Roman" w:hAnsi="Times New Roman"/>
          <w:sz w:val="24"/>
        </w:rPr>
        <w:t>1 5</w:t>
      </w:r>
      <w:r w:rsidRPr="00B60D15">
        <w:rPr>
          <w:rFonts w:ascii="Times New Roman" w:hAnsi="Times New Roman"/>
          <w:sz w:val="24"/>
          <w:lang w:val="en-US"/>
        </w:rPr>
        <w:t>JF</w:t>
      </w:r>
      <w:r w:rsidRPr="00132887">
        <w:rPr>
          <w:rFonts w:ascii="Times New Roman" w:hAnsi="Times New Roman"/>
          <w:sz w:val="24"/>
        </w:rPr>
        <w:t xml:space="preserve">, </w:t>
      </w:r>
      <w:r w:rsidRPr="00B60D15">
        <w:rPr>
          <w:rFonts w:ascii="Times New Roman" w:hAnsi="Times New Roman"/>
          <w:sz w:val="24"/>
          <w:lang w:val="en-US"/>
        </w:rPr>
        <w:t>England</w:t>
      </w:r>
    </w:p>
    <w:p w:rsidR="00B90D36" w:rsidRPr="001E5762" w:rsidRDefault="00B90D36" w:rsidP="00000D95">
      <w:pPr>
        <w:tabs>
          <w:tab w:val="left" w:pos="851"/>
        </w:tabs>
        <w:ind w:left="360"/>
        <w:rPr>
          <w:rFonts w:ascii="Times New Roman" w:hAnsi="Times New Roman"/>
          <w:sz w:val="24"/>
        </w:rPr>
      </w:pPr>
      <w:r w:rsidRPr="00B60D15">
        <w:rPr>
          <w:rFonts w:ascii="Times New Roman" w:hAnsi="Times New Roman"/>
          <w:sz w:val="24"/>
          <w:lang w:val="en-US"/>
        </w:rPr>
        <w:t>Phone</w:t>
      </w:r>
      <w:r w:rsidRPr="001E5762">
        <w:rPr>
          <w:rFonts w:ascii="Times New Roman" w:hAnsi="Times New Roman"/>
          <w:sz w:val="24"/>
        </w:rPr>
        <w:t xml:space="preserve">: (0273) 543359 </w:t>
      </w:r>
      <w:r w:rsidRPr="00B60D15">
        <w:rPr>
          <w:rFonts w:ascii="Times New Roman" w:hAnsi="Times New Roman"/>
          <w:sz w:val="24"/>
          <w:lang w:val="en-US"/>
        </w:rPr>
        <w:t>Fax</w:t>
      </w:r>
      <w:r w:rsidRPr="001E5762">
        <w:rPr>
          <w:rFonts w:ascii="Times New Roman" w:hAnsi="Times New Roman"/>
          <w:sz w:val="24"/>
        </w:rPr>
        <w:t>: (0273) 559364</w:t>
      </w:r>
    </w:p>
    <w:p w:rsidR="00B90D36" w:rsidRPr="00CA2ECD" w:rsidRDefault="00B90D36" w:rsidP="00000D95">
      <w:pPr>
        <w:numPr>
          <w:ilvl w:val="1"/>
          <w:numId w:val="24"/>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John G. Smith</w:t>
      </w:r>
    </w:p>
    <w:p w:rsidR="00B90D36" w:rsidRPr="00CA2ECD" w:rsidRDefault="00B90D36" w:rsidP="00000D95">
      <w:pPr>
        <w:numPr>
          <w:ilvl w:val="1"/>
          <w:numId w:val="24"/>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Continental</w:t>
      </w:r>
    </w:p>
    <w:p w:rsidR="00B90D36" w:rsidRPr="00CA2ECD" w:rsidRDefault="00B90D36" w:rsidP="00000D95">
      <w:pPr>
        <w:numPr>
          <w:ilvl w:val="1"/>
          <w:numId w:val="24"/>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9 North Road</w:t>
      </w:r>
    </w:p>
    <w:p w:rsidR="00B90D36" w:rsidRPr="00CA2ECD" w:rsidRDefault="00B90D36" w:rsidP="00000D95">
      <w:pPr>
        <w:numPr>
          <w:ilvl w:val="1"/>
          <w:numId w:val="24"/>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Director</w:t>
      </w:r>
    </w:p>
    <w:p w:rsidR="00B90D36" w:rsidRPr="00CA2ECD" w:rsidRDefault="00B90D36" w:rsidP="00000D95">
      <w:pPr>
        <w:tabs>
          <w:tab w:val="left" w:pos="851"/>
        </w:tabs>
        <w:autoSpaceDN w:val="0"/>
        <w:rPr>
          <w:rFonts w:ascii="Times New Roman" w:hAnsi="Times New Roman" w:cs="Times New Roman"/>
          <w:sz w:val="24"/>
          <w:lang w:val="en-US"/>
        </w:rPr>
      </w:pPr>
      <w:r>
        <w:rPr>
          <w:rFonts w:ascii="Times New Roman" w:hAnsi="Times New Roman" w:cs="Times New Roman"/>
          <w:sz w:val="24"/>
          <w:lang w:val="en-US"/>
        </w:rPr>
        <w:t>23</w:t>
      </w:r>
      <w:r w:rsidRPr="00CA2ECD">
        <w:rPr>
          <w:rFonts w:ascii="Times New Roman" w:hAnsi="Times New Roman" w:cs="Times New Roman"/>
          <w:sz w:val="24"/>
          <w:lang w:val="en-US"/>
        </w:rPr>
        <w:t>… flows through London.</w:t>
      </w:r>
    </w:p>
    <w:p w:rsidR="00B90D36" w:rsidRPr="00CA2ECD" w:rsidRDefault="00B90D36" w:rsidP="00000D95">
      <w:pPr>
        <w:numPr>
          <w:ilvl w:val="1"/>
          <w:numId w:val="25"/>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Thames</w:t>
      </w:r>
    </w:p>
    <w:p w:rsidR="00B90D36" w:rsidRPr="00CA2ECD" w:rsidRDefault="00B90D36" w:rsidP="00000D95">
      <w:pPr>
        <w:numPr>
          <w:ilvl w:val="1"/>
          <w:numId w:val="25"/>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Clyde</w:t>
      </w:r>
    </w:p>
    <w:p w:rsidR="00B90D36" w:rsidRPr="00CA2ECD" w:rsidRDefault="00B90D36" w:rsidP="00000D95">
      <w:pPr>
        <w:numPr>
          <w:ilvl w:val="1"/>
          <w:numId w:val="25"/>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Severn</w:t>
      </w:r>
    </w:p>
    <w:p w:rsidR="00B90D36" w:rsidRPr="00CA2ECD" w:rsidRDefault="00B90D36" w:rsidP="00000D95">
      <w:pPr>
        <w:numPr>
          <w:ilvl w:val="1"/>
          <w:numId w:val="25"/>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Avon</w:t>
      </w:r>
    </w:p>
    <w:p w:rsidR="00B90D36" w:rsidRPr="00CA2ECD" w:rsidRDefault="00B90D36" w:rsidP="00000D95">
      <w:pPr>
        <w:tabs>
          <w:tab w:val="left" w:pos="851"/>
        </w:tabs>
        <w:autoSpaceDN w:val="0"/>
        <w:rPr>
          <w:rFonts w:ascii="Times New Roman" w:hAnsi="Times New Roman" w:cs="Times New Roman"/>
          <w:sz w:val="24"/>
          <w:lang w:val="en-US"/>
        </w:rPr>
      </w:pPr>
      <w:r>
        <w:rPr>
          <w:rFonts w:ascii="Times New Roman" w:hAnsi="Times New Roman" w:cs="Times New Roman"/>
          <w:sz w:val="24"/>
          <w:lang w:val="en-US"/>
        </w:rPr>
        <w:t xml:space="preserve">24. </w:t>
      </w:r>
      <w:r w:rsidRPr="00CA2ECD">
        <w:rPr>
          <w:rFonts w:ascii="Times New Roman" w:hAnsi="Times New Roman" w:cs="Times New Roman"/>
          <w:sz w:val="24"/>
          <w:lang w:val="en-US"/>
        </w:rPr>
        <w:t>… in 1666.</w:t>
      </w:r>
    </w:p>
    <w:p w:rsidR="00B90D36" w:rsidRPr="00CA2ECD" w:rsidRDefault="00B90D36" w:rsidP="00000D95">
      <w:pPr>
        <w:numPr>
          <w:ilvl w:val="1"/>
          <w:numId w:val="26"/>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Great Plague carried away an infinite number of persons</w:t>
      </w:r>
    </w:p>
    <w:p w:rsidR="00B90D36" w:rsidRPr="00CA2ECD" w:rsidRDefault="00B90D36" w:rsidP="00000D95">
      <w:pPr>
        <w:numPr>
          <w:ilvl w:val="1"/>
          <w:numId w:val="26"/>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London became the capital of England</w:t>
      </w:r>
    </w:p>
    <w:p w:rsidR="00B90D36" w:rsidRPr="00CA2ECD" w:rsidRDefault="00B90D36" w:rsidP="00000D95">
      <w:pPr>
        <w:numPr>
          <w:ilvl w:val="1"/>
          <w:numId w:val="26"/>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Great Fire broke out</w:t>
      </w:r>
    </w:p>
    <w:p w:rsidR="00B90D36" w:rsidRPr="00CA2ECD" w:rsidRDefault="00B90D36" w:rsidP="00000D95">
      <w:pPr>
        <w:numPr>
          <w:ilvl w:val="1"/>
          <w:numId w:val="26"/>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Big Ben was built</w:t>
      </w:r>
    </w:p>
    <w:p w:rsidR="00B90D36" w:rsidRPr="00CA2ECD" w:rsidRDefault="00B90D36" w:rsidP="00000D95">
      <w:pPr>
        <w:tabs>
          <w:tab w:val="left" w:pos="851"/>
        </w:tabs>
        <w:autoSpaceDN w:val="0"/>
        <w:rPr>
          <w:rFonts w:ascii="Times New Roman" w:hAnsi="Times New Roman" w:cs="Times New Roman"/>
          <w:sz w:val="24"/>
          <w:lang w:val="en-US"/>
        </w:rPr>
      </w:pPr>
      <w:r>
        <w:rPr>
          <w:rFonts w:ascii="Times New Roman" w:hAnsi="Times New Roman" w:cs="Times New Roman"/>
          <w:sz w:val="24"/>
          <w:lang w:val="en-US"/>
        </w:rPr>
        <w:t>25.</w:t>
      </w:r>
      <w:r w:rsidRPr="00CA2ECD">
        <w:rPr>
          <w:rFonts w:ascii="Times New Roman" w:hAnsi="Times New Roman" w:cs="Times New Roman"/>
          <w:sz w:val="24"/>
          <w:lang w:val="en-US"/>
        </w:rPr>
        <w:t>… is famous as the home of London Zoo.</w:t>
      </w:r>
    </w:p>
    <w:p w:rsidR="00B90D36" w:rsidRPr="00CA2ECD" w:rsidRDefault="00B90D36" w:rsidP="00000D95">
      <w:pPr>
        <w:numPr>
          <w:ilvl w:val="1"/>
          <w:numId w:val="27"/>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St. James Park</w:t>
      </w:r>
    </w:p>
    <w:p w:rsidR="00B90D36" w:rsidRPr="00CA2ECD" w:rsidRDefault="00B90D36" w:rsidP="00000D95">
      <w:pPr>
        <w:numPr>
          <w:ilvl w:val="1"/>
          <w:numId w:val="27"/>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Trafalgar Square</w:t>
      </w:r>
    </w:p>
    <w:p w:rsidR="00B90D36" w:rsidRPr="00CA2ECD" w:rsidRDefault="00B90D36" w:rsidP="00000D95">
      <w:pPr>
        <w:numPr>
          <w:ilvl w:val="1"/>
          <w:numId w:val="27"/>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Queen Park</w:t>
      </w:r>
    </w:p>
    <w:p w:rsidR="00B90D36" w:rsidRPr="00CA2ECD" w:rsidRDefault="00B90D36" w:rsidP="00000D95">
      <w:pPr>
        <w:numPr>
          <w:ilvl w:val="1"/>
          <w:numId w:val="27"/>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Regent’s Park</w:t>
      </w:r>
    </w:p>
    <w:p w:rsidR="00B90D36" w:rsidRPr="00CA2ECD" w:rsidRDefault="00B90D36" w:rsidP="00000D95">
      <w:pPr>
        <w:tabs>
          <w:tab w:val="left" w:pos="851"/>
        </w:tabs>
        <w:autoSpaceDN w:val="0"/>
        <w:rPr>
          <w:rFonts w:ascii="Times New Roman" w:hAnsi="Times New Roman" w:cs="Times New Roman"/>
          <w:sz w:val="24"/>
          <w:lang w:val="en-US"/>
        </w:rPr>
      </w:pPr>
      <w:r>
        <w:rPr>
          <w:rFonts w:ascii="Times New Roman" w:hAnsi="Times New Roman" w:cs="Times New Roman"/>
          <w:sz w:val="24"/>
          <w:lang w:val="en-US"/>
        </w:rPr>
        <w:t>26.</w:t>
      </w:r>
      <w:r w:rsidRPr="00CA2ECD">
        <w:rPr>
          <w:rFonts w:ascii="Times New Roman" w:hAnsi="Times New Roman" w:cs="Times New Roman"/>
          <w:sz w:val="24"/>
          <w:lang w:val="en-US"/>
        </w:rPr>
        <w:t>You can see … in the middle of Trafalgar Square in London.</w:t>
      </w:r>
    </w:p>
    <w:p w:rsidR="00B90D36" w:rsidRPr="00CA2ECD" w:rsidRDefault="00B90D36" w:rsidP="00000D95">
      <w:pPr>
        <w:numPr>
          <w:ilvl w:val="1"/>
          <w:numId w:val="2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Statue of Peter Pen</w:t>
      </w:r>
    </w:p>
    <w:p w:rsidR="00B90D36" w:rsidRPr="00CA2ECD" w:rsidRDefault="00B90D36" w:rsidP="00000D95">
      <w:pPr>
        <w:numPr>
          <w:ilvl w:val="1"/>
          <w:numId w:val="2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National Gallery</w:t>
      </w:r>
    </w:p>
    <w:p w:rsidR="00B90D36" w:rsidRPr="00CA2ECD" w:rsidRDefault="00B90D36" w:rsidP="00000D95">
      <w:pPr>
        <w:numPr>
          <w:ilvl w:val="1"/>
          <w:numId w:val="2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Nelson’s Column</w:t>
      </w:r>
    </w:p>
    <w:p w:rsidR="00B90D36" w:rsidRPr="00CA2ECD" w:rsidRDefault="00B90D36" w:rsidP="00000D95">
      <w:pPr>
        <w:numPr>
          <w:ilvl w:val="1"/>
          <w:numId w:val="28"/>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the Bank of England</w:t>
      </w:r>
    </w:p>
    <w:p w:rsidR="00B90D36" w:rsidRPr="00CA2ECD" w:rsidRDefault="00B90D36" w:rsidP="00000D95">
      <w:pPr>
        <w:tabs>
          <w:tab w:val="left" w:pos="851"/>
        </w:tabs>
        <w:rPr>
          <w:rFonts w:ascii="Times New Roman" w:hAnsi="Times New Roman" w:cs="Times New Roman"/>
          <w:sz w:val="24"/>
        </w:rPr>
      </w:pPr>
    </w:p>
    <w:p w:rsidR="00B90D36" w:rsidRPr="00CA2ECD" w:rsidRDefault="00B90D36" w:rsidP="00000D95">
      <w:pPr>
        <w:rPr>
          <w:rFonts w:ascii="Times New Roman" w:hAnsi="Times New Roman" w:cs="Times New Roman"/>
          <w:b/>
          <w:kern w:val="0"/>
          <w:sz w:val="24"/>
          <w:lang w:eastAsia="ar-SA" w:bidi="ar-SA"/>
        </w:rPr>
      </w:pPr>
      <w:r w:rsidRPr="00CA2ECD">
        <w:rPr>
          <w:rFonts w:ascii="Times New Roman" w:hAnsi="Times New Roman" w:cs="Times New Roman"/>
          <w:b/>
          <w:sz w:val="24"/>
          <w:lang w:eastAsia="ar-SA" w:bidi="ar-SA"/>
        </w:rPr>
        <w:t>Раздел 2.  Я и моё образование</w:t>
      </w:r>
    </w:p>
    <w:p w:rsidR="00B90D36" w:rsidRPr="00CA2ECD" w:rsidRDefault="00B90D36" w:rsidP="00000D95">
      <w:pPr>
        <w:tabs>
          <w:tab w:val="left" w:pos="851"/>
        </w:tabs>
        <w:rPr>
          <w:rFonts w:ascii="Times New Roman" w:hAnsi="Times New Roman" w:cs="Times New Roman"/>
          <w:sz w:val="24"/>
        </w:rPr>
      </w:pPr>
      <w:r w:rsidRPr="00CA2ECD">
        <w:rPr>
          <w:rFonts w:ascii="Times New Roman" w:hAnsi="Times New Roman" w:cs="Times New Roman"/>
          <w:bCs/>
          <w:iCs/>
          <w:color w:val="000000"/>
          <w:sz w:val="24"/>
        </w:rPr>
        <w:t>Заполните пропуск. Выберите один вариант ответа.</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 am looking … a DVD recorder. Do you have anything on sale?</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at</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for</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after</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forward to</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It was much … than he expected.</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cheapest</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cheaper</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cheap</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most cheap</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house is … of all the buildings in the street.</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as old as</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older than</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oldest</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old</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She’s much taller … me.</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than</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as</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that</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We usually … to Italy on holiday, but this year we … to Spain.</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are going; go</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go; are going</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goes; goes</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is going; are going</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the television? Can I turn it off?</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Do you watch</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Are you watching</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Did you watch</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Is you watching</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He said that he … to see us on Sunday.</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comes</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will come</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would come</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is coming</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He said that he … us a letter.</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will send</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sends</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is sending</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would send</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He said that his little sister … .</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is sleeping</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sleeps</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will sleep</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was sleeping</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People of Britain celebrate Guy Fawkes Night on … .</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10th of October</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1st of March</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17th of March</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5th of November</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People wear … on St. Patrick’s Day.</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red roses</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daffodils or leeks</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thistles</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shamrocks</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is celebrated on the 25th of January.</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Christmas</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Harvest Festival</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Notting Hill Carnival</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Burns Night</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Boxing Day is … .</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 sport holiday</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day after Christmas on which people give and receive presents</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Christian period of Lent</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official holiday of Post-Office</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 … is traditionally on Christmas cards.</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pigeon</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robin</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bullfinch</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jay</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is the most popular custom for children on Christmas Day.</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Hockey</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Theatre</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Horse riding</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Panto</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is the capital of the USA.</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Boston</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Washington, D. C.</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Seattle</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Los Angeles</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symbol of the USA is … .</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Baker Street</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Big Ben</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Statue of Liberty</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Eiffel Tower</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There are … stars on the US flag.</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50</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49</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30</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lang w:val="en-US"/>
        </w:rPr>
        <w:t>51</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rPr>
        <w:t>Выберите реплику, наиболее соответствующую ситуации общения. Выберите</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один</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вариант</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ответа</w:t>
      </w:r>
      <w:r w:rsidRPr="00CA2ECD">
        <w:rPr>
          <w:rFonts w:ascii="Times New Roman" w:hAnsi="Times New Roman" w:cs="Times New Roman"/>
          <w:bCs/>
          <w:iCs/>
          <w:color w:val="000000"/>
          <w:sz w:val="24"/>
          <w:lang w:val="en-US"/>
        </w:rPr>
        <w:t>. Teacher: “Read the passage and match the names with …” Student: “…”</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What does this mean?</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What?</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Slow down!</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Could you repeat that, please?</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rPr>
        <w:t>Выберите реплику, наиболее соответствующую ситуации общения. Выберите</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один</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вариант</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ответа</w:t>
      </w:r>
      <w:r w:rsidRPr="00CA2ECD">
        <w:rPr>
          <w:rFonts w:ascii="Times New Roman" w:hAnsi="Times New Roman" w:cs="Times New Roman"/>
          <w:bCs/>
          <w:iCs/>
          <w:color w:val="000000"/>
          <w:sz w:val="24"/>
          <w:lang w:val="en-US"/>
        </w:rPr>
        <w:t>. Your teacher: “You don’t seem to be making any progress.” You: “…”</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Really?</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Glad to hear it from you.</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Oh! I will work harder.</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lang w:val="en-US"/>
        </w:rPr>
        <w:t>It’s your fault!</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rPr>
        <w:t>Выберите реплику, наиболее соответствующую ситуации общения. Выберите</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один</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вариант</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ответа</w:t>
      </w:r>
      <w:r w:rsidRPr="00CA2ECD">
        <w:rPr>
          <w:rFonts w:ascii="Times New Roman" w:hAnsi="Times New Roman" w:cs="Times New Roman"/>
          <w:bCs/>
          <w:iCs/>
          <w:color w:val="000000"/>
          <w:sz w:val="24"/>
          <w:lang w:val="en-US"/>
        </w:rPr>
        <w:t>. Student: “What additional literature can you advise?” Teacher: “…”</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There are two new text-books in our reading hall and a technical encyclopedia.</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Your list of literature is available at the laboratory.</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 have technical booklet.</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Oh, dear, you can look up in the library yourself.</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rPr>
        <w:t>Выберите реплику, наиболее соответствующую ситуации общения. Выберите</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один</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вариант</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ответа</w:t>
      </w:r>
      <w:r w:rsidRPr="00CA2ECD">
        <w:rPr>
          <w:rFonts w:ascii="Times New Roman" w:hAnsi="Times New Roman" w:cs="Times New Roman"/>
          <w:bCs/>
          <w:iCs/>
          <w:color w:val="000000"/>
          <w:sz w:val="24"/>
          <w:lang w:val="en-US"/>
        </w:rPr>
        <w:t>. Student 1: “I’ll help you with your homework.” Student 2: “…”</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Oh, shall I? Thanks very much.</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Oh, should you? Thanks very much.</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Oh, will you? Thanks very much.</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lang w:val="en-US"/>
        </w:rPr>
        <w:t>You should do it.</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rPr>
        <w:t>Расположите части делового письма в правильном порядке. Выберите варианты согласно указанной последовательности.</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Dear Sirs</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Your ref: </w:t>
      </w:r>
    </w:p>
    <w:p w:rsidR="00B90D36" w:rsidRPr="000418F2" w:rsidRDefault="00B90D36" w:rsidP="00000D95">
      <w:pPr>
        <w:tabs>
          <w:tab w:val="left" w:pos="851"/>
        </w:tabs>
        <w:ind w:left="360"/>
        <w:rPr>
          <w:rFonts w:ascii="Times New Roman" w:hAnsi="Times New Roman"/>
          <w:bCs/>
          <w:iCs/>
          <w:color w:val="000000"/>
          <w:sz w:val="24"/>
        </w:rPr>
      </w:pPr>
      <w:r w:rsidRPr="000418F2">
        <w:rPr>
          <w:rFonts w:ascii="Times New Roman" w:hAnsi="Times New Roman"/>
          <w:bCs/>
          <w:iCs/>
          <w:color w:val="000000"/>
          <w:sz w:val="24"/>
        </w:rPr>
        <w:t>Our ref: sB/MM</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Yours faithfully </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S. Boldween Marketing Manager</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With reference to your advertisement in yesterday’s Sunday Times, would you please send me full details, prices and, if possible, samples of your promotional gifts.</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Manhattan-Windsor</w:t>
      </w:r>
    </w:p>
    <w:p w:rsidR="00B90D36" w:rsidRPr="000418F2" w:rsidRDefault="00B90D36" w:rsidP="00000D95">
      <w:pPr>
        <w:tabs>
          <w:tab w:val="left" w:pos="851"/>
        </w:tabs>
        <w:ind w:left="360"/>
        <w:rPr>
          <w:rFonts w:ascii="Times New Roman" w:hAnsi="Times New Roman"/>
          <w:bCs/>
          <w:iCs/>
          <w:color w:val="000000"/>
          <w:sz w:val="24"/>
        </w:rPr>
      </w:pPr>
      <w:r w:rsidRPr="000418F2">
        <w:rPr>
          <w:rFonts w:ascii="Times New Roman" w:hAnsi="Times New Roman"/>
          <w:bCs/>
          <w:iCs/>
          <w:color w:val="000000"/>
          <w:sz w:val="24"/>
        </w:rPr>
        <w:t xml:space="preserve">Steward Street </w:t>
      </w:r>
    </w:p>
    <w:p w:rsidR="00B90D36" w:rsidRPr="000418F2" w:rsidRDefault="00B90D36" w:rsidP="00000D95">
      <w:pPr>
        <w:tabs>
          <w:tab w:val="left" w:pos="851"/>
        </w:tabs>
        <w:ind w:left="360"/>
        <w:rPr>
          <w:rFonts w:ascii="Times New Roman" w:hAnsi="Times New Roman"/>
          <w:bCs/>
          <w:iCs/>
          <w:color w:val="000000"/>
          <w:sz w:val="24"/>
        </w:rPr>
      </w:pPr>
      <w:r w:rsidRPr="000418F2">
        <w:rPr>
          <w:rFonts w:ascii="Times New Roman" w:hAnsi="Times New Roman"/>
          <w:bCs/>
          <w:iCs/>
          <w:color w:val="000000"/>
          <w:sz w:val="24"/>
        </w:rPr>
        <w:t>Birmingham BI8 AF5</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14, Trist Road, </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Hastings, Sussex HA3 CE6</w:t>
      </w:r>
    </w:p>
    <w:p w:rsidR="00B90D36" w:rsidRPr="000418F2" w:rsidRDefault="00B90D36" w:rsidP="00000D95">
      <w:pPr>
        <w:pStyle w:val="ListParagraph"/>
        <w:tabs>
          <w:tab w:val="left" w:pos="851"/>
        </w:tabs>
        <w:ind w:firstLine="0"/>
        <w:rPr>
          <w:rFonts w:ascii="Times New Roman" w:hAnsi="Times New Roman"/>
          <w:bCs/>
          <w:iCs/>
          <w:color w:val="000000"/>
          <w:sz w:val="24"/>
          <w:lang w:val="ru-RU"/>
        </w:rPr>
      </w:pPr>
      <w:r w:rsidRPr="000418F2">
        <w:rPr>
          <w:rFonts w:ascii="Times New Roman" w:hAnsi="Times New Roman"/>
          <w:bCs/>
          <w:iCs/>
          <w:color w:val="000000"/>
          <w:sz w:val="24"/>
        </w:rPr>
        <w:t>17 October 2009</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rPr>
        <w:t>Перед Вами конверт. Соотнесите информацию под определенным номером на конверте с тем, что она обозначает.</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(3) Woolworth Ltd.</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10 (6) Horndean Way, (2) Bristol BS2 6CS</w:t>
      </w:r>
    </w:p>
    <w:p w:rsidR="00B90D36" w:rsidRPr="00CE094D" w:rsidRDefault="00B90D36" w:rsidP="00000D95">
      <w:pPr>
        <w:tabs>
          <w:tab w:val="left" w:pos="851"/>
        </w:tabs>
        <w:ind w:left="360"/>
        <w:rPr>
          <w:rFonts w:ascii="Times New Roman" w:hAnsi="Times New Roman"/>
          <w:bCs/>
          <w:iCs/>
          <w:color w:val="000000"/>
          <w:sz w:val="24"/>
          <w:lang w:val="en-US"/>
        </w:rPr>
      </w:pPr>
      <w:r w:rsidRPr="00CE094D">
        <w:rPr>
          <w:rFonts w:ascii="Times New Roman" w:hAnsi="Times New Roman"/>
          <w:bCs/>
          <w:iCs/>
          <w:color w:val="000000"/>
          <w:sz w:val="24"/>
          <w:lang w:val="en-US"/>
        </w:rPr>
        <w:t>Great Britain</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(4) Mr. J. Williams</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Home Stores</w:t>
      </w:r>
    </w:p>
    <w:p w:rsidR="00B90D36" w:rsidRPr="000418F2" w:rsidRDefault="00B90D36" w:rsidP="00000D95">
      <w:pPr>
        <w:pStyle w:val="ListParagraph"/>
        <w:numPr>
          <w:ilvl w:val="2"/>
          <w:numId w:val="29"/>
        </w:numPr>
        <w:tabs>
          <w:tab w:val="left" w:pos="851"/>
        </w:tabs>
        <w:rPr>
          <w:rFonts w:ascii="Times New Roman" w:hAnsi="Times New Roman"/>
          <w:bCs/>
          <w:iCs/>
          <w:color w:val="000000"/>
          <w:sz w:val="24"/>
        </w:rPr>
      </w:pPr>
      <w:r w:rsidRPr="000418F2">
        <w:rPr>
          <w:rFonts w:ascii="Times New Roman" w:hAnsi="Times New Roman"/>
          <w:bCs/>
          <w:iCs/>
          <w:color w:val="000000"/>
          <w:sz w:val="24"/>
        </w:rPr>
        <w:t>16 Tootbridge Avenue</w:t>
      </w:r>
    </w:p>
    <w:p w:rsidR="00B90D36" w:rsidRPr="000418F2" w:rsidRDefault="00B90D36" w:rsidP="00000D95">
      <w:pPr>
        <w:tabs>
          <w:tab w:val="left" w:pos="851"/>
        </w:tabs>
        <w:ind w:left="360"/>
        <w:rPr>
          <w:rFonts w:ascii="Times New Roman" w:hAnsi="Times New Roman"/>
          <w:bCs/>
          <w:iCs/>
          <w:color w:val="000000"/>
          <w:sz w:val="24"/>
        </w:rPr>
      </w:pPr>
      <w:r w:rsidRPr="000418F2">
        <w:rPr>
          <w:rFonts w:ascii="Times New Roman" w:hAnsi="Times New Roman"/>
          <w:bCs/>
          <w:iCs/>
          <w:color w:val="000000"/>
          <w:sz w:val="24"/>
        </w:rPr>
        <w:t>Westwood</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Surrey (5) SU2 CH1</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Great Britain</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street name in the return address</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addressee</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house number in the mailing address</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town the letter comes from</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sender</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ZIP Code in the mailing address</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rPr>
        <w:t>Определите, к какому виду делового документа относиться представленный ниже отрывок.</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Dear Mr Muller</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We took delivery this morning of our order no. 671B</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Regrettably, some of the crates were damaged, and on unpacking them we found a number of breakages. We would suggest this is due either to inadequate packing or to an accident in transit.</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As sale was on a cif basis, we presume you will be claiming compensation from the carrier. We estimate the value of the damage at around £2,500. We will, of course, be keeping the damaged crates and their contents for inspection.</w:t>
      </w:r>
    </w:p>
    <w:p w:rsidR="00B90D36" w:rsidRPr="00CE094D" w:rsidRDefault="00B90D36" w:rsidP="00000D95">
      <w:pPr>
        <w:tabs>
          <w:tab w:val="left" w:pos="851"/>
        </w:tabs>
        <w:ind w:left="360"/>
        <w:rPr>
          <w:rFonts w:ascii="Times New Roman" w:hAnsi="Times New Roman"/>
          <w:bCs/>
          <w:iCs/>
          <w:color w:val="000000"/>
          <w:sz w:val="24"/>
          <w:lang w:val="en-US"/>
        </w:rPr>
      </w:pPr>
      <w:r w:rsidRPr="00CE094D">
        <w:rPr>
          <w:rFonts w:ascii="Times New Roman" w:hAnsi="Times New Roman"/>
          <w:bCs/>
          <w:iCs/>
          <w:color w:val="000000"/>
          <w:sz w:val="24"/>
          <w:lang w:val="en-US"/>
        </w:rPr>
        <w:t>Under the terms of the guarantee, we would be most grateful if you could send a replacement for the damaged items. A list of these is enclosed. We must ask you to attend to the matter with the utmost urgency as this delay is causing us great inconvenience.</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We look forward to an early reply.</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Yours sincerely</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G Brown</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Purchasing Department</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Letter of enquiry/request</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Letter of complaint</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Letter of apology</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lang w:val="en-US"/>
        </w:rPr>
        <w:t>CV/resume</w:t>
      </w:r>
    </w:p>
    <w:p w:rsidR="00B90D36" w:rsidRPr="00CA2ECD" w:rsidRDefault="00B90D36" w:rsidP="00000D95">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rPr>
        <w:t>Выберите слова или сочетания слов для заполнения пропусков так, чтобы они отражали особенности оформления рекламации. Выберите варианты согласно тексту задания.</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Textile Co. Russia </w:t>
      </w:r>
    </w:p>
    <w:p w:rsidR="00B90D36" w:rsidRPr="000418F2" w:rsidRDefault="00B90D36" w:rsidP="00000D95">
      <w:pPr>
        <w:pStyle w:val="ListParagraph"/>
        <w:numPr>
          <w:ilvl w:val="2"/>
          <w:numId w:val="29"/>
        </w:numPr>
        <w:tabs>
          <w:tab w:val="left" w:pos="851"/>
        </w:tabs>
        <w:rPr>
          <w:rFonts w:ascii="Times New Roman" w:hAnsi="Times New Roman"/>
          <w:bCs/>
          <w:iCs/>
          <w:color w:val="000000"/>
          <w:sz w:val="24"/>
        </w:rPr>
      </w:pPr>
      <w:r w:rsidRPr="000418F2">
        <w:rPr>
          <w:rFonts w:ascii="Times New Roman" w:hAnsi="Times New Roman"/>
          <w:bCs/>
          <w:iCs/>
          <w:color w:val="000000"/>
          <w:sz w:val="24"/>
        </w:rPr>
        <w:t xml:space="preserve">… , </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Saint-Petersburg, 197045, Russian Federation</w:t>
      </w:r>
    </w:p>
    <w:p w:rsidR="00B90D36" w:rsidRPr="000418F2" w:rsidRDefault="00B90D36" w:rsidP="00000D95">
      <w:pPr>
        <w:pStyle w:val="ListParagraph"/>
        <w:numPr>
          <w:ilvl w:val="2"/>
          <w:numId w:val="29"/>
        </w:numPr>
        <w:tabs>
          <w:tab w:val="left" w:pos="851"/>
        </w:tabs>
        <w:rPr>
          <w:rFonts w:ascii="Times New Roman" w:hAnsi="Times New Roman"/>
          <w:bCs/>
          <w:iCs/>
          <w:color w:val="000000"/>
          <w:sz w:val="24"/>
        </w:rPr>
      </w:pPr>
      <w:r w:rsidRPr="000418F2">
        <w:rPr>
          <w:rFonts w:ascii="Times New Roman" w:hAnsi="Times New Roman"/>
          <w:bCs/>
          <w:iCs/>
          <w:color w:val="000000"/>
          <w:sz w:val="24"/>
        </w:rPr>
        <w:t>…</w:t>
      </w:r>
    </w:p>
    <w:p w:rsidR="00B90D36" w:rsidRPr="001A2DF4" w:rsidRDefault="00B90D36" w:rsidP="00000D95">
      <w:pPr>
        <w:tabs>
          <w:tab w:val="left" w:pos="851"/>
        </w:tabs>
        <w:ind w:left="360"/>
        <w:rPr>
          <w:rFonts w:ascii="Times New Roman" w:hAnsi="Times New Roman"/>
          <w:bCs/>
          <w:iCs/>
          <w:color w:val="000000"/>
          <w:sz w:val="24"/>
        </w:rPr>
      </w:pPr>
      <w:r w:rsidRPr="001A2DF4">
        <w:rPr>
          <w:rFonts w:ascii="Times New Roman" w:hAnsi="Times New Roman"/>
          <w:bCs/>
          <w:iCs/>
          <w:color w:val="000000"/>
          <w:sz w:val="24"/>
        </w:rPr>
        <w:t xml:space="preserve">Roots Ltd. </w:t>
      </w:r>
    </w:p>
    <w:p w:rsidR="00B90D36" w:rsidRPr="001A2DF4" w:rsidRDefault="00B90D36" w:rsidP="00000D95">
      <w:pPr>
        <w:tabs>
          <w:tab w:val="left" w:pos="851"/>
        </w:tabs>
        <w:ind w:left="360"/>
        <w:rPr>
          <w:rFonts w:ascii="Times New Roman" w:hAnsi="Times New Roman"/>
          <w:bCs/>
          <w:iCs/>
          <w:color w:val="000000"/>
          <w:sz w:val="24"/>
        </w:rPr>
      </w:pPr>
      <w:r w:rsidRPr="001A2DF4">
        <w:rPr>
          <w:rFonts w:ascii="Times New Roman" w:hAnsi="Times New Roman"/>
          <w:bCs/>
          <w:iCs/>
          <w:color w:val="000000"/>
          <w:sz w:val="24"/>
        </w:rPr>
        <w:t>17 Argyle Way</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Chelmsford </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Essex ES1 6DP</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United Kingdom</w:t>
      </w:r>
    </w:p>
    <w:p w:rsidR="00B90D36" w:rsidRPr="000418F2" w:rsidRDefault="00B90D36" w:rsidP="00000D95">
      <w:pPr>
        <w:pStyle w:val="ListParagraph"/>
        <w:numPr>
          <w:ilvl w:val="2"/>
          <w:numId w:val="29"/>
        </w:numPr>
        <w:tabs>
          <w:tab w:val="left" w:pos="851"/>
        </w:tabs>
        <w:rPr>
          <w:rFonts w:ascii="Times New Roman" w:hAnsi="Times New Roman"/>
          <w:bCs/>
          <w:iCs/>
          <w:color w:val="000000"/>
          <w:sz w:val="24"/>
        </w:rPr>
      </w:pPr>
      <w:r w:rsidRPr="000418F2">
        <w:rPr>
          <w:rFonts w:ascii="Times New Roman" w:hAnsi="Times New Roman"/>
          <w:bCs/>
          <w:iCs/>
          <w:color w:val="000000"/>
          <w:sz w:val="24"/>
        </w:rPr>
        <w:t>…</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Your ref: </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Our ref: 13/68B-16.07.06</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Order NO MDXI13/68B</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We have received the documents and taken delivery of the above order which arrived at Saint-Petersburg on the M. V. Victory.</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On checking the goods we found out that crate NO 17 contained only 100 sets of cotton cloth, although 600 had been entered on both the packing list and the invoice.</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The full consignment is urgently required to complete orders for two of our major customers so it is absolutely essential that you ship the additional 200 sets of cotton cloth by the earliest possible flight from London.</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This is the third time in the last twelve months that you have shortshipped one of our orders.</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If there is any further repetition of this we will be forced to look for an alternative supplier.</w:t>
      </w:r>
    </w:p>
    <w:p w:rsidR="00B90D36" w:rsidRPr="000418F2" w:rsidRDefault="00B90D36" w:rsidP="00000D95">
      <w:pPr>
        <w:pStyle w:val="ListParagraph"/>
        <w:numPr>
          <w:ilvl w:val="2"/>
          <w:numId w:val="29"/>
        </w:numPr>
        <w:tabs>
          <w:tab w:val="left" w:pos="851"/>
        </w:tabs>
        <w:rPr>
          <w:rFonts w:ascii="Times New Roman" w:hAnsi="Times New Roman"/>
          <w:bCs/>
          <w:iCs/>
          <w:color w:val="000000"/>
          <w:sz w:val="24"/>
        </w:rPr>
      </w:pPr>
      <w:r w:rsidRPr="000418F2">
        <w:rPr>
          <w:rFonts w:ascii="Times New Roman" w:hAnsi="Times New Roman"/>
          <w:bCs/>
          <w:iCs/>
          <w:color w:val="000000"/>
          <w:sz w:val="24"/>
        </w:rPr>
        <w:t>…</w:t>
      </w:r>
    </w:p>
    <w:p w:rsidR="00B90D36" w:rsidRPr="000418F2" w:rsidRDefault="00B90D36" w:rsidP="00000D95">
      <w:pPr>
        <w:pStyle w:val="ListParagraph"/>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Sergey Nikolayev Assistant Manager</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16 July 2009</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135/45, Ulitsa Akademika Krylova</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Yours faithfully</w:t>
      </w:r>
    </w:p>
    <w:p w:rsidR="00B90D36" w:rsidRPr="00CA2ECD" w:rsidRDefault="00B90D36" w:rsidP="00000D95">
      <w:pPr>
        <w:numPr>
          <w:ilvl w:val="1"/>
          <w:numId w:val="29"/>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lang w:val="en-US"/>
        </w:rPr>
        <w:t>Dear Sirs</w:t>
      </w:r>
    </w:p>
    <w:p w:rsidR="00B90D36" w:rsidRPr="00CA2ECD" w:rsidRDefault="00B90D36" w:rsidP="00000D95">
      <w:pPr>
        <w:rPr>
          <w:rFonts w:ascii="Times New Roman" w:hAnsi="Times New Roman" w:cs="Times New Roman"/>
          <w:sz w:val="24"/>
          <w:lang w:eastAsia="ar-SA" w:bidi="ar-SA"/>
        </w:rPr>
      </w:pPr>
    </w:p>
    <w:p w:rsidR="00B90D36" w:rsidRPr="00CA2ECD" w:rsidRDefault="00B90D36" w:rsidP="00000D95">
      <w:pPr>
        <w:rPr>
          <w:rFonts w:ascii="Times New Roman" w:hAnsi="Times New Roman" w:cs="Times New Roman"/>
          <w:b/>
          <w:kern w:val="0"/>
          <w:sz w:val="24"/>
          <w:lang w:eastAsia="ar-SA" w:bidi="ar-SA"/>
        </w:rPr>
      </w:pPr>
      <w:r w:rsidRPr="00CA2ECD">
        <w:rPr>
          <w:rFonts w:ascii="Times New Roman" w:hAnsi="Times New Roman" w:cs="Times New Roman"/>
          <w:b/>
          <w:sz w:val="24"/>
          <w:lang w:eastAsia="ar-SA" w:bidi="ar-SA"/>
        </w:rPr>
        <w:t>Раздел 3. Я и мир. Я и моя страна</w:t>
      </w:r>
    </w:p>
    <w:p w:rsidR="00B90D36" w:rsidRPr="00CA2ECD" w:rsidRDefault="00B90D36" w:rsidP="00000D95">
      <w:pPr>
        <w:rPr>
          <w:rFonts w:ascii="Times New Roman" w:hAnsi="Times New Roman" w:cs="Times New Roman"/>
          <w:sz w:val="24"/>
          <w:lang w:eastAsia="ar-SA" w:bidi="ar-SA"/>
        </w:rPr>
      </w:pPr>
      <w:r w:rsidRPr="00CA2ECD">
        <w:rPr>
          <w:rFonts w:ascii="Times New Roman" w:hAnsi="Times New Roman" w:cs="Times New Roman"/>
          <w:sz w:val="24"/>
          <w:lang w:eastAsia="ar-SA" w:bidi="ar-SA"/>
        </w:rPr>
        <w:t>Заполните пропуск. Выберите один вариант ответа.</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At the doctor’s office I take … my clothes.</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on</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up</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off</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over</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 your driving test yet? – Yes, I … it in May.</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Did you pass; passed</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You have passed; have passed</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Have you passed; have passed</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Have you passed; passed</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Look at the birdhouse. Mike … it himself. He … it last Sunday.</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has made; made</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made; made</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made; has made</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has made; has made</w:t>
      </w:r>
    </w:p>
    <w:p w:rsidR="00B90D36" w:rsidRPr="00CA2ECD" w:rsidRDefault="00B90D36" w:rsidP="00000D95">
      <w:pPr>
        <w:widowControl/>
        <w:numPr>
          <w:ilvl w:val="0"/>
          <w:numId w:val="18"/>
        </w:numPr>
        <w:autoSpaceDN w:val="0"/>
        <w:rPr>
          <w:rFonts w:ascii="Times New Roman" w:hAnsi="Times New Roman" w:cs="Times New Roman"/>
          <w:sz w:val="24"/>
          <w:lang w:val="en-GB" w:eastAsia="ar-SA" w:bidi="ar-SA"/>
        </w:rPr>
      </w:pPr>
      <w:r w:rsidRPr="00CA2ECD">
        <w:rPr>
          <w:rFonts w:ascii="Times New Roman" w:hAnsi="Times New Roman" w:cs="Times New Roman"/>
          <w:sz w:val="24"/>
          <w:lang w:val="en-US" w:eastAsia="ar-SA" w:bidi="ar-SA"/>
        </w:rPr>
        <w:t xml:space="preserve">The </w:t>
      </w:r>
      <w:r w:rsidRPr="00CA2ECD">
        <w:rPr>
          <w:rFonts w:ascii="Times New Roman" w:hAnsi="Times New Roman" w:cs="Times New Roman"/>
          <w:sz w:val="24"/>
          <w:lang w:val="en-GB" w:eastAsia="ar-SA" w:bidi="ar-SA"/>
        </w:rPr>
        <w:t>telegram … tomorrow.</w:t>
      </w:r>
    </w:p>
    <w:p w:rsidR="00B90D36" w:rsidRPr="00CA2ECD" w:rsidRDefault="00B90D36" w:rsidP="00000D95">
      <w:pPr>
        <w:widowControl/>
        <w:numPr>
          <w:ilvl w:val="1"/>
          <w:numId w:val="18"/>
        </w:numPr>
        <w:autoSpaceDN w:val="0"/>
        <w:rPr>
          <w:rFonts w:ascii="Times New Roman" w:hAnsi="Times New Roman" w:cs="Times New Roman"/>
          <w:sz w:val="24"/>
          <w:lang w:val="en-GB" w:eastAsia="ar-SA" w:bidi="ar-SA"/>
        </w:rPr>
      </w:pPr>
      <w:r w:rsidRPr="00CA2ECD">
        <w:rPr>
          <w:rFonts w:ascii="Times New Roman" w:hAnsi="Times New Roman" w:cs="Times New Roman"/>
          <w:sz w:val="24"/>
          <w:lang w:val="en-GB" w:eastAsia="ar-SA" w:bidi="ar-SA"/>
        </w:rPr>
        <w:t>receives</w:t>
      </w:r>
    </w:p>
    <w:p w:rsidR="00B90D36" w:rsidRPr="00CA2ECD" w:rsidRDefault="00B90D36" w:rsidP="00000D95">
      <w:pPr>
        <w:widowControl/>
        <w:numPr>
          <w:ilvl w:val="1"/>
          <w:numId w:val="18"/>
        </w:numPr>
        <w:autoSpaceDN w:val="0"/>
        <w:rPr>
          <w:rFonts w:ascii="Times New Roman" w:hAnsi="Times New Roman" w:cs="Times New Roman"/>
          <w:sz w:val="24"/>
          <w:lang w:val="en-GB" w:eastAsia="ar-SA" w:bidi="ar-SA"/>
        </w:rPr>
      </w:pPr>
      <w:r w:rsidRPr="00CA2ECD">
        <w:rPr>
          <w:rFonts w:ascii="Times New Roman" w:hAnsi="Times New Roman" w:cs="Times New Roman"/>
          <w:sz w:val="24"/>
          <w:lang w:val="en-GB" w:eastAsia="ar-SA" w:bidi="ar-SA"/>
        </w:rPr>
        <w:t>will receive</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GB" w:eastAsia="ar-SA" w:bidi="ar-SA"/>
        </w:rPr>
        <w:t>will be received</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was received</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The answer to this question can … in the encyclopedia.</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be found</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is found</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to be found</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be founded</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The signal was given, … the steamer moved slowly from the dock.</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and</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but</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if</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because</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I came home early, … he remained to the end of he concert.</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if</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but</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whether</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until</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I know … he bought yesterday.</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that</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whether</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which</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what</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I know … he bought a dictionary yesterday.</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what</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that</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which</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who</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The train, … almost an hour late, broke down again.</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that</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which</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who</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whom</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It was a service for … I will be eternally grateful.</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that</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which</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who</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whose</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 help me?</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Can you to</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Do you can</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Can you</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You can</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You … worry about it.</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not must</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don’t must</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aren’t must</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mustn’t</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Speaker’s Corner is situated in … .</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Westminster Abbey</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Regent Park</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Kensington Garden</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Hyde Park</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 the home for the British government.</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West End is</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St. Paul’s Cathedral is</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The Tower of London is</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The Houses of Parliament are</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 is the name of the Queen of Great Britain.</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Maria</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Anna</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Elizabeth</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Victoria</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Great Britain is … .</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parliamentary monarchy</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federal republic</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absolute monarchy</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democracy republic</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The first President of the USA was … .</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Lincoln</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Washington</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Jefferson</w:t>
      </w:r>
    </w:p>
    <w:p w:rsidR="00B90D36" w:rsidRPr="00CA2ECD" w:rsidRDefault="00B90D36" w:rsidP="00000D95">
      <w:pPr>
        <w:widowControl/>
        <w:numPr>
          <w:ilvl w:val="1"/>
          <w:numId w:val="18"/>
        </w:numPr>
        <w:autoSpaceDN w:val="0"/>
        <w:rPr>
          <w:rFonts w:ascii="Times New Roman" w:hAnsi="Times New Roman" w:cs="Times New Roman"/>
          <w:sz w:val="24"/>
          <w:lang w:eastAsia="ar-SA" w:bidi="ar-SA"/>
        </w:rPr>
      </w:pPr>
      <w:r w:rsidRPr="00CA2ECD">
        <w:rPr>
          <w:rFonts w:ascii="Times New Roman" w:hAnsi="Times New Roman" w:cs="Times New Roman"/>
          <w:sz w:val="24"/>
          <w:lang w:val="en-US" w:eastAsia="ar-SA" w:bidi="ar-SA"/>
        </w:rPr>
        <w:t>Kennedy</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eastAsia="ar-SA" w:bidi="ar-SA"/>
        </w:rPr>
        <w:t xml:space="preserve">Выберите реплику, наиболее соответствующую ситуации общения. Выберите один вариант ответа. </w:t>
      </w:r>
      <w:r w:rsidRPr="00CA2ECD">
        <w:rPr>
          <w:rFonts w:ascii="Times New Roman" w:hAnsi="Times New Roman" w:cs="Times New Roman"/>
          <w:sz w:val="24"/>
          <w:lang w:val="en-US" w:eastAsia="ar-SA" w:bidi="ar-SA"/>
        </w:rPr>
        <w:t>Colleague</w:t>
      </w:r>
      <w:r w:rsidRPr="00CA2ECD">
        <w:rPr>
          <w:rFonts w:ascii="Times New Roman" w:hAnsi="Times New Roman" w:cs="Times New Roman"/>
          <w:sz w:val="24"/>
          <w:lang w:eastAsia="ar-SA" w:bidi="ar-SA"/>
        </w:rPr>
        <w:t xml:space="preserve">: “…” </w:t>
      </w:r>
      <w:r w:rsidRPr="00CA2ECD">
        <w:rPr>
          <w:rFonts w:ascii="Times New Roman" w:hAnsi="Times New Roman" w:cs="Times New Roman"/>
          <w:sz w:val="24"/>
          <w:lang w:val="en-US" w:eastAsia="ar-SA" w:bidi="ar-SA"/>
        </w:rPr>
        <w:t>John: “Anyhow, I am going to live in London. I’ve got a new job.”</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You are not going to London, are you?</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London is a perfect place for your career.</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But London is too expensive for young people.</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What’s wrong with your job?</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eastAsia="ar-SA" w:bidi="ar-SA"/>
        </w:rPr>
        <w:t>Выберите реплику, наиболее соответствующую ситуации общения. Выберите</w:t>
      </w:r>
      <w:r w:rsidRPr="00CA2ECD">
        <w:rPr>
          <w:rFonts w:ascii="Times New Roman" w:hAnsi="Times New Roman" w:cs="Times New Roman"/>
          <w:sz w:val="24"/>
          <w:lang w:val="en-US" w:eastAsia="ar-SA" w:bidi="ar-SA"/>
        </w:rPr>
        <w:t xml:space="preserve"> </w:t>
      </w:r>
      <w:r w:rsidRPr="00CA2ECD">
        <w:rPr>
          <w:rFonts w:ascii="Times New Roman" w:hAnsi="Times New Roman" w:cs="Times New Roman"/>
          <w:sz w:val="24"/>
          <w:lang w:eastAsia="ar-SA" w:bidi="ar-SA"/>
        </w:rPr>
        <w:t>один</w:t>
      </w:r>
      <w:r w:rsidRPr="00CA2ECD">
        <w:rPr>
          <w:rFonts w:ascii="Times New Roman" w:hAnsi="Times New Roman" w:cs="Times New Roman"/>
          <w:sz w:val="24"/>
          <w:lang w:val="en-US" w:eastAsia="ar-SA" w:bidi="ar-SA"/>
        </w:rPr>
        <w:t xml:space="preserve"> </w:t>
      </w:r>
      <w:r w:rsidRPr="00CA2ECD">
        <w:rPr>
          <w:rFonts w:ascii="Times New Roman" w:hAnsi="Times New Roman" w:cs="Times New Roman"/>
          <w:sz w:val="24"/>
          <w:lang w:eastAsia="ar-SA" w:bidi="ar-SA"/>
        </w:rPr>
        <w:t>вариант</w:t>
      </w:r>
      <w:r w:rsidRPr="00CA2ECD">
        <w:rPr>
          <w:rFonts w:ascii="Times New Roman" w:hAnsi="Times New Roman" w:cs="Times New Roman"/>
          <w:sz w:val="24"/>
          <w:lang w:val="en-US" w:eastAsia="ar-SA" w:bidi="ar-SA"/>
        </w:rPr>
        <w:t xml:space="preserve"> </w:t>
      </w:r>
      <w:r w:rsidRPr="00CA2ECD">
        <w:rPr>
          <w:rFonts w:ascii="Times New Roman" w:hAnsi="Times New Roman" w:cs="Times New Roman"/>
          <w:sz w:val="24"/>
          <w:lang w:eastAsia="ar-SA" w:bidi="ar-SA"/>
        </w:rPr>
        <w:t>ответа</w:t>
      </w:r>
      <w:r w:rsidRPr="00CA2ECD">
        <w:rPr>
          <w:rFonts w:ascii="Times New Roman" w:hAnsi="Times New Roman" w:cs="Times New Roman"/>
          <w:sz w:val="24"/>
          <w:lang w:val="en-US" w:eastAsia="ar-SA" w:bidi="ar-SA"/>
        </w:rPr>
        <w:t>. Waiter: “Would you like something to drink?” Customer: “…”</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You must bring me a cup of coffee.</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I wonder if I could have a cup of coffee, please.</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Can I have a cup of coffee, please?</w:t>
      </w:r>
    </w:p>
    <w:p w:rsidR="00B90D36" w:rsidRPr="00CA2ECD" w:rsidRDefault="00B90D36" w:rsidP="00000D95">
      <w:pPr>
        <w:widowControl/>
        <w:numPr>
          <w:ilvl w:val="1"/>
          <w:numId w:val="18"/>
        </w:numPr>
        <w:autoSpaceDN w:val="0"/>
        <w:rPr>
          <w:rFonts w:ascii="Times New Roman" w:hAnsi="Times New Roman" w:cs="Times New Roman"/>
          <w:sz w:val="24"/>
          <w:lang w:eastAsia="ar-SA" w:bidi="ar-SA"/>
        </w:rPr>
      </w:pPr>
      <w:r w:rsidRPr="00CA2ECD">
        <w:rPr>
          <w:rFonts w:ascii="Times New Roman" w:hAnsi="Times New Roman" w:cs="Times New Roman"/>
          <w:sz w:val="24"/>
          <w:lang w:val="en-US" w:eastAsia="ar-SA" w:bidi="ar-SA"/>
        </w:rPr>
        <w:t>Give me coffee.</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eastAsia="ar-SA" w:bidi="ar-SA"/>
        </w:rPr>
        <w:t>Выберите реплику, наиболее соответствующую ситуации общения. Выберите</w:t>
      </w:r>
      <w:r w:rsidRPr="00CA2ECD">
        <w:rPr>
          <w:rFonts w:ascii="Times New Roman" w:hAnsi="Times New Roman" w:cs="Times New Roman"/>
          <w:sz w:val="24"/>
          <w:lang w:val="en-US" w:eastAsia="ar-SA" w:bidi="ar-SA"/>
        </w:rPr>
        <w:t xml:space="preserve"> </w:t>
      </w:r>
      <w:r w:rsidRPr="00CA2ECD">
        <w:rPr>
          <w:rFonts w:ascii="Times New Roman" w:hAnsi="Times New Roman" w:cs="Times New Roman"/>
          <w:sz w:val="24"/>
          <w:lang w:eastAsia="ar-SA" w:bidi="ar-SA"/>
        </w:rPr>
        <w:t>один</w:t>
      </w:r>
      <w:r w:rsidRPr="00CA2ECD">
        <w:rPr>
          <w:rFonts w:ascii="Times New Roman" w:hAnsi="Times New Roman" w:cs="Times New Roman"/>
          <w:sz w:val="24"/>
          <w:lang w:val="en-US" w:eastAsia="ar-SA" w:bidi="ar-SA"/>
        </w:rPr>
        <w:t xml:space="preserve"> </w:t>
      </w:r>
      <w:r w:rsidRPr="00CA2ECD">
        <w:rPr>
          <w:rFonts w:ascii="Times New Roman" w:hAnsi="Times New Roman" w:cs="Times New Roman"/>
          <w:sz w:val="24"/>
          <w:lang w:eastAsia="ar-SA" w:bidi="ar-SA"/>
        </w:rPr>
        <w:t>вариант</w:t>
      </w:r>
      <w:r w:rsidRPr="00CA2ECD">
        <w:rPr>
          <w:rFonts w:ascii="Times New Roman" w:hAnsi="Times New Roman" w:cs="Times New Roman"/>
          <w:sz w:val="24"/>
          <w:lang w:val="en-US" w:eastAsia="ar-SA" w:bidi="ar-SA"/>
        </w:rPr>
        <w:t xml:space="preserve"> </w:t>
      </w:r>
      <w:r w:rsidRPr="00CA2ECD">
        <w:rPr>
          <w:rFonts w:ascii="Times New Roman" w:hAnsi="Times New Roman" w:cs="Times New Roman"/>
          <w:sz w:val="24"/>
          <w:lang w:eastAsia="ar-SA" w:bidi="ar-SA"/>
        </w:rPr>
        <w:t>ответа</w:t>
      </w:r>
      <w:r w:rsidRPr="00CA2ECD">
        <w:rPr>
          <w:rFonts w:ascii="Times New Roman" w:hAnsi="Times New Roman" w:cs="Times New Roman"/>
          <w:sz w:val="24"/>
          <w:lang w:val="en-US" w:eastAsia="ar-SA" w:bidi="ar-SA"/>
        </w:rPr>
        <w:t>. Passenger: “Thank you very much, you’ve been very helpful.” Conductor: “…”</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You are welcome. Always glad to help you.</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I’d be grateful.</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How can I help you?</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How nice of you to have been able to help me.</w:t>
      </w:r>
    </w:p>
    <w:p w:rsidR="00B90D36" w:rsidRPr="00CA2ECD" w:rsidRDefault="00B90D36" w:rsidP="00000D95">
      <w:pPr>
        <w:widowControl/>
        <w:numPr>
          <w:ilvl w:val="0"/>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eastAsia="ar-SA" w:bidi="ar-SA"/>
        </w:rPr>
        <w:t xml:space="preserve">Выберите реплику, наиболее соответствующую ситуации общения. Выберите один вариант ответа. </w:t>
      </w:r>
      <w:r w:rsidRPr="00CA2ECD">
        <w:rPr>
          <w:rFonts w:ascii="Times New Roman" w:hAnsi="Times New Roman" w:cs="Times New Roman"/>
          <w:sz w:val="24"/>
          <w:lang w:val="en-US" w:eastAsia="ar-SA" w:bidi="ar-SA"/>
        </w:rPr>
        <w:t>Employee</w:t>
      </w:r>
      <w:r w:rsidRPr="00CA2ECD">
        <w:rPr>
          <w:rFonts w:ascii="Times New Roman" w:hAnsi="Times New Roman" w:cs="Times New Roman"/>
          <w:sz w:val="24"/>
          <w:lang w:eastAsia="ar-SA" w:bidi="ar-SA"/>
        </w:rPr>
        <w:t xml:space="preserve">: “…” </w:t>
      </w:r>
      <w:r w:rsidRPr="00CA2ECD">
        <w:rPr>
          <w:rFonts w:ascii="Times New Roman" w:hAnsi="Times New Roman" w:cs="Times New Roman"/>
          <w:sz w:val="24"/>
          <w:lang w:val="en-US" w:eastAsia="ar-SA" w:bidi="ar-SA"/>
        </w:rPr>
        <w:t>Director: “Sorry, I am too busy on Tuesday.”</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Can we have a meeting on Tuesday?</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Can I have a day-off on Tuesday?</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Tuesday is a very good day for work, isn’t it?</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Are we very busy on Tuesday?</w:t>
      </w:r>
    </w:p>
    <w:p w:rsidR="00B90D36" w:rsidRPr="00CA2ECD" w:rsidRDefault="00B90D36" w:rsidP="00000D95">
      <w:pPr>
        <w:widowControl/>
        <w:numPr>
          <w:ilvl w:val="0"/>
          <w:numId w:val="18"/>
        </w:numPr>
        <w:autoSpaceDN w:val="0"/>
        <w:rPr>
          <w:rFonts w:ascii="Times New Roman" w:hAnsi="Times New Roman" w:cs="Times New Roman"/>
          <w:sz w:val="24"/>
          <w:lang w:eastAsia="ar-SA" w:bidi="ar-SA"/>
        </w:rPr>
      </w:pPr>
      <w:r w:rsidRPr="00CA2ECD">
        <w:rPr>
          <w:rFonts w:ascii="Times New Roman" w:hAnsi="Times New Roman" w:cs="Times New Roman"/>
          <w:sz w:val="24"/>
          <w:lang w:eastAsia="ar-SA" w:bidi="ar-SA"/>
        </w:rPr>
        <w:t>Расположите части делового письма в правильном порядке. Выберите варианты согласно указанной последовательности.</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Mr J Muller</w:t>
      </w:r>
    </w:p>
    <w:p w:rsidR="00B90D36" w:rsidRPr="00CA2ECD" w:rsidRDefault="00B90D36" w:rsidP="00000D95">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Export Manager</w:t>
      </w:r>
    </w:p>
    <w:p w:rsidR="00B90D36" w:rsidRPr="00CA2ECD" w:rsidRDefault="00B90D36" w:rsidP="00000D95">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Luxiphon</w:t>
      </w:r>
    </w:p>
    <w:p w:rsidR="00B90D36" w:rsidRPr="00CA2ECD" w:rsidRDefault="00B90D36" w:rsidP="00000D95">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Magdeburger Str. 250</w:t>
      </w:r>
    </w:p>
    <w:p w:rsidR="00B90D36" w:rsidRPr="00CA2ECD" w:rsidRDefault="00B90D36" w:rsidP="00000D95">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10785 Berlin</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Janet Martin</w:t>
      </w:r>
    </w:p>
    <w:p w:rsidR="00B90D36" w:rsidRPr="00CA2ECD" w:rsidRDefault="00B90D36" w:rsidP="00000D95">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12 Harcourt Road</w:t>
      </w:r>
    </w:p>
    <w:p w:rsidR="00B90D36" w:rsidRPr="00CA2ECD" w:rsidRDefault="00B90D36" w:rsidP="00000D95">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London SW1</w:t>
      </w:r>
    </w:p>
    <w:p w:rsidR="00B90D36" w:rsidRPr="00CA2ECD" w:rsidRDefault="00B90D36" w:rsidP="00000D95">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18</w:t>
      </w:r>
      <w:r w:rsidRPr="00CA2ECD">
        <w:rPr>
          <w:rFonts w:ascii="Times New Roman" w:hAnsi="Times New Roman" w:cs="Times New Roman"/>
          <w:sz w:val="24"/>
          <w:vertAlign w:val="superscript"/>
          <w:lang w:val="en-US" w:eastAsia="ar-SA" w:bidi="ar-SA"/>
        </w:rPr>
        <w:t>th</w:t>
      </w:r>
      <w:r w:rsidRPr="00CA2ECD">
        <w:rPr>
          <w:rFonts w:ascii="Times New Roman" w:hAnsi="Times New Roman" w:cs="Times New Roman"/>
          <w:sz w:val="24"/>
          <w:lang w:val="en-US" w:eastAsia="ar-SA" w:bidi="ar-SA"/>
        </w:rPr>
        <w:t xml:space="preserve"> November 2010</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I would like to be considered for the position of assistant to the Export Manager, as advertised in “The Times” of November 1</w:t>
      </w:r>
      <w:r w:rsidRPr="00CA2ECD">
        <w:rPr>
          <w:rFonts w:ascii="Times New Roman" w:hAnsi="Times New Roman" w:cs="Times New Roman"/>
          <w:sz w:val="24"/>
          <w:vertAlign w:val="superscript"/>
          <w:lang w:val="en-US" w:eastAsia="ar-SA" w:bidi="ar-SA"/>
        </w:rPr>
        <w:t>st</w:t>
      </w:r>
      <w:r w:rsidRPr="00CA2ECD">
        <w:rPr>
          <w:rFonts w:ascii="Times New Roman" w:hAnsi="Times New Roman" w:cs="Times New Roman"/>
          <w:sz w:val="24"/>
          <w:lang w:val="en-US" w:eastAsia="ar-SA" w:bidi="ar-SA"/>
        </w:rPr>
        <w:t>.</w:t>
      </w:r>
    </w:p>
    <w:p w:rsidR="00B90D36" w:rsidRPr="00CA2ECD" w:rsidRDefault="00B90D36" w:rsidP="00000D95">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 xml:space="preserve">Having graduated from business school in 1989, where I </w:t>
      </w:r>
      <w:r w:rsidRPr="00CA2ECD">
        <w:rPr>
          <w:rFonts w:ascii="Times New Roman" w:hAnsi="Times New Roman" w:cs="Times New Roman"/>
          <w:sz w:val="24"/>
          <w:lang w:val="en-GB" w:eastAsia="ar-SA" w:bidi="ar-SA"/>
        </w:rPr>
        <w:t>specialised</w:t>
      </w:r>
      <w:r w:rsidRPr="00CA2ECD">
        <w:rPr>
          <w:rFonts w:ascii="Times New Roman" w:hAnsi="Times New Roman" w:cs="Times New Roman"/>
          <w:sz w:val="24"/>
          <w:lang w:val="en-US" w:eastAsia="ar-SA" w:bidi="ar-SA"/>
        </w:rPr>
        <w:t xml:space="preserve"> in international business, I began working for the marketing department of United Telecom. It was there that I came across your products for which I have always had a high regard. I would be delighted to have the opportunity to work for your company, in order to broaden my experience in the field of telecommunications in a challenging international environment.</w:t>
      </w:r>
    </w:p>
    <w:p w:rsidR="00B90D36" w:rsidRPr="00CA2ECD" w:rsidRDefault="00B90D36" w:rsidP="00000D95">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Enclosed is my Curriculum Vitae which will give you further particulars of my career to date. I am available for interview at any time, and would be happy to come to Berlin if necessary.</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I look forward to hearing from you.</w:t>
      </w:r>
    </w:p>
    <w:p w:rsidR="00B90D36" w:rsidRPr="00CA2ECD" w:rsidRDefault="00B90D36" w:rsidP="00000D95">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Yours sincerely</w:t>
      </w:r>
    </w:p>
    <w:p w:rsidR="00B90D36" w:rsidRPr="00CA2ECD" w:rsidRDefault="00B90D36" w:rsidP="00000D95">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Janet Martin</w:t>
      </w:r>
    </w:p>
    <w:p w:rsidR="00B90D36" w:rsidRPr="00CA2ECD" w:rsidRDefault="00B90D36" w:rsidP="00000D95">
      <w:pPr>
        <w:widowControl/>
        <w:numPr>
          <w:ilvl w:val="1"/>
          <w:numId w:val="18"/>
        </w:numPr>
        <w:autoSpaceDN w:val="0"/>
        <w:rPr>
          <w:rFonts w:ascii="Times New Roman" w:hAnsi="Times New Roman" w:cs="Times New Roman"/>
          <w:sz w:val="24"/>
          <w:lang w:eastAsia="ar-SA" w:bidi="ar-SA"/>
        </w:rPr>
      </w:pPr>
      <w:r w:rsidRPr="00CA2ECD">
        <w:rPr>
          <w:rFonts w:ascii="Times New Roman" w:hAnsi="Times New Roman" w:cs="Times New Roman"/>
          <w:sz w:val="24"/>
          <w:lang w:val="en-US" w:eastAsia="ar-SA" w:bidi="ar-SA"/>
        </w:rPr>
        <w:t xml:space="preserve">Dear Mr Muller </w:t>
      </w:r>
    </w:p>
    <w:p w:rsidR="00B90D36" w:rsidRPr="00CA2ECD" w:rsidRDefault="00B90D36" w:rsidP="00000D95">
      <w:pPr>
        <w:widowControl/>
        <w:numPr>
          <w:ilvl w:val="0"/>
          <w:numId w:val="18"/>
        </w:numPr>
        <w:autoSpaceDN w:val="0"/>
        <w:rPr>
          <w:rFonts w:ascii="Times New Roman" w:hAnsi="Times New Roman" w:cs="Times New Roman"/>
          <w:sz w:val="24"/>
          <w:lang w:eastAsia="ar-SA" w:bidi="ar-SA"/>
        </w:rPr>
      </w:pPr>
      <w:r w:rsidRPr="00CA2ECD">
        <w:rPr>
          <w:rFonts w:ascii="Times New Roman" w:hAnsi="Times New Roman" w:cs="Times New Roman"/>
          <w:sz w:val="24"/>
          <w:lang w:eastAsia="ar-SA" w:bidi="ar-SA"/>
        </w:rPr>
        <w:t>Перед Вами конверт. Соотнесите информацию под определенным номером на конверте с тем, что она обозначает.</w:t>
      </w:r>
    </w:p>
    <w:p w:rsidR="00B90D36" w:rsidRPr="00CA2ECD" w:rsidRDefault="00B90D36" w:rsidP="00000D95">
      <w:pPr>
        <w:rPr>
          <w:rFonts w:ascii="Times New Roman" w:hAnsi="Times New Roman" w:cs="Times New Roman"/>
          <w:sz w:val="24"/>
          <w:lang w:val="de-DE" w:eastAsia="ar-SA" w:bidi="ar-SA"/>
        </w:rPr>
      </w:pPr>
      <w:r w:rsidRPr="00CA2ECD">
        <w:rPr>
          <w:rFonts w:ascii="Times New Roman" w:hAnsi="Times New Roman" w:cs="Times New Roman"/>
          <w:sz w:val="24"/>
          <w:lang w:val="de-DE" w:eastAsia="ar-SA" w:bidi="ar-SA"/>
        </w:rPr>
        <w:t>Mr J Muller</w:t>
      </w:r>
    </w:p>
    <w:p w:rsidR="00B90D36" w:rsidRPr="00CA2ECD" w:rsidRDefault="00B90D36" w:rsidP="00000D95">
      <w:pPr>
        <w:rPr>
          <w:rFonts w:ascii="Times New Roman" w:hAnsi="Times New Roman" w:cs="Times New Roman"/>
          <w:sz w:val="24"/>
          <w:lang w:val="de-DE" w:eastAsia="ar-SA" w:bidi="ar-SA"/>
        </w:rPr>
      </w:pPr>
      <w:r w:rsidRPr="00CA2ECD">
        <w:rPr>
          <w:rFonts w:ascii="Times New Roman" w:hAnsi="Times New Roman" w:cs="Times New Roman"/>
          <w:sz w:val="24"/>
          <w:lang w:val="de-DE" w:eastAsia="ar-SA" w:bidi="ar-SA"/>
        </w:rPr>
        <w:t>Export Manager</w:t>
      </w:r>
    </w:p>
    <w:p w:rsidR="00B90D36" w:rsidRPr="00CA2ECD" w:rsidRDefault="00B90D36" w:rsidP="00000D95">
      <w:pPr>
        <w:rPr>
          <w:rFonts w:ascii="Times New Roman" w:hAnsi="Times New Roman" w:cs="Times New Roman"/>
          <w:sz w:val="24"/>
          <w:lang w:val="de-DE" w:eastAsia="ar-SA" w:bidi="ar-SA"/>
        </w:rPr>
      </w:pPr>
      <w:r w:rsidRPr="00CA2ECD">
        <w:rPr>
          <w:rFonts w:ascii="Times New Roman" w:hAnsi="Times New Roman" w:cs="Times New Roman"/>
          <w:sz w:val="24"/>
          <w:lang w:val="de-DE" w:eastAsia="ar-SA" w:bidi="ar-SA"/>
        </w:rPr>
        <w:t>(1) Luxiphon</w:t>
      </w:r>
    </w:p>
    <w:p w:rsidR="00B90D36" w:rsidRPr="00CA2ECD" w:rsidRDefault="00B90D36" w:rsidP="00000D95">
      <w:pPr>
        <w:rPr>
          <w:rFonts w:ascii="Times New Roman" w:hAnsi="Times New Roman" w:cs="Times New Roman"/>
          <w:sz w:val="24"/>
          <w:lang w:val="de-DE" w:eastAsia="ar-SA" w:bidi="ar-SA"/>
        </w:rPr>
      </w:pPr>
      <w:r w:rsidRPr="00CA2ECD">
        <w:rPr>
          <w:rFonts w:ascii="Times New Roman" w:hAnsi="Times New Roman" w:cs="Times New Roman"/>
          <w:sz w:val="24"/>
          <w:lang w:val="de-DE" w:eastAsia="ar-SA" w:bidi="ar-SA"/>
        </w:rPr>
        <w:t>Magdeburger Str. 250</w:t>
      </w:r>
    </w:p>
    <w:p w:rsidR="00B90D36" w:rsidRPr="00CA2ECD" w:rsidRDefault="00B90D36" w:rsidP="00000D95">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(5) 10785 (2) Berlin</w:t>
      </w:r>
    </w:p>
    <w:p w:rsidR="00B90D36" w:rsidRPr="00CA2ECD" w:rsidRDefault="00B90D36" w:rsidP="00000D95">
      <w:pPr>
        <w:jc w:val="right"/>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(6) Janet Martin</w:t>
      </w:r>
    </w:p>
    <w:p w:rsidR="00B90D36" w:rsidRPr="00CA2ECD" w:rsidRDefault="00B90D36" w:rsidP="00000D95">
      <w:pPr>
        <w:jc w:val="right"/>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12 (3) Harcourt Road</w:t>
      </w:r>
    </w:p>
    <w:p w:rsidR="00B90D36" w:rsidRPr="00CA2ECD" w:rsidRDefault="00B90D36" w:rsidP="00000D95">
      <w:pPr>
        <w:jc w:val="right"/>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London (4) SW1</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 xml:space="preserve">the addressee </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 xml:space="preserve">the ZIP Code in the return address </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 xml:space="preserve">the ZIP Code in the mailing address </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the street name in the mailing address</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the town the letter comes from</w:t>
      </w:r>
    </w:p>
    <w:p w:rsidR="00B90D36" w:rsidRPr="00CA2ECD" w:rsidRDefault="00B90D36" w:rsidP="00000D95">
      <w:pPr>
        <w:widowControl/>
        <w:numPr>
          <w:ilvl w:val="1"/>
          <w:numId w:val="18"/>
        </w:numPr>
        <w:autoSpaceDN w:val="0"/>
        <w:rPr>
          <w:rFonts w:ascii="Times New Roman" w:hAnsi="Times New Roman" w:cs="Times New Roman"/>
          <w:sz w:val="24"/>
          <w:lang w:eastAsia="ar-SA" w:bidi="ar-SA"/>
        </w:rPr>
      </w:pPr>
      <w:r w:rsidRPr="00CA2ECD">
        <w:rPr>
          <w:rFonts w:ascii="Times New Roman" w:hAnsi="Times New Roman" w:cs="Times New Roman"/>
          <w:sz w:val="24"/>
          <w:lang w:val="en-US" w:eastAsia="ar-SA" w:bidi="ar-SA"/>
        </w:rPr>
        <w:t>the addresser’s company name</w:t>
      </w:r>
    </w:p>
    <w:p w:rsidR="00B90D36" w:rsidRPr="00CA2ECD" w:rsidRDefault="00B90D36" w:rsidP="00000D95">
      <w:pPr>
        <w:widowControl/>
        <w:numPr>
          <w:ilvl w:val="0"/>
          <w:numId w:val="18"/>
        </w:numPr>
        <w:autoSpaceDN w:val="0"/>
        <w:rPr>
          <w:rFonts w:ascii="Times New Roman" w:hAnsi="Times New Roman" w:cs="Times New Roman"/>
          <w:sz w:val="24"/>
          <w:lang w:eastAsia="ar-SA" w:bidi="ar-SA"/>
        </w:rPr>
      </w:pPr>
      <w:r w:rsidRPr="00CA2ECD">
        <w:rPr>
          <w:rFonts w:ascii="Times New Roman" w:hAnsi="Times New Roman" w:cs="Times New Roman"/>
          <w:sz w:val="24"/>
          <w:lang w:eastAsia="ar-SA" w:bidi="ar-SA"/>
        </w:rPr>
        <w:t>Определите, к какому виду делового документа относиться представленный ниже отрывок.</w:t>
      </w:r>
    </w:p>
    <w:tbl>
      <w:tblPr>
        <w:tblW w:w="0" w:type="auto"/>
        <w:tblLayout w:type="fixed"/>
        <w:tblLook w:val="00A0"/>
      </w:tblPr>
      <w:tblGrid>
        <w:gridCol w:w="2388"/>
        <w:gridCol w:w="7466"/>
      </w:tblGrid>
      <w:tr w:rsidR="00B90D36" w:rsidRPr="00CA2ECD" w:rsidTr="0080100D">
        <w:tc>
          <w:tcPr>
            <w:tcW w:w="9854" w:type="dxa"/>
            <w:gridSpan w:val="2"/>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JENNIFER ROBERTS</w:t>
            </w:r>
          </w:p>
        </w:tc>
      </w:tr>
      <w:tr w:rsidR="00B90D36" w:rsidRPr="00D30BFA" w:rsidTr="0080100D">
        <w:tc>
          <w:tcPr>
            <w:tcW w:w="238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1320 Forest Drive</w:t>
            </w:r>
          </w:p>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Palo Alto, CA94309</w:t>
            </w:r>
          </w:p>
        </w:tc>
        <w:tc>
          <w:tcPr>
            <w:tcW w:w="746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email: jroberts@mailbox.com</w:t>
            </w:r>
          </w:p>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telephone: (650) 498-129</w:t>
            </w:r>
          </w:p>
        </w:tc>
      </w:tr>
      <w:tr w:rsidR="00B90D36" w:rsidRPr="00D30BFA" w:rsidTr="0080100D">
        <w:tc>
          <w:tcPr>
            <w:tcW w:w="238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Objective</w:t>
            </w:r>
          </w:p>
        </w:tc>
        <w:tc>
          <w:tcPr>
            <w:tcW w:w="746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To obtain a position as a German-English translator with a firm in the Bay Area.</w:t>
            </w:r>
          </w:p>
        </w:tc>
      </w:tr>
      <w:tr w:rsidR="00B90D36" w:rsidRPr="00CA2ECD" w:rsidTr="0080100D">
        <w:tc>
          <w:tcPr>
            <w:tcW w:w="238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Education</w:t>
            </w:r>
          </w:p>
        </w:tc>
        <w:tc>
          <w:tcPr>
            <w:tcW w:w="7466" w:type="dxa"/>
          </w:tcPr>
          <w:p w:rsidR="00B90D36" w:rsidRPr="00CA2ECD" w:rsidRDefault="00B90D36" w:rsidP="0080100D">
            <w:pPr>
              <w:snapToGrid w:val="0"/>
              <w:rPr>
                <w:rFonts w:ascii="Times New Roman" w:hAnsi="Times New Roman" w:cs="Times New Roman"/>
                <w:sz w:val="24"/>
                <w:lang w:val="en-US" w:eastAsia="ar-SA" w:bidi="ar-SA"/>
              </w:rPr>
            </w:pPr>
          </w:p>
        </w:tc>
      </w:tr>
      <w:tr w:rsidR="00B90D36" w:rsidRPr="00CA2ECD" w:rsidTr="0080100D">
        <w:tc>
          <w:tcPr>
            <w:tcW w:w="238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2000-2002</w:t>
            </w:r>
          </w:p>
        </w:tc>
        <w:tc>
          <w:tcPr>
            <w:tcW w:w="746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Master of Arts in Translation,</w:t>
            </w:r>
          </w:p>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Stanford University</w:t>
            </w:r>
          </w:p>
        </w:tc>
      </w:tr>
      <w:tr w:rsidR="00B90D36" w:rsidRPr="00D30BFA" w:rsidTr="0080100D">
        <w:tc>
          <w:tcPr>
            <w:tcW w:w="238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1994-1998</w:t>
            </w:r>
          </w:p>
        </w:tc>
        <w:tc>
          <w:tcPr>
            <w:tcW w:w="746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Bachelor of Arts (cum laude)</w:t>
            </w:r>
          </w:p>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Major: German; Minor: Russian,</w:t>
            </w:r>
          </w:p>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Georgetown University</w:t>
            </w:r>
          </w:p>
        </w:tc>
      </w:tr>
      <w:tr w:rsidR="00B90D36" w:rsidRPr="00CA2ECD" w:rsidTr="0080100D">
        <w:tc>
          <w:tcPr>
            <w:tcW w:w="238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Experience</w:t>
            </w:r>
          </w:p>
        </w:tc>
        <w:tc>
          <w:tcPr>
            <w:tcW w:w="7466" w:type="dxa"/>
          </w:tcPr>
          <w:p w:rsidR="00B90D36" w:rsidRPr="00CA2ECD" w:rsidRDefault="00B90D36" w:rsidP="0080100D">
            <w:pPr>
              <w:snapToGrid w:val="0"/>
              <w:rPr>
                <w:rFonts w:ascii="Times New Roman" w:hAnsi="Times New Roman" w:cs="Times New Roman"/>
                <w:sz w:val="24"/>
                <w:lang w:val="en-US" w:eastAsia="ar-SA" w:bidi="ar-SA"/>
              </w:rPr>
            </w:pPr>
          </w:p>
        </w:tc>
      </w:tr>
      <w:tr w:rsidR="00B90D36" w:rsidRPr="00D30BFA" w:rsidTr="0080100D">
        <w:tc>
          <w:tcPr>
            <w:tcW w:w="238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2002-present</w:t>
            </w:r>
          </w:p>
        </w:tc>
        <w:tc>
          <w:tcPr>
            <w:tcW w:w="746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Freelance technical transistor,</w:t>
            </w:r>
          </w:p>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German-English, mostly for hi-tech industries in California</w:t>
            </w:r>
          </w:p>
        </w:tc>
      </w:tr>
      <w:tr w:rsidR="00B90D36" w:rsidRPr="00D30BFA" w:rsidTr="0080100D">
        <w:tc>
          <w:tcPr>
            <w:tcW w:w="238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2000-2002</w:t>
            </w:r>
          </w:p>
        </w:tc>
        <w:tc>
          <w:tcPr>
            <w:tcW w:w="746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Teaching assistant (German),</w:t>
            </w:r>
          </w:p>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Stanford University</w:t>
            </w:r>
          </w:p>
        </w:tc>
      </w:tr>
      <w:tr w:rsidR="00B90D36" w:rsidRPr="00D30BFA" w:rsidTr="0080100D">
        <w:tc>
          <w:tcPr>
            <w:tcW w:w="238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1998-2000</w:t>
            </w:r>
          </w:p>
        </w:tc>
        <w:tc>
          <w:tcPr>
            <w:tcW w:w="746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English teacher, Cambridge Institute, Heidelberg, Germany</w:t>
            </w:r>
          </w:p>
        </w:tc>
      </w:tr>
      <w:tr w:rsidR="00B90D36" w:rsidRPr="00CA2ECD" w:rsidTr="0080100D">
        <w:tc>
          <w:tcPr>
            <w:tcW w:w="238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Languages</w:t>
            </w:r>
          </w:p>
        </w:tc>
        <w:tc>
          <w:tcPr>
            <w:tcW w:w="746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 xml:space="preserve">Fluent German, conversational Spanish </w:t>
            </w:r>
          </w:p>
        </w:tc>
      </w:tr>
      <w:tr w:rsidR="00B90D36" w:rsidRPr="00D30BFA" w:rsidTr="0080100D">
        <w:tc>
          <w:tcPr>
            <w:tcW w:w="238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Personal</w:t>
            </w:r>
          </w:p>
        </w:tc>
        <w:tc>
          <w:tcPr>
            <w:tcW w:w="746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Interests include sailing, playing the accordion, cooking</w:t>
            </w:r>
          </w:p>
        </w:tc>
      </w:tr>
      <w:tr w:rsidR="00B90D36" w:rsidRPr="00D30BFA" w:rsidTr="0080100D">
        <w:tc>
          <w:tcPr>
            <w:tcW w:w="238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Reference</w:t>
            </w:r>
          </w:p>
        </w:tc>
        <w:tc>
          <w:tcPr>
            <w:tcW w:w="746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Dr M Rosen, Chair Dept of Modern Languages, Stanford University, Palo Alto, CA94305</w:t>
            </w:r>
          </w:p>
        </w:tc>
      </w:tr>
    </w:tbl>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resume</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letter of request</w:t>
      </w:r>
    </w:p>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contract</w:t>
      </w:r>
    </w:p>
    <w:p w:rsidR="00B90D36" w:rsidRPr="00CA2ECD" w:rsidRDefault="00B90D36" w:rsidP="00000D95">
      <w:pPr>
        <w:widowControl/>
        <w:numPr>
          <w:ilvl w:val="1"/>
          <w:numId w:val="18"/>
        </w:numPr>
        <w:autoSpaceDN w:val="0"/>
        <w:rPr>
          <w:rFonts w:ascii="Times New Roman" w:hAnsi="Times New Roman" w:cs="Times New Roman"/>
          <w:sz w:val="24"/>
          <w:lang w:eastAsia="ar-SA" w:bidi="ar-SA"/>
        </w:rPr>
      </w:pPr>
      <w:r w:rsidRPr="00CA2ECD">
        <w:rPr>
          <w:rFonts w:ascii="Times New Roman" w:hAnsi="Times New Roman" w:cs="Times New Roman"/>
          <w:sz w:val="24"/>
          <w:lang w:val="en-US" w:eastAsia="ar-SA" w:bidi="ar-SA"/>
        </w:rPr>
        <w:t>applying for a job</w:t>
      </w:r>
    </w:p>
    <w:p w:rsidR="00B90D36" w:rsidRPr="00CA2ECD" w:rsidRDefault="00B90D36" w:rsidP="00000D95">
      <w:pPr>
        <w:widowControl/>
        <w:numPr>
          <w:ilvl w:val="0"/>
          <w:numId w:val="18"/>
        </w:numPr>
        <w:autoSpaceDN w:val="0"/>
        <w:rPr>
          <w:rFonts w:ascii="Times New Roman" w:hAnsi="Times New Roman" w:cs="Times New Roman"/>
          <w:sz w:val="24"/>
          <w:lang w:eastAsia="ar-SA" w:bidi="ar-SA"/>
        </w:rPr>
      </w:pPr>
      <w:r w:rsidRPr="00CA2ECD">
        <w:rPr>
          <w:rFonts w:ascii="Times New Roman" w:hAnsi="Times New Roman" w:cs="Times New Roman"/>
          <w:sz w:val="24"/>
          <w:lang w:eastAsia="ar-SA" w:bidi="ar-SA"/>
        </w:rPr>
        <w:t>Выберите слова или сочетания слов для заполнения пропусков так, чтобы они отражали особенности оформления резюме. Выберите варианты согласно тексту задания.</w:t>
      </w:r>
    </w:p>
    <w:tbl>
      <w:tblPr>
        <w:tblW w:w="0" w:type="auto"/>
        <w:tblLayout w:type="fixed"/>
        <w:tblLook w:val="00A0"/>
      </w:tblPr>
      <w:tblGrid>
        <w:gridCol w:w="1908"/>
        <w:gridCol w:w="7946"/>
      </w:tblGrid>
      <w:tr w:rsidR="00B90D36" w:rsidRPr="00CA2ECD" w:rsidTr="0080100D">
        <w:tc>
          <w:tcPr>
            <w:tcW w:w="190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Name</w:t>
            </w:r>
          </w:p>
        </w:tc>
        <w:tc>
          <w:tcPr>
            <w:tcW w:w="794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(1) …</w:t>
            </w:r>
          </w:p>
        </w:tc>
      </w:tr>
      <w:tr w:rsidR="00B90D36" w:rsidRPr="00D30BFA" w:rsidTr="0080100D">
        <w:tc>
          <w:tcPr>
            <w:tcW w:w="190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Address</w:t>
            </w:r>
          </w:p>
        </w:tc>
        <w:tc>
          <w:tcPr>
            <w:tcW w:w="794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22 Rocks Lane, Bristol BS8 9DF</w:t>
            </w:r>
          </w:p>
        </w:tc>
      </w:tr>
      <w:tr w:rsidR="00B90D36" w:rsidRPr="00CA2ECD" w:rsidTr="0080100D">
        <w:tc>
          <w:tcPr>
            <w:tcW w:w="190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Telephone</w:t>
            </w:r>
          </w:p>
        </w:tc>
        <w:tc>
          <w:tcPr>
            <w:tcW w:w="794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0117 945649</w:t>
            </w:r>
          </w:p>
        </w:tc>
      </w:tr>
      <w:tr w:rsidR="00B90D36" w:rsidRPr="00CA2ECD" w:rsidTr="0080100D">
        <w:tc>
          <w:tcPr>
            <w:tcW w:w="190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Mobile</w:t>
            </w:r>
          </w:p>
        </w:tc>
        <w:tc>
          <w:tcPr>
            <w:tcW w:w="794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0779 92381882</w:t>
            </w:r>
          </w:p>
        </w:tc>
      </w:tr>
      <w:tr w:rsidR="00B90D36" w:rsidRPr="00CA2ECD" w:rsidTr="0080100D">
        <w:tc>
          <w:tcPr>
            <w:tcW w:w="190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Email</w:t>
            </w:r>
          </w:p>
        </w:tc>
        <w:tc>
          <w:tcPr>
            <w:tcW w:w="794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(2) …</w:t>
            </w:r>
          </w:p>
        </w:tc>
      </w:tr>
      <w:tr w:rsidR="00B90D36" w:rsidRPr="00CA2ECD" w:rsidTr="0080100D">
        <w:tc>
          <w:tcPr>
            <w:tcW w:w="190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Nationality</w:t>
            </w:r>
          </w:p>
        </w:tc>
        <w:tc>
          <w:tcPr>
            <w:tcW w:w="794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British</w:t>
            </w:r>
          </w:p>
        </w:tc>
      </w:tr>
      <w:tr w:rsidR="00B90D36" w:rsidRPr="00CA2ECD" w:rsidTr="0080100D">
        <w:tc>
          <w:tcPr>
            <w:tcW w:w="190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Date of birth</w:t>
            </w:r>
          </w:p>
        </w:tc>
        <w:tc>
          <w:tcPr>
            <w:tcW w:w="794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11 March 1979</w:t>
            </w:r>
          </w:p>
        </w:tc>
      </w:tr>
      <w:tr w:rsidR="00B90D36" w:rsidRPr="00D30BFA" w:rsidTr="0080100D">
        <w:tc>
          <w:tcPr>
            <w:tcW w:w="190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(3) …</w:t>
            </w:r>
          </w:p>
        </w:tc>
        <w:tc>
          <w:tcPr>
            <w:tcW w:w="794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A highly motivated, well-travelled and creative graduate with practical design experience in a large company.</w:t>
            </w:r>
          </w:p>
        </w:tc>
      </w:tr>
      <w:tr w:rsidR="00B90D36" w:rsidRPr="00CA2ECD" w:rsidTr="0080100D">
        <w:tc>
          <w:tcPr>
            <w:tcW w:w="190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Education</w:t>
            </w:r>
          </w:p>
        </w:tc>
        <w:tc>
          <w:tcPr>
            <w:tcW w:w="7946" w:type="dxa"/>
          </w:tcPr>
          <w:p w:rsidR="00B90D36" w:rsidRPr="00CA2ECD" w:rsidRDefault="00B90D36" w:rsidP="0080100D">
            <w:pPr>
              <w:snapToGrid w:val="0"/>
              <w:rPr>
                <w:rFonts w:ascii="Times New Roman" w:hAnsi="Times New Roman" w:cs="Times New Roman"/>
                <w:sz w:val="24"/>
                <w:lang w:val="en-US" w:eastAsia="ar-SA" w:bidi="ar-SA"/>
              </w:rPr>
            </w:pPr>
          </w:p>
        </w:tc>
      </w:tr>
      <w:tr w:rsidR="00B90D36" w:rsidRPr="00D30BFA" w:rsidTr="0080100D">
        <w:tc>
          <w:tcPr>
            <w:tcW w:w="190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1998-2001</w:t>
            </w:r>
          </w:p>
        </w:tc>
        <w:tc>
          <w:tcPr>
            <w:tcW w:w="794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Cardiff University: BA in Graphic Design (2.1)</w:t>
            </w:r>
          </w:p>
        </w:tc>
      </w:tr>
      <w:tr w:rsidR="00B90D36" w:rsidRPr="00D30BFA" w:rsidTr="0080100D">
        <w:tc>
          <w:tcPr>
            <w:tcW w:w="190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1990-1997</w:t>
            </w:r>
          </w:p>
        </w:tc>
        <w:tc>
          <w:tcPr>
            <w:tcW w:w="794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Clifton School, 3 A levels: Art (A); Design and Technology (A); Mathematics (B); 9 GCSEs</w:t>
            </w:r>
          </w:p>
        </w:tc>
      </w:tr>
      <w:tr w:rsidR="00B90D36" w:rsidRPr="00CA2ECD" w:rsidTr="0080100D">
        <w:tc>
          <w:tcPr>
            <w:tcW w:w="190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(4) …</w:t>
            </w:r>
          </w:p>
        </w:tc>
        <w:tc>
          <w:tcPr>
            <w:tcW w:w="7946" w:type="dxa"/>
          </w:tcPr>
          <w:p w:rsidR="00B90D36" w:rsidRPr="00CA2ECD" w:rsidRDefault="00B90D36" w:rsidP="0080100D">
            <w:pPr>
              <w:snapToGrid w:val="0"/>
              <w:rPr>
                <w:rFonts w:ascii="Times New Roman" w:hAnsi="Times New Roman" w:cs="Times New Roman"/>
                <w:sz w:val="24"/>
                <w:lang w:val="en-US" w:eastAsia="ar-SA" w:bidi="ar-SA"/>
              </w:rPr>
            </w:pPr>
          </w:p>
        </w:tc>
      </w:tr>
      <w:tr w:rsidR="00B90D36" w:rsidRPr="00D30BFA" w:rsidTr="0080100D">
        <w:tc>
          <w:tcPr>
            <w:tcW w:w="190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2001-present</w:t>
            </w:r>
          </w:p>
        </w:tc>
        <w:tc>
          <w:tcPr>
            <w:tcW w:w="794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EMS Corporate Imagine, design Dept, riverside House, 19 Charles St, Bristol</w:t>
            </w:r>
          </w:p>
        </w:tc>
      </w:tr>
      <w:tr w:rsidR="00B90D36" w:rsidRPr="00CA2ECD" w:rsidTr="0080100D">
        <w:tc>
          <w:tcPr>
            <w:tcW w:w="190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Skills</w:t>
            </w:r>
          </w:p>
        </w:tc>
        <w:tc>
          <w:tcPr>
            <w:tcW w:w="794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 xml:space="preserve">Computer literate: familiar with a number of design and DTP packages. Clean driving </w:t>
            </w:r>
            <w:r w:rsidRPr="00CA2ECD">
              <w:rPr>
                <w:rFonts w:ascii="Times New Roman" w:hAnsi="Times New Roman" w:cs="Times New Roman"/>
                <w:sz w:val="24"/>
                <w:lang w:val="en-GB" w:eastAsia="ar-SA" w:bidi="ar-SA"/>
              </w:rPr>
              <w:t>licence</w:t>
            </w:r>
            <w:r w:rsidRPr="00CA2ECD">
              <w:rPr>
                <w:rFonts w:ascii="Times New Roman" w:hAnsi="Times New Roman" w:cs="Times New Roman"/>
                <w:sz w:val="24"/>
                <w:lang w:val="en-US" w:eastAsia="ar-SA" w:bidi="ar-SA"/>
              </w:rPr>
              <w:t xml:space="preserve">. </w:t>
            </w:r>
          </w:p>
        </w:tc>
      </w:tr>
      <w:tr w:rsidR="00B90D36" w:rsidRPr="00CA2ECD" w:rsidTr="0080100D">
        <w:tc>
          <w:tcPr>
            <w:tcW w:w="1908" w:type="dxa"/>
          </w:tcPr>
          <w:p w:rsidR="00B90D36" w:rsidRPr="00CA2ECD" w:rsidRDefault="00B90D36" w:rsidP="0080100D">
            <w:pPr>
              <w:rPr>
                <w:rFonts w:ascii="Times New Roman" w:hAnsi="Times New Roman" w:cs="Times New Roman"/>
                <w:b/>
                <w:sz w:val="24"/>
                <w:lang w:val="en-US" w:eastAsia="ar-SA" w:bidi="ar-SA"/>
              </w:rPr>
            </w:pPr>
            <w:r w:rsidRPr="00CA2ECD">
              <w:rPr>
                <w:rFonts w:ascii="Times New Roman" w:hAnsi="Times New Roman" w:cs="Times New Roman"/>
                <w:b/>
                <w:sz w:val="24"/>
                <w:lang w:val="en-US" w:eastAsia="ar-SA" w:bidi="ar-SA"/>
              </w:rPr>
              <w:t>Interests</w:t>
            </w:r>
          </w:p>
        </w:tc>
        <w:tc>
          <w:tcPr>
            <w:tcW w:w="7946" w:type="dxa"/>
          </w:tcPr>
          <w:p w:rsidR="00B90D36" w:rsidRPr="00CA2ECD" w:rsidRDefault="00B90D36" w:rsidP="0080100D">
            <w:pPr>
              <w:rPr>
                <w:rFonts w:ascii="Times New Roman" w:hAnsi="Times New Roman" w:cs="Times New Roman"/>
                <w:sz w:val="24"/>
                <w:lang w:val="en-US" w:eastAsia="ar-SA" w:bidi="ar-SA"/>
              </w:rPr>
            </w:pPr>
            <w:r w:rsidRPr="00CA2ECD">
              <w:rPr>
                <w:rFonts w:ascii="Times New Roman" w:hAnsi="Times New Roman" w:cs="Times New Roman"/>
                <w:sz w:val="24"/>
                <w:lang w:val="en-US" w:eastAsia="ar-SA" w:bidi="ar-SA"/>
              </w:rPr>
              <w:t>Tennis, photography and travel.</w:t>
            </w:r>
          </w:p>
        </w:tc>
      </w:tr>
      <w:tr w:rsidR="00B90D36" w:rsidRPr="00CA2ECD" w:rsidTr="0080100D">
        <w:tc>
          <w:tcPr>
            <w:tcW w:w="1908" w:type="dxa"/>
          </w:tcPr>
          <w:p w:rsidR="00B90D36" w:rsidRPr="00CA2ECD" w:rsidRDefault="00B90D36" w:rsidP="0080100D">
            <w:pPr>
              <w:snapToGrid w:val="0"/>
              <w:rPr>
                <w:rFonts w:ascii="Times New Roman" w:hAnsi="Times New Roman" w:cs="Times New Roman"/>
                <w:sz w:val="24"/>
                <w:lang w:val="en-US" w:eastAsia="ar-SA" w:bidi="ar-SA"/>
              </w:rPr>
            </w:pPr>
          </w:p>
        </w:tc>
        <w:tc>
          <w:tcPr>
            <w:tcW w:w="7946" w:type="dxa"/>
          </w:tcPr>
          <w:p w:rsidR="00B90D36" w:rsidRPr="00CA2ECD" w:rsidRDefault="00B90D36" w:rsidP="0080100D">
            <w:pPr>
              <w:rPr>
                <w:rFonts w:ascii="Times New Roman" w:hAnsi="Times New Roman" w:cs="Times New Roman"/>
                <w:sz w:val="24"/>
                <w:lang w:val="en-GB" w:eastAsia="ar-SA" w:bidi="ar-SA"/>
              </w:rPr>
            </w:pPr>
            <w:r w:rsidRPr="00CA2ECD">
              <w:rPr>
                <w:rFonts w:ascii="Times New Roman" w:hAnsi="Times New Roman" w:cs="Times New Roman"/>
                <w:sz w:val="24"/>
                <w:lang w:val="en-US" w:eastAsia="ar-SA" w:bidi="ar-SA"/>
              </w:rPr>
              <w:t>References available on request.</w:t>
            </w:r>
          </w:p>
        </w:tc>
      </w:tr>
    </w:tbl>
    <w:p w:rsidR="00B90D36" w:rsidRPr="00CA2ECD" w:rsidRDefault="00B90D36" w:rsidP="00000D95">
      <w:pPr>
        <w:widowControl/>
        <w:numPr>
          <w:ilvl w:val="1"/>
          <w:numId w:val="18"/>
        </w:numPr>
        <w:autoSpaceDN w:val="0"/>
        <w:rPr>
          <w:rFonts w:ascii="Times New Roman" w:hAnsi="Times New Roman" w:cs="Times New Roman"/>
          <w:sz w:val="24"/>
          <w:lang w:val="en-US" w:eastAsia="ar-SA" w:bidi="ar-SA"/>
        </w:rPr>
      </w:pPr>
      <w:hyperlink r:id="rId20" w:history="1">
        <w:r w:rsidRPr="00CA2ECD">
          <w:rPr>
            <w:rStyle w:val="Hyperlink"/>
            <w:rFonts w:cs="Mangal"/>
            <w:lang w:val="en-GB" w:eastAsia="ar-SA" w:bidi="ar-SA"/>
          </w:rPr>
          <w:t>mjwallace@vjbworld.co.uk</w:t>
        </w:r>
      </w:hyperlink>
    </w:p>
    <w:p w:rsidR="00B90D36" w:rsidRPr="00CA2ECD" w:rsidRDefault="00B90D36" w:rsidP="00000D95">
      <w:pPr>
        <w:widowControl/>
        <w:numPr>
          <w:ilvl w:val="1"/>
          <w:numId w:val="18"/>
        </w:numPr>
        <w:autoSpaceDN w:val="0"/>
        <w:rPr>
          <w:rFonts w:ascii="Times New Roman" w:hAnsi="Times New Roman" w:cs="Times New Roman"/>
          <w:sz w:val="24"/>
          <w:lang w:eastAsia="ar-SA" w:bidi="ar-SA"/>
        </w:rPr>
      </w:pPr>
      <w:r w:rsidRPr="00CA2ECD">
        <w:rPr>
          <w:rFonts w:ascii="Times New Roman" w:hAnsi="Times New Roman" w:cs="Times New Roman"/>
          <w:sz w:val="24"/>
          <w:lang w:val="en-US" w:eastAsia="ar-SA" w:bidi="ar-SA"/>
        </w:rPr>
        <w:t>Mark James Wallace</w:t>
      </w:r>
    </w:p>
    <w:p w:rsidR="00B90D36" w:rsidRPr="00CA2ECD" w:rsidRDefault="00B90D36" w:rsidP="00000D95">
      <w:pPr>
        <w:widowControl/>
        <w:numPr>
          <w:ilvl w:val="1"/>
          <w:numId w:val="18"/>
        </w:numPr>
        <w:autoSpaceDN w:val="0"/>
        <w:rPr>
          <w:rFonts w:ascii="Times New Roman" w:hAnsi="Times New Roman" w:cs="Times New Roman"/>
          <w:sz w:val="24"/>
          <w:lang w:val="en-GB" w:eastAsia="ar-SA" w:bidi="ar-SA"/>
        </w:rPr>
      </w:pPr>
      <w:r w:rsidRPr="00CA2ECD">
        <w:rPr>
          <w:rFonts w:ascii="Times New Roman" w:hAnsi="Times New Roman" w:cs="Times New Roman"/>
          <w:sz w:val="24"/>
          <w:lang w:val="en-GB" w:eastAsia="ar-SA" w:bidi="ar-SA"/>
        </w:rPr>
        <w:t>Employment</w:t>
      </w:r>
    </w:p>
    <w:p w:rsidR="00B90D36" w:rsidRPr="00CA2ECD" w:rsidRDefault="00B90D36" w:rsidP="00000D95">
      <w:pPr>
        <w:widowControl/>
        <w:numPr>
          <w:ilvl w:val="1"/>
          <w:numId w:val="18"/>
        </w:numPr>
        <w:autoSpaceDN w:val="0"/>
        <w:rPr>
          <w:rFonts w:ascii="Times New Roman" w:hAnsi="Times New Roman" w:cs="Times New Roman"/>
          <w:sz w:val="24"/>
          <w:lang w:eastAsia="ar-SA" w:bidi="ar-SA"/>
        </w:rPr>
      </w:pPr>
      <w:r w:rsidRPr="00CA2ECD">
        <w:rPr>
          <w:rFonts w:ascii="Times New Roman" w:hAnsi="Times New Roman" w:cs="Times New Roman"/>
          <w:sz w:val="24"/>
          <w:lang w:val="en-GB" w:eastAsia="ar-SA" w:bidi="ar-SA"/>
        </w:rPr>
        <w:t>Profile</w:t>
      </w:r>
    </w:p>
    <w:p w:rsidR="00B90D36" w:rsidRPr="00CA2ECD" w:rsidRDefault="00B90D36" w:rsidP="00000D95">
      <w:pPr>
        <w:tabs>
          <w:tab w:val="left" w:pos="851"/>
        </w:tabs>
        <w:rPr>
          <w:rFonts w:ascii="Times New Roman" w:hAnsi="Times New Roman" w:cs="Times New Roman"/>
          <w:sz w:val="24"/>
        </w:rPr>
      </w:pPr>
    </w:p>
    <w:p w:rsidR="00B90D36" w:rsidRPr="00CA2ECD" w:rsidRDefault="00B90D36" w:rsidP="00000D95">
      <w:pPr>
        <w:rPr>
          <w:rFonts w:ascii="Times New Roman" w:hAnsi="Times New Roman" w:cs="Times New Roman"/>
          <w:b/>
          <w:kern w:val="0"/>
          <w:sz w:val="24"/>
          <w:lang w:eastAsia="ar-SA" w:bidi="ar-SA"/>
        </w:rPr>
      </w:pPr>
      <w:r w:rsidRPr="00CA2ECD">
        <w:rPr>
          <w:rFonts w:ascii="Times New Roman" w:hAnsi="Times New Roman" w:cs="Times New Roman"/>
          <w:b/>
          <w:sz w:val="24"/>
          <w:lang w:eastAsia="ar-SA" w:bidi="ar-SA"/>
        </w:rPr>
        <w:t>Раздел 4. Я и моя будущая профессия</w:t>
      </w:r>
    </w:p>
    <w:p w:rsidR="00B90D36" w:rsidRPr="00CA2ECD" w:rsidRDefault="00B90D36" w:rsidP="00000D95">
      <w:pPr>
        <w:tabs>
          <w:tab w:val="left" w:pos="851"/>
        </w:tabs>
        <w:rPr>
          <w:rFonts w:ascii="Times New Roman" w:hAnsi="Times New Roman" w:cs="Times New Roman"/>
          <w:sz w:val="24"/>
        </w:rPr>
      </w:pPr>
      <w:r w:rsidRPr="00CA2ECD">
        <w:rPr>
          <w:rFonts w:ascii="Times New Roman" w:hAnsi="Times New Roman" w:cs="Times New Roman"/>
          <w:sz w:val="24"/>
        </w:rPr>
        <w:t>Заполните пропуск. Выберите один вариант ответа.</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 look … hearing from you.</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forward to</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at</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after</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for</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What time did you arrive … the station?</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at</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to</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on</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a hole in my sock.</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There are</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There is</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It is</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 there</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This is …winter for 20 years.</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more bad</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worse</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worst</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worst</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Ann and Peter phone … every day.</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oneself</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themself</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themselves</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each other</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There’s … very good shop not far from here.</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an</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 </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is time, please?</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What</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How much</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How many</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How old</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If you … this article into Russian, I … it in my report.</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translate; will use</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translate; will use</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translate; using</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translate; use</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He is the … person I’ve ever known.</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interestingly</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most interesting</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very interesting </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more interesting</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When the taxi … I still … my things.</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arrived; was packing</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was arriving; packed</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was arriving; was packing</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arrived; packed</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She … home from school already. She … her homework now.</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came; does</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has come; is doing</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came; is doing</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comes; did</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Budapest … by the Danube into two parts: Buda and Pest.</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divides</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 divided</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be divided</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be divide</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Several quests, … cars were parked outside, were waiting at the door.</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whose</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which</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who</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that</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Mr. Hill is a heavy smoker. He … smoke forty cigarettes a day.</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must</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can</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need</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should</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is celebrated only in the USA.</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4th of July</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Christmas</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Valentine’s Day</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Halloween</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Tower of London now is a … .</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state prison</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museum</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royal palace</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hospital</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Piccadilly Circus is a … .</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square</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circus</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disco</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museum</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capital of Wales is … .</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Liverpool</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Birmingham</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Manchester</w:t>
      </w:r>
    </w:p>
    <w:p w:rsidR="00B90D36" w:rsidRPr="00CA2ECD" w:rsidRDefault="00B90D36" w:rsidP="00000D95">
      <w:pPr>
        <w:numPr>
          <w:ilvl w:val="1"/>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Cardiff</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 xml:space="preserve">Выберите реплику, наиболее соответствующую ситуации общения. Выберите один вариант ответа. </w:t>
      </w:r>
      <w:r w:rsidRPr="00CA2ECD">
        <w:rPr>
          <w:rFonts w:ascii="Times New Roman" w:hAnsi="Times New Roman" w:cs="Times New Roman"/>
          <w:sz w:val="24"/>
          <w:lang w:val="en-US"/>
        </w:rPr>
        <w:t>Guest</w:t>
      </w:r>
      <w:r w:rsidRPr="00CA2ECD">
        <w:rPr>
          <w:rFonts w:ascii="Times New Roman" w:hAnsi="Times New Roman" w:cs="Times New Roman"/>
          <w:sz w:val="24"/>
        </w:rPr>
        <w:t xml:space="preserve">: “…” </w:t>
      </w:r>
      <w:r w:rsidRPr="00CA2ECD">
        <w:rPr>
          <w:rFonts w:ascii="Times New Roman" w:hAnsi="Times New Roman" w:cs="Times New Roman"/>
          <w:sz w:val="24"/>
          <w:lang w:val="en-US"/>
        </w:rPr>
        <w:t>Hostess: “Oh, I’m glad you enjoyed it.”</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Enjoy your meal.</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meal wasn’t as bad as I expected.</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meal was absolutely delicious.</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meal was rather good.</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Shop assistant: “Can I help you?” Customer: “…”</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No, that’s not necessary.</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Oh, good. I’m so glad to have met you.</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No, it’s all right, thanks, I’m just looking.</w:t>
      </w:r>
    </w:p>
    <w:p w:rsidR="00B90D36" w:rsidRPr="00CA2ECD" w:rsidRDefault="00B90D36" w:rsidP="00000D95">
      <w:pPr>
        <w:numPr>
          <w:ilvl w:val="1"/>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rPr>
        <w:t>Fine.</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Student: “Have you had time to mark my composition?” Teacher: “…”</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Yes, and I do hope you don’t mind my saying this but you’ve made one or two tiny mistakes.</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Yes, it was quite good, and I’ve underlined the mistakes you’ve made.</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Oh, dear, you look awful, what’s the matter with you?</w:t>
      </w:r>
    </w:p>
    <w:p w:rsidR="00B90D36" w:rsidRPr="00CA2ECD" w:rsidRDefault="00B90D36" w:rsidP="00000D95">
      <w:pPr>
        <w:numPr>
          <w:ilvl w:val="1"/>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rPr>
        <w:t>Yes, I have.</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Boss: “Do you see what I mean?” Employee: “…”</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Yes, and I don’t agree with you.</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Yes, do, please.</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 don’t think so.</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Yes, but I’m not sure I quite agree.</w:t>
      </w:r>
    </w:p>
    <w:p w:rsidR="00B90D36" w:rsidRPr="00CA2ECD" w:rsidRDefault="00B90D36" w:rsidP="00000D95">
      <w:pPr>
        <w:numPr>
          <w:ilvl w:val="0"/>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rPr>
        <w:t>Расположите части делового письма в правильном порядке. Выберите варианты согласно указанной последовательности.</w:t>
      </w:r>
    </w:p>
    <w:p w:rsidR="00B90D36" w:rsidRPr="00CA2ECD" w:rsidRDefault="00B90D36" w:rsidP="00000D95">
      <w:pPr>
        <w:numPr>
          <w:ilvl w:val="1"/>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rPr>
        <w:t>Sincerely yours,</w:t>
      </w:r>
    </w:p>
    <w:p w:rsidR="00B90D36" w:rsidRPr="00CA2ECD" w:rsidRDefault="00B90D36" w:rsidP="00000D95">
      <w:pPr>
        <w:tabs>
          <w:tab w:val="left" w:pos="851"/>
        </w:tabs>
        <w:rPr>
          <w:rFonts w:ascii="Times New Roman" w:hAnsi="Times New Roman" w:cs="Times New Roman"/>
          <w:sz w:val="24"/>
        </w:rPr>
      </w:pPr>
      <w:r w:rsidRPr="00CA2ECD">
        <w:rPr>
          <w:rFonts w:ascii="Times New Roman" w:hAnsi="Times New Roman" w:cs="Times New Roman"/>
          <w:sz w:val="24"/>
        </w:rPr>
        <w:t>Maki Ishii</w:t>
      </w:r>
    </w:p>
    <w:p w:rsidR="00B90D36" w:rsidRPr="00CA2ECD" w:rsidRDefault="00B90D36" w:rsidP="00000D95">
      <w:pPr>
        <w:tabs>
          <w:tab w:val="left" w:pos="851"/>
        </w:tabs>
        <w:rPr>
          <w:rFonts w:ascii="Times New Roman" w:hAnsi="Times New Roman" w:cs="Times New Roman"/>
          <w:sz w:val="24"/>
        </w:rPr>
      </w:pPr>
      <w:r w:rsidRPr="00CA2ECD">
        <w:rPr>
          <w:rFonts w:ascii="Times New Roman" w:hAnsi="Times New Roman" w:cs="Times New Roman"/>
          <w:sz w:val="24"/>
        </w:rPr>
        <w:t>Maki Ishii</w:t>
      </w:r>
    </w:p>
    <w:p w:rsidR="00B90D36" w:rsidRPr="00CA2ECD" w:rsidRDefault="00B90D36" w:rsidP="00000D95">
      <w:pPr>
        <w:tabs>
          <w:tab w:val="left" w:pos="851"/>
        </w:tabs>
        <w:rPr>
          <w:rFonts w:ascii="Times New Roman" w:hAnsi="Times New Roman" w:cs="Times New Roman"/>
          <w:sz w:val="24"/>
        </w:rPr>
      </w:pPr>
      <w:r w:rsidRPr="00CA2ECD">
        <w:rPr>
          <w:rFonts w:ascii="Times New Roman" w:hAnsi="Times New Roman" w:cs="Times New Roman"/>
          <w:sz w:val="24"/>
        </w:rPr>
        <w:t>Human Resource Director</w:t>
      </w:r>
    </w:p>
    <w:p w:rsidR="00B90D36" w:rsidRPr="00CA2ECD" w:rsidRDefault="00B90D36" w:rsidP="00000D95">
      <w:pPr>
        <w:numPr>
          <w:ilvl w:val="1"/>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rPr>
        <w:t>Dear Mr. Hill:</w:t>
      </w:r>
    </w:p>
    <w:p w:rsidR="00B90D36" w:rsidRPr="00CA2ECD" w:rsidRDefault="00B90D36" w:rsidP="00000D95">
      <w:pPr>
        <w:numPr>
          <w:ilvl w:val="1"/>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rPr>
        <w:t>Mr. Sandy Hill</w:t>
      </w:r>
    </w:p>
    <w:p w:rsidR="00B90D36" w:rsidRPr="00CA2ECD" w:rsidRDefault="00B90D36" w:rsidP="00000D95">
      <w:pPr>
        <w:tabs>
          <w:tab w:val="left" w:pos="851"/>
        </w:tabs>
        <w:rPr>
          <w:rFonts w:ascii="Times New Roman" w:hAnsi="Times New Roman" w:cs="Times New Roman"/>
          <w:sz w:val="24"/>
        </w:rPr>
      </w:pPr>
      <w:r w:rsidRPr="00CA2ECD">
        <w:rPr>
          <w:rFonts w:ascii="Times New Roman" w:hAnsi="Times New Roman" w:cs="Times New Roman"/>
          <w:sz w:val="24"/>
        </w:rPr>
        <w:t>999 Pine Avenue</w:t>
      </w:r>
    </w:p>
    <w:p w:rsidR="00B90D36" w:rsidRPr="00CA2ECD" w:rsidRDefault="00B90D36" w:rsidP="00000D95">
      <w:pPr>
        <w:tabs>
          <w:tab w:val="left" w:pos="851"/>
        </w:tabs>
        <w:rPr>
          <w:rFonts w:ascii="Times New Roman" w:hAnsi="Times New Roman" w:cs="Times New Roman"/>
          <w:sz w:val="24"/>
        </w:rPr>
      </w:pPr>
      <w:r w:rsidRPr="00CA2ECD">
        <w:rPr>
          <w:rFonts w:ascii="Times New Roman" w:hAnsi="Times New Roman" w:cs="Times New Roman"/>
          <w:sz w:val="24"/>
        </w:rPr>
        <w:t>New Haven, CT 06540</w:t>
      </w:r>
    </w:p>
    <w:p w:rsidR="00B90D36" w:rsidRPr="00CA2ECD" w:rsidRDefault="00B90D36" w:rsidP="00000D95">
      <w:pPr>
        <w:numPr>
          <w:ilvl w:val="1"/>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rPr>
        <w:t>BCL Globalcom GmbH</w:t>
      </w:r>
    </w:p>
    <w:p w:rsidR="00B90D36" w:rsidRPr="00CA2ECD" w:rsidRDefault="00B90D36" w:rsidP="00000D95">
      <w:pPr>
        <w:tabs>
          <w:tab w:val="left" w:pos="851"/>
        </w:tabs>
        <w:rPr>
          <w:rFonts w:ascii="Times New Roman" w:hAnsi="Times New Roman" w:cs="Times New Roman"/>
          <w:sz w:val="24"/>
        </w:rPr>
      </w:pPr>
      <w:r w:rsidRPr="00CA2ECD">
        <w:rPr>
          <w:rFonts w:ascii="Times New Roman" w:hAnsi="Times New Roman" w:cs="Times New Roman"/>
          <w:sz w:val="24"/>
        </w:rPr>
        <w:t>Goethestrasse 40113</w:t>
      </w:r>
    </w:p>
    <w:p w:rsidR="00B90D36" w:rsidRPr="00CA2ECD" w:rsidRDefault="00B90D36" w:rsidP="00000D95">
      <w:pPr>
        <w:tabs>
          <w:tab w:val="left" w:pos="851"/>
        </w:tabs>
        <w:rPr>
          <w:rFonts w:ascii="Times New Roman" w:hAnsi="Times New Roman" w:cs="Times New Roman"/>
          <w:sz w:val="24"/>
        </w:rPr>
      </w:pPr>
      <w:r w:rsidRPr="00CA2ECD">
        <w:rPr>
          <w:rFonts w:ascii="Times New Roman" w:hAnsi="Times New Roman" w:cs="Times New Roman"/>
          <w:sz w:val="24"/>
        </w:rPr>
        <w:t>10728 Berlin</w:t>
      </w:r>
    </w:p>
    <w:p w:rsidR="00B90D36" w:rsidRPr="00CA2ECD" w:rsidRDefault="00B90D36" w:rsidP="00000D95">
      <w:pPr>
        <w:tabs>
          <w:tab w:val="left" w:pos="851"/>
        </w:tabs>
        <w:rPr>
          <w:rFonts w:ascii="Times New Roman" w:hAnsi="Times New Roman" w:cs="Times New Roman"/>
          <w:sz w:val="24"/>
        </w:rPr>
      </w:pPr>
      <w:r w:rsidRPr="00CA2ECD">
        <w:rPr>
          <w:rFonts w:ascii="Times New Roman" w:hAnsi="Times New Roman" w:cs="Times New Roman"/>
          <w:sz w:val="24"/>
        </w:rPr>
        <w:t>Germany</w:t>
      </w:r>
    </w:p>
    <w:p w:rsidR="00B90D36" w:rsidRPr="00CA2ECD" w:rsidRDefault="00B90D36" w:rsidP="00000D95">
      <w:pPr>
        <w:tabs>
          <w:tab w:val="left" w:pos="851"/>
        </w:tabs>
        <w:rPr>
          <w:rFonts w:ascii="Times New Roman" w:hAnsi="Times New Roman" w:cs="Times New Roman"/>
          <w:sz w:val="24"/>
          <w:lang w:val="en-US"/>
        </w:rPr>
      </w:pPr>
      <w:r w:rsidRPr="00CA2ECD">
        <w:rPr>
          <w:rFonts w:ascii="Times New Roman" w:hAnsi="Times New Roman" w:cs="Times New Roman"/>
          <w:sz w:val="24"/>
        </w:rPr>
        <w:t>March 26, 2007</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We have received your resume and application for the position of executive assis-tant. …</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Thank you for your interest in BCL Globalcom.</w:t>
      </w:r>
    </w:p>
    <w:p w:rsidR="00B90D36" w:rsidRPr="00CA2ECD" w:rsidRDefault="00B90D36" w:rsidP="00000D95">
      <w:pPr>
        <w:numPr>
          <w:ilvl w:val="0"/>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rPr>
        <w:t>Перед Вами конверт. Соотнесите информацию под определенным номером на конверте с тем, что она обозначает.</w:t>
      </w:r>
    </w:p>
    <w:p w:rsidR="00B90D36" w:rsidRPr="00CA2ECD" w:rsidRDefault="00B90D36" w:rsidP="00000D95">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(1) Benedetti’s Boutique</w:t>
      </w:r>
    </w:p>
    <w:p w:rsidR="00B90D36" w:rsidRPr="00CA2ECD" w:rsidRDefault="00B90D36" w:rsidP="00000D95">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18 (2) Equator Avenue</w:t>
      </w:r>
    </w:p>
    <w:p w:rsidR="00B90D36" w:rsidRPr="00CA2ECD" w:rsidRDefault="00B90D36" w:rsidP="00000D95">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(3) Irving, Texas 75060</w:t>
      </w:r>
    </w:p>
    <w:p w:rsidR="00B90D36" w:rsidRPr="00CA2ECD" w:rsidRDefault="00B90D36" w:rsidP="00000D95">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(4) Mr. A. Dale</w:t>
      </w:r>
    </w:p>
    <w:p w:rsidR="00B90D36" w:rsidRPr="00CA2ECD" w:rsidRDefault="00B90D36" w:rsidP="00000D95">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Grand Office Supplies</w:t>
      </w:r>
    </w:p>
    <w:p w:rsidR="00B90D36" w:rsidRPr="00CA2ECD" w:rsidRDefault="00B90D36" w:rsidP="00000D95">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(5) 457 Broome Street</w:t>
      </w:r>
    </w:p>
    <w:p w:rsidR="00B90D36" w:rsidRPr="00CA2ECD" w:rsidRDefault="00B90D36" w:rsidP="00000D95">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Boulder, Colorado (6) 80306</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street name in the return address</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addressee</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house number in the mailing address</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town the letter comes from</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sender</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ZIP Code in the mailing address</w:t>
      </w:r>
    </w:p>
    <w:p w:rsidR="00B90D36" w:rsidRPr="00CA2ECD" w:rsidRDefault="00B90D36" w:rsidP="00000D95">
      <w:pPr>
        <w:numPr>
          <w:ilvl w:val="0"/>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rPr>
        <w:t>Определите, к какому виду делового документа относиться представленный ниже отрывок.</w:t>
      </w:r>
    </w:p>
    <w:p w:rsidR="00B90D36" w:rsidRPr="00CA2ECD" w:rsidRDefault="00B90D36" w:rsidP="00000D95">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Responsible for training and mentoring system technicians and system designers. Also responsible for ensuring that delegated tasks are done accurately, on-time, billed within budget, and performed within the scope of the contract. Must also oversee that safety standards are adhered to. Must maintain a high degree of regard to employee and subcontractor safety.</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Memo</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Letter of inquiry</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Job advertisement</w:t>
      </w:r>
    </w:p>
    <w:p w:rsidR="00B90D36" w:rsidRPr="00CA2ECD" w:rsidRDefault="00B90D36" w:rsidP="00000D95">
      <w:pPr>
        <w:numPr>
          <w:ilvl w:val="1"/>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Contract</w:t>
      </w:r>
    </w:p>
    <w:p w:rsidR="00B90D36" w:rsidRPr="00CA2ECD" w:rsidRDefault="00B90D36" w:rsidP="00000D95">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слова или сочетания слов для заполнения пропусков так, чтобы они отражали особенности оформления рекламации. Выберите варианты согласно тексту задания.</w:t>
      </w:r>
    </w:p>
    <w:p w:rsidR="00B90D36" w:rsidRPr="00CA2ECD" w:rsidRDefault="00B90D36" w:rsidP="00000D95">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(1) … : Supervisor</w:t>
      </w:r>
    </w:p>
    <w:p w:rsidR="00B90D36" w:rsidRPr="00CA2ECD" w:rsidRDefault="00B90D36" w:rsidP="00000D95">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(2) … : Eugenia Wehr</w:t>
      </w:r>
    </w:p>
    <w:p w:rsidR="00B90D36" w:rsidRPr="00CA2ECD" w:rsidRDefault="00B90D36" w:rsidP="00000D95">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Date: 7 June 2006</w:t>
      </w:r>
    </w:p>
    <w:p w:rsidR="00B90D36" w:rsidRPr="00CA2ECD" w:rsidRDefault="00B90D36" w:rsidP="00000D95">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(3) … : Proposed Change in Schedule</w:t>
      </w:r>
    </w:p>
    <w:p w:rsidR="00B90D36" w:rsidRPr="00CA2ECD" w:rsidRDefault="00B90D36" w:rsidP="00000D95">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Dear Supervisor,</w:t>
      </w:r>
    </w:p>
    <w:p w:rsidR="00B90D36" w:rsidRPr="00CA2ECD" w:rsidRDefault="00B90D36" w:rsidP="00000D95">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I am writing to request a change in my schedule for the fall semester. I would like to work from Tuesday-Friday from 8AM to &amp;PM, for a total of four ten-hour days per week. I trust that we will be able to come to a mutually beneficial agreement.</w:t>
      </w:r>
    </w:p>
    <w:p w:rsidR="00B90D36" w:rsidRPr="00CA2ECD" w:rsidRDefault="00B90D36" w:rsidP="00000D95">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(4) …</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Subject</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To</w:t>
      </w:r>
    </w:p>
    <w:p w:rsidR="00B90D36" w:rsidRPr="00CA2ECD" w:rsidRDefault="00B90D36" w:rsidP="00000D95">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From</w:t>
      </w:r>
    </w:p>
    <w:p w:rsidR="00B90D36" w:rsidRPr="00CA2ECD" w:rsidRDefault="00B90D36" w:rsidP="00000D95">
      <w:pPr>
        <w:numPr>
          <w:ilvl w:val="1"/>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E.W.</w:t>
      </w:r>
    </w:p>
    <w:p w:rsidR="00B90D36" w:rsidRPr="00000D95" w:rsidRDefault="00B90D36" w:rsidP="005B5393">
      <w:pPr>
        <w:tabs>
          <w:tab w:val="left" w:pos="851"/>
        </w:tabs>
        <w:rPr>
          <w:rStyle w:val="FontStyle20"/>
          <w:rFonts w:ascii="Times New Roman" w:hAnsi="Times New Roman"/>
          <w:iCs/>
          <w:color w:val="000000"/>
          <w:sz w:val="24"/>
          <w:szCs w:val="24"/>
        </w:rPr>
      </w:pPr>
    </w:p>
    <w:p w:rsidR="00B90D36" w:rsidRPr="00000D95" w:rsidRDefault="00B90D36" w:rsidP="00000D95">
      <w:pPr>
        <w:tabs>
          <w:tab w:val="left" w:pos="851"/>
        </w:tabs>
        <w:jc w:val="center"/>
        <w:rPr>
          <w:rStyle w:val="FontStyle20"/>
          <w:rFonts w:ascii="Times New Roman" w:hAnsi="Times New Roman"/>
          <w:b/>
          <w:bCs/>
          <w:iCs/>
          <w:color w:val="000000"/>
          <w:sz w:val="24"/>
          <w:szCs w:val="24"/>
        </w:rPr>
      </w:pPr>
      <w:r w:rsidRPr="00000D95">
        <w:rPr>
          <w:rStyle w:val="FontStyle20"/>
          <w:rFonts w:ascii="Times New Roman" w:hAnsi="Times New Roman"/>
          <w:b/>
          <w:bCs/>
          <w:iCs/>
          <w:color w:val="000000"/>
          <w:sz w:val="24"/>
          <w:szCs w:val="24"/>
        </w:rPr>
        <w:t>Немецкий язык</w:t>
      </w:r>
    </w:p>
    <w:p w:rsidR="00B90D36" w:rsidRDefault="00B90D36" w:rsidP="005B5393">
      <w:pPr>
        <w:tabs>
          <w:tab w:val="left" w:pos="851"/>
        </w:tabs>
        <w:rPr>
          <w:rStyle w:val="FontStyle20"/>
          <w:b/>
          <w:bCs/>
          <w:color w:val="000000"/>
          <w:sz w:val="24"/>
          <w:szCs w:val="24"/>
        </w:rPr>
      </w:pPr>
    </w:p>
    <w:p w:rsidR="00B90D36" w:rsidRDefault="00B90D36" w:rsidP="005B5393">
      <w:pPr>
        <w:jc w:val="both"/>
        <w:rPr>
          <w:rFonts w:ascii="Times New Roman" w:hAnsi="Times New Roman"/>
          <w:b/>
          <w:sz w:val="24"/>
        </w:rPr>
      </w:pPr>
      <w:r>
        <w:rPr>
          <w:rFonts w:ascii="Times New Roman" w:hAnsi="Times New Roman"/>
          <w:b/>
          <w:sz w:val="24"/>
        </w:rPr>
        <w:t>Раздел 1. Я и моя семья. Я и мое образование.</w:t>
      </w:r>
    </w:p>
    <w:p w:rsidR="00B90D36" w:rsidRPr="00F412C1" w:rsidRDefault="00B90D36" w:rsidP="005B5393">
      <w:pPr>
        <w:ind w:hanging="15"/>
        <w:jc w:val="both"/>
        <w:rPr>
          <w:rFonts w:ascii="Times New Roman" w:hAnsi="Times New Roman"/>
          <w:sz w:val="24"/>
        </w:rPr>
      </w:pPr>
      <w:r w:rsidRPr="00F412C1">
        <w:rPr>
          <w:rFonts w:ascii="Times New Roman" w:hAnsi="Times New Roman"/>
          <w:sz w:val="24"/>
        </w:rPr>
        <w:t xml:space="preserve">1. </w:t>
      </w:r>
      <w:r>
        <w:rPr>
          <w:rFonts w:ascii="Times New Roman" w:hAnsi="Times New Roman"/>
          <w:sz w:val="24"/>
          <w:lang w:val="de-DE"/>
        </w:rPr>
        <w:t>Morgen</w:t>
      </w:r>
      <w:r w:rsidRPr="00F412C1">
        <w:rPr>
          <w:rFonts w:ascii="Times New Roman" w:hAnsi="Times New Roman"/>
          <w:sz w:val="24"/>
        </w:rPr>
        <w:t xml:space="preserve"> ... </w:t>
      </w:r>
      <w:r>
        <w:rPr>
          <w:rFonts w:ascii="Times New Roman" w:hAnsi="Times New Roman"/>
          <w:sz w:val="24"/>
          <w:lang w:val="de-DE"/>
        </w:rPr>
        <w:t>etwas</w:t>
      </w:r>
      <w:r w:rsidRPr="00F412C1">
        <w:rPr>
          <w:rFonts w:ascii="Times New Roman" w:hAnsi="Times New Roman"/>
          <w:sz w:val="24"/>
        </w:rPr>
        <w:t xml:space="preserve"> </w:t>
      </w:r>
      <w:r>
        <w:rPr>
          <w:rFonts w:ascii="Times New Roman" w:hAnsi="Times New Roman"/>
          <w:sz w:val="24"/>
          <w:lang w:val="de-DE"/>
        </w:rPr>
        <w:t>Zeit</w:t>
      </w:r>
      <w:r w:rsidRPr="00F412C1">
        <w:rPr>
          <w:rFonts w:ascii="Times New Roman" w:hAnsi="Times New Roman"/>
          <w:sz w:val="24"/>
        </w:rPr>
        <w:t>.</w:t>
      </w:r>
    </w:p>
    <w:p w:rsidR="00B90D36" w:rsidRDefault="00B90D36" w:rsidP="005B5393">
      <w:pPr>
        <w:ind w:hanging="15"/>
        <w:jc w:val="both"/>
        <w:rPr>
          <w:rFonts w:ascii="Times New Roman" w:hAnsi="Times New Roman"/>
          <w:sz w:val="24"/>
          <w:lang w:val="de-DE"/>
        </w:rPr>
      </w:pPr>
      <w:r>
        <w:rPr>
          <w:rFonts w:ascii="Times New Roman" w:hAnsi="Times New Roman"/>
          <w:sz w:val="24"/>
          <w:lang w:val="de-DE"/>
        </w:rPr>
        <w:t>a) ich habe   b) ich haben    c) habe ich     d) habt ich</w:t>
      </w:r>
    </w:p>
    <w:p w:rsidR="00B90D36" w:rsidRDefault="00B90D36" w:rsidP="005B5393">
      <w:pPr>
        <w:ind w:hanging="15"/>
        <w:jc w:val="both"/>
        <w:rPr>
          <w:rFonts w:ascii="Times New Roman" w:hAnsi="Times New Roman"/>
          <w:sz w:val="24"/>
          <w:lang w:val="de-DE"/>
        </w:rPr>
      </w:pPr>
      <w:r>
        <w:rPr>
          <w:rFonts w:ascii="Times New Roman" w:hAnsi="Times New Roman"/>
          <w:sz w:val="24"/>
          <w:lang w:val="de-DE"/>
        </w:rPr>
        <w:t>2. Gefдllt dir dein ... Zimmer?</w:t>
      </w:r>
    </w:p>
    <w:p w:rsidR="00B90D36" w:rsidRDefault="00B90D36" w:rsidP="005B5393">
      <w:pPr>
        <w:ind w:hanging="15"/>
        <w:jc w:val="both"/>
        <w:rPr>
          <w:rFonts w:ascii="Times New Roman" w:hAnsi="Times New Roman"/>
          <w:sz w:val="24"/>
          <w:lang w:val="de-DE"/>
        </w:rPr>
      </w:pPr>
      <w:r>
        <w:rPr>
          <w:rFonts w:ascii="Times New Roman" w:hAnsi="Times New Roman"/>
          <w:sz w:val="24"/>
          <w:lang w:val="de-DE"/>
        </w:rPr>
        <w:t>a) neuen       b) neues          c) neue            d) neuer</w:t>
      </w:r>
    </w:p>
    <w:p w:rsidR="00B90D36" w:rsidRDefault="00B90D36" w:rsidP="005B5393">
      <w:pPr>
        <w:ind w:hanging="15"/>
        <w:jc w:val="both"/>
        <w:rPr>
          <w:rFonts w:ascii="Times New Roman" w:hAnsi="Times New Roman"/>
          <w:sz w:val="24"/>
          <w:lang w:val="de-DE"/>
        </w:rPr>
      </w:pPr>
      <w:r>
        <w:rPr>
          <w:rFonts w:ascii="Times New Roman" w:hAnsi="Times New Roman"/>
          <w:sz w:val="24"/>
          <w:lang w:val="de-DE"/>
        </w:rPr>
        <w:t>3. . Ich fahre zum Unterricht mit dem Bus, aber gestern ... zu FuЯ.</w:t>
      </w:r>
    </w:p>
    <w:p w:rsidR="00B90D36" w:rsidRDefault="00B90D36" w:rsidP="005B5393">
      <w:pPr>
        <w:ind w:hanging="15"/>
        <w:jc w:val="both"/>
        <w:rPr>
          <w:rFonts w:ascii="Times New Roman" w:hAnsi="Times New Roman"/>
          <w:sz w:val="24"/>
          <w:lang w:val="de-DE"/>
        </w:rPr>
      </w:pPr>
      <w:r>
        <w:rPr>
          <w:rFonts w:ascii="Times New Roman" w:hAnsi="Times New Roman"/>
          <w:sz w:val="24"/>
          <w:lang w:val="de-DE"/>
        </w:rPr>
        <w:t>a) gehen      b) ging            c) kam             d) gegangen</w:t>
      </w:r>
    </w:p>
    <w:p w:rsidR="00B90D36" w:rsidRDefault="00B90D36" w:rsidP="005B5393">
      <w:pPr>
        <w:ind w:hanging="15"/>
        <w:jc w:val="both"/>
        <w:rPr>
          <w:rFonts w:ascii="Times New Roman" w:hAnsi="Times New Roman"/>
          <w:sz w:val="24"/>
          <w:lang w:val="de-DE"/>
        </w:rPr>
      </w:pPr>
      <w:r>
        <w:rPr>
          <w:rFonts w:ascii="Times New Roman" w:hAnsi="Times New Roman"/>
          <w:sz w:val="24"/>
          <w:lang w:val="de-DE"/>
        </w:rPr>
        <w:t>4. Wir erholen ... im Sommer in Jalta.</w:t>
      </w:r>
    </w:p>
    <w:p w:rsidR="00B90D36" w:rsidRDefault="00B90D36" w:rsidP="005B5393">
      <w:pPr>
        <w:ind w:hanging="15"/>
        <w:jc w:val="both"/>
        <w:rPr>
          <w:rFonts w:ascii="Times New Roman" w:hAnsi="Times New Roman"/>
          <w:sz w:val="24"/>
          <w:lang w:val="de-DE"/>
        </w:rPr>
      </w:pPr>
      <w:r>
        <w:rPr>
          <w:rFonts w:ascii="Times New Roman" w:hAnsi="Times New Roman"/>
          <w:sz w:val="24"/>
          <w:lang w:val="de-DE"/>
        </w:rPr>
        <w:t>a) uns         b) sich               c) euch            d) dich</w:t>
      </w:r>
    </w:p>
    <w:p w:rsidR="00B90D36" w:rsidRDefault="00B90D36" w:rsidP="005B5393">
      <w:pPr>
        <w:ind w:hanging="15"/>
        <w:jc w:val="both"/>
        <w:rPr>
          <w:rFonts w:ascii="Times New Roman" w:hAnsi="Times New Roman"/>
          <w:sz w:val="24"/>
          <w:lang w:val="de-DE"/>
        </w:rPr>
      </w:pPr>
      <w:r>
        <w:rPr>
          <w:rFonts w:ascii="Times New Roman" w:hAnsi="Times New Roman"/>
          <w:sz w:val="24"/>
          <w:lang w:val="de-DE"/>
        </w:rPr>
        <w:t>5. Helga beschдftigt sich ... den Hausaufgaben.</w:t>
      </w:r>
    </w:p>
    <w:p w:rsidR="00B90D36" w:rsidRDefault="00B90D36" w:rsidP="005B5393">
      <w:pPr>
        <w:ind w:hanging="15"/>
        <w:jc w:val="both"/>
        <w:rPr>
          <w:rFonts w:ascii="Times New Roman" w:hAnsi="Times New Roman"/>
          <w:sz w:val="24"/>
          <w:lang w:val="de-DE"/>
        </w:rPr>
      </w:pPr>
      <w:r>
        <w:rPr>
          <w:rFonts w:ascii="Times New Roman" w:hAnsi="Times New Roman"/>
          <w:sz w:val="24"/>
          <w:lang w:val="de-DE"/>
        </w:rPr>
        <w:t>a) fьr           b) ьber             c) mit              d) von</w:t>
      </w:r>
    </w:p>
    <w:p w:rsidR="00B90D36" w:rsidRDefault="00B90D36" w:rsidP="005B5393">
      <w:pPr>
        <w:ind w:hanging="15"/>
        <w:jc w:val="both"/>
        <w:rPr>
          <w:rFonts w:ascii="Times New Roman" w:hAnsi="Times New Roman"/>
          <w:sz w:val="24"/>
          <w:lang w:val="de-DE"/>
        </w:rPr>
      </w:pPr>
      <w:r>
        <w:rPr>
          <w:rFonts w:ascii="Times New Roman" w:hAnsi="Times New Roman"/>
          <w:sz w:val="24"/>
          <w:lang w:val="de-DE"/>
        </w:rPr>
        <w:t>6. Am Wochenende gehe ich ... 11 Uhr ins Bett.</w:t>
      </w:r>
    </w:p>
    <w:p w:rsidR="00B90D36" w:rsidRDefault="00B90D36" w:rsidP="005B5393">
      <w:pPr>
        <w:ind w:hanging="15"/>
        <w:jc w:val="both"/>
        <w:rPr>
          <w:rFonts w:ascii="Times New Roman" w:hAnsi="Times New Roman"/>
          <w:sz w:val="24"/>
          <w:lang w:val="de-DE"/>
        </w:rPr>
      </w:pPr>
      <w:r>
        <w:rPr>
          <w:rFonts w:ascii="Times New Roman" w:hAnsi="Times New Roman"/>
          <w:sz w:val="24"/>
          <w:lang w:val="de-DE"/>
        </w:rPr>
        <w:t>a) um          b) in               c) von                d) mit</w:t>
      </w:r>
    </w:p>
    <w:p w:rsidR="00B90D36" w:rsidRDefault="00B90D36" w:rsidP="005B5393">
      <w:pPr>
        <w:ind w:hanging="15"/>
        <w:jc w:val="both"/>
        <w:rPr>
          <w:rFonts w:ascii="Times New Roman" w:hAnsi="Times New Roman"/>
          <w:sz w:val="24"/>
          <w:lang w:val="de-DE"/>
        </w:rPr>
      </w:pPr>
      <w:r>
        <w:rPr>
          <w:rFonts w:ascii="Times New Roman" w:hAnsi="Times New Roman"/>
          <w:sz w:val="24"/>
          <w:lang w:val="de-DE"/>
        </w:rPr>
        <w:t>7. Er geht mit ... Hund spazieren.</w:t>
      </w:r>
    </w:p>
    <w:p w:rsidR="00B90D36" w:rsidRDefault="00B90D36" w:rsidP="005B5393">
      <w:pPr>
        <w:ind w:hanging="15"/>
        <w:jc w:val="both"/>
        <w:rPr>
          <w:rFonts w:ascii="Times New Roman" w:hAnsi="Times New Roman"/>
          <w:sz w:val="24"/>
          <w:lang w:val="de-DE"/>
        </w:rPr>
      </w:pPr>
      <w:r>
        <w:rPr>
          <w:rFonts w:ascii="Times New Roman" w:hAnsi="Times New Roman"/>
          <w:sz w:val="24"/>
          <w:lang w:val="de-DE"/>
        </w:rPr>
        <w:t>a) des          b) der            c) das              d) dem</w:t>
      </w:r>
    </w:p>
    <w:p w:rsidR="00B90D36" w:rsidRDefault="00B90D36" w:rsidP="005B5393">
      <w:pPr>
        <w:ind w:hanging="15"/>
        <w:jc w:val="both"/>
        <w:rPr>
          <w:rFonts w:ascii="Times New Roman" w:hAnsi="Times New Roman"/>
          <w:sz w:val="24"/>
          <w:lang w:val="de-DE"/>
        </w:rPr>
      </w:pPr>
      <w:r>
        <w:rPr>
          <w:rFonts w:ascii="Times New Roman" w:hAnsi="Times New Roman"/>
          <w:sz w:val="24"/>
          <w:lang w:val="de-DE"/>
        </w:rPr>
        <w:t xml:space="preserve"> 8. Heute ... .... Unterricht.</w:t>
      </w:r>
    </w:p>
    <w:p w:rsidR="00B90D36" w:rsidRDefault="00B90D36" w:rsidP="005B5393">
      <w:pPr>
        <w:ind w:hanging="15"/>
        <w:jc w:val="both"/>
        <w:rPr>
          <w:rFonts w:ascii="Times New Roman" w:hAnsi="Times New Roman"/>
          <w:sz w:val="24"/>
          <w:lang w:val="de-DE"/>
        </w:rPr>
      </w:pPr>
      <w:r>
        <w:rPr>
          <w:rFonts w:ascii="Times New Roman" w:hAnsi="Times New Roman"/>
          <w:sz w:val="24"/>
          <w:lang w:val="de-DE"/>
        </w:rPr>
        <w:t>a) ich haben       b) ich habe         c) habe ich            d) hast ich</w:t>
      </w:r>
    </w:p>
    <w:p w:rsidR="00B90D36" w:rsidRDefault="00B90D36" w:rsidP="005B5393">
      <w:pPr>
        <w:ind w:hanging="15"/>
        <w:jc w:val="both"/>
        <w:rPr>
          <w:rFonts w:ascii="Times New Roman" w:hAnsi="Times New Roman"/>
          <w:sz w:val="24"/>
          <w:lang w:val="de-DE"/>
        </w:rPr>
      </w:pPr>
      <w:r>
        <w:rPr>
          <w:rFonts w:ascii="Times New Roman" w:hAnsi="Times New Roman"/>
          <w:sz w:val="24"/>
          <w:lang w:val="de-DE"/>
        </w:rPr>
        <w:t>9. Diese Hochschullehrerin ... im Lehrstuhl fьr Fremdsprachen tдtig.</w:t>
      </w:r>
    </w:p>
    <w:p w:rsidR="00B90D36" w:rsidRDefault="00B90D36" w:rsidP="005B5393">
      <w:pPr>
        <w:ind w:hanging="15"/>
        <w:jc w:val="both"/>
        <w:rPr>
          <w:rFonts w:ascii="Times New Roman" w:hAnsi="Times New Roman"/>
          <w:sz w:val="24"/>
          <w:lang w:val="de-DE"/>
        </w:rPr>
      </w:pPr>
      <w:r>
        <w:rPr>
          <w:rFonts w:ascii="Times New Roman" w:hAnsi="Times New Roman"/>
          <w:sz w:val="24"/>
          <w:lang w:val="de-DE"/>
        </w:rPr>
        <w:t>a) seid           b) war             c) gewesen               d) geworden</w:t>
      </w:r>
    </w:p>
    <w:p w:rsidR="00B90D36" w:rsidRDefault="00B90D36" w:rsidP="005B5393">
      <w:pPr>
        <w:ind w:hanging="15"/>
        <w:jc w:val="both"/>
        <w:rPr>
          <w:rFonts w:ascii="Times New Roman" w:hAnsi="Times New Roman"/>
          <w:color w:val="000000"/>
          <w:sz w:val="24"/>
          <w:lang w:val="de-DE"/>
        </w:rPr>
      </w:pPr>
      <w:r>
        <w:rPr>
          <w:rFonts w:ascii="Times New Roman" w:hAnsi="Times New Roman"/>
          <w:sz w:val="24"/>
          <w:lang w:val="de-DE"/>
        </w:rPr>
        <w:t>10.</w:t>
      </w:r>
      <w:r>
        <w:rPr>
          <w:rFonts w:ascii="Times New Roman" w:hAnsi="Times New Roman"/>
          <w:color w:val="000000"/>
          <w:sz w:val="24"/>
          <w:lang w:val="de-DE"/>
        </w:rPr>
        <w:t xml:space="preserve"> Birgit trдumt ..., eine gute Berufsausbildung zu erhalten.</w:t>
      </w:r>
    </w:p>
    <w:p w:rsidR="00B90D36" w:rsidRDefault="00B90D36" w:rsidP="005B5393">
      <w:pPr>
        <w:ind w:hanging="15"/>
        <w:jc w:val="both"/>
        <w:rPr>
          <w:rFonts w:ascii="Times New Roman" w:hAnsi="Times New Roman"/>
          <w:color w:val="000000"/>
          <w:sz w:val="24"/>
          <w:lang w:val="de-DE"/>
        </w:rPr>
      </w:pPr>
      <w:r>
        <w:rPr>
          <w:rFonts w:ascii="Times New Roman" w:hAnsi="Times New Roman"/>
          <w:color w:val="000000"/>
          <w:sz w:val="24"/>
          <w:lang w:val="de-DE"/>
        </w:rPr>
        <w:t>a) daraus       b) damit            c) dafьr                 d) davon</w:t>
      </w:r>
    </w:p>
    <w:p w:rsidR="00B90D36" w:rsidRDefault="00B90D36" w:rsidP="005B5393">
      <w:pPr>
        <w:ind w:hanging="15"/>
        <w:jc w:val="both"/>
        <w:rPr>
          <w:rFonts w:ascii="Times New Roman" w:hAnsi="Times New Roman"/>
          <w:color w:val="000000"/>
          <w:sz w:val="24"/>
          <w:lang w:val="de-DE"/>
        </w:rPr>
      </w:pPr>
      <w:r>
        <w:rPr>
          <w:rFonts w:ascii="Times New Roman" w:hAnsi="Times New Roman"/>
          <w:color w:val="000000"/>
          <w:sz w:val="24"/>
          <w:lang w:val="de-DE"/>
        </w:rPr>
        <w:t>11. Er ... guten Fachmann werden.</w:t>
      </w:r>
    </w:p>
    <w:p w:rsidR="00B90D36" w:rsidRDefault="00B90D36" w:rsidP="005B5393">
      <w:pPr>
        <w:ind w:hanging="15"/>
        <w:jc w:val="both"/>
        <w:rPr>
          <w:rFonts w:ascii="Times New Roman" w:hAnsi="Times New Roman"/>
          <w:color w:val="000000"/>
          <w:sz w:val="24"/>
          <w:lang w:val="de-DE"/>
        </w:rPr>
      </w:pPr>
      <w:r>
        <w:rPr>
          <w:rFonts w:ascii="Times New Roman" w:hAnsi="Times New Roman"/>
          <w:color w:val="000000"/>
          <w:sz w:val="24"/>
          <w:lang w:val="de-DE"/>
        </w:rPr>
        <w:t>a) möchte      b) möchtet         c) möge                d) möchten</w:t>
      </w:r>
    </w:p>
    <w:p w:rsidR="00B90D36" w:rsidRDefault="00B90D36" w:rsidP="005B5393">
      <w:pPr>
        <w:ind w:hanging="15"/>
        <w:jc w:val="both"/>
        <w:rPr>
          <w:rFonts w:ascii="Times New Roman" w:hAnsi="Times New Roman"/>
          <w:color w:val="000000"/>
          <w:sz w:val="24"/>
          <w:lang w:val="de-DE"/>
        </w:rPr>
      </w:pPr>
      <w:r>
        <w:rPr>
          <w:rFonts w:ascii="Times New Roman" w:hAnsi="Times New Roman"/>
          <w:color w:val="000000"/>
          <w:sz w:val="24"/>
          <w:lang w:val="de-DE"/>
        </w:rPr>
        <w:t>12. Marie hat mit einer Firma ... (</w:t>
      </w:r>
      <w:r>
        <w:rPr>
          <w:rFonts w:ascii="Times New Roman" w:hAnsi="Times New Roman"/>
          <w:color w:val="000000"/>
          <w:sz w:val="24"/>
        </w:rPr>
        <w:t>свой</w:t>
      </w:r>
      <w:r>
        <w:rPr>
          <w:rFonts w:ascii="Times New Roman" w:hAnsi="Times New Roman"/>
          <w:color w:val="000000"/>
          <w:sz w:val="24"/>
          <w:lang w:val="de-DE"/>
        </w:rPr>
        <w:t>) Arbeitsvertrag geschlossen.</w:t>
      </w:r>
    </w:p>
    <w:p w:rsidR="00B90D36" w:rsidRDefault="00B90D36" w:rsidP="005B5393">
      <w:pPr>
        <w:ind w:hanging="15"/>
        <w:rPr>
          <w:rFonts w:ascii="Times New Roman" w:hAnsi="Times New Roman"/>
          <w:color w:val="000000"/>
          <w:sz w:val="24"/>
          <w:lang w:val="de-DE"/>
        </w:rPr>
      </w:pPr>
      <w:r>
        <w:rPr>
          <w:rFonts w:ascii="Times New Roman" w:hAnsi="Times New Roman"/>
          <w:color w:val="000000"/>
          <w:sz w:val="24"/>
          <w:lang w:val="de-DE"/>
        </w:rPr>
        <w:t>a) ihren           b) ihr                c) ihre                  d) ihres</w:t>
      </w:r>
    </w:p>
    <w:p w:rsidR="00B90D36" w:rsidRDefault="00B90D36" w:rsidP="005B5393">
      <w:pPr>
        <w:ind w:hanging="15"/>
        <w:rPr>
          <w:rFonts w:ascii="Times New Roman" w:hAnsi="Times New Roman"/>
          <w:color w:val="000000"/>
          <w:sz w:val="24"/>
          <w:lang w:val="de-DE"/>
        </w:rPr>
      </w:pPr>
      <w:r>
        <w:rPr>
          <w:rFonts w:ascii="Times New Roman" w:hAnsi="Times New Roman"/>
          <w:color w:val="000000"/>
          <w:sz w:val="24"/>
          <w:lang w:val="de-DE"/>
        </w:rPr>
        <w:t>13. Mein Berufswunsch ... Rechtsanwalt.</w:t>
      </w:r>
    </w:p>
    <w:p w:rsidR="00B90D36" w:rsidRDefault="00B90D36" w:rsidP="005B5393">
      <w:pPr>
        <w:ind w:hanging="15"/>
        <w:rPr>
          <w:rFonts w:ascii="Times New Roman" w:hAnsi="Times New Roman"/>
          <w:color w:val="000000"/>
          <w:sz w:val="24"/>
          <w:lang w:val="de-DE"/>
        </w:rPr>
      </w:pPr>
      <w:r>
        <w:rPr>
          <w:rFonts w:ascii="Times New Roman" w:hAnsi="Times New Roman"/>
          <w:color w:val="000000"/>
          <w:sz w:val="24"/>
          <w:lang w:val="de-DE"/>
        </w:rPr>
        <w:t>a) sein            b) ist                  c) sind                d) seid</w:t>
      </w:r>
    </w:p>
    <w:p w:rsidR="00B90D36" w:rsidRDefault="00B90D36" w:rsidP="005B5393">
      <w:pPr>
        <w:ind w:hanging="15"/>
        <w:rPr>
          <w:rFonts w:ascii="Times New Roman" w:hAnsi="Times New Roman"/>
          <w:color w:val="000000"/>
          <w:sz w:val="24"/>
          <w:lang w:val="de-DE"/>
        </w:rPr>
      </w:pPr>
      <w:r>
        <w:rPr>
          <w:rFonts w:ascii="Times New Roman" w:hAnsi="Times New Roman"/>
          <w:color w:val="000000"/>
          <w:sz w:val="24"/>
          <w:lang w:val="de-DE"/>
        </w:rPr>
        <w:t>14. ... der Bruder Pдdagoge werden?</w:t>
      </w:r>
    </w:p>
    <w:p w:rsidR="00B90D36" w:rsidRDefault="00B90D36" w:rsidP="005B5393">
      <w:pPr>
        <w:ind w:hanging="15"/>
        <w:rPr>
          <w:rStyle w:val="FontStyle20"/>
          <w:color w:val="000000"/>
          <w:sz w:val="24"/>
          <w:szCs w:val="24"/>
          <w:lang w:val="de-DE"/>
        </w:rPr>
      </w:pPr>
      <w:r>
        <w:rPr>
          <w:rStyle w:val="FontStyle20"/>
          <w:color w:val="000000"/>
          <w:sz w:val="24"/>
          <w:szCs w:val="24"/>
          <w:lang w:val="de-DE"/>
        </w:rPr>
        <w:t>a) wollt         b) willt                 c) will                d) wollen</w:t>
      </w:r>
    </w:p>
    <w:p w:rsidR="00B90D36" w:rsidRDefault="00B90D36" w:rsidP="005B5393">
      <w:pPr>
        <w:ind w:hanging="15"/>
        <w:rPr>
          <w:rFonts w:ascii="Times New Roman" w:hAnsi="Times New Roman"/>
          <w:color w:val="000000"/>
          <w:sz w:val="24"/>
          <w:lang w:val="de-DE"/>
        </w:rPr>
      </w:pPr>
      <w:r>
        <w:rPr>
          <w:rFonts w:ascii="Times New Roman" w:hAnsi="Times New Roman"/>
          <w:color w:val="000000"/>
          <w:sz w:val="24"/>
          <w:lang w:val="de-DE"/>
        </w:rPr>
        <w:t>15. Ich ... guten Fachmann werden.</w:t>
      </w:r>
    </w:p>
    <w:p w:rsidR="00B90D36" w:rsidRDefault="00B90D36" w:rsidP="005B5393">
      <w:pPr>
        <w:ind w:hanging="15"/>
        <w:rPr>
          <w:rFonts w:ascii="Times New Roman" w:hAnsi="Times New Roman"/>
          <w:color w:val="000000"/>
          <w:sz w:val="24"/>
          <w:lang w:val="de-DE"/>
        </w:rPr>
      </w:pPr>
      <w:r>
        <w:rPr>
          <w:rFonts w:ascii="Times New Roman" w:hAnsi="Times New Roman"/>
          <w:color w:val="000000"/>
          <w:sz w:val="24"/>
          <w:lang w:val="de-DE"/>
        </w:rPr>
        <w:t>a) mцchte     b) mцchtet        c) mцge         d) mцchten</w:t>
      </w:r>
    </w:p>
    <w:p w:rsidR="00B90D36" w:rsidRDefault="00B90D36" w:rsidP="005B5393">
      <w:pPr>
        <w:ind w:hanging="15"/>
        <w:rPr>
          <w:rFonts w:ascii="Times New Roman" w:hAnsi="Times New Roman"/>
          <w:color w:val="000000"/>
          <w:sz w:val="24"/>
          <w:lang w:val="de-DE"/>
        </w:rPr>
      </w:pPr>
      <w:r>
        <w:rPr>
          <w:rFonts w:ascii="Times New Roman" w:hAnsi="Times New Roman"/>
          <w:color w:val="000000"/>
          <w:sz w:val="24"/>
          <w:lang w:val="de-DE"/>
        </w:rPr>
        <w:t>16. Ich ... in einer modernen Firma arbeiten.</w:t>
      </w:r>
    </w:p>
    <w:p w:rsidR="00B90D36" w:rsidRDefault="00B90D36" w:rsidP="005B5393">
      <w:pPr>
        <w:ind w:hanging="15"/>
        <w:rPr>
          <w:rFonts w:ascii="Times New Roman" w:hAnsi="Times New Roman"/>
          <w:color w:val="000000"/>
          <w:sz w:val="24"/>
          <w:lang w:val="de-DE"/>
        </w:rPr>
      </w:pPr>
      <w:r>
        <w:rPr>
          <w:rFonts w:ascii="Times New Roman" w:hAnsi="Times New Roman"/>
          <w:color w:val="000000"/>
          <w:sz w:val="24"/>
          <w:lang w:val="de-DE"/>
        </w:rPr>
        <w:t>a) wird         b) werde            c) werdet       d) wirst</w:t>
      </w:r>
    </w:p>
    <w:p w:rsidR="00B90D36" w:rsidRDefault="00B90D36" w:rsidP="005B5393">
      <w:pPr>
        <w:ind w:hanging="15"/>
        <w:rPr>
          <w:rFonts w:ascii="Times New Roman" w:hAnsi="Times New Roman"/>
          <w:color w:val="000000"/>
          <w:sz w:val="24"/>
          <w:lang w:val="de-DE"/>
        </w:rPr>
      </w:pPr>
      <w:r>
        <w:rPr>
          <w:rFonts w:ascii="Times New Roman" w:hAnsi="Times New Roman"/>
          <w:sz w:val="24"/>
          <w:lang w:val="de-DE"/>
        </w:rPr>
        <w:t>17.</w:t>
      </w:r>
      <w:r>
        <w:rPr>
          <w:rFonts w:ascii="Times New Roman" w:hAnsi="Times New Roman"/>
          <w:color w:val="000000"/>
          <w:sz w:val="24"/>
          <w:lang w:val="de-DE"/>
        </w:rPr>
        <w:t xml:space="preserve"> Peter ... ins Arbeitsleben gehen.</w:t>
      </w:r>
    </w:p>
    <w:p w:rsidR="00B90D36" w:rsidRDefault="00B90D36" w:rsidP="005B5393">
      <w:pPr>
        <w:ind w:hanging="15"/>
        <w:rPr>
          <w:rFonts w:ascii="Times New Roman" w:hAnsi="Times New Roman"/>
          <w:color w:val="000000"/>
          <w:sz w:val="24"/>
          <w:lang w:val="de-DE"/>
        </w:rPr>
      </w:pPr>
      <w:r>
        <w:rPr>
          <w:rFonts w:ascii="Times New Roman" w:hAnsi="Times New Roman"/>
          <w:color w:val="000000"/>
          <w:sz w:val="24"/>
          <w:lang w:val="de-DE"/>
        </w:rPr>
        <w:t>a) mцchten      b) mцchtest        c) mцchte      d) mцchtet</w:t>
      </w:r>
    </w:p>
    <w:p w:rsidR="00B90D36" w:rsidRDefault="00B90D36" w:rsidP="005B5393">
      <w:pPr>
        <w:ind w:hanging="15"/>
        <w:rPr>
          <w:rFonts w:ascii="Times New Roman" w:hAnsi="Times New Roman"/>
          <w:color w:val="000000"/>
          <w:sz w:val="24"/>
          <w:lang w:val="de-DE"/>
        </w:rPr>
      </w:pPr>
      <w:r>
        <w:rPr>
          <w:rFonts w:ascii="Times New Roman" w:hAnsi="Times New Roman"/>
          <w:sz w:val="24"/>
          <w:lang w:val="de-DE"/>
        </w:rPr>
        <w:t>18.</w:t>
      </w:r>
      <w:r>
        <w:rPr>
          <w:rFonts w:ascii="Times New Roman" w:hAnsi="Times New Roman"/>
          <w:color w:val="000000"/>
          <w:sz w:val="24"/>
          <w:lang w:val="de-DE"/>
        </w:rPr>
        <w:t xml:space="preserve"> Anna hat mit einer Firma ... (</w:t>
      </w:r>
      <w:r>
        <w:rPr>
          <w:rFonts w:ascii="Times New Roman" w:hAnsi="Times New Roman"/>
          <w:color w:val="000000"/>
          <w:sz w:val="24"/>
        </w:rPr>
        <w:t>свой</w:t>
      </w:r>
      <w:r>
        <w:rPr>
          <w:rFonts w:ascii="Times New Roman" w:hAnsi="Times New Roman"/>
          <w:color w:val="000000"/>
          <w:sz w:val="24"/>
          <w:lang w:val="de-DE"/>
        </w:rPr>
        <w:t>) Arbeitsvertrag geschlossen.</w:t>
      </w:r>
    </w:p>
    <w:p w:rsidR="00B90D36" w:rsidRDefault="00B90D36" w:rsidP="005B5393">
      <w:pPr>
        <w:ind w:hanging="15"/>
        <w:rPr>
          <w:rFonts w:ascii="Times New Roman" w:hAnsi="Times New Roman"/>
          <w:color w:val="000000"/>
          <w:sz w:val="24"/>
          <w:lang w:val="de-DE"/>
        </w:rPr>
      </w:pPr>
      <w:r>
        <w:rPr>
          <w:rFonts w:ascii="Times New Roman" w:hAnsi="Times New Roman"/>
          <w:color w:val="000000"/>
          <w:sz w:val="24"/>
          <w:lang w:val="de-DE"/>
        </w:rPr>
        <w:t>a) ihr     b) ihren            c) ihre          d) ihres</w:t>
      </w:r>
    </w:p>
    <w:p w:rsidR="00B90D36" w:rsidRDefault="00B90D36" w:rsidP="005B5393">
      <w:pPr>
        <w:ind w:hanging="15"/>
        <w:rPr>
          <w:rFonts w:ascii="Times New Roman" w:hAnsi="Times New Roman"/>
          <w:sz w:val="24"/>
          <w:lang w:val="de-DE"/>
        </w:rPr>
      </w:pPr>
      <w:r>
        <w:rPr>
          <w:rFonts w:ascii="Times New Roman" w:hAnsi="Times New Roman"/>
          <w:sz w:val="24"/>
          <w:lang w:val="de-DE"/>
        </w:rPr>
        <w:t>19. Mutter: Könntest du ein bisschen später anrufen?</w:t>
      </w:r>
    </w:p>
    <w:p w:rsidR="00B90D36" w:rsidRDefault="00B90D36" w:rsidP="005B5393">
      <w:pPr>
        <w:ind w:hanging="15"/>
        <w:rPr>
          <w:rFonts w:ascii="Times New Roman" w:hAnsi="Times New Roman"/>
          <w:sz w:val="24"/>
          <w:lang w:val="de-DE"/>
        </w:rPr>
      </w:pPr>
      <w:r>
        <w:rPr>
          <w:rFonts w:ascii="Times New Roman" w:hAnsi="Times New Roman"/>
          <w:sz w:val="24"/>
          <w:lang w:val="de-DE"/>
        </w:rPr>
        <w:t>Freund des Sohnes: _________</w:t>
      </w:r>
    </w:p>
    <w:p w:rsidR="00B90D36" w:rsidRDefault="00B90D36" w:rsidP="005B5393">
      <w:pPr>
        <w:ind w:hanging="15"/>
        <w:rPr>
          <w:rFonts w:ascii="Times New Roman" w:hAnsi="Times New Roman"/>
          <w:sz w:val="24"/>
          <w:lang w:val="de-DE"/>
        </w:rPr>
      </w:pPr>
      <w:r>
        <w:rPr>
          <w:rFonts w:ascii="Times New Roman" w:hAnsi="Times New Roman"/>
          <w:color w:val="000000"/>
          <w:sz w:val="24"/>
          <w:lang w:val="de-DE"/>
        </w:rPr>
        <w:t xml:space="preserve">a) </w:t>
      </w:r>
      <w:r>
        <w:rPr>
          <w:rFonts w:ascii="Times New Roman" w:hAnsi="Times New Roman"/>
          <w:sz w:val="24"/>
          <w:lang w:val="de-DE"/>
        </w:rPr>
        <w:t>Nein, das kann ich nicht.</w:t>
      </w:r>
    </w:p>
    <w:p w:rsidR="00B90D36" w:rsidRDefault="00B90D36" w:rsidP="005B5393">
      <w:pPr>
        <w:ind w:hanging="15"/>
        <w:rPr>
          <w:rFonts w:ascii="Times New Roman" w:hAnsi="Times New Roman"/>
          <w:sz w:val="24"/>
          <w:lang w:val="de-DE"/>
        </w:rPr>
      </w:pPr>
      <w:r>
        <w:rPr>
          <w:rFonts w:ascii="Times New Roman" w:hAnsi="Times New Roman"/>
          <w:sz w:val="24"/>
          <w:lang w:val="de-DE"/>
        </w:rPr>
        <w:t>b) Sie sollen nicht mich anrufen!</w:t>
      </w:r>
    </w:p>
    <w:p w:rsidR="00B90D36" w:rsidRDefault="00B90D36" w:rsidP="005B5393">
      <w:pPr>
        <w:ind w:hanging="15"/>
        <w:rPr>
          <w:rFonts w:ascii="Times New Roman" w:hAnsi="Times New Roman"/>
          <w:sz w:val="24"/>
          <w:lang w:val="de-DE"/>
        </w:rPr>
      </w:pPr>
      <w:r>
        <w:rPr>
          <w:rFonts w:ascii="Times New Roman" w:hAnsi="Times New Roman"/>
          <w:sz w:val="24"/>
          <w:lang w:val="de-DE"/>
        </w:rPr>
        <w:t>c) Schade!</w:t>
      </w:r>
    </w:p>
    <w:p w:rsidR="00B90D36" w:rsidRDefault="00B90D36" w:rsidP="005B5393">
      <w:pPr>
        <w:ind w:hanging="15"/>
        <w:rPr>
          <w:rFonts w:ascii="Times New Roman" w:hAnsi="Times New Roman"/>
          <w:sz w:val="24"/>
          <w:lang w:val="de-DE"/>
        </w:rPr>
      </w:pPr>
      <w:r>
        <w:rPr>
          <w:rFonts w:ascii="Times New Roman" w:hAnsi="Times New Roman"/>
          <w:sz w:val="24"/>
          <w:lang w:val="de-DE"/>
        </w:rPr>
        <w:t>d) OK, ich rufe spдter an, danke!</w:t>
      </w:r>
    </w:p>
    <w:p w:rsidR="00B90D36" w:rsidRDefault="00B90D36" w:rsidP="005B5393">
      <w:pPr>
        <w:ind w:hanging="15"/>
        <w:rPr>
          <w:rFonts w:ascii="Times New Roman" w:hAnsi="Times New Roman"/>
          <w:color w:val="000000"/>
          <w:sz w:val="24"/>
        </w:rPr>
      </w:pPr>
      <w:r>
        <w:rPr>
          <w:rFonts w:ascii="Times New Roman" w:hAnsi="Times New Roman"/>
          <w:sz w:val="24"/>
        </w:rPr>
        <w:t>20.</w:t>
      </w:r>
      <w:r>
        <w:rPr>
          <w:rFonts w:ascii="Times New Roman" w:hAnsi="Times New Roman"/>
          <w:color w:val="000000"/>
          <w:sz w:val="24"/>
        </w:rPr>
        <w:t xml:space="preserve"> Kreuzen Sie an.</w:t>
      </w:r>
    </w:p>
    <w:tbl>
      <w:tblPr>
        <w:tblW w:w="0" w:type="auto"/>
        <w:tblInd w:w="-180" w:type="dxa"/>
        <w:tblLayout w:type="fixed"/>
        <w:tblLook w:val="0000"/>
      </w:tblPr>
      <w:tblGrid>
        <w:gridCol w:w="9931"/>
      </w:tblGrid>
      <w:tr w:rsidR="00B90D36" w:rsidRPr="00D30BFA" w:rsidTr="0080100D">
        <w:tc>
          <w:tcPr>
            <w:tcW w:w="9931" w:type="dxa"/>
            <w:tcBorders>
              <w:top w:val="single" w:sz="4" w:space="0" w:color="000000"/>
              <w:left w:val="single" w:sz="4" w:space="0" w:color="000000"/>
              <w:bottom w:val="single" w:sz="4" w:space="0" w:color="000000"/>
              <w:right w:val="single" w:sz="4" w:space="0" w:color="000000"/>
            </w:tcBorders>
          </w:tcPr>
          <w:p w:rsidR="00B90D36" w:rsidRDefault="00B90D36" w:rsidP="0080100D">
            <w:pPr>
              <w:snapToGrid w:val="0"/>
              <w:jc w:val="right"/>
              <w:rPr>
                <w:rFonts w:ascii="Times New Roman" w:hAnsi="Times New Roman"/>
                <w:color w:val="000000"/>
                <w:sz w:val="24"/>
                <w:lang w:val="de-DE"/>
              </w:rPr>
            </w:pPr>
            <w:r>
              <w:rPr>
                <w:rFonts w:ascii="Times New Roman" w:hAnsi="Times New Roman"/>
                <w:color w:val="000000"/>
                <w:sz w:val="24"/>
                <w:lang w:val="de-DE"/>
              </w:rPr>
              <w:t>HELMUT WAGNER&amp; SOHN (1)</w:t>
            </w:r>
          </w:p>
          <w:p w:rsidR="00B90D36" w:rsidRDefault="00B90D36" w:rsidP="0080100D">
            <w:pPr>
              <w:jc w:val="right"/>
              <w:rPr>
                <w:rFonts w:ascii="Times New Roman" w:hAnsi="Times New Roman"/>
                <w:color w:val="000000"/>
                <w:sz w:val="24"/>
                <w:lang w:val="de-DE"/>
              </w:rPr>
            </w:pPr>
            <w:r>
              <w:rPr>
                <w:rFonts w:ascii="Times New Roman" w:hAnsi="Times New Roman"/>
                <w:color w:val="000000"/>
                <w:sz w:val="24"/>
                <w:lang w:val="de-DE"/>
              </w:rPr>
              <w:t>Textilwarenfabik</w:t>
            </w:r>
          </w:p>
          <w:p w:rsidR="00B90D36" w:rsidRDefault="00B90D36" w:rsidP="0080100D">
            <w:pPr>
              <w:rPr>
                <w:rFonts w:ascii="Times New Roman" w:hAnsi="Times New Roman"/>
                <w:color w:val="000000"/>
                <w:sz w:val="24"/>
                <w:u w:val="single"/>
                <w:lang w:val="de-DE"/>
              </w:rPr>
            </w:pPr>
            <w:r>
              <w:rPr>
                <w:rFonts w:ascii="Times New Roman" w:hAnsi="Times New Roman"/>
                <w:color w:val="000000"/>
                <w:sz w:val="24"/>
                <w:u w:val="single"/>
                <w:lang w:val="de-DE"/>
              </w:rPr>
              <w:t>Helmut Wagner&amp; Sohn. Postfach 256, 3500 Kassel (2)</w:t>
            </w:r>
          </w:p>
          <w:p w:rsidR="00B90D36" w:rsidRDefault="00B90D36" w:rsidP="0080100D">
            <w:pPr>
              <w:rPr>
                <w:rFonts w:ascii="Times New Roman" w:hAnsi="Times New Roman"/>
                <w:color w:val="000000"/>
                <w:sz w:val="24"/>
                <w:lang w:val="de-DE"/>
              </w:rPr>
            </w:pPr>
            <w:r>
              <w:rPr>
                <w:rFonts w:ascii="Times New Roman" w:hAnsi="Times New Roman"/>
                <w:color w:val="000000"/>
                <w:sz w:val="24"/>
                <w:lang w:val="de-DE"/>
              </w:rPr>
              <w:t>Einschreiben</w:t>
            </w:r>
          </w:p>
          <w:p w:rsidR="00B90D36" w:rsidRDefault="00B90D36" w:rsidP="0080100D">
            <w:pPr>
              <w:rPr>
                <w:rFonts w:ascii="Times New Roman" w:hAnsi="Times New Roman"/>
                <w:color w:val="000000"/>
                <w:sz w:val="24"/>
                <w:lang w:val="de-DE"/>
              </w:rPr>
            </w:pPr>
            <w:r>
              <w:rPr>
                <w:rFonts w:ascii="Times New Roman" w:hAnsi="Times New Roman"/>
                <w:color w:val="000000"/>
                <w:sz w:val="24"/>
                <w:lang w:val="de-DE"/>
              </w:rPr>
              <w:t>Schrader &amp; Lehmann</w:t>
            </w:r>
          </w:p>
          <w:p w:rsidR="00B90D36" w:rsidRDefault="00B90D36" w:rsidP="0080100D">
            <w:pPr>
              <w:rPr>
                <w:rFonts w:ascii="Times New Roman" w:hAnsi="Times New Roman"/>
                <w:color w:val="000000"/>
                <w:sz w:val="24"/>
                <w:lang w:val="de-DE"/>
              </w:rPr>
            </w:pPr>
            <w:r>
              <w:rPr>
                <w:rFonts w:ascii="Times New Roman" w:hAnsi="Times New Roman"/>
                <w:color w:val="000000"/>
                <w:sz w:val="24"/>
                <w:lang w:val="de-DE"/>
              </w:rPr>
              <w:t>Einkaufsabteilung</w:t>
            </w:r>
          </w:p>
          <w:p w:rsidR="00B90D36" w:rsidRDefault="00B90D36" w:rsidP="0080100D">
            <w:pPr>
              <w:rPr>
                <w:rFonts w:ascii="Times New Roman" w:hAnsi="Times New Roman"/>
                <w:color w:val="000000"/>
                <w:sz w:val="24"/>
                <w:lang w:val="de-DE"/>
              </w:rPr>
            </w:pPr>
            <w:r>
              <w:rPr>
                <w:rFonts w:ascii="Times New Roman" w:hAnsi="Times New Roman"/>
                <w:color w:val="000000"/>
                <w:sz w:val="24"/>
                <w:lang w:val="de-DE"/>
              </w:rPr>
              <w:t>Max-Richter-Strasse 95</w:t>
            </w:r>
          </w:p>
          <w:p w:rsidR="00B90D36" w:rsidRDefault="00B90D36" w:rsidP="0080100D">
            <w:pPr>
              <w:rPr>
                <w:rFonts w:ascii="Times New Roman" w:hAnsi="Times New Roman"/>
                <w:color w:val="000000"/>
                <w:sz w:val="24"/>
                <w:lang w:val="de-DE"/>
              </w:rPr>
            </w:pPr>
            <w:r>
              <w:rPr>
                <w:rFonts w:ascii="Times New Roman" w:hAnsi="Times New Roman"/>
                <w:color w:val="000000"/>
                <w:sz w:val="24"/>
                <w:lang w:val="de-DE"/>
              </w:rPr>
              <w:t>8970 Immenstadt (3)</w:t>
            </w:r>
          </w:p>
          <w:p w:rsidR="00B90D36" w:rsidRDefault="00B90D36" w:rsidP="0080100D">
            <w:pPr>
              <w:rPr>
                <w:rFonts w:ascii="Times New Roman" w:hAnsi="Times New Roman"/>
                <w:color w:val="000000"/>
                <w:sz w:val="24"/>
                <w:lang w:val="de-DE"/>
              </w:rPr>
            </w:pPr>
          </w:p>
          <w:p w:rsidR="00B90D36" w:rsidRDefault="00B90D36" w:rsidP="0080100D">
            <w:pPr>
              <w:rPr>
                <w:rFonts w:ascii="Times New Roman" w:hAnsi="Times New Roman"/>
                <w:color w:val="000000"/>
                <w:sz w:val="24"/>
                <w:lang w:val="de-DE"/>
              </w:rPr>
            </w:pPr>
            <w:r>
              <w:rPr>
                <w:rFonts w:ascii="Times New Roman" w:hAnsi="Times New Roman"/>
                <w:color w:val="000000"/>
                <w:sz w:val="24"/>
                <w:lang w:val="de-DE"/>
              </w:rPr>
              <w:t>Angebot ьber Strickjacken (4)</w:t>
            </w:r>
          </w:p>
          <w:p w:rsidR="00B90D36" w:rsidRDefault="00B90D36" w:rsidP="0080100D">
            <w:pPr>
              <w:rPr>
                <w:rFonts w:ascii="Times New Roman" w:hAnsi="Times New Roman"/>
                <w:color w:val="000000"/>
                <w:sz w:val="24"/>
                <w:lang w:val="de-DE"/>
              </w:rPr>
            </w:pPr>
          </w:p>
          <w:p w:rsidR="00B90D36" w:rsidRDefault="00B90D36" w:rsidP="0080100D">
            <w:pPr>
              <w:rPr>
                <w:rFonts w:ascii="Times New Roman" w:hAnsi="Times New Roman"/>
                <w:color w:val="000000"/>
                <w:sz w:val="24"/>
                <w:lang w:val="de-DE"/>
              </w:rPr>
            </w:pPr>
            <w:r>
              <w:rPr>
                <w:rFonts w:ascii="Times New Roman" w:hAnsi="Times New Roman"/>
                <w:color w:val="000000"/>
                <w:sz w:val="24"/>
                <w:lang w:val="de-DE"/>
              </w:rPr>
              <w:t xml:space="preserve">Sehr geehrte Damen und Herren, </w:t>
            </w:r>
          </w:p>
          <w:p w:rsidR="00B90D36" w:rsidRDefault="00B90D36" w:rsidP="0080100D">
            <w:pPr>
              <w:rPr>
                <w:rFonts w:ascii="Times New Roman" w:hAnsi="Times New Roman"/>
                <w:color w:val="000000"/>
                <w:sz w:val="24"/>
                <w:lang w:val="de-DE"/>
              </w:rPr>
            </w:pPr>
            <w:r>
              <w:rPr>
                <w:rFonts w:ascii="Times New Roman" w:hAnsi="Times New Roman"/>
                <w:color w:val="000000"/>
                <w:sz w:val="24"/>
                <w:lang w:val="de-DE"/>
              </w:rPr>
              <w:t>``````````````````````````````````````````````````````````````````````````````````````````````````````````````````````````````````````````````````````````````````````````````````````````````````````````````````````````````````````````</w:t>
            </w:r>
          </w:p>
          <w:p w:rsidR="00B90D36" w:rsidRDefault="00B90D36" w:rsidP="0080100D">
            <w:pPr>
              <w:rPr>
                <w:rFonts w:ascii="Times New Roman" w:hAnsi="Times New Roman"/>
                <w:color w:val="000000"/>
                <w:sz w:val="24"/>
                <w:lang w:val="de-DE"/>
              </w:rPr>
            </w:pPr>
            <w:r>
              <w:rPr>
                <w:rFonts w:ascii="Times New Roman" w:hAnsi="Times New Roman"/>
                <w:color w:val="000000"/>
                <w:sz w:val="24"/>
                <w:lang w:val="de-DE"/>
              </w:rPr>
              <w:t>Mit freundlichen Grüssen</w:t>
            </w:r>
          </w:p>
          <w:p w:rsidR="00B90D36" w:rsidRDefault="00B90D36" w:rsidP="0080100D">
            <w:pPr>
              <w:rPr>
                <w:rFonts w:ascii="Times New Roman" w:hAnsi="Times New Roman"/>
                <w:color w:val="000000"/>
                <w:sz w:val="24"/>
                <w:lang w:val="de-DE"/>
              </w:rPr>
            </w:pPr>
            <w:r>
              <w:rPr>
                <w:rFonts w:ascii="Times New Roman" w:hAnsi="Times New Roman"/>
                <w:color w:val="000000"/>
                <w:sz w:val="24"/>
                <w:lang w:val="de-DE"/>
              </w:rPr>
              <w:t>Helmut Wagner&amp; Sohn</w:t>
            </w:r>
          </w:p>
          <w:p w:rsidR="00B90D36" w:rsidRDefault="00B90D36" w:rsidP="0080100D">
            <w:pPr>
              <w:rPr>
                <w:rFonts w:ascii="Times New Roman" w:hAnsi="Times New Roman"/>
                <w:color w:val="000000"/>
                <w:sz w:val="24"/>
                <w:lang w:val="de-DE"/>
              </w:rPr>
            </w:pPr>
          </w:p>
        </w:tc>
      </w:tr>
    </w:tbl>
    <w:p w:rsidR="00B90D36" w:rsidRPr="007F7F3D" w:rsidRDefault="00B90D36" w:rsidP="005B5393">
      <w:pPr>
        <w:rPr>
          <w:lang w:val="de-DE"/>
        </w:rPr>
      </w:pPr>
    </w:p>
    <w:p w:rsidR="00B90D36" w:rsidRPr="007F7F3D" w:rsidRDefault="00B90D36" w:rsidP="005B5393">
      <w:pPr>
        <w:ind w:hanging="15"/>
        <w:rPr>
          <w:rFonts w:ascii="Times New Roman" w:hAnsi="Times New Roman"/>
          <w:color w:val="000000"/>
          <w:sz w:val="24"/>
          <w:lang w:val="de-DE"/>
        </w:rPr>
      </w:pPr>
      <w:r>
        <w:rPr>
          <w:rFonts w:ascii="Times New Roman" w:hAnsi="Times New Roman"/>
          <w:color w:val="000000"/>
          <w:sz w:val="24"/>
          <w:lang w:val="de-DE"/>
        </w:rPr>
        <w:t xml:space="preserve">Der Absender                        </w:t>
      </w:r>
      <w:r>
        <w:rPr>
          <w:rFonts w:ascii="Times New Roman" w:hAnsi="Times New Roman" w:cs="Times New Roman"/>
          <w:color w:val="000000"/>
          <w:sz w:val="24"/>
        </w:rPr>
        <w:t></w:t>
      </w:r>
    </w:p>
    <w:p w:rsidR="00B90D36" w:rsidRPr="007F7F3D" w:rsidRDefault="00B90D36" w:rsidP="005B5393">
      <w:pPr>
        <w:ind w:hanging="15"/>
        <w:rPr>
          <w:rFonts w:ascii="Times New Roman" w:hAnsi="Times New Roman"/>
          <w:color w:val="000000"/>
          <w:sz w:val="24"/>
          <w:lang w:val="de-DE"/>
        </w:rPr>
      </w:pPr>
      <w:r>
        <w:rPr>
          <w:rFonts w:ascii="Times New Roman" w:hAnsi="Times New Roman"/>
          <w:color w:val="000000"/>
          <w:sz w:val="24"/>
          <w:lang w:val="de-DE"/>
        </w:rPr>
        <w:t xml:space="preserve">Die Postanschrift                   </w:t>
      </w:r>
      <w:r>
        <w:rPr>
          <w:rFonts w:ascii="Times New Roman" w:hAnsi="Times New Roman" w:cs="Times New Roman"/>
          <w:color w:val="000000"/>
          <w:sz w:val="24"/>
        </w:rPr>
        <w:t></w:t>
      </w:r>
    </w:p>
    <w:p w:rsidR="00B90D36" w:rsidRPr="007F7F3D" w:rsidRDefault="00B90D36" w:rsidP="005B5393">
      <w:pPr>
        <w:ind w:hanging="15"/>
        <w:rPr>
          <w:rFonts w:ascii="Times New Roman" w:hAnsi="Times New Roman"/>
          <w:color w:val="000000"/>
          <w:sz w:val="24"/>
          <w:lang w:val="de-DE"/>
        </w:rPr>
      </w:pPr>
      <w:r>
        <w:rPr>
          <w:rFonts w:ascii="Times New Roman" w:hAnsi="Times New Roman"/>
          <w:color w:val="000000"/>
          <w:sz w:val="24"/>
          <w:lang w:val="de-DE"/>
        </w:rPr>
        <w:t xml:space="preserve">Die Postleitzahl und Stadt     </w:t>
      </w:r>
      <w:r>
        <w:rPr>
          <w:rFonts w:ascii="Times New Roman" w:hAnsi="Times New Roman" w:cs="Times New Roman"/>
          <w:color w:val="000000"/>
          <w:sz w:val="24"/>
        </w:rPr>
        <w:t></w:t>
      </w:r>
    </w:p>
    <w:p w:rsidR="00B90D36" w:rsidRPr="00505A41" w:rsidRDefault="00B90D36" w:rsidP="005B5393">
      <w:pPr>
        <w:ind w:hanging="15"/>
        <w:rPr>
          <w:rFonts w:ascii="Times New Roman" w:hAnsi="Times New Roman"/>
          <w:color w:val="000000"/>
          <w:sz w:val="24"/>
        </w:rPr>
      </w:pPr>
      <w:r w:rsidRPr="007F7F3D">
        <w:rPr>
          <w:rFonts w:ascii="Times New Roman" w:hAnsi="Times New Roman"/>
          <w:color w:val="000000"/>
          <w:sz w:val="24"/>
          <w:lang w:val="de-DE"/>
        </w:rPr>
        <w:t>Der</w:t>
      </w:r>
      <w:r w:rsidRPr="00505A41">
        <w:rPr>
          <w:rFonts w:ascii="Times New Roman" w:hAnsi="Times New Roman"/>
          <w:color w:val="000000"/>
          <w:sz w:val="24"/>
        </w:rPr>
        <w:t xml:space="preserve"> </w:t>
      </w:r>
      <w:r w:rsidRPr="007F7F3D">
        <w:rPr>
          <w:rFonts w:ascii="Times New Roman" w:hAnsi="Times New Roman"/>
          <w:color w:val="000000"/>
          <w:sz w:val="24"/>
          <w:lang w:val="de-DE"/>
        </w:rPr>
        <w:t>Betreff</w:t>
      </w:r>
      <w:r w:rsidRPr="00505A41">
        <w:rPr>
          <w:rFonts w:ascii="Times New Roman" w:hAnsi="Times New Roman"/>
          <w:color w:val="000000"/>
          <w:sz w:val="24"/>
        </w:rPr>
        <w:t xml:space="preserve">                            </w:t>
      </w:r>
      <w:r>
        <w:rPr>
          <w:rFonts w:ascii="Times New Roman" w:hAnsi="Times New Roman" w:cs="Times New Roman"/>
          <w:color w:val="000000"/>
          <w:sz w:val="24"/>
        </w:rPr>
        <w:t></w:t>
      </w:r>
    </w:p>
    <w:p w:rsidR="00B90D36" w:rsidRPr="00505A41" w:rsidRDefault="00B90D36" w:rsidP="005B5393">
      <w:pPr>
        <w:tabs>
          <w:tab w:val="left" w:pos="851"/>
        </w:tabs>
        <w:spacing w:line="100" w:lineRule="atLeast"/>
        <w:rPr>
          <w:rFonts w:ascii="Times New Roman" w:hAnsi="Times New Roman"/>
          <w:sz w:val="24"/>
        </w:rPr>
      </w:pPr>
    </w:p>
    <w:p w:rsidR="00B90D36" w:rsidRPr="002B1FF3" w:rsidRDefault="00B90D36" w:rsidP="005B5393">
      <w:pPr>
        <w:tabs>
          <w:tab w:val="left" w:pos="851"/>
        </w:tabs>
        <w:jc w:val="both"/>
        <w:rPr>
          <w:rStyle w:val="FontStyle20"/>
          <w:rFonts w:ascii="Times New Roman" w:hAnsi="Times New Roman"/>
          <w:b/>
          <w:bCs/>
          <w:color w:val="000000"/>
          <w:sz w:val="24"/>
        </w:rPr>
      </w:pPr>
      <w:r w:rsidRPr="002B1FF3">
        <w:rPr>
          <w:rStyle w:val="FontStyle20"/>
          <w:rFonts w:ascii="Times New Roman" w:hAnsi="Times New Roman"/>
          <w:b/>
          <w:bCs/>
          <w:iCs/>
          <w:color w:val="000000"/>
          <w:sz w:val="24"/>
        </w:rPr>
        <w:t xml:space="preserve">Раздел 2. </w:t>
      </w:r>
      <w:r w:rsidRPr="002B1FF3">
        <w:rPr>
          <w:rStyle w:val="FontStyle20"/>
          <w:rFonts w:ascii="Times New Roman" w:hAnsi="Times New Roman"/>
          <w:b/>
          <w:bCs/>
          <w:color w:val="000000"/>
          <w:sz w:val="24"/>
        </w:rPr>
        <w:t>Я и мир. Я и моя страна</w:t>
      </w:r>
    </w:p>
    <w:p w:rsidR="00B90D36" w:rsidRPr="00505A41" w:rsidRDefault="00B90D36" w:rsidP="005B5393">
      <w:pPr>
        <w:ind w:hanging="15"/>
        <w:rPr>
          <w:rFonts w:ascii="Times New Roman" w:hAnsi="Times New Roman"/>
          <w:sz w:val="24"/>
        </w:rPr>
      </w:pPr>
      <w:r w:rsidRPr="00505A41">
        <w:rPr>
          <w:rFonts w:ascii="Times New Roman" w:hAnsi="Times New Roman"/>
          <w:sz w:val="24"/>
        </w:rPr>
        <w:t xml:space="preserve">1. </w:t>
      </w:r>
      <w:r w:rsidRPr="007F7F3D">
        <w:rPr>
          <w:rFonts w:ascii="Times New Roman" w:hAnsi="Times New Roman"/>
          <w:sz w:val="24"/>
          <w:lang w:val="de-DE"/>
        </w:rPr>
        <w:t>Hamburg</w:t>
      </w:r>
      <w:r w:rsidRPr="00505A41">
        <w:rPr>
          <w:rFonts w:ascii="Times New Roman" w:hAnsi="Times New Roman"/>
          <w:sz w:val="24"/>
        </w:rPr>
        <w:t xml:space="preserve"> </w:t>
      </w:r>
      <w:r w:rsidRPr="007F7F3D">
        <w:rPr>
          <w:rFonts w:ascii="Times New Roman" w:hAnsi="Times New Roman"/>
          <w:sz w:val="24"/>
          <w:lang w:val="de-DE"/>
        </w:rPr>
        <w:t>ist</w:t>
      </w:r>
      <w:r w:rsidRPr="00505A41">
        <w:rPr>
          <w:rFonts w:ascii="Times New Roman" w:hAnsi="Times New Roman"/>
          <w:sz w:val="24"/>
        </w:rPr>
        <w:t xml:space="preserve"> </w:t>
      </w:r>
      <w:r w:rsidRPr="007F7F3D">
        <w:rPr>
          <w:rFonts w:ascii="Times New Roman" w:hAnsi="Times New Roman"/>
          <w:sz w:val="24"/>
          <w:lang w:val="de-DE"/>
        </w:rPr>
        <w:t>eine</w:t>
      </w:r>
      <w:r w:rsidRPr="00505A41">
        <w:rPr>
          <w:rFonts w:ascii="Times New Roman" w:hAnsi="Times New Roman"/>
          <w:sz w:val="24"/>
        </w:rPr>
        <w:t xml:space="preserve"> ….     </w:t>
      </w:r>
    </w:p>
    <w:p w:rsidR="00B90D36" w:rsidRDefault="00B90D36" w:rsidP="005B5393">
      <w:pPr>
        <w:ind w:hanging="15"/>
        <w:rPr>
          <w:rFonts w:ascii="Times New Roman" w:hAnsi="Times New Roman"/>
          <w:sz w:val="24"/>
          <w:lang w:val="de-DE"/>
        </w:rPr>
      </w:pPr>
      <w:r>
        <w:rPr>
          <w:rFonts w:ascii="Times New Roman" w:hAnsi="Times New Roman"/>
          <w:sz w:val="24"/>
          <w:lang w:val="de-DE"/>
        </w:rPr>
        <w:t>a)Weltstadt         b) Grünstadt         c) Hafenstadt            d) Blumenstadt</w:t>
      </w:r>
    </w:p>
    <w:p w:rsidR="00B90D36" w:rsidRDefault="00B90D36" w:rsidP="005B5393">
      <w:pPr>
        <w:ind w:hanging="15"/>
        <w:rPr>
          <w:rFonts w:ascii="Times New Roman" w:hAnsi="Times New Roman"/>
          <w:sz w:val="24"/>
          <w:lang w:val="de-DE"/>
        </w:rPr>
      </w:pPr>
      <w:r>
        <w:rPr>
          <w:rFonts w:ascii="Times New Roman" w:hAnsi="Times New Roman"/>
          <w:sz w:val="24"/>
          <w:lang w:val="de-DE"/>
        </w:rPr>
        <w:t xml:space="preserve">2. Der … Dom ist weltberühmt.   </w:t>
      </w:r>
    </w:p>
    <w:p w:rsidR="00B90D36" w:rsidRDefault="00B90D36" w:rsidP="005B5393">
      <w:pPr>
        <w:ind w:hanging="15"/>
        <w:rPr>
          <w:rFonts w:ascii="Times New Roman" w:hAnsi="Times New Roman"/>
          <w:sz w:val="24"/>
          <w:lang w:val="de-DE"/>
        </w:rPr>
      </w:pPr>
      <w:r>
        <w:rPr>
          <w:rFonts w:ascii="Times New Roman" w:hAnsi="Times New Roman"/>
          <w:sz w:val="24"/>
          <w:lang w:val="de-DE"/>
        </w:rPr>
        <w:t xml:space="preserve"> a) Römer           b) Deutscher          c) Kölner               d) Weimarer</w:t>
      </w:r>
    </w:p>
    <w:p w:rsidR="00B90D36" w:rsidRDefault="00B90D36" w:rsidP="005B5393">
      <w:pPr>
        <w:ind w:hanging="15"/>
        <w:rPr>
          <w:rFonts w:ascii="Times New Roman" w:hAnsi="Times New Roman"/>
          <w:sz w:val="24"/>
          <w:lang w:val="de-DE"/>
        </w:rPr>
      </w:pPr>
      <w:r>
        <w:rPr>
          <w:rFonts w:ascii="Times New Roman" w:hAnsi="Times New Roman"/>
          <w:sz w:val="24"/>
          <w:lang w:val="de-DE"/>
        </w:rPr>
        <w:t>3. Der grцЯte deutsche Maler  … wurde durch seine Graveure anerkannt.</w:t>
      </w:r>
    </w:p>
    <w:p w:rsidR="00B90D36" w:rsidRDefault="00B90D36" w:rsidP="005B5393">
      <w:pPr>
        <w:ind w:hanging="15"/>
        <w:rPr>
          <w:rFonts w:ascii="Times New Roman" w:hAnsi="Times New Roman"/>
          <w:sz w:val="24"/>
          <w:lang w:val="de-DE"/>
        </w:rPr>
      </w:pPr>
      <w:r>
        <w:rPr>
          <w:rFonts w:ascii="Times New Roman" w:hAnsi="Times New Roman"/>
          <w:sz w:val="24"/>
          <w:lang w:val="de-DE"/>
        </w:rPr>
        <w:t>a) Schiller          b) Guttenberg          c) Goethe              d) Dьrer</w:t>
      </w:r>
    </w:p>
    <w:p w:rsidR="00B90D36" w:rsidRDefault="00B90D36" w:rsidP="005B5393">
      <w:pPr>
        <w:ind w:hanging="15"/>
        <w:rPr>
          <w:rFonts w:ascii="Times New Roman" w:hAnsi="Times New Roman"/>
          <w:sz w:val="24"/>
          <w:lang w:val="de-DE"/>
        </w:rPr>
      </w:pPr>
      <w:r>
        <w:rPr>
          <w:rFonts w:ascii="Times New Roman" w:hAnsi="Times New Roman"/>
          <w:sz w:val="24"/>
          <w:lang w:val="de-DE"/>
        </w:rPr>
        <w:t>4. Die 4 Wochen vor Weinachten heiЯen ….</w:t>
      </w:r>
    </w:p>
    <w:p w:rsidR="00B90D36" w:rsidRDefault="00B90D36" w:rsidP="005B5393">
      <w:pPr>
        <w:ind w:hanging="15"/>
        <w:rPr>
          <w:rFonts w:ascii="Times New Roman" w:hAnsi="Times New Roman"/>
          <w:sz w:val="24"/>
          <w:lang w:val="de-DE"/>
        </w:rPr>
      </w:pPr>
      <w:r>
        <w:rPr>
          <w:rFonts w:ascii="Times New Roman" w:hAnsi="Times New Roman"/>
          <w:sz w:val="24"/>
          <w:lang w:val="de-DE"/>
        </w:rPr>
        <w:t>a) Adventzeit        b)Neujahr            c) Kerzenzeit          d) Adventskalender</w:t>
      </w:r>
    </w:p>
    <w:p w:rsidR="00B90D36" w:rsidRDefault="00B90D36" w:rsidP="005B5393">
      <w:pPr>
        <w:ind w:hanging="15"/>
        <w:rPr>
          <w:rFonts w:ascii="Times New Roman" w:hAnsi="Times New Roman"/>
          <w:sz w:val="24"/>
          <w:lang w:val="de-DE"/>
        </w:rPr>
      </w:pPr>
      <w:r>
        <w:rPr>
          <w:rFonts w:ascii="Times New Roman" w:hAnsi="Times New Roman"/>
          <w:sz w:val="24"/>
          <w:lang w:val="de-DE"/>
        </w:rPr>
        <w:t>5. Was bedeutet „Fasching“?</w:t>
      </w:r>
    </w:p>
    <w:p w:rsidR="00B90D36" w:rsidRPr="0080100D" w:rsidRDefault="00B90D36" w:rsidP="005B5393">
      <w:pPr>
        <w:ind w:hanging="15"/>
        <w:rPr>
          <w:rFonts w:ascii="Times New Roman" w:hAnsi="Times New Roman"/>
          <w:sz w:val="24"/>
          <w:lang w:val="de-DE"/>
        </w:rPr>
      </w:pPr>
      <w:r w:rsidRPr="0080100D">
        <w:rPr>
          <w:rFonts w:ascii="Times New Roman" w:hAnsi="Times New Roman"/>
          <w:sz w:val="24"/>
          <w:lang w:val="de-DE"/>
        </w:rPr>
        <w:t>a) Festival            b) Karneval         c) Oktoberfest           d)Fr</w:t>
      </w:r>
      <w:r>
        <w:rPr>
          <w:rFonts w:ascii="Times New Roman" w:hAnsi="Times New Roman"/>
          <w:sz w:val="24"/>
          <w:lang w:val="de-DE"/>
        </w:rPr>
        <w:t>ь</w:t>
      </w:r>
      <w:r w:rsidRPr="0080100D">
        <w:rPr>
          <w:rFonts w:ascii="Times New Roman" w:hAnsi="Times New Roman"/>
          <w:sz w:val="24"/>
          <w:lang w:val="de-DE"/>
        </w:rPr>
        <w:t xml:space="preserve">hling </w:t>
      </w:r>
    </w:p>
    <w:p w:rsidR="00B90D36" w:rsidRDefault="00B90D36" w:rsidP="005B5393">
      <w:pPr>
        <w:ind w:hanging="15"/>
        <w:rPr>
          <w:rFonts w:ascii="Times New Roman" w:hAnsi="Times New Roman"/>
          <w:sz w:val="24"/>
          <w:lang w:val="de-DE"/>
        </w:rPr>
      </w:pPr>
      <w:r>
        <w:rPr>
          <w:rFonts w:ascii="Times New Roman" w:hAnsi="Times New Roman"/>
          <w:sz w:val="24"/>
          <w:lang w:val="de-DE"/>
        </w:rPr>
        <w:t>6. Die grцЯte deutsche Stadt ist ….</w:t>
      </w:r>
    </w:p>
    <w:p w:rsidR="00B90D36" w:rsidRDefault="00B90D36" w:rsidP="005B5393">
      <w:pPr>
        <w:ind w:hanging="15"/>
        <w:rPr>
          <w:rFonts w:ascii="Times New Roman" w:hAnsi="Times New Roman"/>
          <w:sz w:val="24"/>
          <w:lang w:val="de-DE"/>
        </w:rPr>
      </w:pPr>
      <w:r>
        <w:rPr>
          <w:rFonts w:ascii="Times New Roman" w:hAnsi="Times New Roman"/>
          <w:sz w:val="24"/>
          <w:lang w:val="de-DE"/>
        </w:rPr>
        <w:t>a) Kцln                  b) Dresden            c) Berlin                  d) Mьnchen</w:t>
      </w:r>
    </w:p>
    <w:p w:rsidR="00B90D36" w:rsidRDefault="00B90D36" w:rsidP="005B5393">
      <w:pPr>
        <w:ind w:hanging="15"/>
        <w:rPr>
          <w:rFonts w:ascii="Times New Roman" w:hAnsi="Times New Roman"/>
          <w:sz w:val="24"/>
          <w:lang w:val="de-DE"/>
        </w:rPr>
      </w:pPr>
      <w:r>
        <w:rPr>
          <w:rFonts w:ascii="Times New Roman" w:hAnsi="Times New Roman"/>
          <w:sz w:val="24"/>
          <w:lang w:val="de-DE"/>
        </w:rPr>
        <w:t xml:space="preserve">7. Was ist Zwinger?  </w:t>
      </w:r>
    </w:p>
    <w:p w:rsidR="00B90D36" w:rsidRDefault="00B90D36" w:rsidP="005B5393">
      <w:pPr>
        <w:ind w:hanging="15"/>
        <w:rPr>
          <w:rFonts w:ascii="Times New Roman" w:hAnsi="Times New Roman"/>
          <w:sz w:val="24"/>
          <w:lang w:val="de-DE"/>
        </w:rPr>
      </w:pPr>
      <w:r>
        <w:rPr>
          <w:rFonts w:ascii="Times New Roman" w:hAnsi="Times New Roman"/>
          <w:sz w:val="24"/>
          <w:lang w:val="de-DE"/>
        </w:rPr>
        <w:t>a) Dom                 b) Stadt                   c) Museum            d) Galerie</w:t>
      </w:r>
    </w:p>
    <w:p w:rsidR="00B90D36" w:rsidRDefault="00B90D36" w:rsidP="005B5393">
      <w:pPr>
        <w:ind w:hanging="15"/>
        <w:rPr>
          <w:rFonts w:ascii="Times New Roman" w:hAnsi="Times New Roman"/>
          <w:sz w:val="24"/>
          <w:lang w:val="de-DE"/>
        </w:rPr>
      </w:pPr>
      <w:r>
        <w:rPr>
          <w:rFonts w:ascii="Times New Roman" w:hAnsi="Times New Roman"/>
          <w:sz w:val="24"/>
          <w:lang w:val="de-DE"/>
        </w:rPr>
        <w:t>8. In Dresdener Gemдldegalerie befindet sich ….</w:t>
      </w:r>
    </w:p>
    <w:p w:rsidR="00B90D36" w:rsidRDefault="00B90D36" w:rsidP="005B5393">
      <w:pPr>
        <w:ind w:hanging="15"/>
        <w:rPr>
          <w:rFonts w:ascii="Times New Roman" w:hAnsi="Times New Roman"/>
          <w:sz w:val="24"/>
          <w:lang w:val="it-IT"/>
        </w:rPr>
      </w:pPr>
      <w:r>
        <w:rPr>
          <w:rFonts w:ascii="Times New Roman" w:hAnsi="Times New Roman"/>
          <w:sz w:val="24"/>
          <w:lang w:val="it-IT"/>
        </w:rPr>
        <w:t>a) „Madonna in der Felsgrate“                   b) „Sixtinische Madonna“</w:t>
      </w:r>
    </w:p>
    <w:p w:rsidR="00B90D36" w:rsidRDefault="00B90D36" w:rsidP="005B5393">
      <w:pPr>
        <w:ind w:hanging="15"/>
        <w:rPr>
          <w:rFonts w:ascii="Times New Roman" w:hAnsi="Times New Roman"/>
          <w:sz w:val="24"/>
          <w:lang w:val="de-DE"/>
        </w:rPr>
      </w:pPr>
      <w:r>
        <w:rPr>
          <w:rFonts w:ascii="Times New Roman" w:hAnsi="Times New Roman"/>
          <w:sz w:val="24"/>
          <w:lang w:val="it-IT"/>
        </w:rPr>
        <w:t xml:space="preserve"> </w:t>
      </w:r>
      <w:r>
        <w:rPr>
          <w:rFonts w:ascii="Times New Roman" w:hAnsi="Times New Roman"/>
          <w:sz w:val="24"/>
          <w:lang w:val="de-DE"/>
        </w:rPr>
        <w:t>c) „Anbetung der Heiligen Drei Kцnige“  d) „Das Selbstbildnis“</w:t>
      </w:r>
    </w:p>
    <w:p w:rsidR="00B90D36" w:rsidRDefault="00B90D36" w:rsidP="005B5393">
      <w:pPr>
        <w:ind w:hanging="15"/>
        <w:rPr>
          <w:rFonts w:ascii="Times New Roman" w:hAnsi="Times New Roman"/>
          <w:sz w:val="24"/>
          <w:lang w:val="de-DE"/>
        </w:rPr>
      </w:pPr>
      <w:r>
        <w:rPr>
          <w:rFonts w:ascii="Times New Roman" w:hAnsi="Times New Roman"/>
          <w:sz w:val="24"/>
          <w:lang w:val="de-DE"/>
        </w:rPr>
        <w:t>9. Einer von Osternsymbolen ist ….</w:t>
      </w:r>
    </w:p>
    <w:p w:rsidR="00B90D36" w:rsidRDefault="00B90D36" w:rsidP="005B5393">
      <w:pPr>
        <w:ind w:hanging="15"/>
        <w:rPr>
          <w:rFonts w:ascii="Times New Roman" w:hAnsi="Times New Roman"/>
          <w:sz w:val="24"/>
          <w:lang w:val="de-DE"/>
        </w:rPr>
      </w:pPr>
      <w:r>
        <w:rPr>
          <w:rFonts w:ascii="Times New Roman" w:hAnsi="Times New Roman"/>
          <w:sz w:val="24"/>
          <w:lang w:val="de-DE"/>
        </w:rPr>
        <w:t>a) der Adler         b) das Kind              c) der Osterhase          d) die Sonne</w:t>
      </w:r>
    </w:p>
    <w:p w:rsidR="00B90D36" w:rsidRDefault="00B90D36" w:rsidP="005B5393">
      <w:pPr>
        <w:ind w:hanging="15"/>
        <w:rPr>
          <w:rFonts w:ascii="Times New Roman" w:hAnsi="Times New Roman"/>
          <w:sz w:val="24"/>
          <w:lang w:val="de-DE"/>
        </w:rPr>
      </w:pPr>
      <w:r>
        <w:rPr>
          <w:rFonts w:ascii="Times New Roman" w:hAnsi="Times New Roman"/>
          <w:sz w:val="24"/>
          <w:lang w:val="de-DE"/>
        </w:rPr>
        <w:t>10. Man feiert Weinachten am ….</w:t>
      </w:r>
    </w:p>
    <w:p w:rsidR="00B90D36" w:rsidRDefault="00B90D36" w:rsidP="005B5393">
      <w:pPr>
        <w:ind w:hanging="15"/>
        <w:rPr>
          <w:rFonts w:ascii="Times New Roman" w:hAnsi="Times New Roman"/>
          <w:sz w:val="24"/>
          <w:lang w:val="de-DE"/>
        </w:rPr>
      </w:pPr>
      <w:r>
        <w:rPr>
          <w:rFonts w:ascii="Times New Roman" w:hAnsi="Times New Roman"/>
          <w:sz w:val="24"/>
          <w:lang w:val="de-DE"/>
        </w:rPr>
        <w:t>a) 21. Dezember       b) 25. Dezember         c) 31. Dezember       d) 7. Januar</w:t>
      </w:r>
    </w:p>
    <w:p w:rsidR="00B90D36" w:rsidRDefault="00B90D36" w:rsidP="005B5393">
      <w:pPr>
        <w:ind w:hanging="15"/>
        <w:rPr>
          <w:rFonts w:ascii="Times New Roman" w:hAnsi="Times New Roman"/>
          <w:sz w:val="24"/>
          <w:lang w:val="de-DE"/>
        </w:rPr>
      </w:pPr>
      <w:r>
        <w:rPr>
          <w:rFonts w:ascii="Times New Roman" w:hAnsi="Times New Roman"/>
          <w:sz w:val="24"/>
          <w:lang w:val="de-DE"/>
        </w:rPr>
        <w:t>11. Kцln wurde von … gebaut.</w:t>
      </w:r>
    </w:p>
    <w:p w:rsidR="00B90D36" w:rsidRDefault="00B90D36" w:rsidP="005B5393">
      <w:pPr>
        <w:ind w:hanging="15"/>
        <w:rPr>
          <w:rFonts w:ascii="Times New Roman" w:hAnsi="Times New Roman"/>
          <w:sz w:val="24"/>
          <w:lang w:val="de-DE"/>
        </w:rPr>
      </w:pPr>
      <w:r>
        <w:rPr>
          <w:rFonts w:ascii="Times New Roman" w:hAnsi="Times New Roman"/>
          <w:sz w:val="24"/>
          <w:lang w:val="de-DE"/>
        </w:rPr>
        <w:t>a) Rцmern          b) Griechen                c) Goten                d) Englдnder</w:t>
      </w:r>
    </w:p>
    <w:p w:rsidR="00B90D36" w:rsidRDefault="00B90D36" w:rsidP="005B5393">
      <w:pPr>
        <w:ind w:hanging="15"/>
        <w:rPr>
          <w:rFonts w:ascii="Times New Roman" w:hAnsi="Times New Roman"/>
          <w:sz w:val="24"/>
          <w:lang w:val="de-DE"/>
        </w:rPr>
      </w:pPr>
      <w:r>
        <w:rPr>
          <w:rFonts w:ascii="Times New Roman" w:hAnsi="Times New Roman"/>
          <w:sz w:val="24"/>
          <w:lang w:val="de-DE"/>
        </w:rPr>
        <w:t>12. Das Wahrzeichen Berlins nennt man …</w:t>
      </w:r>
    </w:p>
    <w:p w:rsidR="00B90D36" w:rsidRDefault="00B90D36" w:rsidP="005B5393">
      <w:pPr>
        <w:ind w:hanging="15"/>
        <w:rPr>
          <w:rFonts w:ascii="Times New Roman" w:hAnsi="Times New Roman"/>
          <w:sz w:val="24"/>
          <w:lang w:val="de-DE"/>
        </w:rPr>
      </w:pPr>
      <w:r>
        <w:rPr>
          <w:rFonts w:ascii="Times New Roman" w:hAnsi="Times New Roman"/>
          <w:sz w:val="24"/>
          <w:lang w:val="de-DE"/>
        </w:rPr>
        <w:t xml:space="preserve">a) Fernsehturm      b) Opernhaus          c) Brandenburger Tor        d) Bahnhof  </w:t>
      </w:r>
    </w:p>
    <w:p w:rsidR="00B90D36" w:rsidRDefault="00B90D36" w:rsidP="005B5393">
      <w:pPr>
        <w:ind w:hanging="15"/>
        <w:rPr>
          <w:rFonts w:ascii="Times New Roman" w:hAnsi="Times New Roman"/>
          <w:sz w:val="24"/>
          <w:lang w:val="de-DE"/>
        </w:rPr>
      </w:pPr>
      <w:r>
        <w:rPr>
          <w:rFonts w:ascii="Times New Roman" w:hAnsi="Times New Roman"/>
          <w:sz w:val="24"/>
          <w:lang w:val="de-DE"/>
        </w:rPr>
        <w:t>13. Albrecht Dьrer wurde in … geboren.</w:t>
      </w:r>
    </w:p>
    <w:p w:rsidR="00B90D36" w:rsidRDefault="00B90D36" w:rsidP="005B5393">
      <w:pPr>
        <w:ind w:hanging="15"/>
        <w:rPr>
          <w:rFonts w:ascii="Times New Roman" w:hAnsi="Times New Roman"/>
          <w:sz w:val="24"/>
          <w:lang w:val="de-DE"/>
        </w:rPr>
      </w:pPr>
      <w:r>
        <w:rPr>
          <w:rFonts w:ascii="Times New Roman" w:hAnsi="Times New Roman"/>
          <w:sz w:val="24"/>
          <w:lang w:val="de-DE"/>
        </w:rPr>
        <w:t>a) Berlin                 b) Hannover         c) Wien                 d) Nьrnberg</w:t>
      </w:r>
    </w:p>
    <w:p w:rsidR="00B90D36" w:rsidRDefault="00B90D36" w:rsidP="005B5393">
      <w:pPr>
        <w:ind w:hanging="15"/>
        <w:rPr>
          <w:rFonts w:ascii="Times New Roman" w:hAnsi="Times New Roman"/>
          <w:sz w:val="24"/>
          <w:lang w:val="de-DE"/>
        </w:rPr>
      </w:pPr>
      <w:r>
        <w:rPr>
          <w:rFonts w:ascii="Times New Roman" w:hAnsi="Times New Roman"/>
          <w:sz w:val="24"/>
          <w:lang w:val="de-DE"/>
        </w:rPr>
        <w:t>14. Was  ist in Zwinger ausgestellt?</w:t>
      </w:r>
    </w:p>
    <w:p w:rsidR="00B90D36" w:rsidRDefault="00B90D36" w:rsidP="005B5393">
      <w:pPr>
        <w:ind w:hanging="15"/>
        <w:rPr>
          <w:rFonts w:ascii="Times New Roman" w:hAnsi="Times New Roman"/>
          <w:sz w:val="24"/>
          <w:lang w:val="de-DE"/>
        </w:rPr>
      </w:pPr>
      <w:r>
        <w:rPr>
          <w:rFonts w:ascii="Times New Roman" w:hAnsi="Times New Roman"/>
          <w:sz w:val="24"/>
          <w:lang w:val="de-DE"/>
        </w:rPr>
        <w:t>a) Bьcher           b) Mцbel                 c) Gemдlde und Skulpturen       d) Technik</w:t>
      </w:r>
    </w:p>
    <w:p w:rsidR="00B90D36" w:rsidRDefault="00B90D36" w:rsidP="005B5393">
      <w:pPr>
        <w:ind w:hanging="15"/>
        <w:rPr>
          <w:rFonts w:ascii="Times New Roman" w:hAnsi="Times New Roman"/>
          <w:sz w:val="24"/>
          <w:lang w:val="de-DE"/>
        </w:rPr>
      </w:pPr>
      <w:r>
        <w:rPr>
          <w:rFonts w:ascii="Times New Roman" w:hAnsi="Times New Roman"/>
          <w:sz w:val="24"/>
          <w:lang w:val="de-DE"/>
        </w:rPr>
        <w:t>15.  Wo wurde die дlteste Universitдt Deutschlands gegrьndet?</w:t>
      </w:r>
    </w:p>
    <w:p w:rsidR="00B90D36" w:rsidRDefault="00B90D36" w:rsidP="005B5393">
      <w:pPr>
        <w:ind w:hanging="15"/>
        <w:rPr>
          <w:rFonts w:ascii="Times New Roman" w:hAnsi="Times New Roman"/>
          <w:sz w:val="24"/>
          <w:lang w:val="de-DE"/>
        </w:rPr>
      </w:pPr>
      <w:r>
        <w:rPr>
          <w:rFonts w:ascii="Times New Roman" w:hAnsi="Times New Roman"/>
          <w:sz w:val="24"/>
          <w:lang w:val="de-DE"/>
        </w:rPr>
        <w:t>a) in Dresden       b) in Leipzig           c) in Heidelberg          d) in Berlin</w:t>
      </w:r>
    </w:p>
    <w:p w:rsidR="00B90D36" w:rsidRDefault="00B90D36" w:rsidP="005B5393">
      <w:pPr>
        <w:ind w:hanging="15"/>
        <w:rPr>
          <w:rFonts w:ascii="Times New Roman" w:hAnsi="Times New Roman"/>
          <w:sz w:val="24"/>
          <w:lang w:val="de-DE"/>
        </w:rPr>
      </w:pPr>
      <w:r>
        <w:rPr>
          <w:rFonts w:ascii="Times New Roman" w:hAnsi="Times New Roman"/>
          <w:sz w:val="24"/>
          <w:lang w:val="de-DE"/>
        </w:rPr>
        <w:t>16. Goethe, Leibniz, Mьnze, Nietzsche, Wagner, Angela Merkel haben an der Universitдt … studiert.</w:t>
      </w:r>
    </w:p>
    <w:p w:rsidR="00B90D36" w:rsidRDefault="00B90D36" w:rsidP="005B5393">
      <w:pPr>
        <w:ind w:hanging="15"/>
        <w:rPr>
          <w:rFonts w:ascii="Times New Roman" w:hAnsi="Times New Roman"/>
          <w:sz w:val="24"/>
          <w:lang w:val="de-DE"/>
        </w:rPr>
      </w:pPr>
      <w:r>
        <w:rPr>
          <w:rFonts w:ascii="Times New Roman" w:hAnsi="Times New Roman"/>
          <w:sz w:val="24"/>
          <w:lang w:val="de-DE"/>
        </w:rPr>
        <w:t>a) Leipzig          b) Dresden                 c) Mьnster               d) Mьnchen</w:t>
      </w:r>
    </w:p>
    <w:p w:rsidR="00B90D36" w:rsidRDefault="00B90D36" w:rsidP="005B5393">
      <w:pPr>
        <w:ind w:hanging="15"/>
        <w:rPr>
          <w:rFonts w:ascii="Times New Roman" w:hAnsi="Times New Roman"/>
          <w:sz w:val="24"/>
          <w:lang w:val="de-DE"/>
        </w:rPr>
      </w:pPr>
      <w:r>
        <w:rPr>
          <w:rFonts w:ascii="Times New Roman" w:hAnsi="Times New Roman"/>
          <w:sz w:val="24"/>
          <w:lang w:val="de-DE"/>
        </w:rPr>
        <w:t>17. Auf welcher Strasse befindet sich die Humboldt-Universitдt in Berlin?</w:t>
      </w:r>
    </w:p>
    <w:p w:rsidR="00B90D36" w:rsidRDefault="00B90D36" w:rsidP="005B5393">
      <w:pPr>
        <w:ind w:hanging="15"/>
        <w:rPr>
          <w:rFonts w:ascii="Times New Roman" w:hAnsi="Times New Roman"/>
          <w:sz w:val="24"/>
          <w:lang w:val="de-DE"/>
        </w:rPr>
      </w:pPr>
      <w:r>
        <w:rPr>
          <w:rFonts w:ascii="Times New Roman" w:hAnsi="Times New Roman"/>
          <w:sz w:val="24"/>
          <w:lang w:val="de-DE"/>
        </w:rPr>
        <w:t xml:space="preserve">a) Unter den Eichen       </w:t>
      </w:r>
      <w:r>
        <w:rPr>
          <w:rFonts w:ascii="Times New Roman" w:hAnsi="Times New Roman"/>
          <w:b/>
          <w:sz w:val="24"/>
          <w:lang w:val="de-DE"/>
        </w:rPr>
        <w:t xml:space="preserve">     </w:t>
      </w:r>
      <w:r>
        <w:rPr>
          <w:rFonts w:ascii="Times New Roman" w:hAnsi="Times New Roman"/>
          <w:sz w:val="24"/>
          <w:lang w:val="de-DE"/>
        </w:rPr>
        <w:t>b) Unter den Birken</w:t>
      </w:r>
    </w:p>
    <w:p w:rsidR="00B90D36" w:rsidRDefault="00B90D36" w:rsidP="005B5393">
      <w:pPr>
        <w:ind w:hanging="15"/>
        <w:rPr>
          <w:rFonts w:ascii="Times New Roman" w:hAnsi="Times New Roman"/>
          <w:sz w:val="24"/>
          <w:lang w:val="de-DE"/>
        </w:rPr>
      </w:pPr>
      <w:r>
        <w:rPr>
          <w:rFonts w:ascii="Times New Roman" w:hAnsi="Times New Roman"/>
          <w:sz w:val="24"/>
          <w:lang w:val="de-DE"/>
        </w:rPr>
        <w:t xml:space="preserve">c) Unter den Linden            d) Unter den Kiefern  </w:t>
      </w:r>
    </w:p>
    <w:p w:rsidR="00B90D36" w:rsidRDefault="00B90D36" w:rsidP="005B5393">
      <w:pPr>
        <w:ind w:hanging="15"/>
        <w:rPr>
          <w:rFonts w:ascii="Times New Roman" w:hAnsi="Times New Roman"/>
          <w:sz w:val="24"/>
          <w:lang w:val="de-DE"/>
        </w:rPr>
      </w:pPr>
      <w:r>
        <w:rPr>
          <w:rFonts w:ascii="Times New Roman" w:hAnsi="Times New Roman"/>
          <w:sz w:val="24"/>
          <w:lang w:val="de-DE"/>
        </w:rPr>
        <w:t>18. Der Familienname der berьhmten Vater und Sohn ist ….</w:t>
      </w:r>
    </w:p>
    <w:p w:rsidR="00B90D36" w:rsidRDefault="00B90D36" w:rsidP="005B5393">
      <w:pPr>
        <w:ind w:hanging="15"/>
        <w:rPr>
          <w:rFonts w:ascii="Times New Roman" w:hAnsi="Times New Roman"/>
          <w:sz w:val="24"/>
          <w:lang w:val="de-DE"/>
        </w:rPr>
      </w:pPr>
      <w:r>
        <w:rPr>
          <w:rFonts w:ascii="Times New Roman" w:hAnsi="Times New Roman"/>
          <w:sz w:val="24"/>
          <w:lang w:val="de-DE"/>
        </w:rPr>
        <w:t>a) Cranach         b) Strauß          c) Beethoven              d) Rembrandt</w:t>
      </w:r>
    </w:p>
    <w:p w:rsidR="00B90D36" w:rsidRDefault="00B90D36" w:rsidP="005B5393">
      <w:pPr>
        <w:ind w:hanging="15"/>
        <w:rPr>
          <w:rFonts w:ascii="Times New Roman" w:hAnsi="Times New Roman"/>
          <w:sz w:val="24"/>
          <w:lang w:val="de-DE"/>
        </w:rPr>
      </w:pPr>
      <w:r>
        <w:rPr>
          <w:rFonts w:ascii="Times New Roman" w:hAnsi="Times New Roman"/>
          <w:sz w:val="24"/>
          <w:lang w:val="de-DE"/>
        </w:rPr>
        <w:t>19.</w:t>
      </w:r>
      <w:r>
        <w:rPr>
          <w:rFonts w:ascii="Times New Roman" w:hAnsi="Times New Roman"/>
          <w:b/>
          <w:sz w:val="24"/>
          <w:lang w:val="de-DE"/>
        </w:rPr>
        <w:t xml:space="preserve"> </w:t>
      </w:r>
      <w:r>
        <w:rPr>
          <w:rFonts w:ascii="Times New Roman" w:hAnsi="Times New Roman"/>
          <w:sz w:val="24"/>
          <w:lang w:val="de-DE"/>
        </w:rPr>
        <w:t xml:space="preserve">Monika hat gerade im Reisebüro erfahren, dass </w:t>
      </w:r>
      <w:r>
        <w:rPr>
          <w:rFonts w:ascii="Times New Roman" w:hAnsi="Times New Roman"/>
          <w:sz w:val="24"/>
        </w:rPr>
        <w:t>ь</w:t>
      </w:r>
      <w:r>
        <w:rPr>
          <w:rFonts w:ascii="Times New Roman" w:hAnsi="Times New Roman"/>
          <w:sz w:val="24"/>
          <w:lang w:val="de-DE"/>
        </w:rPr>
        <w:t>ber die Feiertage noch zwei Urlaubsplätze für Mallorca frei sind. Voller Freude ruft sie: _______.</w:t>
      </w:r>
    </w:p>
    <w:p w:rsidR="00B90D36" w:rsidRDefault="00B90D36" w:rsidP="005B5393">
      <w:pPr>
        <w:ind w:hanging="15"/>
        <w:rPr>
          <w:rFonts w:ascii="Times New Roman" w:hAnsi="Times New Roman"/>
          <w:sz w:val="24"/>
          <w:lang w:val="de-DE"/>
        </w:rPr>
      </w:pPr>
      <w:r>
        <w:rPr>
          <w:rFonts w:ascii="Times New Roman" w:hAnsi="Times New Roman"/>
          <w:sz w:val="24"/>
          <w:lang w:val="de-DE"/>
        </w:rPr>
        <w:t>a) Zeig, was du kannst!</w:t>
      </w:r>
    </w:p>
    <w:p w:rsidR="00B90D36" w:rsidRDefault="00B90D36" w:rsidP="005B5393">
      <w:pPr>
        <w:ind w:hanging="15"/>
        <w:rPr>
          <w:rFonts w:ascii="Times New Roman" w:hAnsi="Times New Roman"/>
          <w:sz w:val="24"/>
          <w:lang w:val="de-DE"/>
        </w:rPr>
      </w:pPr>
      <w:r>
        <w:rPr>
          <w:rFonts w:ascii="Times New Roman" w:hAnsi="Times New Roman"/>
          <w:sz w:val="24"/>
          <w:lang w:val="de-DE"/>
        </w:rPr>
        <w:t>b) Super! Es klappt!</w:t>
      </w:r>
    </w:p>
    <w:p w:rsidR="00B90D36" w:rsidRDefault="00B90D36" w:rsidP="005B5393">
      <w:pPr>
        <w:ind w:hanging="15"/>
        <w:rPr>
          <w:rFonts w:ascii="Times New Roman" w:hAnsi="Times New Roman"/>
          <w:sz w:val="24"/>
          <w:lang w:val="de-DE"/>
        </w:rPr>
      </w:pPr>
      <w:r>
        <w:rPr>
          <w:rFonts w:ascii="Times New Roman" w:hAnsi="Times New Roman"/>
          <w:sz w:val="24"/>
          <w:lang w:val="de-DE"/>
        </w:rPr>
        <w:t>c) Schluss mit dem Unsinn!</w:t>
      </w:r>
    </w:p>
    <w:p w:rsidR="00B90D36" w:rsidRDefault="00B90D36" w:rsidP="005B5393">
      <w:pPr>
        <w:ind w:hanging="15"/>
        <w:rPr>
          <w:rFonts w:ascii="Times New Roman" w:hAnsi="Times New Roman"/>
          <w:sz w:val="24"/>
          <w:lang w:val="de-DE"/>
        </w:rPr>
      </w:pPr>
      <w:r>
        <w:rPr>
          <w:rFonts w:ascii="Times New Roman" w:hAnsi="Times New Roman"/>
          <w:sz w:val="24"/>
          <w:lang w:val="de-DE"/>
        </w:rPr>
        <w:t>d)Schade.</w:t>
      </w:r>
    </w:p>
    <w:p w:rsidR="00B90D36" w:rsidRDefault="00B90D36" w:rsidP="005B5393">
      <w:pPr>
        <w:ind w:hanging="15"/>
        <w:rPr>
          <w:rFonts w:ascii="Times New Roman" w:hAnsi="Times New Roman"/>
          <w:color w:val="000000"/>
          <w:sz w:val="24"/>
          <w:lang w:val="de-DE"/>
        </w:rPr>
      </w:pPr>
      <w:r>
        <w:rPr>
          <w:rFonts w:ascii="Times New Roman" w:hAnsi="Times New Roman"/>
          <w:sz w:val="24"/>
          <w:lang w:val="de-DE"/>
        </w:rPr>
        <w:t xml:space="preserve">20. </w:t>
      </w:r>
      <w:r>
        <w:rPr>
          <w:rFonts w:ascii="Times New Roman" w:hAnsi="Times New Roman"/>
          <w:color w:val="000000"/>
          <w:sz w:val="24"/>
          <w:lang w:val="de-DE"/>
        </w:rPr>
        <w:t>Bestimmen Sie den Brieftyp.</w:t>
      </w:r>
    </w:p>
    <w:p w:rsidR="00B90D36" w:rsidRDefault="00B90D36" w:rsidP="005B5393">
      <w:pPr>
        <w:ind w:hanging="15"/>
        <w:rPr>
          <w:rFonts w:ascii="Times New Roman" w:hAnsi="Times New Roman"/>
          <w:sz w:val="24"/>
          <w:lang w:val="de-DE"/>
        </w:rPr>
      </w:pPr>
      <w:r>
        <w:rPr>
          <w:rFonts w:ascii="Times New Roman" w:hAnsi="Times New Roman"/>
          <w:sz w:val="24"/>
          <w:lang w:val="de-DE"/>
        </w:rPr>
        <w:t xml:space="preserve">„ …Sehr geehrte Herr Panov,  </w:t>
      </w:r>
    </w:p>
    <w:p w:rsidR="00B90D36" w:rsidRDefault="00B90D36" w:rsidP="005B5393">
      <w:pPr>
        <w:ind w:hanging="15"/>
        <w:rPr>
          <w:rFonts w:ascii="Times New Roman" w:hAnsi="Times New Roman"/>
          <w:sz w:val="24"/>
          <w:lang w:val="de-DE"/>
        </w:rPr>
      </w:pPr>
      <w:r>
        <w:rPr>
          <w:rFonts w:ascii="Times New Roman" w:hAnsi="Times New Roman"/>
          <w:sz w:val="24"/>
          <w:lang w:val="de-DE"/>
        </w:rPr>
        <w:t>Danke für Ihren Brief vom 23.Juli, 2009. Laut beiderseitiger Zustimmung senden wir Ihnen noch eine Preisliste für T-Shirts. Wir bestätigen unsere Zustimmung der Ratenzahlung…. „</w:t>
      </w:r>
    </w:p>
    <w:p w:rsidR="00B90D36" w:rsidRDefault="00B90D36" w:rsidP="005B5393">
      <w:pPr>
        <w:ind w:hanging="15"/>
        <w:rPr>
          <w:rFonts w:ascii="Times New Roman" w:hAnsi="Times New Roman"/>
          <w:color w:val="000000"/>
          <w:sz w:val="24"/>
          <w:lang w:val="de-DE"/>
        </w:rPr>
      </w:pPr>
      <w:r>
        <w:rPr>
          <w:rFonts w:ascii="Times New Roman" w:hAnsi="Times New Roman"/>
          <w:sz w:val="24"/>
          <w:lang w:val="de-DE"/>
        </w:rPr>
        <w:t xml:space="preserve"> </w:t>
      </w:r>
      <w:r>
        <w:rPr>
          <w:rFonts w:ascii="Times New Roman" w:hAnsi="Times New Roman"/>
          <w:color w:val="000000"/>
          <w:sz w:val="24"/>
          <w:lang w:val="de-DE"/>
        </w:rPr>
        <w:t>a) die Anfrage</w:t>
      </w:r>
    </w:p>
    <w:p w:rsidR="00B90D36" w:rsidRDefault="00B90D36" w:rsidP="005B5393">
      <w:pPr>
        <w:ind w:hanging="15"/>
        <w:rPr>
          <w:rFonts w:ascii="Times New Roman" w:hAnsi="Times New Roman"/>
          <w:color w:val="000000"/>
          <w:sz w:val="24"/>
          <w:lang w:val="de-DE"/>
        </w:rPr>
      </w:pPr>
      <w:r>
        <w:rPr>
          <w:rFonts w:ascii="Times New Roman" w:hAnsi="Times New Roman"/>
          <w:color w:val="000000"/>
          <w:sz w:val="24"/>
          <w:lang w:val="de-DE"/>
        </w:rPr>
        <w:t>b) die Reklamation</w:t>
      </w:r>
    </w:p>
    <w:p w:rsidR="00B90D36" w:rsidRDefault="00B90D36" w:rsidP="005B5393">
      <w:pPr>
        <w:ind w:hanging="15"/>
        <w:rPr>
          <w:rFonts w:ascii="Times New Roman" w:hAnsi="Times New Roman"/>
          <w:color w:val="000000"/>
          <w:sz w:val="24"/>
          <w:lang w:val="de-DE"/>
        </w:rPr>
      </w:pPr>
      <w:r>
        <w:rPr>
          <w:rFonts w:ascii="Times New Roman" w:hAnsi="Times New Roman"/>
          <w:color w:val="000000"/>
          <w:sz w:val="24"/>
          <w:lang w:val="de-DE"/>
        </w:rPr>
        <w:t>c) die Bestellung</w:t>
      </w:r>
    </w:p>
    <w:p w:rsidR="00B90D36" w:rsidRDefault="00B90D36" w:rsidP="005B5393">
      <w:pPr>
        <w:ind w:hanging="15"/>
        <w:rPr>
          <w:rFonts w:ascii="Times New Roman" w:hAnsi="Times New Roman"/>
          <w:color w:val="000000"/>
          <w:sz w:val="24"/>
          <w:lang w:val="de-DE"/>
        </w:rPr>
      </w:pPr>
      <w:r>
        <w:rPr>
          <w:rFonts w:ascii="Times New Roman" w:hAnsi="Times New Roman"/>
          <w:color w:val="000000"/>
          <w:sz w:val="24"/>
          <w:lang w:val="de-DE"/>
        </w:rPr>
        <w:t>d) die Zustimmung</w:t>
      </w:r>
    </w:p>
    <w:p w:rsidR="00B90D36" w:rsidRDefault="00B90D36" w:rsidP="005B5393">
      <w:pPr>
        <w:tabs>
          <w:tab w:val="left" w:pos="284"/>
        </w:tabs>
        <w:spacing w:line="100" w:lineRule="atLeast"/>
        <w:ind w:hanging="11"/>
        <w:rPr>
          <w:rFonts w:ascii="Times New Roman" w:hAnsi="Times New Roman"/>
          <w:sz w:val="24"/>
          <w:lang w:val="de-DE"/>
        </w:rPr>
      </w:pPr>
    </w:p>
    <w:p w:rsidR="00B90D36" w:rsidRPr="002B1FF3" w:rsidRDefault="00B90D36" w:rsidP="005B5393">
      <w:pPr>
        <w:tabs>
          <w:tab w:val="left" w:pos="851"/>
        </w:tabs>
        <w:jc w:val="both"/>
        <w:rPr>
          <w:rStyle w:val="FontStyle20"/>
          <w:rFonts w:ascii="Times New Roman" w:hAnsi="Times New Roman"/>
          <w:b/>
          <w:bCs/>
          <w:iCs/>
          <w:color w:val="000000"/>
          <w:sz w:val="24"/>
        </w:rPr>
      </w:pPr>
      <w:r w:rsidRPr="002B1FF3">
        <w:rPr>
          <w:rStyle w:val="FontStyle20"/>
          <w:rFonts w:ascii="Times New Roman" w:hAnsi="Times New Roman"/>
          <w:b/>
          <w:bCs/>
          <w:iCs/>
          <w:color w:val="000000"/>
          <w:sz w:val="24"/>
        </w:rPr>
        <w:t>Раздел 3. Я и моя будущая профессия</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1. Peter ... ins Arbeitsleben gehen.</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möchten          b) möchtest             c) möchte               d) möchtet</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2. ... wir das noch einmal wiederholen?</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sollst          b) sollt                c) soll                d) sollen</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3. ... der Bruder Pädagoge werden?</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wollt           b) willt            c) will              d) wollen</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4. Angelika träumt ..., eine gute Berufsausbildung zu erhalten.</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daran         b) darüber       c) davon             d) dafür</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5. Marie hat mit einer Firma ... (</w:t>
      </w:r>
      <w:r>
        <w:rPr>
          <w:rFonts w:ascii="Times New Roman" w:hAnsi="Times New Roman"/>
          <w:color w:val="000000"/>
          <w:sz w:val="24"/>
        </w:rPr>
        <w:t>свой</w:t>
      </w:r>
      <w:r>
        <w:rPr>
          <w:rFonts w:ascii="Times New Roman" w:hAnsi="Times New Roman"/>
          <w:color w:val="000000"/>
          <w:sz w:val="24"/>
          <w:lang w:val="de-DE"/>
        </w:rPr>
        <w:t>) Arbeitsvertrag geschlossen.</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ihren        b) ihr              c) ihre              d) ihres</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6. Es ist oft schwierig, ... Platz auf dem Arbeitsmarkt zu finden.</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ein         b) eine             c) eines              d) einen</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7. Mein Berufswunsch ... Kinderärztin.</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sein       b) ist                c) sind                 d) seid</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8. Alexander hat sehr gute Fremdsprachenkenntnisse und er ... bessere Berufschancen haben.</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werde               b) wirst                  c) wird                 d) werdet</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9. Petra denkt, ... sie gute Chancen hat.</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oder            b) aber            c) denn                 d) dass</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10. Ich bin jetzt ... zweites Lehrjahr meiner Ausbildung zur Textilkauffrau.</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im               b) über          c) in                      d) an</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11. Er interessiert ... für Berufe, die etwas mit Computer zu tun haben.</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mich            b) dich         c) sich                d) uns</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12. Du wirst einen Beruf....</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lernt           b) lernst           c) erlernen         d) lerne</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13. Er findet Geld ... der Berufswahl nicht wichtig.</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von           b) bei              c) über</w:t>
      </w:r>
      <w:r>
        <w:rPr>
          <w:rStyle w:val="a3"/>
          <w:rFonts w:cs="Arial"/>
          <w:color w:val="000000"/>
          <w:sz w:val="24"/>
        </w:rPr>
        <w:footnoteReference w:customMarkFollows="1" w:id="1"/>
        <w:t></w:t>
      </w:r>
      <w:r>
        <w:rPr>
          <w:rFonts w:ascii="Times New Roman" w:hAnsi="Times New Roman"/>
          <w:color w:val="000000"/>
          <w:sz w:val="24"/>
          <w:lang w:val="de-DE"/>
        </w:rPr>
        <w:t xml:space="preserve">              d) an</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14. Daniel will sein Leben selbst....</w:t>
      </w:r>
    </w:p>
    <w:p w:rsidR="00B90D36" w:rsidRDefault="00B90D36" w:rsidP="005B5393">
      <w:pPr>
        <w:tabs>
          <w:tab w:val="left" w:pos="851"/>
        </w:tabs>
        <w:ind w:firstLine="30"/>
        <w:rPr>
          <w:rStyle w:val="FontStyle20"/>
          <w:color w:val="000000"/>
          <w:sz w:val="24"/>
          <w:szCs w:val="24"/>
          <w:lang w:val="de-DE"/>
        </w:rPr>
      </w:pPr>
      <w:r>
        <w:rPr>
          <w:rStyle w:val="FontStyle20"/>
          <w:color w:val="000000"/>
          <w:sz w:val="24"/>
          <w:szCs w:val="24"/>
          <w:lang w:val="de-DE"/>
        </w:rPr>
        <w:t>a) bestimmen       b) bestimmt           c) zu bestimmen         d) bestimmst</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15. Wie stellst du ... deine Zukunft vor?</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mir          b) mich            c) sich             d) dir</w:t>
      </w:r>
    </w:p>
    <w:p w:rsidR="00B90D36" w:rsidRDefault="00B90D36" w:rsidP="005B5393">
      <w:pPr>
        <w:ind w:firstLine="30"/>
        <w:rPr>
          <w:rFonts w:ascii="Times New Roman" w:hAnsi="Times New Roman"/>
          <w:color w:val="000000"/>
          <w:sz w:val="24"/>
          <w:lang w:val="de-DE"/>
        </w:rPr>
      </w:pPr>
      <w:r>
        <w:rPr>
          <w:rFonts w:ascii="Times New Roman" w:hAnsi="Times New Roman"/>
          <w:sz w:val="24"/>
          <w:lang w:val="de-DE"/>
        </w:rPr>
        <w:t xml:space="preserve">16. </w:t>
      </w:r>
      <w:r>
        <w:rPr>
          <w:rFonts w:ascii="Times New Roman" w:hAnsi="Times New Roman"/>
          <w:color w:val="000000"/>
          <w:sz w:val="24"/>
          <w:lang w:val="de-DE"/>
        </w:rPr>
        <w:t>Er ... guten Fachmann werden.</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möchte       b) möchtet         c) möge          d) möchten</w:t>
      </w:r>
    </w:p>
    <w:p w:rsidR="00B90D36" w:rsidRDefault="00B90D36" w:rsidP="005B5393">
      <w:pPr>
        <w:ind w:firstLine="30"/>
        <w:rPr>
          <w:rFonts w:ascii="Times New Roman" w:hAnsi="Times New Roman"/>
          <w:color w:val="000000"/>
          <w:sz w:val="24"/>
          <w:lang w:val="de-DE"/>
        </w:rPr>
      </w:pPr>
      <w:r>
        <w:rPr>
          <w:rFonts w:ascii="Times New Roman" w:hAnsi="Times New Roman"/>
          <w:sz w:val="24"/>
          <w:lang w:val="de-DE"/>
        </w:rPr>
        <w:t>17.</w:t>
      </w:r>
      <w:r>
        <w:rPr>
          <w:rFonts w:ascii="Times New Roman" w:hAnsi="Times New Roman"/>
          <w:color w:val="000000"/>
          <w:sz w:val="24"/>
          <w:lang w:val="de-DE"/>
        </w:rPr>
        <w:t xml:space="preserve"> Mein Berufswunsch ... Rechtsanwalt.</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sein           b) ist                   c) sind              d) seid</w:t>
      </w:r>
    </w:p>
    <w:p w:rsidR="00B90D36" w:rsidRDefault="00B90D36" w:rsidP="005B5393">
      <w:pPr>
        <w:ind w:firstLine="30"/>
        <w:rPr>
          <w:rFonts w:ascii="Times New Roman" w:hAnsi="Times New Roman"/>
          <w:color w:val="000000"/>
          <w:sz w:val="24"/>
          <w:lang w:val="de-DE"/>
        </w:rPr>
      </w:pPr>
      <w:r>
        <w:rPr>
          <w:rFonts w:ascii="Times New Roman" w:hAnsi="Times New Roman"/>
          <w:sz w:val="24"/>
          <w:lang w:val="de-DE"/>
        </w:rPr>
        <w:t>18.</w:t>
      </w:r>
      <w:r>
        <w:rPr>
          <w:rFonts w:ascii="Times New Roman" w:hAnsi="Times New Roman"/>
          <w:color w:val="000000"/>
          <w:sz w:val="24"/>
          <w:lang w:val="de-DE"/>
        </w:rPr>
        <w:t xml:space="preserve"> Einige Berufe ... man heute Prestigeberufe nennen.</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kann       b) kannst             c) können            d) könnt</w:t>
      </w:r>
    </w:p>
    <w:p w:rsidR="00B90D36" w:rsidRDefault="00B90D36" w:rsidP="005B5393">
      <w:pPr>
        <w:spacing w:line="360" w:lineRule="auto"/>
        <w:ind w:firstLine="30"/>
        <w:rPr>
          <w:rFonts w:ascii="Times New Roman" w:hAnsi="Times New Roman"/>
          <w:sz w:val="24"/>
          <w:lang w:val="de-DE"/>
        </w:rPr>
      </w:pPr>
      <w:r>
        <w:rPr>
          <w:rFonts w:ascii="Times New Roman" w:hAnsi="Times New Roman"/>
          <w:sz w:val="24"/>
          <w:lang w:val="de-DE"/>
        </w:rPr>
        <w:t>19.</w:t>
      </w:r>
      <w:r>
        <w:rPr>
          <w:rFonts w:ascii="Times New Roman" w:hAnsi="Times New Roman"/>
          <w:color w:val="000000"/>
          <w:sz w:val="24"/>
          <w:lang w:val="de-DE"/>
        </w:rPr>
        <w:t xml:space="preserve"> </w:t>
      </w:r>
      <w:r>
        <w:rPr>
          <w:rFonts w:ascii="Times New Roman" w:hAnsi="Times New Roman"/>
          <w:sz w:val="24"/>
          <w:lang w:val="de-DE"/>
        </w:rPr>
        <w:t>Sie haben eine große Party. Sie gehen aus. Aber wohin?</w:t>
      </w:r>
    </w:p>
    <w:p w:rsidR="00B90D36" w:rsidRDefault="00B90D36" w:rsidP="005B5393">
      <w:pPr>
        <w:ind w:firstLine="30"/>
        <w:rPr>
          <w:rFonts w:ascii="Times New Roman" w:hAnsi="Times New Roman"/>
          <w:sz w:val="24"/>
          <w:lang w:val="de-DE"/>
        </w:rPr>
      </w:pPr>
      <w:r>
        <w:rPr>
          <w:rFonts w:ascii="Times New Roman" w:hAnsi="Times New Roman"/>
          <w:sz w:val="24"/>
          <w:lang w:val="de-DE"/>
        </w:rPr>
        <w:t xml:space="preserve">a) ins Cafe          </w:t>
      </w:r>
    </w:p>
    <w:p w:rsidR="00B90D36" w:rsidRDefault="00B90D36" w:rsidP="005B5393">
      <w:pPr>
        <w:ind w:firstLine="30"/>
        <w:rPr>
          <w:rFonts w:ascii="Times New Roman" w:hAnsi="Times New Roman"/>
          <w:sz w:val="24"/>
          <w:lang w:val="de-DE"/>
        </w:rPr>
      </w:pPr>
      <w:r>
        <w:rPr>
          <w:rFonts w:ascii="Times New Roman" w:hAnsi="Times New Roman"/>
          <w:sz w:val="24"/>
          <w:lang w:val="de-DE"/>
        </w:rPr>
        <w:t>b) im Restaurant.</w:t>
      </w:r>
    </w:p>
    <w:p w:rsidR="00B90D36" w:rsidRDefault="00B90D36" w:rsidP="005B5393">
      <w:pPr>
        <w:ind w:firstLine="30"/>
        <w:rPr>
          <w:rFonts w:ascii="Times New Roman" w:hAnsi="Times New Roman"/>
          <w:sz w:val="24"/>
          <w:lang w:val="de-DE"/>
        </w:rPr>
      </w:pPr>
      <w:r>
        <w:rPr>
          <w:rFonts w:ascii="Times New Roman" w:hAnsi="Times New Roman"/>
          <w:sz w:val="24"/>
          <w:lang w:val="de-DE"/>
        </w:rPr>
        <w:t>c) auf dem Markt.</w:t>
      </w:r>
    </w:p>
    <w:p w:rsidR="00B90D36" w:rsidRDefault="00B90D36" w:rsidP="005B5393">
      <w:pPr>
        <w:ind w:firstLine="30"/>
        <w:rPr>
          <w:rFonts w:ascii="Times New Roman" w:hAnsi="Times New Roman"/>
          <w:sz w:val="24"/>
          <w:lang w:val="de-DE"/>
        </w:rPr>
      </w:pPr>
      <w:r>
        <w:rPr>
          <w:rFonts w:ascii="Times New Roman" w:hAnsi="Times New Roman"/>
          <w:sz w:val="24"/>
          <w:lang w:val="de-DE"/>
        </w:rPr>
        <w:t>d) in der Bar.</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20. Bestimmen Sie den Brieftyp.</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 xml:space="preserve">„ … Wir bitten Sie 3 Doppelzimmer für Delegation der Firma „Kreinse &amp; Co“ reservieren. Wir legen die Namen der Kollegen bei…. Den Rechnungsbetrag bitte auf das Konto4539389911 bei der Reifeisen Bank überweisen…“ </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a) die Versanddokumente</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b) der Vertrag</w:t>
      </w:r>
    </w:p>
    <w:p w:rsidR="00B90D36" w:rsidRDefault="00B90D36" w:rsidP="005B5393">
      <w:pPr>
        <w:ind w:firstLine="30"/>
        <w:rPr>
          <w:rFonts w:ascii="Times New Roman" w:hAnsi="Times New Roman"/>
          <w:color w:val="000000"/>
          <w:sz w:val="24"/>
          <w:lang w:val="de-DE"/>
        </w:rPr>
      </w:pPr>
      <w:r>
        <w:rPr>
          <w:rFonts w:ascii="Times New Roman" w:hAnsi="Times New Roman"/>
          <w:color w:val="000000"/>
          <w:sz w:val="24"/>
          <w:lang w:val="de-DE"/>
        </w:rPr>
        <w:t>c) die Anfrage</w:t>
      </w:r>
    </w:p>
    <w:p w:rsidR="00B90D36" w:rsidRDefault="00B90D36" w:rsidP="005B5393">
      <w:pPr>
        <w:tabs>
          <w:tab w:val="left" w:pos="851"/>
        </w:tabs>
        <w:ind w:firstLine="30"/>
        <w:rPr>
          <w:rStyle w:val="FontStyle20"/>
          <w:color w:val="000000"/>
          <w:sz w:val="24"/>
          <w:szCs w:val="24"/>
          <w:lang w:val="de-DE"/>
        </w:rPr>
      </w:pPr>
      <w:r>
        <w:rPr>
          <w:rStyle w:val="FontStyle20"/>
          <w:color w:val="000000"/>
          <w:sz w:val="24"/>
          <w:szCs w:val="24"/>
          <w:lang w:val="de-DE"/>
        </w:rPr>
        <w:t>d) die Anmeldung</w:t>
      </w:r>
    </w:p>
    <w:p w:rsidR="00B90D36" w:rsidRPr="007F7F3D" w:rsidRDefault="00B90D36" w:rsidP="005B5393">
      <w:pPr>
        <w:tabs>
          <w:tab w:val="left" w:pos="851"/>
        </w:tabs>
        <w:rPr>
          <w:rFonts w:ascii="Times New Roman" w:hAnsi="Times New Roman"/>
          <w:sz w:val="24"/>
          <w:lang w:val="de-DE"/>
        </w:rPr>
      </w:pPr>
    </w:p>
    <w:p w:rsidR="00B90D36" w:rsidRPr="007F7F3D" w:rsidRDefault="00B90D36" w:rsidP="005B5393">
      <w:pPr>
        <w:spacing w:line="100" w:lineRule="atLeast"/>
        <w:ind w:firstLine="30"/>
        <w:jc w:val="both"/>
        <w:rPr>
          <w:rFonts w:ascii="Times New Roman" w:hAnsi="Times New Roman"/>
          <w:sz w:val="24"/>
          <w:lang w:val="de-DE"/>
        </w:rPr>
      </w:pPr>
    </w:p>
    <w:p w:rsidR="00B90D36" w:rsidRDefault="00B90D36" w:rsidP="005B5393">
      <w:pPr>
        <w:jc w:val="center"/>
        <w:rPr>
          <w:rFonts w:ascii="Times New Roman" w:hAnsi="Times New Roman" w:cs="Times New Roman"/>
          <w:b/>
          <w:kern w:val="2"/>
          <w:sz w:val="24"/>
        </w:rPr>
      </w:pPr>
      <w:r>
        <w:rPr>
          <w:rFonts w:ascii="Times New Roman" w:hAnsi="Times New Roman" w:cs="Times New Roman"/>
          <w:b/>
          <w:sz w:val="24"/>
        </w:rPr>
        <w:t>Методические указания для обучающихся по выполнению различных видов самостоятельной работы</w:t>
      </w:r>
    </w:p>
    <w:p w:rsidR="00B90D36" w:rsidRDefault="00B90D36" w:rsidP="005B5393">
      <w:pPr>
        <w:rPr>
          <w:b/>
        </w:rPr>
      </w:pPr>
    </w:p>
    <w:p w:rsidR="00B90D36" w:rsidRDefault="00B90D36" w:rsidP="005B5393">
      <w:pPr>
        <w:jc w:val="both"/>
        <w:rPr>
          <w:rFonts w:ascii="Times New Roman" w:hAnsi="Times New Roman" w:cs="Times New Roman"/>
          <w:b/>
          <w:sz w:val="24"/>
        </w:rPr>
      </w:pPr>
      <w:r>
        <w:rPr>
          <w:rFonts w:ascii="Times New Roman" w:hAnsi="Times New Roman" w:cs="Times New Roman"/>
          <w:b/>
          <w:sz w:val="24"/>
        </w:rPr>
        <w:t>Методические рекомендации по работе над докладом/докладом на круглом столе/презентацией</w:t>
      </w:r>
    </w:p>
    <w:p w:rsidR="00B90D36" w:rsidRDefault="00B90D36" w:rsidP="005B5393">
      <w:pPr>
        <w:jc w:val="both"/>
        <w:rPr>
          <w:rFonts w:ascii="Times New Roman" w:hAnsi="Times New Roman" w:cs="Times New Roman"/>
          <w:sz w:val="24"/>
        </w:rPr>
      </w:pPr>
      <w:r>
        <w:rPr>
          <w:rFonts w:ascii="Times New Roman" w:hAnsi="Times New Roman" w:cs="Times New Roman"/>
          <w:b/>
          <w:sz w:val="24"/>
        </w:rPr>
        <w:t>Доклад</w:t>
      </w:r>
      <w:r>
        <w:rPr>
          <w:rFonts w:ascii="Times New Roman" w:hAnsi="Times New Roman" w:cs="Times New Roman"/>
          <w:sz w:val="24"/>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B90D36" w:rsidRDefault="00B90D36" w:rsidP="005B5393">
      <w:pPr>
        <w:jc w:val="both"/>
        <w:rPr>
          <w:rFonts w:ascii="Times New Roman" w:hAnsi="Times New Roman" w:cs="Times New Roman"/>
          <w:sz w:val="24"/>
        </w:rPr>
      </w:pPr>
      <w:r>
        <w:rPr>
          <w:rFonts w:ascii="Times New Roman" w:hAnsi="Times New Roman" w:cs="Times New Roman"/>
          <w:b/>
          <w:sz w:val="24"/>
        </w:rPr>
        <w:t>Структура выступления</w:t>
      </w:r>
      <w:r>
        <w:rPr>
          <w:rFonts w:ascii="Times New Roman" w:hAnsi="Times New Roman" w:cs="Times New Roman"/>
          <w:sz w:val="24"/>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B90D36" w:rsidRDefault="00B90D36" w:rsidP="005B5393">
      <w:pPr>
        <w:jc w:val="both"/>
        <w:rPr>
          <w:rFonts w:ascii="Times New Roman" w:hAnsi="Times New Roman" w:cs="Times New Roman"/>
          <w:sz w:val="24"/>
        </w:rPr>
      </w:pPr>
      <w:r>
        <w:rPr>
          <w:rFonts w:ascii="Times New Roman" w:hAnsi="Times New Roman" w:cs="Times New Roman"/>
          <w:b/>
          <w:sz w:val="24"/>
        </w:rPr>
        <w:t>Презентация</w:t>
      </w:r>
      <w:r>
        <w:rPr>
          <w:rFonts w:ascii="Times New Roman" w:hAnsi="Times New Roman" w:cs="Times New Roman"/>
          <w:sz w:val="24"/>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Pr>
          <w:rFonts w:ascii="Times New Roman" w:hAnsi="Times New Roman" w:cs="Times New Roman"/>
          <w:i/>
          <w:sz w:val="24"/>
        </w:rPr>
        <w:t>Иллюстрация</w:t>
      </w:r>
      <w:r>
        <w:rPr>
          <w:rFonts w:ascii="Times New Roman" w:hAnsi="Times New Roman" w:cs="Times New Roman"/>
          <w:sz w:val="24"/>
        </w:rPr>
        <w:t xml:space="preserve"> - представление реально существующего зрительного ряда. </w:t>
      </w:r>
      <w:r>
        <w:rPr>
          <w:rFonts w:ascii="Times New Roman" w:hAnsi="Times New Roman" w:cs="Times New Roman"/>
          <w:i/>
          <w:sz w:val="24"/>
        </w:rPr>
        <w:t>Образы</w:t>
      </w:r>
      <w:r>
        <w:rPr>
          <w:rFonts w:ascii="Times New Roman" w:hAnsi="Times New Roman" w:cs="Times New Roman"/>
          <w:sz w:val="24"/>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Pr>
          <w:rFonts w:ascii="Times New Roman" w:hAnsi="Times New Roman" w:cs="Times New Roman"/>
          <w:i/>
          <w:sz w:val="24"/>
        </w:rPr>
        <w:t>Диаграмма</w:t>
      </w:r>
      <w:r>
        <w:rPr>
          <w:rFonts w:ascii="Times New Roman" w:hAnsi="Times New Roman" w:cs="Times New Roman"/>
          <w:sz w:val="24"/>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Pr>
          <w:rFonts w:ascii="Times New Roman" w:hAnsi="Times New Roman" w:cs="Times New Roman"/>
          <w:i/>
          <w:sz w:val="24"/>
        </w:rPr>
        <w:t>Таблица</w:t>
      </w:r>
      <w:r>
        <w:rPr>
          <w:rFonts w:ascii="Times New Roman" w:hAnsi="Times New Roman" w:cs="Times New Roman"/>
          <w:sz w:val="24"/>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B90D36" w:rsidRDefault="00B90D36" w:rsidP="005B5393">
      <w:pPr>
        <w:jc w:val="both"/>
        <w:rPr>
          <w:rFonts w:ascii="Times New Roman" w:hAnsi="Times New Roman" w:cs="Times New Roman"/>
          <w:sz w:val="24"/>
        </w:rPr>
      </w:pPr>
    </w:p>
    <w:p w:rsidR="00B90D36" w:rsidRPr="009B5528" w:rsidRDefault="00B90D36" w:rsidP="005B5393">
      <w:pPr>
        <w:tabs>
          <w:tab w:val="left" w:pos="851"/>
        </w:tabs>
        <w:jc w:val="both"/>
        <w:sectPr w:rsidR="00B90D36" w:rsidRPr="009B5528" w:rsidSect="0080100D">
          <w:type w:val="continuous"/>
          <w:pgSz w:w="11906" w:h="16838"/>
          <w:pgMar w:top="1134" w:right="1701" w:bottom="1134" w:left="1134" w:header="720" w:footer="720" w:gutter="0"/>
          <w:cols w:space="720"/>
          <w:docGrid w:linePitch="326" w:charSpace="32769"/>
        </w:sectPr>
      </w:pPr>
    </w:p>
    <w:p w:rsidR="00B90D36" w:rsidRPr="009007E5" w:rsidRDefault="00B90D36" w:rsidP="005B5393">
      <w:pPr>
        <w:tabs>
          <w:tab w:val="left" w:pos="851"/>
        </w:tabs>
        <w:jc w:val="both"/>
        <w:rPr>
          <w:rStyle w:val="FontStyle20"/>
          <w:rFonts w:ascii="Times New Roman" w:hAnsi="Times New Roman" w:cs="Times New Roman"/>
          <w:b/>
          <w:iCs/>
          <w:sz w:val="24"/>
          <w:szCs w:val="24"/>
        </w:rPr>
      </w:pPr>
      <w:r w:rsidRPr="009007E5">
        <w:rPr>
          <w:rStyle w:val="FontStyle20"/>
          <w:rFonts w:ascii="Times New Roman" w:hAnsi="Times New Roman" w:cs="Times New Roman"/>
          <w:b/>
          <w:iCs/>
          <w:sz w:val="24"/>
          <w:szCs w:val="24"/>
        </w:rPr>
        <w:t>7 Оценочные средства для проведения промежуточной аттестации</w:t>
      </w:r>
    </w:p>
    <w:p w:rsidR="00B90D36" w:rsidRDefault="00B90D36" w:rsidP="00000D95">
      <w:pPr>
        <w:pStyle w:val="ListParagraph"/>
        <w:numPr>
          <w:ilvl w:val="0"/>
          <w:numId w:val="2"/>
        </w:numPr>
        <w:tabs>
          <w:tab w:val="left" w:pos="851"/>
        </w:tabs>
        <w:jc w:val="both"/>
        <w:rPr>
          <w:rFonts w:ascii="Times New Roman" w:hAnsi="Times New Roman"/>
          <w:bCs/>
          <w:sz w:val="24"/>
          <w:szCs w:val="24"/>
          <w:lang w:val="ru-RU"/>
        </w:rPr>
      </w:pPr>
      <w:r w:rsidRPr="00000D95">
        <w:rPr>
          <w:rFonts w:ascii="Times New Roman" w:hAnsi="Times New Roman"/>
          <w:bCs/>
          <w:sz w:val="24"/>
          <w:szCs w:val="24"/>
          <w:lang w:val="ru-RU"/>
        </w:rPr>
        <w:t>Планируемые результаты обучения и оценочные средства для проведения промежуточной аттестации:</w:t>
      </w:r>
    </w:p>
    <w:p w:rsidR="00B90D36" w:rsidRDefault="00B90D36" w:rsidP="00000D95">
      <w:pPr>
        <w:pStyle w:val="ListParagraph"/>
        <w:tabs>
          <w:tab w:val="left" w:pos="851"/>
        </w:tabs>
        <w:ind w:firstLine="0"/>
        <w:jc w:val="center"/>
        <w:rPr>
          <w:rFonts w:ascii="Times New Roman" w:hAnsi="Times New Roman"/>
          <w:b/>
          <w:sz w:val="24"/>
          <w:szCs w:val="24"/>
          <w:lang w:val="ru-RU"/>
        </w:rPr>
      </w:pPr>
      <w:bookmarkStart w:id="3" w:name="_Hlk22294624"/>
      <w:r w:rsidRPr="00E5185A">
        <w:rPr>
          <w:rFonts w:ascii="Times New Roman" w:hAnsi="Times New Roman"/>
          <w:b/>
          <w:sz w:val="24"/>
          <w:szCs w:val="24"/>
          <w:lang w:val="ru-RU"/>
        </w:rPr>
        <w:t>Английский язык</w:t>
      </w:r>
    </w:p>
    <w:tbl>
      <w:tblPr>
        <w:tblW w:w="5000" w:type="pct"/>
        <w:tblCellMar>
          <w:left w:w="0" w:type="dxa"/>
          <w:right w:w="0" w:type="dxa"/>
        </w:tblCellMar>
        <w:tblLook w:val="00A0"/>
      </w:tblPr>
      <w:tblGrid>
        <w:gridCol w:w="1800"/>
        <w:gridCol w:w="3196"/>
        <w:gridCol w:w="9734"/>
      </w:tblGrid>
      <w:tr w:rsidR="00B90D36" w:rsidRPr="009007E5" w:rsidTr="0080100D">
        <w:trPr>
          <w:trHeight w:val="753"/>
          <w:tblHeader/>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bookmarkEnd w:id="3"/>
          <w:p w:rsidR="00B90D36" w:rsidRPr="009007E5" w:rsidRDefault="00B90D36" w:rsidP="0080100D">
            <w:pPr>
              <w:jc w:val="center"/>
              <w:rPr>
                <w:rFonts w:ascii="Times New Roman" w:hAnsi="Times New Roman" w:cs="Times New Roman"/>
                <w:sz w:val="24"/>
              </w:rPr>
            </w:pPr>
            <w:r w:rsidRPr="009007E5">
              <w:rPr>
                <w:rFonts w:ascii="Times New Roman" w:hAnsi="Times New Roman" w:cs="Times New Roman"/>
                <w:sz w:val="24"/>
              </w:rPr>
              <w:t xml:space="preserve">Структурный элемент </w:t>
            </w:r>
            <w:r w:rsidRPr="009007E5">
              <w:rPr>
                <w:rFonts w:ascii="Times New Roman" w:hAnsi="Times New Roman" w:cs="Times New Roman"/>
                <w:sz w:val="24"/>
              </w:rPr>
              <w:br/>
              <w:t>компетенции</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90D36" w:rsidRPr="009007E5" w:rsidRDefault="00B90D36" w:rsidP="0080100D">
            <w:pPr>
              <w:jc w:val="center"/>
              <w:rPr>
                <w:rFonts w:ascii="Times New Roman" w:hAnsi="Times New Roman" w:cs="Times New Roman"/>
                <w:sz w:val="24"/>
              </w:rPr>
            </w:pPr>
            <w:r w:rsidRPr="009007E5">
              <w:rPr>
                <w:rFonts w:ascii="Times New Roman" w:hAnsi="Times New Roman" w:cs="Times New Roman"/>
                <w:bCs/>
                <w:sz w:val="24"/>
              </w:rPr>
              <w:t xml:space="preserve">Планируемые результаты обучения </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90D36" w:rsidRPr="009007E5" w:rsidRDefault="00B90D36" w:rsidP="0080100D">
            <w:pPr>
              <w:jc w:val="center"/>
              <w:rPr>
                <w:rFonts w:ascii="Times New Roman" w:hAnsi="Times New Roman" w:cs="Times New Roman"/>
                <w:sz w:val="24"/>
              </w:rPr>
            </w:pPr>
            <w:r w:rsidRPr="009007E5">
              <w:rPr>
                <w:rFonts w:ascii="Times New Roman" w:hAnsi="Times New Roman" w:cs="Times New Roman"/>
                <w:sz w:val="24"/>
              </w:rPr>
              <w:t>Оценочные средства</w:t>
            </w:r>
          </w:p>
        </w:tc>
      </w:tr>
      <w:tr w:rsidR="00B90D36" w:rsidRPr="009007E5" w:rsidTr="0080100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90D36" w:rsidRPr="009007E5" w:rsidRDefault="00B90D36" w:rsidP="0080100D">
            <w:pPr>
              <w:snapToGrid w:val="0"/>
              <w:rPr>
                <w:rFonts w:ascii="Times New Roman" w:hAnsi="Times New Roman" w:cs="Times New Roman"/>
                <w:color w:val="C00000"/>
                <w:highlight w:val="yellow"/>
              </w:rPr>
            </w:pPr>
            <w:r>
              <w:rPr>
                <w:rFonts w:ascii="Times New Roman" w:eastAsia="Times New Roman" w:hAnsi="Times New Roman" w:cs="Tahoma"/>
                <w:b/>
                <w:bCs/>
                <w:color w:val="000000"/>
                <w:sz w:val="24"/>
              </w:rPr>
              <w:t>ОК-4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B90D36" w:rsidRPr="002F0FCF" w:rsidTr="0080100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0D36" w:rsidRPr="00B0487F" w:rsidRDefault="00B90D36" w:rsidP="0080100D">
            <w:pPr>
              <w:rPr>
                <w:rFonts w:ascii="Times New Roman" w:hAnsi="Times New Roman" w:cs="Times New Roman"/>
                <w:sz w:val="24"/>
                <w:highlight w:val="yellow"/>
              </w:rPr>
            </w:pPr>
            <w:r w:rsidRPr="00B0487F">
              <w:rPr>
                <w:rFonts w:ascii="Times New Roman" w:hAnsi="Times New Roman" w:cs="Times New Roman"/>
                <w:sz w:val="24"/>
              </w:rPr>
              <w:t>Знать</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0D36" w:rsidRDefault="00B90D36" w:rsidP="0080100D">
            <w:pPr>
              <w:snapToGrid w:val="0"/>
              <w:spacing w:before="28" w:after="28" w:line="100" w:lineRule="atLeast"/>
              <w:rPr>
                <w:rFonts w:ascii="Times New Roman" w:hAnsi="Times New Roman"/>
                <w:color w:val="000000"/>
                <w:sz w:val="24"/>
              </w:rPr>
            </w:pPr>
            <w:r>
              <w:rPr>
                <w:rFonts w:ascii="Times New Roman" w:hAnsi="Times New Roman"/>
                <w:color w:val="000000"/>
                <w:sz w:val="24"/>
              </w:rPr>
              <w:t>лексический и грамматический состав языка на уровне, достаточном для свободного профессионального общения, теоретические и практические особенности артикуляции, правила составления деловой корреспонденции, социокультурные и лингвострановедческие особенности стран изучаемого языка</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90D36" w:rsidRPr="002F0FCF" w:rsidRDefault="00B90D36" w:rsidP="0080100D">
            <w:pPr>
              <w:rPr>
                <w:rFonts w:ascii="Times New Roman" w:hAnsi="Times New Roman" w:cs="Times New Roman"/>
                <w:sz w:val="24"/>
              </w:rPr>
            </w:pPr>
            <w:r w:rsidRPr="002F0FCF">
              <w:rPr>
                <w:rFonts w:ascii="Times New Roman" w:hAnsi="Times New Roman" w:cs="Times New Roman"/>
                <w:sz w:val="24"/>
              </w:rPr>
              <w:t>Заполните пропуск. Выберите один вариант ответа.</w:t>
            </w:r>
          </w:p>
          <w:p w:rsidR="00B90D36" w:rsidRPr="002F0FCF" w:rsidRDefault="00B90D36" w:rsidP="0080100D">
            <w:pPr>
              <w:rPr>
                <w:rFonts w:ascii="Times New Roman" w:hAnsi="Times New Roman" w:cs="Times New Roman"/>
                <w:kern w:val="0"/>
                <w:sz w:val="24"/>
                <w:lang w:val="en-US" w:eastAsia="en-US" w:bidi="ar-SA"/>
              </w:rPr>
            </w:pPr>
            <w:r w:rsidRPr="002F0FCF">
              <w:rPr>
                <w:rFonts w:ascii="Times New Roman" w:hAnsi="Times New Roman" w:cs="Times New Roman"/>
                <w:sz w:val="24"/>
                <w:lang w:val="en-US"/>
              </w:rPr>
              <w:t xml:space="preserve">1. Not all British students’ study _______ at university or college as many of them combine their studies and work. </w:t>
            </w:r>
          </w:p>
          <w:p w:rsidR="00B90D36" w:rsidRPr="002F0FCF" w:rsidRDefault="00B90D36" w:rsidP="0080100D">
            <w:pPr>
              <w:widowControl/>
              <w:suppressAutoHyphens w:val="0"/>
              <w:rPr>
                <w:rFonts w:ascii="Times New Roman" w:hAnsi="Times New Roman" w:cs="Times New Roman"/>
                <w:kern w:val="0"/>
                <w:sz w:val="24"/>
                <w:lang w:val="en-US" w:eastAsia="en-US" w:bidi="ar-SA"/>
              </w:rPr>
            </w:pPr>
            <w:r w:rsidRPr="002F0FCF">
              <w:rPr>
                <w:rFonts w:ascii="Times New Roman" w:hAnsi="Times New Roman" w:cs="Times New Roman"/>
                <w:sz w:val="24"/>
                <w:lang w:val="en-US"/>
              </w:rPr>
              <w:t>1) full time</w:t>
            </w:r>
          </w:p>
          <w:p w:rsidR="00B90D36" w:rsidRPr="002F0FCF" w:rsidRDefault="00B90D36" w:rsidP="0080100D">
            <w:pPr>
              <w:widowControl/>
              <w:suppressAutoHyphens w:val="0"/>
              <w:rPr>
                <w:rFonts w:ascii="Times New Roman" w:hAnsi="Times New Roman" w:cs="Times New Roman"/>
                <w:sz w:val="24"/>
                <w:lang w:val="en-US"/>
              </w:rPr>
            </w:pPr>
            <w:r w:rsidRPr="002F0FCF">
              <w:rPr>
                <w:rFonts w:ascii="Times New Roman" w:hAnsi="Times New Roman" w:cs="Times New Roman"/>
                <w:sz w:val="24"/>
                <w:lang w:val="en-US"/>
              </w:rPr>
              <w:t>2) part time</w:t>
            </w:r>
          </w:p>
          <w:p w:rsidR="00B90D36" w:rsidRPr="002F0FCF" w:rsidRDefault="00B90D36" w:rsidP="0080100D">
            <w:pPr>
              <w:widowControl/>
              <w:suppressAutoHyphens w:val="0"/>
              <w:rPr>
                <w:rFonts w:ascii="Times New Roman" w:hAnsi="Times New Roman" w:cs="Times New Roman"/>
                <w:sz w:val="24"/>
                <w:lang w:val="en-US"/>
              </w:rPr>
            </w:pPr>
            <w:r w:rsidRPr="002F0FCF">
              <w:rPr>
                <w:rFonts w:ascii="Times New Roman" w:hAnsi="Times New Roman" w:cs="Times New Roman"/>
                <w:sz w:val="24"/>
                <w:lang w:val="en-US"/>
              </w:rPr>
              <w:t>3) regularly</w:t>
            </w:r>
          </w:p>
          <w:p w:rsidR="00B90D36" w:rsidRPr="002F0FCF" w:rsidRDefault="00B90D36" w:rsidP="0080100D">
            <w:pPr>
              <w:rPr>
                <w:rFonts w:ascii="Times New Roman" w:hAnsi="Times New Roman" w:cs="Times New Roman"/>
                <w:sz w:val="24"/>
                <w:lang w:val="en-US"/>
              </w:rPr>
            </w:pPr>
            <w:r w:rsidRPr="002F0FCF">
              <w:rPr>
                <w:rFonts w:ascii="Times New Roman" w:hAnsi="Times New Roman" w:cs="Times New Roman"/>
                <w:sz w:val="24"/>
                <w:lang w:val="en-US"/>
              </w:rPr>
              <w:t>4) satisfactorily</w:t>
            </w:r>
          </w:p>
          <w:p w:rsidR="00B90D36" w:rsidRPr="002F0FCF" w:rsidRDefault="00B90D36" w:rsidP="0080100D">
            <w:pPr>
              <w:rPr>
                <w:rFonts w:ascii="Times New Roman" w:hAnsi="Times New Roman" w:cs="Times New Roman"/>
                <w:kern w:val="0"/>
                <w:sz w:val="24"/>
                <w:lang w:val="en-US" w:eastAsia="en-US" w:bidi="ar-SA"/>
              </w:rPr>
            </w:pPr>
            <w:r w:rsidRPr="002F0FCF">
              <w:rPr>
                <w:rFonts w:ascii="Times New Roman" w:hAnsi="Times New Roman" w:cs="Times New Roman"/>
                <w:sz w:val="24"/>
                <w:lang w:val="en-US"/>
              </w:rPr>
              <w:t xml:space="preserve">2. Wales is a part of the UK, so one can’t really call it ________ country. </w:t>
            </w:r>
          </w:p>
          <w:p w:rsidR="00B90D36" w:rsidRPr="002F0FCF" w:rsidRDefault="00B90D36" w:rsidP="0080100D">
            <w:pPr>
              <w:widowControl/>
              <w:suppressAutoHyphens w:val="0"/>
              <w:rPr>
                <w:rFonts w:ascii="Times New Roman" w:hAnsi="Times New Roman" w:cs="Times New Roman"/>
                <w:kern w:val="0"/>
                <w:sz w:val="24"/>
                <w:lang w:val="en-US" w:eastAsia="en-US" w:bidi="ar-SA"/>
              </w:rPr>
            </w:pPr>
            <w:r w:rsidRPr="002F0FCF">
              <w:rPr>
                <w:rFonts w:ascii="Times New Roman" w:hAnsi="Times New Roman" w:cs="Times New Roman"/>
                <w:sz w:val="24"/>
                <w:lang w:val="en-US"/>
              </w:rPr>
              <w:t>1) an independent</w:t>
            </w:r>
          </w:p>
          <w:p w:rsidR="00B90D36" w:rsidRPr="002F0FCF" w:rsidRDefault="00B90D36" w:rsidP="0080100D">
            <w:pPr>
              <w:widowControl/>
              <w:suppressAutoHyphens w:val="0"/>
              <w:rPr>
                <w:rFonts w:ascii="Times New Roman" w:hAnsi="Times New Roman" w:cs="Times New Roman"/>
                <w:sz w:val="24"/>
                <w:lang w:val="en-US"/>
              </w:rPr>
            </w:pPr>
            <w:r w:rsidRPr="002F0FCF">
              <w:rPr>
                <w:rFonts w:ascii="Times New Roman" w:hAnsi="Times New Roman" w:cs="Times New Roman"/>
                <w:sz w:val="24"/>
                <w:lang w:val="en-US"/>
              </w:rPr>
              <w:t>2) a dependent</w:t>
            </w:r>
          </w:p>
          <w:p w:rsidR="00B90D36" w:rsidRPr="002F0FCF" w:rsidRDefault="00B90D36" w:rsidP="0080100D">
            <w:pPr>
              <w:widowControl/>
              <w:suppressAutoHyphens w:val="0"/>
              <w:rPr>
                <w:rFonts w:ascii="Times New Roman" w:hAnsi="Times New Roman" w:cs="Times New Roman"/>
                <w:sz w:val="24"/>
                <w:lang w:val="en-US"/>
              </w:rPr>
            </w:pPr>
            <w:r w:rsidRPr="002F0FCF">
              <w:rPr>
                <w:rFonts w:ascii="Times New Roman" w:hAnsi="Times New Roman" w:cs="Times New Roman"/>
                <w:sz w:val="24"/>
                <w:lang w:val="en-US"/>
              </w:rPr>
              <w:t>3) independently</w:t>
            </w:r>
          </w:p>
          <w:p w:rsidR="00B90D36" w:rsidRPr="002F0FCF" w:rsidRDefault="00B90D36" w:rsidP="0080100D">
            <w:pPr>
              <w:widowControl/>
              <w:suppressAutoHyphens w:val="0"/>
              <w:rPr>
                <w:rFonts w:ascii="Times New Roman" w:hAnsi="Times New Roman" w:cs="Times New Roman"/>
                <w:sz w:val="24"/>
                <w:lang w:val="en-US"/>
              </w:rPr>
            </w:pPr>
            <w:r w:rsidRPr="002F0FCF">
              <w:rPr>
                <w:rFonts w:ascii="Times New Roman" w:hAnsi="Times New Roman" w:cs="Times New Roman"/>
                <w:sz w:val="24"/>
                <w:lang w:val="en-US"/>
              </w:rPr>
              <w:t>4) depending</w:t>
            </w:r>
          </w:p>
          <w:p w:rsidR="00B90D36" w:rsidRPr="002F0FCF" w:rsidRDefault="00B90D36" w:rsidP="0080100D">
            <w:pPr>
              <w:rPr>
                <w:rFonts w:ascii="Times New Roman" w:hAnsi="Times New Roman" w:cs="Times New Roman"/>
                <w:kern w:val="0"/>
                <w:sz w:val="24"/>
                <w:lang w:val="en-US" w:eastAsia="en-US" w:bidi="ar-SA"/>
              </w:rPr>
            </w:pPr>
            <w:r w:rsidRPr="002F0FCF">
              <w:rPr>
                <w:rFonts w:ascii="Times New Roman" w:hAnsi="Times New Roman" w:cs="Times New Roman"/>
                <w:sz w:val="24"/>
                <w:lang w:val="en-US"/>
              </w:rPr>
              <w:t xml:space="preserve">3. I saw a ticket on the floor next to a couple of tourists and asked them if it was … </w:t>
            </w:r>
          </w:p>
          <w:p w:rsidR="00B90D36" w:rsidRPr="002F0FCF" w:rsidRDefault="00B90D36" w:rsidP="00000D95">
            <w:pPr>
              <w:widowControl/>
              <w:numPr>
                <w:ilvl w:val="0"/>
                <w:numId w:val="3"/>
              </w:numPr>
              <w:suppressAutoHyphens w:val="0"/>
              <w:ind w:left="0"/>
              <w:rPr>
                <w:rFonts w:ascii="Times New Roman" w:hAnsi="Times New Roman" w:cs="Times New Roman"/>
                <w:kern w:val="0"/>
                <w:sz w:val="24"/>
                <w:lang w:eastAsia="en-US" w:bidi="ar-SA"/>
              </w:rPr>
            </w:pPr>
            <w:r w:rsidRPr="002F0FCF">
              <w:rPr>
                <w:rFonts w:ascii="Times New Roman" w:hAnsi="Times New Roman" w:cs="Times New Roman"/>
                <w:sz w:val="24"/>
              </w:rPr>
              <w:t>1) more serious</w:t>
            </w:r>
          </w:p>
          <w:p w:rsidR="00B90D36" w:rsidRPr="002F0FCF" w:rsidRDefault="00B90D36" w:rsidP="00000D95">
            <w:pPr>
              <w:widowControl/>
              <w:numPr>
                <w:ilvl w:val="0"/>
                <w:numId w:val="3"/>
              </w:numPr>
              <w:suppressAutoHyphens w:val="0"/>
              <w:ind w:left="0"/>
              <w:rPr>
                <w:rFonts w:ascii="Times New Roman" w:hAnsi="Times New Roman" w:cs="Times New Roman"/>
                <w:sz w:val="24"/>
              </w:rPr>
            </w:pPr>
            <w:r w:rsidRPr="002F0FCF">
              <w:rPr>
                <w:rFonts w:ascii="Times New Roman" w:hAnsi="Times New Roman" w:cs="Times New Roman"/>
                <w:sz w:val="24"/>
              </w:rPr>
              <w:t>2) serious</w:t>
            </w:r>
          </w:p>
          <w:p w:rsidR="00B90D36" w:rsidRPr="002F0FCF" w:rsidRDefault="00B90D36" w:rsidP="00000D95">
            <w:pPr>
              <w:widowControl/>
              <w:numPr>
                <w:ilvl w:val="0"/>
                <w:numId w:val="3"/>
              </w:numPr>
              <w:suppressAutoHyphens w:val="0"/>
              <w:ind w:left="0"/>
              <w:rPr>
                <w:rFonts w:ascii="Times New Roman" w:hAnsi="Times New Roman" w:cs="Times New Roman"/>
                <w:sz w:val="24"/>
              </w:rPr>
            </w:pPr>
            <w:r w:rsidRPr="002F0FCF">
              <w:rPr>
                <w:rFonts w:ascii="Times New Roman" w:hAnsi="Times New Roman" w:cs="Times New Roman"/>
                <w:sz w:val="24"/>
              </w:rPr>
              <w:t>3) less seriously</w:t>
            </w:r>
          </w:p>
          <w:p w:rsidR="00B90D36" w:rsidRPr="002F0FCF" w:rsidRDefault="00B90D36" w:rsidP="00000D95">
            <w:pPr>
              <w:widowControl/>
              <w:numPr>
                <w:ilvl w:val="0"/>
                <w:numId w:val="3"/>
              </w:numPr>
              <w:suppressAutoHyphens w:val="0"/>
              <w:ind w:left="0"/>
              <w:rPr>
                <w:rFonts w:ascii="Times New Roman" w:hAnsi="Times New Roman" w:cs="Times New Roman"/>
                <w:sz w:val="24"/>
              </w:rPr>
            </w:pPr>
            <w:r w:rsidRPr="002F0FCF">
              <w:rPr>
                <w:rFonts w:ascii="Times New Roman" w:hAnsi="Times New Roman" w:cs="Times New Roman"/>
                <w:sz w:val="24"/>
              </w:rPr>
              <w:t>4) seriously</w:t>
            </w:r>
          </w:p>
          <w:p w:rsidR="00B90D36" w:rsidRPr="002F0FCF" w:rsidRDefault="00B90D36" w:rsidP="0080100D">
            <w:pPr>
              <w:rPr>
                <w:rFonts w:ascii="Times New Roman" w:hAnsi="Times New Roman" w:cs="Times New Roman"/>
                <w:kern w:val="0"/>
                <w:sz w:val="24"/>
                <w:lang w:val="en-US" w:eastAsia="en-US" w:bidi="ar-SA"/>
              </w:rPr>
            </w:pPr>
            <w:r w:rsidRPr="002F0FCF">
              <w:rPr>
                <w:rFonts w:ascii="Times New Roman" w:hAnsi="Times New Roman" w:cs="Times New Roman"/>
                <w:sz w:val="24"/>
                <w:lang w:val="en-US"/>
              </w:rPr>
              <w:t xml:space="preserve">4. The police _______ little information about the robbery. </w:t>
            </w:r>
          </w:p>
          <w:p w:rsidR="00B90D36" w:rsidRPr="002F0FCF" w:rsidRDefault="00B90D36" w:rsidP="00000D95">
            <w:pPr>
              <w:widowControl/>
              <w:numPr>
                <w:ilvl w:val="0"/>
                <w:numId w:val="4"/>
              </w:numPr>
              <w:suppressAutoHyphens w:val="0"/>
              <w:ind w:left="0"/>
              <w:rPr>
                <w:rFonts w:ascii="Times New Roman" w:hAnsi="Times New Roman" w:cs="Times New Roman"/>
                <w:kern w:val="0"/>
                <w:sz w:val="24"/>
                <w:lang w:eastAsia="en-US" w:bidi="ar-SA"/>
              </w:rPr>
            </w:pPr>
            <w:r w:rsidRPr="002F0FCF">
              <w:rPr>
                <w:rFonts w:ascii="Times New Roman" w:hAnsi="Times New Roman" w:cs="Times New Roman"/>
                <w:sz w:val="24"/>
              </w:rPr>
              <w:t>1) have</w:t>
            </w:r>
          </w:p>
          <w:p w:rsidR="00B90D36" w:rsidRPr="002F0FCF" w:rsidRDefault="00B90D36" w:rsidP="00000D95">
            <w:pPr>
              <w:widowControl/>
              <w:numPr>
                <w:ilvl w:val="0"/>
                <w:numId w:val="4"/>
              </w:numPr>
              <w:suppressAutoHyphens w:val="0"/>
              <w:ind w:left="0"/>
              <w:rPr>
                <w:rFonts w:ascii="Times New Roman" w:hAnsi="Times New Roman" w:cs="Times New Roman"/>
                <w:sz w:val="24"/>
              </w:rPr>
            </w:pPr>
            <w:r w:rsidRPr="002F0FCF">
              <w:rPr>
                <w:rFonts w:ascii="Times New Roman" w:hAnsi="Times New Roman" w:cs="Times New Roman"/>
                <w:sz w:val="24"/>
              </w:rPr>
              <w:t>2) has</w:t>
            </w:r>
          </w:p>
          <w:p w:rsidR="00B90D36" w:rsidRPr="002F0FCF" w:rsidRDefault="00B90D36" w:rsidP="00000D95">
            <w:pPr>
              <w:widowControl/>
              <w:numPr>
                <w:ilvl w:val="0"/>
                <w:numId w:val="4"/>
              </w:numPr>
              <w:suppressAutoHyphens w:val="0"/>
              <w:ind w:left="0"/>
              <w:rPr>
                <w:rFonts w:ascii="Times New Roman" w:hAnsi="Times New Roman" w:cs="Times New Roman"/>
                <w:sz w:val="24"/>
              </w:rPr>
            </w:pPr>
            <w:r w:rsidRPr="002F0FCF">
              <w:rPr>
                <w:rFonts w:ascii="Times New Roman" w:hAnsi="Times New Roman" w:cs="Times New Roman"/>
                <w:sz w:val="24"/>
              </w:rPr>
              <w:t>3) possesses</w:t>
            </w:r>
          </w:p>
          <w:p w:rsidR="00B90D36" w:rsidRPr="002F0FCF" w:rsidRDefault="00B90D36" w:rsidP="00000D95">
            <w:pPr>
              <w:widowControl/>
              <w:numPr>
                <w:ilvl w:val="0"/>
                <w:numId w:val="4"/>
              </w:numPr>
              <w:suppressAutoHyphens w:val="0"/>
              <w:ind w:left="0"/>
              <w:rPr>
                <w:rFonts w:ascii="Times New Roman" w:hAnsi="Times New Roman" w:cs="Times New Roman"/>
                <w:sz w:val="24"/>
              </w:rPr>
            </w:pPr>
            <w:r w:rsidRPr="002F0FCF">
              <w:rPr>
                <w:rFonts w:ascii="Times New Roman" w:hAnsi="Times New Roman" w:cs="Times New Roman"/>
                <w:sz w:val="24"/>
              </w:rPr>
              <w:t>4) has got</w:t>
            </w:r>
          </w:p>
          <w:p w:rsidR="00B90D36" w:rsidRPr="002F0FCF" w:rsidRDefault="00B90D36" w:rsidP="0080100D">
            <w:pPr>
              <w:rPr>
                <w:rFonts w:ascii="Times New Roman" w:hAnsi="Times New Roman" w:cs="Times New Roman"/>
                <w:kern w:val="0"/>
                <w:sz w:val="24"/>
                <w:lang w:val="en-US" w:eastAsia="en-US" w:bidi="ar-SA"/>
              </w:rPr>
            </w:pPr>
            <w:r w:rsidRPr="002F0FCF">
              <w:rPr>
                <w:rFonts w:ascii="Times New Roman" w:hAnsi="Times New Roman" w:cs="Times New Roman"/>
                <w:sz w:val="24"/>
                <w:lang w:val="en-US"/>
              </w:rPr>
              <w:t xml:space="preserve">5. Who is responsible ________ dealing with complaints? </w:t>
            </w:r>
          </w:p>
          <w:p w:rsidR="00B90D36" w:rsidRPr="002F0FCF" w:rsidRDefault="00B90D36" w:rsidP="00000D95">
            <w:pPr>
              <w:widowControl/>
              <w:numPr>
                <w:ilvl w:val="0"/>
                <w:numId w:val="5"/>
              </w:numPr>
              <w:suppressAutoHyphens w:val="0"/>
              <w:ind w:left="0"/>
              <w:rPr>
                <w:rFonts w:ascii="Times New Roman" w:hAnsi="Times New Roman" w:cs="Times New Roman"/>
                <w:kern w:val="0"/>
                <w:sz w:val="24"/>
                <w:lang w:eastAsia="en-US" w:bidi="ar-SA"/>
              </w:rPr>
            </w:pPr>
            <w:r w:rsidRPr="002F0FCF">
              <w:rPr>
                <w:rFonts w:ascii="Times New Roman" w:hAnsi="Times New Roman" w:cs="Times New Roman"/>
                <w:sz w:val="24"/>
              </w:rPr>
              <w:t>1) for</w:t>
            </w:r>
          </w:p>
          <w:p w:rsidR="00B90D36" w:rsidRPr="002F0FCF" w:rsidRDefault="00B90D36" w:rsidP="00000D95">
            <w:pPr>
              <w:widowControl/>
              <w:numPr>
                <w:ilvl w:val="0"/>
                <w:numId w:val="5"/>
              </w:numPr>
              <w:suppressAutoHyphens w:val="0"/>
              <w:ind w:left="0"/>
              <w:rPr>
                <w:rFonts w:ascii="Times New Roman" w:hAnsi="Times New Roman" w:cs="Times New Roman"/>
                <w:sz w:val="24"/>
              </w:rPr>
            </w:pPr>
            <w:r w:rsidRPr="002F0FCF">
              <w:rPr>
                <w:rFonts w:ascii="Times New Roman" w:hAnsi="Times New Roman" w:cs="Times New Roman"/>
                <w:sz w:val="24"/>
              </w:rPr>
              <w:t>2) with</w:t>
            </w:r>
          </w:p>
          <w:p w:rsidR="00B90D36" w:rsidRPr="002F0FCF" w:rsidRDefault="00B90D36" w:rsidP="00000D95">
            <w:pPr>
              <w:widowControl/>
              <w:numPr>
                <w:ilvl w:val="0"/>
                <w:numId w:val="5"/>
              </w:numPr>
              <w:suppressAutoHyphens w:val="0"/>
              <w:ind w:left="0"/>
              <w:rPr>
                <w:rFonts w:ascii="Times New Roman" w:hAnsi="Times New Roman" w:cs="Times New Roman"/>
                <w:sz w:val="24"/>
              </w:rPr>
            </w:pPr>
            <w:r w:rsidRPr="002F0FCF">
              <w:rPr>
                <w:rFonts w:ascii="Times New Roman" w:hAnsi="Times New Roman" w:cs="Times New Roman"/>
                <w:sz w:val="24"/>
              </w:rPr>
              <w:t>3) in</w:t>
            </w:r>
          </w:p>
          <w:p w:rsidR="00B90D36" w:rsidRPr="002F0FCF" w:rsidRDefault="00B90D36" w:rsidP="00000D95">
            <w:pPr>
              <w:widowControl/>
              <w:numPr>
                <w:ilvl w:val="0"/>
                <w:numId w:val="5"/>
              </w:numPr>
              <w:suppressAutoHyphens w:val="0"/>
              <w:ind w:left="0"/>
              <w:rPr>
                <w:rFonts w:ascii="Times New Roman" w:hAnsi="Times New Roman" w:cs="Times New Roman"/>
                <w:sz w:val="24"/>
              </w:rPr>
            </w:pPr>
            <w:r w:rsidRPr="002F0FCF">
              <w:rPr>
                <w:rFonts w:ascii="Times New Roman" w:hAnsi="Times New Roman" w:cs="Times New Roman"/>
                <w:sz w:val="24"/>
              </w:rPr>
              <w:t>4) at</w:t>
            </w:r>
          </w:p>
          <w:p w:rsidR="00B90D36" w:rsidRPr="002F0FCF" w:rsidRDefault="00B90D36" w:rsidP="0080100D">
            <w:pPr>
              <w:jc w:val="both"/>
              <w:rPr>
                <w:rFonts w:ascii="Times New Roman" w:hAnsi="Times New Roman" w:cs="Times New Roman"/>
                <w:sz w:val="24"/>
                <w:lang w:val="de-DE"/>
              </w:rPr>
            </w:pPr>
          </w:p>
          <w:p w:rsidR="00B90D36" w:rsidRPr="002F0FCF" w:rsidRDefault="00B90D36" w:rsidP="0080100D">
            <w:pPr>
              <w:rPr>
                <w:rFonts w:ascii="Times New Roman" w:hAnsi="Times New Roman" w:cs="Times New Roman"/>
                <w:color w:val="C00000"/>
                <w:sz w:val="24"/>
                <w:highlight w:val="yellow"/>
                <w:lang w:val="de-DE"/>
              </w:rPr>
            </w:pPr>
          </w:p>
        </w:tc>
      </w:tr>
      <w:tr w:rsidR="00B90D36" w:rsidRPr="0025590B" w:rsidTr="0080100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0D36" w:rsidRPr="00B0487F" w:rsidRDefault="00B90D36" w:rsidP="0080100D">
            <w:pPr>
              <w:rPr>
                <w:rFonts w:ascii="Times New Roman" w:hAnsi="Times New Roman" w:cs="Times New Roman"/>
                <w:sz w:val="24"/>
              </w:rPr>
            </w:pPr>
            <w:r>
              <w:rPr>
                <w:rFonts w:ascii="Times New Roman" w:hAnsi="Times New Roman" w:cs="Times New Roman"/>
                <w:sz w:val="24"/>
              </w:rPr>
              <w:t>Уметь</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0D36" w:rsidRDefault="00B90D36" w:rsidP="0080100D">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свободно участвовать в диалогах с носителями изучаемого языка, </w:t>
            </w:r>
          </w:p>
          <w:p w:rsidR="00B90D36" w:rsidRDefault="00B90D36" w:rsidP="0080100D">
            <w:pPr>
              <w:snapToGrid w:val="0"/>
              <w:spacing w:before="28" w:after="28" w:line="100" w:lineRule="atLeast"/>
              <w:rPr>
                <w:rFonts w:ascii="Times New Roman" w:hAnsi="Times New Roman"/>
                <w:color w:val="000000"/>
                <w:sz w:val="24"/>
              </w:rPr>
            </w:pPr>
            <w:r>
              <w:rPr>
                <w:rFonts w:ascii="Times New Roman" w:hAnsi="Times New Roman"/>
                <w:color w:val="000000"/>
                <w:sz w:val="24"/>
              </w:rPr>
              <w:t>принимать  участие в дискуссии,</w:t>
            </w:r>
            <w:r>
              <w:rPr>
                <w:rFonts w:ascii="Times New Roman" w:hAnsi="Times New Roman"/>
                <w:i/>
                <w:color w:val="C00000"/>
                <w:sz w:val="24"/>
              </w:rPr>
              <w:t xml:space="preserve"> </w:t>
            </w:r>
            <w:r>
              <w:rPr>
                <w:rFonts w:ascii="Times New Roman" w:hAnsi="Times New Roman"/>
                <w:color w:val="000000"/>
                <w:sz w:val="24"/>
              </w:rPr>
              <w:t xml:space="preserve">обосновывать и отстаивать свою точку зрения, </w:t>
            </w:r>
          </w:p>
          <w:p w:rsidR="00B90D36" w:rsidRDefault="00B90D36" w:rsidP="0080100D">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писать эссе или доклады, освещая вопросы или аргументируя точку зрения </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90D36" w:rsidRPr="0025590B" w:rsidRDefault="00B90D36" w:rsidP="0080100D">
            <w:pPr>
              <w:autoSpaceDE w:val="0"/>
              <w:rPr>
                <w:rFonts w:ascii="Times New Roman" w:hAnsi="Times New Roman" w:cs="Times New Roman"/>
                <w:sz w:val="24"/>
                <w:lang w:val="en-US"/>
              </w:rPr>
            </w:pPr>
            <w:r w:rsidRPr="0025590B">
              <w:rPr>
                <w:rFonts w:ascii="Times New Roman" w:hAnsi="Times New Roman" w:cs="Times New Roman"/>
                <w:sz w:val="24"/>
              </w:rPr>
              <w:t>1. Выберите реплику, наиболее соответствующую ситуации общения. Выберите</w:t>
            </w:r>
            <w:r w:rsidRPr="0025590B">
              <w:rPr>
                <w:rFonts w:ascii="Times New Roman" w:hAnsi="Times New Roman" w:cs="Times New Roman"/>
                <w:sz w:val="24"/>
                <w:lang w:val="en-US"/>
              </w:rPr>
              <w:t xml:space="preserve"> </w:t>
            </w:r>
            <w:r w:rsidRPr="0025590B">
              <w:rPr>
                <w:rFonts w:ascii="Times New Roman" w:hAnsi="Times New Roman" w:cs="Times New Roman"/>
                <w:sz w:val="24"/>
              </w:rPr>
              <w:t>один</w:t>
            </w:r>
            <w:r w:rsidRPr="0025590B">
              <w:rPr>
                <w:rFonts w:ascii="Times New Roman" w:hAnsi="Times New Roman" w:cs="Times New Roman"/>
                <w:sz w:val="24"/>
                <w:lang w:val="en-US"/>
              </w:rPr>
              <w:t xml:space="preserve"> </w:t>
            </w:r>
            <w:r w:rsidRPr="0025590B">
              <w:rPr>
                <w:rFonts w:ascii="Times New Roman" w:hAnsi="Times New Roman" w:cs="Times New Roman"/>
                <w:sz w:val="24"/>
              </w:rPr>
              <w:t>вариант</w:t>
            </w:r>
            <w:r w:rsidRPr="0025590B">
              <w:rPr>
                <w:rFonts w:ascii="Times New Roman" w:hAnsi="Times New Roman" w:cs="Times New Roman"/>
                <w:sz w:val="24"/>
                <w:lang w:val="en-US"/>
              </w:rPr>
              <w:t xml:space="preserve"> </w:t>
            </w:r>
            <w:r w:rsidRPr="0025590B">
              <w:rPr>
                <w:rFonts w:ascii="Times New Roman" w:hAnsi="Times New Roman" w:cs="Times New Roman"/>
                <w:sz w:val="24"/>
              </w:rPr>
              <w:t>ответа</w:t>
            </w:r>
            <w:r w:rsidRPr="0025590B">
              <w:rPr>
                <w:rFonts w:ascii="Times New Roman" w:hAnsi="Times New Roman" w:cs="Times New Roman"/>
                <w:sz w:val="24"/>
                <w:lang w:val="en-US"/>
              </w:rPr>
              <w:t xml:space="preserve">. </w:t>
            </w:r>
          </w:p>
          <w:p w:rsidR="00B90D36" w:rsidRPr="0025590B" w:rsidRDefault="00B90D36" w:rsidP="0080100D">
            <w:pPr>
              <w:rPr>
                <w:rFonts w:ascii="Times New Roman" w:hAnsi="Times New Roman" w:cs="Times New Roman"/>
                <w:kern w:val="0"/>
                <w:sz w:val="24"/>
                <w:lang w:eastAsia="en-US" w:bidi="ar-SA"/>
              </w:rPr>
            </w:pPr>
            <w:r w:rsidRPr="0025590B">
              <w:rPr>
                <w:rFonts w:ascii="Times New Roman" w:hAnsi="Times New Roman" w:cs="Times New Roman"/>
                <w:sz w:val="24"/>
                <w:lang w:val="en-GB"/>
              </w:rPr>
              <w:t xml:space="preserve"> </w:t>
            </w:r>
            <w:r w:rsidRPr="0025590B">
              <w:rPr>
                <w:rFonts w:ascii="Times New Roman" w:hAnsi="Times New Roman" w:cs="Times New Roman"/>
                <w:sz w:val="24"/>
                <w:lang w:val="en-US"/>
              </w:rPr>
              <w:t>Student A.: «Could you give me your dictionary for a few hours?»</w:t>
            </w:r>
            <w:r w:rsidRPr="0025590B">
              <w:rPr>
                <w:rFonts w:ascii="Times New Roman" w:hAnsi="Times New Roman" w:cs="Times New Roman"/>
                <w:sz w:val="24"/>
                <w:lang w:val="en-US"/>
              </w:rPr>
              <w:br/>
            </w:r>
            <w:r w:rsidRPr="0025590B">
              <w:rPr>
                <w:rFonts w:ascii="Times New Roman" w:hAnsi="Times New Roman" w:cs="Times New Roman"/>
                <w:sz w:val="24"/>
              </w:rPr>
              <w:t xml:space="preserve">Student B.: «_______________». </w:t>
            </w:r>
          </w:p>
          <w:p w:rsidR="00B90D36" w:rsidRPr="0025590B" w:rsidRDefault="00B90D36" w:rsidP="00000D95">
            <w:pPr>
              <w:widowControl/>
              <w:numPr>
                <w:ilvl w:val="0"/>
                <w:numId w:val="6"/>
              </w:numPr>
              <w:suppressAutoHyphens w:val="0"/>
              <w:ind w:left="0"/>
              <w:rPr>
                <w:rFonts w:ascii="Times New Roman" w:hAnsi="Times New Roman" w:cs="Times New Roman"/>
                <w:sz w:val="24"/>
              </w:rPr>
            </w:pPr>
            <w:r w:rsidRPr="0025590B">
              <w:rPr>
                <w:rFonts w:ascii="Times New Roman" w:hAnsi="Times New Roman" w:cs="Times New Roman"/>
                <w:sz w:val="24"/>
              </w:rPr>
              <w:t>1) Here it is.</w:t>
            </w:r>
          </w:p>
          <w:p w:rsidR="00B90D36" w:rsidRPr="0025590B" w:rsidRDefault="00B90D36" w:rsidP="00000D95">
            <w:pPr>
              <w:widowControl/>
              <w:numPr>
                <w:ilvl w:val="0"/>
                <w:numId w:val="6"/>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2) Don’t forget to return it.</w:t>
            </w:r>
          </w:p>
          <w:p w:rsidR="00B90D36" w:rsidRPr="0025590B" w:rsidRDefault="00B90D36" w:rsidP="00000D95">
            <w:pPr>
              <w:widowControl/>
              <w:numPr>
                <w:ilvl w:val="0"/>
                <w:numId w:val="6"/>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3) It’s a pleasure for me to give you my dictionary.</w:t>
            </w:r>
          </w:p>
          <w:p w:rsidR="00B90D36" w:rsidRPr="0025590B" w:rsidRDefault="00B90D36" w:rsidP="00000D95">
            <w:pPr>
              <w:widowControl/>
              <w:numPr>
                <w:ilvl w:val="0"/>
                <w:numId w:val="6"/>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4) Of course, I’ll give you my dictionary.</w:t>
            </w:r>
          </w:p>
          <w:p w:rsidR="00B90D36" w:rsidRPr="0025590B" w:rsidRDefault="00B90D36" w:rsidP="0080100D">
            <w:pPr>
              <w:rPr>
                <w:rFonts w:ascii="Times New Roman" w:hAnsi="Times New Roman" w:cs="Times New Roman"/>
                <w:kern w:val="0"/>
                <w:sz w:val="24"/>
                <w:lang w:eastAsia="en-US" w:bidi="ar-SA"/>
              </w:rPr>
            </w:pPr>
            <w:r w:rsidRPr="0025590B">
              <w:rPr>
                <w:rFonts w:ascii="Times New Roman" w:hAnsi="Times New Roman" w:cs="Times New Roman"/>
                <w:sz w:val="24"/>
                <w:lang w:val="en-US"/>
              </w:rPr>
              <w:t>2. Receptionist: «Good evening, Madam. Can I help you?»</w:t>
            </w:r>
            <w:r w:rsidRPr="0025590B">
              <w:rPr>
                <w:rFonts w:ascii="Times New Roman" w:hAnsi="Times New Roman" w:cs="Times New Roman"/>
                <w:sz w:val="24"/>
                <w:lang w:val="en-US"/>
              </w:rPr>
              <w:br/>
            </w:r>
            <w:r w:rsidRPr="0025590B">
              <w:rPr>
                <w:rFonts w:ascii="Times New Roman" w:hAnsi="Times New Roman" w:cs="Times New Roman"/>
                <w:sz w:val="24"/>
              </w:rPr>
              <w:t>Guest</w:t>
            </w:r>
            <w:r w:rsidRPr="0025590B">
              <w:rPr>
                <w:rFonts w:ascii="Times New Roman" w:hAnsi="Times New Roman" w:cs="Times New Roman"/>
                <w:color w:val="000000"/>
                <w:sz w:val="24"/>
              </w:rPr>
              <w:t>: «_____________?»</w:t>
            </w:r>
            <w:r w:rsidRPr="0025590B">
              <w:rPr>
                <w:rFonts w:ascii="Times New Roman" w:hAnsi="Times New Roman" w:cs="Times New Roman"/>
                <w:sz w:val="24"/>
              </w:rPr>
              <w:t xml:space="preserve"> </w:t>
            </w:r>
          </w:p>
          <w:p w:rsidR="00B90D36" w:rsidRPr="0025590B" w:rsidRDefault="00B90D36" w:rsidP="00000D95">
            <w:pPr>
              <w:widowControl/>
              <w:numPr>
                <w:ilvl w:val="0"/>
                <w:numId w:val="7"/>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1) My name is Saunders. I have a reservation.</w:t>
            </w:r>
          </w:p>
          <w:p w:rsidR="00B90D36" w:rsidRPr="0025590B" w:rsidRDefault="00B90D36" w:rsidP="00000D95">
            <w:pPr>
              <w:widowControl/>
              <w:numPr>
                <w:ilvl w:val="0"/>
                <w:numId w:val="7"/>
              </w:numPr>
              <w:suppressAutoHyphens w:val="0"/>
              <w:ind w:left="0"/>
              <w:rPr>
                <w:rFonts w:ascii="Times New Roman" w:hAnsi="Times New Roman" w:cs="Times New Roman"/>
                <w:sz w:val="24"/>
              </w:rPr>
            </w:pPr>
            <w:r w:rsidRPr="0025590B">
              <w:rPr>
                <w:rFonts w:ascii="Times New Roman" w:hAnsi="Times New Roman" w:cs="Times New Roman"/>
                <w:sz w:val="24"/>
              </w:rPr>
              <w:t>2) One room.</w:t>
            </w:r>
          </w:p>
          <w:p w:rsidR="00B90D36" w:rsidRPr="0025590B" w:rsidRDefault="00B90D36" w:rsidP="00000D95">
            <w:pPr>
              <w:widowControl/>
              <w:numPr>
                <w:ilvl w:val="0"/>
                <w:numId w:val="7"/>
              </w:numPr>
              <w:suppressAutoHyphens w:val="0"/>
              <w:ind w:left="0"/>
              <w:rPr>
                <w:rFonts w:ascii="Times New Roman" w:hAnsi="Times New Roman" w:cs="Times New Roman"/>
                <w:sz w:val="24"/>
              </w:rPr>
            </w:pPr>
            <w:r w:rsidRPr="0025590B">
              <w:rPr>
                <w:rFonts w:ascii="Times New Roman" w:hAnsi="Times New Roman" w:cs="Times New Roman"/>
                <w:sz w:val="24"/>
              </w:rPr>
              <w:t>3) I want a room.</w:t>
            </w:r>
          </w:p>
          <w:p w:rsidR="00B90D36" w:rsidRPr="0025590B" w:rsidRDefault="00B90D36" w:rsidP="00000D95">
            <w:pPr>
              <w:widowControl/>
              <w:numPr>
                <w:ilvl w:val="0"/>
                <w:numId w:val="7"/>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4) I will book a room here.</w:t>
            </w:r>
          </w:p>
          <w:p w:rsidR="00B90D36" w:rsidRPr="0025590B" w:rsidRDefault="00B90D36" w:rsidP="0080100D">
            <w:pPr>
              <w:rPr>
                <w:rFonts w:ascii="Times New Roman" w:hAnsi="Times New Roman" w:cs="Times New Roman"/>
                <w:kern w:val="0"/>
                <w:sz w:val="24"/>
                <w:lang w:val="en-US" w:eastAsia="en-US" w:bidi="ar-SA"/>
              </w:rPr>
            </w:pPr>
            <w:r w:rsidRPr="0025590B">
              <w:rPr>
                <w:rFonts w:ascii="Times New Roman" w:hAnsi="Times New Roman" w:cs="Times New Roman"/>
                <w:sz w:val="24"/>
                <w:lang w:val="en-US"/>
              </w:rPr>
              <w:t>3. Receptionist: «Just a moment, please, while I check. You have a reservation for a three-room suite for tonight»</w:t>
            </w:r>
            <w:r w:rsidRPr="0025590B">
              <w:rPr>
                <w:rFonts w:ascii="Times New Roman" w:hAnsi="Times New Roman" w:cs="Times New Roman"/>
                <w:sz w:val="24"/>
                <w:lang w:val="en-US"/>
              </w:rPr>
              <w:br/>
              <w:t>Guest</w:t>
            </w:r>
            <w:r w:rsidRPr="0025590B">
              <w:rPr>
                <w:rFonts w:ascii="Times New Roman" w:hAnsi="Times New Roman" w:cs="Times New Roman"/>
                <w:color w:val="000000"/>
                <w:sz w:val="24"/>
                <w:lang w:val="en-US"/>
              </w:rPr>
              <w:t>: «_____________?»</w:t>
            </w:r>
            <w:r w:rsidRPr="0025590B">
              <w:rPr>
                <w:rFonts w:ascii="Times New Roman" w:hAnsi="Times New Roman" w:cs="Times New Roman"/>
                <w:sz w:val="24"/>
                <w:lang w:val="en-US"/>
              </w:rPr>
              <w:t xml:space="preserve"> </w:t>
            </w:r>
          </w:p>
          <w:p w:rsidR="00B90D36" w:rsidRPr="0025590B" w:rsidRDefault="00B90D36" w:rsidP="00000D95">
            <w:pPr>
              <w:widowControl/>
              <w:numPr>
                <w:ilvl w:val="0"/>
                <w:numId w:val="8"/>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1) I’m afraid there’s been a mistake. I only asked for a single room, not a suite.</w:t>
            </w:r>
          </w:p>
          <w:p w:rsidR="00B90D36" w:rsidRPr="0025590B" w:rsidRDefault="00B90D36" w:rsidP="00000D95">
            <w:pPr>
              <w:widowControl/>
              <w:numPr>
                <w:ilvl w:val="0"/>
                <w:numId w:val="8"/>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2) What?! I didn’t ask for a suite.</w:t>
            </w:r>
          </w:p>
          <w:p w:rsidR="00B90D36" w:rsidRPr="0025590B" w:rsidRDefault="00B90D36" w:rsidP="00000D95">
            <w:pPr>
              <w:widowControl/>
              <w:numPr>
                <w:ilvl w:val="0"/>
                <w:numId w:val="8"/>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3) You must be kidding me. I don’t need a suite.</w:t>
            </w:r>
          </w:p>
          <w:p w:rsidR="00B90D36" w:rsidRPr="0025590B" w:rsidRDefault="00B90D36" w:rsidP="00000D95">
            <w:pPr>
              <w:widowControl/>
              <w:numPr>
                <w:ilvl w:val="0"/>
                <w:numId w:val="8"/>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4) I will book a room here.</w:t>
            </w:r>
          </w:p>
          <w:p w:rsidR="00B90D36" w:rsidRPr="0025590B" w:rsidRDefault="00B90D36" w:rsidP="0080100D">
            <w:pPr>
              <w:jc w:val="both"/>
              <w:rPr>
                <w:rFonts w:ascii="Times New Roman" w:hAnsi="Times New Roman" w:cs="Times New Roman"/>
                <w:sz w:val="24"/>
              </w:rPr>
            </w:pPr>
            <w:r w:rsidRPr="0025590B">
              <w:rPr>
                <w:rFonts w:ascii="Times New Roman" w:hAnsi="Times New Roman" w:cs="Times New Roman"/>
                <w:sz w:val="24"/>
              </w:rPr>
              <w:t xml:space="preserve">4. Определите, к какому виду делового документа относится представленный ниже отрывок: </w:t>
            </w:r>
          </w:p>
          <w:p w:rsidR="00B90D36" w:rsidRPr="0025590B" w:rsidRDefault="00B90D36" w:rsidP="0080100D">
            <w:pPr>
              <w:rPr>
                <w:rFonts w:ascii="Times New Roman" w:eastAsia="Times New Roman" w:hAnsi="Times New Roman" w:cs="Times New Roman"/>
                <w:kern w:val="0"/>
                <w:sz w:val="24"/>
                <w:lang w:val="en-US" w:eastAsia="en-US" w:bidi="ar-SA"/>
              </w:rPr>
            </w:pPr>
            <w:r w:rsidRPr="0025590B">
              <w:rPr>
                <w:rFonts w:ascii="Times New Roman" w:hAnsi="Times New Roman" w:cs="Times New Roman"/>
                <w:sz w:val="24"/>
                <w:lang w:val="en-US"/>
              </w:rPr>
              <w:t xml:space="preserve">Dear Sirs, </w:t>
            </w:r>
          </w:p>
          <w:p w:rsidR="00B90D36" w:rsidRPr="0025590B" w:rsidRDefault="00B90D36" w:rsidP="0080100D">
            <w:pPr>
              <w:autoSpaceDE w:val="0"/>
              <w:rPr>
                <w:rFonts w:ascii="Times New Roman" w:hAnsi="Times New Roman" w:cs="Times New Roman"/>
                <w:sz w:val="24"/>
              </w:rPr>
            </w:pPr>
            <w:r w:rsidRPr="00DC6B37">
              <w:rPr>
                <w:rFonts w:ascii="Times New Roman" w:hAnsi="Times New Roman" w:cs="Times New Roman"/>
                <w:noProof/>
                <w:sz w:val="24"/>
                <w:lang w:eastAsia="ru-RU" w:bidi="ar-SA"/>
              </w:rPr>
              <w:pict>
                <v:shape id="Рисунок 5" o:spid="_x0000_i1028" type="#_x0000_t75" style="width:450pt;height:83.25pt;visibility:visible">
                  <v:imagedata r:id="rId21" o:title=""/>
                </v:shape>
              </w:pict>
            </w:r>
          </w:p>
          <w:p w:rsidR="00B90D36" w:rsidRPr="0025590B" w:rsidRDefault="00B90D36" w:rsidP="00000D95">
            <w:pPr>
              <w:widowControl/>
              <w:numPr>
                <w:ilvl w:val="0"/>
                <w:numId w:val="9"/>
              </w:numPr>
              <w:suppressAutoHyphens w:val="0"/>
              <w:ind w:left="0"/>
              <w:rPr>
                <w:rFonts w:ascii="Times New Roman" w:hAnsi="Times New Roman" w:cs="Times New Roman"/>
                <w:kern w:val="0"/>
                <w:sz w:val="24"/>
                <w:lang w:eastAsia="en-US" w:bidi="ar-SA"/>
              </w:rPr>
            </w:pPr>
            <w:r w:rsidRPr="0025590B">
              <w:rPr>
                <w:rFonts w:ascii="Times New Roman" w:hAnsi="Times New Roman" w:cs="Times New Roman"/>
                <w:sz w:val="24"/>
              </w:rPr>
              <w:t>1) Offer Letter</w:t>
            </w:r>
          </w:p>
          <w:p w:rsidR="00B90D36" w:rsidRPr="0025590B" w:rsidRDefault="00B90D36" w:rsidP="00000D95">
            <w:pPr>
              <w:widowControl/>
              <w:numPr>
                <w:ilvl w:val="0"/>
                <w:numId w:val="9"/>
              </w:numPr>
              <w:suppressAutoHyphens w:val="0"/>
              <w:ind w:left="0"/>
              <w:rPr>
                <w:rFonts w:ascii="Times New Roman" w:hAnsi="Times New Roman" w:cs="Times New Roman"/>
                <w:sz w:val="24"/>
              </w:rPr>
            </w:pPr>
            <w:r w:rsidRPr="0025590B">
              <w:rPr>
                <w:rFonts w:ascii="Times New Roman" w:hAnsi="Times New Roman" w:cs="Times New Roman"/>
                <w:sz w:val="24"/>
              </w:rPr>
              <w:t>2) Cover Letter</w:t>
            </w:r>
          </w:p>
          <w:p w:rsidR="00B90D36" w:rsidRPr="0025590B" w:rsidRDefault="00B90D36" w:rsidP="00000D95">
            <w:pPr>
              <w:widowControl/>
              <w:numPr>
                <w:ilvl w:val="0"/>
                <w:numId w:val="9"/>
              </w:numPr>
              <w:suppressAutoHyphens w:val="0"/>
              <w:ind w:left="0"/>
              <w:rPr>
                <w:rFonts w:ascii="Times New Roman" w:hAnsi="Times New Roman" w:cs="Times New Roman"/>
                <w:sz w:val="24"/>
              </w:rPr>
            </w:pPr>
            <w:r w:rsidRPr="0025590B">
              <w:rPr>
                <w:rFonts w:ascii="Times New Roman" w:hAnsi="Times New Roman" w:cs="Times New Roman"/>
                <w:sz w:val="24"/>
              </w:rPr>
              <w:t>3) Letter of Complaint</w:t>
            </w:r>
          </w:p>
          <w:p w:rsidR="00B90D36" w:rsidRPr="0025590B" w:rsidRDefault="00B90D36" w:rsidP="0080100D">
            <w:pPr>
              <w:autoSpaceDE w:val="0"/>
              <w:rPr>
                <w:rFonts w:ascii="Times New Roman" w:hAnsi="Times New Roman" w:cs="Times New Roman"/>
                <w:sz w:val="24"/>
              </w:rPr>
            </w:pPr>
            <w:r w:rsidRPr="0025590B">
              <w:rPr>
                <w:rFonts w:ascii="Times New Roman" w:hAnsi="Times New Roman" w:cs="Times New Roman"/>
                <w:sz w:val="24"/>
              </w:rPr>
              <w:t>4) Resume</w:t>
            </w:r>
          </w:p>
          <w:p w:rsidR="00B90D36" w:rsidRPr="0025590B" w:rsidRDefault="00B90D36" w:rsidP="0080100D">
            <w:pPr>
              <w:autoSpaceDE w:val="0"/>
              <w:rPr>
                <w:rFonts w:ascii="Times New Roman" w:hAnsi="Times New Roman" w:cs="Times New Roman"/>
                <w:sz w:val="24"/>
              </w:rPr>
            </w:pPr>
            <w:r w:rsidRPr="0025590B">
              <w:rPr>
                <w:rFonts w:ascii="Times New Roman" w:hAnsi="Times New Roman" w:cs="Times New Roman"/>
                <w:sz w:val="24"/>
              </w:rPr>
              <w:t>5. Расположите части делового письма в правильном порядке.</w:t>
            </w:r>
          </w:p>
          <w:p w:rsidR="00B90D36" w:rsidRPr="0025590B" w:rsidRDefault="00B90D36" w:rsidP="00000D95">
            <w:pPr>
              <w:widowControl/>
              <w:numPr>
                <w:ilvl w:val="0"/>
                <w:numId w:val="10"/>
              </w:numPr>
              <w:suppressAutoHyphens w:val="0"/>
              <w:ind w:left="0"/>
              <w:rPr>
                <w:rFonts w:ascii="Times New Roman" w:hAnsi="Times New Roman" w:cs="Times New Roman"/>
                <w:kern w:val="0"/>
                <w:sz w:val="24"/>
                <w:lang w:val="en-US" w:eastAsia="en-US" w:bidi="ar-SA"/>
              </w:rPr>
            </w:pPr>
            <w:r w:rsidRPr="0025590B">
              <w:rPr>
                <w:rFonts w:ascii="Times New Roman" w:hAnsi="Times New Roman" w:cs="Times New Roman"/>
                <w:sz w:val="24"/>
                <w:lang w:val="en-US"/>
              </w:rPr>
              <w:t xml:space="preserve">1) </w:t>
            </w:r>
            <w:r w:rsidRPr="0025590B">
              <w:rPr>
                <w:rFonts w:ascii="Times New Roman" w:hAnsi="Times New Roman" w:cs="Times New Roman"/>
                <w:color w:val="000000"/>
                <w:sz w:val="24"/>
                <w:lang w:val="en-US"/>
              </w:rPr>
              <w:t>Mahoney and Milliman, Inc</w:t>
            </w:r>
            <w:r w:rsidRPr="0025590B">
              <w:rPr>
                <w:rFonts w:ascii="Times New Roman" w:hAnsi="Times New Roman" w:cs="Times New Roman"/>
                <w:color w:val="000000"/>
                <w:sz w:val="24"/>
                <w:lang w:val="en-US"/>
              </w:rPr>
              <w:br/>
              <w:t>151 Benson Street</w:t>
            </w:r>
            <w:r w:rsidRPr="0025590B">
              <w:rPr>
                <w:rFonts w:ascii="Times New Roman" w:hAnsi="Times New Roman" w:cs="Times New Roman"/>
                <w:color w:val="000000"/>
                <w:sz w:val="24"/>
                <w:lang w:val="en-US"/>
              </w:rPr>
              <w:br/>
              <w:t>Bronx, NY 10465</w:t>
            </w:r>
          </w:p>
          <w:p w:rsidR="00B90D36" w:rsidRPr="0025590B" w:rsidRDefault="00B90D36" w:rsidP="00000D95">
            <w:pPr>
              <w:widowControl/>
              <w:numPr>
                <w:ilvl w:val="0"/>
                <w:numId w:val="10"/>
              </w:numPr>
              <w:suppressAutoHyphens w:val="0"/>
              <w:ind w:left="0"/>
              <w:rPr>
                <w:rFonts w:ascii="Times New Roman" w:hAnsi="Times New Roman" w:cs="Times New Roman"/>
                <w:sz w:val="24"/>
              </w:rPr>
            </w:pPr>
            <w:r w:rsidRPr="0025590B">
              <w:rPr>
                <w:rFonts w:ascii="Times New Roman" w:hAnsi="Times New Roman" w:cs="Times New Roman"/>
                <w:sz w:val="24"/>
              </w:rPr>
              <w:t xml:space="preserve">2) </w:t>
            </w:r>
            <w:r w:rsidRPr="0025590B">
              <w:rPr>
                <w:rFonts w:ascii="Times New Roman" w:hAnsi="Times New Roman" w:cs="Times New Roman"/>
                <w:color w:val="000000"/>
                <w:sz w:val="24"/>
              </w:rPr>
              <w:t>2 May 2008</w:t>
            </w:r>
          </w:p>
          <w:p w:rsidR="00B90D36" w:rsidRPr="0025590B" w:rsidRDefault="00B90D36" w:rsidP="00000D95">
            <w:pPr>
              <w:widowControl/>
              <w:numPr>
                <w:ilvl w:val="0"/>
                <w:numId w:val="10"/>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 xml:space="preserve">3) </w:t>
            </w:r>
            <w:r w:rsidRPr="0025590B">
              <w:rPr>
                <w:rFonts w:ascii="Times New Roman" w:hAnsi="Times New Roman" w:cs="Times New Roman"/>
                <w:color w:val="000000"/>
                <w:sz w:val="24"/>
                <w:lang w:val="en-US"/>
              </w:rPr>
              <w:t>RBM Manufacturing Company, Inc</w:t>
            </w:r>
            <w:r w:rsidRPr="0025590B">
              <w:rPr>
                <w:rFonts w:ascii="Times New Roman" w:hAnsi="Times New Roman" w:cs="Times New Roman"/>
                <w:color w:val="000000"/>
                <w:sz w:val="24"/>
                <w:lang w:val="en-US"/>
              </w:rPr>
              <w:br/>
              <w:t>421 Ninth Avenue</w:t>
            </w:r>
            <w:r w:rsidRPr="0025590B">
              <w:rPr>
                <w:rFonts w:ascii="Times New Roman" w:hAnsi="Times New Roman" w:cs="Times New Roman"/>
                <w:color w:val="000000"/>
                <w:sz w:val="24"/>
                <w:lang w:val="en-US"/>
              </w:rPr>
              <w:br/>
              <w:t>New York, NY 10055</w:t>
            </w:r>
          </w:p>
          <w:p w:rsidR="00B90D36" w:rsidRPr="0025590B" w:rsidRDefault="00B90D36" w:rsidP="00000D95">
            <w:pPr>
              <w:widowControl/>
              <w:numPr>
                <w:ilvl w:val="0"/>
                <w:numId w:val="10"/>
              </w:numPr>
              <w:suppressAutoHyphens w:val="0"/>
              <w:ind w:left="0"/>
              <w:rPr>
                <w:rFonts w:ascii="Times New Roman" w:hAnsi="Times New Roman" w:cs="Times New Roman"/>
                <w:sz w:val="24"/>
              </w:rPr>
            </w:pPr>
            <w:r w:rsidRPr="0025590B">
              <w:rPr>
                <w:rFonts w:ascii="Times New Roman" w:hAnsi="Times New Roman" w:cs="Times New Roman"/>
                <w:sz w:val="24"/>
              </w:rPr>
              <w:t xml:space="preserve">4) </w:t>
            </w:r>
            <w:r w:rsidRPr="0025590B">
              <w:rPr>
                <w:rFonts w:ascii="Times New Roman" w:hAnsi="Times New Roman" w:cs="Times New Roman"/>
                <w:color w:val="000000"/>
                <w:sz w:val="24"/>
              </w:rPr>
              <w:t>Dear Sir or Madam,</w:t>
            </w:r>
          </w:p>
          <w:p w:rsidR="00B90D36" w:rsidRPr="0025590B" w:rsidRDefault="00B90D36" w:rsidP="00000D95">
            <w:pPr>
              <w:widowControl/>
              <w:numPr>
                <w:ilvl w:val="0"/>
                <w:numId w:val="10"/>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 xml:space="preserve">5) </w:t>
            </w:r>
            <w:r w:rsidRPr="0025590B">
              <w:rPr>
                <w:rFonts w:ascii="Times New Roman" w:hAnsi="Times New Roman" w:cs="Times New Roman"/>
                <w:color w:val="000000"/>
                <w:sz w:val="24"/>
                <w:lang w:val="en-US"/>
              </w:rPr>
              <w:t>We intend to purchase a new office copier before the end of the fiscal year. We would like to consider and RBM copier and wonder if you have a model that would suit our needs.</w:t>
            </w:r>
          </w:p>
          <w:p w:rsidR="00B90D36" w:rsidRPr="0025590B" w:rsidRDefault="00B90D36" w:rsidP="00000D95">
            <w:pPr>
              <w:widowControl/>
              <w:numPr>
                <w:ilvl w:val="0"/>
                <w:numId w:val="10"/>
              </w:numPr>
              <w:suppressAutoHyphens w:val="0"/>
              <w:ind w:left="0"/>
              <w:rPr>
                <w:rFonts w:ascii="Times New Roman" w:hAnsi="Times New Roman" w:cs="Times New Roman"/>
                <w:sz w:val="24"/>
              </w:rPr>
            </w:pPr>
            <w:r w:rsidRPr="0025590B">
              <w:rPr>
                <w:rFonts w:ascii="Times New Roman" w:hAnsi="Times New Roman" w:cs="Times New Roman"/>
                <w:sz w:val="24"/>
              </w:rPr>
              <w:t xml:space="preserve">6) </w:t>
            </w:r>
            <w:r w:rsidRPr="0025590B">
              <w:rPr>
                <w:rFonts w:ascii="Times New Roman" w:hAnsi="Times New Roman" w:cs="Times New Roman"/>
                <w:color w:val="000000"/>
                <w:sz w:val="24"/>
              </w:rPr>
              <w:t>Yours sincerely,</w:t>
            </w:r>
          </w:p>
          <w:p w:rsidR="00B90D36" w:rsidRPr="0025590B" w:rsidRDefault="00B90D36" w:rsidP="00000D95">
            <w:pPr>
              <w:widowControl/>
              <w:numPr>
                <w:ilvl w:val="0"/>
                <w:numId w:val="10"/>
              </w:numPr>
              <w:suppressAutoHyphens w:val="0"/>
              <w:ind w:left="0"/>
              <w:rPr>
                <w:rFonts w:ascii="Times New Roman" w:hAnsi="Times New Roman" w:cs="Times New Roman"/>
                <w:sz w:val="24"/>
              </w:rPr>
            </w:pPr>
            <w:r w:rsidRPr="0025590B">
              <w:rPr>
                <w:rFonts w:ascii="Times New Roman" w:hAnsi="Times New Roman" w:cs="Times New Roman"/>
                <w:sz w:val="24"/>
              </w:rPr>
              <w:t xml:space="preserve">7) </w:t>
            </w:r>
            <w:r w:rsidRPr="0025590B">
              <w:rPr>
                <w:rFonts w:ascii="Times New Roman" w:hAnsi="Times New Roman" w:cs="Times New Roman"/>
                <w:color w:val="000000"/>
                <w:sz w:val="24"/>
              </w:rPr>
              <w:t>William Wilson</w:t>
            </w:r>
            <w:r w:rsidRPr="0025590B">
              <w:rPr>
                <w:rFonts w:ascii="Times New Roman" w:hAnsi="Times New Roman" w:cs="Times New Roman"/>
                <w:color w:val="000000"/>
                <w:sz w:val="24"/>
              </w:rPr>
              <w:br/>
              <w:t>Office manager</w:t>
            </w:r>
          </w:p>
          <w:p w:rsidR="00B90D36" w:rsidRPr="0025590B" w:rsidRDefault="00B90D36" w:rsidP="0080100D">
            <w:pPr>
              <w:rPr>
                <w:rFonts w:ascii="Times New Roman" w:hAnsi="Times New Roman" w:cs="Times New Roman"/>
                <w:sz w:val="24"/>
              </w:rPr>
            </w:pPr>
          </w:p>
        </w:tc>
      </w:tr>
      <w:tr w:rsidR="00B90D36" w:rsidRPr="00D30BFA" w:rsidTr="0080100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0D36" w:rsidRPr="00B0487F" w:rsidRDefault="00B90D36" w:rsidP="0080100D">
            <w:pPr>
              <w:rPr>
                <w:rFonts w:ascii="Times New Roman" w:hAnsi="Times New Roman" w:cs="Times New Roman"/>
                <w:sz w:val="24"/>
              </w:rPr>
            </w:pPr>
            <w:r>
              <w:rPr>
                <w:rFonts w:ascii="Times New Roman" w:hAnsi="Times New Roman" w:cs="Times New Roman"/>
                <w:sz w:val="24"/>
              </w:rPr>
              <w:t>Владеть</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0D36" w:rsidRDefault="00B90D36" w:rsidP="0080100D">
            <w:pPr>
              <w:snapToGrid w:val="0"/>
              <w:rPr>
                <w:rFonts w:ascii="Times New Roman" w:eastAsia="Times New Roman" w:hAnsi="Times New Roman" w:cs="Tahoma"/>
                <w:color w:val="000000"/>
                <w:sz w:val="24"/>
              </w:rPr>
            </w:pPr>
            <w:r>
              <w:rPr>
                <w:rFonts w:ascii="Times New Roman" w:hAnsi="Times New Roman"/>
                <w:color w:val="000000"/>
                <w:sz w:val="24"/>
              </w:rPr>
              <w:t>навыками коммуникации</w:t>
            </w:r>
            <w:r>
              <w:rPr>
                <w:rFonts w:ascii="Times New Roman" w:eastAsia="Times New Roman" w:hAnsi="Times New Roman" w:cs="Tahoma"/>
                <w:color w:val="000000"/>
                <w:sz w:val="24"/>
              </w:rPr>
              <w:t xml:space="preserve"> в устной и письменной формах на русском и иностранном языках для решения задач межличностного и межкультурного взаимодействия</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90D36" w:rsidRPr="0025590B" w:rsidRDefault="00B90D36" w:rsidP="0080100D">
            <w:pPr>
              <w:rPr>
                <w:rFonts w:ascii="Times New Roman" w:hAnsi="Times New Roman" w:cs="Times New Roman"/>
                <w:kern w:val="0"/>
                <w:sz w:val="24"/>
                <w:lang w:eastAsia="en-US" w:bidi="ar-SA"/>
              </w:rPr>
            </w:pPr>
            <w:r>
              <w:rPr>
                <w:rFonts w:ascii="Times New Roman" w:hAnsi="Times New Roman" w:cs="Times New Roman"/>
                <w:b/>
                <w:bCs/>
                <w:i/>
                <w:iCs/>
                <w:sz w:val="24"/>
              </w:rPr>
              <w:t xml:space="preserve">1. </w:t>
            </w:r>
            <w:r w:rsidRPr="0025590B">
              <w:rPr>
                <w:rFonts w:ascii="Times New Roman" w:hAnsi="Times New Roman" w:cs="Times New Roman"/>
                <w:b/>
                <w:bCs/>
                <w:i/>
                <w:iCs/>
                <w:sz w:val="24"/>
              </w:rPr>
              <w:t>Прочитайте текст и выполните задания</w:t>
            </w:r>
            <w:r w:rsidRPr="0025590B">
              <w:rPr>
                <w:rFonts w:ascii="Times New Roman" w:hAnsi="Times New Roman" w:cs="Times New Roman"/>
                <w:b/>
                <w:bCs/>
                <w:i/>
                <w:iCs/>
                <w:sz w:val="24"/>
              </w:rPr>
              <w:br/>
            </w:r>
            <w:r w:rsidRPr="0025590B">
              <w:rPr>
                <w:rFonts w:ascii="Times New Roman" w:hAnsi="Times New Roman" w:cs="Times New Roman"/>
                <w:b/>
                <w:bCs/>
                <w:color w:val="000000"/>
                <w:sz w:val="24"/>
              </w:rPr>
              <w:t>Plastic Materials</w:t>
            </w:r>
            <w:r w:rsidRPr="0025590B">
              <w:rPr>
                <w:rFonts w:ascii="Times New Roman" w:hAnsi="Times New Roman" w:cs="Times New Roman"/>
                <w:b/>
                <w:bCs/>
                <w:color w:val="000000"/>
                <w:sz w:val="24"/>
              </w:rPr>
              <w:br/>
            </w:r>
            <w:r w:rsidRPr="0025590B">
              <w:rPr>
                <w:rFonts w:ascii="Times New Roman" w:hAnsi="Times New Roman" w:cs="Times New Roman"/>
                <w:color w:val="000000"/>
                <w:sz w:val="24"/>
              </w:rPr>
              <w:t xml:space="preserve">1. </w:t>
            </w:r>
            <w:r w:rsidRPr="0025590B">
              <w:rPr>
                <w:rFonts w:ascii="Times New Roman" w:hAnsi="Times New Roman" w:cs="Times New Roman"/>
                <w:color w:val="000000"/>
                <w:sz w:val="24"/>
                <w:lang w:val="en-US"/>
              </w:rPr>
              <w:t>Plastic materials are not found in nature. Plastic is formed by extrusion or injection molding under very high pressure. It can be molded into any desired shape. Organic plastics are divided into two general groups: thermosetting and thermoplastic. The thermosetting group becomes rigid through a chemical change that occurs when heat is applied. These plastics cannot be remolded. The thermoplastic group remains soft at high temperatures and must be cooled before becoming rigid. This group is not used generally as a structural material.</w:t>
            </w:r>
            <w:r w:rsidRPr="0025590B">
              <w:rPr>
                <w:rFonts w:ascii="Times New Roman" w:hAnsi="Times New Roman" w:cs="Times New Roman"/>
                <w:color w:val="000000"/>
                <w:sz w:val="24"/>
                <w:lang w:val="en-US"/>
              </w:rPr>
              <w:br/>
              <w:t>2. Plastics are rapidly becoming important construction materials because of their great variety, strength, durability and lightness. Plastics are light. The benefits of light weight coupled with good strength and absence of corrosion offer tremendous potential as alternatives to traditional building materials. A given volume of polythene weights less than one-eighth of an equal volume of iron and less than half of the same volume of aluminum.</w:t>
            </w:r>
            <w:r w:rsidRPr="0025590B">
              <w:rPr>
                <w:rFonts w:ascii="Times New Roman" w:hAnsi="Times New Roman" w:cs="Times New Roman"/>
                <w:color w:val="000000"/>
                <w:sz w:val="24"/>
                <w:lang w:val="en-US"/>
              </w:rPr>
              <w:br/>
              <w:t>3. Plastics are used in the industry and in the household: from rockets and electronics to toys and house ware. Plastic products offer many advantages over the materials they replace, such as ease of handling, lower maintenance costs and rapidity of assembly. The insulation and dielectric properties of plastics led to their early use in the electrical engineering industry, which was followed by special application in mechanical engineering.</w:t>
            </w:r>
            <w:r w:rsidRPr="0025590B">
              <w:rPr>
                <w:rFonts w:ascii="Times New Roman" w:hAnsi="Times New Roman" w:cs="Times New Roman"/>
                <w:color w:val="000000"/>
                <w:sz w:val="24"/>
                <w:lang w:val="en-US"/>
              </w:rPr>
              <w:br/>
              <w:t>4. Using of plastics as materials for a construction in the form of sheets, rods or tubes is substituting the conventional metals. Plastics offer a lot of properties for the designs. Plastics have now been developed to such an extent that they can be applied to almost every branch of building, from the laying of foundations to the final coat of paint.</w:t>
            </w:r>
            <w:r w:rsidRPr="0025590B">
              <w:rPr>
                <w:rFonts w:ascii="Times New Roman" w:hAnsi="Times New Roman" w:cs="Times New Roman"/>
                <w:sz w:val="24"/>
                <w:lang w:val="en-US"/>
              </w:rPr>
              <w:t xml:space="preserve"> </w:t>
            </w:r>
            <w:r w:rsidRPr="0025590B">
              <w:rPr>
                <w:rFonts w:ascii="Times New Roman" w:hAnsi="Times New Roman" w:cs="Times New Roman"/>
                <w:sz w:val="24"/>
                <w:lang w:val="en-US"/>
              </w:rPr>
              <w:br/>
            </w:r>
            <w:r w:rsidRPr="0025590B">
              <w:rPr>
                <w:rFonts w:ascii="Times New Roman" w:hAnsi="Times New Roman" w:cs="Times New Roman"/>
                <w:sz w:val="24"/>
                <w:lang w:val="en-US"/>
              </w:rPr>
              <w:br/>
            </w:r>
            <w:r>
              <w:rPr>
                <w:rFonts w:ascii="Times New Roman" w:hAnsi="Times New Roman" w:cs="Times New Roman"/>
                <w:b/>
                <w:bCs/>
                <w:i/>
                <w:iCs/>
                <w:sz w:val="24"/>
              </w:rPr>
              <w:t xml:space="preserve">2. </w:t>
            </w:r>
            <w:r w:rsidRPr="0025590B">
              <w:rPr>
                <w:rFonts w:ascii="Times New Roman" w:hAnsi="Times New Roman" w:cs="Times New Roman"/>
                <w:b/>
                <w:bCs/>
                <w:i/>
                <w:iCs/>
                <w:sz w:val="24"/>
              </w:rPr>
              <w:t>Определите, какое утверждение соответствует содержанию текста.</w:t>
            </w:r>
          </w:p>
          <w:p w:rsidR="00B90D36" w:rsidRPr="0025590B" w:rsidRDefault="00B90D36" w:rsidP="0080100D">
            <w:pPr>
              <w:rPr>
                <w:rFonts w:ascii="Times New Roman" w:hAnsi="Times New Roman" w:cs="Times New Roman"/>
                <w:sz w:val="24"/>
              </w:rPr>
            </w:pPr>
            <w:r w:rsidRPr="0025590B">
              <w:rPr>
                <w:rStyle w:val="demotaskanswersvarianty"/>
                <w:sz w:val="24"/>
              </w:rPr>
              <w:t>Варианты ответов:</w:t>
            </w:r>
            <w:r w:rsidRPr="0025590B">
              <w:rPr>
                <w:rFonts w:ascii="Times New Roman" w:hAnsi="Times New Roman" w:cs="Times New Roman"/>
                <w:sz w:val="24"/>
              </w:rPr>
              <w:t xml:space="preserve"> </w:t>
            </w:r>
          </w:p>
          <w:p w:rsidR="00B90D36" w:rsidRPr="0025590B" w:rsidRDefault="00B90D36" w:rsidP="00000D95">
            <w:pPr>
              <w:widowControl/>
              <w:numPr>
                <w:ilvl w:val="0"/>
                <w:numId w:val="11"/>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1) The thermoplastic materials are not used in building construction.</w:t>
            </w:r>
          </w:p>
          <w:p w:rsidR="00B90D36" w:rsidRPr="0025590B" w:rsidRDefault="00B90D36" w:rsidP="00000D95">
            <w:pPr>
              <w:widowControl/>
              <w:numPr>
                <w:ilvl w:val="0"/>
                <w:numId w:val="11"/>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2) Plastic materials offer few properties for construction designs.</w:t>
            </w:r>
          </w:p>
          <w:p w:rsidR="00B90D36" w:rsidRPr="0025590B" w:rsidRDefault="00B90D36" w:rsidP="00000D95">
            <w:pPr>
              <w:widowControl/>
              <w:numPr>
                <w:ilvl w:val="0"/>
                <w:numId w:val="11"/>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3) The thermosetting materials are not used in building construction.</w:t>
            </w:r>
          </w:p>
          <w:p w:rsidR="00B90D36" w:rsidRPr="0025590B" w:rsidRDefault="00B90D36" w:rsidP="00000D95">
            <w:pPr>
              <w:widowControl/>
              <w:numPr>
                <w:ilvl w:val="0"/>
                <w:numId w:val="11"/>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4) Organic thermoplastic materials cannot be remolded.</w:t>
            </w:r>
          </w:p>
          <w:p w:rsidR="00B90D36" w:rsidRPr="003748DF" w:rsidRDefault="00B90D36" w:rsidP="0080100D">
            <w:pPr>
              <w:rPr>
                <w:rFonts w:ascii="Times New Roman" w:hAnsi="Times New Roman" w:cs="Times New Roman"/>
                <w:sz w:val="24"/>
                <w:lang w:val="en-US"/>
              </w:rPr>
            </w:pPr>
            <w:r w:rsidRPr="00D30BFA">
              <w:rPr>
                <w:rFonts w:ascii="Times New Roman" w:hAnsi="Times New Roman" w:cs="Times New Roman"/>
                <w:sz w:val="24"/>
              </w:rPr>
              <w:br/>
            </w:r>
            <w:r>
              <w:rPr>
                <w:rFonts w:ascii="Times New Roman" w:hAnsi="Times New Roman" w:cs="Times New Roman"/>
                <w:b/>
                <w:bCs/>
                <w:i/>
                <w:iCs/>
                <w:sz w:val="24"/>
              </w:rPr>
              <w:t xml:space="preserve">3. </w:t>
            </w:r>
            <w:r w:rsidRPr="0025590B">
              <w:rPr>
                <w:rFonts w:ascii="Times New Roman" w:hAnsi="Times New Roman" w:cs="Times New Roman"/>
                <w:b/>
                <w:bCs/>
                <w:i/>
                <w:iCs/>
                <w:sz w:val="24"/>
              </w:rPr>
              <w:t>Завершите утверждение согласно содержанию текста.</w:t>
            </w:r>
            <w:r w:rsidRPr="0025590B">
              <w:rPr>
                <w:rFonts w:ascii="Times New Roman" w:hAnsi="Times New Roman" w:cs="Times New Roman"/>
                <w:b/>
                <w:bCs/>
                <w:i/>
                <w:iCs/>
                <w:sz w:val="24"/>
              </w:rPr>
              <w:br/>
            </w:r>
            <w:r w:rsidRPr="003748DF">
              <w:rPr>
                <w:rFonts w:ascii="Times New Roman" w:hAnsi="Times New Roman" w:cs="Times New Roman"/>
                <w:sz w:val="24"/>
                <w:lang w:val="en-US"/>
              </w:rPr>
              <w:t xml:space="preserve">Plastics have found wide application … </w:t>
            </w:r>
          </w:p>
          <w:p w:rsidR="00B90D36" w:rsidRPr="0025590B" w:rsidRDefault="00B90D36" w:rsidP="00000D95">
            <w:pPr>
              <w:widowControl/>
              <w:numPr>
                <w:ilvl w:val="0"/>
                <w:numId w:val="12"/>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1) both in everyday life and in industry</w:t>
            </w:r>
          </w:p>
          <w:p w:rsidR="00B90D36" w:rsidRPr="0025590B" w:rsidRDefault="00B90D36" w:rsidP="00000D95">
            <w:pPr>
              <w:widowControl/>
              <w:numPr>
                <w:ilvl w:val="0"/>
                <w:numId w:val="12"/>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2) because glass is much more expensive</w:t>
            </w:r>
          </w:p>
          <w:p w:rsidR="00B90D36" w:rsidRPr="0025590B" w:rsidRDefault="00B90D36" w:rsidP="00000D95">
            <w:pPr>
              <w:widowControl/>
              <w:numPr>
                <w:ilvl w:val="0"/>
                <w:numId w:val="12"/>
              </w:numPr>
              <w:suppressAutoHyphens w:val="0"/>
              <w:ind w:left="0"/>
              <w:rPr>
                <w:rFonts w:ascii="Times New Roman" w:hAnsi="Times New Roman" w:cs="Times New Roman"/>
                <w:sz w:val="24"/>
              </w:rPr>
            </w:pPr>
            <w:r w:rsidRPr="0025590B">
              <w:rPr>
                <w:rFonts w:ascii="Times New Roman" w:hAnsi="Times New Roman" w:cs="Times New Roman"/>
                <w:sz w:val="24"/>
              </w:rPr>
              <w:t>3) In traditional building materials</w:t>
            </w:r>
          </w:p>
          <w:p w:rsidR="00B90D36" w:rsidRPr="0025590B" w:rsidRDefault="00B90D36" w:rsidP="00000D95">
            <w:pPr>
              <w:widowControl/>
              <w:numPr>
                <w:ilvl w:val="0"/>
                <w:numId w:val="12"/>
              </w:numPr>
              <w:suppressAutoHyphens w:val="0"/>
              <w:ind w:left="0"/>
              <w:rPr>
                <w:rFonts w:ascii="Times New Roman" w:hAnsi="Times New Roman" w:cs="Times New Roman"/>
                <w:sz w:val="24"/>
              </w:rPr>
            </w:pPr>
            <w:r w:rsidRPr="0025590B">
              <w:rPr>
                <w:rFonts w:ascii="Times New Roman" w:hAnsi="Times New Roman" w:cs="Times New Roman"/>
                <w:sz w:val="24"/>
              </w:rPr>
              <w:t>4) Because traditional materials are fragile</w:t>
            </w:r>
          </w:p>
          <w:p w:rsidR="00B90D36" w:rsidRPr="0025590B" w:rsidRDefault="00B90D36" w:rsidP="0080100D">
            <w:pPr>
              <w:rPr>
                <w:rFonts w:ascii="Times New Roman" w:hAnsi="Times New Roman" w:cs="Times New Roman"/>
                <w:sz w:val="24"/>
                <w:lang w:val="en-US"/>
              </w:rPr>
            </w:pPr>
            <w:r w:rsidRPr="0025590B">
              <w:rPr>
                <w:rFonts w:ascii="Times New Roman" w:hAnsi="Times New Roman" w:cs="Times New Roman"/>
                <w:sz w:val="24"/>
                <w:lang w:val="en-US"/>
              </w:rPr>
              <w:br/>
              <w:t xml:space="preserve">4. </w:t>
            </w:r>
            <w:r w:rsidRPr="0025590B">
              <w:rPr>
                <w:rFonts w:ascii="Times New Roman" w:hAnsi="Times New Roman" w:cs="Times New Roman"/>
                <w:b/>
                <w:bCs/>
                <w:i/>
                <w:iCs/>
                <w:sz w:val="24"/>
              </w:rPr>
              <w:t>Ответьте</w:t>
            </w:r>
            <w:r w:rsidRPr="0025590B">
              <w:rPr>
                <w:rFonts w:ascii="Times New Roman" w:hAnsi="Times New Roman" w:cs="Times New Roman"/>
                <w:b/>
                <w:bCs/>
                <w:i/>
                <w:iCs/>
                <w:sz w:val="24"/>
                <w:lang w:val="en-US"/>
              </w:rPr>
              <w:t xml:space="preserve"> </w:t>
            </w:r>
            <w:r w:rsidRPr="0025590B">
              <w:rPr>
                <w:rFonts w:ascii="Times New Roman" w:hAnsi="Times New Roman" w:cs="Times New Roman"/>
                <w:b/>
                <w:bCs/>
                <w:i/>
                <w:iCs/>
                <w:sz w:val="24"/>
              </w:rPr>
              <w:t>на</w:t>
            </w:r>
            <w:r w:rsidRPr="0025590B">
              <w:rPr>
                <w:rFonts w:ascii="Times New Roman" w:hAnsi="Times New Roman" w:cs="Times New Roman"/>
                <w:b/>
                <w:bCs/>
                <w:i/>
                <w:iCs/>
                <w:sz w:val="24"/>
                <w:lang w:val="en-US"/>
              </w:rPr>
              <w:t xml:space="preserve"> </w:t>
            </w:r>
            <w:r w:rsidRPr="0025590B">
              <w:rPr>
                <w:rFonts w:ascii="Times New Roman" w:hAnsi="Times New Roman" w:cs="Times New Roman"/>
                <w:b/>
                <w:bCs/>
                <w:i/>
                <w:iCs/>
                <w:sz w:val="24"/>
              </w:rPr>
              <w:t>вопрос</w:t>
            </w:r>
            <w:r w:rsidRPr="0025590B">
              <w:rPr>
                <w:rFonts w:ascii="Times New Roman" w:hAnsi="Times New Roman" w:cs="Times New Roman"/>
                <w:b/>
                <w:bCs/>
                <w:i/>
                <w:iCs/>
                <w:sz w:val="24"/>
                <w:lang w:val="en-US"/>
              </w:rPr>
              <w:t>:</w:t>
            </w:r>
            <w:r w:rsidRPr="0025590B">
              <w:rPr>
                <w:rFonts w:ascii="Times New Roman" w:hAnsi="Times New Roman" w:cs="Times New Roman"/>
                <w:b/>
                <w:bCs/>
                <w:i/>
                <w:iCs/>
                <w:sz w:val="24"/>
                <w:lang w:val="en-US"/>
              </w:rPr>
              <w:br/>
            </w:r>
            <w:r w:rsidRPr="0025590B">
              <w:rPr>
                <w:rFonts w:ascii="Times New Roman" w:hAnsi="Times New Roman" w:cs="Times New Roman"/>
                <w:sz w:val="24"/>
                <w:lang w:val="en-US"/>
              </w:rPr>
              <w:t xml:space="preserve">Why do plastics replace traditional building materials? </w:t>
            </w:r>
          </w:p>
          <w:p w:rsidR="00B90D36" w:rsidRPr="0025590B" w:rsidRDefault="00B90D36" w:rsidP="00000D95">
            <w:pPr>
              <w:widowControl/>
              <w:numPr>
                <w:ilvl w:val="0"/>
                <w:numId w:val="13"/>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1) Plastics have a lot of advantages over the materials they substitute.</w:t>
            </w:r>
          </w:p>
          <w:p w:rsidR="00B90D36" w:rsidRPr="0025590B" w:rsidRDefault="00B90D36" w:rsidP="00000D95">
            <w:pPr>
              <w:widowControl/>
              <w:numPr>
                <w:ilvl w:val="0"/>
                <w:numId w:val="13"/>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2) Traditional building materials are more fragile than plastics.</w:t>
            </w:r>
          </w:p>
          <w:p w:rsidR="00B90D36" w:rsidRPr="0025590B" w:rsidRDefault="00B90D36" w:rsidP="00000D95">
            <w:pPr>
              <w:widowControl/>
              <w:numPr>
                <w:ilvl w:val="0"/>
                <w:numId w:val="13"/>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3) Plastics have less strength and durability than traditional materials.</w:t>
            </w:r>
          </w:p>
          <w:p w:rsidR="00B90D36" w:rsidRPr="0025590B" w:rsidRDefault="00B90D36" w:rsidP="00000D95">
            <w:pPr>
              <w:widowControl/>
              <w:numPr>
                <w:ilvl w:val="0"/>
                <w:numId w:val="13"/>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4) Traditional building materials are more transparent and rigid.</w:t>
            </w:r>
          </w:p>
          <w:p w:rsidR="00B90D36" w:rsidRPr="0025590B" w:rsidRDefault="00B90D36" w:rsidP="0080100D">
            <w:pPr>
              <w:rPr>
                <w:rFonts w:ascii="Times New Roman" w:hAnsi="Times New Roman" w:cs="Times New Roman"/>
                <w:sz w:val="24"/>
              </w:rPr>
            </w:pPr>
            <w:r w:rsidRPr="00986441">
              <w:rPr>
                <w:rFonts w:ascii="Times New Roman" w:hAnsi="Times New Roman" w:cs="Times New Roman"/>
                <w:sz w:val="24"/>
                <w:lang w:val="en-US"/>
              </w:rPr>
              <w:br/>
            </w:r>
            <w:r>
              <w:rPr>
                <w:rFonts w:ascii="Times New Roman" w:hAnsi="Times New Roman" w:cs="Times New Roman"/>
                <w:b/>
                <w:bCs/>
                <w:i/>
                <w:iCs/>
                <w:sz w:val="24"/>
              </w:rPr>
              <w:t xml:space="preserve">5. </w:t>
            </w:r>
            <w:r w:rsidRPr="0025590B">
              <w:rPr>
                <w:rFonts w:ascii="Times New Roman" w:hAnsi="Times New Roman" w:cs="Times New Roman"/>
                <w:b/>
                <w:bCs/>
                <w:i/>
                <w:iCs/>
                <w:sz w:val="24"/>
              </w:rPr>
              <w:t>Определите основную идею текста</w:t>
            </w:r>
            <w:r w:rsidRPr="0025590B">
              <w:rPr>
                <w:rFonts w:ascii="Times New Roman" w:hAnsi="Times New Roman" w:cs="Times New Roman"/>
                <w:sz w:val="24"/>
              </w:rPr>
              <w:t xml:space="preserve">. </w:t>
            </w:r>
          </w:p>
          <w:p w:rsidR="00B90D36" w:rsidRPr="0025590B" w:rsidRDefault="00B90D36" w:rsidP="00000D95">
            <w:pPr>
              <w:widowControl/>
              <w:numPr>
                <w:ilvl w:val="0"/>
                <w:numId w:val="14"/>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1) Due to their improved characteristics plastics are used in all fields of industry and everyday life.</w:t>
            </w:r>
          </w:p>
          <w:p w:rsidR="00B90D36" w:rsidRPr="0025590B" w:rsidRDefault="00B90D36" w:rsidP="00000D95">
            <w:pPr>
              <w:widowControl/>
              <w:numPr>
                <w:ilvl w:val="0"/>
                <w:numId w:val="14"/>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2) The more new plastic materials are invented the more they are used in building construction.</w:t>
            </w:r>
          </w:p>
          <w:p w:rsidR="00B90D36" w:rsidRPr="0025590B" w:rsidRDefault="00B90D36" w:rsidP="00000D95">
            <w:pPr>
              <w:widowControl/>
              <w:numPr>
                <w:ilvl w:val="0"/>
                <w:numId w:val="14"/>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3) Since their first invention in the laboratory the development of plastics have been very rapid.</w:t>
            </w:r>
          </w:p>
          <w:p w:rsidR="00B90D36" w:rsidRPr="0025590B" w:rsidRDefault="00B90D36" w:rsidP="00000D95">
            <w:pPr>
              <w:widowControl/>
              <w:numPr>
                <w:ilvl w:val="0"/>
                <w:numId w:val="14"/>
              </w:numPr>
              <w:suppressAutoHyphens w:val="0"/>
              <w:ind w:left="0"/>
              <w:rPr>
                <w:rFonts w:ascii="Times New Roman" w:hAnsi="Times New Roman" w:cs="Times New Roman"/>
                <w:sz w:val="24"/>
                <w:lang w:val="en-US"/>
              </w:rPr>
            </w:pPr>
            <w:r w:rsidRPr="0025590B">
              <w:rPr>
                <w:rFonts w:ascii="Times New Roman" w:hAnsi="Times New Roman" w:cs="Times New Roman"/>
                <w:sz w:val="24"/>
                <w:lang w:val="en-US"/>
              </w:rPr>
              <w:t xml:space="preserve">4) Plastics can be used at all stages of building from </w:t>
            </w:r>
            <w:r w:rsidRPr="0025590B">
              <w:rPr>
                <w:rFonts w:ascii="Times New Roman" w:hAnsi="Times New Roman" w:cs="Times New Roman"/>
                <w:color w:val="000000"/>
                <w:sz w:val="24"/>
                <w:lang w:val="en-US"/>
              </w:rPr>
              <w:t>the foundations to the final coat of paint.</w:t>
            </w:r>
          </w:p>
          <w:p w:rsidR="00B90D36" w:rsidRPr="0025590B" w:rsidRDefault="00B90D36" w:rsidP="0080100D">
            <w:pPr>
              <w:rPr>
                <w:rFonts w:ascii="Times New Roman" w:eastAsia="Times New Roman" w:hAnsi="Times New Roman" w:cs="Times New Roman"/>
                <w:sz w:val="24"/>
                <w:lang w:val="en-US"/>
              </w:rPr>
            </w:pPr>
          </w:p>
          <w:p w:rsidR="00B90D36" w:rsidRPr="0025590B" w:rsidRDefault="00B90D36" w:rsidP="0080100D">
            <w:pPr>
              <w:jc w:val="both"/>
              <w:rPr>
                <w:rFonts w:ascii="Times New Roman" w:hAnsi="Times New Roman" w:cs="Times New Roman"/>
                <w:sz w:val="24"/>
                <w:lang w:val="en-US"/>
              </w:rPr>
            </w:pPr>
          </w:p>
        </w:tc>
      </w:tr>
    </w:tbl>
    <w:p w:rsidR="00B90D36" w:rsidRPr="00000D95" w:rsidRDefault="00B90D36" w:rsidP="00000D95">
      <w:pPr>
        <w:tabs>
          <w:tab w:val="left" w:pos="851"/>
        </w:tabs>
        <w:jc w:val="center"/>
        <w:rPr>
          <w:rFonts w:ascii="Times New Roman" w:hAnsi="Times New Roman"/>
          <w:b/>
          <w:sz w:val="24"/>
          <w:lang w:val="en-US"/>
        </w:rPr>
      </w:pPr>
    </w:p>
    <w:p w:rsidR="00B90D36" w:rsidRPr="00000D95" w:rsidRDefault="00B90D36" w:rsidP="00000D95">
      <w:pPr>
        <w:tabs>
          <w:tab w:val="left" w:pos="851"/>
        </w:tabs>
        <w:jc w:val="center"/>
        <w:rPr>
          <w:rFonts w:ascii="Times New Roman" w:hAnsi="Times New Roman"/>
          <w:b/>
          <w:sz w:val="24"/>
        </w:rPr>
      </w:pPr>
      <w:r w:rsidRPr="00000D95">
        <w:rPr>
          <w:rFonts w:ascii="Times New Roman" w:hAnsi="Times New Roman"/>
          <w:b/>
          <w:sz w:val="24"/>
        </w:rPr>
        <w:t>Немецкий язык</w:t>
      </w:r>
    </w:p>
    <w:tbl>
      <w:tblPr>
        <w:tblW w:w="5000" w:type="pct"/>
        <w:tblCellMar>
          <w:left w:w="0" w:type="dxa"/>
          <w:right w:w="0" w:type="dxa"/>
        </w:tblCellMar>
        <w:tblLook w:val="00A0"/>
      </w:tblPr>
      <w:tblGrid>
        <w:gridCol w:w="1800"/>
        <w:gridCol w:w="3196"/>
        <w:gridCol w:w="9734"/>
      </w:tblGrid>
      <w:tr w:rsidR="00B90D36" w:rsidRPr="00457C1A" w:rsidTr="0080100D">
        <w:trPr>
          <w:trHeight w:val="753"/>
          <w:tblHeader/>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90D36" w:rsidRPr="009007E5" w:rsidRDefault="00B90D36" w:rsidP="0080100D">
            <w:pPr>
              <w:jc w:val="center"/>
              <w:rPr>
                <w:rFonts w:ascii="Times New Roman" w:hAnsi="Times New Roman" w:cs="Times New Roman"/>
                <w:sz w:val="24"/>
              </w:rPr>
            </w:pPr>
            <w:r w:rsidRPr="009007E5">
              <w:rPr>
                <w:rFonts w:ascii="Times New Roman" w:hAnsi="Times New Roman" w:cs="Times New Roman"/>
                <w:sz w:val="24"/>
              </w:rPr>
              <w:t xml:space="preserve">Структурный элемент </w:t>
            </w:r>
            <w:r w:rsidRPr="009007E5">
              <w:rPr>
                <w:rFonts w:ascii="Times New Roman" w:hAnsi="Times New Roman" w:cs="Times New Roman"/>
                <w:sz w:val="24"/>
              </w:rPr>
              <w:br/>
              <w:t>компетенции</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90D36" w:rsidRPr="009007E5" w:rsidRDefault="00B90D36" w:rsidP="0080100D">
            <w:pPr>
              <w:jc w:val="center"/>
              <w:rPr>
                <w:rFonts w:ascii="Times New Roman" w:hAnsi="Times New Roman" w:cs="Times New Roman"/>
                <w:sz w:val="24"/>
              </w:rPr>
            </w:pPr>
            <w:r w:rsidRPr="009007E5">
              <w:rPr>
                <w:rFonts w:ascii="Times New Roman" w:hAnsi="Times New Roman" w:cs="Times New Roman"/>
                <w:bCs/>
                <w:sz w:val="24"/>
              </w:rPr>
              <w:t xml:space="preserve">Планируемые результаты обучения </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90D36" w:rsidRPr="009007E5" w:rsidRDefault="00B90D36" w:rsidP="0080100D">
            <w:pPr>
              <w:jc w:val="center"/>
              <w:rPr>
                <w:rFonts w:ascii="Times New Roman" w:hAnsi="Times New Roman" w:cs="Times New Roman"/>
                <w:sz w:val="24"/>
              </w:rPr>
            </w:pPr>
            <w:r w:rsidRPr="009007E5">
              <w:rPr>
                <w:rFonts w:ascii="Times New Roman" w:hAnsi="Times New Roman" w:cs="Times New Roman"/>
                <w:sz w:val="24"/>
              </w:rPr>
              <w:t>Оценочные средства</w:t>
            </w:r>
          </w:p>
        </w:tc>
      </w:tr>
      <w:tr w:rsidR="00B90D36" w:rsidRPr="00457C1A" w:rsidTr="0080100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90D36" w:rsidRPr="009007E5" w:rsidRDefault="00B90D36" w:rsidP="0080100D">
            <w:pPr>
              <w:snapToGrid w:val="0"/>
              <w:rPr>
                <w:rFonts w:ascii="Times New Roman" w:hAnsi="Times New Roman" w:cs="Times New Roman"/>
                <w:color w:val="C00000"/>
                <w:highlight w:val="yellow"/>
              </w:rPr>
            </w:pPr>
            <w:r>
              <w:rPr>
                <w:rFonts w:ascii="Times New Roman" w:eastAsia="Times New Roman" w:hAnsi="Times New Roman" w:cs="Tahoma"/>
                <w:b/>
                <w:bCs/>
                <w:color w:val="000000"/>
                <w:sz w:val="24"/>
              </w:rPr>
              <w:t xml:space="preserve">ОК-4 </w:t>
            </w:r>
            <w:r w:rsidRPr="007F7F3D">
              <w:rPr>
                <w:rFonts w:ascii="Times New Roman" w:eastAsia="Times New Roman" w:hAnsi="Times New Roman" w:cs="Tahoma"/>
                <w:b/>
                <w:bCs/>
                <w:color w:val="000000"/>
                <w:sz w:val="24"/>
              </w:rPr>
              <w:t>способность к коммуникации в устной и письменной формах на русском и иностранном языках для решения задач межличностного и межкультурного</w:t>
            </w:r>
            <w:r>
              <w:rPr>
                <w:rFonts w:ascii="Times New Roman" w:eastAsia="Times New Roman" w:hAnsi="Times New Roman" w:cs="Tahoma"/>
                <w:b/>
                <w:bCs/>
                <w:color w:val="000000"/>
                <w:sz w:val="24"/>
              </w:rPr>
              <w:t xml:space="preserve"> </w:t>
            </w:r>
            <w:r w:rsidRPr="007F7F3D">
              <w:rPr>
                <w:rFonts w:ascii="Times New Roman" w:eastAsia="Times New Roman" w:hAnsi="Times New Roman" w:cs="Tahoma"/>
                <w:b/>
                <w:bCs/>
                <w:color w:val="000000"/>
                <w:sz w:val="24"/>
              </w:rPr>
              <w:t>взаимодействия</w:t>
            </w:r>
          </w:p>
        </w:tc>
      </w:tr>
      <w:tr w:rsidR="00B90D36" w:rsidRPr="00D30BFA" w:rsidTr="0080100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0D36" w:rsidRPr="00B0487F" w:rsidRDefault="00B90D36" w:rsidP="0080100D">
            <w:pPr>
              <w:rPr>
                <w:rFonts w:ascii="Times New Roman" w:hAnsi="Times New Roman" w:cs="Times New Roman"/>
                <w:sz w:val="24"/>
                <w:highlight w:val="yellow"/>
              </w:rPr>
            </w:pPr>
            <w:r w:rsidRPr="00B0487F">
              <w:rPr>
                <w:rFonts w:ascii="Times New Roman" w:hAnsi="Times New Roman" w:cs="Times New Roman"/>
                <w:sz w:val="24"/>
              </w:rPr>
              <w:t>Знать</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0D36" w:rsidRDefault="00B90D36" w:rsidP="0080100D">
            <w:pPr>
              <w:snapToGrid w:val="0"/>
              <w:spacing w:before="28" w:after="28" w:line="100" w:lineRule="atLeast"/>
              <w:rPr>
                <w:rFonts w:ascii="Times New Roman" w:hAnsi="Times New Roman"/>
                <w:color w:val="000000"/>
                <w:sz w:val="24"/>
              </w:rPr>
            </w:pPr>
            <w:r>
              <w:rPr>
                <w:rFonts w:ascii="Times New Roman" w:hAnsi="Times New Roman"/>
                <w:color w:val="000000"/>
                <w:sz w:val="24"/>
              </w:rPr>
              <w:t>лексический и грамматический состав языка на уровне, достаточном для свободного профессионального общения, теоретические и практические особенности артикуляции, правила составления деловой корреспонденции, социокультурные и лингвострановедческие особенности стран изучаемого языка</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90D36" w:rsidRPr="00D95872" w:rsidRDefault="00B90D36" w:rsidP="0080100D">
            <w:pPr>
              <w:rPr>
                <w:rFonts w:ascii="Times New Roman" w:hAnsi="Times New Roman" w:cs="Times New Roman"/>
                <w:sz w:val="24"/>
              </w:rPr>
            </w:pPr>
            <w:r w:rsidRPr="00D95872">
              <w:rPr>
                <w:rFonts w:ascii="Times New Roman" w:hAnsi="Times New Roman" w:cs="Times New Roman"/>
                <w:sz w:val="24"/>
              </w:rPr>
              <w:t>Заполните пропуск. Выберите один вариант ответа.</w:t>
            </w:r>
          </w:p>
          <w:p w:rsidR="00B90D36" w:rsidRPr="00D95872" w:rsidRDefault="00B90D36" w:rsidP="0080100D">
            <w:pPr>
              <w:rPr>
                <w:rFonts w:ascii="Times New Roman" w:hAnsi="Times New Roman" w:cs="Times New Roman"/>
                <w:sz w:val="24"/>
                <w:lang w:val="de-DE"/>
              </w:rPr>
            </w:pPr>
            <w:r w:rsidRPr="00D95872">
              <w:rPr>
                <w:rFonts w:ascii="Times New Roman" w:hAnsi="Times New Roman" w:cs="Times New Roman"/>
                <w:sz w:val="24"/>
                <w:lang w:val="de-DE"/>
              </w:rPr>
              <w:t>1. … kommunikationsfähig und flexibel zu sein, kann man keine  Kontakte anknüpfen.</w:t>
            </w:r>
          </w:p>
          <w:p w:rsidR="00B90D36" w:rsidRPr="00D95872" w:rsidRDefault="00B90D36" w:rsidP="0080100D">
            <w:pPr>
              <w:rPr>
                <w:rFonts w:ascii="Times New Roman" w:hAnsi="Times New Roman" w:cs="Times New Roman"/>
                <w:sz w:val="24"/>
                <w:lang w:val="de-DE"/>
              </w:rPr>
            </w:pPr>
            <w:r w:rsidRPr="00D95872">
              <w:rPr>
                <w:rFonts w:ascii="Times New Roman" w:hAnsi="Times New Roman" w:cs="Times New Roman"/>
                <w:sz w:val="24"/>
                <w:lang w:val="de-DE"/>
              </w:rPr>
              <w:t xml:space="preserve">a) statt             b) anstatt                 c) ohne             d) um </w:t>
            </w:r>
          </w:p>
          <w:p w:rsidR="00B90D36" w:rsidRPr="00D95872" w:rsidRDefault="00B90D36" w:rsidP="0080100D">
            <w:pPr>
              <w:jc w:val="both"/>
              <w:rPr>
                <w:rFonts w:ascii="Times New Roman" w:hAnsi="Times New Roman" w:cs="Times New Roman"/>
                <w:sz w:val="24"/>
                <w:lang w:val="de-DE"/>
              </w:rPr>
            </w:pP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2. Welche Schwierigkeiten … mir der Text …?</w:t>
            </w: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 xml:space="preserve">a) werde bereiten    b) wird bereitet    c) wird bereiten      d) werdet bereiten   </w:t>
            </w:r>
          </w:p>
          <w:p w:rsidR="00B90D36" w:rsidRPr="00D95872" w:rsidRDefault="00B90D36" w:rsidP="0080100D">
            <w:pPr>
              <w:jc w:val="both"/>
              <w:rPr>
                <w:rFonts w:ascii="Times New Roman" w:hAnsi="Times New Roman" w:cs="Times New Roman"/>
                <w:sz w:val="24"/>
                <w:lang w:val="de-DE"/>
              </w:rPr>
            </w:pPr>
          </w:p>
          <w:p w:rsidR="00B90D36" w:rsidRPr="00D95872" w:rsidRDefault="00B90D36" w:rsidP="0080100D">
            <w:pPr>
              <w:rPr>
                <w:rFonts w:ascii="Times New Roman" w:hAnsi="Times New Roman" w:cs="Times New Roman"/>
                <w:sz w:val="24"/>
                <w:lang w:val="de-DE"/>
              </w:rPr>
            </w:pPr>
            <w:r w:rsidRPr="00927F9D">
              <w:rPr>
                <w:rFonts w:ascii="Times New Roman" w:hAnsi="Times New Roman" w:cs="Times New Roman"/>
                <w:sz w:val="24"/>
                <w:lang w:val="de-DE"/>
              </w:rPr>
              <w:t>3</w:t>
            </w:r>
            <w:r w:rsidRPr="00D95872">
              <w:rPr>
                <w:rFonts w:ascii="Times New Roman" w:hAnsi="Times New Roman" w:cs="Times New Roman"/>
                <w:sz w:val="24"/>
                <w:lang w:val="de-DE"/>
              </w:rPr>
              <w:t>. Wie heißt der Professor , ... Vorlesung sehr interessant war ?</w:t>
            </w:r>
            <w:r w:rsidRPr="00D95872">
              <w:rPr>
                <w:rFonts w:ascii="Times New Roman" w:hAnsi="Times New Roman" w:cs="Times New Roman"/>
                <w:sz w:val="24"/>
                <w:lang w:val="de-DE"/>
              </w:rPr>
              <w:tab/>
            </w:r>
            <w:r w:rsidRPr="00D95872">
              <w:rPr>
                <w:rFonts w:ascii="Times New Roman" w:hAnsi="Times New Roman" w:cs="Times New Roman"/>
                <w:sz w:val="24"/>
                <w:lang w:val="de-DE"/>
              </w:rPr>
              <w:tab/>
            </w:r>
          </w:p>
          <w:p w:rsidR="00B90D36" w:rsidRPr="00D95872" w:rsidRDefault="00B90D36" w:rsidP="0080100D">
            <w:pPr>
              <w:rPr>
                <w:rFonts w:ascii="Times New Roman" w:hAnsi="Times New Roman" w:cs="Times New Roman"/>
                <w:sz w:val="24"/>
                <w:lang w:val="de-DE"/>
              </w:rPr>
            </w:pPr>
            <w:r w:rsidRPr="00D95872">
              <w:rPr>
                <w:rFonts w:ascii="Times New Roman" w:hAnsi="Times New Roman" w:cs="Times New Roman"/>
                <w:sz w:val="24"/>
                <w:lang w:val="de-DE"/>
              </w:rPr>
              <w:t>a) denen</w:t>
            </w:r>
            <w:r w:rsidRPr="00D95872">
              <w:rPr>
                <w:rFonts w:ascii="Times New Roman" w:hAnsi="Times New Roman" w:cs="Times New Roman"/>
                <w:sz w:val="24"/>
                <w:lang w:val="de-DE"/>
              </w:rPr>
              <w:tab/>
              <w:t xml:space="preserve">       b) die</w:t>
            </w:r>
            <w:r w:rsidRPr="00D95872">
              <w:rPr>
                <w:rFonts w:ascii="Times New Roman" w:hAnsi="Times New Roman" w:cs="Times New Roman"/>
                <w:sz w:val="24"/>
                <w:lang w:val="de-DE"/>
              </w:rPr>
              <w:tab/>
            </w:r>
            <w:r w:rsidRPr="00D95872">
              <w:rPr>
                <w:rFonts w:ascii="Times New Roman" w:hAnsi="Times New Roman" w:cs="Times New Roman"/>
                <w:sz w:val="24"/>
                <w:lang w:val="de-DE"/>
              </w:rPr>
              <w:tab/>
              <w:t>c) dessen</w:t>
            </w:r>
            <w:r w:rsidRPr="00D95872">
              <w:rPr>
                <w:rFonts w:ascii="Times New Roman" w:hAnsi="Times New Roman" w:cs="Times New Roman"/>
                <w:sz w:val="24"/>
                <w:lang w:val="de-DE"/>
              </w:rPr>
              <w:tab/>
              <w:t xml:space="preserve">         d) deren</w:t>
            </w:r>
          </w:p>
          <w:p w:rsidR="00B90D36" w:rsidRPr="00D95872" w:rsidRDefault="00B90D36" w:rsidP="0080100D">
            <w:pPr>
              <w:rPr>
                <w:rFonts w:ascii="Times New Roman" w:hAnsi="Times New Roman" w:cs="Times New Roman"/>
                <w:sz w:val="24"/>
                <w:lang w:val="de-DE"/>
              </w:rPr>
            </w:pPr>
          </w:p>
          <w:p w:rsidR="00B90D36" w:rsidRPr="00D95872" w:rsidRDefault="00B90D36" w:rsidP="0080100D">
            <w:pPr>
              <w:jc w:val="both"/>
              <w:rPr>
                <w:rFonts w:ascii="Times New Roman" w:hAnsi="Times New Roman" w:cs="Times New Roman"/>
                <w:sz w:val="24"/>
                <w:lang w:val="de-DE"/>
              </w:rPr>
            </w:pPr>
            <w:r w:rsidRPr="00927F9D">
              <w:rPr>
                <w:rFonts w:ascii="Times New Roman" w:hAnsi="Times New Roman" w:cs="Times New Roman"/>
                <w:sz w:val="24"/>
                <w:lang w:val="de-DE"/>
              </w:rPr>
              <w:t>4</w:t>
            </w:r>
            <w:r w:rsidRPr="00D95872">
              <w:rPr>
                <w:rFonts w:ascii="Times New Roman" w:hAnsi="Times New Roman" w:cs="Times New Roman"/>
                <w:sz w:val="24"/>
                <w:lang w:val="de-DE"/>
              </w:rPr>
              <w:t>. Gestern … der Deutschunterricht … .</w:t>
            </w:r>
          </w:p>
          <w:p w:rsidR="00B90D36" w:rsidRPr="00D95872" w:rsidRDefault="00B90D36" w:rsidP="0080100D">
            <w:pPr>
              <w:rPr>
                <w:rFonts w:ascii="Times New Roman" w:hAnsi="Times New Roman" w:cs="Times New Roman"/>
                <w:sz w:val="24"/>
                <w:lang w:val="de-DE"/>
              </w:rPr>
            </w:pPr>
            <w:r w:rsidRPr="00D95872">
              <w:rPr>
                <w:rFonts w:ascii="Times New Roman" w:hAnsi="Times New Roman" w:cs="Times New Roman"/>
                <w:sz w:val="24"/>
                <w:lang w:val="de-DE"/>
              </w:rPr>
              <w:t>a)  hat ausgefallen  b) ist ausgefallen   c) ist ausfallen  d) habt ausgefallen</w:t>
            </w:r>
          </w:p>
          <w:p w:rsidR="00B90D36" w:rsidRPr="00D95872" w:rsidRDefault="00B90D36" w:rsidP="0080100D">
            <w:pPr>
              <w:rPr>
                <w:rFonts w:ascii="Times New Roman" w:hAnsi="Times New Roman" w:cs="Times New Roman"/>
                <w:sz w:val="24"/>
                <w:lang w:val="de-DE"/>
              </w:rPr>
            </w:pPr>
          </w:p>
          <w:p w:rsidR="00B90D36" w:rsidRPr="00D95872" w:rsidRDefault="00B90D36" w:rsidP="0080100D">
            <w:pPr>
              <w:rPr>
                <w:rFonts w:ascii="Times New Roman" w:hAnsi="Times New Roman" w:cs="Times New Roman"/>
                <w:sz w:val="24"/>
                <w:lang w:val="de-DE"/>
              </w:rPr>
            </w:pPr>
            <w:r w:rsidRPr="00D95872">
              <w:rPr>
                <w:rFonts w:ascii="Times New Roman" w:hAnsi="Times New Roman" w:cs="Times New Roman"/>
                <w:sz w:val="24"/>
                <w:lang w:val="de-DE"/>
              </w:rPr>
              <w:t>5. Der Chef fragte, ob die Sekretärin....</w:t>
            </w:r>
            <w:r w:rsidRPr="00D95872">
              <w:rPr>
                <w:rFonts w:ascii="Times New Roman" w:hAnsi="Times New Roman" w:cs="Times New Roman"/>
                <w:sz w:val="24"/>
                <w:lang w:val="de-DE"/>
              </w:rPr>
              <w:tab/>
            </w:r>
            <w:r w:rsidRPr="00D95872">
              <w:rPr>
                <w:rFonts w:ascii="Times New Roman" w:hAnsi="Times New Roman" w:cs="Times New Roman"/>
                <w:sz w:val="24"/>
                <w:lang w:val="de-DE"/>
              </w:rPr>
              <w:tab/>
            </w:r>
            <w:r w:rsidRPr="00D95872">
              <w:rPr>
                <w:rFonts w:ascii="Times New Roman" w:hAnsi="Times New Roman" w:cs="Times New Roman"/>
                <w:sz w:val="24"/>
                <w:lang w:val="de-DE"/>
              </w:rPr>
              <w:tab/>
            </w:r>
            <w:r w:rsidRPr="00D95872">
              <w:rPr>
                <w:rFonts w:ascii="Times New Roman" w:hAnsi="Times New Roman" w:cs="Times New Roman"/>
                <w:sz w:val="24"/>
                <w:lang w:val="de-DE"/>
              </w:rPr>
              <w:tab/>
            </w:r>
            <w:r w:rsidRPr="00D95872">
              <w:rPr>
                <w:rFonts w:ascii="Times New Roman" w:hAnsi="Times New Roman" w:cs="Times New Roman"/>
                <w:sz w:val="24"/>
                <w:lang w:val="de-DE"/>
              </w:rPr>
              <w:tab/>
            </w:r>
          </w:p>
          <w:p w:rsidR="00B90D36" w:rsidRPr="00D95872" w:rsidRDefault="00B90D36" w:rsidP="0080100D">
            <w:pPr>
              <w:rPr>
                <w:rFonts w:ascii="Times New Roman" w:hAnsi="Times New Roman" w:cs="Times New Roman"/>
                <w:sz w:val="24"/>
                <w:lang w:val="de-DE"/>
              </w:rPr>
            </w:pPr>
            <w:r w:rsidRPr="00D95872">
              <w:rPr>
                <w:rFonts w:ascii="Times New Roman" w:hAnsi="Times New Roman" w:cs="Times New Roman"/>
                <w:sz w:val="24"/>
                <w:lang w:val="de-DE"/>
              </w:rPr>
              <w:t>a) fertig ist mit der Arbeit</w:t>
            </w:r>
            <w:r w:rsidRPr="00D95872">
              <w:rPr>
                <w:rFonts w:ascii="Times New Roman" w:hAnsi="Times New Roman" w:cs="Times New Roman"/>
                <w:sz w:val="24"/>
                <w:lang w:val="de-DE"/>
              </w:rPr>
              <w:tab/>
            </w:r>
            <w:r w:rsidRPr="00D95872">
              <w:rPr>
                <w:rFonts w:ascii="Times New Roman" w:hAnsi="Times New Roman" w:cs="Times New Roman"/>
                <w:sz w:val="24"/>
                <w:lang w:val="de-DE"/>
              </w:rPr>
              <w:tab/>
              <w:t>b) mit der Arbeit fertig ist</w:t>
            </w: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c) ist fertig mit der Arbeit</w:t>
            </w:r>
            <w:r w:rsidRPr="00D95872">
              <w:rPr>
                <w:rFonts w:ascii="Times New Roman" w:hAnsi="Times New Roman" w:cs="Times New Roman"/>
                <w:sz w:val="24"/>
                <w:lang w:val="de-DE"/>
              </w:rPr>
              <w:tab/>
            </w:r>
            <w:r w:rsidRPr="00D95872">
              <w:rPr>
                <w:rFonts w:ascii="Times New Roman" w:hAnsi="Times New Roman" w:cs="Times New Roman"/>
                <w:sz w:val="24"/>
                <w:lang w:val="de-DE"/>
              </w:rPr>
              <w:tab/>
              <w:t xml:space="preserve">d) mit der Arbeit ist fertig </w:t>
            </w:r>
          </w:p>
          <w:p w:rsidR="00B90D36" w:rsidRPr="00D95872" w:rsidRDefault="00B90D36" w:rsidP="0080100D">
            <w:pPr>
              <w:jc w:val="both"/>
              <w:rPr>
                <w:rFonts w:ascii="Times New Roman" w:hAnsi="Times New Roman" w:cs="Times New Roman"/>
                <w:sz w:val="24"/>
                <w:lang w:val="de-DE"/>
              </w:rPr>
            </w:pPr>
          </w:p>
          <w:p w:rsidR="00B90D36" w:rsidRPr="00D95872" w:rsidRDefault="00B90D36" w:rsidP="0080100D">
            <w:pPr>
              <w:rPr>
                <w:rFonts w:ascii="Times New Roman" w:hAnsi="Times New Roman" w:cs="Times New Roman"/>
                <w:color w:val="C00000"/>
                <w:sz w:val="24"/>
                <w:highlight w:val="yellow"/>
                <w:lang w:val="de-DE"/>
              </w:rPr>
            </w:pPr>
          </w:p>
        </w:tc>
      </w:tr>
      <w:tr w:rsidR="00B90D36" w:rsidRPr="00D30BFA" w:rsidTr="0080100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0D36" w:rsidRPr="00B0487F" w:rsidRDefault="00B90D36" w:rsidP="0080100D">
            <w:pPr>
              <w:rPr>
                <w:rFonts w:ascii="Times New Roman" w:hAnsi="Times New Roman" w:cs="Times New Roman"/>
                <w:sz w:val="24"/>
              </w:rPr>
            </w:pPr>
            <w:r>
              <w:rPr>
                <w:rFonts w:ascii="Times New Roman" w:hAnsi="Times New Roman" w:cs="Times New Roman"/>
                <w:sz w:val="24"/>
              </w:rPr>
              <w:t>Уметь</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0D36" w:rsidRDefault="00B90D36" w:rsidP="0080100D">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свободно участвовать в диалогах с носителями изучаемого языка, </w:t>
            </w:r>
          </w:p>
          <w:p w:rsidR="00B90D36" w:rsidRDefault="00B90D36" w:rsidP="0080100D">
            <w:pPr>
              <w:snapToGrid w:val="0"/>
              <w:spacing w:before="28" w:after="28" w:line="100" w:lineRule="atLeast"/>
              <w:rPr>
                <w:rFonts w:ascii="Times New Roman" w:hAnsi="Times New Roman"/>
                <w:color w:val="000000"/>
                <w:sz w:val="24"/>
              </w:rPr>
            </w:pPr>
            <w:r>
              <w:rPr>
                <w:rFonts w:ascii="Times New Roman" w:hAnsi="Times New Roman"/>
                <w:color w:val="000000"/>
                <w:sz w:val="24"/>
              </w:rPr>
              <w:t>принимать участие в дискуссии,</w:t>
            </w:r>
            <w:r>
              <w:rPr>
                <w:rFonts w:ascii="Times New Roman" w:hAnsi="Times New Roman"/>
                <w:i/>
                <w:color w:val="C00000"/>
                <w:sz w:val="24"/>
              </w:rPr>
              <w:t xml:space="preserve"> </w:t>
            </w:r>
            <w:r>
              <w:rPr>
                <w:rFonts w:ascii="Times New Roman" w:hAnsi="Times New Roman"/>
                <w:color w:val="000000"/>
                <w:sz w:val="24"/>
              </w:rPr>
              <w:t xml:space="preserve">обосновывать и отстаивать свою точку зрения, </w:t>
            </w:r>
          </w:p>
          <w:p w:rsidR="00B90D36" w:rsidRDefault="00B90D36" w:rsidP="0080100D">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писать эссе или доклады, освещая 4 или аргументируя точку зрения </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90D36" w:rsidRPr="00D95872" w:rsidRDefault="00B90D36" w:rsidP="0080100D">
            <w:pPr>
              <w:jc w:val="both"/>
              <w:rPr>
                <w:rFonts w:ascii="Times New Roman" w:hAnsi="Times New Roman" w:cs="Times New Roman"/>
                <w:sz w:val="24"/>
              </w:rPr>
            </w:pPr>
            <w:r w:rsidRPr="00D95872">
              <w:rPr>
                <w:rFonts w:ascii="Times New Roman" w:hAnsi="Times New Roman" w:cs="Times New Roman"/>
                <w:sz w:val="24"/>
              </w:rPr>
              <w:t>Выберите реплику, наиболее соответствующую ситуации общения.</w:t>
            </w: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1. Lehrer: Die Stunde dauert schon 20 Minuten. Wo waren Sie?</w:t>
            </w: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Student: _________________</w:t>
            </w: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a) Macht nichts!</w:t>
            </w: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b) In der Mensa.</w:t>
            </w: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c) Da bin ich!</w:t>
            </w: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d) Entschuldigen Sie bitte, dass ich mich verspätete.</w:t>
            </w:r>
          </w:p>
          <w:p w:rsidR="00B90D36" w:rsidRPr="00927F9D" w:rsidRDefault="00B90D36" w:rsidP="0080100D">
            <w:pPr>
              <w:jc w:val="both"/>
              <w:rPr>
                <w:rFonts w:ascii="Times New Roman" w:hAnsi="Times New Roman" w:cs="Times New Roman"/>
                <w:bCs/>
                <w:sz w:val="24"/>
                <w:lang w:val="de-DE"/>
              </w:rPr>
            </w:pPr>
          </w:p>
          <w:p w:rsidR="00B90D36" w:rsidRPr="00D95872" w:rsidRDefault="00B90D36" w:rsidP="0080100D">
            <w:pPr>
              <w:jc w:val="both"/>
              <w:rPr>
                <w:rFonts w:ascii="Times New Roman" w:hAnsi="Times New Roman" w:cs="Times New Roman"/>
                <w:bCs/>
                <w:sz w:val="24"/>
                <w:lang w:val="de-DE"/>
              </w:rPr>
            </w:pPr>
            <w:r w:rsidRPr="00D95872">
              <w:rPr>
                <w:rFonts w:ascii="Times New Roman" w:hAnsi="Times New Roman" w:cs="Times New Roman"/>
                <w:bCs/>
                <w:sz w:val="24"/>
                <w:lang w:val="de-DE"/>
              </w:rPr>
              <w:t xml:space="preserve">2. Mutter: „Gehe ins Geschäft und kaufe Brot bitte!“ </w:t>
            </w:r>
          </w:p>
          <w:p w:rsidR="00B90D36" w:rsidRPr="00D95872" w:rsidRDefault="00B90D36" w:rsidP="0080100D">
            <w:pPr>
              <w:jc w:val="both"/>
              <w:rPr>
                <w:rFonts w:ascii="Times New Roman" w:hAnsi="Times New Roman" w:cs="Times New Roman"/>
                <w:bCs/>
                <w:sz w:val="24"/>
                <w:lang w:val="de-DE"/>
              </w:rPr>
            </w:pPr>
            <w:r w:rsidRPr="00D95872">
              <w:rPr>
                <w:rFonts w:ascii="Times New Roman" w:hAnsi="Times New Roman" w:cs="Times New Roman"/>
                <w:bCs/>
                <w:sz w:val="24"/>
                <w:lang w:val="de-DE"/>
              </w:rPr>
              <w:t>Sohn: „______________“</w:t>
            </w:r>
          </w:p>
          <w:p w:rsidR="00B90D36" w:rsidRPr="00D95872" w:rsidRDefault="00B90D36" w:rsidP="0080100D">
            <w:pPr>
              <w:jc w:val="both"/>
              <w:rPr>
                <w:rFonts w:ascii="Times New Roman" w:hAnsi="Times New Roman" w:cs="Times New Roman"/>
                <w:bCs/>
                <w:sz w:val="24"/>
                <w:lang w:val="de-DE"/>
              </w:rPr>
            </w:pPr>
            <w:r w:rsidRPr="00D95872">
              <w:rPr>
                <w:rFonts w:ascii="Times New Roman" w:hAnsi="Times New Roman" w:cs="Times New Roman"/>
                <w:bCs/>
                <w:sz w:val="24"/>
                <w:lang w:val="de-DE"/>
              </w:rPr>
              <w:t>a) Ich habe alle Hände voll zu tun.</w:t>
            </w:r>
          </w:p>
          <w:p w:rsidR="00B90D36" w:rsidRPr="00D95872" w:rsidRDefault="00B90D36" w:rsidP="0080100D">
            <w:pPr>
              <w:jc w:val="both"/>
              <w:rPr>
                <w:rFonts w:ascii="Times New Roman" w:hAnsi="Times New Roman" w:cs="Times New Roman"/>
                <w:bCs/>
                <w:sz w:val="24"/>
                <w:lang w:val="de-DE"/>
              </w:rPr>
            </w:pPr>
            <w:r w:rsidRPr="00D95872">
              <w:rPr>
                <w:rFonts w:ascii="Times New Roman" w:hAnsi="Times New Roman" w:cs="Times New Roman"/>
                <w:bCs/>
                <w:sz w:val="24"/>
                <w:lang w:val="de-DE"/>
              </w:rPr>
              <w:t>b) Ich will nicht.</w:t>
            </w:r>
          </w:p>
          <w:p w:rsidR="00B90D36" w:rsidRPr="00D95872" w:rsidRDefault="00B90D36" w:rsidP="0080100D">
            <w:pPr>
              <w:jc w:val="both"/>
              <w:rPr>
                <w:rFonts w:ascii="Times New Roman" w:hAnsi="Times New Roman" w:cs="Times New Roman"/>
                <w:bCs/>
                <w:sz w:val="24"/>
                <w:lang w:val="de-DE"/>
              </w:rPr>
            </w:pPr>
            <w:r w:rsidRPr="00D95872">
              <w:rPr>
                <w:rFonts w:ascii="Times New Roman" w:hAnsi="Times New Roman" w:cs="Times New Roman"/>
                <w:bCs/>
                <w:sz w:val="24"/>
                <w:lang w:val="de-DE"/>
              </w:rPr>
              <w:t>c) Gut! Ich kehre in 10 Minuten zurück.</w:t>
            </w: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3. Herr Schmidt: Guten Tag! Hier ist Stefan Schmidt. Ich möchte bitte Herrn Hoffmann sprechen.  Sekretärin: ______________</w:t>
            </w: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a) Was? Ich verstehe Sie nicht.</w:t>
            </w: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b) Auf Wiederhören.</w:t>
            </w: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c) Moment mal. Ich verbinde.</w:t>
            </w: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d) Er will mit Ihnen nicht sprechen.</w:t>
            </w:r>
          </w:p>
          <w:p w:rsidR="00B90D36" w:rsidRPr="00D95872" w:rsidRDefault="00B90D36" w:rsidP="0080100D">
            <w:pPr>
              <w:jc w:val="both"/>
              <w:rPr>
                <w:rFonts w:ascii="Times New Roman" w:hAnsi="Times New Roman" w:cs="Times New Roman"/>
                <w:sz w:val="24"/>
              </w:rPr>
            </w:pPr>
            <w:r w:rsidRPr="00D95872">
              <w:rPr>
                <w:rFonts w:ascii="Times New Roman" w:hAnsi="Times New Roman" w:cs="Times New Roman"/>
                <w:sz w:val="24"/>
              </w:rPr>
              <w:t>4. Расположите части факса в правильном порядке. Выберите варианты согласно указанной последовательности.</w:t>
            </w:r>
          </w:p>
          <w:p w:rsidR="00B90D36" w:rsidRPr="00D95872" w:rsidRDefault="00B90D36" w:rsidP="0080100D">
            <w:pPr>
              <w:jc w:val="both"/>
              <w:rPr>
                <w:rFonts w:ascii="Times New Roman" w:hAnsi="Times New Roman" w:cs="Times New Roman"/>
                <w:i/>
                <w:sz w:val="24"/>
                <w:lang w:val="de-DE"/>
              </w:rPr>
            </w:pPr>
            <w:r w:rsidRPr="00D95872">
              <w:rPr>
                <w:rFonts w:ascii="Times New Roman" w:hAnsi="Times New Roman" w:cs="Times New Roman"/>
                <w:sz w:val="24"/>
                <w:lang w:val="de-DE"/>
              </w:rPr>
              <w:t>Von:</w:t>
            </w:r>
            <w:r w:rsidRPr="00D95872">
              <w:rPr>
                <w:rFonts w:ascii="Times New Roman" w:hAnsi="Times New Roman" w:cs="Times New Roman"/>
                <w:i/>
                <w:sz w:val="24"/>
                <w:lang w:val="de-DE"/>
              </w:rPr>
              <w:t xml:space="preserve"> Frolowa (E)</w:t>
            </w:r>
          </w:p>
          <w:p w:rsidR="00B90D36" w:rsidRPr="00D95872" w:rsidRDefault="00B90D36" w:rsidP="0080100D">
            <w:pPr>
              <w:jc w:val="both"/>
              <w:rPr>
                <w:rFonts w:ascii="Times New Roman" w:hAnsi="Times New Roman" w:cs="Times New Roman"/>
                <w:i/>
                <w:sz w:val="24"/>
                <w:lang w:val="de-DE"/>
              </w:rPr>
            </w:pPr>
            <w:r w:rsidRPr="00D95872">
              <w:rPr>
                <w:rFonts w:ascii="Times New Roman" w:hAnsi="Times New Roman" w:cs="Times New Roman"/>
                <w:sz w:val="24"/>
                <w:lang w:val="de-DE"/>
              </w:rPr>
              <w:t>Fax:</w:t>
            </w:r>
            <w:r w:rsidRPr="00D95872">
              <w:rPr>
                <w:rFonts w:ascii="Times New Roman" w:hAnsi="Times New Roman" w:cs="Times New Roman"/>
                <w:i/>
                <w:sz w:val="24"/>
                <w:lang w:val="de-DE"/>
              </w:rPr>
              <w:t xml:space="preserve"> 0038/044-260 70 30</w:t>
            </w:r>
          </w:p>
          <w:p w:rsidR="00B90D36" w:rsidRPr="00D95872" w:rsidRDefault="00B90D36" w:rsidP="0080100D">
            <w:pPr>
              <w:jc w:val="both"/>
              <w:rPr>
                <w:rFonts w:ascii="Times New Roman" w:hAnsi="Times New Roman" w:cs="Times New Roman"/>
                <w:i/>
                <w:sz w:val="24"/>
                <w:lang w:val="de-DE"/>
              </w:rPr>
            </w:pPr>
            <w:r w:rsidRPr="00D95872">
              <w:rPr>
                <w:rFonts w:ascii="Times New Roman" w:hAnsi="Times New Roman" w:cs="Times New Roman"/>
                <w:sz w:val="24"/>
                <w:lang w:val="de-DE"/>
              </w:rPr>
              <w:t>An</w:t>
            </w:r>
            <w:r w:rsidRPr="00D95872">
              <w:rPr>
                <w:rFonts w:ascii="Times New Roman" w:hAnsi="Times New Roman" w:cs="Times New Roman"/>
                <w:i/>
                <w:sz w:val="24"/>
                <w:lang w:val="de-DE"/>
              </w:rPr>
              <w:t>: z. Hd. Frau Teßmer (C)</w:t>
            </w:r>
          </w:p>
          <w:p w:rsidR="00B90D36" w:rsidRPr="00D95872" w:rsidRDefault="00B90D36" w:rsidP="0080100D">
            <w:pPr>
              <w:jc w:val="both"/>
              <w:rPr>
                <w:rFonts w:ascii="Times New Roman" w:hAnsi="Times New Roman" w:cs="Times New Roman"/>
                <w:i/>
                <w:sz w:val="24"/>
                <w:lang w:val="de-DE"/>
              </w:rPr>
            </w:pPr>
            <w:r w:rsidRPr="00D95872">
              <w:rPr>
                <w:rFonts w:ascii="Times New Roman" w:hAnsi="Times New Roman" w:cs="Times New Roman"/>
                <w:sz w:val="24"/>
                <w:lang w:val="de-DE"/>
              </w:rPr>
              <w:t>Fa (A):</w:t>
            </w:r>
            <w:r w:rsidRPr="00D95872">
              <w:rPr>
                <w:rFonts w:ascii="Times New Roman" w:hAnsi="Times New Roman" w:cs="Times New Roman"/>
                <w:i/>
                <w:sz w:val="24"/>
                <w:lang w:val="de-DE"/>
              </w:rPr>
              <w:t xml:space="preserve"> Seifert GmbH</w:t>
            </w:r>
          </w:p>
          <w:p w:rsidR="00B90D36" w:rsidRPr="00D95872" w:rsidRDefault="00B90D36" w:rsidP="0080100D">
            <w:pPr>
              <w:jc w:val="both"/>
              <w:rPr>
                <w:rFonts w:ascii="Times New Roman" w:hAnsi="Times New Roman" w:cs="Times New Roman"/>
                <w:i/>
                <w:sz w:val="24"/>
                <w:lang w:val="de-DE"/>
              </w:rPr>
            </w:pPr>
            <w:r w:rsidRPr="00D95872">
              <w:rPr>
                <w:rFonts w:ascii="Times New Roman" w:hAnsi="Times New Roman" w:cs="Times New Roman"/>
                <w:sz w:val="24"/>
                <w:lang w:val="de-DE"/>
              </w:rPr>
              <w:t>Fax:</w:t>
            </w:r>
            <w:r w:rsidRPr="00D95872">
              <w:rPr>
                <w:rFonts w:ascii="Times New Roman" w:hAnsi="Times New Roman" w:cs="Times New Roman"/>
                <w:i/>
                <w:sz w:val="24"/>
                <w:lang w:val="de-DE"/>
              </w:rPr>
              <w:t xml:space="preserve"> 1049/201-44 05 80</w:t>
            </w:r>
          </w:p>
          <w:p w:rsidR="00B90D36" w:rsidRPr="00D95872" w:rsidRDefault="00B90D36" w:rsidP="0080100D">
            <w:pPr>
              <w:jc w:val="both"/>
              <w:rPr>
                <w:rFonts w:ascii="Times New Roman" w:hAnsi="Times New Roman" w:cs="Times New Roman"/>
                <w:i/>
                <w:sz w:val="24"/>
                <w:lang w:val="de-DE"/>
              </w:rPr>
            </w:pPr>
            <w:r w:rsidRPr="00D95872">
              <w:rPr>
                <w:rFonts w:ascii="Times New Roman" w:hAnsi="Times New Roman" w:cs="Times New Roman"/>
                <w:i/>
                <w:sz w:val="24"/>
                <w:lang w:val="de-DE"/>
              </w:rPr>
              <w:t>````````````````````````````````````````````````````````</w:t>
            </w:r>
          </w:p>
          <w:p w:rsidR="00B90D36" w:rsidRPr="00D95872" w:rsidRDefault="00B90D36" w:rsidP="0080100D">
            <w:pPr>
              <w:jc w:val="both"/>
              <w:rPr>
                <w:rFonts w:ascii="Times New Roman" w:hAnsi="Times New Roman" w:cs="Times New Roman"/>
                <w:i/>
                <w:sz w:val="24"/>
                <w:lang w:val="de-DE"/>
              </w:rPr>
            </w:pPr>
            <w:r w:rsidRPr="00D95872">
              <w:rPr>
                <w:rFonts w:ascii="Times New Roman" w:hAnsi="Times New Roman" w:cs="Times New Roman"/>
                <w:sz w:val="24"/>
                <w:lang w:val="de-DE"/>
              </w:rPr>
              <w:t>MFG (D)</w:t>
            </w:r>
            <w:r w:rsidRPr="00D95872">
              <w:rPr>
                <w:rFonts w:ascii="Times New Roman" w:hAnsi="Times New Roman" w:cs="Times New Roman"/>
                <w:i/>
                <w:sz w:val="24"/>
                <w:lang w:val="de-DE"/>
              </w:rPr>
              <w:t xml:space="preserve"> Frolowa</w:t>
            </w:r>
          </w:p>
          <w:p w:rsidR="00B90D36" w:rsidRPr="00D95872" w:rsidRDefault="00B90D36" w:rsidP="0080100D">
            <w:pPr>
              <w:jc w:val="both"/>
              <w:rPr>
                <w:rFonts w:ascii="Times New Roman" w:hAnsi="Times New Roman" w:cs="Times New Roman"/>
                <w:i/>
                <w:sz w:val="24"/>
                <w:lang w:val="de-DE"/>
              </w:rPr>
            </w:pPr>
            <w:r w:rsidRPr="00D95872">
              <w:rPr>
                <w:rFonts w:ascii="Times New Roman" w:hAnsi="Times New Roman" w:cs="Times New Roman"/>
                <w:sz w:val="24"/>
                <w:lang w:val="de-DE"/>
              </w:rPr>
              <w:t>Betr.(B):</w:t>
            </w:r>
            <w:r w:rsidRPr="00D95872">
              <w:rPr>
                <w:rFonts w:ascii="Times New Roman" w:hAnsi="Times New Roman" w:cs="Times New Roman"/>
                <w:i/>
                <w:sz w:val="24"/>
                <w:lang w:val="de-DE"/>
              </w:rPr>
              <w:t xml:space="preserve"> Angebot für eine Lieferung von den Ersatzteilen für Computer</w:t>
            </w:r>
          </w:p>
          <w:p w:rsidR="00B90D36" w:rsidRPr="00D95872" w:rsidRDefault="00B90D36" w:rsidP="0080100D">
            <w:pPr>
              <w:jc w:val="both"/>
              <w:rPr>
                <w:rFonts w:ascii="Times New Roman" w:hAnsi="Times New Roman" w:cs="Times New Roman"/>
                <w:sz w:val="24"/>
              </w:rPr>
            </w:pPr>
            <w:r w:rsidRPr="00D95872">
              <w:rPr>
                <w:rFonts w:ascii="Times New Roman" w:hAnsi="Times New Roman" w:cs="Times New Roman"/>
                <w:sz w:val="24"/>
              </w:rPr>
              <w:t>5. Определите, к какому виду делового письма относится представленный ниже отрывок.</w:t>
            </w:r>
          </w:p>
          <w:p w:rsidR="00B90D36" w:rsidRPr="00D95872" w:rsidRDefault="00B90D36" w:rsidP="0080100D">
            <w:pPr>
              <w:jc w:val="both"/>
              <w:rPr>
                <w:rFonts w:ascii="Times New Roman" w:hAnsi="Times New Roman" w:cs="Times New Roman"/>
                <w:sz w:val="24"/>
              </w:rPr>
            </w:pPr>
          </w:p>
          <w:p w:rsidR="00B90D36" w:rsidRPr="00D95872" w:rsidRDefault="00B90D36" w:rsidP="0080100D">
            <w:pPr>
              <w:pBdr>
                <w:top w:val="single" w:sz="4" w:space="1" w:color="000000"/>
                <w:left w:val="single" w:sz="4" w:space="4" w:color="000000"/>
                <w:bottom w:val="single" w:sz="4" w:space="1" w:color="000000"/>
                <w:right w:val="single" w:sz="4" w:space="4" w:color="000000"/>
              </w:pBdr>
              <w:jc w:val="both"/>
              <w:rPr>
                <w:rFonts w:ascii="Times New Roman" w:hAnsi="Times New Roman" w:cs="Times New Roman"/>
                <w:sz w:val="24"/>
                <w:lang w:val="de-DE"/>
              </w:rPr>
            </w:pPr>
            <w:r w:rsidRPr="00D95872">
              <w:rPr>
                <w:rFonts w:ascii="Times New Roman" w:hAnsi="Times New Roman" w:cs="Times New Roman"/>
                <w:sz w:val="24"/>
                <w:lang w:val="de-DE"/>
              </w:rPr>
              <w:t xml:space="preserve">„… Sehr geehrte Damen und Herrn! </w:t>
            </w:r>
          </w:p>
          <w:p w:rsidR="00B90D36" w:rsidRPr="00D95872" w:rsidRDefault="00B90D36" w:rsidP="0080100D">
            <w:pPr>
              <w:pBdr>
                <w:top w:val="single" w:sz="4" w:space="1" w:color="000000"/>
                <w:left w:val="single" w:sz="4" w:space="4" w:color="000000"/>
                <w:bottom w:val="single" w:sz="4" w:space="1" w:color="000000"/>
                <w:right w:val="single" w:sz="4" w:space="4" w:color="000000"/>
              </w:pBdr>
              <w:jc w:val="both"/>
              <w:rPr>
                <w:rFonts w:ascii="Times New Roman" w:hAnsi="Times New Roman" w:cs="Times New Roman"/>
                <w:sz w:val="24"/>
                <w:lang w:val="de-DE"/>
              </w:rPr>
            </w:pPr>
            <w:r w:rsidRPr="00D95872">
              <w:rPr>
                <w:rFonts w:ascii="Times New Roman" w:hAnsi="Times New Roman" w:cs="Times New Roman"/>
                <w:sz w:val="24"/>
                <w:lang w:val="de-DE"/>
              </w:rPr>
              <w:t>In der Frankfurter Zeitungen suchen Sie eine Bürokauffrau. Seit Jahren bin ich im Kaufgeschäfttätig und habe viele praktische Erfahrungen …“</w:t>
            </w:r>
          </w:p>
          <w:p w:rsidR="00B90D36" w:rsidRPr="00D95872" w:rsidRDefault="00B90D36" w:rsidP="0080100D">
            <w:pPr>
              <w:jc w:val="both"/>
              <w:rPr>
                <w:rFonts w:ascii="Times New Roman" w:hAnsi="Times New Roman" w:cs="Times New Roman"/>
                <w:sz w:val="24"/>
                <w:lang w:val="de-DE"/>
              </w:rPr>
            </w:pP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a) die Anfrage</w:t>
            </w: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b) der Lebenslauf</w:t>
            </w: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c) die Bestellung</w:t>
            </w:r>
          </w:p>
          <w:p w:rsidR="00B90D36" w:rsidRPr="00D95872" w:rsidRDefault="00B90D36" w:rsidP="0080100D">
            <w:pPr>
              <w:jc w:val="both"/>
              <w:rPr>
                <w:rFonts w:ascii="Times New Roman" w:hAnsi="Times New Roman" w:cs="Times New Roman"/>
                <w:sz w:val="24"/>
                <w:lang w:val="de-DE"/>
              </w:rPr>
            </w:pPr>
            <w:r w:rsidRPr="00D95872">
              <w:rPr>
                <w:rFonts w:ascii="Times New Roman" w:hAnsi="Times New Roman" w:cs="Times New Roman"/>
                <w:sz w:val="24"/>
                <w:lang w:val="de-DE"/>
              </w:rPr>
              <w:t>d) die Bewerbung</w:t>
            </w:r>
          </w:p>
          <w:p w:rsidR="00B90D36" w:rsidRPr="00D95872" w:rsidRDefault="00B90D36" w:rsidP="0080100D">
            <w:pPr>
              <w:rPr>
                <w:rFonts w:ascii="Times New Roman" w:hAnsi="Times New Roman" w:cs="Times New Roman"/>
                <w:sz w:val="24"/>
                <w:lang w:val="de-DE"/>
              </w:rPr>
            </w:pPr>
          </w:p>
        </w:tc>
      </w:tr>
      <w:tr w:rsidR="00B90D36" w:rsidRPr="00D30BFA" w:rsidTr="0080100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0D36" w:rsidRPr="00B0487F" w:rsidRDefault="00B90D36" w:rsidP="0080100D">
            <w:pPr>
              <w:rPr>
                <w:rFonts w:ascii="Times New Roman" w:hAnsi="Times New Roman" w:cs="Times New Roman"/>
                <w:sz w:val="24"/>
              </w:rPr>
            </w:pPr>
            <w:r>
              <w:rPr>
                <w:rFonts w:ascii="Times New Roman" w:hAnsi="Times New Roman" w:cs="Times New Roman"/>
                <w:sz w:val="24"/>
              </w:rPr>
              <w:t>Владеть</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90D36" w:rsidRDefault="00B90D36" w:rsidP="0080100D">
            <w:pPr>
              <w:snapToGrid w:val="0"/>
              <w:rPr>
                <w:rFonts w:ascii="Times New Roman" w:eastAsia="Times New Roman" w:hAnsi="Times New Roman" w:cs="Tahoma"/>
                <w:color w:val="000000"/>
                <w:sz w:val="24"/>
              </w:rPr>
            </w:pPr>
            <w:r>
              <w:rPr>
                <w:rFonts w:ascii="Times New Roman" w:hAnsi="Times New Roman"/>
                <w:color w:val="000000"/>
                <w:sz w:val="24"/>
              </w:rPr>
              <w:t>навыками коммуникации</w:t>
            </w:r>
            <w:r>
              <w:rPr>
                <w:rFonts w:ascii="Times New Roman" w:eastAsia="Times New Roman" w:hAnsi="Times New Roman" w:cs="Tahoma"/>
                <w:color w:val="000000"/>
                <w:sz w:val="24"/>
              </w:rPr>
              <w:t xml:space="preserve"> в устной и письменной формах на русском и иностранном языках для решения задач межличностного и межкультурного взаимодействия</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90D36" w:rsidRPr="00927F9D" w:rsidRDefault="00B90D36" w:rsidP="0080100D">
            <w:pPr>
              <w:jc w:val="both"/>
              <w:rPr>
                <w:rStyle w:val="FontStyle12"/>
                <w:b/>
                <w:i/>
                <w:sz w:val="24"/>
                <w:szCs w:val="24"/>
              </w:rPr>
            </w:pPr>
            <w:r w:rsidRPr="00927F9D">
              <w:rPr>
                <w:rFonts w:ascii="Times New Roman" w:hAnsi="Times New Roman" w:cs="Times New Roman"/>
                <w:b/>
                <w:bCs/>
                <w:i/>
                <w:iCs/>
                <w:sz w:val="24"/>
              </w:rPr>
              <w:t xml:space="preserve">1. </w:t>
            </w:r>
            <w:r w:rsidRPr="00D95872">
              <w:rPr>
                <w:rFonts w:ascii="Times New Roman" w:hAnsi="Times New Roman" w:cs="Times New Roman"/>
                <w:b/>
                <w:bCs/>
                <w:i/>
                <w:iCs/>
                <w:sz w:val="24"/>
              </w:rPr>
              <w:t>Прочитайте</w:t>
            </w:r>
            <w:r w:rsidRPr="00927F9D">
              <w:rPr>
                <w:rFonts w:ascii="Times New Roman" w:hAnsi="Times New Roman" w:cs="Times New Roman"/>
                <w:b/>
                <w:bCs/>
                <w:i/>
                <w:iCs/>
                <w:sz w:val="24"/>
              </w:rPr>
              <w:t xml:space="preserve"> </w:t>
            </w:r>
            <w:r w:rsidRPr="00D95872">
              <w:rPr>
                <w:rFonts w:ascii="Times New Roman" w:hAnsi="Times New Roman" w:cs="Times New Roman"/>
                <w:b/>
                <w:bCs/>
                <w:i/>
                <w:iCs/>
                <w:sz w:val="24"/>
              </w:rPr>
              <w:t>текст</w:t>
            </w:r>
            <w:r w:rsidRPr="00927F9D">
              <w:rPr>
                <w:rFonts w:ascii="Times New Roman" w:hAnsi="Times New Roman" w:cs="Times New Roman"/>
                <w:b/>
                <w:bCs/>
                <w:i/>
                <w:iCs/>
                <w:sz w:val="24"/>
              </w:rPr>
              <w:t xml:space="preserve"> </w:t>
            </w:r>
            <w:r w:rsidRPr="00D95872">
              <w:rPr>
                <w:rFonts w:ascii="Times New Roman" w:hAnsi="Times New Roman" w:cs="Times New Roman"/>
                <w:b/>
                <w:bCs/>
                <w:i/>
                <w:iCs/>
                <w:sz w:val="24"/>
              </w:rPr>
              <w:t>и</w:t>
            </w:r>
            <w:r w:rsidRPr="00927F9D">
              <w:rPr>
                <w:rFonts w:ascii="Times New Roman" w:hAnsi="Times New Roman" w:cs="Times New Roman"/>
                <w:b/>
                <w:bCs/>
                <w:i/>
                <w:iCs/>
                <w:sz w:val="24"/>
              </w:rPr>
              <w:t xml:space="preserve"> </w:t>
            </w:r>
            <w:r w:rsidRPr="00D95872">
              <w:rPr>
                <w:rFonts w:ascii="Times New Roman" w:hAnsi="Times New Roman" w:cs="Times New Roman"/>
                <w:b/>
                <w:bCs/>
                <w:i/>
                <w:iCs/>
                <w:sz w:val="24"/>
              </w:rPr>
              <w:t>выполните</w:t>
            </w:r>
            <w:r w:rsidRPr="00927F9D">
              <w:rPr>
                <w:rFonts w:ascii="Times New Roman" w:hAnsi="Times New Roman" w:cs="Times New Roman"/>
                <w:b/>
                <w:bCs/>
                <w:i/>
                <w:iCs/>
                <w:sz w:val="24"/>
              </w:rPr>
              <w:t xml:space="preserve"> </w:t>
            </w:r>
            <w:r w:rsidRPr="00D95872">
              <w:rPr>
                <w:rFonts w:ascii="Times New Roman" w:hAnsi="Times New Roman" w:cs="Times New Roman"/>
                <w:b/>
                <w:bCs/>
                <w:i/>
                <w:iCs/>
                <w:sz w:val="24"/>
              </w:rPr>
              <w:t>задания</w:t>
            </w:r>
            <w:r w:rsidRPr="00927F9D">
              <w:rPr>
                <w:rFonts w:ascii="Times New Roman" w:hAnsi="Times New Roman" w:cs="Times New Roman"/>
                <w:sz w:val="24"/>
              </w:rPr>
              <w:t xml:space="preserve"> </w:t>
            </w:r>
          </w:p>
          <w:p w:rsidR="00B90D36" w:rsidRPr="00927F9D" w:rsidRDefault="00B90D36" w:rsidP="0080100D">
            <w:pPr>
              <w:pStyle w:val="Style7"/>
              <w:widowControl/>
              <w:jc w:val="center"/>
              <w:rPr>
                <w:rStyle w:val="FontStyle17"/>
                <w:sz w:val="24"/>
                <w:szCs w:val="24"/>
              </w:rPr>
            </w:pPr>
            <w:r w:rsidRPr="00D95872">
              <w:rPr>
                <w:rStyle w:val="FontStyle17"/>
                <w:sz w:val="24"/>
                <w:szCs w:val="24"/>
                <w:lang w:val="de-DE"/>
              </w:rPr>
              <w:t>Arbeitspraktika</w:t>
            </w:r>
            <w:r w:rsidRPr="00927F9D">
              <w:rPr>
                <w:rStyle w:val="FontStyle17"/>
                <w:sz w:val="24"/>
                <w:szCs w:val="24"/>
              </w:rPr>
              <w:t xml:space="preserve"> </w:t>
            </w:r>
            <w:r w:rsidRPr="00D95872">
              <w:rPr>
                <w:rStyle w:val="FontStyle17"/>
                <w:sz w:val="24"/>
                <w:szCs w:val="24"/>
                <w:lang w:val="de-DE"/>
              </w:rPr>
              <w:t>in</w:t>
            </w:r>
            <w:r w:rsidRPr="00927F9D">
              <w:rPr>
                <w:rStyle w:val="FontStyle17"/>
                <w:sz w:val="24"/>
                <w:szCs w:val="24"/>
              </w:rPr>
              <w:t xml:space="preserve"> </w:t>
            </w:r>
            <w:r w:rsidRPr="00D95872">
              <w:rPr>
                <w:rStyle w:val="FontStyle17"/>
                <w:sz w:val="24"/>
                <w:szCs w:val="24"/>
                <w:lang w:val="de-DE"/>
              </w:rPr>
              <w:t>Europa</w:t>
            </w:r>
          </w:p>
          <w:p w:rsidR="00B90D36" w:rsidRPr="00D95872" w:rsidRDefault="00B90D36" w:rsidP="0080100D">
            <w:pPr>
              <w:pStyle w:val="Style6"/>
              <w:widowControl/>
              <w:rPr>
                <w:rStyle w:val="FontStyle12"/>
                <w:sz w:val="24"/>
                <w:szCs w:val="24"/>
                <w:lang w:val="de-DE"/>
              </w:rPr>
            </w:pPr>
            <w:r w:rsidRPr="00D95872">
              <w:rPr>
                <w:rStyle w:val="FontStyle12"/>
                <w:sz w:val="24"/>
                <w:szCs w:val="24"/>
                <w:lang w:val="de-DE"/>
              </w:rPr>
              <w:t xml:space="preserve">1. Wer mehr wissen will, dem steht zum Beispiel in der Europäischen Union (EU) das Programm „Leonardo da Vinci“ (früher Petra </w:t>
            </w:r>
            <w:r w:rsidRPr="00D95872">
              <w:rPr>
                <w:rStyle w:val="FontStyle16"/>
                <w:b w:val="0"/>
                <w:sz w:val="24"/>
                <w:szCs w:val="24"/>
                <w:lang w:val="de-DE"/>
              </w:rPr>
              <w:t xml:space="preserve">II) </w:t>
            </w:r>
            <w:r w:rsidRPr="00D95872">
              <w:rPr>
                <w:rStyle w:val="FontStyle12"/>
                <w:sz w:val="24"/>
                <w:szCs w:val="24"/>
                <w:lang w:val="de-DE"/>
              </w:rPr>
              <w:t>offen. Es geht dort um die Berufsbildung Jugendlicher in Europa. Die Teilnahme soll mehrere Wochen dauern und am Ende des Aufenthaltes einen qualifizierten Abschluss ermöglichen.</w:t>
            </w:r>
          </w:p>
          <w:p w:rsidR="00B90D36" w:rsidRPr="00D95872" w:rsidRDefault="00B90D36" w:rsidP="0080100D">
            <w:pPr>
              <w:pStyle w:val="Style5"/>
              <w:widowControl/>
              <w:rPr>
                <w:rStyle w:val="FontStyle12"/>
                <w:sz w:val="24"/>
                <w:szCs w:val="24"/>
                <w:lang w:val="de-DE"/>
              </w:rPr>
            </w:pPr>
            <w:r w:rsidRPr="00D95872">
              <w:rPr>
                <w:rStyle w:val="FontStyle12"/>
                <w:sz w:val="24"/>
                <w:szCs w:val="24"/>
                <w:lang w:val="de-DE"/>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B90D36" w:rsidRPr="00D95872" w:rsidRDefault="00B90D36" w:rsidP="0080100D">
            <w:pPr>
              <w:pStyle w:val="Style5"/>
              <w:widowControl/>
              <w:rPr>
                <w:rStyle w:val="FontStyle17"/>
                <w:rFonts w:eastAsia="Times New Roman"/>
                <w:b w:val="0"/>
                <w:sz w:val="24"/>
                <w:szCs w:val="24"/>
                <w:lang w:val="de-DE"/>
              </w:rPr>
            </w:pPr>
            <w:r w:rsidRPr="00D95872">
              <w:rPr>
                <w:rStyle w:val="FontStyle12"/>
                <w:sz w:val="24"/>
                <w:szCs w:val="24"/>
                <w:lang w:val="de-DE"/>
              </w:rPr>
              <w:t>3. „Man lernt ohne große Anstrengung eine Fremdsprache im</w:t>
            </w:r>
            <w:r w:rsidRPr="00D95872">
              <w:rPr>
                <w:rStyle w:val="FontStyle13"/>
                <w:rFonts w:ascii="Times New Roman" w:hAnsi="Times New Roman" w:cs="Times New Roman"/>
                <w:sz w:val="24"/>
                <w:szCs w:val="24"/>
                <w:lang w:val="de-DE"/>
              </w:rPr>
              <w:t xml:space="preserve"> </w:t>
            </w:r>
            <w:r w:rsidRPr="00D95872">
              <w:rPr>
                <w:rStyle w:val="FontStyle12"/>
                <w:sz w:val="24"/>
                <w:szCs w:val="24"/>
                <w:lang w:val="de-DE"/>
              </w:rPr>
              <w:t xml:space="preserve">Kontakt mit den Berufskollegen, man bildet sich in seinem </w:t>
            </w:r>
            <w:r w:rsidRPr="00D95872">
              <w:rPr>
                <w:rStyle w:val="FontStyle14"/>
                <w:b w:val="0"/>
                <w:sz w:val="24"/>
                <w:szCs w:val="24"/>
                <w:lang w:val="de-DE"/>
              </w:rPr>
              <w:t xml:space="preserve">Beruf </w:t>
            </w:r>
            <w:r w:rsidRPr="00D95872">
              <w:rPr>
                <w:rStyle w:val="FontStyle12"/>
                <w:sz w:val="24"/>
                <w:szCs w:val="24"/>
                <w:lang w:val="de-DE"/>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D95872">
              <w:rPr>
                <w:rStyle w:val="FontStyle17"/>
                <w:rFonts w:eastAsia="Times New Roman"/>
                <w:b w:val="0"/>
                <w:sz w:val="24"/>
                <w:szCs w:val="24"/>
                <w:lang w:val="de-DE"/>
              </w:rPr>
              <w:t>II“.</w:t>
            </w:r>
          </w:p>
          <w:p w:rsidR="00B90D36" w:rsidRPr="00D95872" w:rsidRDefault="00B90D36" w:rsidP="0080100D">
            <w:pPr>
              <w:jc w:val="both"/>
              <w:rPr>
                <w:rStyle w:val="FontStyle12"/>
                <w:sz w:val="24"/>
                <w:szCs w:val="24"/>
                <w:lang w:val="de-DE"/>
              </w:rPr>
            </w:pPr>
            <w:r w:rsidRPr="00D95872">
              <w:rPr>
                <w:rStyle w:val="FontStyle12"/>
                <w:sz w:val="24"/>
                <w:szCs w:val="24"/>
                <w:lang w:val="de-DE"/>
              </w:rPr>
              <w:t>4. F</w:t>
            </w:r>
            <w:r w:rsidRPr="00D95872">
              <w:rPr>
                <w:rStyle w:val="FontStyle12"/>
                <w:sz w:val="24"/>
                <w:szCs w:val="24"/>
              </w:rPr>
              <w:t>ь</w:t>
            </w:r>
            <w:r w:rsidRPr="00D95872">
              <w:rPr>
                <w:rStyle w:val="FontStyle12"/>
                <w:sz w:val="24"/>
                <w:szCs w:val="24"/>
                <w:lang w:val="de-DE"/>
              </w:rPr>
              <w:t>r das berufliche Fortkommen ist das Auslandspraktikum natürlich auch gut. Wenn Europa noch mehr zusammenwächst, werden Arbeit</w:t>
            </w:r>
            <w:r w:rsidRPr="00D95872">
              <w:rPr>
                <w:rStyle w:val="FontStyle12"/>
                <w:sz w:val="24"/>
                <w:szCs w:val="24"/>
                <w:lang w:val="de-DE"/>
              </w:rPr>
              <w:softHyphen/>
              <w:t>nehmer mit Fremdsprachen- und Auslandserfahrungen am schnellsten guten Stellen finden.</w:t>
            </w:r>
          </w:p>
          <w:p w:rsidR="00B90D36" w:rsidRPr="00D95872" w:rsidRDefault="00B90D36" w:rsidP="0080100D">
            <w:pPr>
              <w:jc w:val="both"/>
              <w:rPr>
                <w:rFonts w:ascii="Times New Roman" w:hAnsi="Times New Roman" w:cs="Times New Roman"/>
                <w:sz w:val="24"/>
                <w:lang w:val="de-DE"/>
              </w:rPr>
            </w:pPr>
          </w:p>
          <w:p w:rsidR="00B90D36" w:rsidRPr="00D95872" w:rsidRDefault="00B90D36" w:rsidP="0080100D">
            <w:pPr>
              <w:rPr>
                <w:rFonts w:ascii="Times New Roman" w:hAnsi="Times New Roman" w:cs="Times New Roman"/>
                <w:kern w:val="0"/>
                <w:sz w:val="24"/>
                <w:lang w:eastAsia="en-US" w:bidi="ar-SA"/>
              </w:rPr>
            </w:pPr>
            <w:r w:rsidRPr="00D95872">
              <w:rPr>
                <w:rFonts w:ascii="Times New Roman" w:hAnsi="Times New Roman" w:cs="Times New Roman"/>
                <w:b/>
                <w:bCs/>
                <w:i/>
                <w:iCs/>
                <w:sz w:val="24"/>
              </w:rPr>
              <w:t>2. Определите, какое утверждение соответствует содержанию текста.</w:t>
            </w:r>
          </w:p>
          <w:p w:rsidR="00B90D36" w:rsidRPr="00927F9D" w:rsidRDefault="00B90D36" w:rsidP="0080100D">
            <w:pPr>
              <w:rPr>
                <w:rFonts w:ascii="Times New Roman" w:hAnsi="Times New Roman" w:cs="Times New Roman"/>
                <w:sz w:val="24"/>
                <w:lang w:val="de-DE"/>
              </w:rPr>
            </w:pPr>
            <w:r w:rsidRPr="00D95872">
              <w:rPr>
                <w:rStyle w:val="demotaskanswersvarianty"/>
                <w:rFonts w:ascii="Times New Roman" w:hAnsi="Times New Roman" w:cs="Times New Roman"/>
                <w:sz w:val="24"/>
              </w:rPr>
              <w:t>Варианты</w:t>
            </w:r>
            <w:r w:rsidRPr="00927F9D">
              <w:rPr>
                <w:rStyle w:val="demotaskanswersvarianty"/>
                <w:rFonts w:ascii="Times New Roman" w:hAnsi="Times New Roman" w:cs="Times New Roman"/>
                <w:sz w:val="24"/>
                <w:lang w:val="de-DE"/>
              </w:rPr>
              <w:t xml:space="preserve"> </w:t>
            </w:r>
            <w:r w:rsidRPr="00D95872">
              <w:rPr>
                <w:rStyle w:val="demotaskanswersvarianty"/>
                <w:rFonts w:ascii="Times New Roman" w:hAnsi="Times New Roman" w:cs="Times New Roman"/>
                <w:sz w:val="24"/>
              </w:rPr>
              <w:t>ответов</w:t>
            </w:r>
            <w:r w:rsidRPr="00927F9D">
              <w:rPr>
                <w:rStyle w:val="demotaskanswersvarianty"/>
                <w:rFonts w:ascii="Times New Roman" w:hAnsi="Times New Roman" w:cs="Times New Roman"/>
                <w:sz w:val="24"/>
                <w:lang w:val="de-DE"/>
              </w:rPr>
              <w:t>:</w:t>
            </w:r>
            <w:r w:rsidRPr="00927F9D">
              <w:rPr>
                <w:rFonts w:ascii="Times New Roman" w:hAnsi="Times New Roman" w:cs="Times New Roman"/>
                <w:sz w:val="24"/>
                <w:lang w:val="de-DE"/>
              </w:rPr>
              <w:t xml:space="preserve"> </w:t>
            </w:r>
          </w:p>
          <w:p w:rsidR="00B90D36" w:rsidRPr="00D95872" w:rsidRDefault="00B90D36" w:rsidP="0080100D">
            <w:pPr>
              <w:jc w:val="both"/>
              <w:rPr>
                <w:rStyle w:val="FontStyle12"/>
                <w:i/>
                <w:sz w:val="24"/>
                <w:szCs w:val="24"/>
                <w:lang w:val="de-DE"/>
              </w:rPr>
            </w:pPr>
            <w:r w:rsidRPr="00D95872">
              <w:rPr>
                <w:rFonts w:ascii="Times New Roman" w:hAnsi="Times New Roman" w:cs="Times New Roman"/>
                <w:sz w:val="24"/>
                <w:lang w:val="de-DE"/>
              </w:rPr>
              <w:t xml:space="preserve">a) </w:t>
            </w:r>
            <w:r w:rsidRPr="00D95872">
              <w:rPr>
                <w:rStyle w:val="FontStyle12"/>
                <w:i/>
                <w:sz w:val="24"/>
                <w:szCs w:val="24"/>
                <w:lang w:val="de-DE"/>
              </w:rPr>
              <w:t>Für das berufliche Fortkommen ist das Auslandspraktikum natürlich auch gut.</w:t>
            </w:r>
          </w:p>
          <w:p w:rsidR="00B90D36" w:rsidRPr="00D95872" w:rsidRDefault="00B90D36" w:rsidP="0080100D">
            <w:pPr>
              <w:jc w:val="both"/>
              <w:rPr>
                <w:rFonts w:ascii="Times New Roman" w:hAnsi="Times New Roman" w:cs="Times New Roman"/>
                <w:i/>
                <w:sz w:val="24"/>
                <w:lang w:val="de-DE"/>
              </w:rPr>
            </w:pPr>
            <w:r w:rsidRPr="00D95872">
              <w:rPr>
                <w:rFonts w:ascii="Times New Roman" w:hAnsi="Times New Roman" w:cs="Times New Roman"/>
                <w:sz w:val="24"/>
                <w:lang w:val="de-DE"/>
              </w:rPr>
              <w:t xml:space="preserve">b) </w:t>
            </w:r>
            <w:r w:rsidRPr="00D95872">
              <w:rPr>
                <w:rStyle w:val="FontStyle12"/>
                <w:i/>
                <w:sz w:val="24"/>
                <w:szCs w:val="24"/>
                <w:lang w:val="de-DE"/>
              </w:rPr>
              <w:t>Im Ausland kann man sich gut erholen</w:t>
            </w:r>
            <w:r w:rsidRPr="00D95872">
              <w:rPr>
                <w:rFonts w:ascii="Times New Roman" w:hAnsi="Times New Roman" w:cs="Times New Roman"/>
                <w:i/>
                <w:sz w:val="24"/>
                <w:lang w:val="de-DE"/>
              </w:rPr>
              <w:t>.</w:t>
            </w:r>
          </w:p>
          <w:p w:rsidR="00B90D36" w:rsidRPr="00D95872" w:rsidRDefault="00B90D36" w:rsidP="00000D95">
            <w:pPr>
              <w:widowControl/>
              <w:numPr>
                <w:ilvl w:val="0"/>
                <w:numId w:val="11"/>
              </w:numPr>
              <w:suppressAutoHyphens w:val="0"/>
              <w:ind w:left="0"/>
              <w:rPr>
                <w:rFonts w:ascii="Times New Roman" w:hAnsi="Times New Roman" w:cs="Times New Roman"/>
                <w:sz w:val="24"/>
                <w:lang w:val="de-DE"/>
              </w:rPr>
            </w:pPr>
            <w:r w:rsidRPr="00D95872">
              <w:rPr>
                <w:rFonts w:ascii="Times New Roman" w:hAnsi="Times New Roman" w:cs="Times New Roman"/>
                <w:sz w:val="24"/>
                <w:lang w:val="de-DE"/>
              </w:rPr>
              <w:t xml:space="preserve">c) </w:t>
            </w:r>
            <w:r w:rsidRPr="00D95872">
              <w:rPr>
                <w:rStyle w:val="FontStyle12"/>
                <w:i/>
                <w:sz w:val="24"/>
                <w:szCs w:val="24"/>
                <w:lang w:val="de-DE"/>
              </w:rPr>
              <w:t>Junge Arbeitnehmer lernen ohne große Anstrengung eine Fremdsprache im</w:t>
            </w:r>
            <w:r w:rsidRPr="00D95872">
              <w:rPr>
                <w:rStyle w:val="FontStyle13"/>
                <w:rFonts w:ascii="Times New Roman" w:hAnsi="Times New Roman" w:cs="Times New Roman"/>
                <w:i/>
                <w:sz w:val="24"/>
                <w:szCs w:val="24"/>
                <w:lang w:val="de-DE"/>
              </w:rPr>
              <w:t xml:space="preserve"> </w:t>
            </w:r>
            <w:r w:rsidRPr="00D95872">
              <w:rPr>
                <w:rStyle w:val="FontStyle12"/>
                <w:i/>
                <w:sz w:val="24"/>
                <w:szCs w:val="24"/>
                <w:lang w:val="de-DE"/>
              </w:rPr>
              <w:t>Kontakt mit den Berufskollegen</w:t>
            </w:r>
            <w:r w:rsidRPr="00D95872">
              <w:rPr>
                <w:rFonts w:ascii="Times New Roman" w:hAnsi="Times New Roman" w:cs="Times New Roman"/>
                <w:sz w:val="24"/>
                <w:lang w:val="de-DE"/>
              </w:rPr>
              <w:t xml:space="preserve"> </w:t>
            </w:r>
          </w:p>
          <w:p w:rsidR="00B90D36" w:rsidRPr="00D95872" w:rsidRDefault="00B90D36" w:rsidP="00000D95">
            <w:pPr>
              <w:widowControl/>
              <w:numPr>
                <w:ilvl w:val="0"/>
                <w:numId w:val="11"/>
              </w:numPr>
              <w:suppressAutoHyphens w:val="0"/>
              <w:ind w:left="0"/>
              <w:rPr>
                <w:rFonts w:ascii="Times New Roman" w:hAnsi="Times New Roman" w:cs="Times New Roman"/>
                <w:sz w:val="24"/>
                <w:lang w:val="de-DE"/>
              </w:rPr>
            </w:pPr>
            <w:r w:rsidRPr="00D95872">
              <w:rPr>
                <w:rFonts w:ascii="Times New Roman" w:hAnsi="Times New Roman" w:cs="Times New Roman"/>
                <w:sz w:val="24"/>
                <w:lang w:val="de-DE"/>
              </w:rPr>
              <w:t xml:space="preserve">d) </w:t>
            </w:r>
            <w:r w:rsidRPr="00D95872">
              <w:rPr>
                <w:rStyle w:val="FontStyle12"/>
                <w:i/>
                <w:sz w:val="24"/>
                <w:szCs w:val="24"/>
                <w:lang w:val="de-DE"/>
              </w:rPr>
              <w:t>Im Programm „Leonardo da Vinci“ geht es um die Berufsbildung Jugendlicher in Europa</w:t>
            </w:r>
            <w:r w:rsidRPr="00D95872">
              <w:rPr>
                <w:rStyle w:val="FontStyle12"/>
                <w:b/>
                <w:i/>
                <w:sz w:val="24"/>
                <w:szCs w:val="24"/>
                <w:lang w:val="de-DE"/>
              </w:rPr>
              <w:t>.</w:t>
            </w:r>
          </w:p>
          <w:p w:rsidR="00B90D36" w:rsidRPr="00D95872" w:rsidRDefault="00B90D36" w:rsidP="0080100D">
            <w:pPr>
              <w:rPr>
                <w:rFonts w:ascii="Times New Roman" w:hAnsi="Times New Roman" w:cs="Times New Roman"/>
                <w:sz w:val="24"/>
                <w:lang w:val="de-DE"/>
              </w:rPr>
            </w:pPr>
            <w:r w:rsidRPr="00D30BFA">
              <w:rPr>
                <w:rFonts w:ascii="Times New Roman" w:hAnsi="Times New Roman" w:cs="Times New Roman"/>
                <w:sz w:val="24"/>
              </w:rPr>
              <w:br/>
            </w:r>
            <w:r w:rsidRPr="00D95872">
              <w:rPr>
                <w:rFonts w:ascii="Times New Roman" w:hAnsi="Times New Roman" w:cs="Times New Roman"/>
                <w:b/>
                <w:bCs/>
                <w:i/>
                <w:iCs/>
                <w:sz w:val="24"/>
              </w:rPr>
              <w:t>3. Завершите утверждение согласно содержанию текста.</w:t>
            </w:r>
            <w:r w:rsidRPr="00D95872">
              <w:rPr>
                <w:rFonts w:ascii="Times New Roman" w:hAnsi="Times New Roman" w:cs="Times New Roman"/>
                <w:b/>
                <w:bCs/>
                <w:i/>
                <w:iCs/>
                <w:sz w:val="24"/>
              </w:rPr>
              <w:br/>
            </w:r>
            <w:r w:rsidRPr="00D95872">
              <w:rPr>
                <w:rStyle w:val="FontStyle12"/>
                <w:sz w:val="24"/>
                <w:szCs w:val="24"/>
                <w:lang w:val="de-DE"/>
              </w:rPr>
              <w:t>Die Teilnahme soll mehrere Wochen dauern und …</w:t>
            </w:r>
          </w:p>
          <w:p w:rsidR="00B90D36" w:rsidRPr="00D95872" w:rsidRDefault="00B90D36" w:rsidP="0080100D">
            <w:pPr>
              <w:rPr>
                <w:rFonts w:ascii="Times New Roman" w:hAnsi="Times New Roman" w:cs="Times New Roman"/>
                <w:sz w:val="24"/>
              </w:rPr>
            </w:pPr>
            <w:r w:rsidRPr="00D95872">
              <w:rPr>
                <w:rStyle w:val="demotaskanswersvarianty"/>
                <w:rFonts w:ascii="Times New Roman" w:hAnsi="Times New Roman" w:cs="Times New Roman"/>
                <w:sz w:val="24"/>
              </w:rPr>
              <w:t>Варианты ответов:</w:t>
            </w:r>
            <w:r w:rsidRPr="00D95872">
              <w:rPr>
                <w:rFonts w:ascii="Times New Roman" w:hAnsi="Times New Roman" w:cs="Times New Roman"/>
                <w:sz w:val="24"/>
              </w:rPr>
              <w:t xml:space="preserve"> </w:t>
            </w:r>
          </w:p>
          <w:p w:rsidR="00B90D36" w:rsidRPr="00D95872" w:rsidRDefault="00B90D36" w:rsidP="00000D95">
            <w:pPr>
              <w:widowControl/>
              <w:numPr>
                <w:ilvl w:val="0"/>
                <w:numId w:val="12"/>
              </w:numPr>
              <w:suppressAutoHyphens w:val="0"/>
              <w:ind w:left="0"/>
              <w:rPr>
                <w:rFonts w:ascii="Times New Roman" w:hAnsi="Times New Roman" w:cs="Times New Roman"/>
                <w:sz w:val="24"/>
                <w:lang w:val="de-DE"/>
              </w:rPr>
            </w:pPr>
            <w:r w:rsidRPr="00D95872">
              <w:rPr>
                <w:rFonts w:ascii="Times New Roman" w:hAnsi="Times New Roman" w:cs="Times New Roman"/>
                <w:sz w:val="24"/>
                <w:lang w:val="de-DE"/>
              </w:rPr>
              <w:t xml:space="preserve">a) </w:t>
            </w:r>
            <w:r w:rsidRPr="00D95872">
              <w:rPr>
                <w:rStyle w:val="FontStyle12"/>
                <w:sz w:val="24"/>
                <w:szCs w:val="24"/>
                <w:lang w:val="de-DE"/>
              </w:rPr>
              <w:t xml:space="preserve">bildet sich in seinem </w:t>
            </w:r>
            <w:r w:rsidRPr="00D95872">
              <w:rPr>
                <w:rStyle w:val="FontStyle14"/>
                <w:b w:val="0"/>
                <w:sz w:val="24"/>
                <w:szCs w:val="24"/>
                <w:lang w:val="de-DE"/>
              </w:rPr>
              <w:t xml:space="preserve">Beruf </w:t>
            </w:r>
            <w:r w:rsidRPr="00D95872">
              <w:rPr>
                <w:rStyle w:val="FontStyle12"/>
                <w:sz w:val="24"/>
                <w:szCs w:val="24"/>
                <w:lang w:val="de-DE"/>
              </w:rPr>
              <w:t>weiter und erfährt gleichzeitig viel über eine andere Kultur.</w:t>
            </w:r>
          </w:p>
          <w:p w:rsidR="00B90D36" w:rsidRPr="00D95872" w:rsidRDefault="00B90D36" w:rsidP="00000D95">
            <w:pPr>
              <w:widowControl/>
              <w:numPr>
                <w:ilvl w:val="0"/>
                <w:numId w:val="12"/>
              </w:numPr>
              <w:suppressAutoHyphens w:val="0"/>
              <w:ind w:left="0"/>
              <w:rPr>
                <w:rFonts w:ascii="Times New Roman" w:hAnsi="Times New Roman" w:cs="Times New Roman"/>
                <w:sz w:val="24"/>
                <w:lang w:val="de-DE"/>
              </w:rPr>
            </w:pPr>
            <w:r w:rsidRPr="00D95872">
              <w:rPr>
                <w:rFonts w:ascii="Times New Roman" w:hAnsi="Times New Roman" w:cs="Times New Roman"/>
                <w:sz w:val="24"/>
                <w:lang w:val="de-DE"/>
              </w:rPr>
              <w:t xml:space="preserve">b) </w:t>
            </w:r>
            <w:r w:rsidRPr="00D95872">
              <w:rPr>
                <w:rStyle w:val="FontStyle12"/>
                <w:sz w:val="24"/>
                <w:szCs w:val="24"/>
                <w:lang w:val="de-DE"/>
              </w:rPr>
              <w:t>kritischer mit sich selbst und den eigenen Vorerfahrungen umzugehen“.</w:t>
            </w:r>
          </w:p>
          <w:p w:rsidR="00B90D36" w:rsidRPr="00D95872" w:rsidRDefault="00B90D36" w:rsidP="0080100D">
            <w:pPr>
              <w:pStyle w:val="Style6"/>
              <w:widowControl/>
              <w:rPr>
                <w:rStyle w:val="FontStyle12"/>
                <w:sz w:val="24"/>
                <w:szCs w:val="24"/>
                <w:lang w:val="de-DE"/>
              </w:rPr>
            </w:pPr>
            <w:r w:rsidRPr="00D95872">
              <w:rPr>
                <w:rFonts w:ascii="Times New Roman" w:hAnsi="Times New Roman" w:cs="Times New Roman"/>
                <w:sz w:val="24"/>
                <w:lang w:val="de-DE"/>
              </w:rPr>
              <w:t xml:space="preserve">c) </w:t>
            </w:r>
            <w:r w:rsidRPr="00D95872">
              <w:rPr>
                <w:rStyle w:val="FontStyle12"/>
                <w:sz w:val="24"/>
                <w:szCs w:val="24"/>
                <w:lang w:val="de-DE"/>
              </w:rPr>
              <w:t>am Ende des Aufenthaltes einen qualifizierten Abschluss ermöglichen.</w:t>
            </w:r>
          </w:p>
          <w:p w:rsidR="00B90D36" w:rsidRPr="00D95872" w:rsidRDefault="00B90D36" w:rsidP="0080100D">
            <w:pPr>
              <w:jc w:val="both"/>
              <w:rPr>
                <w:rStyle w:val="FontStyle12"/>
                <w:sz w:val="24"/>
                <w:szCs w:val="24"/>
                <w:lang w:val="de-DE"/>
              </w:rPr>
            </w:pPr>
            <w:r w:rsidRPr="00D95872">
              <w:rPr>
                <w:rFonts w:ascii="Times New Roman" w:hAnsi="Times New Roman" w:cs="Times New Roman"/>
                <w:sz w:val="24"/>
                <w:lang w:val="de-DE"/>
              </w:rPr>
              <w:t xml:space="preserve">d) </w:t>
            </w:r>
            <w:r w:rsidRPr="00D95872">
              <w:rPr>
                <w:rStyle w:val="FontStyle12"/>
                <w:sz w:val="24"/>
                <w:szCs w:val="24"/>
                <w:lang w:val="de-DE"/>
              </w:rPr>
              <w:t>mit Fremdsprachen- und Auslandserfahrungen am schnellsten guten Stellen finden.</w:t>
            </w:r>
          </w:p>
          <w:p w:rsidR="00B90D36" w:rsidRPr="00D95872" w:rsidRDefault="00B90D36" w:rsidP="0080100D">
            <w:pPr>
              <w:pStyle w:val="Style4"/>
              <w:widowControl/>
              <w:rPr>
                <w:rStyle w:val="FontStyle12"/>
                <w:b/>
                <w:i/>
                <w:sz w:val="24"/>
                <w:szCs w:val="24"/>
                <w:lang w:val="de-DE"/>
              </w:rPr>
            </w:pPr>
            <w:r w:rsidRPr="00D95872">
              <w:rPr>
                <w:rFonts w:ascii="Times New Roman" w:hAnsi="Times New Roman" w:cs="Times New Roman"/>
                <w:sz w:val="24"/>
                <w:lang w:val="de-DE"/>
              </w:rPr>
              <w:br/>
              <w:t xml:space="preserve">4. </w:t>
            </w:r>
            <w:r w:rsidRPr="00D95872">
              <w:rPr>
                <w:rFonts w:ascii="Times New Roman" w:hAnsi="Times New Roman" w:cs="Times New Roman"/>
                <w:b/>
                <w:bCs/>
                <w:i/>
                <w:iCs/>
                <w:sz w:val="24"/>
              </w:rPr>
              <w:t>Ответьте</w:t>
            </w:r>
            <w:r w:rsidRPr="00D95872">
              <w:rPr>
                <w:rFonts w:ascii="Times New Roman" w:hAnsi="Times New Roman" w:cs="Times New Roman"/>
                <w:b/>
                <w:bCs/>
                <w:i/>
                <w:iCs/>
                <w:sz w:val="24"/>
                <w:lang w:val="de-DE"/>
              </w:rPr>
              <w:t xml:space="preserve"> </w:t>
            </w:r>
            <w:r w:rsidRPr="00D95872">
              <w:rPr>
                <w:rFonts w:ascii="Times New Roman" w:hAnsi="Times New Roman" w:cs="Times New Roman"/>
                <w:b/>
                <w:bCs/>
                <w:i/>
                <w:iCs/>
                <w:sz w:val="24"/>
              </w:rPr>
              <w:t>на</w:t>
            </w:r>
            <w:r w:rsidRPr="00D95872">
              <w:rPr>
                <w:rFonts w:ascii="Times New Roman" w:hAnsi="Times New Roman" w:cs="Times New Roman"/>
                <w:b/>
                <w:bCs/>
                <w:i/>
                <w:iCs/>
                <w:sz w:val="24"/>
                <w:lang w:val="de-DE"/>
              </w:rPr>
              <w:t xml:space="preserve"> </w:t>
            </w:r>
            <w:r w:rsidRPr="00D95872">
              <w:rPr>
                <w:rFonts w:ascii="Times New Roman" w:hAnsi="Times New Roman" w:cs="Times New Roman"/>
                <w:b/>
                <w:bCs/>
                <w:i/>
                <w:iCs/>
                <w:sz w:val="24"/>
              </w:rPr>
              <w:t>вопрос</w:t>
            </w:r>
            <w:r w:rsidRPr="00D95872">
              <w:rPr>
                <w:rFonts w:ascii="Times New Roman" w:hAnsi="Times New Roman" w:cs="Times New Roman"/>
                <w:b/>
                <w:bCs/>
                <w:i/>
                <w:iCs/>
                <w:sz w:val="24"/>
                <w:lang w:val="de-DE"/>
              </w:rPr>
              <w:t>:</w:t>
            </w:r>
            <w:r w:rsidRPr="00D95872">
              <w:rPr>
                <w:rFonts w:ascii="Times New Roman" w:hAnsi="Times New Roman" w:cs="Times New Roman"/>
                <w:b/>
                <w:bCs/>
                <w:i/>
                <w:iCs/>
                <w:sz w:val="24"/>
                <w:lang w:val="de-DE"/>
              </w:rPr>
              <w:br/>
            </w:r>
            <w:r w:rsidRPr="00D95872">
              <w:rPr>
                <w:rStyle w:val="FontStyle12"/>
                <w:b/>
                <w:i/>
                <w:sz w:val="24"/>
                <w:szCs w:val="24"/>
                <w:lang w:val="de-DE"/>
              </w:rPr>
              <w:t>Was steht im Programm „Leonardo da Vinci“?</w:t>
            </w:r>
          </w:p>
          <w:p w:rsidR="00B90D36" w:rsidRPr="00D95872" w:rsidRDefault="00B90D36" w:rsidP="0080100D">
            <w:pPr>
              <w:pStyle w:val="Style4"/>
              <w:widowControl/>
              <w:rPr>
                <w:rStyle w:val="FontStyle12"/>
                <w:sz w:val="24"/>
                <w:szCs w:val="24"/>
                <w:lang w:val="de-DE"/>
              </w:rPr>
            </w:pPr>
            <w:r w:rsidRPr="00D95872">
              <w:rPr>
                <w:rStyle w:val="FontStyle12"/>
                <w:sz w:val="24"/>
                <w:szCs w:val="24"/>
                <w:lang w:val="de-DE"/>
              </w:rPr>
              <w:t>a) nur Betriebspraktika und Arbeitsaufenthalt im Ausland</w:t>
            </w:r>
          </w:p>
          <w:p w:rsidR="00B90D36" w:rsidRPr="00D95872" w:rsidRDefault="00B90D36" w:rsidP="0080100D">
            <w:pPr>
              <w:pStyle w:val="Style4"/>
              <w:widowControl/>
              <w:rPr>
                <w:rStyle w:val="FontStyle12"/>
                <w:sz w:val="24"/>
                <w:szCs w:val="24"/>
                <w:lang w:val="de-DE"/>
              </w:rPr>
            </w:pPr>
            <w:r w:rsidRPr="00D95872">
              <w:rPr>
                <w:rStyle w:val="FontStyle12"/>
                <w:sz w:val="24"/>
                <w:szCs w:val="24"/>
                <w:lang w:val="de-DE"/>
              </w:rPr>
              <w:t>b) das Studi</w:t>
            </w:r>
            <w:r>
              <w:rPr>
                <w:rStyle w:val="FontStyle12"/>
                <w:sz w:val="24"/>
                <w:szCs w:val="24"/>
                <w:lang w:val="de-DE"/>
              </w:rPr>
              <w:t>um</w:t>
            </w:r>
            <w:r w:rsidRPr="00D95872">
              <w:rPr>
                <w:rStyle w:val="FontStyle12"/>
                <w:sz w:val="24"/>
                <w:szCs w:val="24"/>
                <w:lang w:val="de-DE"/>
              </w:rPr>
              <w:t xml:space="preserve"> einer Fremdsprache</w:t>
            </w:r>
          </w:p>
          <w:p w:rsidR="00B90D36" w:rsidRPr="00D95872" w:rsidRDefault="00B90D36" w:rsidP="0080100D">
            <w:pPr>
              <w:pStyle w:val="Style4"/>
              <w:widowControl/>
              <w:rPr>
                <w:rStyle w:val="FontStyle12"/>
                <w:sz w:val="24"/>
                <w:szCs w:val="24"/>
                <w:lang w:val="de-DE"/>
              </w:rPr>
            </w:pPr>
            <w:r w:rsidRPr="00D95872">
              <w:rPr>
                <w:rStyle w:val="FontStyle12"/>
                <w:sz w:val="24"/>
                <w:szCs w:val="24"/>
                <w:lang w:val="de-DE"/>
              </w:rPr>
              <w:t>c) Betriebspraktika und Arbeitsaufenthalt im Ausland sowie ein Kurs in einer der europäischen Berufsakademien</w:t>
            </w:r>
          </w:p>
          <w:p w:rsidR="00B90D36" w:rsidRPr="00D95872" w:rsidRDefault="00B90D36" w:rsidP="0080100D">
            <w:pPr>
              <w:pStyle w:val="Style4"/>
              <w:widowControl/>
              <w:rPr>
                <w:rStyle w:val="FontStyle12"/>
                <w:sz w:val="24"/>
                <w:szCs w:val="24"/>
                <w:lang w:val="de-DE"/>
              </w:rPr>
            </w:pPr>
            <w:r w:rsidRPr="00D95872">
              <w:rPr>
                <w:rStyle w:val="FontStyle12"/>
                <w:sz w:val="24"/>
                <w:szCs w:val="24"/>
                <w:lang w:val="de-DE"/>
              </w:rPr>
              <w:t>d) eine gute Erholung am Meer</w:t>
            </w:r>
          </w:p>
          <w:p w:rsidR="00B90D36" w:rsidRPr="00D95872" w:rsidRDefault="00B90D36" w:rsidP="0080100D">
            <w:pPr>
              <w:rPr>
                <w:rFonts w:ascii="Times New Roman" w:hAnsi="Times New Roman" w:cs="Times New Roman"/>
                <w:sz w:val="24"/>
              </w:rPr>
            </w:pPr>
            <w:r w:rsidRPr="00D30BFA">
              <w:rPr>
                <w:rFonts w:ascii="Times New Roman" w:hAnsi="Times New Roman" w:cs="Times New Roman"/>
                <w:sz w:val="24"/>
              </w:rPr>
              <w:br/>
            </w:r>
            <w:r w:rsidRPr="00D95872">
              <w:rPr>
                <w:rFonts w:ascii="Times New Roman" w:hAnsi="Times New Roman" w:cs="Times New Roman"/>
                <w:b/>
                <w:bCs/>
                <w:i/>
                <w:iCs/>
                <w:sz w:val="24"/>
              </w:rPr>
              <w:t>5. Определите основную идею текста</w:t>
            </w:r>
            <w:r w:rsidRPr="00D95872">
              <w:rPr>
                <w:rFonts w:ascii="Times New Roman" w:hAnsi="Times New Roman" w:cs="Times New Roman"/>
                <w:sz w:val="24"/>
              </w:rPr>
              <w:t xml:space="preserve">. </w:t>
            </w:r>
          </w:p>
          <w:p w:rsidR="00B90D36" w:rsidRPr="00D95872" w:rsidRDefault="00B90D36" w:rsidP="0080100D">
            <w:pPr>
              <w:rPr>
                <w:rFonts w:ascii="Times New Roman" w:hAnsi="Times New Roman" w:cs="Times New Roman"/>
                <w:sz w:val="24"/>
              </w:rPr>
            </w:pPr>
            <w:r w:rsidRPr="00D95872">
              <w:rPr>
                <w:rStyle w:val="demotaskanswersvarianty"/>
                <w:rFonts w:ascii="Times New Roman" w:hAnsi="Times New Roman" w:cs="Times New Roman"/>
                <w:sz w:val="24"/>
              </w:rPr>
              <w:t>Варианты ответов:</w:t>
            </w:r>
            <w:r w:rsidRPr="00D95872">
              <w:rPr>
                <w:rFonts w:ascii="Times New Roman" w:hAnsi="Times New Roman" w:cs="Times New Roman"/>
                <w:sz w:val="24"/>
              </w:rPr>
              <w:t xml:space="preserve"> </w:t>
            </w:r>
          </w:p>
          <w:p w:rsidR="00B90D36" w:rsidRPr="00D95872" w:rsidRDefault="00B90D36" w:rsidP="0080100D">
            <w:pPr>
              <w:jc w:val="both"/>
              <w:rPr>
                <w:rStyle w:val="FontStyle12"/>
                <w:sz w:val="24"/>
                <w:szCs w:val="24"/>
                <w:lang w:val="de-DE"/>
              </w:rPr>
            </w:pPr>
            <w:r w:rsidRPr="00D95872">
              <w:rPr>
                <w:rFonts w:ascii="Times New Roman" w:hAnsi="Times New Roman" w:cs="Times New Roman"/>
                <w:sz w:val="24"/>
                <w:lang w:val="de-DE"/>
              </w:rPr>
              <w:t xml:space="preserve">a) Das </w:t>
            </w:r>
            <w:r w:rsidRPr="00D95872">
              <w:rPr>
                <w:rStyle w:val="FontStyle12"/>
                <w:sz w:val="24"/>
                <w:szCs w:val="24"/>
                <w:lang w:val="de-DE"/>
              </w:rPr>
              <w:t>Programm „Leonardo da Vinci“ ist für alle Jugendlichen erarbeitet.</w:t>
            </w:r>
          </w:p>
          <w:p w:rsidR="00B90D36" w:rsidRPr="00D95872" w:rsidRDefault="00B90D36" w:rsidP="0080100D">
            <w:pPr>
              <w:jc w:val="both"/>
              <w:rPr>
                <w:rStyle w:val="FontStyle12"/>
                <w:sz w:val="24"/>
                <w:szCs w:val="24"/>
                <w:lang w:val="de-DE"/>
              </w:rPr>
            </w:pPr>
            <w:r w:rsidRPr="00D95872">
              <w:rPr>
                <w:rStyle w:val="FontStyle12"/>
                <w:sz w:val="24"/>
                <w:szCs w:val="24"/>
                <w:lang w:val="de-DE"/>
              </w:rPr>
              <w:t xml:space="preserve">b) </w:t>
            </w:r>
            <w:r w:rsidRPr="00D95872">
              <w:rPr>
                <w:rFonts w:ascii="Times New Roman" w:hAnsi="Times New Roman" w:cs="Times New Roman"/>
                <w:sz w:val="24"/>
                <w:lang w:val="de-DE"/>
              </w:rPr>
              <w:t xml:space="preserve">Das </w:t>
            </w:r>
            <w:r w:rsidRPr="00D95872">
              <w:rPr>
                <w:rStyle w:val="FontStyle12"/>
                <w:sz w:val="24"/>
                <w:szCs w:val="24"/>
                <w:lang w:val="de-DE"/>
              </w:rPr>
              <w:t>Programm „Leonardo da Vinci“ ist für die Arbeitslosen zwischen 18 und 27 Jahren erarbeitet.</w:t>
            </w:r>
          </w:p>
          <w:p w:rsidR="00B90D36" w:rsidRPr="00D95872" w:rsidRDefault="00B90D36" w:rsidP="0080100D">
            <w:pPr>
              <w:jc w:val="both"/>
              <w:rPr>
                <w:rStyle w:val="FontStyle12"/>
                <w:sz w:val="24"/>
                <w:szCs w:val="24"/>
                <w:lang w:val="de-DE"/>
              </w:rPr>
            </w:pPr>
            <w:r w:rsidRPr="00D95872">
              <w:rPr>
                <w:rStyle w:val="FontStyle12"/>
                <w:sz w:val="24"/>
                <w:szCs w:val="24"/>
                <w:lang w:val="de-DE"/>
              </w:rPr>
              <w:t xml:space="preserve">c) </w:t>
            </w:r>
            <w:r w:rsidRPr="00D95872">
              <w:rPr>
                <w:rFonts w:ascii="Times New Roman" w:hAnsi="Times New Roman" w:cs="Times New Roman"/>
                <w:sz w:val="24"/>
                <w:lang w:val="de-DE"/>
              </w:rPr>
              <w:t xml:space="preserve">Das </w:t>
            </w:r>
            <w:r w:rsidRPr="00D95872">
              <w:rPr>
                <w:rStyle w:val="FontStyle12"/>
                <w:sz w:val="24"/>
                <w:szCs w:val="24"/>
                <w:lang w:val="de-DE"/>
              </w:rPr>
              <w:t>Programm „Leonardo da Vinci“ ist für die Besucher der Berufsakademien erarbeitet.</w:t>
            </w:r>
          </w:p>
          <w:p w:rsidR="00B90D36" w:rsidRPr="00D95872" w:rsidRDefault="00B90D36" w:rsidP="0080100D">
            <w:pPr>
              <w:jc w:val="both"/>
              <w:rPr>
                <w:rStyle w:val="FontStyle12"/>
                <w:sz w:val="24"/>
                <w:szCs w:val="24"/>
                <w:lang w:val="de-DE"/>
              </w:rPr>
            </w:pPr>
            <w:r w:rsidRPr="00D95872">
              <w:rPr>
                <w:rStyle w:val="FontStyle12"/>
                <w:sz w:val="24"/>
                <w:szCs w:val="24"/>
                <w:lang w:val="de-DE"/>
              </w:rPr>
              <w:t xml:space="preserve">d) </w:t>
            </w:r>
            <w:r w:rsidRPr="00D95872">
              <w:rPr>
                <w:rFonts w:ascii="Times New Roman" w:hAnsi="Times New Roman" w:cs="Times New Roman"/>
                <w:sz w:val="24"/>
                <w:lang w:val="de-DE"/>
              </w:rPr>
              <w:t xml:space="preserve">Das </w:t>
            </w:r>
            <w:r w:rsidRPr="00D95872">
              <w:rPr>
                <w:rStyle w:val="FontStyle12"/>
                <w:sz w:val="24"/>
                <w:szCs w:val="24"/>
                <w:lang w:val="de-DE"/>
              </w:rPr>
              <w:t>Programm „Leonardo da Vinci“ ist für die Jugendlichen erarbeitet, die einen Beruf lernen oder gelernt haben.</w:t>
            </w:r>
          </w:p>
          <w:p w:rsidR="00B90D36" w:rsidRPr="00D95872" w:rsidRDefault="00B90D36" w:rsidP="0080100D">
            <w:pPr>
              <w:jc w:val="both"/>
              <w:rPr>
                <w:rFonts w:ascii="Times New Roman" w:hAnsi="Times New Roman" w:cs="Times New Roman"/>
                <w:sz w:val="24"/>
                <w:lang w:val="de-DE"/>
              </w:rPr>
            </w:pPr>
          </w:p>
        </w:tc>
      </w:tr>
    </w:tbl>
    <w:p w:rsidR="00B90D36" w:rsidRPr="00D95872" w:rsidRDefault="00B90D36" w:rsidP="005B5393">
      <w:pPr>
        <w:tabs>
          <w:tab w:val="left" w:pos="851"/>
        </w:tabs>
        <w:rPr>
          <w:sz w:val="24"/>
          <w:lang w:val="de-DE"/>
        </w:rPr>
        <w:sectPr w:rsidR="00B90D36" w:rsidRPr="00D95872" w:rsidSect="0080100D">
          <w:pgSz w:w="16838" w:h="11906" w:orient="landscape"/>
          <w:pgMar w:top="1701" w:right="1134" w:bottom="1134" w:left="1134" w:header="720" w:footer="720" w:gutter="0"/>
          <w:cols w:space="720"/>
          <w:rtlGutter/>
          <w:docGrid w:linePitch="326" w:charSpace="32769"/>
        </w:sectPr>
      </w:pPr>
    </w:p>
    <w:p w:rsidR="00B90D36" w:rsidRDefault="00B90D36" w:rsidP="005B5393">
      <w:pPr>
        <w:jc w:val="both"/>
        <w:rPr>
          <w:rFonts w:ascii="Times New Roman" w:hAnsi="Times New Roman" w:cs="Times New Roman"/>
          <w:b/>
          <w:sz w:val="24"/>
        </w:rPr>
      </w:pPr>
      <w:r>
        <w:rPr>
          <w:rFonts w:ascii="Times New Roman" w:hAnsi="Times New Roman" w:cs="Times New Roman"/>
          <w:b/>
          <w:sz w:val="24"/>
        </w:rPr>
        <w:t>б</w:t>
      </w:r>
      <w:r w:rsidRPr="00DA0548">
        <w:rPr>
          <w:rFonts w:ascii="Times New Roman" w:hAnsi="Times New Roman" w:cs="Times New Roman"/>
          <w:b/>
          <w:sz w:val="24"/>
        </w:rPr>
        <w:t>) Порядок проведения промежуточной аттестации, показатели и критерии оценивания:</w:t>
      </w:r>
    </w:p>
    <w:p w:rsidR="00B90D36" w:rsidRPr="00DA0548" w:rsidRDefault="00B90D36" w:rsidP="005B5393">
      <w:pPr>
        <w:jc w:val="both"/>
        <w:rPr>
          <w:rFonts w:ascii="Times New Roman" w:hAnsi="Times New Roman" w:cs="Times New Roman"/>
          <w:b/>
          <w:sz w:val="24"/>
        </w:rPr>
      </w:pPr>
    </w:p>
    <w:p w:rsidR="00B90D36" w:rsidRDefault="00B90D36" w:rsidP="005B5393">
      <w:pPr>
        <w:jc w:val="both"/>
        <w:rPr>
          <w:rFonts w:ascii="Times New Roman" w:hAnsi="Times New Roman" w:cs="Times New Roman"/>
          <w:sz w:val="24"/>
        </w:rPr>
      </w:pPr>
      <w:r w:rsidRPr="00DA0548">
        <w:rPr>
          <w:rFonts w:ascii="Times New Roman" w:hAnsi="Times New Roman" w:cs="Times New Roman"/>
          <w:sz w:val="24"/>
        </w:rPr>
        <w:t>Промежуточная аттестация по дисциплине «</w:t>
      </w:r>
      <w:r>
        <w:rPr>
          <w:rFonts w:ascii="Times New Roman" w:hAnsi="Times New Roman" w:cs="Times New Roman"/>
          <w:sz w:val="24"/>
        </w:rPr>
        <w:t>Иностранный язык</w:t>
      </w:r>
      <w:r w:rsidRPr="00DA0548">
        <w:rPr>
          <w:rFonts w:ascii="Times New Roman" w:hAnsi="Times New Roman" w:cs="Times New Roman"/>
          <w:sz w:val="24"/>
        </w:rPr>
        <w:t xml:space="preserve">» включает практические задания, выявляющие степень сформированности умений и владений, проводится в форме </w:t>
      </w:r>
      <w:r>
        <w:rPr>
          <w:rFonts w:ascii="Times New Roman" w:hAnsi="Times New Roman" w:cs="Times New Roman"/>
          <w:sz w:val="24"/>
        </w:rPr>
        <w:t>зачета и экзамена.</w:t>
      </w:r>
    </w:p>
    <w:p w:rsidR="00B90D36" w:rsidRDefault="00B90D36" w:rsidP="005B5393">
      <w:pPr>
        <w:tabs>
          <w:tab w:val="left" w:pos="851"/>
        </w:tabs>
        <w:rPr>
          <w:rFonts w:ascii="Times New Roman" w:hAnsi="Times New Roman" w:cs="Times New Roman"/>
          <w:sz w:val="24"/>
        </w:rPr>
      </w:pPr>
      <w:r w:rsidRPr="00F27F51">
        <w:rPr>
          <w:rFonts w:ascii="Times New Roman" w:hAnsi="Times New Roman" w:cs="Times New Roman"/>
          <w:sz w:val="24"/>
        </w:rPr>
        <w:t>Зачет по данной дисциплине проводится в письменной форме в виде теста. Способ оценки результатов приведен в Таблице 1.</w:t>
      </w:r>
    </w:p>
    <w:p w:rsidR="00B90D36" w:rsidRPr="00F27F51" w:rsidRDefault="00B90D36" w:rsidP="005B5393">
      <w:pPr>
        <w:tabs>
          <w:tab w:val="left" w:pos="851"/>
        </w:tabs>
        <w:rPr>
          <w:rFonts w:ascii="Times New Roman" w:hAnsi="Times New Roman" w:cs="Times New Roman"/>
          <w:sz w:val="24"/>
        </w:rPr>
      </w:pPr>
      <w:r w:rsidRPr="00F27F51">
        <w:rPr>
          <w:rFonts w:ascii="Times New Roman" w:hAnsi="Times New Roman" w:cs="Times New Roman"/>
          <w:sz w:val="24"/>
        </w:rP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46"/>
        <w:gridCol w:w="1041"/>
      </w:tblGrid>
      <w:tr w:rsidR="00B90D36" w:rsidRPr="00F27F51" w:rsidTr="0080100D">
        <w:tc>
          <w:tcPr>
            <w:tcW w:w="0" w:type="auto"/>
          </w:tcPr>
          <w:p w:rsidR="00B90D36" w:rsidRPr="00F27F51" w:rsidRDefault="00B90D36" w:rsidP="0080100D">
            <w:pPr>
              <w:tabs>
                <w:tab w:val="left" w:pos="851"/>
              </w:tabs>
              <w:jc w:val="center"/>
              <w:rPr>
                <w:rFonts w:ascii="Times New Roman" w:hAnsi="Times New Roman" w:cs="Times New Roman"/>
                <w:b/>
                <w:bCs/>
                <w:sz w:val="24"/>
              </w:rPr>
            </w:pPr>
            <w:r w:rsidRPr="00F27F51">
              <w:rPr>
                <w:rFonts w:ascii="Times New Roman" w:hAnsi="Times New Roman" w:cs="Times New Roman"/>
                <w:b/>
                <w:bCs/>
                <w:sz w:val="24"/>
              </w:rPr>
              <w:t>Показатели оценки результатов обучения студента</w:t>
            </w:r>
          </w:p>
        </w:tc>
        <w:tc>
          <w:tcPr>
            <w:tcW w:w="0" w:type="auto"/>
          </w:tcPr>
          <w:p w:rsidR="00B90D36" w:rsidRPr="00F27F51" w:rsidRDefault="00B90D36" w:rsidP="0080100D">
            <w:pPr>
              <w:tabs>
                <w:tab w:val="left" w:pos="851"/>
              </w:tabs>
              <w:jc w:val="center"/>
              <w:rPr>
                <w:rFonts w:ascii="Times New Roman" w:hAnsi="Times New Roman" w:cs="Times New Roman"/>
                <w:b/>
                <w:bCs/>
                <w:sz w:val="24"/>
              </w:rPr>
            </w:pPr>
            <w:r w:rsidRPr="00F27F51">
              <w:rPr>
                <w:rFonts w:ascii="Times New Roman" w:hAnsi="Times New Roman" w:cs="Times New Roman"/>
                <w:b/>
                <w:bCs/>
                <w:sz w:val="24"/>
              </w:rPr>
              <w:t>Оценка</w:t>
            </w:r>
          </w:p>
        </w:tc>
      </w:tr>
      <w:tr w:rsidR="00B90D36" w:rsidRPr="00F27F51" w:rsidTr="0080100D">
        <w:tc>
          <w:tcPr>
            <w:tcW w:w="0" w:type="auto"/>
          </w:tcPr>
          <w:p w:rsidR="00B90D36" w:rsidRPr="00F27F51" w:rsidRDefault="00B90D36" w:rsidP="0080100D">
            <w:pPr>
              <w:tabs>
                <w:tab w:val="left" w:pos="851"/>
              </w:tabs>
              <w:rPr>
                <w:rFonts w:ascii="Times New Roman" w:hAnsi="Times New Roman" w:cs="Times New Roman"/>
                <w:sz w:val="24"/>
              </w:rPr>
            </w:pPr>
            <w:r w:rsidRPr="00F27F51">
              <w:rPr>
                <w:rFonts w:ascii="Times New Roman" w:hAnsi="Times New Roman" w:cs="Times New Roman"/>
                <w:sz w:val="24"/>
              </w:rPr>
              <w:t>не менее 70% баллов за задание блока 1 и меньше 70% за задания каждого из блоков 2 и 3</w:t>
            </w:r>
          </w:p>
          <w:p w:rsidR="00B90D36" w:rsidRPr="00F27F51" w:rsidRDefault="00B90D36" w:rsidP="0080100D">
            <w:pPr>
              <w:tabs>
                <w:tab w:val="left" w:pos="851"/>
              </w:tabs>
              <w:rPr>
                <w:rFonts w:ascii="Times New Roman" w:hAnsi="Times New Roman" w:cs="Times New Roman"/>
                <w:sz w:val="24"/>
              </w:rPr>
            </w:pPr>
            <w:r w:rsidRPr="00F27F51">
              <w:rPr>
                <w:rFonts w:ascii="Times New Roman" w:hAnsi="Times New Roman" w:cs="Times New Roman"/>
                <w:sz w:val="24"/>
              </w:rPr>
              <w:t>или</w:t>
            </w:r>
          </w:p>
          <w:p w:rsidR="00B90D36" w:rsidRPr="00F27F51" w:rsidRDefault="00B90D36" w:rsidP="0080100D">
            <w:pPr>
              <w:tabs>
                <w:tab w:val="left" w:pos="851"/>
              </w:tabs>
              <w:rPr>
                <w:rFonts w:ascii="Times New Roman" w:hAnsi="Times New Roman" w:cs="Times New Roman"/>
                <w:sz w:val="24"/>
              </w:rPr>
            </w:pPr>
            <w:r w:rsidRPr="00F27F51">
              <w:rPr>
                <w:rFonts w:ascii="Times New Roman" w:hAnsi="Times New Roman" w:cs="Times New Roman"/>
                <w:sz w:val="24"/>
              </w:rPr>
              <w:t>не менее 70 % баллов за задания блока 2 и меньше 70% баллов за задания каждого из блоков 1 и 3</w:t>
            </w:r>
          </w:p>
          <w:p w:rsidR="00B90D36" w:rsidRPr="00F27F51" w:rsidRDefault="00B90D36" w:rsidP="0080100D">
            <w:pPr>
              <w:tabs>
                <w:tab w:val="left" w:pos="851"/>
              </w:tabs>
              <w:rPr>
                <w:rFonts w:ascii="Times New Roman" w:hAnsi="Times New Roman" w:cs="Times New Roman"/>
                <w:sz w:val="24"/>
              </w:rPr>
            </w:pPr>
            <w:r w:rsidRPr="00F27F51">
              <w:rPr>
                <w:rFonts w:ascii="Times New Roman" w:hAnsi="Times New Roman" w:cs="Times New Roman"/>
                <w:sz w:val="24"/>
              </w:rPr>
              <w:t>или</w:t>
            </w:r>
          </w:p>
          <w:p w:rsidR="00B90D36" w:rsidRPr="00F27F51" w:rsidRDefault="00B90D36" w:rsidP="0080100D">
            <w:pPr>
              <w:tabs>
                <w:tab w:val="left" w:pos="851"/>
              </w:tabs>
              <w:rPr>
                <w:rFonts w:ascii="Times New Roman" w:hAnsi="Times New Roman" w:cs="Times New Roman"/>
                <w:sz w:val="24"/>
              </w:rPr>
            </w:pPr>
            <w:r w:rsidRPr="00F27F51">
              <w:rPr>
                <w:rFonts w:ascii="Times New Roman" w:hAnsi="Times New Roman" w:cs="Times New Roman"/>
                <w:sz w:val="24"/>
              </w:rPr>
              <w:t>не менее 70% баллов за задания блока 3 и меньше 70% баллов за задания каждого из блоков 1 и 2</w:t>
            </w:r>
          </w:p>
        </w:tc>
        <w:tc>
          <w:tcPr>
            <w:tcW w:w="0" w:type="auto"/>
          </w:tcPr>
          <w:p w:rsidR="00B90D36" w:rsidRPr="00F27F51" w:rsidRDefault="00B90D36" w:rsidP="0080100D">
            <w:pPr>
              <w:tabs>
                <w:tab w:val="left" w:pos="851"/>
              </w:tabs>
              <w:rPr>
                <w:rFonts w:ascii="Times New Roman" w:hAnsi="Times New Roman" w:cs="Times New Roman"/>
                <w:sz w:val="24"/>
              </w:rPr>
            </w:pPr>
            <w:r w:rsidRPr="00F27F51">
              <w:rPr>
                <w:rFonts w:ascii="Times New Roman" w:hAnsi="Times New Roman" w:cs="Times New Roman"/>
                <w:sz w:val="24"/>
              </w:rPr>
              <w:t>зачтено</w:t>
            </w:r>
          </w:p>
        </w:tc>
      </w:tr>
    </w:tbl>
    <w:p w:rsidR="00B90D36" w:rsidRDefault="00B90D36" w:rsidP="005B5393">
      <w:pPr>
        <w:jc w:val="both"/>
        <w:rPr>
          <w:rFonts w:ascii="Times New Roman" w:hAnsi="Times New Roman" w:cs="Times New Roman"/>
          <w:b/>
          <w:sz w:val="24"/>
        </w:rPr>
      </w:pPr>
    </w:p>
    <w:p w:rsidR="00B90D36" w:rsidRDefault="00B90D36" w:rsidP="005B5393">
      <w:pPr>
        <w:jc w:val="both"/>
        <w:rPr>
          <w:rFonts w:ascii="Times New Roman" w:hAnsi="Times New Roman" w:cs="Times New Roman"/>
          <w:b/>
          <w:sz w:val="24"/>
        </w:rPr>
      </w:pPr>
      <w:r w:rsidRPr="00DA0548">
        <w:rPr>
          <w:rFonts w:ascii="Times New Roman" w:hAnsi="Times New Roman" w:cs="Times New Roman"/>
          <w:b/>
          <w:sz w:val="24"/>
        </w:rPr>
        <w:t xml:space="preserve">Показатели и критерии оценивания </w:t>
      </w:r>
      <w:r>
        <w:rPr>
          <w:rFonts w:ascii="Times New Roman" w:hAnsi="Times New Roman" w:cs="Times New Roman"/>
          <w:b/>
          <w:sz w:val="24"/>
        </w:rPr>
        <w:t>зачета</w:t>
      </w:r>
      <w:r w:rsidRPr="00DA0548">
        <w:rPr>
          <w:rFonts w:ascii="Times New Roman" w:hAnsi="Times New Roman" w:cs="Times New Roman"/>
          <w:b/>
          <w:sz w:val="24"/>
        </w:rPr>
        <w:t>:</w:t>
      </w:r>
    </w:p>
    <w:p w:rsidR="00B90D36" w:rsidRDefault="00B90D36" w:rsidP="005B5393">
      <w:pPr>
        <w:jc w:val="both"/>
        <w:rPr>
          <w:rFonts w:ascii="Times New Roman" w:hAnsi="Times New Roman" w:cs="Times New Roman"/>
          <w:sz w:val="24"/>
        </w:rPr>
      </w:pPr>
      <w:r>
        <w:rPr>
          <w:rFonts w:ascii="Times New Roman" w:hAnsi="Times New Roman" w:cs="Times New Roman"/>
          <w:b/>
          <w:sz w:val="24"/>
        </w:rPr>
        <w:t xml:space="preserve">- на оценку «зачтено»  - </w:t>
      </w:r>
      <w:r w:rsidRPr="00EE09E7">
        <w:rPr>
          <w:rFonts w:ascii="Times New Roman" w:hAnsi="Times New Roman" w:cs="Times New Roman"/>
          <w:sz w:val="24"/>
        </w:rPr>
        <w:t>обучающийся</w:t>
      </w:r>
      <w:r>
        <w:rPr>
          <w:rFonts w:ascii="Times New Roman" w:hAnsi="Times New Roman" w:cs="Times New Roman"/>
          <w:b/>
          <w:sz w:val="24"/>
        </w:rPr>
        <w:t xml:space="preserve"> </w:t>
      </w:r>
      <w:r w:rsidRPr="00EE09E7">
        <w:rPr>
          <w:rFonts w:ascii="Times New Roman" w:hAnsi="Times New Roman" w:cs="Times New Roman"/>
          <w:sz w:val="24"/>
        </w:rPr>
        <w:t>в совершенстве овладел лингвистическими сведениями грамматического и лексического характера; контекстное понимание значения незнакомых языковых единиц; общеупотребительные фразеологические явления; термины и профессионально ориентированная лексика); социокультурными сведениями (социокультурные особенности и реалии стран изучаемого языка); навыками оформления речевых высказываний в соответствии с грамматическими нормами устной речи и языковыми средствами выражения коммуникативно-речевых функций в соответствии с лексическими особенностями контролируемых стилей речевого общения; навыками письменной речи (правила орфографии и пунктуации, деловой переписки; корректное заполнение официальных бланков и написание деловых писем); навыками извлечения информации из письменного текста (выделение ключевой информации, поиск информации).</w:t>
      </w:r>
    </w:p>
    <w:p w:rsidR="00B90D36" w:rsidRPr="00CC6F79" w:rsidRDefault="00B90D36" w:rsidP="005B5393">
      <w:pPr>
        <w:jc w:val="both"/>
        <w:rPr>
          <w:rFonts w:ascii="Times New Roman" w:hAnsi="Times New Roman" w:cs="Times New Roman"/>
          <w:sz w:val="24"/>
        </w:rPr>
      </w:pPr>
      <w:r>
        <w:rPr>
          <w:rFonts w:ascii="Times New Roman" w:hAnsi="Times New Roman" w:cs="Times New Roman"/>
          <w:b/>
          <w:sz w:val="24"/>
        </w:rPr>
        <w:t xml:space="preserve">на оценку «не зачтено» - </w:t>
      </w:r>
      <w:r w:rsidRPr="00EE09E7">
        <w:rPr>
          <w:rFonts w:ascii="Times New Roman" w:hAnsi="Times New Roman" w:cs="Times New Roman"/>
          <w:sz w:val="24"/>
        </w:rPr>
        <w:t>обучающийся</w:t>
      </w:r>
      <w:r w:rsidRPr="00EE09E7">
        <w:rPr>
          <w:rFonts w:ascii="Times New Roman" w:hAnsi="Times New Roman" w:cs="Times New Roman"/>
          <w:b/>
          <w:sz w:val="24"/>
        </w:rPr>
        <w:t xml:space="preserve"> </w:t>
      </w:r>
      <w:r w:rsidRPr="00EE09E7">
        <w:rPr>
          <w:rFonts w:ascii="Times New Roman" w:hAnsi="Times New Roman" w:cs="Times New Roman"/>
          <w:sz w:val="24"/>
        </w:rPr>
        <w:t>обладает необходимой системой знаний и владеет некоторыми умениями по дисциплине, способен понимать и интерпретировать освоенную информацию, что позволит ему в дальнейшем развить такие качества умственной деятельности, как глубина, гибкость, критичность, доказательность, эвристичность.</w:t>
      </w:r>
      <w:r w:rsidRPr="00EE09E7">
        <w:rPr>
          <w:rFonts w:ascii="Times New Roman" w:hAnsi="Times New Roman" w:cs="Times New Roman"/>
          <w:sz w:val="24"/>
        </w:rPr>
        <w:br/>
      </w:r>
    </w:p>
    <w:p w:rsidR="00B90D36" w:rsidRPr="00CC6F79" w:rsidRDefault="00B90D36" w:rsidP="005B5393">
      <w:pPr>
        <w:tabs>
          <w:tab w:val="left" w:pos="851"/>
        </w:tabs>
        <w:jc w:val="both"/>
        <w:rPr>
          <w:rFonts w:ascii="Times New Roman" w:hAnsi="Times New Roman" w:cs="Times New Roman"/>
          <w:kern w:val="0"/>
          <w:sz w:val="24"/>
          <w:lang w:eastAsia="ru-RU" w:bidi="ar-SA"/>
        </w:rPr>
      </w:pPr>
      <w:r w:rsidRPr="00CC6F79">
        <w:rPr>
          <w:rFonts w:ascii="Times New Roman" w:hAnsi="Times New Roman" w:cs="Times New Roman"/>
          <w:sz w:val="24"/>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B90D36" w:rsidRPr="00CC6F79" w:rsidRDefault="00B90D36" w:rsidP="005B5393">
      <w:pPr>
        <w:tabs>
          <w:tab w:val="left" w:pos="851"/>
        </w:tabs>
        <w:jc w:val="both"/>
        <w:rPr>
          <w:rFonts w:ascii="Times New Roman" w:hAnsi="Times New Roman" w:cs="Times New Roman"/>
          <w:sz w:val="24"/>
        </w:rPr>
      </w:pPr>
      <w:r w:rsidRPr="00CC6F79">
        <w:rPr>
          <w:rFonts w:ascii="Times New Roman" w:hAnsi="Times New Roman" w:cs="Times New Roman"/>
          <w:sz w:val="24"/>
        </w:rPr>
        <w:t>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 Все задания блока представлены тестовой формой «выбор одного ответа из предложенных». 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
    <w:p w:rsidR="00B90D36" w:rsidRPr="00CC6F79" w:rsidRDefault="00B90D36" w:rsidP="005B5393">
      <w:pPr>
        <w:tabs>
          <w:tab w:val="left" w:pos="851"/>
        </w:tabs>
        <w:jc w:val="both"/>
        <w:rPr>
          <w:rFonts w:ascii="Times New Roman" w:hAnsi="Times New Roman" w:cs="Times New Roman"/>
          <w:sz w:val="24"/>
        </w:rPr>
      </w:pPr>
      <w:r w:rsidRPr="00CC6F79">
        <w:rPr>
          <w:rFonts w:ascii="Times New Roman" w:hAnsi="Times New Roman" w:cs="Times New Roman"/>
          <w:sz w:val="24"/>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B90D36" w:rsidRPr="00CC6F79" w:rsidRDefault="00B90D36" w:rsidP="005B5393">
      <w:pPr>
        <w:tabs>
          <w:tab w:val="left" w:pos="851"/>
        </w:tabs>
        <w:jc w:val="both"/>
        <w:rPr>
          <w:rFonts w:ascii="Times New Roman" w:hAnsi="Times New Roman" w:cs="Times New Roman"/>
          <w:sz w:val="24"/>
        </w:rPr>
      </w:pPr>
      <w:r w:rsidRPr="00CC6F79">
        <w:rPr>
          <w:rFonts w:ascii="Times New Roman" w:hAnsi="Times New Roman" w:cs="Times New Roman"/>
          <w:sz w:val="24"/>
        </w:rPr>
        <w:t>Третий блок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кейс-задания, состоящие из описания ситуации и вопросов к ней, представленных также в тестовой форме. Кейс-задание включает примерно четыре подзадачи.</w:t>
      </w:r>
    </w:p>
    <w:p w:rsidR="00B90D36" w:rsidRPr="00DA0548" w:rsidRDefault="00B90D36" w:rsidP="005B5393">
      <w:pPr>
        <w:jc w:val="both"/>
        <w:rPr>
          <w:rFonts w:ascii="Times New Roman" w:hAnsi="Times New Roman" w:cs="Times New Roman"/>
          <w:b/>
          <w:sz w:val="24"/>
        </w:rPr>
      </w:pPr>
    </w:p>
    <w:p w:rsidR="00B90D36" w:rsidRPr="00DA0548" w:rsidRDefault="00B90D36" w:rsidP="005B5393">
      <w:pPr>
        <w:jc w:val="both"/>
        <w:rPr>
          <w:rFonts w:ascii="Times New Roman" w:hAnsi="Times New Roman" w:cs="Times New Roman"/>
          <w:b/>
          <w:sz w:val="24"/>
        </w:rPr>
      </w:pPr>
      <w:r w:rsidRPr="00DA0548">
        <w:rPr>
          <w:rFonts w:ascii="Times New Roman" w:hAnsi="Times New Roman" w:cs="Times New Roman"/>
          <w:b/>
          <w:sz w:val="24"/>
        </w:rPr>
        <w:t>Показатели и критерии оценивания экзамена:</w:t>
      </w:r>
    </w:p>
    <w:p w:rsidR="00B90D36" w:rsidRPr="00DA0548" w:rsidRDefault="00B90D36" w:rsidP="005B5393">
      <w:pPr>
        <w:jc w:val="both"/>
        <w:rPr>
          <w:rFonts w:ascii="Times New Roman" w:hAnsi="Times New Roman" w:cs="Times New Roman"/>
          <w:sz w:val="24"/>
        </w:rPr>
      </w:pPr>
      <w:r w:rsidRPr="00DA0548">
        <w:rPr>
          <w:rFonts w:ascii="Times New Roman" w:hAnsi="Times New Roman" w:cs="Times New Roman"/>
          <w:sz w:val="24"/>
        </w:rPr>
        <w:t xml:space="preserve">– на оценку </w:t>
      </w:r>
      <w:r w:rsidRPr="00DA0548">
        <w:rPr>
          <w:rFonts w:ascii="Times New Roman" w:hAnsi="Times New Roman" w:cs="Times New Roman"/>
          <w:b/>
          <w:sz w:val="24"/>
        </w:rPr>
        <w:t>«отлично»</w:t>
      </w:r>
      <w:r w:rsidRPr="00DA0548">
        <w:rPr>
          <w:rFonts w:ascii="Times New Roman" w:hAnsi="Times New Roman" w:cs="Times New Roman"/>
          <w:sz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90D36" w:rsidRPr="00DA0548" w:rsidRDefault="00B90D36" w:rsidP="005B5393">
      <w:pPr>
        <w:jc w:val="both"/>
        <w:rPr>
          <w:rFonts w:ascii="Times New Roman" w:hAnsi="Times New Roman" w:cs="Times New Roman"/>
          <w:sz w:val="24"/>
        </w:rPr>
      </w:pPr>
      <w:r w:rsidRPr="00DA0548">
        <w:rPr>
          <w:rFonts w:ascii="Times New Roman" w:hAnsi="Times New Roman" w:cs="Times New Roman"/>
          <w:sz w:val="24"/>
        </w:rPr>
        <w:t xml:space="preserve">– на оценку </w:t>
      </w:r>
      <w:r w:rsidRPr="00DA0548">
        <w:rPr>
          <w:rFonts w:ascii="Times New Roman" w:hAnsi="Times New Roman" w:cs="Times New Roman"/>
          <w:b/>
          <w:sz w:val="24"/>
        </w:rPr>
        <w:t>«хорошо»</w:t>
      </w:r>
      <w:r w:rsidRPr="00DA0548">
        <w:rPr>
          <w:rFonts w:ascii="Times New Roman" w:hAnsi="Times New Roman" w:cs="Times New Roman"/>
          <w:sz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rsidR="00B90D36" w:rsidRPr="00DA0548" w:rsidRDefault="00B90D36" w:rsidP="005B5393">
      <w:pPr>
        <w:jc w:val="both"/>
        <w:rPr>
          <w:rFonts w:ascii="Times New Roman" w:hAnsi="Times New Roman" w:cs="Times New Roman"/>
          <w:sz w:val="24"/>
        </w:rPr>
      </w:pPr>
      <w:r w:rsidRPr="00DA0548">
        <w:rPr>
          <w:rFonts w:ascii="Times New Roman" w:hAnsi="Times New Roman" w:cs="Times New Roman"/>
          <w:sz w:val="24"/>
        </w:rPr>
        <w:t xml:space="preserve">– на оценку </w:t>
      </w:r>
      <w:r w:rsidRPr="00DA0548">
        <w:rPr>
          <w:rFonts w:ascii="Times New Roman" w:hAnsi="Times New Roman" w:cs="Times New Roman"/>
          <w:b/>
          <w:sz w:val="24"/>
        </w:rPr>
        <w:t>«удовлетворительно»</w:t>
      </w:r>
      <w:r w:rsidRPr="00DA0548">
        <w:rPr>
          <w:rFonts w:ascii="Times New Roman" w:hAnsi="Times New Roman" w:cs="Times New Roman"/>
          <w:sz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B90D36" w:rsidRPr="00DA0548" w:rsidRDefault="00B90D36" w:rsidP="005B5393">
      <w:pPr>
        <w:jc w:val="both"/>
        <w:rPr>
          <w:rFonts w:ascii="Times New Roman" w:hAnsi="Times New Roman" w:cs="Times New Roman"/>
          <w:sz w:val="24"/>
        </w:rPr>
      </w:pPr>
      <w:r w:rsidRPr="00DA0548">
        <w:rPr>
          <w:rFonts w:ascii="Times New Roman" w:hAnsi="Times New Roman" w:cs="Times New Roman"/>
          <w:sz w:val="24"/>
        </w:rPr>
        <w:t xml:space="preserve">– на оценку </w:t>
      </w:r>
      <w:r w:rsidRPr="00DA0548">
        <w:rPr>
          <w:rFonts w:ascii="Times New Roman" w:hAnsi="Times New Roman" w:cs="Times New Roman"/>
          <w:b/>
          <w:sz w:val="24"/>
        </w:rPr>
        <w:t>«неудовлетворительно»</w:t>
      </w:r>
      <w:r w:rsidRPr="00DA0548">
        <w:rPr>
          <w:rFonts w:ascii="Times New Roman" w:hAnsi="Times New Roman" w:cs="Times New Roman"/>
          <w:sz w:val="24"/>
        </w:rPr>
        <w:t xml:space="preserve"> (2 балла) – обучающийся демонстрирует знания не более 20% материала, допускает существенные ошибки, не может показать интеллектуальные навыки решения простых </w:t>
      </w:r>
      <w:r>
        <w:rPr>
          <w:rFonts w:ascii="Times New Roman" w:hAnsi="Times New Roman" w:cs="Times New Roman"/>
          <w:sz w:val="24"/>
        </w:rPr>
        <w:t>ситуаций</w:t>
      </w:r>
      <w:r w:rsidRPr="00DA0548">
        <w:rPr>
          <w:rFonts w:ascii="Times New Roman" w:hAnsi="Times New Roman" w:cs="Times New Roman"/>
          <w:sz w:val="24"/>
        </w:rPr>
        <w:t>.</w:t>
      </w:r>
    </w:p>
    <w:p w:rsidR="00B90D36" w:rsidRDefault="00B90D36" w:rsidP="005B5393">
      <w:pPr>
        <w:jc w:val="both"/>
        <w:rPr>
          <w:rFonts w:ascii="Times New Roman" w:hAnsi="Times New Roman" w:cs="Times New Roman"/>
          <w:sz w:val="24"/>
        </w:rPr>
      </w:pPr>
      <w:r w:rsidRPr="00DA0548">
        <w:rPr>
          <w:rFonts w:ascii="Times New Roman" w:hAnsi="Times New Roman" w:cs="Times New Roman"/>
          <w:sz w:val="24"/>
        </w:rPr>
        <w:t xml:space="preserve">– на оценку </w:t>
      </w:r>
      <w:r w:rsidRPr="00DA0548">
        <w:rPr>
          <w:rFonts w:ascii="Times New Roman" w:hAnsi="Times New Roman" w:cs="Times New Roman"/>
          <w:b/>
          <w:sz w:val="24"/>
        </w:rPr>
        <w:t>«неудовлетворительно»</w:t>
      </w:r>
      <w:r w:rsidRPr="00DA0548">
        <w:rPr>
          <w:rFonts w:ascii="Times New Roman" w:hAnsi="Times New Roman" w:cs="Times New Roman"/>
          <w:sz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w:t>
      </w:r>
      <w:r w:rsidRPr="00CD42CE">
        <w:rPr>
          <w:rFonts w:ascii="Times New Roman" w:hAnsi="Times New Roman" w:cs="Times New Roman"/>
          <w:sz w:val="24"/>
        </w:rPr>
        <w:t xml:space="preserve"> </w:t>
      </w:r>
      <w:r w:rsidRPr="00DA0548">
        <w:rPr>
          <w:rFonts w:ascii="Times New Roman" w:hAnsi="Times New Roman" w:cs="Times New Roman"/>
          <w:sz w:val="24"/>
        </w:rPr>
        <w:t xml:space="preserve">простых </w:t>
      </w:r>
      <w:r>
        <w:rPr>
          <w:rFonts w:ascii="Times New Roman" w:hAnsi="Times New Roman" w:cs="Times New Roman"/>
          <w:sz w:val="24"/>
        </w:rPr>
        <w:t>ситуаций</w:t>
      </w:r>
      <w:r w:rsidRPr="00DA0548">
        <w:rPr>
          <w:rFonts w:ascii="Times New Roman" w:hAnsi="Times New Roman" w:cs="Times New Roman"/>
          <w:sz w:val="24"/>
        </w:rPr>
        <w:t>.</w:t>
      </w:r>
    </w:p>
    <w:p w:rsidR="00B90D36" w:rsidRDefault="00B90D36" w:rsidP="005B5393">
      <w:pPr>
        <w:jc w:val="both"/>
        <w:rPr>
          <w:rFonts w:ascii="Times New Roman" w:hAnsi="Times New Roman" w:cs="Times New Roman"/>
          <w:sz w:val="24"/>
        </w:rPr>
      </w:pPr>
    </w:p>
    <w:p w:rsidR="00B90D36" w:rsidRPr="00CC6F79" w:rsidRDefault="00B90D36" w:rsidP="005B5393">
      <w:pPr>
        <w:tabs>
          <w:tab w:val="left" w:pos="851"/>
        </w:tabs>
        <w:jc w:val="both"/>
        <w:rPr>
          <w:rFonts w:ascii="Times New Roman" w:hAnsi="Times New Roman" w:cs="Times New Roman"/>
          <w:b/>
          <w:bCs/>
          <w:kern w:val="0"/>
          <w:sz w:val="24"/>
          <w:lang w:eastAsia="ru-RU" w:bidi="ar-SA"/>
        </w:rPr>
      </w:pPr>
      <w:r w:rsidRPr="00CC6F79">
        <w:rPr>
          <w:rFonts w:ascii="Times New Roman" w:hAnsi="Times New Roman" w:cs="Times New Roman"/>
          <w:b/>
          <w:bCs/>
          <w:sz w:val="24"/>
        </w:rPr>
        <w:t>Критерии оценки устного ответа на экзамене:</w:t>
      </w:r>
    </w:p>
    <w:p w:rsidR="00B90D36" w:rsidRPr="00CC6F79" w:rsidRDefault="00B90D36" w:rsidP="005B5393">
      <w:pPr>
        <w:tabs>
          <w:tab w:val="left" w:pos="851"/>
        </w:tabs>
        <w:jc w:val="both"/>
        <w:rPr>
          <w:rFonts w:ascii="Times New Roman" w:hAnsi="Times New Roman" w:cs="Times New Roman"/>
          <w:sz w:val="24"/>
        </w:rPr>
      </w:pPr>
      <w:r w:rsidRPr="00CC6F79">
        <w:rPr>
          <w:rFonts w:ascii="Times New Roman" w:hAnsi="Times New Roman" w:cs="Times New Roman"/>
          <w:bCs/>
          <w:sz w:val="24"/>
        </w:rPr>
        <w:t xml:space="preserve">Устные ответы </w:t>
      </w:r>
      <w:r w:rsidRPr="00CC6F79">
        <w:rPr>
          <w:rFonts w:ascii="Times New Roman" w:hAnsi="Times New Roman" w:cs="Times New Roman"/>
          <w:sz w:val="24"/>
        </w:rPr>
        <w:t>оцениваются по пяти критериям:</w:t>
      </w:r>
    </w:p>
    <w:p w:rsidR="00B90D36" w:rsidRPr="00CC6F79" w:rsidRDefault="00B90D36" w:rsidP="005B5393">
      <w:pPr>
        <w:tabs>
          <w:tab w:val="left" w:pos="851"/>
        </w:tabs>
        <w:jc w:val="both"/>
        <w:rPr>
          <w:rFonts w:ascii="Times New Roman" w:hAnsi="Times New Roman" w:cs="Times New Roman"/>
          <w:sz w:val="24"/>
        </w:rPr>
      </w:pPr>
      <w:r w:rsidRPr="00CC6F79">
        <w:rPr>
          <w:rFonts w:ascii="Times New Roman" w:hAnsi="Times New Roman" w:cs="Times New Roman"/>
          <w:b/>
          <w:bCs/>
          <w:sz w:val="24"/>
        </w:rPr>
        <w:t xml:space="preserve">1. Содержание </w:t>
      </w:r>
      <w:r w:rsidRPr="00CC6F79">
        <w:rPr>
          <w:rFonts w:ascii="Times New Roman" w:hAnsi="Times New Roman" w:cs="Times New Roman"/>
          <w:sz w:val="24"/>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B90D36" w:rsidRPr="00CC6F79" w:rsidRDefault="00B90D36" w:rsidP="005B5393">
      <w:pPr>
        <w:tabs>
          <w:tab w:val="left" w:pos="851"/>
        </w:tabs>
        <w:jc w:val="both"/>
        <w:rPr>
          <w:rFonts w:ascii="Times New Roman" w:hAnsi="Times New Roman" w:cs="Times New Roman"/>
          <w:sz w:val="24"/>
        </w:rPr>
      </w:pPr>
      <w:r w:rsidRPr="00CC6F79">
        <w:rPr>
          <w:rFonts w:ascii="Times New Roman" w:hAnsi="Times New Roman" w:cs="Times New Roman"/>
          <w:b/>
          <w:bCs/>
          <w:sz w:val="24"/>
        </w:rPr>
        <w:t xml:space="preserve">2. Взаимодействие с собеседником </w:t>
      </w:r>
      <w:r w:rsidRPr="00CC6F79">
        <w:rPr>
          <w:rFonts w:ascii="Times New Roman" w:hAnsi="Times New Roman" w:cs="Times New Roman"/>
          <w:sz w:val="24"/>
        </w:rPr>
        <w:t>(умение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B90D36" w:rsidRPr="00CC6F79" w:rsidRDefault="00B90D36" w:rsidP="005B5393">
      <w:pPr>
        <w:tabs>
          <w:tab w:val="left" w:pos="851"/>
        </w:tabs>
        <w:jc w:val="both"/>
        <w:rPr>
          <w:rFonts w:ascii="Times New Roman" w:hAnsi="Times New Roman" w:cs="Times New Roman"/>
          <w:sz w:val="24"/>
        </w:rPr>
      </w:pPr>
      <w:r w:rsidRPr="00CC6F79">
        <w:rPr>
          <w:rFonts w:ascii="Times New Roman" w:hAnsi="Times New Roman" w:cs="Times New Roman"/>
          <w:b/>
          <w:bCs/>
          <w:sz w:val="24"/>
        </w:rPr>
        <w:t xml:space="preserve">3. Лексика </w:t>
      </w:r>
      <w:r w:rsidRPr="00CC6F79">
        <w:rPr>
          <w:rFonts w:ascii="Times New Roman" w:hAnsi="Times New Roman" w:cs="Times New Roman"/>
          <w:sz w:val="24"/>
        </w:rPr>
        <w:t>(словарный запас соответствует поставленной задаче и требованиям данного года обучения языку);</w:t>
      </w:r>
    </w:p>
    <w:p w:rsidR="00B90D36" w:rsidRPr="00CC6F79" w:rsidRDefault="00B90D36" w:rsidP="005B5393">
      <w:pPr>
        <w:tabs>
          <w:tab w:val="left" w:pos="851"/>
        </w:tabs>
        <w:jc w:val="both"/>
        <w:rPr>
          <w:rFonts w:ascii="Times New Roman" w:hAnsi="Times New Roman" w:cs="Times New Roman"/>
          <w:sz w:val="24"/>
        </w:rPr>
      </w:pPr>
      <w:r w:rsidRPr="00CC6F79">
        <w:rPr>
          <w:rFonts w:ascii="Times New Roman" w:hAnsi="Times New Roman" w:cs="Times New Roman"/>
          <w:b/>
          <w:bCs/>
          <w:sz w:val="24"/>
        </w:rPr>
        <w:t xml:space="preserve">4. Грамматика </w:t>
      </w:r>
      <w:r w:rsidRPr="00CC6F79">
        <w:rPr>
          <w:rFonts w:ascii="Times New Roman" w:hAnsi="Times New Roman" w:cs="Times New Roman"/>
          <w:sz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B90D36" w:rsidRDefault="00B90D36" w:rsidP="005B5393">
      <w:pPr>
        <w:tabs>
          <w:tab w:val="left" w:pos="851"/>
        </w:tabs>
        <w:jc w:val="both"/>
        <w:rPr>
          <w:rFonts w:ascii="Times New Roman" w:hAnsi="Times New Roman" w:cs="Times New Roman"/>
          <w:sz w:val="24"/>
        </w:rPr>
        <w:sectPr w:rsidR="00B90D36" w:rsidSect="0080100D">
          <w:pgSz w:w="11906" w:h="16838"/>
          <w:pgMar w:top="1134" w:right="1701" w:bottom="1134" w:left="1134" w:header="720" w:footer="720" w:gutter="0"/>
          <w:cols w:space="720"/>
          <w:docGrid w:linePitch="326" w:charSpace="32769"/>
        </w:sectPr>
      </w:pPr>
      <w:r w:rsidRPr="00CC6F79">
        <w:rPr>
          <w:rFonts w:ascii="Times New Roman" w:hAnsi="Times New Roman" w:cs="Times New Roman"/>
          <w:b/>
          <w:bCs/>
          <w:sz w:val="24"/>
        </w:rPr>
        <w:t xml:space="preserve">5. Произношение </w:t>
      </w:r>
      <w:r w:rsidRPr="00CC6F79">
        <w:rPr>
          <w:rFonts w:ascii="Times New Roman" w:hAnsi="Times New Roman" w:cs="Times New Roman"/>
          <w:sz w:val="24"/>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5"/>
        <w:gridCol w:w="2739"/>
        <w:gridCol w:w="2596"/>
        <w:gridCol w:w="2070"/>
        <w:gridCol w:w="2392"/>
        <w:gridCol w:w="2444"/>
      </w:tblGrid>
      <w:tr w:rsidR="00B90D36" w:rsidRPr="00CC6F79" w:rsidTr="0080100D">
        <w:tc>
          <w:tcPr>
            <w:tcW w:w="0" w:type="auto"/>
          </w:tcPr>
          <w:p w:rsidR="00B90D36" w:rsidRPr="00CC6F79" w:rsidRDefault="00B90D36" w:rsidP="0080100D">
            <w:pPr>
              <w:tabs>
                <w:tab w:val="left" w:pos="851"/>
              </w:tabs>
              <w:jc w:val="center"/>
              <w:rPr>
                <w:rFonts w:ascii="Times New Roman" w:hAnsi="Times New Roman" w:cs="Times New Roman"/>
                <w:sz w:val="24"/>
              </w:rPr>
            </w:pPr>
            <w:r w:rsidRPr="00CC6F79">
              <w:rPr>
                <w:rFonts w:ascii="Times New Roman" w:hAnsi="Times New Roman" w:cs="Times New Roman"/>
                <w:b/>
                <w:bCs/>
                <w:sz w:val="24"/>
              </w:rPr>
              <w:t>Оценка</w:t>
            </w:r>
          </w:p>
        </w:tc>
        <w:tc>
          <w:tcPr>
            <w:tcW w:w="0" w:type="auto"/>
          </w:tcPr>
          <w:p w:rsidR="00B90D36" w:rsidRPr="00CC6F79" w:rsidRDefault="00B90D36" w:rsidP="0080100D">
            <w:pPr>
              <w:tabs>
                <w:tab w:val="left" w:pos="851"/>
              </w:tabs>
              <w:jc w:val="center"/>
              <w:rPr>
                <w:rFonts w:ascii="Times New Roman" w:hAnsi="Times New Roman" w:cs="Times New Roman"/>
                <w:sz w:val="24"/>
              </w:rPr>
            </w:pPr>
            <w:r w:rsidRPr="00CC6F79">
              <w:rPr>
                <w:rFonts w:ascii="Times New Roman" w:hAnsi="Times New Roman" w:cs="Times New Roman"/>
                <w:b/>
                <w:bCs/>
                <w:sz w:val="24"/>
              </w:rPr>
              <w:t>Содержание</w:t>
            </w:r>
          </w:p>
        </w:tc>
        <w:tc>
          <w:tcPr>
            <w:tcW w:w="0" w:type="auto"/>
          </w:tcPr>
          <w:p w:rsidR="00B90D36" w:rsidRPr="00CC6F79" w:rsidRDefault="00B90D36" w:rsidP="0080100D">
            <w:pPr>
              <w:tabs>
                <w:tab w:val="left" w:pos="851"/>
              </w:tabs>
              <w:jc w:val="center"/>
              <w:rPr>
                <w:rFonts w:ascii="Times New Roman" w:hAnsi="Times New Roman" w:cs="Times New Roman"/>
                <w:sz w:val="24"/>
              </w:rPr>
            </w:pPr>
            <w:r w:rsidRPr="00CC6F79">
              <w:rPr>
                <w:rFonts w:ascii="Times New Roman" w:hAnsi="Times New Roman" w:cs="Times New Roman"/>
                <w:b/>
                <w:bCs/>
                <w:sz w:val="24"/>
              </w:rPr>
              <w:t>Коммуникативное взаимодействие</w:t>
            </w:r>
          </w:p>
        </w:tc>
        <w:tc>
          <w:tcPr>
            <w:tcW w:w="0" w:type="auto"/>
          </w:tcPr>
          <w:p w:rsidR="00B90D36" w:rsidRPr="00CC6F79" w:rsidRDefault="00B90D36" w:rsidP="0080100D">
            <w:pPr>
              <w:tabs>
                <w:tab w:val="left" w:pos="851"/>
              </w:tabs>
              <w:jc w:val="center"/>
              <w:rPr>
                <w:rFonts w:ascii="Times New Roman" w:hAnsi="Times New Roman" w:cs="Times New Roman"/>
                <w:sz w:val="24"/>
              </w:rPr>
            </w:pPr>
            <w:r w:rsidRPr="00CC6F79">
              <w:rPr>
                <w:rFonts w:ascii="Times New Roman" w:hAnsi="Times New Roman" w:cs="Times New Roman"/>
                <w:b/>
                <w:bCs/>
                <w:sz w:val="24"/>
              </w:rPr>
              <w:t>Лексика</w:t>
            </w:r>
          </w:p>
        </w:tc>
        <w:tc>
          <w:tcPr>
            <w:tcW w:w="0" w:type="auto"/>
          </w:tcPr>
          <w:p w:rsidR="00B90D36" w:rsidRPr="00CC6F79" w:rsidRDefault="00B90D36" w:rsidP="0080100D">
            <w:pPr>
              <w:tabs>
                <w:tab w:val="left" w:pos="851"/>
              </w:tabs>
              <w:jc w:val="center"/>
              <w:rPr>
                <w:rFonts w:ascii="Times New Roman" w:hAnsi="Times New Roman" w:cs="Times New Roman"/>
                <w:sz w:val="24"/>
              </w:rPr>
            </w:pPr>
            <w:r w:rsidRPr="00CC6F79">
              <w:rPr>
                <w:rFonts w:ascii="Times New Roman" w:hAnsi="Times New Roman" w:cs="Times New Roman"/>
                <w:b/>
                <w:bCs/>
                <w:sz w:val="24"/>
              </w:rPr>
              <w:t>Грамматика</w:t>
            </w:r>
          </w:p>
        </w:tc>
        <w:tc>
          <w:tcPr>
            <w:tcW w:w="0" w:type="auto"/>
          </w:tcPr>
          <w:p w:rsidR="00B90D36" w:rsidRPr="00CC6F79" w:rsidRDefault="00B90D36" w:rsidP="0080100D">
            <w:pPr>
              <w:tabs>
                <w:tab w:val="left" w:pos="851"/>
              </w:tabs>
              <w:jc w:val="center"/>
              <w:rPr>
                <w:rFonts w:ascii="Times New Roman" w:hAnsi="Times New Roman" w:cs="Times New Roman"/>
                <w:sz w:val="24"/>
              </w:rPr>
            </w:pPr>
            <w:r w:rsidRPr="00CC6F79">
              <w:rPr>
                <w:rFonts w:ascii="Times New Roman" w:hAnsi="Times New Roman" w:cs="Times New Roman"/>
                <w:b/>
                <w:bCs/>
                <w:sz w:val="24"/>
              </w:rPr>
              <w:t>Произношение</w:t>
            </w:r>
          </w:p>
        </w:tc>
      </w:tr>
      <w:tr w:rsidR="00B90D36" w:rsidRPr="00CC6F79" w:rsidTr="0080100D">
        <w:tc>
          <w:tcPr>
            <w:tcW w:w="0" w:type="auto"/>
          </w:tcPr>
          <w:p w:rsidR="00B90D36" w:rsidRPr="00CC6F79" w:rsidRDefault="00B90D36" w:rsidP="0080100D">
            <w:pPr>
              <w:tabs>
                <w:tab w:val="left" w:pos="851"/>
              </w:tabs>
              <w:rPr>
                <w:rFonts w:ascii="Times New Roman" w:hAnsi="Times New Roman" w:cs="Times New Roman"/>
                <w:b/>
                <w:sz w:val="24"/>
              </w:rPr>
            </w:pPr>
            <w:r w:rsidRPr="00CC6F79">
              <w:rPr>
                <w:rFonts w:ascii="Times New Roman" w:hAnsi="Times New Roman" w:cs="Times New Roman"/>
                <w:b/>
                <w:sz w:val="24"/>
              </w:rPr>
              <w:t>отлично</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Лексика адекватна поставленной задаче и требованиям данного года обучения языку.</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Речь звучит в естественном темпе, нет грубых фонетических ошибок.</w:t>
            </w:r>
          </w:p>
        </w:tc>
      </w:tr>
      <w:tr w:rsidR="00B90D36" w:rsidRPr="00CC6F79" w:rsidTr="0080100D">
        <w:tc>
          <w:tcPr>
            <w:tcW w:w="0" w:type="auto"/>
          </w:tcPr>
          <w:p w:rsidR="00B90D36" w:rsidRPr="00CC6F79" w:rsidRDefault="00B90D36" w:rsidP="0080100D">
            <w:pPr>
              <w:tabs>
                <w:tab w:val="left" w:pos="851"/>
              </w:tabs>
              <w:rPr>
                <w:rFonts w:ascii="Times New Roman" w:hAnsi="Times New Roman" w:cs="Times New Roman"/>
                <w:b/>
                <w:sz w:val="24"/>
              </w:rPr>
            </w:pPr>
            <w:r w:rsidRPr="00CC6F79">
              <w:rPr>
                <w:rFonts w:ascii="Times New Roman" w:hAnsi="Times New Roman" w:cs="Times New Roman"/>
                <w:b/>
                <w:sz w:val="24"/>
              </w:rPr>
              <w:t>хорошо</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Не полный объем высказывания. Высказывание соответствует теме; не отражены некоторые аспекты, указанные в задании,</w:t>
            </w:r>
          </w:p>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Коммуникация немного затруднена.</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Лексические ошибки незначительно влияют на восприятие речи обучающегося.</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Грамматические незначительно влияют на восприятие речи обучающегося.</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Речь иногда неоправданно паузирована.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B90D36" w:rsidRPr="00CC6F79" w:rsidTr="0080100D">
        <w:tc>
          <w:tcPr>
            <w:tcW w:w="0" w:type="auto"/>
          </w:tcPr>
          <w:p w:rsidR="00B90D36" w:rsidRPr="00CC6F79" w:rsidRDefault="00B90D36" w:rsidP="0080100D">
            <w:pPr>
              <w:tabs>
                <w:tab w:val="left" w:pos="851"/>
              </w:tabs>
              <w:rPr>
                <w:rFonts w:ascii="Times New Roman" w:hAnsi="Times New Roman" w:cs="Times New Roman"/>
                <w:b/>
                <w:sz w:val="24"/>
              </w:rPr>
            </w:pPr>
            <w:r w:rsidRPr="00CC6F79">
              <w:rPr>
                <w:rFonts w:ascii="Times New Roman" w:hAnsi="Times New Roman" w:cs="Times New Roman"/>
                <w:b/>
                <w:sz w:val="24"/>
              </w:rPr>
              <w:t>удовлетворительно</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Незначительный объем высказывания, которое не в полной мере соответствует теме; не отражены некоторые аспекты, указанные в задании,</w:t>
            </w:r>
          </w:p>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Коммуникация существенно затруднена, обучающийся не проявляет речевой инициативы.</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Обучающийся делает большое количество грубых лексических</w:t>
            </w:r>
          </w:p>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ошибок.</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Обучающийся делает большое количество грубых грамматических ошибок.</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Речь воспринимается с трудом из-за большого количества фонетических ошибок. Интонация обусловлена влиянием родного языка.</w:t>
            </w:r>
          </w:p>
        </w:tc>
      </w:tr>
      <w:tr w:rsidR="00B90D36" w:rsidRPr="00CC6F79" w:rsidTr="0080100D">
        <w:tc>
          <w:tcPr>
            <w:tcW w:w="0" w:type="auto"/>
          </w:tcPr>
          <w:p w:rsidR="00B90D36" w:rsidRPr="00CC6F79" w:rsidRDefault="00B90D36" w:rsidP="0080100D">
            <w:pPr>
              <w:tabs>
                <w:tab w:val="left" w:pos="851"/>
              </w:tabs>
              <w:rPr>
                <w:rFonts w:ascii="Times New Roman" w:hAnsi="Times New Roman" w:cs="Times New Roman"/>
                <w:b/>
                <w:sz w:val="24"/>
              </w:rPr>
            </w:pPr>
            <w:r w:rsidRPr="00CC6F79">
              <w:rPr>
                <w:rFonts w:ascii="Times New Roman" w:hAnsi="Times New Roman" w:cs="Times New Roman"/>
                <w:b/>
                <w:sz w:val="24"/>
              </w:rPr>
              <w:t>неудовлетворительно</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Незначительный объем высказывания, которое совершенно не соответствует теме; не отражены аспекты, указанные в задании, стилевое оформление речи не соответствует типу задания, отсутствует аргументация, нормы вежливости не соблюдены.</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Коммуникация практически невозможна, обучающийся совершенно не проявляет речевой инициативы.</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Обучающийся делает большое количество грубых лексических ошибок, которые сильно затрудняют понимание речи.</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Обучающийся делает большое количество грубых грамматических ошибок, которые сильно затрудняют понимание речи.</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Речь воспринимается с трудом из-за очень большого количества</w:t>
            </w:r>
          </w:p>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фонетических ошибок. Интонация полностью обусловлена влиянием родного языка.</w:t>
            </w:r>
          </w:p>
        </w:tc>
      </w:tr>
    </w:tbl>
    <w:p w:rsidR="00B90D36" w:rsidRPr="00CC6F79" w:rsidRDefault="00B90D36" w:rsidP="005B5393">
      <w:pPr>
        <w:tabs>
          <w:tab w:val="left" w:pos="851"/>
        </w:tabs>
        <w:rPr>
          <w:rFonts w:ascii="Times New Roman" w:hAnsi="Times New Roman" w:cs="Times New Roman"/>
          <w:sz w:val="24"/>
        </w:rPr>
      </w:pPr>
    </w:p>
    <w:p w:rsidR="00B90D36" w:rsidRDefault="00B90D36" w:rsidP="005B5393">
      <w:pPr>
        <w:tabs>
          <w:tab w:val="left" w:pos="851"/>
        </w:tabs>
        <w:rPr>
          <w:rFonts w:ascii="Times New Roman" w:hAnsi="Times New Roman" w:cs="Times New Roman"/>
          <w:b/>
          <w:sz w:val="24"/>
        </w:rPr>
      </w:pPr>
    </w:p>
    <w:p w:rsidR="00B90D36" w:rsidRDefault="00B90D36" w:rsidP="005B5393">
      <w:pPr>
        <w:tabs>
          <w:tab w:val="left" w:pos="851"/>
        </w:tabs>
        <w:rPr>
          <w:rFonts w:ascii="Times New Roman" w:hAnsi="Times New Roman" w:cs="Times New Roman"/>
          <w:b/>
          <w:sz w:val="24"/>
        </w:rPr>
      </w:pPr>
    </w:p>
    <w:p w:rsidR="00B90D36" w:rsidRDefault="00B90D36" w:rsidP="005B5393">
      <w:pPr>
        <w:tabs>
          <w:tab w:val="left" w:pos="851"/>
        </w:tabs>
        <w:rPr>
          <w:rFonts w:ascii="Times New Roman" w:hAnsi="Times New Roman" w:cs="Times New Roman"/>
          <w:b/>
          <w:sz w:val="24"/>
        </w:rPr>
      </w:pPr>
    </w:p>
    <w:p w:rsidR="00B90D36" w:rsidRDefault="00B90D36" w:rsidP="005B5393">
      <w:pPr>
        <w:tabs>
          <w:tab w:val="left" w:pos="851"/>
        </w:tabs>
        <w:rPr>
          <w:rFonts w:ascii="Times New Roman" w:hAnsi="Times New Roman" w:cs="Times New Roman"/>
          <w:b/>
          <w:sz w:val="24"/>
        </w:rPr>
      </w:pPr>
    </w:p>
    <w:p w:rsidR="00B90D36" w:rsidRDefault="00B90D36" w:rsidP="005B5393">
      <w:pPr>
        <w:tabs>
          <w:tab w:val="left" w:pos="851"/>
        </w:tabs>
        <w:jc w:val="both"/>
        <w:rPr>
          <w:rFonts w:ascii="Times New Roman" w:hAnsi="Times New Roman" w:cs="Times New Roman"/>
          <w:sz w:val="24"/>
        </w:rPr>
        <w:sectPr w:rsidR="00B90D36" w:rsidSect="0080100D">
          <w:pgSz w:w="16838" w:h="11906" w:orient="landscape"/>
          <w:pgMar w:top="1701" w:right="1134" w:bottom="1134" w:left="1134" w:header="720" w:footer="720" w:gutter="0"/>
          <w:cols w:space="720"/>
          <w:docGrid w:linePitch="326" w:charSpace="32769"/>
        </w:sectPr>
      </w:pPr>
    </w:p>
    <w:p w:rsidR="00B90D36" w:rsidRPr="00CC6F79" w:rsidRDefault="00B90D36" w:rsidP="005B5393">
      <w:pPr>
        <w:tabs>
          <w:tab w:val="left" w:pos="851"/>
        </w:tabs>
        <w:rPr>
          <w:rFonts w:ascii="Times New Roman" w:hAnsi="Times New Roman" w:cs="Times New Roman"/>
          <w:b/>
          <w:sz w:val="24"/>
        </w:rPr>
      </w:pPr>
      <w:r w:rsidRPr="00CC6F79">
        <w:rPr>
          <w:rFonts w:ascii="Times New Roman" w:hAnsi="Times New Roman" w:cs="Times New Roman"/>
          <w:b/>
          <w:sz w:val="24"/>
        </w:rPr>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84"/>
        <w:gridCol w:w="2403"/>
      </w:tblGrid>
      <w:tr w:rsidR="00B90D36" w:rsidRPr="00CC6F79" w:rsidTr="0080100D">
        <w:tc>
          <w:tcPr>
            <w:tcW w:w="0" w:type="auto"/>
          </w:tcPr>
          <w:p w:rsidR="00B90D36" w:rsidRPr="00CC6F79" w:rsidRDefault="00B90D36" w:rsidP="0080100D">
            <w:pPr>
              <w:tabs>
                <w:tab w:val="left" w:pos="851"/>
              </w:tabs>
              <w:jc w:val="center"/>
              <w:rPr>
                <w:rFonts w:ascii="Times New Roman" w:hAnsi="Times New Roman" w:cs="Times New Roman"/>
                <w:b/>
                <w:bCs/>
                <w:sz w:val="24"/>
              </w:rPr>
            </w:pPr>
            <w:r w:rsidRPr="00CC6F79">
              <w:rPr>
                <w:rFonts w:ascii="Times New Roman" w:hAnsi="Times New Roman" w:cs="Times New Roman"/>
                <w:b/>
                <w:bCs/>
                <w:sz w:val="24"/>
              </w:rPr>
              <w:t>Показатели оценки</w:t>
            </w:r>
          </w:p>
        </w:tc>
        <w:tc>
          <w:tcPr>
            <w:tcW w:w="0" w:type="auto"/>
          </w:tcPr>
          <w:p w:rsidR="00B90D36" w:rsidRPr="00CC6F79" w:rsidRDefault="00B90D36" w:rsidP="0080100D">
            <w:pPr>
              <w:tabs>
                <w:tab w:val="left" w:pos="851"/>
              </w:tabs>
              <w:jc w:val="center"/>
              <w:rPr>
                <w:rFonts w:ascii="Times New Roman" w:hAnsi="Times New Roman" w:cs="Times New Roman"/>
                <w:b/>
                <w:bCs/>
                <w:sz w:val="24"/>
              </w:rPr>
            </w:pPr>
            <w:r w:rsidRPr="00CC6F79">
              <w:rPr>
                <w:rFonts w:ascii="Times New Roman" w:hAnsi="Times New Roman" w:cs="Times New Roman"/>
                <w:b/>
                <w:bCs/>
                <w:sz w:val="24"/>
              </w:rPr>
              <w:t>Оценка</w:t>
            </w:r>
          </w:p>
        </w:tc>
      </w:tr>
      <w:tr w:rsidR="00B90D36" w:rsidRPr="00CC6F79" w:rsidTr="0080100D">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Не менее 70% баллов за задания каждого из блоков 1, 2 и 3</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отлично</w:t>
            </w:r>
          </w:p>
        </w:tc>
      </w:tr>
      <w:tr w:rsidR="00B90D36" w:rsidRPr="00CC6F79" w:rsidTr="0080100D">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Не менее 70% баллов за задания каждого из блоков 1 и 2 и меньше 70% баллов за задания блока 3</w:t>
            </w:r>
          </w:p>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или</w:t>
            </w:r>
          </w:p>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Не менее 70% баллов за задания каждого из блоков 1 и 3 и меньше 70% баллов за задания блока 2</w:t>
            </w:r>
          </w:p>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или</w:t>
            </w:r>
            <w:r w:rsidRPr="00CC6F79">
              <w:rPr>
                <w:rFonts w:ascii="Times New Roman" w:hAnsi="Times New Roman" w:cs="Times New Roman"/>
                <w:sz w:val="24"/>
              </w:rPr>
              <w:br/>
              <w:t>Не менее 70% баллов за задания каждого из блоков 2 и 3 и меньше 70% баллов за задания блока 1</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хорошо</w:t>
            </w:r>
          </w:p>
        </w:tc>
      </w:tr>
      <w:tr w:rsidR="00B90D36" w:rsidRPr="00CC6F79" w:rsidTr="0080100D">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Не менее 70% баллов за задание блока 1 и меньше 70% за задания каждого из блоков 2 и 3</w:t>
            </w:r>
          </w:p>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или</w:t>
            </w:r>
          </w:p>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Не менее 70 % баллов за задания блока 2 и меньше 70% баллов за задания каждого из блоков 1 и 3</w:t>
            </w:r>
          </w:p>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или</w:t>
            </w:r>
          </w:p>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Не менее 70% баллов за задания блока 3 и меньше 70% баллов за задания каждого из блоков 1 и 2</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удовлетворительно</w:t>
            </w:r>
          </w:p>
        </w:tc>
      </w:tr>
      <w:tr w:rsidR="00B90D36" w:rsidRPr="00CC6F79" w:rsidTr="0080100D">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Менее 70% баллов за задания каждого из блоков 1, 2, 3</w:t>
            </w:r>
          </w:p>
        </w:tc>
        <w:tc>
          <w:tcPr>
            <w:tcW w:w="0" w:type="auto"/>
          </w:tcPr>
          <w:p w:rsidR="00B90D36" w:rsidRPr="00CC6F79" w:rsidRDefault="00B90D36" w:rsidP="0080100D">
            <w:pPr>
              <w:tabs>
                <w:tab w:val="left" w:pos="851"/>
              </w:tabs>
              <w:rPr>
                <w:rFonts w:ascii="Times New Roman" w:hAnsi="Times New Roman" w:cs="Times New Roman"/>
                <w:sz w:val="24"/>
              </w:rPr>
            </w:pPr>
            <w:r w:rsidRPr="00CC6F79">
              <w:rPr>
                <w:rFonts w:ascii="Times New Roman" w:hAnsi="Times New Roman" w:cs="Times New Roman"/>
                <w:sz w:val="24"/>
              </w:rPr>
              <w:t>неудовлетворительно</w:t>
            </w:r>
          </w:p>
        </w:tc>
      </w:tr>
    </w:tbl>
    <w:p w:rsidR="00B90D36" w:rsidRDefault="00B90D36" w:rsidP="005B5393">
      <w:pPr>
        <w:tabs>
          <w:tab w:val="left" w:pos="851"/>
        </w:tabs>
      </w:pPr>
    </w:p>
    <w:p w:rsidR="00B90D36" w:rsidRDefault="00B90D36" w:rsidP="005B5393">
      <w:pPr>
        <w:tabs>
          <w:tab w:val="left" w:pos="851"/>
        </w:tabs>
      </w:pPr>
      <w:r>
        <w:br w:type="page"/>
      </w:r>
    </w:p>
    <w:p w:rsidR="00B90D36" w:rsidRPr="00CD42CE" w:rsidRDefault="00B90D36" w:rsidP="005B5393">
      <w:pPr>
        <w:pStyle w:val="Heading1"/>
        <w:rPr>
          <w:rStyle w:val="FontStyle31"/>
          <w:rFonts w:ascii="Times New Roman" w:hAnsi="Times New Roman" w:cs="Times New Roman"/>
          <w:spacing w:val="-4"/>
          <w:sz w:val="24"/>
          <w:szCs w:val="24"/>
        </w:rPr>
      </w:pPr>
      <w:r w:rsidRPr="00CD42CE">
        <w:rPr>
          <w:rStyle w:val="FontStyle32"/>
          <w:spacing w:val="-4"/>
          <w:sz w:val="24"/>
          <w:szCs w:val="24"/>
        </w:rPr>
        <w:t xml:space="preserve">8 </w:t>
      </w:r>
      <w:r w:rsidRPr="00CD42CE">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B90D36" w:rsidRPr="00B80376" w:rsidRDefault="00B90D36" w:rsidP="001E5762">
      <w:pPr>
        <w:jc w:val="center"/>
        <w:rPr>
          <w:rFonts w:ascii="Times New Roman" w:hAnsi="Times New Roman" w:cs="Times New Roman"/>
          <w:b/>
          <w:i/>
          <w:sz w:val="22"/>
          <w:szCs w:val="22"/>
        </w:rPr>
      </w:pPr>
      <w:bookmarkStart w:id="4" w:name="_Hlk51937290"/>
      <w:r w:rsidRPr="00B80376">
        <w:rPr>
          <w:rStyle w:val="FontStyle32"/>
          <w:b/>
          <w:i w:val="0"/>
          <w:spacing w:val="-4"/>
          <w:sz w:val="22"/>
          <w:szCs w:val="22"/>
        </w:rPr>
        <w:t>Английский язык</w:t>
      </w:r>
    </w:p>
    <w:p w:rsidR="00B90D36" w:rsidRPr="00B80376" w:rsidRDefault="00B90D36" w:rsidP="001E5762">
      <w:pPr>
        <w:jc w:val="both"/>
        <w:rPr>
          <w:rFonts w:ascii="Times New Roman" w:hAnsi="Times New Roman" w:cs="Times New Roman"/>
          <w:sz w:val="22"/>
          <w:szCs w:val="22"/>
        </w:rPr>
      </w:pPr>
      <w:r w:rsidRPr="00B80376">
        <w:rPr>
          <w:rFonts w:ascii="Times New Roman" w:hAnsi="Times New Roman" w:cs="Times New Roman"/>
          <w:sz w:val="22"/>
          <w:szCs w:val="22"/>
        </w:rPr>
        <w:t>а) основная</w:t>
      </w:r>
    </w:p>
    <w:p w:rsidR="00B90D36" w:rsidRPr="00B80376" w:rsidRDefault="00B90D36" w:rsidP="001E5762">
      <w:pPr>
        <w:jc w:val="both"/>
        <w:rPr>
          <w:rFonts w:ascii="Times New Roman" w:hAnsi="Times New Roman" w:cs="Times New Roman"/>
          <w:sz w:val="22"/>
          <w:szCs w:val="22"/>
          <w:lang w:eastAsia="ru-RU"/>
        </w:rPr>
      </w:pPr>
      <w:r w:rsidRPr="00D30BFA">
        <w:rPr>
          <w:rFonts w:ascii="Times New Roman" w:hAnsi="Times New Roman" w:cs="Times New Roman"/>
          <w:sz w:val="22"/>
          <w:szCs w:val="22"/>
        </w:rPr>
        <w:t xml:space="preserve">1. </w:t>
      </w:r>
      <w:r w:rsidRPr="00B80376">
        <w:rPr>
          <w:rFonts w:ascii="Times New Roman" w:hAnsi="Times New Roman" w:cs="Times New Roman"/>
          <w:sz w:val="22"/>
          <w:szCs w:val="22"/>
          <w:lang w:val="en-US" w:eastAsia="ru-RU"/>
        </w:rPr>
        <w:t>English</w:t>
      </w:r>
      <w:r w:rsidRPr="00D30BFA">
        <w:rPr>
          <w:rFonts w:ascii="Times New Roman" w:hAnsi="Times New Roman" w:cs="Times New Roman"/>
          <w:sz w:val="22"/>
          <w:szCs w:val="22"/>
          <w:lang w:eastAsia="ru-RU"/>
        </w:rPr>
        <w:t xml:space="preserve"> </w:t>
      </w:r>
      <w:r w:rsidRPr="00B80376">
        <w:rPr>
          <w:rFonts w:ascii="Times New Roman" w:hAnsi="Times New Roman" w:cs="Times New Roman"/>
          <w:sz w:val="22"/>
          <w:szCs w:val="22"/>
          <w:lang w:val="en-US" w:eastAsia="ru-RU"/>
        </w:rPr>
        <w:t>Course</w:t>
      </w:r>
      <w:r w:rsidRPr="00D30BFA">
        <w:rPr>
          <w:rFonts w:ascii="Times New Roman" w:hAnsi="Times New Roman" w:cs="Times New Roman"/>
          <w:sz w:val="22"/>
          <w:szCs w:val="22"/>
          <w:lang w:eastAsia="ru-RU"/>
        </w:rPr>
        <w:t xml:space="preserve"> </w:t>
      </w:r>
      <w:r w:rsidRPr="00B80376">
        <w:rPr>
          <w:rFonts w:ascii="Times New Roman" w:hAnsi="Times New Roman" w:cs="Times New Roman"/>
          <w:sz w:val="22"/>
          <w:szCs w:val="22"/>
          <w:lang w:val="en-US" w:eastAsia="ru-RU"/>
        </w:rPr>
        <w:t>for</w:t>
      </w:r>
      <w:r w:rsidRPr="00D30BFA">
        <w:rPr>
          <w:rFonts w:ascii="Times New Roman" w:hAnsi="Times New Roman" w:cs="Times New Roman"/>
          <w:sz w:val="22"/>
          <w:szCs w:val="22"/>
          <w:lang w:eastAsia="ru-RU"/>
        </w:rPr>
        <w:t xml:space="preserve"> </w:t>
      </w:r>
      <w:r w:rsidRPr="00B80376">
        <w:rPr>
          <w:rFonts w:ascii="Times New Roman" w:hAnsi="Times New Roman" w:cs="Times New Roman"/>
          <w:sz w:val="22"/>
          <w:szCs w:val="22"/>
          <w:lang w:val="en-US" w:eastAsia="ru-RU"/>
        </w:rPr>
        <w:t>University</w:t>
      </w:r>
      <w:r w:rsidRPr="00D30BFA">
        <w:rPr>
          <w:rFonts w:ascii="Times New Roman" w:hAnsi="Times New Roman" w:cs="Times New Roman"/>
          <w:sz w:val="22"/>
          <w:szCs w:val="22"/>
          <w:lang w:eastAsia="ru-RU"/>
        </w:rPr>
        <w:t xml:space="preserve"> </w:t>
      </w:r>
      <w:r w:rsidRPr="00B80376">
        <w:rPr>
          <w:rFonts w:ascii="Times New Roman" w:hAnsi="Times New Roman" w:cs="Times New Roman"/>
          <w:sz w:val="22"/>
          <w:szCs w:val="22"/>
          <w:lang w:val="en-US" w:eastAsia="ru-RU"/>
        </w:rPr>
        <w:t>Students</w:t>
      </w:r>
      <w:r w:rsidRPr="00D30BFA">
        <w:rPr>
          <w:rFonts w:ascii="Times New Roman" w:hAnsi="Times New Roman" w:cs="Times New Roman"/>
          <w:sz w:val="22"/>
          <w:szCs w:val="22"/>
          <w:lang w:eastAsia="ru-RU"/>
        </w:rPr>
        <w:t xml:space="preserve"> [</w:t>
      </w:r>
      <w:r w:rsidRPr="00B80376">
        <w:rPr>
          <w:rFonts w:ascii="Times New Roman" w:hAnsi="Times New Roman" w:cs="Times New Roman"/>
          <w:sz w:val="22"/>
          <w:szCs w:val="22"/>
          <w:lang w:eastAsia="ru-RU"/>
        </w:rPr>
        <w:t>Электронный</w:t>
      </w:r>
      <w:r w:rsidRPr="00D30BFA">
        <w:rPr>
          <w:rFonts w:ascii="Times New Roman" w:hAnsi="Times New Roman" w:cs="Times New Roman"/>
          <w:sz w:val="22"/>
          <w:szCs w:val="22"/>
          <w:lang w:eastAsia="ru-RU"/>
        </w:rPr>
        <w:t xml:space="preserve"> </w:t>
      </w:r>
      <w:r w:rsidRPr="00B80376">
        <w:rPr>
          <w:rFonts w:ascii="Times New Roman" w:hAnsi="Times New Roman" w:cs="Times New Roman"/>
          <w:sz w:val="22"/>
          <w:szCs w:val="22"/>
          <w:lang w:eastAsia="ru-RU"/>
        </w:rPr>
        <w:t>ресурс</w:t>
      </w:r>
      <w:r w:rsidRPr="00D30BFA">
        <w:rPr>
          <w:rFonts w:ascii="Times New Roman" w:hAnsi="Times New Roman" w:cs="Times New Roman"/>
          <w:sz w:val="22"/>
          <w:szCs w:val="22"/>
          <w:lang w:eastAsia="ru-RU"/>
        </w:rPr>
        <w:t xml:space="preserve">] : </w:t>
      </w:r>
      <w:r w:rsidRPr="00B80376">
        <w:rPr>
          <w:rFonts w:ascii="Times New Roman" w:hAnsi="Times New Roman" w:cs="Times New Roman"/>
          <w:sz w:val="22"/>
          <w:szCs w:val="22"/>
          <w:lang w:eastAsia="ru-RU"/>
        </w:rPr>
        <w:t>учебное</w:t>
      </w:r>
      <w:r w:rsidRPr="00D30BFA">
        <w:rPr>
          <w:rFonts w:ascii="Times New Roman" w:hAnsi="Times New Roman" w:cs="Times New Roman"/>
          <w:sz w:val="22"/>
          <w:szCs w:val="22"/>
          <w:lang w:eastAsia="ru-RU"/>
        </w:rPr>
        <w:t xml:space="preserve"> </w:t>
      </w:r>
      <w:r w:rsidRPr="00B80376">
        <w:rPr>
          <w:rFonts w:ascii="Times New Roman" w:hAnsi="Times New Roman" w:cs="Times New Roman"/>
          <w:sz w:val="22"/>
          <w:szCs w:val="22"/>
          <w:lang w:eastAsia="ru-RU"/>
        </w:rPr>
        <w:t>пособие</w:t>
      </w:r>
      <w:r w:rsidRPr="00D30BFA">
        <w:rPr>
          <w:rFonts w:ascii="Times New Roman" w:hAnsi="Times New Roman" w:cs="Times New Roman"/>
          <w:sz w:val="22"/>
          <w:szCs w:val="22"/>
          <w:lang w:eastAsia="ru-RU"/>
        </w:rPr>
        <w:t xml:space="preserve">. </w:t>
      </w:r>
      <w:r w:rsidRPr="00B80376">
        <w:rPr>
          <w:rFonts w:ascii="Times New Roman" w:hAnsi="Times New Roman" w:cs="Times New Roman"/>
          <w:sz w:val="22"/>
          <w:szCs w:val="22"/>
          <w:lang w:eastAsia="ru-RU"/>
        </w:rPr>
        <w:t xml:space="preserve">Part 1 / [Е.А. Гасаненко, О. А. Лукина, Ю. В. Южакова и др.] ; МГТУ. - Магнитогорск : МГТУ, 2017. - 1 электрон. опт. диск (CD-ROM). - Режим доступа: </w:t>
      </w:r>
      <w:hyperlink r:id="rId22" w:history="1">
        <w:r w:rsidRPr="00482D83">
          <w:rPr>
            <w:rStyle w:val="Hyperlink"/>
            <w:rFonts w:ascii="Times New Roman" w:hAnsi="Times New Roman"/>
            <w:sz w:val="22"/>
            <w:szCs w:val="22"/>
            <w:lang w:eastAsia="ru-RU"/>
          </w:rPr>
          <w:t>https://magtu.informsystema.ru/uploader/fileUpload?name=3255.pdf&amp;show=dcatalogues/1/1137108/3255.pdf&amp;view=true</w:t>
        </w:r>
      </w:hyperlink>
      <w:r w:rsidRPr="00B80376">
        <w:rPr>
          <w:rFonts w:ascii="Times New Roman" w:hAnsi="Times New Roman" w:cs="Times New Roman"/>
          <w:sz w:val="22"/>
          <w:szCs w:val="22"/>
          <w:lang w:eastAsia="ru-RU"/>
        </w:rPr>
        <w:t>.</w:t>
      </w:r>
      <w:r>
        <w:rPr>
          <w:rFonts w:ascii="Times New Roman" w:hAnsi="Times New Roman" w:cs="Times New Roman"/>
          <w:sz w:val="22"/>
          <w:szCs w:val="22"/>
          <w:lang w:eastAsia="ru-RU"/>
        </w:rPr>
        <w:t xml:space="preserve"> </w:t>
      </w:r>
      <w:r w:rsidRPr="00B80376">
        <w:rPr>
          <w:rFonts w:ascii="Times New Roman" w:hAnsi="Times New Roman" w:cs="Times New Roman"/>
          <w:sz w:val="22"/>
          <w:szCs w:val="22"/>
          <w:lang w:eastAsia="ru-RU"/>
        </w:rPr>
        <w:t>- Макрообъект.</w:t>
      </w:r>
    </w:p>
    <w:p w:rsidR="00B90D36" w:rsidRPr="00B80376" w:rsidRDefault="00B90D36" w:rsidP="001E5762">
      <w:pPr>
        <w:jc w:val="both"/>
        <w:rPr>
          <w:rFonts w:ascii="Times New Roman" w:hAnsi="Times New Roman" w:cs="Times New Roman"/>
          <w:sz w:val="22"/>
          <w:szCs w:val="22"/>
        </w:rPr>
      </w:pPr>
      <w:r w:rsidRPr="00B80376">
        <w:rPr>
          <w:rFonts w:ascii="Times New Roman" w:hAnsi="Times New Roman" w:cs="Times New Roman"/>
          <w:sz w:val="22"/>
          <w:szCs w:val="22"/>
          <w:lang w:val="en-US"/>
        </w:rPr>
        <w:t>2.  Колесникова О. Ю. LOOKING FOR A JOB... YOU</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ARE</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HIRED</w:t>
      </w:r>
      <w:r w:rsidRPr="00B80376">
        <w:rPr>
          <w:rFonts w:ascii="Times New Roman" w:hAnsi="Times New Roman" w:cs="Times New Roman"/>
          <w:sz w:val="22"/>
          <w:szCs w:val="22"/>
        </w:rPr>
        <w:t xml:space="preserve"> ! : учебное пособие / О. Ю. Колесникова, С. В. Овчарова, М. Л. Скворцова ; МГТУ. - Магнитогорск : МГТУ, 2018. - 1 электрон. опт. диск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 xml:space="preserve">). - </w:t>
      </w:r>
      <w:r w:rsidRPr="00B80376">
        <w:rPr>
          <w:rFonts w:ascii="Times New Roman" w:hAnsi="Times New Roman" w:cs="Times New Roman"/>
          <w:sz w:val="22"/>
          <w:szCs w:val="22"/>
          <w:lang w:val="en-US"/>
        </w:rPr>
        <w:t>URL</w:t>
      </w:r>
      <w:r w:rsidRPr="00B80376">
        <w:rPr>
          <w:rFonts w:ascii="Times New Roman" w:hAnsi="Times New Roman" w:cs="Times New Roman"/>
          <w:sz w:val="22"/>
          <w:szCs w:val="22"/>
        </w:rPr>
        <w:t xml:space="preserve">: </w:t>
      </w:r>
      <w:hyperlink r:id="rId23" w:history="1">
        <w:r w:rsidRPr="00482D83">
          <w:rPr>
            <w:rStyle w:val="Hyperlink"/>
            <w:rFonts w:ascii="Times New Roman" w:hAnsi="Times New Roman"/>
            <w:sz w:val="22"/>
            <w:szCs w:val="22"/>
            <w:lang w:val="en-US"/>
          </w:rPr>
          <w:t>https</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magtu</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informsystema</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ru</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uploader</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fileUpload</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name</w:t>
        </w:r>
        <w:r w:rsidRPr="00482D83">
          <w:rPr>
            <w:rStyle w:val="Hyperlink"/>
            <w:rFonts w:ascii="Times New Roman" w:hAnsi="Times New Roman"/>
            <w:sz w:val="22"/>
            <w:szCs w:val="22"/>
          </w:rPr>
          <w:t>=3674.</w:t>
        </w:r>
        <w:r w:rsidRPr="00482D83">
          <w:rPr>
            <w:rStyle w:val="Hyperlink"/>
            <w:rFonts w:ascii="Times New Roman" w:hAnsi="Times New Roman"/>
            <w:sz w:val="22"/>
            <w:szCs w:val="22"/>
            <w:lang w:val="en-US"/>
          </w:rPr>
          <w:t>pdf</w:t>
        </w:r>
        <w:r w:rsidRPr="00482D83">
          <w:rPr>
            <w:rStyle w:val="Hyperlink"/>
            <w:rFonts w:ascii="Times New Roman" w:hAnsi="Times New Roman"/>
            <w:sz w:val="22"/>
            <w:szCs w:val="22"/>
          </w:rPr>
          <w:t>&amp;</w:t>
        </w:r>
        <w:r w:rsidRPr="00482D83">
          <w:rPr>
            <w:rStyle w:val="Hyperlink"/>
            <w:rFonts w:ascii="Times New Roman" w:hAnsi="Times New Roman"/>
            <w:sz w:val="22"/>
            <w:szCs w:val="22"/>
            <w:lang w:val="en-US"/>
          </w:rPr>
          <w:t>show</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dcatalogues</w:t>
        </w:r>
        <w:r w:rsidRPr="00482D83">
          <w:rPr>
            <w:rStyle w:val="Hyperlink"/>
            <w:rFonts w:ascii="Times New Roman" w:hAnsi="Times New Roman"/>
            <w:sz w:val="22"/>
            <w:szCs w:val="22"/>
          </w:rPr>
          <w:t>/1/1526426/3674.</w:t>
        </w:r>
        <w:r w:rsidRPr="00482D83">
          <w:rPr>
            <w:rStyle w:val="Hyperlink"/>
            <w:rFonts w:ascii="Times New Roman" w:hAnsi="Times New Roman"/>
            <w:sz w:val="22"/>
            <w:szCs w:val="22"/>
            <w:lang w:val="en-US"/>
          </w:rPr>
          <w:t>pdf</w:t>
        </w:r>
        <w:r w:rsidRPr="00482D83">
          <w:rPr>
            <w:rStyle w:val="Hyperlink"/>
            <w:rFonts w:ascii="Times New Roman" w:hAnsi="Times New Roman"/>
            <w:sz w:val="22"/>
            <w:szCs w:val="22"/>
          </w:rPr>
          <w:t>&amp;</w:t>
        </w:r>
        <w:r w:rsidRPr="00482D83">
          <w:rPr>
            <w:rStyle w:val="Hyperlink"/>
            <w:rFonts w:ascii="Times New Roman" w:hAnsi="Times New Roman"/>
            <w:sz w:val="22"/>
            <w:szCs w:val="22"/>
            <w:lang w:val="en-US"/>
          </w:rPr>
          <w:t>view</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true</w:t>
        </w:r>
      </w:hyperlink>
      <w:r>
        <w:rPr>
          <w:rFonts w:ascii="Times New Roman" w:hAnsi="Times New Roman" w:cs="Times New Roman"/>
          <w:sz w:val="22"/>
          <w:szCs w:val="22"/>
        </w:rPr>
        <w:t xml:space="preserve"> </w:t>
      </w:r>
      <w:r w:rsidRPr="00B80376">
        <w:rPr>
          <w:rFonts w:ascii="Times New Roman" w:hAnsi="Times New Roman" w:cs="Times New Roman"/>
          <w:sz w:val="22"/>
          <w:szCs w:val="22"/>
        </w:rPr>
        <w:t xml:space="preserve">(дата обращения: 14.05.2020). - Макрообъект. - Текст : электронный. - Сведения доступны также на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w:t>
      </w:r>
    </w:p>
    <w:p w:rsidR="00B90D36" w:rsidRPr="00B80376" w:rsidRDefault="00B90D36" w:rsidP="001E5762">
      <w:pPr>
        <w:jc w:val="both"/>
        <w:rPr>
          <w:rFonts w:ascii="Times New Roman" w:hAnsi="Times New Roman" w:cs="Times New Roman"/>
          <w:sz w:val="22"/>
          <w:szCs w:val="22"/>
        </w:rPr>
      </w:pPr>
    </w:p>
    <w:p w:rsidR="00B90D36" w:rsidRPr="00B80376" w:rsidRDefault="00B90D36" w:rsidP="001E5762">
      <w:pPr>
        <w:jc w:val="both"/>
        <w:rPr>
          <w:rStyle w:val="Hyperlink"/>
          <w:rFonts w:ascii="Times New Roman" w:hAnsi="Times New Roman"/>
          <w:sz w:val="22"/>
          <w:szCs w:val="22"/>
        </w:rPr>
      </w:pPr>
    </w:p>
    <w:p w:rsidR="00B90D36" w:rsidRPr="00B80376" w:rsidRDefault="00B90D36" w:rsidP="001E5762">
      <w:pPr>
        <w:jc w:val="both"/>
        <w:rPr>
          <w:rFonts w:ascii="Times New Roman" w:hAnsi="Times New Roman" w:cs="Times New Roman"/>
          <w:sz w:val="22"/>
          <w:szCs w:val="22"/>
        </w:rPr>
      </w:pPr>
      <w:r w:rsidRPr="00B80376">
        <w:rPr>
          <w:rFonts w:ascii="Times New Roman" w:hAnsi="Times New Roman" w:cs="Times New Roman"/>
          <w:sz w:val="22"/>
          <w:szCs w:val="22"/>
        </w:rPr>
        <w:t xml:space="preserve">3. Асташова, Г. В. </w:t>
      </w:r>
      <w:r w:rsidRPr="00B80376">
        <w:rPr>
          <w:rFonts w:ascii="Times New Roman" w:hAnsi="Times New Roman" w:cs="Times New Roman"/>
          <w:sz w:val="22"/>
          <w:szCs w:val="22"/>
          <w:lang w:val="en-US"/>
        </w:rPr>
        <w:t>Master</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Your</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English</w:t>
      </w:r>
      <w:r w:rsidRPr="00B80376">
        <w:rPr>
          <w:rFonts w:ascii="Times New Roman" w:hAnsi="Times New Roman" w:cs="Times New Roman"/>
          <w:sz w:val="22"/>
          <w:szCs w:val="22"/>
        </w:rPr>
        <w:t xml:space="preserve"> [Электронный ресурс] : учебное пособие / Г. В. Асташова, Ю. А. Савинова, Е. В. Суворова ; МГТУ. - Магнитогорск : МГТУ, 2017. - 1 электрон. опт. диск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 xml:space="preserve">). - Режим доступа: </w:t>
      </w:r>
      <w:hyperlink r:id="rId24" w:history="1">
        <w:r w:rsidRPr="00482D83">
          <w:rPr>
            <w:rStyle w:val="Hyperlink"/>
            <w:rFonts w:ascii="Times New Roman" w:hAnsi="Times New Roman"/>
            <w:sz w:val="22"/>
            <w:szCs w:val="22"/>
            <w:lang w:val="en-US"/>
          </w:rPr>
          <w:t>https</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magtu</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informsystema</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ru</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uploader</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fileUpload</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name</w:t>
        </w:r>
        <w:r w:rsidRPr="00482D83">
          <w:rPr>
            <w:rStyle w:val="Hyperlink"/>
            <w:rFonts w:ascii="Times New Roman" w:hAnsi="Times New Roman"/>
            <w:sz w:val="22"/>
            <w:szCs w:val="22"/>
          </w:rPr>
          <w:t>=3254.</w:t>
        </w:r>
        <w:r w:rsidRPr="00482D83">
          <w:rPr>
            <w:rStyle w:val="Hyperlink"/>
            <w:rFonts w:ascii="Times New Roman" w:hAnsi="Times New Roman"/>
            <w:sz w:val="22"/>
            <w:szCs w:val="22"/>
            <w:lang w:val="en-US"/>
          </w:rPr>
          <w:t>pdf</w:t>
        </w:r>
        <w:r w:rsidRPr="00482D83">
          <w:rPr>
            <w:rStyle w:val="Hyperlink"/>
            <w:rFonts w:ascii="Times New Roman" w:hAnsi="Times New Roman"/>
            <w:sz w:val="22"/>
            <w:szCs w:val="22"/>
          </w:rPr>
          <w:t>&amp;</w:t>
        </w:r>
        <w:r w:rsidRPr="00482D83">
          <w:rPr>
            <w:rStyle w:val="Hyperlink"/>
            <w:rFonts w:ascii="Times New Roman" w:hAnsi="Times New Roman"/>
            <w:sz w:val="22"/>
            <w:szCs w:val="22"/>
            <w:lang w:val="en-US"/>
          </w:rPr>
          <w:t>show</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dcatalogues</w:t>
        </w:r>
        <w:r w:rsidRPr="00482D83">
          <w:rPr>
            <w:rStyle w:val="Hyperlink"/>
            <w:rFonts w:ascii="Times New Roman" w:hAnsi="Times New Roman"/>
            <w:sz w:val="22"/>
            <w:szCs w:val="22"/>
          </w:rPr>
          <w:t>/1/1137105/3254.</w:t>
        </w:r>
        <w:r w:rsidRPr="00482D83">
          <w:rPr>
            <w:rStyle w:val="Hyperlink"/>
            <w:rFonts w:ascii="Times New Roman" w:hAnsi="Times New Roman"/>
            <w:sz w:val="22"/>
            <w:szCs w:val="22"/>
            <w:lang w:val="en-US"/>
          </w:rPr>
          <w:t>pdf</w:t>
        </w:r>
        <w:r w:rsidRPr="00482D83">
          <w:rPr>
            <w:rStyle w:val="Hyperlink"/>
            <w:rFonts w:ascii="Times New Roman" w:hAnsi="Times New Roman"/>
            <w:sz w:val="22"/>
            <w:szCs w:val="22"/>
          </w:rPr>
          <w:t>&amp;</w:t>
        </w:r>
        <w:r w:rsidRPr="00482D83">
          <w:rPr>
            <w:rStyle w:val="Hyperlink"/>
            <w:rFonts w:ascii="Times New Roman" w:hAnsi="Times New Roman"/>
            <w:sz w:val="22"/>
            <w:szCs w:val="22"/>
            <w:lang w:val="en-US"/>
          </w:rPr>
          <w:t>view</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true</w:t>
        </w:r>
      </w:hyperlink>
      <w:r w:rsidRPr="00B80376">
        <w:rPr>
          <w:rFonts w:ascii="Times New Roman" w:hAnsi="Times New Roman" w:cs="Times New Roman"/>
          <w:sz w:val="22"/>
          <w:szCs w:val="22"/>
        </w:rPr>
        <w:t>.</w:t>
      </w:r>
      <w:r>
        <w:rPr>
          <w:rFonts w:ascii="Times New Roman" w:hAnsi="Times New Roman" w:cs="Times New Roman"/>
          <w:sz w:val="22"/>
          <w:szCs w:val="22"/>
        </w:rPr>
        <w:t xml:space="preserve"> </w:t>
      </w:r>
      <w:r w:rsidRPr="00B80376">
        <w:rPr>
          <w:rFonts w:ascii="Times New Roman" w:hAnsi="Times New Roman" w:cs="Times New Roman"/>
          <w:sz w:val="22"/>
          <w:szCs w:val="22"/>
        </w:rPr>
        <w:t xml:space="preserve"> - Макрообъект.</w:t>
      </w:r>
    </w:p>
    <w:p w:rsidR="00B90D36" w:rsidRPr="00B80376" w:rsidRDefault="00B90D36" w:rsidP="001E5762">
      <w:pPr>
        <w:jc w:val="both"/>
        <w:rPr>
          <w:rFonts w:ascii="Times New Roman" w:hAnsi="Times New Roman" w:cs="Times New Roman"/>
          <w:sz w:val="22"/>
          <w:szCs w:val="22"/>
        </w:rPr>
      </w:pPr>
      <w:r w:rsidRPr="00B80376">
        <w:rPr>
          <w:rFonts w:ascii="Times New Roman" w:hAnsi="Times New Roman" w:cs="Times New Roman"/>
          <w:sz w:val="22"/>
          <w:szCs w:val="22"/>
        </w:rPr>
        <w:t>б) дополнительная</w:t>
      </w:r>
    </w:p>
    <w:p w:rsidR="00B90D36" w:rsidRPr="00B80376" w:rsidRDefault="00B90D36" w:rsidP="001E5762">
      <w:pPr>
        <w:jc w:val="both"/>
        <w:rPr>
          <w:rFonts w:ascii="Times New Roman" w:hAnsi="Times New Roman" w:cs="Times New Roman"/>
          <w:sz w:val="22"/>
          <w:szCs w:val="22"/>
        </w:rPr>
      </w:pPr>
      <w:r w:rsidRPr="00B80376">
        <w:rPr>
          <w:rFonts w:ascii="Times New Roman" w:hAnsi="Times New Roman" w:cs="Times New Roman"/>
          <w:sz w:val="22"/>
          <w:szCs w:val="22"/>
          <w:lang w:eastAsia="ru-RU"/>
        </w:rPr>
        <w:t xml:space="preserve">1. </w:t>
      </w:r>
      <w:r w:rsidRPr="00B80376">
        <w:rPr>
          <w:rFonts w:ascii="Times New Roman" w:hAnsi="Times New Roman" w:cs="Times New Roman"/>
          <w:sz w:val="22"/>
          <w:szCs w:val="22"/>
        </w:rPr>
        <w:t xml:space="preserve">Колесникова, О. Ю. </w:t>
      </w:r>
      <w:r w:rsidRPr="00B80376">
        <w:rPr>
          <w:rFonts w:ascii="Times New Roman" w:hAnsi="Times New Roman" w:cs="Times New Roman"/>
          <w:sz w:val="22"/>
          <w:szCs w:val="22"/>
          <w:lang w:val="en-US"/>
        </w:rPr>
        <w:t>YOUR</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GUIDE</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IN</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BUSINESS</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ENGLISH</w:t>
      </w:r>
      <w:r w:rsidRPr="00B80376">
        <w:rPr>
          <w:rFonts w:ascii="Times New Roman" w:hAnsi="Times New Roman" w:cs="Times New Roman"/>
          <w:sz w:val="22"/>
          <w:szCs w:val="22"/>
        </w:rPr>
        <w:t xml:space="preserve"> : учебное пособие / О. Ю. Колесникова, Е. А. Ломакина ; МГТУ. - Магнитогорск : МГТУ, 2018. - 1 электрон. опт. диск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 xml:space="preserve">). - Загл. с титул. экрана. - </w:t>
      </w:r>
      <w:r w:rsidRPr="00B80376">
        <w:rPr>
          <w:rFonts w:ascii="Times New Roman" w:hAnsi="Times New Roman" w:cs="Times New Roman"/>
          <w:sz w:val="22"/>
          <w:szCs w:val="22"/>
          <w:lang w:val="en-US"/>
        </w:rPr>
        <w:t>URL</w:t>
      </w:r>
      <w:r w:rsidRPr="00B80376">
        <w:rPr>
          <w:rFonts w:ascii="Times New Roman" w:hAnsi="Times New Roman" w:cs="Times New Roman"/>
          <w:sz w:val="22"/>
          <w:szCs w:val="22"/>
        </w:rPr>
        <w:t xml:space="preserve">: </w:t>
      </w:r>
      <w:hyperlink r:id="rId25" w:history="1">
        <w:r w:rsidRPr="00482D83">
          <w:rPr>
            <w:rStyle w:val="Hyperlink"/>
            <w:rFonts w:ascii="Times New Roman" w:hAnsi="Times New Roman"/>
            <w:sz w:val="22"/>
            <w:szCs w:val="22"/>
            <w:lang w:val="en-US"/>
          </w:rPr>
          <w:t>https</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magtu</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informsystema</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ru</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uploader</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fileUpload</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name</w:t>
        </w:r>
        <w:r w:rsidRPr="00482D83">
          <w:rPr>
            <w:rStyle w:val="Hyperlink"/>
            <w:rFonts w:ascii="Times New Roman" w:hAnsi="Times New Roman"/>
            <w:sz w:val="22"/>
            <w:szCs w:val="22"/>
          </w:rPr>
          <w:t>=3442.</w:t>
        </w:r>
        <w:r w:rsidRPr="00482D83">
          <w:rPr>
            <w:rStyle w:val="Hyperlink"/>
            <w:rFonts w:ascii="Times New Roman" w:hAnsi="Times New Roman"/>
            <w:sz w:val="22"/>
            <w:szCs w:val="22"/>
            <w:lang w:val="en-US"/>
          </w:rPr>
          <w:t>pdf</w:t>
        </w:r>
        <w:r w:rsidRPr="00482D83">
          <w:rPr>
            <w:rStyle w:val="Hyperlink"/>
            <w:rFonts w:ascii="Times New Roman" w:hAnsi="Times New Roman"/>
            <w:sz w:val="22"/>
            <w:szCs w:val="22"/>
          </w:rPr>
          <w:t>&amp;</w:t>
        </w:r>
        <w:r w:rsidRPr="00482D83">
          <w:rPr>
            <w:rStyle w:val="Hyperlink"/>
            <w:rFonts w:ascii="Times New Roman" w:hAnsi="Times New Roman"/>
            <w:sz w:val="22"/>
            <w:szCs w:val="22"/>
            <w:lang w:val="en-US"/>
          </w:rPr>
          <w:t>show</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dcatalogues</w:t>
        </w:r>
        <w:r w:rsidRPr="00482D83">
          <w:rPr>
            <w:rStyle w:val="Hyperlink"/>
            <w:rFonts w:ascii="Times New Roman" w:hAnsi="Times New Roman"/>
            <w:sz w:val="22"/>
            <w:szCs w:val="22"/>
          </w:rPr>
          <w:t>/1/1514253/3442.</w:t>
        </w:r>
        <w:r w:rsidRPr="00482D83">
          <w:rPr>
            <w:rStyle w:val="Hyperlink"/>
            <w:rFonts w:ascii="Times New Roman" w:hAnsi="Times New Roman"/>
            <w:sz w:val="22"/>
            <w:szCs w:val="22"/>
            <w:lang w:val="en-US"/>
          </w:rPr>
          <w:t>pdf</w:t>
        </w:r>
        <w:r w:rsidRPr="00482D83">
          <w:rPr>
            <w:rStyle w:val="Hyperlink"/>
            <w:rFonts w:ascii="Times New Roman" w:hAnsi="Times New Roman"/>
            <w:sz w:val="22"/>
            <w:szCs w:val="22"/>
          </w:rPr>
          <w:t>&amp;</w:t>
        </w:r>
        <w:r w:rsidRPr="00482D83">
          <w:rPr>
            <w:rStyle w:val="Hyperlink"/>
            <w:rFonts w:ascii="Times New Roman" w:hAnsi="Times New Roman"/>
            <w:sz w:val="22"/>
            <w:szCs w:val="22"/>
            <w:lang w:val="en-US"/>
          </w:rPr>
          <w:t>view</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true</w:t>
        </w:r>
      </w:hyperlink>
      <w:r>
        <w:rPr>
          <w:rFonts w:ascii="Times New Roman" w:hAnsi="Times New Roman" w:cs="Times New Roman"/>
          <w:sz w:val="22"/>
          <w:szCs w:val="22"/>
        </w:rPr>
        <w:t xml:space="preserve"> </w:t>
      </w:r>
      <w:r w:rsidRPr="00B80376">
        <w:rPr>
          <w:rFonts w:ascii="Times New Roman" w:hAnsi="Times New Roman" w:cs="Times New Roman"/>
          <w:sz w:val="22"/>
          <w:szCs w:val="22"/>
        </w:rPr>
        <w:t xml:space="preserve"> (дата обращения: 14.05.2020). - Макрообъект. - Текст : электронный. - </w:t>
      </w:r>
      <w:r w:rsidRPr="00B80376">
        <w:rPr>
          <w:rFonts w:ascii="Times New Roman" w:hAnsi="Times New Roman" w:cs="Times New Roman"/>
          <w:sz w:val="22"/>
          <w:szCs w:val="22"/>
          <w:lang w:val="en-US"/>
        </w:rPr>
        <w:t>ISBN</w:t>
      </w:r>
      <w:r w:rsidRPr="00B80376">
        <w:rPr>
          <w:rFonts w:ascii="Times New Roman" w:hAnsi="Times New Roman" w:cs="Times New Roman"/>
          <w:sz w:val="22"/>
          <w:szCs w:val="22"/>
        </w:rPr>
        <w:t xml:space="preserve"> 978-5-9967-1105-5. - Сведения доступны также на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w:t>
      </w:r>
    </w:p>
    <w:p w:rsidR="00B90D36" w:rsidRPr="00B80376" w:rsidRDefault="00B90D36" w:rsidP="001E5762">
      <w:pPr>
        <w:jc w:val="both"/>
        <w:rPr>
          <w:rFonts w:ascii="Times New Roman" w:hAnsi="Times New Roman" w:cs="Times New Roman"/>
          <w:sz w:val="22"/>
          <w:szCs w:val="22"/>
        </w:rPr>
      </w:pPr>
    </w:p>
    <w:p w:rsidR="00B90D36" w:rsidRPr="00B80376" w:rsidRDefault="00B90D36" w:rsidP="001E5762">
      <w:pPr>
        <w:jc w:val="both"/>
        <w:rPr>
          <w:rFonts w:ascii="Times New Roman" w:hAnsi="Times New Roman" w:cs="Times New Roman"/>
          <w:sz w:val="22"/>
          <w:szCs w:val="22"/>
        </w:rPr>
      </w:pPr>
      <w:r w:rsidRPr="00B80376">
        <w:rPr>
          <w:rFonts w:ascii="Times New Roman" w:hAnsi="Times New Roman" w:cs="Times New Roman"/>
          <w:sz w:val="22"/>
          <w:szCs w:val="22"/>
        </w:rPr>
        <w:t xml:space="preserve">2. Колесникова О. Ю. </w:t>
      </w:r>
      <w:r w:rsidRPr="00B80376">
        <w:rPr>
          <w:rFonts w:ascii="Times New Roman" w:hAnsi="Times New Roman" w:cs="Times New Roman"/>
          <w:sz w:val="22"/>
          <w:szCs w:val="22"/>
          <w:lang w:val="en-US"/>
        </w:rPr>
        <w:t>Boost</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your</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English</w:t>
      </w:r>
      <w:r w:rsidRPr="00B80376">
        <w:rPr>
          <w:rFonts w:ascii="Times New Roman" w:hAnsi="Times New Roman" w:cs="Times New Roman"/>
          <w:sz w:val="22"/>
          <w:szCs w:val="22"/>
        </w:rPr>
        <w:t xml:space="preserve">: учебно-методическое пособие [для вузов] / О. Ю. Колесникова, С. В. Овчарова, С. В. Харитонова ; Магнитогорский гос. технический ун-т им. Г. И. Носова. - Магнитогорск : МГТУ им. Г. И. Носова, 2019. - 1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 xml:space="preserve">. - </w:t>
      </w:r>
      <w:r w:rsidRPr="00B80376">
        <w:rPr>
          <w:rFonts w:ascii="Times New Roman" w:hAnsi="Times New Roman" w:cs="Times New Roman"/>
          <w:sz w:val="22"/>
          <w:szCs w:val="22"/>
          <w:lang w:val="en-US"/>
        </w:rPr>
        <w:t>ISBN</w:t>
      </w:r>
      <w:r w:rsidRPr="00B80376">
        <w:rPr>
          <w:rFonts w:ascii="Times New Roman" w:hAnsi="Times New Roman" w:cs="Times New Roman"/>
          <w:sz w:val="22"/>
          <w:szCs w:val="22"/>
        </w:rPr>
        <w:t xml:space="preserve"> 978-5-9967-1647-0. - Загл. с титул. экрана. - </w:t>
      </w:r>
      <w:r w:rsidRPr="00B80376">
        <w:rPr>
          <w:rFonts w:ascii="Times New Roman" w:hAnsi="Times New Roman" w:cs="Times New Roman"/>
          <w:sz w:val="22"/>
          <w:szCs w:val="22"/>
          <w:lang w:val="en-US"/>
        </w:rPr>
        <w:t>URL</w:t>
      </w:r>
      <w:r w:rsidRPr="00B80376">
        <w:rPr>
          <w:rFonts w:ascii="Times New Roman" w:hAnsi="Times New Roman" w:cs="Times New Roman"/>
          <w:sz w:val="22"/>
          <w:szCs w:val="22"/>
        </w:rPr>
        <w:t xml:space="preserve"> : </w:t>
      </w:r>
      <w:hyperlink r:id="rId26" w:history="1">
        <w:r w:rsidRPr="00482D83">
          <w:rPr>
            <w:rStyle w:val="Hyperlink"/>
            <w:rFonts w:ascii="Times New Roman" w:hAnsi="Times New Roman"/>
            <w:sz w:val="22"/>
            <w:szCs w:val="22"/>
            <w:lang w:val="en-US"/>
          </w:rPr>
          <w:t>https</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magtu</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informsystema</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ru</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uploader</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fileUpload</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name</w:t>
        </w:r>
        <w:r w:rsidRPr="00482D83">
          <w:rPr>
            <w:rStyle w:val="Hyperlink"/>
            <w:rFonts w:ascii="Times New Roman" w:hAnsi="Times New Roman"/>
            <w:sz w:val="22"/>
            <w:szCs w:val="22"/>
          </w:rPr>
          <w:t>=3981.</w:t>
        </w:r>
        <w:r w:rsidRPr="00482D83">
          <w:rPr>
            <w:rStyle w:val="Hyperlink"/>
            <w:rFonts w:ascii="Times New Roman" w:hAnsi="Times New Roman"/>
            <w:sz w:val="22"/>
            <w:szCs w:val="22"/>
            <w:lang w:val="en-US"/>
          </w:rPr>
          <w:t>pdf</w:t>
        </w:r>
        <w:r w:rsidRPr="00482D83">
          <w:rPr>
            <w:rStyle w:val="Hyperlink"/>
            <w:rFonts w:ascii="Times New Roman" w:hAnsi="Times New Roman"/>
            <w:sz w:val="22"/>
            <w:szCs w:val="22"/>
          </w:rPr>
          <w:t>&amp;</w:t>
        </w:r>
        <w:r w:rsidRPr="00482D83">
          <w:rPr>
            <w:rStyle w:val="Hyperlink"/>
            <w:rFonts w:ascii="Times New Roman" w:hAnsi="Times New Roman"/>
            <w:sz w:val="22"/>
            <w:szCs w:val="22"/>
            <w:lang w:val="en-US"/>
          </w:rPr>
          <w:t>show</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dcatalogues</w:t>
        </w:r>
        <w:r w:rsidRPr="00482D83">
          <w:rPr>
            <w:rStyle w:val="Hyperlink"/>
            <w:rFonts w:ascii="Times New Roman" w:hAnsi="Times New Roman"/>
            <w:sz w:val="22"/>
            <w:szCs w:val="22"/>
          </w:rPr>
          <w:t>/1/1532486/3981.</w:t>
        </w:r>
        <w:r w:rsidRPr="00482D83">
          <w:rPr>
            <w:rStyle w:val="Hyperlink"/>
            <w:rFonts w:ascii="Times New Roman" w:hAnsi="Times New Roman"/>
            <w:sz w:val="22"/>
            <w:szCs w:val="22"/>
            <w:lang w:val="en-US"/>
          </w:rPr>
          <w:t>pdf</w:t>
        </w:r>
        <w:r w:rsidRPr="00482D83">
          <w:rPr>
            <w:rStyle w:val="Hyperlink"/>
            <w:rFonts w:ascii="Times New Roman" w:hAnsi="Times New Roman"/>
            <w:sz w:val="22"/>
            <w:szCs w:val="22"/>
          </w:rPr>
          <w:t>&amp;</w:t>
        </w:r>
        <w:r w:rsidRPr="00482D83">
          <w:rPr>
            <w:rStyle w:val="Hyperlink"/>
            <w:rFonts w:ascii="Times New Roman" w:hAnsi="Times New Roman"/>
            <w:sz w:val="22"/>
            <w:szCs w:val="22"/>
            <w:lang w:val="en-US"/>
          </w:rPr>
          <w:t>view</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true</w:t>
        </w:r>
      </w:hyperlink>
      <w:r>
        <w:rPr>
          <w:rFonts w:ascii="Times New Roman" w:hAnsi="Times New Roman" w:cs="Times New Roman"/>
          <w:sz w:val="22"/>
          <w:szCs w:val="22"/>
        </w:rPr>
        <w:t xml:space="preserve"> </w:t>
      </w:r>
      <w:r w:rsidRPr="00B80376">
        <w:rPr>
          <w:rFonts w:ascii="Times New Roman" w:hAnsi="Times New Roman" w:cs="Times New Roman"/>
          <w:sz w:val="22"/>
          <w:szCs w:val="22"/>
        </w:rPr>
        <w:t xml:space="preserve">(дата обращения: 14.05.2020). - Макрообъект. - Текст : электронный. - Сведения доступны также на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w:t>
      </w:r>
    </w:p>
    <w:p w:rsidR="00B90D36" w:rsidRPr="00B80376" w:rsidRDefault="00B90D36" w:rsidP="001E5762">
      <w:pPr>
        <w:jc w:val="both"/>
        <w:rPr>
          <w:rFonts w:ascii="Times New Roman" w:hAnsi="Times New Roman" w:cs="Times New Roman"/>
          <w:sz w:val="22"/>
          <w:szCs w:val="22"/>
          <w:highlight w:val="green"/>
        </w:rPr>
      </w:pPr>
    </w:p>
    <w:p w:rsidR="00B90D36" w:rsidRPr="00B80376" w:rsidRDefault="00B90D36" w:rsidP="001E5762">
      <w:pPr>
        <w:jc w:val="both"/>
        <w:rPr>
          <w:rFonts w:ascii="Times New Roman" w:hAnsi="Times New Roman" w:cs="Times New Roman"/>
          <w:sz w:val="22"/>
          <w:szCs w:val="22"/>
        </w:rPr>
      </w:pPr>
      <w:r w:rsidRPr="00B80376">
        <w:rPr>
          <w:rFonts w:ascii="Times New Roman" w:hAnsi="Times New Roman" w:cs="Times New Roman"/>
          <w:sz w:val="22"/>
          <w:szCs w:val="22"/>
        </w:rPr>
        <w:t>в) методические рекомендации</w:t>
      </w:r>
    </w:p>
    <w:p w:rsidR="00B90D36" w:rsidRPr="00B80376" w:rsidRDefault="00B90D36" w:rsidP="001E5762">
      <w:pPr>
        <w:rPr>
          <w:rFonts w:ascii="Times New Roman" w:hAnsi="Times New Roman" w:cs="Times New Roman"/>
          <w:sz w:val="22"/>
          <w:szCs w:val="22"/>
        </w:rPr>
      </w:pPr>
      <w:r w:rsidRPr="00B80376">
        <w:rPr>
          <w:rFonts w:ascii="Times New Roman" w:hAnsi="Times New Roman" w:cs="Times New Roman"/>
          <w:sz w:val="22"/>
          <w:szCs w:val="22"/>
        </w:rPr>
        <w:t xml:space="preserve">1. Дёрина, Н. В. </w:t>
      </w:r>
      <w:r w:rsidRPr="00B80376">
        <w:rPr>
          <w:rFonts w:ascii="Times New Roman" w:hAnsi="Times New Roman" w:cs="Times New Roman"/>
          <w:sz w:val="22"/>
          <w:szCs w:val="22"/>
          <w:lang w:val="en-US"/>
        </w:rPr>
        <w:t>Grammar</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Bank</w:t>
      </w:r>
      <w:r w:rsidRPr="00B80376">
        <w:rPr>
          <w:rFonts w:ascii="Times New Roman" w:hAnsi="Times New Roman" w:cs="Times New Roman"/>
          <w:sz w:val="22"/>
          <w:szCs w:val="22"/>
        </w:rPr>
        <w:t xml:space="preserve"> [Электронный ресурс]. практикум. </w:t>
      </w:r>
      <w:r w:rsidRPr="00B80376">
        <w:rPr>
          <w:rFonts w:ascii="Times New Roman" w:hAnsi="Times New Roman" w:cs="Times New Roman"/>
          <w:sz w:val="22"/>
          <w:szCs w:val="22"/>
          <w:lang w:val="en-US"/>
        </w:rPr>
        <w:t>Part</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I</w:t>
      </w:r>
      <w:r w:rsidRPr="00B80376">
        <w:rPr>
          <w:rFonts w:ascii="Times New Roman" w:hAnsi="Times New Roman" w:cs="Times New Roman"/>
          <w:sz w:val="22"/>
          <w:szCs w:val="22"/>
        </w:rPr>
        <w:t xml:space="preserve"> / Н. В. Дёрина, Т. А. Савинова ; МГТУ. - Магнитогорск : МГТУ, 2018. - 1 электрон. опт. диск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 xml:space="preserve">). - На тит. л. сост. указаны как авт. - Режим доступа: </w:t>
      </w:r>
      <w:hyperlink r:id="rId27" w:history="1">
        <w:r w:rsidRPr="00482D83">
          <w:rPr>
            <w:rStyle w:val="Hyperlink"/>
            <w:rFonts w:ascii="Times New Roman" w:hAnsi="Times New Roman"/>
            <w:sz w:val="22"/>
            <w:szCs w:val="22"/>
            <w:lang w:val="en-US"/>
          </w:rPr>
          <w:t>https</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magtu</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informsystema</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ru</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uploader</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fileUpload</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name</w:t>
        </w:r>
        <w:r w:rsidRPr="00482D83">
          <w:rPr>
            <w:rStyle w:val="Hyperlink"/>
            <w:rFonts w:ascii="Times New Roman" w:hAnsi="Times New Roman"/>
            <w:sz w:val="22"/>
            <w:szCs w:val="22"/>
          </w:rPr>
          <w:t>=3437.</w:t>
        </w:r>
        <w:r w:rsidRPr="00482D83">
          <w:rPr>
            <w:rStyle w:val="Hyperlink"/>
            <w:rFonts w:ascii="Times New Roman" w:hAnsi="Times New Roman"/>
            <w:sz w:val="22"/>
            <w:szCs w:val="22"/>
            <w:lang w:val="en-US"/>
          </w:rPr>
          <w:t>pdf</w:t>
        </w:r>
        <w:r w:rsidRPr="00482D83">
          <w:rPr>
            <w:rStyle w:val="Hyperlink"/>
            <w:rFonts w:ascii="Times New Roman" w:hAnsi="Times New Roman"/>
            <w:sz w:val="22"/>
            <w:szCs w:val="22"/>
          </w:rPr>
          <w:t>&amp;</w:t>
        </w:r>
        <w:r w:rsidRPr="00482D83">
          <w:rPr>
            <w:rStyle w:val="Hyperlink"/>
            <w:rFonts w:ascii="Times New Roman" w:hAnsi="Times New Roman"/>
            <w:sz w:val="22"/>
            <w:szCs w:val="22"/>
            <w:lang w:val="en-US"/>
          </w:rPr>
          <w:t>show</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dcatalogues</w:t>
        </w:r>
        <w:r w:rsidRPr="00482D83">
          <w:rPr>
            <w:rStyle w:val="Hyperlink"/>
            <w:rFonts w:ascii="Times New Roman" w:hAnsi="Times New Roman"/>
            <w:sz w:val="22"/>
            <w:szCs w:val="22"/>
          </w:rPr>
          <w:t>/1/1514260/3437.</w:t>
        </w:r>
        <w:r w:rsidRPr="00482D83">
          <w:rPr>
            <w:rStyle w:val="Hyperlink"/>
            <w:rFonts w:ascii="Times New Roman" w:hAnsi="Times New Roman"/>
            <w:sz w:val="22"/>
            <w:szCs w:val="22"/>
            <w:lang w:val="en-US"/>
          </w:rPr>
          <w:t>pdf</w:t>
        </w:r>
        <w:r w:rsidRPr="00482D83">
          <w:rPr>
            <w:rStyle w:val="Hyperlink"/>
            <w:rFonts w:ascii="Times New Roman" w:hAnsi="Times New Roman"/>
            <w:sz w:val="22"/>
            <w:szCs w:val="22"/>
          </w:rPr>
          <w:t>&amp;</w:t>
        </w:r>
        <w:r w:rsidRPr="00482D83">
          <w:rPr>
            <w:rStyle w:val="Hyperlink"/>
            <w:rFonts w:ascii="Times New Roman" w:hAnsi="Times New Roman"/>
            <w:sz w:val="22"/>
            <w:szCs w:val="22"/>
            <w:lang w:val="en-US"/>
          </w:rPr>
          <w:t>view</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true</w:t>
        </w:r>
      </w:hyperlink>
      <w:r w:rsidRPr="00B80376">
        <w:rPr>
          <w:rFonts w:ascii="Times New Roman" w:hAnsi="Times New Roman" w:cs="Times New Roman"/>
          <w:sz w:val="22"/>
          <w:szCs w:val="22"/>
        </w:rPr>
        <w:t>.</w:t>
      </w:r>
      <w:r>
        <w:rPr>
          <w:rFonts w:ascii="Times New Roman" w:hAnsi="Times New Roman" w:cs="Times New Roman"/>
          <w:sz w:val="22"/>
          <w:szCs w:val="22"/>
        </w:rPr>
        <w:t xml:space="preserve"> </w:t>
      </w:r>
      <w:r w:rsidRPr="00B80376">
        <w:rPr>
          <w:rFonts w:ascii="Times New Roman" w:hAnsi="Times New Roman" w:cs="Times New Roman"/>
          <w:sz w:val="22"/>
          <w:szCs w:val="22"/>
        </w:rPr>
        <w:t xml:space="preserve"> – Макрообъект</w:t>
      </w:r>
    </w:p>
    <w:p w:rsidR="00B90D36" w:rsidRPr="00B80376" w:rsidRDefault="00B90D36" w:rsidP="001E5762">
      <w:pPr>
        <w:rPr>
          <w:rFonts w:ascii="Times New Roman" w:hAnsi="Times New Roman" w:cs="Times New Roman"/>
          <w:sz w:val="22"/>
          <w:szCs w:val="22"/>
        </w:rPr>
      </w:pPr>
    </w:p>
    <w:p w:rsidR="00B90D36" w:rsidRPr="00B80376" w:rsidRDefault="00B90D36" w:rsidP="001E5762">
      <w:pPr>
        <w:jc w:val="both"/>
        <w:rPr>
          <w:rFonts w:ascii="Times New Roman" w:hAnsi="Times New Roman" w:cs="Times New Roman"/>
          <w:sz w:val="22"/>
          <w:szCs w:val="22"/>
          <w:lang w:eastAsia="ru-RU"/>
        </w:rPr>
      </w:pPr>
      <w:r w:rsidRPr="00B80376">
        <w:rPr>
          <w:rFonts w:ascii="Times New Roman" w:hAnsi="Times New Roman" w:cs="Times New Roman"/>
          <w:sz w:val="22"/>
          <w:szCs w:val="22"/>
          <w:lang w:eastAsia="ru-RU"/>
        </w:rPr>
        <w:t xml:space="preserve">2. Гасаненко Е. А. </w:t>
      </w:r>
      <w:r w:rsidRPr="00B80376">
        <w:rPr>
          <w:rFonts w:ascii="Times New Roman" w:hAnsi="Times New Roman" w:cs="Times New Roman"/>
          <w:sz w:val="22"/>
          <w:szCs w:val="22"/>
          <w:lang w:val="en-US" w:eastAsia="ru-RU"/>
        </w:rPr>
        <w:t>Business</w:t>
      </w:r>
      <w:r w:rsidRPr="00B80376">
        <w:rPr>
          <w:rFonts w:ascii="Times New Roman" w:hAnsi="Times New Roman" w:cs="Times New Roman"/>
          <w:sz w:val="22"/>
          <w:szCs w:val="22"/>
          <w:lang w:eastAsia="ru-RU"/>
        </w:rPr>
        <w:t xml:space="preserve"> </w:t>
      </w:r>
      <w:r w:rsidRPr="00B80376">
        <w:rPr>
          <w:rFonts w:ascii="Times New Roman" w:hAnsi="Times New Roman" w:cs="Times New Roman"/>
          <w:sz w:val="22"/>
          <w:szCs w:val="22"/>
          <w:lang w:val="en-US" w:eastAsia="ru-RU"/>
        </w:rPr>
        <w:t>English</w:t>
      </w:r>
      <w:r w:rsidRPr="00B80376">
        <w:rPr>
          <w:rFonts w:ascii="Times New Roman" w:hAnsi="Times New Roman" w:cs="Times New Roman"/>
          <w:sz w:val="22"/>
          <w:szCs w:val="22"/>
          <w:lang w:eastAsia="ru-RU"/>
        </w:rPr>
        <w:t xml:space="preserve"> </w:t>
      </w:r>
      <w:r w:rsidRPr="00B80376">
        <w:rPr>
          <w:rFonts w:ascii="Times New Roman" w:hAnsi="Times New Roman" w:cs="Times New Roman"/>
          <w:sz w:val="22"/>
          <w:szCs w:val="22"/>
          <w:lang w:val="en-US" w:eastAsia="ru-RU"/>
        </w:rPr>
        <w:t>in</w:t>
      </w:r>
      <w:r w:rsidRPr="00B80376">
        <w:rPr>
          <w:rFonts w:ascii="Times New Roman" w:hAnsi="Times New Roman" w:cs="Times New Roman"/>
          <w:sz w:val="22"/>
          <w:szCs w:val="22"/>
          <w:lang w:eastAsia="ru-RU"/>
        </w:rPr>
        <w:t xml:space="preserve"> </w:t>
      </w:r>
      <w:r w:rsidRPr="00B80376">
        <w:rPr>
          <w:rFonts w:ascii="Times New Roman" w:hAnsi="Times New Roman" w:cs="Times New Roman"/>
          <w:sz w:val="22"/>
          <w:szCs w:val="22"/>
          <w:lang w:val="en-US" w:eastAsia="ru-RU"/>
        </w:rPr>
        <w:t>Use</w:t>
      </w:r>
      <w:r w:rsidRPr="00B80376">
        <w:rPr>
          <w:rFonts w:ascii="Times New Roman" w:hAnsi="Times New Roman" w:cs="Times New Roman"/>
          <w:sz w:val="22"/>
          <w:szCs w:val="22"/>
          <w:lang w:eastAsia="ru-RU"/>
        </w:rPr>
        <w:t xml:space="preserve"> лабораторный практикум с использованием методики профессионального имидж-проектирования : практикум / Е. А. Гасаненко, Н. Н. Зеркина, О. А. Лукина ; Магнитогорский гос. технический ун-т им. Г. И. Носова. - Магнитогорск : МГТУ им. Г. И. Носова, 2019. - 1 </w:t>
      </w:r>
      <w:r w:rsidRPr="00B80376">
        <w:rPr>
          <w:rFonts w:ascii="Times New Roman" w:hAnsi="Times New Roman" w:cs="Times New Roman"/>
          <w:sz w:val="22"/>
          <w:szCs w:val="22"/>
          <w:lang w:val="en-US" w:eastAsia="ru-RU"/>
        </w:rPr>
        <w:t>CD</w:t>
      </w:r>
      <w:r w:rsidRPr="00B80376">
        <w:rPr>
          <w:rFonts w:ascii="Times New Roman" w:hAnsi="Times New Roman" w:cs="Times New Roman"/>
          <w:sz w:val="22"/>
          <w:szCs w:val="22"/>
          <w:lang w:eastAsia="ru-RU"/>
        </w:rPr>
        <w:t>-</w:t>
      </w:r>
      <w:r w:rsidRPr="00B80376">
        <w:rPr>
          <w:rFonts w:ascii="Times New Roman" w:hAnsi="Times New Roman" w:cs="Times New Roman"/>
          <w:sz w:val="22"/>
          <w:szCs w:val="22"/>
          <w:lang w:val="en-US" w:eastAsia="ru-RU"/>
        </w:rPr>
        <w:t>ROM</w:t>
      </w:r>
      <w:r w:rsidRPr="00B80376">
        <w:rPr>
          <w:rFonts w:ascii="Times New Roman" w:hAnsi="Times New Roman" w:cs="Times New Roman"/>
          <w:sz w:val="22"/>
          <w:szCs w:val="22"/>
          <w:lang w:eastAsia="ru-RU"/>
        </w:rPr>
        <w:t xml:space="preserve">. - Загл. с титул. экрана. - </w:t>
      </w:r>
      <w:r w:rsidRPr="00B80376">
        <w:rPr>
          <w:rFonts w:ascii="Times New Roman" w:hAnsi="Times New Roman" w:cs="Times New Roman"/>
          <w:sz w:val="22"/>
          <w:szCs w:val="22"/>
          <w:lang w:val="en-US" w:eastAsia="ru-RU"/>
        </w:rPr>
        <w:t>URL</w:t>
      </w:r>
      <w:r w:rsidRPr="00B80376">
        <w:rPr>
          <w:rFonts w:ascii="Times New Roman" w:hAnsi="Times New Roman" w:cs="Times New Roman"/>
          <w:sz w:val="22"/>
          <w:szCs w:val="22"/>
          <w:lang w:eastAsia="ru-RU"/>
        </w:rPr>
        <w:t xml:space="preserve">: </w:t>
      </w:r>
      <w:hyperlink r:id="rId28" w:history="1">
        <w:r w:rsidRPr="00482D83">
          <w:rPr>
            <w:rStyle w:val="Hyperlink"/>
            <w:rFonts w:ascii="Times New Roman" w:hAnsi="Times New Roman"/>
            <w:sz w:val="22"/>
            <w:szCs w:val="22"/>
            <w:lang w:val="en-US" w:eastAsia="ru-RU"/>
          </w:rPr>
          <w:t>https</w:t>
        </w:r>
        <w:r w:rsidRPr="00482D83">
          <w:rPr>
            <w:rStyle w:val="Hyperlink"/>
            <w:rFonts w:ascii="Times New Roman" w:hAnsi="Times New Roman"/>
            <w:sz w:val="22"/>
            <w:szCs w:val="22"/>
            <w:lang w:eastAsia="ru-RU"/>
          </w:rPr>
          <w:t>://</w:t>
        </w:r>
        <w:r w:rsidRPr="00482D83">
          <w:rPr>
            <w:rStyle w:val="Hyperlink"/>
            <w:rFonts w:ascii="Times New Roman" w:hAnsi="Times New Roman"/>
            <w:sz w:val="22"/>
            <w:szCs w:val="22"/>
            <w:lang w:val="en-US" w:eastAsia="ru-RU"/>
          </w:rPr>
          <w:t>magtu</w:t>
        </w:r>
        <w:r w:rsidRPr="00482D83">
          <w:rPr>
            <w:rStyle w:val="Hyperlink"/>
            <w:rFonts w:ascii="Times New Roman" w:hAnsi="Times New Roman"/>
            <w:sz w:val="22"/>
            <w:szCs w:val="22"/>
            <w:lang w:eastAsia="ru-RU"/>
          </w:rPr>
          <w:t>.</w:t>
        </w:r>
        <w:r w:rsidRPr="00482D83">
          <w:rPr>
            <w:rStyle w:val="Hyperlink"/>
            <w:rFonts w:ascii="Times New Roman" w:hAnsi="Times New Roman"/>
            <w:sz w:val="22"/>
            <w:szCs w:val="22"/>
            <w:lang w:val="en-US" w:eastAsia="ru-RU"/>
          </w:rPr>
          <w:t>informsystema</w:t>
        </w:r>
        <w:r w:rsidRPr="00482D83">
          <w:rPr>
            <w:rStyle w:val="Hyperlink"/>
            <w:rFonts w:ascii="Times New Roman" w:hAnsi="Times New Roman"/>
            <w:sz w:val="22"/>
            <w:szCs w:val="22"/>
            <w:lang w:eastAsia="ru-RU"/>
          </w:rPr>
          <w:t>.</w:t>
        </w:r>
        <w:r w:rsidRPr="00482D83">
          <w:rPr>
            <w:rStyle w:val="Hyperlink"/>
            <w:rFonts w:ascii="Times New Roman" w:hAnsi="Times New Roman"/>
            <w:sz w:val="22"/>
            <w:szCs w:val="22"/>
            <w:lang w:val="en-US" w:eastAsia="ru-RU"/>
          </w:rPr>
          <w:t>ru</w:t>
        </w:r>
        <w:r w:rsidRPr="00482D83">
          <w:rPr>
            <w:rStyle w:val="Hyperlink"/>
            <w:rFonts w:ascii="Times New Roman" w:hAnsi="Times New Roman"/>
            <w:sz w:val="22"/>
            <w:szCs w:val="22"/>
            <w:lang w:eastAsia="ru-RU"/>
          </w:rPr>
          <w:t>/</w:t>
        </w:r>
        <w:r w:rsidRPr="00482D83">
          <w:rPr>
            <w:rStyle w:val="Hyperlink"/>
            <w:rFonts w:ascii="Times New Roman" w:hAnsi="Times New Roman"/>
            <w:sz w:val="22"/>
            <w:szCs w:val="22"/>
            <w:lang w:val="en-US" w:eastAsia="ru-RU"/>
          </w:rPr>
          <w:t>uploader</w:t>
        </w:r>
        <w:r w:rsidRPr="00482D83">
          <w:rPr>
            <w:rStyle w:val="Hyperlink"/>
            <w:rFonts w:ascii="Times New Roman" w:hAnsi="Times New Roman"/>
            <w:sz w:val="22"/>
            <w:szCs w:val="22"/>
            <w:lang w:eastAsia="ru-RU"/>
          </w:rPr>
          <w:t>/</w:t>
        </w:r>
        <w:r w:rsidRPr="00482D83">
          <w:rPr>
            <w:rStyle w:val="Hyperlink"/>
            <w:rFonts w:ascii="Times New Roman" w:hAnsi="Times New Roman"/>
            <w:sz w:val="22"/>
            <w:szCs w:val="22"/>
            <w:lang w:val="en-US" w:eastAsia="ru-RU"/>
          </w:rPr>
          <w:t>fileUpload</w:t>
        </w:r>
        <w:r w:rsidRPr="00482D83">
          <w:rPr>
            <w:rStyle w:val="Hyperlink"/>
            <w:rFonts w:ascii="Times New Roman" w:hAnsi="Times New Roman"/>
            <w:sz w:val="22"/>
            <w:szCs w:val="22"/>
            <w:lang w:eastAsia="ru-RU"/>
          </w:rPr>
          <w:t>?</w:t>
        </w:r>
        <w:r w:rsidRPr="00482D83">
          <w:rPr>
            <w:rStyle w:val="Hyperlink"/>
            <w:rFonts w:ascii="Times New Roman" w:hAnsi="Times New Roman"/>
            <w:sz w:val="22"/>
            <w:szCs w:val="22"/>
            <w:lang w:val="en-US" w:eastAsia="ru-RU"/>
          </w:rPr>
          <w:t>name</w:t>
        </w:r>
        <w:r w:rsidRPr="00482D83">
          <w:rPr>
            <w:rStyle w:val="Hyperlink"/>
            <w:rFonts w:ascii="Times New Roman" w:hAnsi="Times New Roman"/>
            <w:sz w:val="22"/>
            <w:szCs w:val="22"/>
            <w:lang w:eastAsia="ru-RU"/>
          </w:rPr>
          <w:t>=3843.</w:t>
        </w:r>
        <w:r w:rsidRPr="00482D83">
          <w:rPr>
            <w:rStyle w:val="Hyperlink"/>
            <w:rFonts w:ascii="Times New Roman" w:hAnsi="Times New Roman"/>
            <w:sz w:val="22"/>
            <w:szCs w:val="22"/>
            <w:lang w:val="en-US" w:eastAsia="ru-RU"/>
          </w:rPr>
          <w:t>pdf</w:t>
        </w:r>
        <w:r w:rsidRPr="00482D83">
          <w:rPr>
            <w:rStyle w:val="Hyperlink"/>
            <w:rFonts w:ascii="Times New Roman" w:hAnsi="Times New Roman"/>
            <w:sz w:val="22"/>
            <w:szCs w:val="22"/>
            <w:lang w:eastAsia="ru-RU"/>
          </w:rPr>
          <w:t>&amp;</w:t>
        </w:r>
        <w:r w:rsidRPr="00482D83">
          <w:rPr>
            <w:rStyle w:val="Hyperlink"/>
            <w:rFonts w:ascii="Times New Roman" w:hAnsi="Times New Roman"/>
            <w:sz w:val="22"/>
            <w:szCs w:val="22"/>
            <w:lang w:val="en-US" w:eastAsia="ru-RU"/>
          </w:rPr>
          <w:t>show</w:t>
        </w:r>
        <w:r w:rsidRPr="00482D83">
          <w:rPr>
            <w:rStyle w:val="Hyperlink"/>
            <w:rFonts w:ascii="Times New Roman" w:hAnsi="Times New Roman"/>
            <w:sz w:val="22"/>
            <w:szCs w:val="22"/>
            <w:lang w:eastAsia="ru-RU"/>
          </w:rPr>
          <w:t>=</w:t>
        </w:r>
        <w:r w:rsidRPr="00482D83">
          <w:rPr>
            <w:rStyle w:val="Hyperlink"/>
            <w:rFonts w:ascii="Times New Roman" w:hAnsi="Times New Roman"/>
            <w:sz w:val="22"/>
            <w:szCs w:val="22"/>
            <w:lang w:val="en-US" w:eastAsia="ru-RU"/>
          </w:rPr>
          <w:t>dcatalogues</w:t>
        </w:r>
        <w:r w:rsidRPr="00482D83">
          <w:rPr>
            <w:rStyle w:val="Hyperlink"/>
            <w:rFonts w:ascii="Times New Roman" w:hAnsi="Times New Roman"/>
            <w:sz w:val="22"/>
            <w:szCs w:val="22"/>
            <w:lang w:eastAsia="ru-RU"/>
          </w:rPr>
          <w:t>/1/1530281/3843.</w:t>
        </w:r>
        <w:r w:rsidRPr="00482D83">
          <w:rPr>
            <w:rStyle w:val="Hyperlink"/>
            <w:rFonts w:ascii="Times New Roman" w:hAnsi="Times New Roman"/>
            <w:sz w:val="22"/>
            <w:szCs w:val="22"/>
            <w:lang w:val="en-US" w:eastAsia="ru-RU"/>
          </w:rPr>
          <w:t>pdf</w:t>
        </w:r>
        <w:r w:rsidRPr="00482D83">
          <w:rPr>
            <w:rStyle w:val="Hyperlink"/>
            <w:rFonts w:ascii="Times New Roman" w:hAnsi="Times New Roman"/>
            <w:sz w:val="22"/>
            <w:szCs w:val="22"/>
            <w:lang w:eastAsia="ru-RU"/>
          </w:rPr>
          <w:t>&amp;</w:t>
        </w:r>
        <w:r w:rsidRPr="00482D83">
          <w:rPr>
            <w:rStyle w:val="Hyperlink"/>
            <w:rFonts w:ascii="Times New Roman" w:hAnsi="Times New Roman"/>
            <w:sz w:val="22"/>
            <w:szCs w:val="22"/>
            <w:lang w:val="en-US" w:eastAsia="ru-RU"/>
          </w:rPr>
          <w:t>view</w:t>
        </w:r>
        <w:r w:rsidRPr="00482D83">
          <w:rPr>
            <w:rStyle w:val="Hyperlink"/>
            <w:rFonts w:ascii="Times New Roman" w:hAnsi="Times New Roman"/>
            <w:sz w:val="22"/>
            <w:szCs w:val="22"/>
            <w:lang w:eastAsia="ru-RU"/>
          </w:rPr>
          <w:t>=</w:t>
        </w:r>
        <w:r w:rsidRPr="00482D83">
          <w:rPr>
            <w:rStyle w:val="Hyperlink"/>
            <w:rFonts w:ascii="Times New Roman" w:hAnsi="Times New Roman"/>
            <w:sz w:val="22"/>
            <w:szCs w:val="22"/>
            <w:lang w:val="en-US" w:eastAsia="ru-RU"/>
          </w:rPr>
          <w:t>true</w:t>
        </w:r>
      </w:hyperlink>
      <w:r>
        <w:rPr>
          <w:rFonts w:ascii="Times New Roman" w:hAnsi="Times New Roman" w:cs="Times New Roman"/>
          <w:sz w:val="22"/>
          <w:szCs w:val="22"/>
          <w:lang w:eastAsia="ru-RU"/>
        </w:rPr>
        <w:t xml:space="preserve"> </w:t>
      </w:r>
      <w:r w:rsidRPr="00B80376">
        <w:rPr>
          <w:rFonts w:ascii="Times New Roman" w:hAnsi="Times New Roman" w:cs="Times New Roman"/>
          <w:sz w:val="22"/>
          <w:szCs w:val="22"/>
          <w:lang w:eastAsia="ru-RU"/>
        </w:rPr>
        <w:t xml:space="preserve">(дата обращения: 14.05.2020). - Макрообъект. - Текст : электронный. - Сведения доступны также на </w:t>
      </w:r>
      <w:r w:rsidRPr="00B80376">
        <w:rPr>
          <w:rFonts w:ascii="Times New Roman" w:hAnsi="Times New Roman" w:cs="Times New Roman"/>
          <w:sz w:val="22"/>
          <w:szCs w:val="22"/>
          <w:lang w:val="en-US" w:eastAsia="ru-RU"/>
        </w:rPr>
        <w:t>CD</w:t>
      </w:r>
      <w:r w:rsidRPr="00B80376">
        <w:rPr>
          <w:rFonts w:ascii="Times New Roman" w:hAnsi="Times New Roman" w:cs="Times New Roman"/>
          <w:sz w:val="22"/>
          <w:szCs w:val="22"/>
          <w:lang w:eastAsia="ru-RU"/>
        </w:rPr>
        <w:t>-</w:t>
      </w:r>
      <w:r w:rsidRPr="00B80376">
        <w:rPr>
          <w:rFonts w:ascii="Times New Roman" w:hAnsi="Times New Roman" w:cs="Times New Roman"/>
          <w:sz w:val="22"/>
          <w:szCs w:val="22"/>
          <w:lang w:val="en-US" w:eastAsia="ru-RU"/>
        </w:rPr>
        <w:t>ROM</w:t>
      </w:r>
      <w:r w:rsidRPr="00B80376">
        <w:rPr>
          <w:rFonts w:ascii="Times New Roman" w:hAnsi="Times New Roman" w:cs="Times New Roman"/>
          <w:sz w:val="22"/>
          <w:szCs w:val="22"/>
          <w:lang w:eastAsia="ru-RU"/>
        </w:rPr>
        <w:t>.</w:t>
      </w:r>
    </w:p>
    <w:p w:rsidR="00B90D36" w:rsidRPr="00B80376" w:rsidRDefault="00B90D36" w:rsidP="001E5762">
      <w:pPr>
        <w:jc w:val="center"/>
        <w:rPr>
          <w:rStyle w:val="FontStyle20"/>
          <w:rFonts w:ascii="Times New Roman" w:hAnsi="Times New Roman" w:cs="Times New Roman"/>
          <w:b/>
          <w:iCs/>
          <w:sz w:val="22"/>
          <w:szCs w:val="22"/>
        </w:rPr>
      </w:pPr>
      <w:r w:rsidRPr="00B80376">
        <w:rPr>
          <w:rStyle w:val="FontStyle20"/>
          <w:rFonts w:ascii="Times New Roman" w:hAnsi="Times New Roman" w:cs="Times New Roman"/>
          <w:b/>
          <w:iCs/>
          <w:sz w:val="22"/>
          <w:szCs w:val="22"/>
        </w:rPr>
        <w:t>НЕМЕЦКИЙ ЯЗЫК</w:t>
      </w:r>
    </w:p>
    <w:p w:rsidR="00B90D36" w:rsidRPr="00B80376" w:rsidRDefault="00B90D36" w:rsidP="001E5762">
      <w:pPr>
        <w:rPr>
          <w:rFonts w:ascii="Times New Roman" w:hAnsi="Times New Roman" w:cs="Times New Roman"/>
          <w:sz w:val="22"/>
          <w:szCs w:val="22"/>
        </w:rPr>
      </w:pPr>
    </w:p>
    <w:p w:rsidR="00B90D36" w:rsidRPr="00B80376" w:rsidRDefault="00B90D36" w:rsidP="001E5762">
      <w:pPr>
        <w:jc w:val="both"/>
        <w:rPr>
          <w:rFonts w:ascii="Times New Roman" w:hAnsi="Times New Roman" w:cs="Times New Roman"/>
          <w:sz w:val="22"/>
          <w:szCs w:val="22"/>
        </w:rPr>
      </w:pPr>
      <w:r w:rsidRPr="00B80376">
        <w:rPr>
          <w:rFonts w:ascii="Times New Roman" w:hAnsi="Times New Roman" w:cs="Times New Roman"/>
          <w:sz w:val="22"/>
          <w:szCs w:val="22"/>
        </w:rPr>
        <w:t>а) основная</w:t>
      </w:r>
    </w:p>
    <w:p w:rsidR="00B90D36" w:rsidRPr="00B80376" w:rsidRDefault="00B90D36" w:rsidP="001E5762">
      <w:pPr>
        <w:jc w:val="both"/>
        <w:rPr>
          <w:rFonts w:ascii="Times New Roman" w:hAnsi="Times New Roman" w:cs="Times New Roman"/>
          <w:sz w:val="22"/>
          <w:szCs w:val="22"/>
        </w:rPr>
      </w:pPr>
      <w:r w:rsidRPr="00B80376">
        <w:rPr>
          <w:rFonts w:ascii="Times New Roman" w:hAnsi="Times New Roman" w:cs="Times New Roman"/>
          <w:sz w:val="22"/>
          <w:szCs w:val="22"/>
        </w:rPr>
        <w:t xml:space="preserve">1. Дубских, А. И. </w:t>
      </w:r>
      <w:r w:rsidRPr="00B80376">
        <w:rPr>
          <w:rFonts w:ascii="Times New Roman" w:hAnsi="Times New Roman" w:cs="Times New Roman"/>
          <w:sz w:val="22"/>
          <w:szCs w:val="22"/>
          <w:lang w:val="en-US"/>
        </w:rPr>
        <w:t>DEUTSCHE</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GRAMMATIK</w:t>
      </w:r>
      <w:r w:rsidRPr="00B80376">
        <w:rPr>
          <w:rFonts w:ascii="Times New Roman" w:hAnsi="Times New Roman" w:cs="Times New Roman"/>
          <w:sz w:val="22"/>
          <w:szCs w:val="22"/>
        </w:rPr>
        <w:t xml:space="preserve"> [Электронный ресурс] : учебное пособие /  А. И. Дубских, С. В. Харитонова ; МГТУ. - Магнитиогорск : МГТУ, 2018. - 1 электрон. опт. диск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 - Режим доступа:</w:t>
      </w:r>
      <w:r>
        <w:rPr>
          <w:rFonts w:ascii="Times New Roman" w:hAnsi="Times New Roman" w:cs="Times New Roman"/>
          <w:sz w:val="22"/>
          <w:szCs w:val="22"/>
        </w:rPr>
        <w:t xml:space="preserve"> </w:t>
      </w:r>
      <w:hyperlink r:id="rId29" w:history="1">
        <w:r w:rsidRPr="00482D83">
          <w:rPr>
            <w:rStyle w:val="Hyperlink"/>
            <w:rFonts w:ascii="Times New Roman" w:hAnsi="Times New Roman"/>
            <w:sz w:val="22"/>
            <w:szCs w:val="22"/>
            <w:lang w:val="en-US"/>
          </w:rPr>
          <w:t>https</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magtu</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informsystema</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ru</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uploader</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fileUpload</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name</w:t>
        </w:r>
        <w:r w:rsidRPr="00482D83">
          <w:rPr>
            <w:rStyle w:val="Hyperlink"/>
            <w:rFonts w:ascii="Times New Roman" w:hAnsi="Times New Roman"/>
            <w:sz w:val="22"/>
            <w:szCs w:val="22"/>
          </w:rPr>
          <w:t>=3436.</w:t>
        </w:r>
        <w:r w:rsidRPr="00482D83">
          <w:rPr>
            <w:rStyle w:val="Hyperlink"/>
            <w:rFonts w:ascii="Times New Roman" w:hAnsi="Times New Roman"/>
            <w:sz w:val="22"/>
            <w:szCs w:val="22"/>
            <w:lang w:val="en-US"/>
          </w:rPr>
          <w:t>pdf</w:t>
        </w:r>
        <w:r w:rsidRPr="00482D83">
          <w:rPr>
            <w:rStyle w:val="Hyperlink"/>
            <w:rFonts w:ascii="Times New Roman" w:hAnsi="Times New Roman"/>
            <w:sz w:val="22"/>
            <w:szCs w:val="22"/>
          </w:rPr>
          <w:t>&amp;</w:t>
        </w:r>
        <w:r w:rsidRPr="00482D83">
          <w:rPr>
            <w:rStyle w:val="Hyperlink"/>
            <w:rFonts w:ascii="Times New Roman" w:hAnsi="Times New Roman"/>
            <w:sz w:val="22"/>
            <w:szCs w:val="22"/>
            <w:lang w:val="en-US"/>
          </w:rPr>
          <w:t>show</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dcatalogues</w:t>
        </w:r>
        <w:r w:rsidRPr="00482D83">
          <w:rPr>
            <w:rStyle w:val="Hyperlink"/>
            <w:rFonts w:ascii="Times New Roman" w:hAnsi="Times New Roman"/>
            <w:sz w:val="22"/>
            <w:szCs w:val="22"/>
          </w:rPr>
          <w:t>/1/1514259/3436.</w:t>
        </w:r>
        <w:r w:rsidRPr="00482D83">
          <w:rPr>
            <w:rStyle w:val="Hyperlink"/>
            <w:rFonts w:ascii="Times New Roman" w:hAnsi="Times New Roman"/>
            <w:sz w:val="22"/>
            <w:szCs w:val="22"/>
            <w:lang w:val="en-US"/>
          </w:rPr>
          <w:t>pdf</w:t>
        </w:r>
        <w:r w:rsidRPr="00482D83">
          <w:rPr>
            <w:rStyle w:val="Hyperlink"/>
            <w:rFonts w:ascii="Times New Roman" w:hAnsi="Times New Roman"/>
            <w:sz w:val="22"/>
            <w:szCs w:val="22"/>
          </w:rPr>
          <w:t>&amp;</w:t>
        </w:r>
        <w:r w:rsidRPr="00482D83">
          <w:rPr>
            <w:rStyle w:val="Hyperlink"/>
            <w:rFonts w:ascii="Times New Roman" w:hAnsi="Times New Roman"/>
            <w:sz w:val="22"/>
            <w:szCs w:val="22"/>
            <w:lang w:val="en-US"/>
          </w:rPr>
          <w:t>view</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true</w:t>
        </w:r>
      </w:hyperlink>
      <w:r w:rsidRPr="00B80376">
        <w:rPr>
          <w:rFonts w:ascii="Times New Roman" w:hAnsi="Times New Roman" w:cs="Times New Roman"/>
          <w:sz w:val="22"/>
          <w:szCs w:val="22"/>
        </w:rPr>
        <w:t>.</w:t>
      </w:r>
      <w:r>
        <w:rPr>
          <w:rFonts w:ascii="Times New Roman" w:hAnsi="Times New Roman" w:cs="Times New Roman"/>
          <w:sz w:val="22"/>
          <w:szCs w:val="22"/>
        </w:rPr>
        <w:t xml:space="preserve">  </w:t>
      </w:r>
      <w:r w:rsidRPr="00B80376">
        <w:rPr>
          <w:rFonts w:ascii="Times New Roman" w:hAnsi="Times New Roman" w:cs="Times New Roman"/>
          <w:sz w:val="22"/>
          <w:szCs w:val="22"/>
        </w:rPr>
        <w:t>– Макрообъект</w:t>
      </w:r>
    </w:p>
    <w:p w:rsidR="00B90D36" w:rsidRPr="00B80376" w:rsidRDefault="00B90D36" w:rsidP="001E5762">
      <w:pPr>
        <w:jc w:val="both"/>
        <w:rPr>
          <w:rFonts w:ascii="Times New Roman" w:hAnsi="Times New Roman" w:cs="Times New Roman"/>
          <w:sz w:val="22"/>
          <w:szCs w:val="22"/>
        </w:rPr>
      </w:pPr>
      <w:r w:rsidRPr="00B80376">
        <w:rPr>
          <w:rStyle w:val="Hyperlink"/>
          <w:rFonts w:ascii="Times New Roman" w:hAnsi="Times New Roman"/>
          <w:sz w:val="22"/>
          <w:szCs w:val="22"/>
          <w:lang w:val="de-DE"/>
        </w:rPr>
        <w:t>2</w:t>
      </w:r>
      <w:r w:rsidRPr="00B80376">
        <w:rPr>
          <w:rStyle w:val="Hyperlink"/>
          <w:rFonts w:ascii="Times New Roman" w:hAnsi="Times New Roman"/>
          <w:sz w:val="22"/>
          <w:szCs w:val="22"/>
          <w:u w:val="none"/>
          <w:lang w:val="de-DE"/>
        </w:rPr>
        <w:t xml:space="preserve">. </w:t>
      </w:r>
      <w:r w:rsidRPr="00B80376">
        <w:rPr>
          <w:rStyle w:val="Hyperlink"/>
          <w:rFonts w:ascii="Times New Roman" w:hAnsi="Times New Roman"/>
          <w:color w:val="auto"/>
          <w:sz w:val="22"/>
          <w:szCs w:val="22"/>
          <w:u w:val="none"/>
        </w:rPr>
        <w:t>Дубских</w:t>
      </w:r>
      <w:r w:rsidRPr="00B80376">
        <w:rPr>
          <w:rStyle w:val="Hyperlink"/>
          <w:rFonts w:ascii="Times New Roman" w:hAnsi="Times New Roman"/>
          <w:color w:val="auto"/>
          <w:sz w:val="22"/>
          <w:szCs w:val="22"/>
          <w:u w:val="none"/>
          <w:lang w:val="de-DE"/>
        </w:rPr>
        <w:t xml:space="preserve">, </w:t>
      </w:r>
      <w:r w:rsidRPr="00B80376">
        <w:rPr>
          <w:rStyle w:val="Hyperlink"/>
          <w:rFonts w:ascii="Times New Roman" w:hAnsi="Times New Roman"/>
          <w:color w:val="auto"/>
          <w:sz w:val="22"/>
          <w:szCs w:val="22"/>
          <w:u w:val="none"/>
        </w:rPr>
        <w:t>А</w:t>
      </w:r>
      <w:r w:rsidRPr="00B80376">
        <w:rPr>
          <w:rStyle w:val="Hyperlink"/>
          <w:rFonts w:ascii="Times New Roman" w:hAnsi="Times New Roman"/>
          <w:color w:val="auto"/>
          <w:sz w:val="22"/>
          <w:szCs w:val="22"/>
          <w:u w:val="none"/>
          <w:lang w:val="de-DE"/>
        </w:rPr>
        <w:t xml:space="preserve">. </w:t>
      </w:r>
      <w:r w:rsidRPr="00B80376">
        <w:rPr>
          <w:rStyle w:val="Hyperlink"/>
          <w:rFonts w:ascii="Times New Roman" w:hAnsi="Times New Roman"/>
          <w:color w:val="auto"/>
          <w:sz w:val="22"/>
          <w:szCs w:val="22"/>
          <w:u w:val="none"/>
        </w:rPr>
        <w:t>И</w:t>
      </w:r>
      <w:r w:rsidRPr="00B80376">
        <w:rPr>
          <w:rStyle w:val="Hyperlink"/>
          <w:rFonts w:ascii="Times New Roman" w:hAnsi="Times New Roman"/>
          <w:color w:val="auto"/>
          <w:sz w:val="22"/>
          <w:szCs w:val="22"/>
          <w:u w:val="none"/>
          <w:lang w:val="de-DE"/>
        </w:rPr>
        <w:t xml:space="preserve">. Ich und mein Studium. </w:t>
      </w:r>
      <w:r w:rsidRPr="00B80376">
        <w:rPr>
          <w:rStyle w:val="Hyperlink"/>
          <w:rFonts w:ascii="Times New Roman" w:hAnsi="Times New Roman"/>
          <w:color w:val="auto"/>
          <w:sz w:val="22"/>
          <w:szCs w:val="22"/>
          <w:u w:val="none"/>
        </w:rPr>
        <w:t xml:space="preserve">Kursbuch :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 </w:t>
      </w:r>
      <w:hyperlink r:id="rId30" w:history="1">
        <w:r w:rsidRPr="00482D83">
          <w:rPr>
            <w:rStyle w:val="Hyperlink"/>
            <w:rFonts w:ascii="Times New Roman" w:hAnsi="Times New Roman"/>
            <w:sz w:val="22"/>
            <w:szCs w:val="22"/>
          </w:rPr>
          <w:t>https://magtu.informsystema.ru/uploader/fileUpload?name=3834.pdf&amp;show=dcatalogues/1/1530461/3834.pdf&amp;view=true</w:t>
        </w:r>
      </w:hyperlink>
      <w:r>
        <w:rPr>
          <w:rStyle w:val="Hyperlink"/>
          <w:rFonts w:ascii="Times New Roman" w:hAnsi="Times New Roman"/>
          <w:color w:val="auto"/>
          <w:sz w:val="22"/>
          <w:szCs w:val="22"/>
          <w:u w:val="none"/>
        </w:rPr>
        <w:t xml:space="preserve"> </w:t>
      </w:r>
      <w:r w:rsidRPr="00B80376">
        <w:rPr>
          <w:rStyle w:val="Hyperlink"/>
          <w:rFonts w:ascii="Times New Roman" w:hAnsi="Times New Roman"/>
          <w:color w:val="auto"/>
          <w:sz w:val="22"/>
          <w:szCs w:val="22"/>
          <w:u w:val="none"/>
        </w:rPr>
        <w:t>(дата обращения: 14.05.2020). - Макрообъект. - ISBN 978-5-9967-1520-6. - Текст : электронный. - Сведения доступны также на CD-ROM.</w:t>
      </w:r>
      <w:r w:rsidRPr="00B80376">
        <w:rPr>
          <w:rFonts w:ascii="Times New Roman" w:hAnsi="Times New Roman" w:cs="Times New Roman"/>
          <w:sz w:val="22"/>
          <w:szCs w:val="22"/>
        </w:rPr>
        <w:t>б) дополнительная</w:t>
      </w:r>
    </w:p>
    <w:p w:rsidR="00B90D36" w:rsidRPr="00B80376" w:rsidRDefault="00B90D36" w:rsidP="001E5762">
      <w:pPr>
        <w:jc w:val="both"/>
        <w:rPr>
          <w:rFonts w:ascii="Times New Roman" w:hAnsi="Times New Roman" w:cs="Times New Roman"/>
          <w:sz w:val="22"/>
          <w:szCs w:val="22"/>
        </w:rPr>
      </w:pPr>
      <w:r>
        <w:rPr>
          <w:rFonts w:ascii="Times New Roman" w:hAnsi="Times New Roman" w:cs="Times New Roman"/>
          <w:sz w:val="22"/>
          <w:szCs w:val="22"/>
        </w:rPr>
        <w:t>2</w:t>
      </w:r>
      <w:r w:rsidRPr="00B80376">
        <w:rPr>
          <w:rFonts w:ascii="Times New Roman" w:hAnsi="Times New Roman" w:cs="Times New Roman"/>
          <w:sz w:val="22"/>
          <w:szCs w:val="22"/>
        </w:rPr>
        <w:t xml:space="preserve">. Емец, Т. В. Deutschland: Land und Leute : учебное пособие [для вузов] / Т. В. Емец ; МГТУ. - Магнитогорск : МГТУ, 2019. - 1 электрон. опт. диск (CD-ROM). - Загл. с титул. экрана. - URL : </w:t>
      </w:r>
      <w:hyperlink r:id="rId31" w:history="1">
        <w:r w:rsidRPr="00482D83">
          <w:rPr>
            <w:rStyle w:val="Hyperlink"/>
            <w:rFonts w:ascii="Times New Roman" w:hAnsi="Times New Roman"/>
            <w:sz w:val="22"/>
            <w:szCs w:val="22"/>
          </w:rPr>
          <w:t>https://magtu.informsystema.ru/uploader/fileUpload?name=3864.pdf&amp;show=dcatalogues/1/1529995/3864.pdf&amp;view=true</w:t>
        </w:r>
      </w:hyperlink>
      <w:r>
        <w:rPr>
          <w:rFonts w:ascii="Times New Roman" w:hAnsi="Times New Roman" w:cs="Times New Roman"/>
          <w:sz w:val="22"/>
          <w:szCs w:val="22"/>
        </w:rPr>
        <w:t xml:space="preserve"> </w:t>
      </w:r>
      <w:r w:rsidRPr="00B80376">
        <w:rPr>
          <w:rFonts w:ascii="Times New Roman" w:hAnsi="Times New Roman" w:cs="Times New Roman"/>
          <w:sz w:val="22"/>
          <w:szCs w:val="22"/>
        </w:rPr>
        <w:t>(дата обращения: 14.05.2020). - Макрообъект. - ISBN 978-5-9967-1457-5. - Текст : электронный. - Сведения доступны также на CD-ROM.</w:t>
      </w:r>
    </w:p>
    <w:p w:rsidR="00B90D36" w:rsidRPr="00B80376" w:rsidRDefault="00B90D36" w:rsidP="001E5762">
      <w:pPr>
        <w:jc w:val="both"/>
        <w:rPr>
          <w:rFonts w:ascii="Times New Roman" w:hAnsi="Times New Roman" w:cs="Times New Roman"/>
          <w:sz w:val="22"/>
          <w:szCs w:val="22"/>
        </w:rPr>
      </w:pPr>
    </w:p>
    <w:p w:rsidR="00B90D36" w:rsidRPr="00B80376" w:rsidRDefault="00B90D36" w:rsidP="001E5762">
      <w:pPr>
        <w:jc w:val="both"/>
        <w:rPr>
          <w:rFonts w:ascii="Times New Roman" w:hAnsi="Times New Roman" w:cs="Times New Roman"/>
          <w:sz w:val="22"/>
          <w:szCs w:val="22"/>
        </w:rPr>
      </w:pPr>
      <w:r>
        <w:rPr>
          <w:rFonts w:ascii="Times New Roman" w:hAnsi="Times New Roman" w:cs="Times New Roman"/>
          <w:sz w:val="22"/>
          <w:szCs w:val="22"/>
        </w:rPr>
        <w:t>3</w:t>
      </w:r>
      <w:r w:rsidRPr="00B80376">
        <w:rPr>
          <w:rFonts w:ascii="Times New Roman" w:hAnsi="Times New Roman" w:cs="Times New Roman"/>
          <w:sz w:val="22"/>
          <w:szCs w:val="22"/>
        </w:rPr>
        <w:t>. Сарапулова, А. В. Фонетический курс для студентов неязыковых вузов: немецкий язык [Электронный ресурс] : учебное пособие / А. В. Сарапулова ; МГТУ. - Магнитогорск : МГТУ, 2016. - 1 электрон. опт. диск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 xml:space="preserve">). - Режим доступа: </w:t>
      </w:r>
      <w:hyperlink r:id="rId32" w:history="1">
        <w:r w:rsidRPr="00482D83">
          <w:rPr>
            <w:rStyle w:val="Hyperlink"/>
            <w:rFonts w:ascii="Times New Roman" w:hAnsi="Times New Roman"/>
            <w:sz w:val="22"/>
            <w:szCs w:val="22"/>
            <w:lang w:val="en-US"/>
          </w:rPr>
          <w:t>https</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magtu</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informsystema</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ru</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uploader</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fileUpload</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name</w:t>
        </w:r>
        <w:r w:rsidRPr="00482D83">
          <w:rPr>
            <w:rStyle w:val="Hyperlink"/>
            <w:rFonts w:ascii="Times New Roman" w:hAnsi="Times New Roman"/>
            <w:sz w:val="22"/>
            <w:szCs w:val="22"/>
          </w:rPr>
          <w:t>=2717.</w:t>
        </w:r>
        <w:r w:rsidRPr="00482D83">
          <w:rPr>
            <w:rStyle w:val="Hyperlink"/>
            <w:rFonts w:ascii="Times New Roman" w:hAnsi="Times New Roman"/>
            <w:sz w:val="22"/>
            <w:szCs w:val="22"/>
            <w:lang w:val="en-US"/>
          </w:rPr>
          <w:t>pdf</w:t>
        </w:r>
        <w:r w:rsidRPr="00482D83">
          <w:rPr>
            <w:rStyle w:val="Hyperlink"/>
            <w:rFonts w:ascii="Times New Roman" w:hAnsi="Times New Roman"/>
            <w:sz w:val="22"/>
            <w:szCs w:val="22"/>
          </w:rPr>
          <w:t>&amp;</w:t>
        </w:r>
        <w:r w:rsidRPr="00482D83">
          <w:rPr>
            <w:rStyle w:val="Hyperlink"/>
            <w:rFonts w:ascii="Times New Roman" w:hAnsi="Times New Roman"/>
            <w:sz w:val="22"/>
            <w:szCs w:val="22"/>
            <w:lang w:val="en-US"/>
          </w:rPr>
          <w:t>show</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dcatalogues</w:t>
        </w:r>
        <w:r w:rsidRPr="00482D83">
          <w:rPr>
            <w:rStyle w:val="Hyperlink"/>
            <w:rFonts w:ascii="Times New Roman" w:hAnsi="Times New Roman"/>
            <w:sz w:val="22"/>
            <w:szCs w:val="22"/>
          </w:rPr>
          <w:t>/1/1132019/2717.</w:t>
        </w:r>
        <w:r w:rsidRPr="00482D83">
          <w:rPr>
            <w:rStyle w:val="Hyperlink"/>
            <w:rFonts w:ascii="Times New Roman" w:hAnsi="Times New Roman"/>
            <w:sz w:val="22"/>
            <w:szCs w:val="22"/>
            <w:lang w:val="en-US"/>
          </w:rPr>
          <w:t>pdf</w:t>
        </w:r>
        <w:r w:rsidRPr="00482D83">
          <w:rPr>
            <w:rStyle w:val="Hyperlink"/>
            <w:rFonts w:ascii="Times New Roman" w:hAnsi="Times New Roman"/>
            <w:sz w:val="22"/>
            <w:szCs w:val="22"/>
          </w:rPr>
          <w:t>&amp;</w:t>
        </w:r>
        <w:r w:rsidRPr="00482D83">
          <w:rPr>
            <w:rStyle w:val="Hyperlink"/>
            <w:rFonts w:ascii="Times New Roman" w:hAnsi="Times New Roman"/>
            <w:sz w:val="22"/>
            <w:szCs w:val="22"/>
            <w:lang w:val="en-US"/>
          </w:rPr>
          <w:t>view</w:t>
        </w:r>
        <w:r w:rsidRPr="00482D83">
          <w:rPr>
            <w:rStyle w:val="Hyperlink"/>
            <w:rFonts w:ascii="Times New Roman" w:hAnsi="Times New Roman"/>
            <w:sz w:val="22"/>
            <w:szCs w:val="22"/>
          </w:rPr>
          <w:t>=</w:t>
        </w:r>
        <w:r w:rsidRPr="00482D83">
          <w:rPr>
            <w:rStyle w:val="Hyperlink"/>
            <w:rFonts w:ascii="Times New Roman" w:hAnsi="Times New Roman"/>
            <w:sz w:val="22"/>
            <w:szCs w:val="22"/>
            <w:lang w:val="en-US"/>
          </w:rPr>
          <w:t>true</w:t>
        </w:r>
      </w:hyperlink>
      <w:r w:rsidRPr="00B80376">
        <w:rPr>
          <w:rFonts w:ascii="Times New Roman" w:hAnsi="Times New Roman" w:cs="Times New Roman"/>
          <w:sz w:val="22"/>
          <w:szCs w:val="22"/>
        </w:rPr>
        <w:t>.</w:t>
      </w:r>
      <w:r>
        <w:rPr>
          <w:rFonts w:ascii="Times New Roman" w:hAnsi="Times New Roman" w:cs="Times New Roman"/>
          <w:sz w:val="22"/>
          <w:szCs w:val="22"/>
        </w:rPr>
        <w:t xml:space="preserve"> </w:t>
      </w:r>
      <w:r w:rsidRPr="00B80376">
        <w:rPr>
          <w:rFonts w:ascii="Times New Roman" w:hAnsi="Times New Roman" w:cs="Times New Roman"/>
          <w:sz w:val="22"/>
          <w:szCs w:val="22"/>
        </w:rPr>
        <w:t>- Макрообъект.</w:t>
      </w:r>
    </w:p>
    <w:p w:rsidR="00B90D36" w:rsidRPr="00B80376" w:rsidRDefault="00B90D36" w:rsidP="001E5762">
      <w:pPr>
        <w:jc w:val="both"/>
        <w:rPr>
          <w:rFonts w:ascii="Times New Roman" w:hAnsi="Times New Roman" w:cs="Times New Roman"/>
          <w:sz w:val="22"/>
          <w:szCs w:val="22"/>
        </w:rPr>
      </w:pPr>
    </w:p>
    <w:p w:rsidR="00B90D36" w:rsidRPr="00B80376" w:rsidRDefault="00B90D36" w:rsidP="001E5762">
      <w:pPr>
        <w:jc w:val="both"/>
        <w:rPr>
          <w:rFonts w:ascii="Times New Roman" w:hAnsi="Times New Roman" w:cs="Times New Roman"/>
          <w:sz w:val="22"/>
          <w:szCs w:val="22"/>
        </w:rPr>
      </w:pPr>
      <w:r w:rsidRPr="00B80376">
        <w:rPr>
          <w:rFonts w:ascii="Times New Roman" w:hAnsi="Times New Roman" w:cs="Times New Roman"/>
          <w:sz w:val="22"/>
          <w:szCs w:val="22"/>
        </w:rPr>
        <w:t>в) методические рекомендации</w:t>
      </w:r>
    </w:p>
    <w:p w:rsidR="00B90D36" w:rsidRPr="00B80376" w:rsidRDefault="00B90D36" w:rsidP="001E5762">
      <w:pPr>
        <w:jc w:val="both"/>
        <w:rPr>
          <w:rFonts w:ascii="Times New Roman" w:hAnsi="Times New Roman" w:cs="Times New Roman"/>
          <w:sz w:val="22"/>
          <w:szCs w:val="22"/>
          <w:lang w:eastAsia="ru-RU"/>
        </w:rPr>
      </w:pPr>
      <w:r w:rsidRPr="00B80376">
        <w:rPr>
          <w:rFonts w:ascii="Times New Roman" w:hAnsi="Times New Roman" w:cs="Times New Roman"/>
          <w:sz w:val="22"/>
          <w:szCs w:val="22"/>
        </w:rPr>
        <w:t xml:space="preserve">1. </w:t>
      </w:r>
      <w:r w:rsidRPr="00B80376">
        <w:rPr>
          <w:rFonts w:ascii="Times New Roman" w:hAnsi="Times New Roman" w:cs="Times New Roman"/>
          <w:sz w:val="22"/>
          <w:szCs w:val="22"/>
          <w:lang w:eastAsia="ru-RU"/>
        </w:rPr>
        <w:t xml:space="preserve">Дубских, А. И. </w:t>
      </w:r>
      <w:r w:rsidRPr="00B80376">
        <w:rPr>
          <w:rFonts w:ascii="Times New Roman" w:hAnsi="Times New Roman" w:cs="Times New Roman"/>
          <w:sz w:val="22"/>
          <w:szCs w:val="22"/>
          <w:lang w:val="en-US" w:eastAsia="ru-RU"/>
        </w:rPr>
        <w:t>Pr</w:t>
      </w:r>
      <w:r w:rsidRPr="00B80376">
        <w:rPr>
          <w:rFonts w:ascii="Times New Roman" w:hAnsi="Times New Roman" w:cs="Times New Roman"/>
          <w:sz w:val="22"/>
          <w:szCs w:val="22"/>
          <w:lang w:eastAsia="ru-RU"/>
        </w:rPr>
        <w:t>ü</w:t>
      </w:r>
      <w:r w:rsidRPr="00B80376">
        <w:rPr>
          <w:rFonts w:ascii="Times New Roman" w:hAnsi="Times New Roman" w:cs="Times New Roman"/>
          <w:sz w:val="22"/>
          <w:szCs w:val="22"/>
          <w:lang w:val="en-US" w:eastAsia="ru-RU"/>
        </w:rPr>
        <w:t>fen</w:t>
      </w:r>
      <w:r w:rsidRPr="00B80376">
        <w:rPr>
          <w:rFonts w:ascii="Times New Roman" w:hAnsi="Times New Roman" w:cs="Times New Roman"/>
          <w:sz w:val="22"/>
          <w:szCs w:val="22"/>
          <w:lang w:eastAsia="ru-RU"/>
        </w:rPr>
        <w:t xml:space="preserve"> </w:t>
      </w:r>
      <w:r w:rsidRPr="00B80376">
        <w:rPr>
          <w:rFonts w:ascii="Times New Roman" w:hAnsi="Times New Roman" w:cs="Times New Roman"/>
          <w:sz w:val="22"/>
          <w:szCs w:val="22"/>
          <w:lang w:val="en-US" w:eastAsia="ru-RU"/>
        </w:rPr>
        <w:t>Sie</w:t>
      </w:r>
      <w:r w:rsidRPr="00B80376">
        <w:rPr>
          <w:rFonts w:ascii="Times New Roman" w:hAnsi="Times New Roman" w:cs="Times New Roman"/>
          <w:sz w:val="22"/>
          <w:szCs w:val="22"/>
          <w:lang w:eastAsia="ru-RU"/>
        </w:rPr>
        <w:t xml:space="preserve"> </w:t>
      </w:r>
      <w:r w:rsidRPr="00B80376">
        <w:rPr>
          <w:rFonts w:ascii="Times New Roman" w:hAnsi="Times New Roman" w:cs="Times New Roman"/>
          <w:sz w:val="22"/>
          <w:szCs w:val="22"/>
          <w:lang w:val="en-US" w:eastAsia="ru-RU"/>
        </w:rPr>
        <w:t>Ihre</w:t>
      </w:r>
      <w:r w:rsidRPr="00B80376">
        <w:rPr>
          <w:rFonts w:ascii="Times New Roman" w:hAnsi="Times New Roman" w:cs="Times New Roman"/>
          <w:sz w:val="22"/>
          <w:szCs w:val="22"/>
          <w:lang w:eastAsia="ru-RU"/>
        </w:rPr>
        <w:t xml:space="preserve"> </w:t>
      </w:r>
      <w:r w:rsidRPr="00B80376">
        <w:rPr>
          <w:rFonts w:ascii="Times New Roman" w:hAnsi="Times New Roman" w:cs="Times New Roman"/>
          <w:sz w:val="22"/>
          <w:szCs w:val="22"/>
          <w:lang w:val="en-US" w:eastAsia="ru-RU"/>
        </w:rPr>
        <w:t>Kenntnisse</w:t>
      </w:r>
      <w:r w:rsidRPr="00B80376">
        <w:rPr>
          <w:rFonts w:ascii="Times New Roman" w:hAnsi="Times New Roman" w:cs="Times New Roman"/>
          <w:sz w:val="22"/>
          <w:szCs w:val="22"/>
          <w:lang w:eastAsia="ru-RU"/>
        </w:rPr>
        <w:t xml:space="preserve"> [Электронный ресурс] : практикум / А. И. Дубских, С. В. Харитонова ; МГТУ. - Магнитогорск : МГТУ, 2017. - 1 электрон. опт. диск (</w:t>
      </w:r>
      <w:r w:rsidRPr="00B80376">
        <w:rPr>
          <w:rFonts w:ascii="Times New Roman" w:hAnsi="Times New Roman" w:cs="Times New Roman"/>
          <w:sz w:val="22"/>
          <w:szCs w:val="22"/>
          <w:lang w:val="en-US" w:eastAsia="ru-RU"/>
        </w:rPr>
        <w:t>CD</w:t>
      </w:r>
      <w:r w:rsidRPr="00B80376">
        <w:rPr>
          <w:rFonts w:ascii="Times New Roman" w:hAnsi="Times New Roman" w:cs="Times New Roman"/>
          <w:sz w:val="22"/>
          <w:szCs w:val="22"/>
          <w:lang w:eastAsia="ru-RU"/>
        </w:rPr>
        <w:t>-</w:t>
      </w:r>
      <w:r w:rsidRPr="00B80376">
        <w:rPr>
          <w:rFonts w:ascii="Times New Roman" w:hAnsi="Times New Roman" w:cs="Times New Roman"/>
          <w:sz w:val="22"/>
          <w:szCs w:val="22"/>
          <w:lang w:val="en-US" w:eastAsia="ru-RU"/>
        </w:rPr>
        <w:t>ROM</w:t>
      </w:r>
      <w:r w:rsidRPr="00B80376">
        <w:rPr>
          <w:rFonts w:ascii="Times New Roman" w:hAnsi="Times New Roman" w:cs="Times New Roman"/>
          <w:sz w:val="22"/>
          <w:szCs w:val="22"/>
          <w:lang w:eastAsia="ru-RU"/>
        </w:rPr>
        <w:t xml:space="preserve">). - Текст рус., нем.  - Режим доступа: </w:t>
      </w:r>
      <w:hyperlink r:id="rId33" w:history="1">
        <w:r w:rsidRPr="00482D83">
          <w:rPr>
            <w:rStyle w:val="Hyperlink"/>
            <w:rFonts w:ascii="Times New Roman" w:hAnsi="Times New Roman"/>
            <w:sz w:val="22"/>
            <w:szCs w:val="22"/>
            <w:lang w:eastAsia="ru-RU"/>
          </w:rPr>
          <w:t>https://magtu.informsystema.ru/uploader/fileUpload?name=3407.pdf&amp;show=dcatalogues/1/1139715/3407.pdf&amp;view=true</w:t>
        </w:r>
      </w:hyperlink>
      <w:r w:rsidRPr="00B80376">
        <w:rPr>
          <w:rFonts w:ascii="Times New Roman" w:hAnsi="Times New Roman" w:cs="Times New Roman"/>
          <w:sz w:val="22"/>
          <w:szCs w:val="22"/>
          <w:lang w:eastAsia="ru-RU"/>
        </w:rPr>
        <w:t>.</w:t>
      </w:r>
      <w:r>
        <w:rPr>
          <w:rFonts w:ascii="Times New Roman" w:hAnsi="Times New Roman" w:cs="Times New Roman"/>
          <w:sz w:val="22"/>
          <w:szCs w:val="22"/>
          <w:lang w:eastAsia="ru-RU"/>
        </w:rPr>
        <w:t xml:space="preserve"> </w:t>
      </w:r>
      <w:r w:rsidRPr="00B80376">
        <w:rPr>
          <w:rFonts w:ascii="Times New Roman" w:hAnsi="Times New Roman" w:cs="Times New Roman"/>
          <w:sz w:val="22"/>
          <w:szCs w:val="22"/>
          <w:lang w:eastAsia="ru-RU"/>
        </w:rPr>
        <w:t>- Макрообъект.</w:t>
      </w:r>
    </w:p>
    <w:p w:rsidR="00B90D36" w:rsidRPr="00B80376" w:rsidRDefault="00B90D36" w:rsidP="001E5762">
      <w:pPr>
        <w:jc w:val="both"/>
        <w:rPr>
          <w:rFonts w:ascii="Times New Roman" w:hAnsi="Times New Roman" w:cs="Times New Roman"/>
          <w:b/>
          <w:sz w:val="22"/>
          <w:szCs w:val="22"/>
        </w:rPr>
      </w:pPr>
    </w:p>
    <w:p w:rsidR="00B90D36" w:rsidRPr="00B80376" w:rsidRDefault="00B90D36" w:rsidP="001E5762">
      <w:pPr>
        <w:jc w:val="both"/>
        <w:rPr>
          <w:rFonts w:ascii="Times New Roman" w:hAnsi="Times New Roman" w:cs="Times New Roman"/>
          <w:b/>
          <w:sz w:val="22"/>
          <w:szCs w:val="22"/>
        </w:rPr>
      </w:pPr>
    </w:p>
    <w:p w:rsidR="00B90D36" w:rsidRDefault="00B90D36" w:rsidP="001E5762">
      <w:pPr>
        <w:widowControl/>
        <w:ind w:firstLine="720"/>
        <w:rPr>
          <w:rFonts w:ascii="Times New Roman" w:hAnsi="Times New Roman" w:cs="Times New Roman"/>
          <w:sz w:val="22"/>
          <w:szCs w:val="22"/>
        </w:rPr>
      </w:pPr>
      <w:r w:rsidRPr="00B80376">
        <w:rPr>
          <w:rFonts w:ascii="Times New Roman" w:hAnsi="Times New Roman" w:cs="Times New Roman"/>
          <w:b/>
          <w:bCs/>
          <w:spacing w:val="40"/>
          <w:sz w:val="22"/>
          <w:szCs w:val="22"/>
        </w:rPr>
        <w:t>г)</w:t>
      </w:r>
      <w:r w:rsidRPr="00B80376">
        <w:rPr>
          <w:rFonts w:ascii="Times New Roman" w:hAnsi="Times New Roman" w:cs="Times New Roman"/>
          <w:b/>
          <w:bCs/>
          <w:sz w:val="22"/>
          <w:szCs w:val="22"/>
        </w:rPr>
        <w:t xml:space="preserve"> </w:t>
      </w:r>
      <w:r w:rsidRPr="00B80376">
        <w:rPr>
          <w:rFonts w:ascii="Times New Roman" w:hAnsi="Times New Roman" w:cs="Times New Roman"/>
          <w:b/>
          <w:sz w:val="22"/>
          <w:szCs w:val="22"/>
        </w:rPr>
        <w:t>Программное обеспечение</w:t>
      </w:r>
      <w:r w:rsidRPr="00B80376">
        <w:rPr>
          <w:rFonts w:ascii="Times New Roman" w:hAnsi="Times New Roman" w:cs="Times New Roman"/>
          <w:sz w:val="22"/>
          <w:szCs w:val="22"/>
        </w:rPr>
        <w:t xml:space="preserve"> </w:t>
      </w:r>
      <w:r w:rsidRPr="00B80376">
        <w:rPr>
          <w:rFonts w:ascii="Times New Roman" w:hAnsi="Times New Roman" w:cs="Times New Roman"/>
          <w:b/>
          <w:bCs/>
          <w:spacing w:val="40"/>
          <w:sz w:val="22"/>
          <w:szCs w:val="22"/>
        </w:rPr>
        <w:t>и</w:t>
      </w:r>
      <w:r w:rsidRPr="00B80376">
        <w:rPr>
          <w:rFonts w:ascii="Times New Roman" w:hAnsi="Times New Roman" w:cs="Times New Roman"/>
          <w:b/>
          <w:bCs/>
          <w:sz w:val="22"/>
          <w:szCs w:val="22"/>
        </w:rPr>
        <w:t xml:space="preserve"> </w:t>
      </w:r>
      <w:r w:rsidRPr="00B80376">
        <w:rPr>
          <w:rFonts w:ascii="Times New Roman" w:hAnsi="Times New Roman" w:cs="Times New Roman"/>
          <w:b/>
          <w:sz w:val="22"/>
          <w:szCs w:val="22"/>
        </w:rPr>
        <w:t>Интернет-ресурсы:</w:t>
      </w:r>
      <w:r w:rsidRPr="00B80376">
        <w:rPr>
          <w:rFonts w:ascii="Times New Roman" w:hAnsi="Times New Roman" w:cs="Times New Roman"/>
          <w:sz w:val="22"/>
          <w:szCs w:val="22"/>
        </w:rPr>
        <w:t xml:space="preserve"> </w:t>
      </w:r>
    </w:p>
    <w:p w:rsidR="00B90D36" w:rsidRPr="00792FB2" w:rsidRDefault="00B90D36" w:rsidP="00DA152F">
      <w:pPr>
        <w:widowControl/>
        <w:numPr>
          <w:ilvl w:val="0"/>
          <w:numId w:val="31"/>
        </w:numPr>
        <w:shd w:val="clear" w:color="auto" w:fill="FFFFFF"/>
        <w:suppressAutoHyphens w:val="0"/>
        <w:ind w:right="300"/>
        <w:textAlignment w:val="baseline"/>
        <w:rPr>
          <w:rFonts w:cs="Arial"/>
          <w:color w:val="555555"/>
          <w:szCs w:val="20"/>
        </w:rPr>
      </w:pPr>
      <w:hyperlink r:id="rId34" w:tooltip="http://lingvo.abbyyonline.com/ru" w:history="1">
        <w:r w:rsidRPr="00792FB2">
          <w:rPr>
            <w:rStyle w:val="Hyperlink"/>
            <w:rFonts w:cs="Arial"/>
            <w:color w:val="2D5594"/>
            <w:bdr w:val="none" w:sz="0" w:space="0" w:color="auto" w:frame="1"/>
          </w:rPr>
          <w:t>Abbyy Lingvo</w:t>
        </w:r>
      </w:hyperlink>
    </w:p>
    <w:p w:rsidR="00B90D36" w:rsidRDefault="00B90D36" w:rsidP="00DA152F">
      <w:pPr>
        <w:widowControl/>
        <w:numPr>
          <w:ilvl w:val="0"/>
          <w:numId w:val="31"/>
        </w:numPr>
        <w:shd w:val="clear" w:color="auto" w:fill="FFFFFF"/>
        <w:suppressAutoHyphens w:val="0"/>
        <w:ind w:right="300"/>
        <w:textAlignment w:val="baseline"/>
        <w:rPr>
          <w:rFonts w:cs="Arial"/>
          <w:color w:val="555555"/>
          <w:szCs w:val="20"/>
        </w:rPr>
      </w:pPr>
      <w:hyperlink r:id="rId35" w:tooltip="http://www.ldoceonline.com/" w:history="1">
        <w:r>
          <w:rPr>
            <w:rStyle w:val="Hyperlink"/>
            <w:rFonts w:cs="Arial"/>
            <w:color w:val="2D5594"/>
            <w:bdr w:val="none" w:sz="0" w:space="0" w:color="auto" w:frame="1"/>
          </w:rPr>
          <w:t>Longman Dictionary of Contemporary English</w:t>
        </w:r>
      </w:hyperlink>
    </w:p>
    <w:p w:rsidR="00B90D36" w:rsidRDefault="00B90D36" w:rsidP="00DA152F">
      <w:pPr>
        <w:widowControl/>
        <w:numPr>
          <w:ilvl w:val="0"/>
          <w:numId w:val="31"/>
        </w:numPr>
        <w:shd w:val="clear" w:color="auto" w:fill="FFFFFF"/>
        <w:suppressAutoHyphens w:val="0"/>
        <w:ind w:right="300"/>
        <w:textAlignment w:val="baseline"/>
        <w:rPr>
          <w:rFonts w:cs="Arial"/>
          <w:color w:val="555555"/>
          <w:szCs w:val="20"/>
        </w:rPr>
      </w:pPr>
      <w:hyperlink r:id="rId36" w:tooltip="http://www.oxfordadvancedlearnersdictionary.com/" w:history="1">
        <w:r>
          <w:rPr>
            <w:rStyle w:val="Hyperlink"/>
            <w:rFonts w:cs="Arial"/>
            <w:color w:val="2D5594"/>
            <w:bdr w:val="none" w:sz="0" w:space="0" w:color="auto" w:frame="1"/>
          </w:rPr>
          <w:t>Oxford Advanced Learner’s Dictionary</w:t>
        </w:r>
      </w:hyperlink>
    </w:p>
    <w:p w:rsidR="00B90D36" w:rsidRPr="00903650" w:rsidRDefault="00B90D36" w:rsidP="00DA152F">
      <w:pPr>
        <w:widowControl/>
        <w:numPr>
          <w:ilvl w:val="0"/>
          <w:numId w:val="31"/>
        </w:numPr>
        <w:shd w:val="clear" w:color="auto" w:fill="FFFFFF"/>
        <w:suppressAutoHyphens w:val="0"/>
        <w:ind w:right="300"/>
        <w:textAlignment w:val="baseline"/>
        <w:rPr>
          <w:rFonts w:cs="Arial"/>
          <w:color w:val="555555"/>
          <w:szCs w:val="20"/>
          <w:lang w:val="en-US"/>
        </w:rPr>
      </w:pPr>
      <w:hyperlink r:id="rId37" w:tooltip="http://www.learnersdictionary.com/" w:history="1">
        <w:r w:rsidRPr="00903650">
          <w:rPr>
            <w:rStyle w:val="Hyperlink"/>
            <w:rFonts w:cs="Arial"/>
            <w:color w:val="2D5594"/>
            <w:bdr w:val="none" w:sz="0" w:space="0" w:color="auto" w:frame="1"/>
            <w:lang w:val="en-US"/>
          </w:rPr>
          <w:t>Meriam Websters Learner’s Dictionary (American (and British) English)</w:t>
        </w:r>
      </w:hyperlink>
    </w:p>
    <w:p w:rsidR="00B90D36" w:rsidRDefault="00B90D36" w:rsidP="00DA152F">
      <w:pPr>
        <w:widowControl/>
        <w:numPr>
          <w:ilvl w:val="0"/>
          <w:numId w:val="31"/>
        </w:numPr>
        <w:shd w:val="clear" w:color="auto" w:fill="FFFFFF"/>
        <w:suppressAutoHyphens w:val="0"/>
        <w:ind w:right="300"/>
        <w:textAlignment w:val="baseline"/>
        <w:rPr>
          <w:rFonts w:cs="Arial"/>
          <w:color w:val="555555"/>
          <w:szCs w:val="20"/>
        </w:rPr>
      </w:pPr>
      <w:hyperlink r:id="rId38" w:tooltip="http://www.thefreedictionary.com" w:history="1">
        <w:r>
          <w:rPr>
            <w:rStyle w:val="Hyperlink"/>
            <w:rFonts w:cs="Arial"/>
            <w:color w:val="2D5594"/>
            <w:bdr w:val="none" w:sz="0" w:space="0" w:color="auto" w:frame="1"/>
          </w:rPr>
          <w:t>The Free Dictionary by Farlex</w:t>
        </w:r>
      </w:hyperlink>
    </w:p>
    <w:p w:rsidR="00B90D36" w:rsidRPr="00885E61" w:rsidRDefault="00B90D36" w:rsidP="00DA152F">
      <w:pPr>
        <w:widowControl/>
        <w:numPr>
          <w:ilvl w:val="0"/>
          <w:numId w:val="31"/>
        </w:numPr>
        <w:shd w:val="clear" w:color="auto" w:fill="FFFFFF"/>
        <w:suppressAutoHyphens w:val="0"/>
        <w:ind w:right="300"/>
        <w:textAlignment w:val="baseline"/>
        <w:rPr>
          <w:rFonts w:cs="Arial"/>
          <w:color w:val="555555"/>
          <w:szCs w:val="20"/>
          <w:lang w:val="de-DE"/>
        </w:rPr>
      </w:pPr>
      <w:hyperlink r:id="rId39" w:tooltip="podcasting_in_deutscher_sprache.doc" w:history="1">
        <w:r w:rsidRPr="000C70C6">
          <w:rPr>
            <w:rStyle w:val="Hyperlink"/>
            <w:rFonts w:cs="Arial"/>
            <w:color w:val="2D5594"/>
            <w:bdr w:val="none" w:sz="0" w:space="0" w:color="auto" w:frame="1"/>
            <w:shd w:val="clear" w:color="auto" w:fill="FFFFFF"/>
            <w:lang w:val="de-DE"/>
          </w:rPr>
          <w:t>podcasting_in_deutscher_sprache.doc</w:t>
        </w:r>
      </w:hyperlink>
    </w:p>
    <w:p w:rsidR="00B90D36" w:rsidRPr="000C70C6" w:rsidRDefault="00B90D36" w:rsidP="00DA152F">
      <w:pPr>
        <w:widowControl/>
        <w:numPr>
          <w:ilvl w:val="0"/>
          <w:numId w:val="31"/>
        </w:numPr>
        <w:shd w:val="clear" w:color="auto" w:fill="FFFFFF"/>
        <w:suppressAutoHyphens w:val="0"/>
        <w:ind w:right="300"/>
        <w:textAlignment w:val="baseline"/>
        <w:rPr>
          <w:rFonts w:cs="Arial"/>
          <w:color w:val="555555"/>
          <w:szCs w:val="20"/>
          <w:lang w:val="de-DE"/>
        </w:rPr>
      </w:pPr>
      <w:hyperlink r:id="rId40" w:tooltip="nemeckii_jazyk.doc" w:history="1">
        <w:r w:rsidRPr="000C70C6">
          <w:rPr>
            <w:rStyle w:val="Hyperlink"/>
            <w:rFonts w:cs="Arial"/>
            <w:color w:val="2D5594"/>
            <w:bdr w:val="none" w:sz="0" w:space="0" w:color="auto" w:frame="1"/>
            <w:shd w:val="clear" w:color="auto" w:fill="FFFFFF"/>
            <w:lang w:val="de-DE"/>
          </w:rPr>
          <w:t>nemeckii_jazyk.doc</w:t>
        </w:r>
      </w:hyperlink>
    </w:p>
    <w:p w:rsidR="00B90D36" w:rsidRPr="000C70C6" w:rsidRDefault="00B90D36" w:rsidP="00DA152F">
      <w:pPr>
        <w:widowControl/>
        <w:numPr>
          <w:ilvl w:val="0"/>
          <w:numId w:val="31"/>
        </w:numPr>
        <w:shd w:val="clear" w:color="auto" w:fill="FFFFFF"/>
        <w:suppressAutoHyphens w:val="0"/>
        <w:ind w:right="300"/>
        <w:textAlignment w:val="baseline"/>
        <w:rPr>
          <w:rFonts w:cs="Arial"/>
          <w:color w:val="555555"/>
          <w:szCs w:val="20"/>
          <w:lang w:val="de-DE"/>
        </w:rPr>
      </w:pPr>
      <w:hyperlink r:id="rId41" w:tgtFrame="_blank" w:history="1">
        <w:r w:rsidRPr="000C70C6">
          <w:rPr>
            <w:rStyle w:val="Hyperlink"/>
            <w:rFonts w:cs="Arial"/>
            <w:color w:val="2D5594"/>
            <w:bdr w:val="none" w:sz="0" w:space="0" w:color="auto" w:frame="1"/>
            <w:shd w:val="clear" w:color="auto" w:fill="FFFFFF"/>
            <w:lang w:val="de-DE"/>
          </w:rPr>
          <w:t>http://www.staufenbiel.ch/startseite.html</w:t>
        </w:r>
      </w:hyperlink>
      <w:r w:rsidRPr="000C70C6">
        <w:rPr>
          <w:rFonts w:cs="Arial"/>
          <w:color w:val="555555"/>
          <w:szCs w:val="20"/>
          <w:lang w:val="de-DE"/>
        </w:rPr>
        <w:br/>
      </w:r>
      <w:hyperlink r:id="rId42" w:tgtFrame="_blank" w:history="1">
        <w:r w:rsidRPr="000C70C6">
          <w:rPr>
            <w:rStyle w:val="Hyperlink"/>
            <w:rFonts w:cs="Arial"/>
            <w:color w:val="2D5594"/>
            <w:bdr w:val="none" w:sz="0" w:space="0" w:color="auto" w:frame="1"/>
            <w:shd w:val="clear" w:color="auto" w:fill="FFFFFF"/>
            <w:lang w:val="de-DE"/>
          </w:rPr>
          <w:t>https://www.deutsch-portal.com/index.php</w:t>
        </w:r>
      </w:hyperlink>
    </w:p>
    <w:p w:rsidR="00B90D36" w:rsidRPr="00903650" w:rsidRDefault="00B90D36" w:rsidP="001E5762">
      <w:pPr>
        <w:widowControl/>
        <w:ind w:firstLine="720"/>
        <w:rPr>
          <w:rFonts w:ascii="Times New Roman" w:hAnsi="Times New Roman" w:cs="Times New Roman"/>
          <w:kern w:val="0"/>
          <w:sz w:val="22"/>
          <w:szCs w:val="22"/>
          <w:lang w:val="de-DE" w:eastAsia="ru-RU"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6"/>
        <w:gridCol w:w="3117"/>
        <w:gridCol w:w="3074"/>
      </w:tblGrid>
      <w:tr w:rsidR="00B90D36" w:rsidRPr="00B80376" w:rsidTr="00DC6B37">
        <w:trPr>
          <w:trHeight w:val="537"/>
        </w:trPr>
        <w:tc>
          <w:tcPr>
            <w:tcW w:w="3190" w:type="dxa"/>
            <w:vAlign w:val="center"/>
          </w:tcPr>
          <w:p w:rsidR="00B90D36" w:rsidRPr="00DC6B37" w:rsidRDefault="00B90D36" w:rsidP="00DC6B37">
            <w:pPr>
              <w:autoSpaceDE w:val="0"/>
              <w:autoSpaceDN w:val="0"/>
              <w:adjustRightInd w:val="0"/>
              <w:rPr>
                <w:rFonts w:ascii="Times New Roman" w:hAnsi="Times New Roman" w:cs="Times New Roman"/>
                <w:sz w:val="22"/>
                <w:szCs w:val="22"/>
              </w:rPr>
            </w:pPr>
            <w:r w:rsidRPr="00DC6B37">
              <w:rPr>
                <w:rFonts w:ascii="Times New Roman" w:hAnsi="Times New Roman" w:cs="Times New Roman"/>
                <w:sz w:val="22"/>
                <w:szCs w:val="22"/>
              </w:rPr>
              <w:t>Наименование ПО</w:t>
            </w:r>
          </w:p>
        </w:tc>
        <w:tc>
          <w:tcPr>
            <w:tcW w:w="3190" w:type="dxa"/>
            <w:vAlign w:val="center"/>
          </w:tcPr>
          <w:p w:rsidR="00B90D36" w:rsidRPr="00DC6B37" w:rsidRDefault="00B90D36" w:rsidP="00DC6B37">
            <w:pPr>
              <w:autoSpaceDE w:val="0"/>
              <w:autoSpaceDN w:val="0"/>
              <w:adjustRightInd w:val="0"/>
              <w:rPr>
                <w:rFonts w:ascii="Times New Roman" w:hAnsi="Times New Roman" w:cs="Times New Roman"/>
                <w:sz w:val="22"/>
                <w:szCs w:val="22"/>
              </w:rPr>
            </w:pPr>
            <w:r w:rsidRPr="00DC6B37">
              <w:rPr>
                <w:rFonts w:ascii="Times New Roman" w:hAnsi="Times New Roman" w:cs="Times New Roman"/>
                <w:sz w:val="22"/>
                <w:szCs w:val="22"/>
              </w:rPr>
              <w:t>№ договора</w:t>
            </w:r>
          </w:p>
        </w:tc>
        <w:tc>
          <w:tcPr>
            <w:tcW w:w="3191" w:type="dxa"/>
            <w:vAlign w:val="center"/>
          </w:tcPr>
          <w:p w:rsidR="00B90D36" w:rsidRPr="00DC6B37" w:rsidRDefault="00B90D36" w:rsidP="00DC6B37">
            <w:pPr>
              <w:autoSpaceDE w:val="0"/>
              <w:autoSpaceDN w:val="0"/>
              <w:adjustRightInd w:val="0"/>
              <w:rPr>
                <w:rFonts w:ascii="Times New Roman" w:hAnsi="Times New Roman" w:cs="Times New Roman"/>
                <w:sz w:val="22"/>
                <w:szCs w:val="22"/>
              </w:rPr>
            </w:pPr>
            <w:r w:rsidRPr="00DC6B37">
              <w:rPr>
                <w:rFonts w:ascii="Times New Roman" w:hAnsi="Times New Roman" w:cs="Times New Roman"/>
                <w:sz w:val="22"/>
                <w:szCs w:val="22"/>
              </w:rPr>
              <w:t>Срок действия лицензии</w:t>
            </w:r>
          </w:p>
        </w:tc>
      </w:tr>
      <w:tr w:rsidR="00B90D36" w:rsidRPr="00B80376" w:rsidTr="00DC6B37">
        <w:tc>
          <w:tcPr>
            <w:tcW w:w="3190" w:type="dxa"/>
          </w:tcPr>
          <w:p w:rsidR="00B90D36" w:rsidRPr="00DC6B37" w:rsidRDefault="00B90D36" w:rsidP="00DC6B37">
            <w:pPr>
              <w:autoSpaceDE w:val="0"/>
              <w:autoSpaceDN w:val="0"/>
              <w:adjustRightInd w:val="0"/>
              <w:rPr>
                <w:rFonts w:ascii="Times New Roman" w:hAnsi="Times New Roman" w:cs="Times New Roman"/>
                <w:sz w:val="22"/>
                <w:szCs w:val="22"/>
              </w:rPr>
            </w:pPr>
            <w:r w:rsidRPr="00DC6B37">
              <w:rPr>
                <w:rFonts w:ascii="Times New Roman" w:hAnsi="Times New Roman" w:cs="Times New Roman"/>
                <w:sz w:val="22"/>
                <w:szCs w:val="22"/>
              </w:rPr>
              <w:t>MS Windows 7</w:t>
            </w:r>
          </w:p>
        </w:tc>
        <w:tc>
          <w:tcPr>
            <w:tcW w:w="3190" w:type="dxa"/>
          </w:tcPr>
          <w:p w:rsidR="00B90D36" w:rsidRPr="00DC6B37" w:rsidRDefault="00B90D36" w:rsidP="00DC6B37">
            <w:pPr>
              <w:autoSpaceDE w:val="0"/>
              <w:autoSpaceDN w:val="0"/>
              <w:adjustRightInd w:val="0"/>
              <w:rPr>
                <w:rFonts w:ascii="Times New Roman" w:hAnsi="Times New Roman" w:cs="Times New Roman"/>
                <w:sz w:val="22"/>
                <w:szCs w:val="22"/>
              </w:rPr>
            </w:pPr>
            <w:r w:rsidRPr="00DC6B37">
              <w:rPr>
                <w:rFonts w:ascii="Times New Roman" w:hAnsi="Times New Roman" w:cs="Times New Roman"/>
                <w:sz w:val="22"/>
                <w:szCs w:val="22"/>
              </w:rPr>
              <w:t>Д-1227 от 08.10.2018</w:t>
            </w:r>
          </w:p>
        </w:tc>
        <w:tc>
          <w:tcPr>
            <w:tcW w:w="3191" w:type="dxa"/>
          </w:tcPr>
          <w:p w:rsidR="00B90D36" w:rsidRPr="00DC6B37" w:rsidRDefault="00B90D36" w:rsidP="00DC6B37">
            <w:pPr>
              <w:autoSpaceDE w:val="0"/>
              <w:autoSpaceDN w:val="0"/>
              <w:adjustRightInd w:val="0"/>
              <w:rPr>
                <w:rFonts w:ascii="Times New Roman" w:hAnsi="Times New Roman" w:cs="Times New Roman"/>
                <w:sz w:val="22"/>
                <w:szCs w:val="22"/>
              </w:rPr>
            </w:pPr>
            <w:r w:rsidRPr="00DC6B37">
              <w:rPr>
                <w:rFonts w:ascii="Times New Roman" w:hAnsi="Times New Roman" w:cs="Times New Roman"/>
                <w:sz w:val="22"/>
                <w:szCs w:val="22"/>
              </w:rPr>
              <w:t>11.10.2021</w:t>
            </w:r>
          </w:p>
        </w:tc>
      </w:tr>
      <w:tr w:rsidR="00B90D36" w:rsidRPr="00B80376" w:rsidTr="00DC6B37">
        <w:tc>
          <w:tcPr>
            <w:tcW w:w="3190" w:type="dxa"/>
          </w:tcPr>
          <w:p w:rsidR="00B90D36" w:rsidRPr="00DC6B37" w:rsidRDefault="00B90D36" w:rsidP="00DC6B37">
            <w:pPr>
              <w:autoSpaceDE w:val="0"/>
              <w:autoSpaceDN w:val="0"/>
              <w:adjustRightInd w:val="0"/>
              <w:rPr>
                <w:rFonts w:ascii="Times New Roman" w:hAnsi="Times New Roman" w:cs="Times New Roman"/>
                <w:sz w:val="22"/>
                <w:szCs w:val="22"/>
              </w:rPr>
            </w:pPr>
            <w:r w:rsidRPr="00DC6B37">
              <w:rPr>
                <w:rFonts w:ascii="Times New Roman" w:hAnsi="Times New Roman" w:cs="Times New Roman"/>
                <w:sz w:val="22"/>
                <w:szCs w:val="22"/>
              </w:rPr>
              <w:t>MS Office 2007</w:t>
            </w:r>
          </w:p>
        </w:tc>
        <w:tc>
          <w:tcPr>
            <w:tcW w:w="3190" w:type="dxa"/>
          </w:tcPr>
          <w:p w:rsidR="00B90D36" w:rsidRPr="00DC6B37" w:rsidRDefault="00B90D36" w:rsidP="00DC6B37">
            <w:pPr>
              <w:autoSpaceDE w:val="0"/>
              <w:autoSpaceDN w:val="0"/>
              <w:adjustRightInd w:val="0"/>
              <w:rPr>
                <w:rFonts w:ascii="Times New Roman" w:hAnsi="Times New Roman" w:cs="Times New Roman"/>
                <w:sz w:val="22"/>
                <w:szCs w:val="22"/>
              </w:rPr>
            </w:pPr>
            <w:r w:rsidRPr="00DC6B37">
              <w:rPr>
                <w:rFonts w:ascii="Times New Roman" w:hAnsi="Times New Roman" w:cs="Times New Roman"/>
                <w:sz w:val="22"/>
                <w:szCs w:val="22"/>
              </w:rPr>
              <w:t>№ 135 от 17.09.2007</w:t>
            </w:r>
          </w:p>
        </w:tc>
        <w:tc>
          <w:tcPr>
            <w:tcW w:w="3191" w:type="dxa"/>
          </w:tcPr>
          <w:p w:rsidR="00B90D36" w:rsidRPr="00DC6B37" w:rsidRDefault="00B90D36" w:rsidP="00DC6B37">
            <w:pPr>
              <w:autoSpaceDE w:val="0"/>
              <w:autoSpaceDN w:val="0"/>
              <w:adjustRightInd w:val="0"/>
              <w:rPr>
                <w:rFonts w:ascii="Times New Roman" w:hAnsi="Times New Roman" w:cs="Times New Roman"/>
                <w:sz w:val="22"/>
                <w:szCs w:val="22"/>
              </w:rPr>
            </w:pPr>
            <w:r w:rsidRPr="00DC6B37">
              <w:rPr>
                <w:rFonts w:ascii="Times New Roman" w:hAnsi="Times New Roman" w:cs="Times New Roman"/>
                <w:sz w:val="22"/>
                <w:szCs w:val="22"/>
              </w:rPr>
              <w:t>бессрочно</w:t>
            </w:r>
          </w:p>
        </w:tc>
      </w:tr>
      <w:tr w:rsidR="00B90D36" w:rsidRPr="00B80376" w:rsidTr="00DC6B37">
        <w:tc>
          <w:tcPr>
            <w:tcW w:w="3190" w:type="dxa"/>
            <w:vAlign w:val="center"/>
          </w:tcPr>
          <w:p w:rsidR="00B90D36" w:rsidRPr="00DC6B37" w:rsidRDefault="00B90D36" w:rsidP="00DC6B37">
            <w:pPr>
              <w:autoSpaceDE w:val="0"/>
              <w:autoSpaceDN w:val="0"/>
              <w:adjustRightInd w:val="0"/>
              <w:rPr>
                <w:rFonts w:ascii="Times New Roman" w:hAnsi="Times New Roman" w:cs="Times New Roman"/>
                <w:sz w:val="22"/>
                <w:szCs w:val="22"/>
              </w:rPr>
            </w:pPr>
            <w:r w:rsidRPr="00DC6B37">
              <w:rPr>
                <w:rFonts w:ascii="Times New Roman" w:hAnsi="Times New Roman" w:cs="Times New Roman"/>
                <w:color w:val="000000"/>
                <w:sz w:val="22"/>
                <w:szCs w:val="22"/>
              </w:rPr>
              <w:t>FAR</w:t>
            </w:r>
            <w:r w:rsidRPr="00DC6B37">
              <w:rPr>
                <w:rFonts w:ascii="Times New Roman" w:hAnsi="Times New Roman" w:cs="Times New Roman"/>
                <w:sz w:val="22"/>
                <w:szCs w:val="22"/>
              </w:rPr>
              <w:t xml:space="preserve"> </w:t>
            </w:r>
            <w:r w:rsidRPr="00DC6B37">
              <w:rPr>
                <w:rFonts w:ascii="Times New Roman" w:hAnsi="Times New Roman" w:cs="Times New Roman"/>
                <w:color w:val="000000"/>
                <w:sz w:val="22"/>
                <w:szCs w:val="22"/>
              </w:rPr>
              <w:t>Manager</w:t>
            </w:r>
            <w:r w:rsidRPr="00DC6B37">
              <w:rPr>
                <w:rFonts w:ascii="Times New Roman" w:hAnsi="Times New Roman" w:cs="Times New Roman"/>
                <w:sz w:val="22"/>
                <w:szCs w:val="22"/>
              </w:rPr>
              <w:t xml:space="preserve"> </w:t>
            </w:r>
          </w:p>
        </w:tc>
        <w:tc>
          <w:tcPr>
            <w:tcW w:w="3190" w:type="dxa"/>
            <w:vAlign w:val="center"/>
          </w:tcPr>
          <w:p w:rsidR="00B90D36" w:rsidRPr="00DC6B37" w:rsidRDefault="00B90D36" w:rsidP="00DC6B37">
            <w:pPr>
              <w:autoSpaceDE w:val="0"/>
              <w:autoSpaceDN w:val="0"/>
              <w:adjustRightInd w:val="0"/>
              <w:jc w:val="both"/>
              <w:rPr>
                <w:rFonts w:ascii="Times New Roman" w:hAnsi="Times New Roman" w:cs="Times New Roman"/>
                <w:sz w:val="22"/>
                <w:szCs w:val="22"/>
              </w:rPr>
            </w:pPr>
            <w:r w:rsidRPr="00DC6B37">
              <w:rPr>
                <w:rFonts w:ascii="Times New Roman" w:hAnsi="Times New Roman" w:cs="Times New Roman"/>
                <w:color w:val="000000"/>
                <w:sz w:val="22"/>
                <w:szCs w:val="22"/>
              </w:rPr>
              <w:t>свободно</w:t>
            </w:r>
            <w:r w:rsidRPr="00DC6B37">
              <w:rPr>
                <w:rFonts w:ascii="Times New Roman" w:hAnsi="Times New Roman" w:cs="Times New Roman"/>
                <w:sz w:val="22"/>
                <w:szCs w:val="22"/>
              </w:rPr>
              <w:t xml:space="preserve"> </w:t>
            </w:r>
            <w:r w:rsidRPr="00DC6B37">
              <w:rPr>
                <w:rFonts w:ascii="Times New Roman" w:hAnsi="Times New Roman" w:cs="Times New Roman"/>
                <w:color w:val="000000"/>
                <w:sz w:val="22"/>
                <w:szCs w:val="22"/>
              </w:rPr>
              <w:t>распространяемое</w:t>
            </w:r>
            <w:r w:rsidRPr="00DC6B37">
              <w:rPr>
                <w:rFonts w:ascii="Times New Roman" w:hAnsi="Times New Roman" w:cs="Times New Roman"/>
                <w:sz w:val="22"/>
                <w:szCs w:val="22"/>
              </w:rPr>
              <w:t xml:space="preserve"> </w:t>
            </w:r>
            <w:r w:rsidRPr="00DC6B37">
              <w:rPr>
                <w:rFonts w:ascii="Times New Roman" w:hAnsi="Times New Roman" w:cs="Times New Roman"/>
                <w:color w:val="000000"/>
                <w:sz w:val="22"/>
                <w:szCs w:val="22"/>
              </w:rPr>
              <w:t>ПО</w:t>
            </w:r>
            <w:r w:rsidRPr="00DC6B37">
              <w:rPr>
                <w:rFonts w:ascii="Times New Roman" w:hAnsi="Times New Roman" w:cs="Times New Roman"/>
                <w:sz w:val="22"/>
                <w:szCs w:val="22"/>
              </w:rPr>
              <w:t xml:space="preserve"> </w:t>
            </w:r>
          </w:p>
        </w:tc>
        <w:tc>
          <w:tcPr>
            <w:tcW w:w="3191" w:type="dxa"/>
            <w:vAlign w:val="center"/>
          </w:tcPr>
          <w:p w:rsidR="00B90D36" w:rsidRPr="00DC6B37" w:rsidRDefault="00B90D36" w:rsidP="00DC6B37">
            <w:pPr>
              <w:autoSpaceDE w:val="0"/>
              <w:autoSpaceDN w:val="0"/>
              <w:adjustRightInd w:val="0"/>
              <w:rPr>
                <w:rFonts w:ascii="Times New Roman" w:hAnsi="Times New Roman" w:cs="Times New Roman"/>
                <w:sz w:val="22"/>
                <w:szCs w:val="22"/>
              </w:rPr>
            </w:pPr>
            <w:bookmarkStart w:id="5" w:name="_GoBack"/>
            <w:bookmarkEnd w:id="5"/>
            <w:r w:rsidRPr="00DC6B37">
              <w:rPr>
                <w:rFonts w:ascii="Times New Roman" w:hAnsi="Times New Roman" w:cs="Times New Roman"/>
                <w:color w:val="000000"/>
                <w:sz w:val="22"/>
                <w:szCs w:val="22"/>
              </w:rPr>
              <w:t>бессрочно</w:t>
            </w:r>
            <w:r w:rsidRPr="00DC6B37">
              <w:rPr>
                <w:rFonts w:ascii="Times New Roman" w:hAnsi="Times New Roman" w:cs="Times New Roman"/>
                <w:sz w:val="22"/>
                <w:szCs w:val="22"/>
              </w:rPr>
              <w:t xml:space="preserve"> </w:t>
            </w:r>
          </w:p>
        </w:tc>
      </w:tr>
      <w:tr w:rsidR="00B90D36" w:rsidRPr="00B80376" w:rsidTr="00DC6B37">
        <w:tc>
          <w:tcPr>
            <w:tcW w:w="3190" w:type="dxa"/>
          </w:tcPr>
          <w:p w:rsidR="00B90D36" w:rsidRPr="00DC6B37" w:rsidRDefault="00B90D36" w:rsidP="00DC6B37">
            <w:pPr>
              <w:autoSpaceDE w:val="0"/>
              <w:autoSpaceDN w:val="0"/>
              <w:adjustRightInd w:val="0"/>
              <w:rPr>
                <w:rFonts w:ascii="Times New Roman" w:hAnsi="Times New Roman" w:cs="Times New Roman"/>
                <w:sz w:val="22"/>
                <w:szCs w:val="22"/>
              </w:rPr>
            </w:pPr>
            <w:r w:rsidRPr="00DC6B37">
              <w:rPr>
                <w:rFonts w:ascii="Times New Roman" w:hAnsi="Times New Roman" w:cs="Times New Roman"/>
                <w:sz w:val="22"/>
                <w:szCs w:val="22"/>
              </w:rPr>
              <w:t>7Zip</w:t>
            </w:r>
          </w:p>
        </w:tc>
        <w:tc>
          <w:tcPr>
            <w:tcW w:w="3190" w:type="dxa"/>
          </w:tcPr>
          <w:p w:rsidR="00B90D36" w:rsidRPr="00DC6B37" w:rsidRDefault="00B90D36" w:rsidP="00DC6B37">
            <w:pPr>
              <w:autoSpaceDE w:val="0"/>
              <w:autoSpaceDN w:val="0"/>
              <w:adjustRightInd w:val="0"/>
              <w:rPr>
                <w:rFonts w:ascii="Times New Roman" w:hAnsi="Times New Roman" w:cs="Times New Roman"/>
                <w:sz w:val="22"/>
                <w:szCs w:val="22"/>
              </w:rPr>
            </w:pPr>
            <w:r w:rsidRPr="00DC6B37">
              <w:rPr>
                <w:rFonts w:ascii="Times New Roman" w:hAnsi="Times New Roman" w:cs="Times New Roman"/>
                <w:sz w:val="22"/>
                <w:szCs w:val="22"/>
              </w:rPr>
              <w:t>свободно распространяемое</w:t>
            </w:r>
          </w:p>
        </w:tc>
        <w:tc>
          <w:tcPr>
            <w:tcW w:w="3191" w:type="dxa"/>
          </w:tcPr>
          <w:p w:rsidR="00B90D36" w:rsidRPr="00DC6B37" w:rsidRDefault="00B90D36" w:rsidP="00DC6B37">
            <w:pPr>
              <w:autoSpaceDE w:val="0"/>
              <w:autoSpaceDN w:val="0"/>
              <w:adjustRightInd w:val="0"/>
              <w:rPr>
                <w:rFonts w:ascii="Times New Roman" w:hAnsi="Times New Roman" w:cs="Times New Roman"/>
                <w:sz w:val="22"/>
                <w:szCs w:val="22"/>
              </w:rPr>
            </w:pPr>
            <w:r w:rsidRPr="00DC6B37">
              <w:rPr>
                <w:rFonts w:ascii="Times New Roman" w:hAnsi="Times New Roman" w:cs="Times New Roman"/>
                <w:sz w:val="22"/>
                <w:szCs w:val="22"/>
              </w:rPr>
              <w:t>бессрочно</w:t>
            </w:r>
          </w:p>
        </w:tc>
      </w:tr>
    </w:tbl>
    <w:p w:rsidR="00B90D36" w:rsidRPr="00B80376" w:rsidRDefault="00B90D36" w:rsidP="001E5762">
      <w:pPr>
        <w:pStyle w:val="Style10"/>
        <w:widowControl/>
        <w:suppressAutoHyphens w:val="0"/>
        <w:autoSpaceDE w:val="0"/>
        <w:autoSpaceDN w:val="0"/>
        <w:adjustRightInd w:val="0"/>
        <w:contextualSpacing/>
        <w:jc w:val="both"/>
        <w:rPr>
          <w:rStyle w:val="FontStyle18"/>
          <w:b w:val="0"/>
          <w:sz w:val="22"/>
          <w:szCs w:val="22"/>
        </w:rPr>
      </w:pPr>
    </w:p>
    <w:tbl>
      <w:tblPr>
        <w:tblW w:w="0" w:type="auto"/>
        <w:tblCellMar>
          <w:left w:w="0" w:type="dxa"/>
          <w:right w:w="0" w:type="dxa"/>
        </w:tblCellMar>
        <w:tblLook w:val="00A0"/>
      </w:tblPr>
      <w:tblGrid>
        <w:gridCol w:w="4783"/>
        <w:gridCol w:w="3930"/>
        <w:gridCol w:w="426"/>
      </w:tblGrid>
      <w:tr w:rsidR="00B90D36" w:rsidRPr="00B80376" w:rsidTr="0080100D">
        <w:trPr>
          <w:trHeight w:hRule="exact" w:val="285"/>
        </w:trPr>
        <w:tc>
          <w:tcPr>
            <w:tcW w:w="9370" w:type="dxa"/>
            <w:gridSpan w:val="3"/>
            <w:shd w:val="clear" w:color="000000" w:fill="FFFFFF"/>
            <w:tcMar>
              <w:left w:w="34" w:type="dxa"/>
              <w:right w:w="34" w:type="dxa"/>
            </w:tcMar>
          </w:tcPr>
          <w:p w:rsidR="00B90D36" w:rsidRPr="00B80376" w:rsidRDefault="00B90D36" w:rsidP="0080100D">
            <w:pPr>
              <w:ind w:firstLine="756"/>
              <w:jc w:val="both"/>
              <w:rPr>
                <w:rFonts w:ascii="Times New Roman" w:hAnsi="Times New Roman" w:cs="Times New Roman"/>
                <w:sz w:val="22"/>
              </w:rPr>
            </w:pPr>
            <w:r w:rsidRPr="00B80376">
              <w:rPr>
                <w:rFonts w:ascii="Times New Roman" w:hAnsi="Times New Roman" w:cs="Times New Roman"/>
                <w:b/>
                <w:color w:val="000000"/>
                <w:sz w:val="22"/>
                <w:szCs w:val="22"/>
              </w:rPr>
              <w:t>Профессиональные</w:t>
            </w:r>
            <w:r w:rsidRPr="00B80376">
              <w:rPr>
                <w:rFonts w:ascii="Times New Roman" w:hAnsi="Times New Roman" w:cs="Times New Roman"/>
                <w:sz w:val="22"/>
                <w:szCs w:val="22"/>
              </w:rPr>
              <w:t xml:space="preserve"> </w:t>
            </w:r>
            <w:r w:rsidRPr="00B80376">
              <w:rPr>
                <w:rFonts w:ascii="Times New Roman" w:hAnsi="Times New Roman" w:cs="Times New Roman"/>
                <w:b/>
                <w:color w:val="000000"/>
                <w:sz w:val="22"/>
                <w:szCs w:val="22"/>
              </w:rPr>
              <w:t>базы</w:t>
            </w:r>
            <w:r w:rsidRPr="00B80376">
              <w:rPr>
                <w:rFonts w:ascii="Times New Roman" w:hAnsi="Times New Roman" w:cs="Times New Roman"/>
                <w:sz w:val="22"/>
                <w:szCs w:val="22"/>
              </w:rPr>
              <w:t xml:space="preserve"> </w:t>
            </w:r>
            <w:r w:rsidRPr="00B80376">
              <w:rPr>
                <w:rFonts w:ascii="Times New Roman" w:hAnsi="Times New Roman" w:cs="Times New Roman"/>
                <w:b/>
                <w:color w:val="000000"/>
                <w:sz w:val="22"/>
                <w:szCs w:val="22"/>
              </w:rPr>
              <w:t>данных</w:t>
            </w:r>
            <w:r w:rsidRPr="00B80376">
              <w:rPr>
                <w:rFonts w:ascii="Times New Roman" w:hAnsi="Times New Roman" w:cs="Times New Roman"/>
                <w:sz w:val="22"/>
                <w:szCs w:val="22"/>
              </w:rPr>
              <w:t xml:space="preserve"> </w:t>
            </w:r>
            <w:r w:rsidRPr="00B80376">
              <w:rPr>
                <w:rFonts w:ascii="Times New Roman" w:hAnsi="Times New Roman" w:cs="Times New Roman"/>
                <w:b/>
                <w:color w:val="000000"/>
                <w:sz w:val="22"/>
                <w:szCs w:val="22"/>
              </w:rPr>
              <w:t>и</w:t>
            </w:r>
            <w:r w:rsidRPr="00B80376">
              <w:rPr>
                <w:rFonts w:ascii="Times New Roman" w:hAnsi="Times New Roman" w:cs="Times New Roman"/>
                <w:sz w:val="22"/>
                <w:szCs w:val="22"/>
              </w:rPr>
              <w:t xml:space="preserve"> </w:t>
            </w:r>
            <w:r w:rsidRPr="00B80376">
              <w:rPr>
                <w:rFonts w:ascii="Times New Roman" w:hAnsi="Times New Roman" w:cs="Times New Roman"/>
                <w:b/>
                <w:color w:val="000000"/>
                <w:sz w:val="22"/>
                <w:szCs w:val="22"/>
              </w:rPr>
              <w:t>информационные</w:t>
            </w:r>
            <w:r w:rsidRPr="00B80376">
              <w:rPr>
                <w:rFonts w:ascii="Times New Roman" w:hAnsi="Times New Roman" w:cs="Times New Roman"/>
                <w:sz w:val="22"/>
                <w:szCs w:val="22"/>
              </w:rPr>
              <w:t xml:space="preserve"> </w:t>
            </w:r>
            <w:r w:rsidRPr="00B80376">
              <w:rPr>
                <w:rFonts w:ascii="Times New Roman" w:hAnsi="Times New Roman" w:cs="Times New Roman"/>
                <w:b/>
                <w:color w:val="000000"/>
                <w:sz w:val="22"/>
                <w:szCs w:val="22"/>
              </w:rPr>
              <w:t>справочные</w:t>
            </w:r>
            <w:r w:rsidRPr="00B80376">
              <w:rPr>
                <w:rFonts w:ascii="Times New Roman" w:hAnsi="Times New Roman" w:cs="Times New Roman"/>
                <w:sz w:val="22"/>
                <w:szCs w:val="22"/>
              </w:rPr>
              <w:t xml:space="preserve"> </w:t>
            </w:r>
            <w:r w:rsidRPr="00B80376">
              <w:rPr>
                <w:rFonts w:ascii="Times New Roman" w:hAnsi="Times New Roman" w:cs="Times New Roman"/>
                <w:b/>
                <w:color w:val="000000"/>
                <w:sz w:val="22"/>
                <w:szCs w:val="22"/>
              </w:rPr>
              <w:t>системы</w:t>
            </w:r>
            <w:r w:rsidRPr="00B80376">
              <w:rPr>
                <w:rFonts w:ascii="Times New Roman" w:hAnsi="Times New Roman" w:cs="Times New Roman"/>
                <w:sz w:val="22"/>
                <w:szCs w:val="22"/>
              </w:rPr>
              <w:t xml:space="preserve"> </w:t>
            </w:r>
          </w:p>
        </w:tc>
      </w:tr>
      <w:tr w:rsidR="00B90D36" w:rsidRPr="00B80376" w:rsidTr="0080100D">
        <w:trPr>
          <w:gridAfter w:val="1"/>
          <w:wAfter w:w="323" w:type="dxa"/>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90D36" w:rsidRPr="00B80376" w:rsidRDefault="00B90D36" w:rsidP="0080100D">
            <w:pPr>
              <w:jc w:val="center"/>
              <w:rPr>
                <w:rFonts w:ascii="Times New Roman" w:hAnsi="Times New Roman" w:cs="Times New Roman"/>
                <w:sz w:val="22"/>
              </w:rPr>
            </w:pPr>
            <w:r w:rsidRPr="00B80376">
              <w:rPr>
                <w:rFonts w:ascii="Times New Roman" w:hAnsi="Times New Roman" w:cs="Times New Roman"/>
                <w:color w:val="000000"/>
                <w:sz w:val="22"/>
                <w:szCs w:val="22"/>
              </w:rPr>
              <w:t>Название</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курса</w:t>
            </w:r>
            <w:r w:rsidRPr="00B80376">
              <w:rPr>
                <w:rFonts w:ascii="Times New Roman" w:hAnsi="Times New Roman" w:cs="Times New Roman"/>
                <w:sz w:val="22"/>
                <w:szCs w:val="22"/>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90D36" w:rsidRPr="00B80376" w:rsidRDefault="00B90D36" w:rsidP="0080100D">
            <w:pPr>
              <w:jc w:val="center"/>
              <w:rPr>
                <w:rFonts w:ascii="Times New Roman" w:hAnsi="Times New Roman" w:cs="Times New Roman"/>
                <w:sz w:val="22"/>
              </w:rPr>
            </w:pPr>
            <w:r w:rsidRPr="00B80376">
              <w:rPr>
                <w:rFonts w:ascii="Times New Roman" w:hAnsi="Times New Roman" w:cs="Times New Roman"/>
                <w:color w:val="000000"/>
                <w:sz w:val="22"/>
                <w:szCs w:val="22"/>
              </w:rPr>
              <w:t>Ссылка</w:t>
            </w:r>
            <w:r w:rsidRPr="00B80376">
              <w:rPr>
                <w:rFonts w:ascii="Times New Roman" w:hAnsi="Times New Roman" w:cs="Times New Roman"/>
                <w:sz w:val="22"/>
                <w:szCs w:val="22"/>
              </w:rPr>
              <w:t xml:space="preserve"> </w:t>
            </w:r>
          </w:p>
        </w:tc>
      </w:tr>
      <w:tr w:rsidR="00B90D36" w:rsidRPr="00B80376" w:rsidTr="0080100D">
        <w:trPr>
          <w:gridAfter w:val="1"/>
          <w:wAfter w:w="323" w:type="dxa"/>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90D36" w:rsidRPr="00B80376" w:rsidRDefault="00B90D36" w:rsidP="0080100D">
            <w:pPr>
              <w:jc w:val="both"/>
              <w:rPr>
                <w:rFonts w:ascii="Times New Roman" w:hAnsi="Times New Roman" w:cs="Times New Roman"/>
                <w:sz w:val="22"/>
              </w:rPr>
            </w:pPr>
            <w:r w:rsidRPr="00B80376">
              <w:rPr>
                <w:rFonts w:ascii="Times New Roman" w:hAnsi="Times New Roman" w:cs="Times New Roman"/>
                <w:color w:val="000000"/>
                <w:sz w:val="22"/>
                <w:szCs w:val="22"/>
              </w:rPr>
              <w:t>Электронная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база</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периодических</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изданий</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East</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View</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Information</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Services,</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ООО</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«ИВИС»</w:t>
            </w:r>
            <w:r w:rsidRPr="00B80376">
              <w:rPr>
                <w:rFonts w:ascii="Times New Roman" w:hAnsi="Times New Roman" w:cs="Times New Roman"/>
                <w:sz w:val="22"/>
                <w:szCs w:val="22"/>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90D36" w:rsidRPr="00B80376" w:rsidRDefault="00B90D36" w:rsidP="0080100D">
            <w:pPr>
              <w:jc w:val="both"/>
              <w:rPr>
                <w:rFonts w:ascii="Times New Roman" w:hAnsi="Times New Roman" w:cs="Times New Roman"/>
                <w:sz w:val="22"/>
              </w:rPr>
            </w:pPr>
            <w:hyperlink r:id="rId43" w:history="1">
              <w:r w:rsidRPr="00482D83">
                <w:rPr>
                  <w:rStyle w:val="Hyperlink"/>
                  <w:rFonts w:ascii="Times New Roman" w:hAnsi="Times New Roman"/>
                  <w:sz w:val="22"/>
                  <w:szCs w:val="22"/>
                </w:rPr>
                <w:t>https://dlib.eastview.com/</w:t>
              </w:r>
            </w:hyperlink>
            <w:r>
              <w:rPr>
                <w:rFonts w:ascii="Times New Roman" w:hAnsi="Times New Roman" w:cs="Times New Roman"/>
                <w:color w:val="000000"/>
                <w:sz w:val="22"/>
                <w:szCs w:val="22"/>
              </w:rPr>
              <w:t xml:space="preserve"> </w:t>
            </w:r>
            <w:r w:rsidRPr="00B80376">
              <w:rPr>
                <w:rFonts w:ascii="Times New Roman" w:hAnsi="Times New Roman" w:cs="Times New Roman"/>
                <w:sz w:val="22"/>
                <w:szCs w:val="22"/>
              </w:rPr>
              <w:t xml:space="preserve"> </w:t>
            </w:r>
          </w:p>
        </w:tc>
      </w:tr>
      <w:tr w:rsidR="00B90D36" w:rsidRPr="00B80376" w:rsidTr="0080100D">
        <w:trPr>
          <w:gridAfter w:val="1"/>
          <w:wAfter w:w="323" w:type="dxa"/>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90D36" w:rsidRPr="00B80376" w:rsidRDefault="00B90D36" w:rsidP="0080100D">
            <w:pPr>
              <w:rPr>
                <w:rFonts w:ascii="Times New Roman" w:hAnsi="Times New Roman" w:cs="Times New Roman"/>
                <w:sz w:val="22"/>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90D36" w:rsidRPr="00B80376" w:rsidRDefault="00B90D36" w:rsidP="0080100D">
            <w:pPr>
              <w:rPr>
                <w:rFonts w:ascii="Times New Roman" w:hAnsi="Times New Roman" w:cs="Times New Roman"/>
                <w:sz w:val="22"/>
              </w:rPr>
            </w:pPr>
          </w:p>
        </w:tc>
      </w:tr>
      <w:tr w:rsidR="00B90D36" w:rsidRPr="00D30BFA" w:rsidTr="0080100D">
        <w:trPr>
          <w:gridAfter w:val="1"/>
          <w:wAfter w:w="323" w:type="dxa"/>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90D36" w:rsidRPr="00B80376" w:rsidRDefault="00B90D36" w:rsidP="0080100D">
            <w:pPr>
              <w:jc w:val="both"/>
              <w:rPr>
                <w:rFonts w:ascii="Times New Roman" w:hAnsi="Times New Roman" w:cs="Times New Roman"/>
                <w:sz w:val="22"/>
              </w:rPr>
            </w:pPr>
            <w:r w:rsidRPr="00B80376">
              <w:rPr>
                <w:rFonts w:ascii="Times New Roman" w:hAnsi="Times New Roman" w:cs="Times New Roman"/>
                <w:color w:val="000000"/>
                <w:sz w:val="22"/>
                <w:szCs w:val="22"/>
              </w:rPr>
              <w:t>Национальная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информационно-аналитическая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система</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Российский</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индекс</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научного</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цитирования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(РИНЦ)</w:t>
            </w:r>
            <w:r w:rsidRPr="00B80376">
              <w:rPr>
                <w:rFonts w:ascii="Times New Roman" w:hAnsi="Times New Roman" w:cs="Times New Roman"/>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90D36" w:rsidRPr="00B80376" w:rsidRDefault="00B90D36" w:rsidP="0080100D">
            <w:pPr>
              <w:jc w:val="both"/>
              <w:rPr>
                <w:rFonts w:ascii="Times New Roman" w:hAnsi="Times New Roman" w:cs="Times New Roman"/>
                <w:sz w:val="22"/>
                <w:lang w:val="en-US"/>
              </w:rPr>
            </w:pPr>
            <w:r w:rsidRPr="00B80376">
              <w:rPr>
                <w:rFonts w:ascii="Times New Roman" w:hAnsi="Times New Roman" w:cs="Times New Roman"/>
                <w:color w:val="000000"/>
                <w:sz w:val="22"/>
                <w:szCs w:val="22"/>
                <w:lang w:val="en-US"/>
              </w:rPr>
              <w:t>URL:</w:t>
            </w:r>
            <w:r w:rsidRPr="00B80376">
              <w:rPr>
                <w:rFonts w:ascii="Times New Roman" w:hAnsi="Times New Roman" w:cs="Times New Roman"/>
                <w:sz w:val="22"/>
                <w:szCs w:val="22"/>
                <w:lang w:val="en-US"/>
              </w:rPr>
              <w:t xml:space="preserve"> </w:t>
            </w:r>
            <w:hyperlink r:id="rId44" w:history="1">
              <w:r w:rsidRPr="00482D83">
                <w:rPr>
                  <w:rStyle w:val="Hyperlink"/>
                  <w:rFonts w:ascii="Times New Roman" w:hAnsi="Times New Roman"/>
                  <w:sz w:val="22"/>
                  <w:szCs w:val="22"/>
                  <w:lang w:val="en-US"/>
                </w:rPr>
                <w:t>https://elibrary.ru/project_risc.asp</w:t>
              </w:r>
            </w:hyperlink>
            <w:r w:rsidRPr="00B76B12">
              <w:rPr>
                <w:rFonts w:ascii="Times New Roman" w:hAnsi="Times New Roman" w:cs="Times New Roman"/>
                <w:color w:val="000000"/>
                <w:sz w:val="22"/>
                <w:szCs w:val="22"/>
                <w:lang w:val="en-US"/>
              </w:rPr>
              <w:t xml:space="preserve"> </w:t>
            </w:r>
            <w:r w:rsidRPr="00B80376">
              <w:rPr>
                <w:rFonts w:ascii="Times New Roman" w:hAnsi="Times New Roman" w:cs="Times New Roman"/>
                <w:sz w:val="22"/>
                <w:szCs w:val="22"/>
                <w:lang w:val="en-US"/>
              </w:rPr>
              <w:t xml:space="preserve"> </w:t>
            </w:r>
          </w:p>
        </w:tc>
      </w:tr>
      <w:tr w:rsidR="00B90D36" w:rsidRPr="00D30BFA" w:rsidTr="0080100D">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90D36" w:rsidRPr="00B80376" w:rsidRDefault="00B90D36" w:rsidP="0080100D">
            <w:pPr>
              <w:jc w:val="both"/>
              <w:rPr>
                <w:rFonts w:ascii="Times New Roman" w:hAnsi="Times New Roman" w:cs="Times New Roman"/>
                <w:sz w:val="22"/>
              </w:rPr>
            </w:pPr>
            <w:r w:rsidRPr="00B80376">
              <w:rPr>
                <w:rFonts w:ascii="Times New Roman" w:hAnsi="Times New Roman" w:cs="Times New Roman"/>
                <w:color w:val="000000"/>
                <w:sz w:val="22"/>
                <w:szCs w:val="22"/>
              </w:rPr>
              <w:t>Поисковая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система</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Академия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Google</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(Google</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Scholar)</w:t>
            </w:r>
            <w:r w:rsidRPr="00B80376">
              <w:rPr>
                <w:rFonts w:ascii="Times New Roman" w:hAnsi="Times New Roman" w:cs="Times New Roman"/>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90D36" w:rsidRPr="00B76B12" w:rsidRDefault="00B90D36" w:rsidP="0080100D">
            <w:pPr>
              <w:jc w:val="both"/>
              <w:rPr>
                <w:rFonts w:ascii="Times New Roman" w:hAnsi="Times New Roman" w:cs="Times New Roman"/>
                <w:sz w:val="22"/>
                <w:lang w:val="en-US"/>
              </w:rPr>
            </w:pPr>
            <w:r w:rsidRPr="00B80376">
              <w:rPr>
                <w:rFonts w:ascii="Times New Roman" w:hAnsi="Times New Roman" w:cs="Times New Roman"/>
                <w:color w:val="000000"/>
                <w:sz w:val="22"/>
                <w:szCs w:val="22"/>
                <w:lang w:val="en-US"/>
              </w:rPr>
              <w:t>URL:</w:t>
            </w:r>
            <w:r w:rsidRPr="00B80376">
              <w:rPr>
                <w:rFonts w:ascii="Times New Roman" w:hAnsi="Times New Roman" w:cs="Times New Roman"/>
                <w:sz w:val="22"/>
                <w:szCs w:val="22"/>
                <w:lang w:val="en-US"/>
              </w:rPr>
              <w:t xml:space="preserve"> </w:t>
            </w:r>
            <w:hyperlink r:id="rId45" w:history="1">
              <w:r w:rsidRPr="00482D83">
                <w:rPr>
                  <w:rStyle w:val="Hyperlink"/>
                  <w:rFonts w:ascii="Times New Roman" w:hAnsi="Times New Roman"/>
                  <w:sz w:val="22"/>
                  <w:szCs w:val="22"/>
                  <w:lang w:val="en-US"/>
                </w:rPr>
                <w:t>https://scholar.google.ru/</w:t>
              </w:r>
            </w:hyperlink>
            <w:r w:rsidRPr="00B76B12">
              <w:rPr>
                <w:rFonts w:ascii="Times New Roman" w:hAnsi="Times New Roman" w:cs="Times New Roman"/>
                <w:color w:val="000000"/>
                <w:sz w:val="22"/>
                <w:szCs w:val="22"/>
                <w:lang w:val="en-US"/>
              </w:rPr>
              <w:t xml:space="preserve"> </w:t>
            </w:r>
            <w:r w:rsidRPr="00B80376">
              <w:rPr>
                <w:rFonts w:ascii="Times New Roman" w:hAnsi="Times New Roman" w:cs="Times New Roman"/>
                <w:sz w:val="22"/>
                <w:szCs w:val="22"/>
                <w:lang w:val="en-US"/>
              </w:rPr>
              <w:t xml:space="preserve"> </w:t>
            </w:r>
            <w:r w:rsidRPr="00B76B12">
              <w:rPr>
                <w:rFonts w:ascii="Times New Roman" w:hAnsi="Times New Roman" w:cs="Times New Roman"/>
                <w:sz w:val="22"/>
                <w:szCs w:val="22"/>
                <w:lang w:val="en-US"/>
              </w:rPr>
              <w:t xml:space="preserve"> </w:t>
            </w:r>
          </w:p>
        </w:tc>
      </w:tr>
      <w:tr w:rsidR="00B90D36" w:rsidRPr="00D30BFA" w:rsidTr="0080100D">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90D36" w:rsidRPr="00B80376" w:rsidRDefault="00B90D36" w:rsidP="0080100D">
            <w:pPr>
              <w:jc w:val="both"/>
              <w:rPr>
                <w:rFonts w:ascii="Times New Roman" w:hAnsi="Times New Roman" w:cs="Times New Roman"/>
                <w:sz w:val="22"/>
              </w:rPr>
            </w:pPr>
            <w:r w:rsidRPr="00B80376">
              <w:rPr>
                <w:rFonts w:ascii="Times New Roman" w:hAnsi="Times New Roman" w:cs="Times New Roman"/>
                <w:color w:val="000000"/>
                <w:sz w:val="22"/>
                <w:szCs w:val="22"/>
              </w:rPr>
              <w:t>Информационная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система</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Единое</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окно</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доступа</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к</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информационным</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ресурсам</w:t>
            </w:r>
            <w:r w:rsidRPr="00B80376">
              <w:rPr>
                <w:rFonts w:ascii="Times New Roman" w:hAnsi="Times New Roman" w:cs="Times New Roman"/>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90D36" w:rsidRPr="00B80376" w:rsidRDefault="00B90D36" w:rsidP="0080100D">
            <w:pPr>
              <w:jc w:val="both"/>
              <w:rPr>
                <w:rFonts w:ascii="Times New Roman" w:hAnsi="Times New Roman" w:cs="Times New Roman"/>
                <w:sz w:val="22"/>
                <w:lang w:val="en-US"/>
              </w:rPr>
            </w:pPr>
            <w:r w:rsidRPr="00B80376">
              <w:rPr>
                <w:rFonts w:ascii="Times New Roman" w:hAnsi="Times New Roman" w:cs="Times New Roman"/>
                <w:color w:val="000000"/>
                <w:sz w:val="22"/>
                <w:szCs w:val="22"/>
                <w:lang w:val="en-US"/>
              </w:rPr>
              <w:t>URL:</w:t>
            </w:r>
            <w:r w:rsidRPr="00B80376">
              <w:rPr>
                <w:rFonts w:ascii="Times New Roman" w:hAnsi="Times New Roman" w:cs="Times New Roman"/>
                <w:sz w:val="22"/>
                <w:szCs w:val="22"/>
                <w:lang w:val="en-US"/>
              </w:rPr>
              <w:t xml:space="preserve"> </w:t>
            </w:r>
            <w:hyperlink r:id="rId46" w:history="1">
              <w:r w:rsidRPr="00482D83">
                <w:rPr>
                  <w:rStyle w:val="Hyperlink"/>
                  <w:rFonts w:ascii="Times New Roman" w:hAnsi="Times New Roman"/>
                  <w:sz w:val="22"/>
                  <w:szCs w:val="22"/>
                  <w:lang w:val="en-US"/>
                </w:rPr>
                <w:t>http://window.edu.ru/</w:t>
              </w:r>
            </w:hyperlink>
            <w:r w:rsidRPr="00B76B12">
              <w:rPr>
                <w:rFonts w:ascii="Times New Roman" w:hAnsi="Times New Roman" w:cs="Times New Roman"/>
                <w:color w:val="000000"/>
                <w:sz w:val="22"/>
                <w:szCs w:val="22"/>
                <w:lang w:val="en-US"/>
              </w:rPr>
              <w:t xml:space="preserve"> </w:t>
            </w:r>
            <w:r w:rsidRPr="00B80376">
              <w:rPr>
                <w:rFonts w:ascii="Times New Roman" w:hAnsi="Times New Roman" w:cs="Times New Roman"/>
                <w:sz w:val="22"/>
                <w:szCs w:val="22"/>
                <w:lang w:val="en-US"/>
              </w:rPr>
              <w:t xml:space="preserve"> </w:t>
            </w:r>
          </w:p>
        </w:tc>
      </w:tr>
      <w:tr w:rsidR="00B90D36" w:rsidRPr="00B80376" w:rsidTr="0080100D">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90D36" w:rsidRPr="00B80376" w:rsidRDefault="00B90D36" w:rsidP="0080100D">
            <w:pPr>
              <w:jc w:val="both"/>
              <w:rPr>
                <w:rFonts w:ascii="Times New Roman" w:hAnsi="Times New Roman" w:cs="Times New Roman"/>
                <w:sz w:val="22"/>
              </w:rPr>
            </w:pPr>
            <w:r w:rsidRPr="00B80376">
              <w:rPr>
                <w:rFonts w:ascii="Times New Roman" w:hAnsi="Times New Roman" w:cs="Times New Roman"/>
                <w:color w:val="000000"/>
                <w:sz w:val="22"/>
                <w:szCs w:val="22"/>
              </w:rPr>
              <w:t>Российская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Государственная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библиотека.</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Каталоги</w:t>
            </w:r>
            <w:r w:rsidRPr="00B80376">
              <w:rPr>
                <w:rFonts w:ascii="Times New Roman" w:hAnsi="Times New Roman" w:cs="Times New Roman"/>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90D36" w:rsidRPr="00B80376" w:rsidRDefault="00B90D36" w:rsidP="0080100D">
            <w:pPr>
              <w:jc w:val="both"/>
              <w:rPr>
                <w:rFonts w:ascii="Times New Roman" w:hAnsi="Times New Roman" w:cs="Times New Roman"/>
                <w:sz w:val="22"/>
              </w:rPr>
            </w:pPr>
            <w:hyperlink r:id="rId47" w:history="1">
              <w:r w:rsidRPr="00482D83">
                <w:rPr>
                  <w:rStyle w:val="Hyperlink"/>
                  <w:rFonts w:ascii="Times New Roman" w:hAnsi="Times New Roman"/>
                  <w:sz w:val="22"/>
                  <w:szCs w:val="22"/>
                </w:rPr>
                <w:t>https://www.rsl.ru/ru/4readers/catalogues/</w:t>
              </w:r>
            </w:hyperlink>
            <w:r>
              <w:rPr>
                <w:rFonts w:ascii="Times New Roman" w:hAnsi="Times New Roman" w:cs="Times New Roman"/>
                <w:color w:val="000000"/>
                <w:sz w:val="22"/>
                <w:szCs w:val="22"/>
              </w:rPr>
              <w:t xml:space="preserve"> </w:t>
            </w:r>
            <w:r w:rsidRPr="00B80376">
              <w:rPr>
                <w:rFonts w:ascii="Times New Roman" w:hAnsi="Times New Roman" w:cs="Times New Roman"/>
                <w:sz w:val="22"/>
                <w:szCs w:val="22"/>
              </w:rPr>
              <w:t xml:space="preserve"> </w:t>
            </w:r>
          </w:p>
        </w:tc>
      </w:tr>
      <w:tr w:rsidR="00B90D36" w:rsidRPr="00B80376" w:rsidTr="0080100D">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90D36" w:rsidRPr="00B80376" w:rsidRDefault="00B90D36" w:rsidP="0080100D">
            <w:pPr>
              <w:jc w:val="both"/>
              <w:rPr>
                <w:rFonts w:ascii="Times New Roman" w:hAnsi="Times New Roman" w:cs="Times New Roman"/>
                <w:sz w:val="22"/>
              </w:rPr>
            </w:pPr>
            <w:r w:rsidRPr="00B80376">
              <w:rPr>
                <w:rFonts w:ascii="Times New Roman" w:hAnsi="Times New Roman" w:cs="Times New Roman"/>
                <w:color w:val="000000"/>
                <w:sz w:val="22"/>
                <w:szCs w:val="22"/>
              </w:rPr>
              <w:t>Электронные</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ресурсы</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библиотеки</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МГТУ</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им.</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Г.И.</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Носова</w:t>
            </w:r>
            <w:r w:rsidRPr="00B80376">
              <w:rPr>
                <w:rFonts w:ascii="Times New Roman" w:hAnsi="Times New Roman" w:cs="Times New Roman"/>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90D36" w:rsidRPr="00B80376" w:rsidRDefault="00B90D36" w:rsidP="0080100D">
            <w:pPr>
              <w:jc w:val="both"/>
              <w:rPr>
                <w:rFonts w:ascii="Times New Roman" w:hAnsi="Times New Roman" w:cs="Times New Roman"/>
                <w:sz w:val="22"/>
              </w:rPr>
            </w:pPr>
            <w:hyperlink r:id="rId48" w:history="1">
              <w:r w:rsidRPr="00482D83">
                <w:rPr>
                  <w:rStyle w:val="Hyperlink"/>
                  <w:rFonts w:ascii="Times New Roman" w:hAnsi="Times New Roman"/>
                  <w:sz w:val="22"/>
                  <w:szCs w:val="22"/>
                </w:rPr>
                <w:t>http://magtu.ru:8085/marcweb2/Default.asp</w:t>
              </w:r>
            </w:hyperlink>
            <w:r>
              <w:rPr>
                <w:rFonts w:ascii="Times New Roman" w:hAnsi="Times New Roman" w:cs="Times New Roman"/>
                <w:color w:val="000000"/>
                <w:sz w:val="22"/>
                <w:szCs w:val="22"/>
              </w:rPr>
              <w:t xml:space="preserve"> </w:t>
            </w:r>
            <w:r w:rsidRPr="00B80376">
              <w:rPr>
                <w:rFonts w:ascii="Times New Roman" w:hAnsi="Times New Roman" w:cs="Times New Roman"/>
                <w:sz w:val="22"/>
                <w:szCs w:val="22"/>
              </w:rPr>
              <w:t xml:space="preserve"> </w:t>
            </w:r>
          </w:p>
        </w:tc>
      </w:tr>
      <w:tr w:rsidR="00B90D36" w:rsidRPr="00B80376" w:rsidTr="0080100D">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90D36" w:rsidRPr="00B80376" w:rsidRDefault="00B90D36" w:rsidP="0080100D">
            <w:pPr>
              <w:jc w:val="both"/>
              <w:rPr>
                <w:rFonts w:ascii="Times New Roman" w:hAnsi="Times New Roman" w:cs="Times New Roman"/>
                <w:sz w:val="22"/>
              </w:rPr>
            </w:pPr>
            <w:r w:rsidRPr="00B80376">
              <w:rPr>
                <w:rFonts w:ascii="Times New Roman" w:hAnsi="Times New Roman" w:cs="Times New Roman"/>
                <w:color w:val="000000"/>
                <w:sz w:val="22"/>
                <w:szCs w:val="22"/>
              </w:rPr>
              <w:t>Университетская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информационная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система</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РОССИЯ</w:t>
            </w:r>
            <w:r w:rsidRPr="00B80376">
              <w:rPr>
                <w:rFonts w:ascii="Times New Roman" w:hAnsi="Times New Roman" w:cs="Times New Roman"/>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90D36" w:rsidRPr="00B80376" w:rsidRDefault="00B90D36" w:rsidP="0080100D">
            <w:pPr>
              <w:jc w:val="both"/>
              <w:rPr>
                <w:rFonts w:ascii="Times New Roman" w:hAnsi="Times New Roman" w:cs="Times New Roman"/>
                <w:sz w:val="22"/>
              </w:rPr>
            </w:pPr>
            <w:hyperlink r:id="rId49" w:history="1">
              <w:r w:rsidRPr="00482D83">
                <w:rPr>
                  <w:rStyle w:val="Hyperlink"/>
                  <w:rFonts w:ascii="Times New Roman" w:hAnsi="Times New Roman"/>
                  <w:sz w:val="22"/>
                  <w:szCs w:val="22"/>
                </w:rPr>
                <w:t>https://uisrussia.msu.ru</w:t>
              </w:r>
            </w:hyperlink>
            <w:r>
              <w:rPr>
                <w:rFonts w:ascii="Times New Roman" w:hAnsi="Times New Roman" w:cs="Times New Roman"/>
                <w:color w:val="000000"/>
                <w:sz w:val="22"/>
                <w:szCs w:val="22"/>
              </w:rPr>
              <w:t xml:space="preserve"> </w:t>
            </w:r>
            <w:r w:rsidRPr="00B80376">
              <w:rPr>
                <w:rFonts w:ascii="Times New Roman" w:hAnsi="Times New Roman" w:cs="Times New Roman"/>
                <w:sz w:val="22"/>
                <w:szCs w:val="22"/>
              </w:rPr>
              <w:t xml:space="preserve"> </w:t>
            </w:r>
            <w:r>
              <w:rPr>
                <w:rFonts w:ascii="Times New Roman" w:hAnsi="Times New Roman" w:cs="Times New Roman"/>
                <w:sz w:val="22"/>
                <w:szCs w:val="22"/>
              </w:rPr>
              <w:t xml:space="preserve"> </w:t>
            </w:r>
          </w:p>
        </w:tc>
      </w:tr>
    </w:tbl>
    <w:bookmarkEnd w:id="4"/>
    <w:p w:rsidR="00B90D36" w:rsidRPr="00000D95" w:rsidRDefault="00B90D36" w:rsidP="00000D95">
      <w:pPr>
        <w:pStyle w:val="Heading1"/>
        <w:numPr>
          <w:ilvl w:val="0"/>
          <w:numId w:val="17"/>
        </w:numPr>
        <w:tabs>
          <w:tab w:val="clear" w:pos="0"/>
          <w:tab w:val="num" w:pos="2050"/>
        </w:tabs>
        <w:ind w:left="567" w:firstLine="0"/>
        <w:rPr>
          <w:rStyle w:val="FontStyle14"/>
          <w:b/>
          <w:bCs w:val="0"/>
          <w:sz w:val="24"/>
          <w:szCs w:val="24"/>
        </w:rPr>
      </w:pPr>
      <w:r w:rsidRPr="00000D95">
        <w:rPr>
          <w:rStyle w:val="FontStyle14"/>
          <w:b/>
          <w:bCs w:val="0"/>
          <w:sz w:val="24"/>
          <w:szCs w:val="24"/>
        </w:rPr>
        <w:t>9 Материально-техническое обеспечение дисциплины (модуля)</w:t>
      </w:r>
    </w:p>
    <w:p w:rsidR="00B90D36" w:rsidRPr="00E5185A" w:rsidRDefault="00B90D36" w:rsidP="00000D95">
      <w:pPr>
        <w:pStyle w:val="Style1"/>
        <w:widowControl/>
        <w:ind w:firstLine="720"/>
        <w:rPr>
          <w:rStyle w:val="FontStyle14"/>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1"/>
        <w:gridCol w:w="5706"/>
      </w:tblGrid>
      <w:tr w:rsidR="00B90D36" w:rsidRPr="00E5185A" w:rsidTr="0080100D">
        <w:tc>
          <w:tcPr>
            <w:tcW w:w="1928" w:type="pct"/>
          </w:tcPr>
          <w:p w:rsidR="00B90D36" w:rsidRPr="00E5185A" w:rsidRDefault="00B90D36" w:rsidP="0080100D">
            <w:pPr>
              <w:rPr>
                <w:rStyle w:val="FontStyle14"/>
                <w:sz w:val="22"/>
                <w:szCs w:val="22"/>
              </w:rPr>
            </w:pPr>
          </w:p>
        </w:tc>
        <w:tc>
          <w:tcPr>
            <w:tcW w:w="3072" w:type="pct"/>
          </w:tcPr>
          <w:p w:rsidR="00B90D36" w:rsidRPr="00E5185A" w:rsidRDefault="00B90D36" w:rsidP="0080100D">
            <w:pPr>
              <w:widowControl/>
              <w:spacing w:after="200" w:line="276" w:lineRule="auto"/>
              <w:rPr>
                <w:rFonts w:ascii="Times New Roman" w:hAnsi="Times New Roman" w:cs="Times New Roman"/>
                <w:sz w:val="22"/>
              </w:rPr>
            </w:pPr>
          </w:p>
        </w:tc>
      </w:tr>
      <w:tr w:rsidR="00B90D36" w:rsidRPr="00E5185A" w:rsidTr="0080100D">
        <w:tc>
          <w:tcPr>
            <w:tcW w:w="1928" w:type="pct"/>
          </w:tcPr>
          <w:p w:rsidR="00B90D36" w:rsidRPr="00E5185A" w:rsidRDefault="00B90D36" w:rsidP="0080100D">
            <w:pPr>
              <w:rPr>
                <w:rFonts w:ascii="Times New Roman" w:eastAsia="Times New Roman" w:hAnsi="Times New Roman" w:cs="Times New Roman"/>
                <w:sz w:val="22"/>
                <w:lang w:eastAsia="en-US"/>
              </w:rPr>
            </w:pPr>
            <w:r w:rsidRPr="00E5185A">
              <w:rPr>
                <w:rFonts w:ascii="Times New Roman" w:eastAsia="Times New Roman" w:hAnsi="Times New Roman" w:cs="Times New Roman"/>
                <w:sz w:val="22"/>
                <w:szCs w:val="22"/>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B90D36" w:rsidRPr="00E5185A" w:rsidRDefault="00B90D36" w:rsidP="0080100D">
            <w:pPr>
              <w:rPr>
                <w:rFonts w:ascii="Times New Roman" w:eastAsia="Times New Roman" w:hAnsi="Times New Roman" w:cs="Times New Roman"/>
                <w:color w:val="000000"/>
                <w:sz w:val="22"/>
                <w:lang w:eastAsia="en-US"/>
              </w:rPr>
            </w:pPr>
            <w:r w:rsidRPr="00E5185A">
              <w:rPr>
                <w:rFonts w:ascii="Times New Roman" w:eastAsia="Times New Roman" w:hAnsi="Times New Roman" w:cs="Times New Roman"/>
                <w:color w:val="000000"/>
                <w:sz w:val="22"/>
                <w:szCs w:val="22"/>
                <w:lang w:eastAsia="en-US"/>
              </w:rPr>
              <w:t>Доска, мультимедийный проектор, экран</w:t>
            </w:r>
          </w:p>
        </w:tc>
      </w:tr>
      <w:tr w:rsidR="00B90D36" w:rsidRPr="00E5185A" w:rsidTr="0080100D">
        <w:tc>
          <w:tcPr>
            <w:tcW w:w="1928" w:type="pct"/>
          </w:tcPr>
          <w:p w:rsidR="00B90D36" w:rsidRPr="00E5185A" w:rsidRDefault="00B90D36" w:rsidP="0080100D">
            <w:pPr>
              <w:rPr>
                <w:rFonts w:ascii="Times New Roman" w:eastAsia="Times New Roman" w:hAnsi="Times New Roman" w:cs="Times New Roman"/>
                <w:sz w:val="22"/>
                <w:lang w:eastAsia="en-US"/>
              </w:rPr>
            </w:pPr>
            <w:r w:rsidRPr="00E5185A">
              <w:rPr>
                <w:rFonts w:ascii="Times New Roman" w:eastAsia="Times New Roman" w:hAnsi="Times New Roman" w:cs="Times New Roman"/>
                <w:sz w:val="22"/>
                <w:szCs w:val="22"/>
                <w:lang w:eastAsia="en-US"/>
              </w:rPr>
              <w:t>Помещения для самостоятельной работы обучающихся</w:t>
            </w:r>
          </w:p>
        </w:tc>
        <w:tc>
          <w:tcPr>
            <w:tcW w:w="3072" w:type="pct"/>
          </w:tcPr>
          <w:p w:rsidR="00B90D36" w:rsidRPr="00E5185A" w:rsidRDefault="00B90D36" w:rsidP="0080100D">
            <w:pPr>
              <w:rPr>
                <w:rFonts w:ascii="Times New Roman" w:eastAsia="Times New Roman" w:hAnsi="Times New Roman" w:cs="Times New Roman"/>
                <w:color w:val="000000"/>
                <w:sz w:val="22"/>
                <w:lang w:eastAsia="en-US"/>
              </w:rPr>
            </w:pPr>
            <w:r w:rsidRPr="00E5185A">
              <w:rPr>
                <w:rFonts w:ascii="Times New Roman" w:eastAsia="Times New Roman" w:hAnsi="Times New Roman" w:cs="Times New Roman"/>
                <w:color w:val="000000"/>
                <w:sz w:val="22"/>
                <w:szCs w:val="22"/>
                <w:lang w:eastAsia="en-US"/>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B90D36" w:rsidRPr="00E5185A" w:rsidTr="0080100D">
        <w:tc>
          <w:tcPr>
            <w:tcW w:w="1928" w:type="pct"/>
          </w:tcPr>
          <w:p w:rsidR="00B90D36" w:rsidRPr="00E5185A" w:rsidRDefault="00B90D36" w:rsidP="0080100D">
            <w:pPr>
              <w:rPr>
                <w:rFonts w:ascii="Times New Roman" w:eastAsia="Times New Roman" w:hAnsi="Times New Roman" w:cs="Times New Roman"/>
                <w:sz w:val="22"/>
                <w:lang w:eastAsia="en-US"/>
              </w:rPr>
            </w:pPr>
            <w:r w:rsidRPr="00E5185A">
              <w:rPr>
                <w:rFonts w:ascii="Times New Roman" w:eastAsia="Times New Roman" w:hAnsi="Times New Roman" w:cs="Times New Roman"/>
                <w:sz w:val="22"/>
                <w:szCs w:val="22"/>
                <w:lang w:eastAsia="en-US"/>
              </w:rPr>
              <w:t>Помещение для хранения и профилактического обслуживания учебного оборудования</w:t>
            </w:r>
          </w:p>
        </w:tc>
        <w:tc>
          <w:tcPr>
            <w:tcW w:w="3072" w:type="pct"/>
          </w:tcPr>
          <w:p w:rsidR="00B90D36" w:rsidRPr="00E5185A" w:rsidRDefault="00B90D36" w:rsidP="0080100D">
            <w:pPr>
              <w:rPr>
                <w:rFonts w:ascii="Times New Roman" w:eastAsia="Times New Roman" w:hAnsi="Times New Roman" w:cs="Times New Roman"/>
                <w:color w:val="000000"/>
                <w:sz w:val="22"/>
                <w:lang w:eastAsia="en-US"/>
              </w:rPr>
            </w:pPr>
            <w:r w:rsidRPr="00E5185A">
              <w:rPr>
                <w:rFonts w:ascii="Times New Roman" w:eastAsia="Times New Roman" w:hAnsi="Times New Roman" w:cs="Times New Roman"/>
                <w:color w:val="000000"/>
                <w:sz w:val="22"/>
                <w:szCs w:val="22"/>
                <w:lang w:eastAsia="en-US"/>
              </w:rPr>
              <w:t>Стеллажи для хранения учебно-методической документации, учебного оборудования и учебно-наглядных пособий.</w:t>
            </w:r>
          </w:p>
        </w:tc>
      </w:tr>
    </w:tbl>
    <w:p w:rsidR="00B90D36" w:rsidRDefault="00B90D36" w:rsidP="00000D95">
      <w:pPr>
        <w:ind w:left="30" w:hanging="30"/>
        <w:jc w:val="both"/>
      </w:pPr>
    </w:p>
    <w:sectPr w:rsidR="00B90D36" w:rsidSect="0080100D">
      <w:pgSz w:w="11906" w:h="16838"/>
      <w:pgMar w:top="1134" w:right="1701" w:bottom="1134" w:left="1134" w:header="720" w:footer="720" w:gutter="0"/>
      <w:cols w:space="720"/>
      <w:docGrid w:linePitch="326" w:charSpace="3276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D36" w:rsidRDefault="00B90D36" w:rsidP="005B5393">
      <w:r>
        <w:separator/>
      </w:r>
    </w:p>
  </w:endnote>
  <w:endnote w:type="continuationSeparator" w:id="0">
    <w:p w:rsidR="00B90D36" w:rsidRDefault="00B90D36" w:rsidP="005B53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0000000000000000000"/>
    <w:charset w:val="CC"/>
    <w:family w:val="swiss"/>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AFF" w:usb1="C000605B" w:usb2="00000029" w:usb3="00000000" w:csb0="000101FF" w:csb1="00000000"/>
  </w:font>
  <w:font w:name="Segoe UI">
    <w:panose1 w:val="020B0502040204020203"/>
    <w:charset w:val="CC"/>
    <w:family w:val="swiss"/>
    <w:pitch w:val="variable"/>
    <w:sig w:usb0="E00022FF" w:usb1="C000205B" w:usb2="00000009" w:usb3="00000000" w:csb0="000001DF" w:csb1="00000000"/>
  </w:font>
  <w:font w:name="Arial CYR">
    <w:panose1 w:val="020B0604020202020204"/>
    <w:charset w:val="CC"/>
    <w:family w:val="swiss"/>
    <w:pitch w:val="variable"/>
    <w:sig w:usb0="E0002AFF" w:usb1="C0007843" w:usb2="00000009" w:usb3="00000000" w:csb0="000001FF" w:csb1="00000000"/>
  </w:font>
  <w:font w:name="ArialMT">
    <w:altName w:val="Meiryo"/>
    <w:panose1 w:val="00000000000000000000"/>
    <w:charset w:val="80"/>
    <w:family w:val="swiss"/>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D36" w:rsidRDefault="00B90D3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D36" w:rsidRDefault="00B90D36">
    <w:pPr>
      <w:pStyle w:val="Footer"/>
      <w:ind w:right="360" w:firstLine="56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D36" w:rsidRDefault="00B90D3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D36" w:rsidRDefault="00B90D36" w:rsidP="005B5393">
      <w:r>
        <w:separator/>
      </w:r>
    </w:p>
  </w:footnote>
  <w:footnote w:type="continuationSeparator" w:id="0">
    <w:p w:rsidR="00B90D36" w:rsidRDefault="00B90D36" w:rsidP="005B5393">
      <w:r>
        <w:continuationSeparator/>
      </w:r>
    </w:p>
  </w:footnote>
  <w:footnote w:id="1">
    <w:p w:rsidR="00B90D36" w:rsidRDefault="00B90D36" w:rsidP="005B5393">
      <w:pPr>
        <w:pStyle w:val="FootnoteText"/>
        <w:ind w:left="0" w:firstLine="0"/>
      </w:pPr>
      <w:r>
        <w:rPr>
          <w:rStyle w:val="a3"/>
          <w:rFonts w:cs="Aria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D36" w:rsidRDefault="00B90D3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D36" w:rsidRDefault="00B90D3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name w:val="WW8Num3"/>
    <w:lvl w:ilvl="0">
      <w:numFmt w:val="bullet"/>
      <w:lvlText w:val="–"/>
      <w:lvlJc w:val="left"/>
      <w:pPr>
        <w:tabs>
          <w:tab w:val="num" w:pos="0"/>
        </w:tabs>
        <w:ind w:left="1074" w:hanging="284"/>
      </w:pPr>
      <w:rPr>
        <w:rFonts w:ascii="Times New Roman" w:hAnsi="Times New Roman"/>
        <w:spacing w:val="-29"/>
        <w:w w:val="100"/>
        <w:sz w:val="24"/>
      </w:rPr>
    </w:lvl>
    <w:lvl w:ilvl="1">
      <w:numFmt w:val="bullet"/>
      <w:lvlText w:val=""/>
      <w:lvlJc w:val="left"/>
      <w:pPr>
        <w:tabs>
          <w:tab w:val="num" w:pos="0"/>
        </w:tabs>
        <w:ind w:left="1904" w:hanging="284"/>
      </w:pPr>
      <w:rPr>
        <w:rFonts w:ascii="Wingdings 2" w:hAnsi="Wingdings 2"/>
      </w:rPr>
    </w:lvl>
    <w:lvl w:ilvl="2">
      <w:numFmt w:val="bullet"/>
      <w:lvlText w:val=""/>
      <w:lvlJc w:val="left"/>
      <w:pPr>
        <w:tabs>
          <w:tab w:val="num" w:pos="0"/>
        </w:tabs>
        <w:ind w:left="2728" w:hanging="284"/>
      </w:pPr>
      <w:rPr>
        <w:rFonts w:ascii="Wingdings 2" w:hAnsi="Wingdings 2"/>
      </w:rPr>
    </w:lvl>
    <w:lvl w:ilvl="3">
      <w:numFmt w:val="bullet"/>
      <w:lvlText w:val=""/>
      <w:lvlJc w:val="left"/>
      <w:pPr>
        <w:tabs>
          <w:tab w:val="num" w:pos="0"/>
        </w:tabs>
        <w:ind w:left="3552" w:hanging="284"/>
      </w:pPr>
      <w:rPr>
        <w:rFonts w:ascii="Wingdings 2" w:hAnsi="Wingdings 2"/>
      </w:rPr>
    </w:lvl>
    <w:lvl w:ilvl="4">
      <w:numFmt w:val="bullet"/>
      <w:lvlText w:val=""/>
      <w:lvlJc w:val="left"/>
      <w:pPr>
        <w:tabs>
          <w:tab w:val="num" w:pos="0"/>
        </w:tabs>
        <w:ind w:left="4376" w:hanging="284"/>
      </w:pPr>
      <w:rPr>
        <w:rFonts w:ascii="Wingdings 2" w:hAnsi="Wingdings 2"/>
      </w:rPr>
    </w:lvl>
    <w:lvl w:ilvl="5">
      <w:numFmt w:val="bullet"/>
      <w:lvlText w:val=""/>
      <w:lvlJc w:val="left"/>
      <w:pPr>
        <w:tabs>
          <w:tab w:val="num" w:pos="0"/>
        </w:tabs>
        <w:ind w:left="5200" w:hanging="284"/>
      </w:pPr>
      <w:rPr>
        <w:rFonts w:ascii="Wingdings 2" w:hAnsi="Wingdings 2"/>
      </w:rPr>
    </w:lvl>
    <w:lvl w:ilvl="6">
      <w:numFmt w:val="bullet"/>
      <w:lvlText w:val=""/>
      <w:lvlJc w:val="left"/>
      <w:pPr>
        <w:tabs>
          <w:tab w:val="num" w:pos="0"/>
        </w:tabs>
        <w:ind w:left="6024" w:hanging="284"/>
      </w:pPr>
      <w:rPr>
        <w:rFonts w:ascii="Wingdings 2" w:hAnsi="Wingdings 2"/>
      </w:rPr>
    </w:lvl>
    <w:lvl w:ilvl="7">
      <w:numFmt w:val="bullet"/>
      <w:lvlText w:val=""/>
      <w:lvlJc w:val="left"/>
      <w:pPr>
        <w:tabs>
          <w:tab w:val="num" w:pos="0"/>
        </w:tabs>
        <w:ind w:left="6848" w:hanging="284"/>
      </w:pPr>
      <w:rPr>
        <w:rFonts w:ascii="Wingdings 2" w:hAnsi="Wingdings 2"/>
      </w:rPr>
    </w:lvl>
    <w:lvl w:ilvl="8">
      <w:numFmt w:val="bullet"/>
      <w:lvlText w:val=""/>
      <w:lvlJc w:val="left"/>
      <w:pPr>
        <w:tabs>
          <w:tab w:val="num" w:pos="0"/>
        </w:tabs>
        <w:ind w:left="7672" w:hanging="284"/>
      </w:pPr>
      <w:rPr>
        <w:rFonts w:ascii="Wingdings 2" w:hAnsi="Wingdings 2"/>
      </w:rPr>
    </w:lvl>
  </w:abstractNum>
  <w:abstractNum w:abstractNumId="3">
    <w:nsid w:val="00000004"/>
    <w:multiLevelType w:val="singleLevel"/>
    <w:tmpl w:val="00000004"/>
    <w:name w:val="WW8Num4"/>
    <w:lvl w:ilvl="0">
      <w:start w:val="1"/>
      <w:numFmt w:val="lowerLetter"/>
      <w:lvlText w:val="%1)"/>
      <w:lvlJc w:val="left"/>
      <w:pPr>
        <w:tabs>
          <w:tab w:val="num" w:pos="0"/>
        </w:tabs>
        <w:ind w:left="720" w:hanging="360"/>
      </w:pPr>
      <w:rPr>
        <w:rFonts w:cs="Times New Roman"/>
        <w:b w:val="0"/>
      </w:rPr>
    </w:lvl>
  </w:abstractNum>
  <w:abstractNum w:abstractNumId="4">
    <w:nsid w:val="00000005"/>
    <w:multiLevelType w:val="singleLevel"/>
    <w:tmpl w:val="00000005"/>
    <w:name w:val="WW8Num5"/>
    <w:lvl w:ilvl="0">
      <w:start w:val="1"/>
      <w:numFmt w:val="lowerLetter"/>
      <w:lvlText w:val="%1)"/>
      <w:lvlJc w:val="left"/>
      <w:pPr>
        <w:tabs>
          <w:tab w:val="num" w:pos="0"/>
        </w:tabs>
        <w:ind w:left="720" w:hanging="360"/>
      </w:pPr>
      <w:rPr>
        <w:rFonts w:cs="Times New Roman"/>
        <w:b w:val="0"/>
      </w:rPr>
    </w:lvl>
  </w:abstractNum>
  <w:abstractNum w:abstractNumId="5">
    <w:nsid w:val="00000006"/>
    <w:multiLevelType w:val="singleLevel"/>
    <w:tmpl w:val="00000006"/>
    <w:name w:val="WW8Num6"/>
    <w:lvl w:ilvl="0">
      <w:start w:val="1"/>
      <w:numFmt w:val="lowerLetter"/>
      <w:lvlText w:val="%1)"/>
      <w:lvlJc w:val="left"/>
      <w:pPr>
        <w:tabs>
          <w:tab w:val="num" w:pos="0"/>
        </w:tabs>
        <w:ind w:left="720" w:hanging="360"/>
      </w:pPr>
      <w:rPr>
        <w:rFonts w:cs="Times New Roman"/>
        <w:b w:val="0"/>
      </w:rPr>
    </w:lvl>
  </w:abstractNum>
  <w:abstractNum w:abstractNumId="6">
    <w:nsid w:val="00000007"/>
    <w:multiLevelType w:val="singleLevel"/>
    <w:tmpl w:val="00000007"/>
    <w:name w:val="WW8Num7"/>
    <w:lvl w:ilvl="0">
      <w:start w:val="1"/>
      <w:numFmt w:val="lowerLetter"/>
      <w:lvlText w:val="%1)"/>
      <w:lvlJc w:val="left"/>
      <w:pPr>
        <w:tabs>
          <w:tab w:val="num" w:pos="0"/>
        </w:tabs>
        <w:ind w:left="720" w:hanging="360"/>
      </w:pPr>
      <w:rPr>
        <w:rFonts w:cs="Times New Roman"/>
      </w:rPr>
    </w:lvl>
  </w:abstractNum>
  <w:abstractNum w:abstractNumId="7">
    <w:nsid w:val="00000008"/>
    <w:multiLevelType w:val="singleLevel"/>
    <w:tmpl w:val="00000008"/>
    <w:name w:val="WW8Num8"/>
    <w:lvl w:ilvl="0">
      <w:start w:val="1"/>
      <w:numFmt w:val="lowerLetter"/>
      <w:lvlText w:val="%1)"/>
      <w:lvlJc w:val="left"/>
      <w:pPr>
        <w:tabs>
          <w:tab w:val="num" w:pos="0"/>
        </w:tabs>
        <w:ind w:left="1146" w:hanging="360"/>
      </w:pPr>
      <w:rPr>
        <w:rFonts w:cs="Times New Roman"/>
      </w:rPr>
    </w:lvl>
  </w:abstractNum>
  <w:abstractNum w:abstractNumId="8">
    <w:nsid w:val="00000009"/>
    <w:multiLevelType w:val="singleLevel"/>
    <w:tmpl w:val="00000009"/>
    <w:name w:val="WW8Num9"/>
    <w:lvl w:ilvl="0">
      <w:start w:val="1"/>
      <w:numFmt w:val="lowerLetter"/>
      <w:lvlText w:val="%1)"/>
      <w:lvlJc w:val="left"/>
      <w:pPr>
        <w:tabs>
          <w:tab w:val="num" w:pos="0"/>
        </w:tabs>
        <w:ind w:left="1146" w:hanging="360"/>
      </w:pPr>
      <w:rPr>
        <w:rFonts w:cs="Times New Roman"/>
      </w:rPr>
    </w:lvl>
  </w:abstractNum>
  <w:abstractNum w:abstractNumId="9">
    <w:nsid w:val="0000000A"/>
    <w:multiLevelType w:val="singleLevel"/>
    <w:tmpl w:val="0000000A"/>
    <w:name w:val="WW8Num10"/>
    <w:lvl w:ilvl="0">
      <w:start w:val="1"/>
      <w:numFmt w:val="lowerLetter"/>
      <w:lvlText w:val="%1)"/>
      <w:lvlJc w:val="left"/>
      <w:pPr>
        <w:tabs>
          <w:tab w:val="num" w:pos="0"/>
        </w:tabs>
        <w:ind w:left="1146" w:hanging="360"/>
      </w:pPr>
      <w:rPr>
        <w:rFonts w:cs="Times New Roman"/>
      </w:rPr>
    </w:lvl>
  </w:abstractNum>
  <w:abstractNum w:abstractNumId="10">
    <w:nsid w:val="0000000B"/>
    <w:multiLevelType w:val="singleLevel"/>
    <w:tmpl w:val="0000000B"/>
    <w:name w:val="WW8Num11"/>
    <w:lvl w:ilvl="0">
      <w:start w:val="1"/>
      <w:numFmt w:val="lowerLetter"/>
      <w:lvlText w:val="%1)"/>
      <w:lvlJc w:val="left"/>
      <w:pPr>
        <w:tabs>
          <w:tab w:val="num" w:pos="0"/>
        </w:tabs>
        <w:ind w:left="1146" w:hanging="360"/>
      </w:pPr>
      <w:rPr>
        <w:rFonts w:cs="Times New Roman"/>
      </w:rPr>
    </w:lvl>
  </w:abstractNum>
  <w:abstractNum w:abstractNumId="11">
    <w:nsid w:val="0000000C"/>
    <w:multiLevelType w:val="singleLevel"/>
    <w:tmpl w:val="0000000C"/>
    <w:name w:val="WW8Num12"/>
    <w:lvl w:ilvl="0">
      <w:start w:val="1"/>
      <w:numFmt w:val="lowerLetter"/>
      <w:lvlText w:val="%1)"/>
      <w:lvlJc w:val="left"/>
      <w:pPr>
        <w:tabs>
          <w:tab w:val="num" w:pos="0"/>
        </w:tabs>
        <w:ind w:left="720" w:hanging="360"/>
      </w:pPr>
      <w:rPr>
        <w:rFonts w:cs="Times New Roman"/>
      </w:rPr>
    </w:lvl>
  </w:abstractNum>
  <w:abstractNum w:abstractNumId="12">
    <w:nsid w:val="0000000D"/>
    <w:multiLevelType w:val="singleLevel"/>
    <w:tmpl w:val="0000000D"/>
    <w:name w:val="WW8Num13"/>
    <w:lvl w:ilvl="0">
      <w:start w:val="1"/>
      <w:numFmt w:val="lowerLetter"/>
      <w:lvlText w:val="%1)"/>
      <w:lvlJc w:val="left"/>
      <w:pPr>
        <w:tabs>
          <w:tab w:val="num" w:pos="0"/>
        </w:tabs>
        <w:ind w:left="720" w:hanging="360"/>
      </w:pPr>
      <w:rPr>
        <w:rFonts w:cs="Times New Roman"/>
      </w:rPr>
    </w:lvl>
  </w:abstractNum>
  <w:abstractNum w:abstractNumId="13">
    <w:nsid w:val="0000000E"/>
    <w:multiLevelType w:val="singleLevel"/>
    <w:tmpl w:val="0000000E"/>
    <w:name w:val="WW8Num14"/>
    <w:lvl w:ilvl="0">
      <w:start w:val="1"/>
      <w:numFmt w:val="lowerLetter"/>
      <w:lvlText w:val="%1)"/>
      <w:lvlJc w:val="left"/>
      <w:pPr>
        <w:tabs>
          <w:tab w:val="num" w:pos="0"/>
        </w:tabs>
        <w:ind w:left="720" w:hanging="360"/>
      </w:pPr>
      <w:rPr>
        <w:rFonts w:cs="Times New Roman"/>
      </w:rPr>
    </w:lvl>
  </w:abstractNum>
  <w:abstractNum w:abstractNumId="14">
    <w:nsid w:val="0000000F"/>
    <w:multiLevelType w:val="singleLevel"/>
    <w:tmpl w:val="0000000F"/>
    <w:name w:val="WW8Num15"/>
    <w:lvl w:ilvl="0">
      <w:start w:val="1"/>
      <w:numFmt w:val="lowerLetter"/>
      <w:lvlText w:val="%1)"/>
      <w:lvlJc w:val="left"/>
      <w:pPr>
        <w:tabs>
          <w:tab w:val="num" w:pos="0"/>
        </w:tabs>
        <w:ind w:left="720" w:hanging="360"/>
      </w:pPr>
      <w:rPr>
        <w:rFonts w:cs="Times New Roman"/>
      </w:rPr>
    </w:lvl>
  </w:abstractNum>
  <w:abstractNum w:abstractNumId="15">
    <w:nsid w:val="00000010"/>
    <w:multiLevelType w:val="singleLevel"/>
    <w:tmpl w:val="00000010"/>
    <w:name w:val="WW8Num16"/>
    <w:lvl w:ilvl="0">
      <w:start w:val="1"/>
      <w:numFmt w:val="lowerLetter"/>
      <w:lvlText w:val="%1)"/>
      <w:lvlJc w:val="left"/>
      <w:pPr>
        <w:tabs>
          <w:tab w:val="num" w:pos="0"/>
        </w:tabs>
        <w:ind w:left="720" w:hanging="360"/>
      </w:pPr>
      <w:rPr>
        <w:rFonts w:cs="Times New Roman"/>
      </w:rPr>
    </w:lvl>
  </w:abstractNum>
  <w:abstractNum w:abstractNumId="16">
    <w:nsid w:val="00000011"/>
    <w:multiLevelType w:val="singleLevel"/>
    <w:tmpl w:val="00000011"/>
    <w:name w:val="WW8Num17"/>
    <w:lvl w:ilvl="0">
      <w:start w:val="1"/>
      <w:numFmt w:val="lowerLetter"/>
      <w:lvlText w:val="%1)"/>
      <w:lvlJc w:val="left"/>
      <w:pPr>
        <w:tabs>
          <w:tab w:val="num" w:pos="0"/>
        </w:tabs>
        <w:ind w:left="720" w:hanging="360"/>
      </w:pPr>
      <w:rPr>
        <w:rFonts w:cs="Times New Roman"/>
      </w:rPr>
    </w:lvl>
  </w:abstractNum>
  <w:abstractNum w:abstractNumId="17">
    <w:nsid w:val="00000012"/>
    <w:multiLevelType w:val="singleLevel"/>
    <w:tmpl w:val="00000012"/>
    <w:name w:val="WW8Num18"/>
    <w:lvl w:ilvl="0">
      <w:start w:val="1"/>
      <w:numFmt w:val="lowerLetter"/>
      <w:lvlText w:val="%1)"/>
      <w:lvlJc w:val="left"/>
      <w:pPr>
        <w:tabs>
          <w:tab w:val="num" w:pos="0"/>
        </w:tabs>
        <w:ind w:left="720" w:hanging="360"/>
      </w:pPr>
      <w:rPr>
        <w:rFonts w:cs="Times New Roman"/>
      </w:rPr>
    </w:lvl>
  </w:abstractNum>
  <w:abstractNum w:abstractNumId="18">
    <w:nsid w:val="00000013"/>
    <w:multiLevelType w:val="singleLevel"/>
    <w:tmpl w:val="00000013"/>
    <w:name w:val="WW8Num19"/>
    <w:lvl w:ilvl="0">
      <w:start w:val="1"/>
      <w:numFmt w:val="lowerLetter"/>
      <w:lvlText w:val="%1)"/>
      <w:lvlJc w:val="left"/>
      <w:pPr>
        <w:tabs>
          <w:tab w:val="num" w:pos="0"/>
        </w:tabs>
        <w:ind w:left="720" w:hanging="360"/>
      </w:pPr>
      <w:rPr>
        <w:rFonts w:cs="Times New Roman"/>
      </w:rPr>
    </w:lvl>
  </w:abstractNum>
  <w:abstractNum w:abstractNumId="19">
    <w:nsid w:val="00000014"/>
    <w:multiLevelType w:val="singleLevel"/>
    <w:tmpl w:val="00000014"/>
    <w:name w:val="WW8Num20"/>
    <w:lvl w:ilvl="0">
      <w:start w:val="1"/>
      <w:numFmt w:val="lowerLetter"/>
      <w:lvlText w:val="%1)"/>
      <w:lvlJc w:val="left"/>
      <w:pPr>
        <w:tabs>
          <w:tab w:val="num" w:pos="0"/>
        </w:tabs>
        <w:ind w:left="720" w:hanging="360"/>
      </w:pPr>
      <w:rPr>
        <w:rFonts w:cs="Times New Roman"/>
      </w:rPr>
    </w:lvl>
  </w:abstractNum>
  <w:abstractNum w:abstractNumId="20">
    <w:nsid w:val="00000015"/>
    <w:multiLevelType w:val="singleLevel"/>
    <w:tmpl w:val="00000015"/>
    <w:name w:val="WW8Num21"/>
    <w:lvl w:ilvl="0">
      <w:start w:val="1"/>
      <w:numFmt w:val="lowerLetter"/>
      <w:lvlText w:val="%1)"/>
      <w:lvlJc w:val="left"/>
      <w:pPr>
        <w:tabs>
          <w:tab w:val="num" w:pos="0"/>
        </w:tabs>
        <w:ind w:left="720" w:hanging="360"/>
      </w:pPr>
      <w:rPr>
        <w:rFonts w:cs="Times New Roman"/>
      </w:rPr>
    </w:lvl>
  </w:abstractNum>
  <w:abstractNum w:abstractNumId="21">
    <w:nsid w:val="00520AF1"/>
    <w:multiLevelType w:val="multilevel"/>
    <w:tmpl w:val="DE38A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0C682A84"/>
    <w:multiLevelType w:val="multilevel"/>
    <w:tmpl w:val="00000002"/>
    <w:lvl w:ilvl="0">
      <w:start w:val="1"/>
      <w:numFmt w:val="decimal"/>
      <w:lvlText w:val="%1."/>
      <w:lvlJc w:val="left"/>
      <w:pPr>
        <w:tabs>
          <w:tab w:val="num" w:pos="360"/>
        </w:tabs>
        <w:ind w:left="360" w:hanging="360"/>
      </w:pPr>
      <w:rPr>
        <w:rFonts w:cs="Times New Roman"/>
      </w:rPr>
    </w:lvl>
    <w:lvl w:ilvl="1">
      <w:start w:val="1"/>
      <w:numFmt w:val="upperLetter"/>
      <w:lvlText w:val="%2"/>
      <w:lvlJc w:val="left"/>
      <w:pPr>
        <w:tabs>
          <w:tab w:val="num" w:pos="720"/>
        </w:tabs>
        <w:ind w:left="720" w:hanging="360"/>
      </w:pPr>
      <w:rPr>
        <w:rFonts w:cs="Times New Roman"/>
      </w:rPr>
    </w:lvl>
    <w:lvl w:ilvl="2">
      <w:start w:val="1"/>
      <w:numFmt w:val="bullet"/>
      <w:lvlText w:val=""/>
      <w:lvlJc w:val="left"/>
      <w:pPr>
        <w:tabs>
          <w:tab w:val="num" w:pos="1080"/>
        </w:tabs>
        <w:ind w:left="1080" w:hanging="360"/>
      </w:pPr>
      <w:rPr>
        <w:rFonts w:ascii="Symbol" w:hAnsi="Symbol"/>
        <w:color w:val="auto"/>
      </w:rPr>
    </w:lvl>
    <w:lvl w:ilvl="3">
      <w:start w:val="1"/>
      <w:numFmt w:val="bullet"/>
      <w:lvlText w:val=""/>
      <w:lvlJc w:val="left"/>
      <w:pPr>
        <w:tabs>
          <w:tab w:val="num" w:pos="1440"/>
        </w:tabs>
        <w:ind w:left="1440" w:hanging="360"/>
      </w:pPr>
      <w:rPr>
        <w:rFonts w:ascii="Symbol" w:hAnsi="Symbol"/>
        <w:color w:val="auto"/>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244D5AF3"/>
    <w:multiLevelType w:val="multilevel"/>
    <w:tmpl w:val="00000006"/>
    <w:lvl w:ilvl="0">
      <w:start w:val="1"/>
      <w:numFmt w:val="decimal"/>
      <w:lvlText w:val="%1."/>
      <w:lvlJc w:val="left"/>
      <w:pPr>
        <w:tabs>
          <w:tab w:val="num" w:pos="360"/>
        </w:tabs>
        <w:ind w:left="360" w:hanging="360"/>
      </w:pPr>
      <w:rPr>
        <w:rFonts w:cs="Times New Roman"/>
      </w:rPr>
    </w:lvl>
    <w:lvl w:ilvl="1">
      <w:start w:val="1"/>
      <w:numFmt w:val="upperLetter"/>
      <w:lvlText w:val="%2"/>
      <w:lvlJc w:val="left"/>
      <w:pPr>
        <w:tabs>
          <w:tab w:val="num" w:pos="720"/>
        </w:tabs>
        <w:ind w:left="720" w:hanging="360"/>
      </w:pPr>
      <w:rPr>
        <w:rFonts w:cs="Times New Roman"/>
      </w:rPr>
    </w:lvl>
    <w:lvl w:ilvl="2">
      <w:start w:val="1"/>
      <w:numFmt w:val="bullet"/>
      <w:lvlText w:val=""/>
      <w:lvlJc w:val="left"/>
      <w:pPr>
        <w:tabs>
          <w:tab w:val="num" w:pos="1080"/>
        </w:tabs>
        <w:ind w:left="1080" w:hanging="360"/>
      </w:pPr>
      <w:rPr>
        <w:rFonts w:ascii="Symbol" w:hAnsi="Symbol"/>
        <w:color w:val="auto"/>
      </w:rPr>
    </w:lvl>
    <w:lvl w:ilvl="3">
      <w:start w:val="1"/>
      <w:numFmt w:val="bullet"/>
      <w:lvlText w:val=""/>
      <w:lvlJc w:val="left"/>
      <w:pPr>
        <w:tabs>
          <w:tab w:val="num" w:pos="1440"/>
        </w:tabs>
        <w:ind w:left="1440" w:hanging="360"/>
      </w:pPr>
      <w:rPr>
        <w:rFonts w:ascii="Symbol" w:hAnsi="Symbol"/>
        <w:color w:val="auto"/>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nsid w:val="28771409"/>
    <w:multiLevelType w:val="multilevel"/>
    <w:tmpl w:val="83D63D88"/>
    <w:lvl w:ilvl="0">
      <w:start w:val="1"/>
      <w:numFmt w:val="decimal"/>
      <w:lvlText w:val="%1."/>
      <w:lvlJc w:val="left"/>
      <w:pPr>
        <w:ind w:left="360" w:hanging="360"/>
      </w:pPr>
      <w:rPr>
        <w:rFonts w:cs="Times New Roman" w:hint="default"/>
      </w:rPr>
    </w:lvl>
    <w:lvl w:ilvl="1">
      <w:start w:val="1"/>
      <w:numFmt w:val="lowerLetter"/>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C3360AF"/>
    <w:multiLevelType w:val="multilevel"/>
    <w:tmpl w:val="D8F02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31D211F3"/>
    <w:multiLevelType w:val="multilevel"/>
    <w:tmpl w:val="AE0A6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37586131"/>
    <w:multiLevelType w:val="multilevel"/>
    <w:tmpl w:val="D5CA2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375A2BF9"/>
    <w:multiLevelType w:val="multilevel"/>
    <w:tmpl w:val="6FAEF05A"/>
    <w:lvl w:ilvl="0">
      <w:start w:val="1"/>
      <w:numFmt w:val="decimal"/>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38C52135"/>
    <w:multiLevelType w:val="multilevel"/>
    <w:tmpl w:val="2DF2FDA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32">
    <w:nsid w:val="3E102BC8"/>
    <w:multiLevelType w:val="hybridMultilevel"/>
    <w:tmpl w:val="B0D0BD18"/>
    <w:lvl w:ilvl="0" w:tplc="ADB6ADDE">
      <w:start w:val="10"/>
      <w:numFmt w:val="lowerLetter"/>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3">
    <w:nsid w:val="3F252C39"/>
    <w:multiLevelType w:val="hybridMultilevel"/>
    <w:tmpl w:val="78CCB3D0"/>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455F1717"/>
    <w:multiLevelType w:val="multilevel"/>
    <w:tmpl w:val="EBCC6E36"/>
    <w:lvl w:ilvl="0">
      <w:start w:val="1"/>
      <w:numFmt w:val="decimal"/>
      <w:lvlText w:val="%1."/>
      <w:lvlJc w:val="left"/>
      <w:pPr>
        <w:ind w:left="360" w:hanging="360"/>
      </w:pPr>
      <w:rPr>
        <w:rFonts w:cs="Times New Roman" w:hint="default"/>
      </w:rPr>
    </w:lvl>
    <w:lvl w:ilvl="1">
      <w:start w:val="1"/>
      <w:numFmt w:val="lowerLetter"/>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nsid w:val="473F6CA4"/>
    <w:multiLevelType w:val="multilevel"/>
    <w:tmpl w:val="61685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55DE6C04"/>
    <w:multiLevelType w:val="hybridMultilevel"/>
    <w:tmpl w:val="3C0E3828"/>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9D5168B"/>
    <w:multiLevelType w:val="multilevel"/>
    <w:tmpl w:val="13A058BE"/>
    <w:lvl w:ilvl="0">
      <w:start w:val="1"/>
      <w:numFmt w:val="decimal"/>
      <w:lvlText w:val="%1."/>
      <w:lvlJc w:val="left"/>
      <w:pPr>
        <w:ind w:left="360" w:hanging="360"/>
      </w:pPr>
      <w:rPr>
        <w:rFonts w:cs="Times New Roman" w:hint="default"/>
      </w:rPr>
    </w:lvl>
    <w:lvl w:ilvl="1">
      <w:start w:val="1"/>
      <w:numFmt w:val="lowerLetter"/>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nsid w:val="5F756361"/>
    <w:multiLevelType w:val="multilevel"/>
    <w:tmpl w:val="86760392"/>
    <w:lvl w:ilvl="0">
      <w:start w:val="1"/>
      <w:numFmt w:val="decimal"/>
      <w:lvlText w:val="%1."/>
      <w:lvlJc w:val="left"/>
      <w:pPr>
        <w:ind w:left="360" w:hanging="360"/>
      </w:pPr>
      <w:rPr>
        <w:rFonts w:cs="Times New Roman" w:hint="default"/>
      </w:rPr>
    </w:lvl>
    <w:lvl w:ilvl="1">
      <w:start w:val="1"/>
      <w:numFmt w:val="lowerLetter"/>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65372D2F"/>
    <w:multiLevelType w:val="hybridMultilevel"/>
    <w:tmpl w:val="A438857C"/>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6813D45"/>
    <w:multiLevelType w:val="multilevel"/>
    <w:tmpl w:val="88581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69012C23"/>
    <w:multiLevelType w:val="multilevel"/>
    <w:tmpl w:val="F1341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6AE532BC"/>
    <w:multiLevelType w:val="multilevel"/>
    <w:tmpl w:val="2508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C8D36C9"/>
    <w:multiLevelType w:val="multilevel"/>
    <w:tmpl w:val="D7E89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72A27B5F"/>
    <w:multiLevelType w:val="hybridMultilevel"/>
    <w:tmpl w:val="CB32C99C"/>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19400F9C">
      <w:start w:val="1"/>
      <w:numFmt w:val="decimal"/>
      <w:lvlText w:val="(%3)"/>
      <w:lvlJc w:val="left"/>
      <w:pPr>
        <w:ind w:left="2340" w:hanging="36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74105F17"/>
    <w:multiLevelType w:val="multilevel"/>
    <w:tmpl w:val="5B1A6CF4"/>
    <w:lvl w:ilvl="0">
      <w:start w:val="1"/>
      <w:numFmt w:val="decimal"/>
      <w:lvlText w:val="%1."/>
      <w:lvlJc w:val="left"/>
      <w:pPr>
        <w:ind w:left="360" w:hanging="360"/>
      </w:pPr>
      <w:rPr>
        <w:rFonts w:cs="Times New Roman" w:hint="default"/>
      </w:rPr>
    </w:lvl>
    <w:lvl w:ilvl="1">
      <w:start w:val="1"/>
      <w:numFmt w:val="lowerLetter"/>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7">
    <w:nsid w:val="75A213E1"/>
    <w:multiLevelType w:val="hybridMultilevel"/>
    <w:tmpl w:val="BF8029A8"/>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9A8EDC58">
      <w:start w:val="1"/>
      <w:numFmt w:val="decimal"/>
      <w:lvlText w:val="(%3)"/>
      <w:lvlJc w:val="left"/>
      <w:pPr>
        <w:ind w:left="2340" w:hanging="36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7F8E3371"/>
    <w:multiLevelType w:val="multilevel"/>
    <w:tmpl w:val="49744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7FD44FAD"/>
    <w:multiLevelType w:val="multilevel"/>
    <w:tmpl w:val="AF189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9"/>
  </w:num>
  <w:num w:numId="3">
    <w:abstractNumId w:val="44"/>
  </w:num>
  <w:num w:numId="4">
    <w:abstractNumId w:val="28"/>
  </w:num>
  <w:num w:numId="5">
    <w:abstractNumId w:val="49"/>
  </w:num>
  <w:num w:numId="6">
    <w:abstractNumId w:val="26"/>
  </w:num>
  <w:num w:numId="7">
    <w:abstractNumId w:val="21"/>
  </w:num>
  <w:num w:numId="8">
    <w:abstractNumId w:val="27"/>
  </w:num>
  <w:num w:numId="9">
    <w:abstractNumId w:val="35"/>
  </w:num>
  <w:num w:numId="10">
    <w:abstractNumId w:val="42"/>
  </w:num>
  <w:num w:numId="11">
    <w:abstractNumId w:val="41"/>
  </w:num>
  <w:num w:numId="12">
    <w:abstractNumId w:val="25"/>
  </w:num>
  <w:num w:numId="13">
    <w:abstractNumId w:val="48"/>
  </w:num>
  <w:num w:numId="14">
    <w:abstractNumId w:val="40"/>
  </w:num>
  <w:num w:numId="15">
    <w:abstractNumId w:val="30"/>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num>
  <w:num w:numId="21">
    <w:abstractNumId w:val="32"/>
  </w:num>
  <w:num w:numId="22">
    <w:abstractNumId w:val="36"/>
  </w:num>
  <w:num w:numId="23">
    <w:abstractNumId w:val="37"/>
  </w:num>
  <w:num w:numId="24">
    <w:abstractNumId w:val="29"/>
  </w:num>
  <w:num w:numId="25">
    <w:abstractNumId w:val="46"/>
  </w:num>
  <w:num w:numId="26">
    <w:abstractNumId w:val="34"/>
  </w:num>
  <w:num w:numId="27">
    <w:abstractNumId w:val="24"/>
  </w:num>
  <w:num w:numId="28">
    <w:abstractNumId w:val="38"/>
  </w:num>
  <w:num w:numId="29">
    <w:abstractNumId w:val="45"/>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4"/>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5393"/>
    <w:rsid w:val="00000D95"/>
    <w:rsid w:val="0000352C"/>
    <w:rsid w:val="000418F2"/>
    <w:rsid w:val="00046622"/>
    <w:rsid w:val="00074948"/>
    <w:rsid w:val="000C70C6"/>
    <w:rsid w:val="000D5C90"/>
    <w:rsid w:val="00132887"/>
    <w:rsid w:val="001A2DF4"/>
    <w:rsid w:val="001E5762"/>
    <w:rsid w:val="00254339"/>
    <w:rsid w:val="0025590B"/>
    <w:rsid w:val="002B1FF3"/>
    <w:rsid w:val="002F0FCF"/>
    <w:rsid w:val="002F66C5"/>
    <w:rsid w:val="00303846"/>
    <w:rsid w:val="00327EBD"/>
    <w:rsid w:val="003748DF"/>
    <w:rsid w:val="00394B4B"/>
    <w:rsid w:val="00396AEC"/>
    <w:rsid w:val="00457C1A"/>
    <w:rsid w:val="00482D83"/>
    <w:rsid w:val="004D0C1A"/>
    <w:rsid w:val="004F745D"/>
    <w:rsid w:val="00505A41"/>
    <w:rsid w:val="005B5393"/>
    <w:rsid w:val="005E7F37"/>
    <w:rsid w:val="005F67AE"/>
    <w:rsid w:val="00605A3F"/>
    <w:rsid w:val="00700D04"/>
    <w:rsid w:val="00792FB2"/>
    <w:rsid w:val="007F7F3D"/>
    <w:rsid w:val="0080100D"/>
    <w:rsid w:val="00885E61"/>
    <w:rsid w:val="009007E5"/>
    <w:rsid w:val="00903650"/>
    <w:rsid w:val="00915F5E"/>
    <w:rsid w:val="00927F9D"/>
    <w:rsid w:val="00986441"/>
    <w:rsid w:val="009B5528"/>
    <w:rsid w:val="00B0487F"/>
    <w:rsid w:val="00B60D15"/>
    <w:rsid w:val="00B76B12"/>
    <w:rsid w:val="00B80376"/>
    <w:rsid w:val="00B90D36"/>
    <w:rsid w:val="00C17915"/>
    <w:rsid w:val="00C45CAB"/>
    <w:rsid w:val="00C4657C"/>
    <w:rsid w:val="00C70A5A"/>
    <w:rsid w:val="00CA2ECD"/>
    <w:rsid w:val="00CC6F79"/>
    <w:rsid w:val="00CD42CE"/>
    <w:rsid w:val="00CE094D"/>
    <w:rsid w:val="00D30BFA"/>
    <w:rsid w:val="00D7099A"/>
    <w:rsid w:val="00D95872"/>
    <w:rsid w:val="00DA0548"/>
    <w:rsid w:val="00DA152F"/>
    <w:rsid w:val="00DB18C8"/>
    <w:rsid w:val="00DC6B37"/>
    <w:rsid w:val="00DD0606"/>
    <w:rsid w:val="00DF5260"/>
    <w:rsid w:val="00E3188E"/>
    <w:rsid w:val="00E5185A"/>
    <w:rsid w:val="00E6371D"/>
    <w:rsid w:val="00E94D64"/>
    <w:rsid w:val="00EE09E7"/>
    <w:rsid w:val="00F05255"/>
    <w:rsid w:val="00F10F59"/>
    <w:rsid w:val="00F12870"/>
    <w:rsid w:val="00F27F51"/>
    <w:rsid w:val="00F35573"/>
    <w:rsid w:val="00F412C1"/>
    <w:rsid w:val="00F4214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93"/>
    <w:pPr>
      <w:widowControl w:val="0"/>
      <w:suppressAutoHyphens/>
    </w:pPr>
    <w:rPr>
      <w:rFonts w:ascii="Arial" w:eastAsia="SimSun" w:hAnsi="Arial" w:cs="Mangal"/>
      <w:kern w:val="1"/>
      <w:sz w:val="20"/>
      <w:szCs w:val="24"/>
      <w:lang w:eastAsia="hi-IN" w:bidi="hi-IN"/>
    </w:rPr>
  </w:style>
  <w:style w:type="paragraph" w:styleId="Heading1">
    <w:name w:val="heading 1"/>
    <w:basedOn w:val="Normal"/>
    <w:next w:val="Normal"/>
    <w:link w:val="Heading1Char"/>
    <w:uiPriority w:val="99"/>
    <w:qFormat/>
    <w:rsid w:val="005B5393"/>
    <w:pPr>
      <w:keepNext/>
      <w:numPr>
        <w:numId w:val="1"/>
      </w:numPr>
      <w:spacing w:before="240" w:after="120"/>
      <w:ind w:left="567" w:firstLine="0"/>
      <w:outlineLvl w:val="0"/>
    </w:pPr>
    <w:rPr>
      <w:b/>
      <w:iCs/>
      <w:szCs w:val="20"/>
    </w:rPr>
  </w:style>
  <w:style w:type="paragraph" w:styleId="Heading2">
    <w:name w:val="heading 2"/>
    <w:basedOn w:val="Normal"/>
    <w:next w:val="Normal"/>
    <w:link w:val="Heading2Char"/>
    <w:uiPriority w:val="99"/>
    <w:qFormat/>
    <w:rsid w:val="00000D95"/>
    <w:pPr>
      <w:keepNext/>
      <w:keepLines/>
      <w:spacing w:before="40"/>
      <w:outlineLvl w:val="1"/>
    </w:pPr>
    <w:rPr>
      <w:rFonts w:ascii="Calibri Light" w:eastAsia="Times New Roman" w:hAnsi="Calibri Light"/>
      <w:color w:val="2F5496"/>
      <w:kern w:val="2"/>
      <w:sz w:val="26"/>
      <w:szCs w:val="23"/>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B5393"/>
    <w:rPr>
      <w:rFonts w:ascii="Arial" w:eastAsia="SimSun" w:hAnsi="Arial" w:cs="Mangal"/>
      <w:b/>
      <w:iCs/>
      <w:kern w:val="1"/>
      <w:sz w:val="20"/>
      <w:szCs w:val="20"/>
      <w:lang w:eastAsia="hi-IN" w:bidi="hi-IN"/>
    </w:rPr>
  </w:style>
  <w:style w:type="character" w:customStyle="1" w:styleId="Heading2Char">
    <w:name w:val="Heading 2 Char"/>
    <w:basedOn w:val="DefaultParagraphFont"/>
    <w:link w:val="Heading2"/>
    <w:uiPriority w:val="99"/>
    <w:semiHidden/>
    <w:locked/>
    <w:rsid w:val="00000D95"/>
    <w:rPr>
      <w:rFonts w:ascii="Calibri Light" w:hAnsi="Calibri Light" w:cs="Mangal"/>
      <w:color w:val="2F5496"/>
      <w:kern w:val="2"/>
      <w:sz w:val="23"/>
      <w:szCs w:val="23"/>
      <w:lang w:eastAsia="hi-IN" w:bidi="hi-IN"/>
    </w:rPr>
  </w:style>
  <w:style w:type="character" w:customStyle="1" w:styleId="FontStyle22">
    <w:name w:val="Font Style22"/>
    <w:basedOn w:val="DefaultParagraphFont"/>
    <w:uiPriority w:val="99"/>
    <w:rsid w:val="005B5393"/>
    <w:rPr>
      <w:rFonts w:ascii="Times New Roman" w:hAnsi="Times New Roman" w:cs="Times New Roman"/>
      <w:sz w:val="20"/>
      <w:szCs w:val="20"/>
    </w:rPr>
  </w:style>
  <w:style w:type="character" w:customStyle="1" w:styleId="FontStyle16">
    <w:name w:val="Font Style16"/>
    <w:basedOn w:val="DefaultParagraphFont"/>
    <w:uiPriority w:val="99"/>
    <w:rsid w:val="005B5393"/>
    <w:rPr>
      <w:rFonts w:ascii="Times New Roman" w:hAnsi="Times New Roman" w:cs="Times New Roman"/>
      <w:b/>
      <w:bCs/>
      <w:sz w:val="16"/>
      <w:szCs w:val="16"/>
    </w:rPr>
  </w:style>
  <w:style w:type="character" w:customStyle="1" w:styleId="FontStyle18">
    <w:name w:val="Font Style18"/>
    <w:basedOn w:val="DefaultParagraphFont"/>
    <w:uiPriority w:val="99"/>
    <w:rsid w:val="005B5393"/>
    <w:rPr>
      <w:rFonts w:ascii="Times New Roman" w:hAnsi="Times New Roman" w:cs="Times New Roman"/>
      <w:b/>
      <w:bCs/>
      <w:sz w:val="10"/>
      <w:szCs w:val="10"/>
    </w:rPr>
  </w:style>
  <w:style w:type="character" w:customStyle="1" w:styleId="FontStyle20">
    <w:name w:val="Font Style20"/>
    <w:basedOn w:val="DefaultParagraphFont"/>
    <w:uiPriority w:val="99"/>
    <w:rsid w:val="005B5393"/>
    <w:rPr>
      <w:rFonts w:ascii="Georgia" w:hAnsi="Georgia" w:cs="Georgia"/>
      <w:sz w:val="12"/>
      <w:szCs w:val="12"/>
    </w:rPr>
  </w:style>
  <w:style w:type="character" w:customStyle="1" w:styleId="FontStyle21">
    <w:name w:val="Font Style21"/>
    <w:basedOn w:val="DefaultParagraphFont"/>
    <w:uiPriority w:val="99"/>
    <w:rsid w:val="005B5393"/>
    <w:rPr>
      <w:rFonts w:ascii="Times New Roman" w:hAnsi="Times New Roman" w:cs="Times New Roman"/>
      <w:sz w:val="12"/>
      <w:szCs w:val="12"/>
    </w:rPr>
  </w:style>
  <w:style w:type="character" w:customStyle="1" w:styleId="FontStyle17">
    <w:name w:val="Font Style17"/>
    <w:basedOn w:val="DefaultParagraphFont"/>
    <w:uiPriority w:val="99"/>
    <w:rsid w:val="005B5393"/>
    <w:rPr>
      <w:rFonts w:ascii="Times New Roman" w:hAnsi="Times New Roman" w:cs="Times New Roman"/>
      <w:b/>
      <w:bCs/>
      <w:sz w:val="16"/>
      <w:szCs w:val="16"/>
    </w:rPr>
  </w:style>
  <w:style w:type="character" w:customStyle="1" w:styleId="FontStyle31">
    <w:name w:val="Font Style31"/>
    <w:basedOn w:val="DefaultParagraphFont"/>
    <w:uiPriority w:val="99"/>
    <w:rsid w:val="005B5393"/>
    <w:rPr>
      <w:rFonts w:ascii="Georgia" w:hAnsi="Georgia" w:cs="Georgia"/>
      <w:sz w:val="12"/>
      <w:szCs w:val="12"/>
    </w:rPr>
  </w:style>
  <w:style w:type="character" w:customStyle="1" w:styleId="FontStyle25">
    <w:name w:val="Font Style25"/>
    <w:basedOn w:val="DefaultParagraphFont"/>
    <w:uiPriority w:val="99"/>
    <w:rsid w:val="005B5393"/>
    <w:rPr>
      <w:rFonts w:ascii="Times New Roman" w:hAnsi="Times New Roman" w:cs="Times New Roman"/>
      <w:i/>
      <w:iCs/>
      <w:sz w:val="12"/>
      <w:szCs w:val="12"/>
    </w:rPr>
  </w:style>
  <w:style w:type="character" w:customStyle="1" w:styleId="FontStyle23">
    <w:name w:val="Font Style23"/>
    <w:basedOn w:val="DefaultParagraphFont"/>
    <w:uiPriority w:val="99"/>
    <w:rsid w:val="005B5393"/>
    <w:rPr>
      <w:rFonts w:ascii="Times New Roman" w:hAnsi="Times New Roman" w:cs="Times New Roman"/>
      <w:b/>
      <w:bCs/>
      <w:sz w:val="12"/>
      <w:szCs w:val="12"/>
    </w:rPr>
  </w:style>
  <w:style w:type="character" w:customStyle="1" w:styleId="FontStyle28">
    <w:name w:val="Font Style28"/>
    <w:basedOn w:val="DefaultParagraphFont"/>
    <w:uiPriority w:val="99"/>
    <w:rsid w:val="005B5393"/>
    <w:rPr>
      <w:rFonts w:ascii="Constantia" w:hAnsi="Constantia" w:cs="Constantia"/>
      <w:b/>
      <w:bCs/>
      <w:smallCaps/>
      <w:sz w:val="10"/>
      <w:szCs w:val="10"/>
    </w:rPr>
  </w:style>
  <w:style w:type="character" w:customStyle="1" w:styleId="auth1">
    <w:name w:val="auth1"/>
    <w:basedOn w:val="DefaultParagraphFont"/>
    <w:uiPriority w:val="99"/>
    <w:rsid w:val="005B5393"/>
    <w:rPr>
      <w:rFonts w:ascii="Verdana" w:hAnsi="Verdana" w:cs="Times New Roman"/>
      <w:b/>
      <w:bCs/>
      <w:color w:val="000066"/>
    </w:rPr>
  </w:style>
  <w:style w:type="character" w:customStyle="1" w:styleId="FontStyle32">
    <w:name w:val="Font Style32"/>
    <w:basedOn w:val="DefaultParagraphFont"/>
    <w:uiPriority w:val="99"/>
    <w:rsid w:val="005B5393"/>
    <w:rPr>
      <w:rFonts w:ascii="Times New Roman" w:hAnsi="Times New Roman" w:cs="Times New Roman"/>
      <w:i/>
      <w:iCs/>
      <w:sz w:val="12"/>
      <w:szCs w:val="12"/>
    </w:rPr>
  </w:style>
  <w:style w:type="character" w:customStyle="1" w:styleId="FontStyle15">
    <w:name w:val="Font Style15"/>
    <w:basedOn w:val="DefaultParagraphFont"/>
    <w:uiPriority w:val="99"/>
    <w:rsid w:val="005B5393"/>
    <w:rPr>
      <w:rFonts w:ascii="Times New Roman" w:hAnsi="Times New Roman" w:cs="Times New Roman"/>
      <w:b/>
      <w:bCs/>
      <w:sz w:val="18"/>
      <w:szCs w:val="18"/>
    </w:rPr>
  </w:style>
  <w:style w:type="character" w:customStyle="1" w:styleId="FontStyle14">
    <w:name w:val="Font Style14"/>
    <w:basedOn w:val="DefaultParagraphFont"/>
    <w:uiPriority w:val="99"/>
    <w:rsid w:val="005B5393"/>
    <w:rPr>
      <w:rFonts w:ascii="Times New Roman" w:hAnsi="Times New Roman" w:cs="Times New Roman"/>
      <w:b/>
      <w:bCs/>
      <w:sz w:val="14"/>
      <w:szCs w:val="14"/>
    </w:rPr>
  </w:style>
  <w:style w:type="paragraph" w:customStyle="1" w:styleId="Style9">
    <w:name w:val="Style9"/>
    <w:basedOn w:val="Normal"/>
    <w:uiPriority w:val="99"/>
    <w:rsid w:val="005B5393"/>
  </w:style>
  <w:style w:type="paragraph" w:customStyle="1" w:styleId="Style10">
    <w:name w:val="Style10"/>
    <w:basedOn w:val="Normal"/>
    <w:uiPriority w:val="99"/>
    <w:rsid w:val="005B5393"/>
  </w:style>
  <w:style w:type="paragraph" w:customStyle="1" w:styleId="Style2">
    <w:name w:val="Style2"/>
    <w:basedOn w:val="Normal"/>
    <w:uiPriority w:val="99"/>
    <w:rsid w:val="005B5393"/>
  </w:style>
  <w:style w:type="paragraph" w:customStyle="1" w:styleId="Style12">
    <w:name w:val="Style12"/>
    <w:basedOn w:val="Normal"/>
    <w:uiPriority w:val="99"/>
    <w:rsid w:val="005B5393"/>
  </w:style>
  <w:style w:type="paragraph" w:customStyle="1" w:styleId="Style13">
    <w:name w:val="Style13"/>
    <w:basedOn w:val="Normal"/>
    <w:uiPriority w:val="99"/>
    <w:rsid w:val="005B5393"/>
  </w:style>
  <w:style w:type="paragraph" w:customStyle="1" w:styleId="Style5">
    <w:name w:val="Style5"/>
    <w:basedOn w:val="Normal"/>
    <w:uiPriority w:val="99"/>
    <w:rsid w:val="005B5393"/>
  </w:style>
  <w:style w:type="paragraph" w:customStyle="1" w:styleId="Style11">
    <w:name w:val="Style11"/>
    <w:basedOn w:val="Normal"/>
    <w:uiPriority w:val="99"/>
    <w:rsid w:val="005B5393"/>
  </w:style>
  <w:style w:type="paragraph" w:customStyle="1" w:styleId="Style4">
    <w:name w:val="Style4"/>
    <w:basedOn w:val="Normal"/>
    <w:uiPriority w:val="99"/>
    <w:rsid w:val="005B5393"/>
  </w:style>
  <w:style w:type="paragraph" w:customStyle="1" w:styleId="Style1">
    <w:name w:val="Style1"/>
    <w:basedOn w:val="Normal"/>
    <w:uiPriority w:val="99"/>
    <w:rsid w:val="005B5393"/>
  </w:style>
  <w:style w:type="paragraph" w:customStyle="1" w:styleId="Style6">
    <w:name w:val="Style6"/>
    <w:basedOn w:val="Normal"/>
    <w:uiPriority w:val="99"/>
    <w:rsid w:val="005B5393"/>
  </w:style>
  <w:style w:type="paragraph" w:styleId="Footer">
    <w:name w:val="footer"/>
    <w:basedOn w:val="Normal"/>
    <w:link w:val="FooterChar"/>
    <w:uiPriority w:val="99"/>
    <w:rsid w:val="005B5393"/>
    <w:pPr>
      <w:tabs>
        <w:tab w:val="center" w:pos="4677"/>
        <w:tab w:val="right" w:pos="9355"/>
      </w:tabs>
    </w:pPr>
  </w:style>
  <w:style w:type="character" w:customStyle="1" w:styleId="FooterChar">
    <w:name w:val="Footer Char"/>
    <w:basedOn w:val="DefaultParagraphFont"/>
    <w:link w:val="Footer"/>
    <w:uiPriority w:val="99"/>
    <w:locked/>
    <w:rsid w:val="005B5393"/>
    <w:rPr>
      <w:rFonts w:ascii="Arial" w:eastAsia="SimSun" w:hAnsi="Arial" w:cs="Mangal"/>
      <w:kern w:val="1"/>
      <w:sz w:val="24"/>
      <w:szCs w:val="24"/>
      <w:lang w:eastAsia="hi-IN" w:bidi="hi-IN"/>
    </w:rPr>
  </w:style>
  <w:style w:type="paragraph" w:styleId="BodyTextIndent">
    <w:name w:val="Body Text Indent"/>
    <w:basedOn w:val="Normal"/>
    <w:link w:val="BodyTextIndentChar"/>
    <w:uiPriority w:val="99"/>
    <w:rsid w:val="005B5393"/>
    <w:pPr>
      <w:widowControl/>
      <w:ind w:firstLine="709"/>
    </w:pPr>
    <w:rPr>
      <w:i/>
      <w:iCs/>
    </w:rPr>
  </w:style>
  <w:style w:type="character" w:customStyle="1" w:styleId="BodyTextIndentChar">
    <w:name w:val="Body Text Indent Char"/>
    <w:basedOn w:val="DefaultParagraphFont"/>
    <w:link w:val="BodyTextIndent"/>
    <w:uiPriority w:val="99"/>
    <w:locked/>
    <w:rsid w:val="005B5393"/>
    <w:rPr>
      <w:rFonts w:ascii="Arial" w:eastAsia="SimSun" w:hAnsi="Arial" w:cs="Mangal"/>
      <w:i/>
      <w:iCs/>
      <w:kern w:val="1"/>
      <w:sz w:val="24"/>
      <w:szCs w:val="24"/>
      <w:lang w:eastAsia="hi-IN" w:bidi="hi-IN"/>
    </w:rPr>
  </w:style>
  <w:style w:type="paragraph" w:styleId="ListParagraph">
    <w:name w:val="List Paragraph"/>
    <w:basedOn w:val="Normal"/>
    <w:uiPriority w:val="99"/>
    <w:qFormat/>
    <w:rsid w:val="005B5393"/>
    <w:pPr>
      <w:widowControl/>
      <w:spacing w:line="276" w:lineRule="auto"/>
      <w:ind w:left="720" w:firstLine="709"/>
    </w:pPr>
    <w:rPr>
      <w:rFonts w:eastAsia="Calibri" w:cs="Times New Roman"/>
      <w:szCs w:val="22"/>
      <w:lang w:val="en-US"/>
    </w:rPr>
  </w:style>
  <w:style w:type="paragraph" w:customStyle="1" w:styleId="a">
    <w:name w:val="Содержимое таблицы"/>
    <w:basedOn w:val="Normal"/>
    <w:uiPriority w:val="99"/>
    <w:rsid w:val="005B5393"/>
    <w:pPr>
      <w:suppressLineNumbers/>
    </w:pPr>
  </w:style>
  <w:style w:type="paragraph" w:customStyle="1" w:styleId="Style8">
    <w:name w:val="Style8"/>
    <w:basedOn w:val="Normal"/>
    <w:uiPriority w:val="99"/>
    <w:rsid w:val="005B5393"/>
  </w:style>
  <w:style w:type="paragraph" w:customStyle="1" w:styleId="Style14">
    <w:name w:val="Style14"/>
    <w:basedOn w:val="Normal"/>
    <w:uiPriority w:val="99"/>
    <w:rsid w:val="005B5393"/>
  </w:style>
  <w:style w:type="paragraph" w:customStyle="1" w:styleId="a0">
    <w:name w:val="Для таблиц"/>
    <w:basedOn w:val="Normal"/>
    <w:uiPriority w:val="99"/>
    <w:rsid w:val="005B5393"/>
    <w:pPr>
      <w:widowControl/>
    </w:pPr>
    <w:rPr>
      <w:sz w:val="24"/>
    </w:rPr>
  </w:style>
  <w:style w:type="paragraph" w:customStyle="1" w:styleId="Style16">
    <w:name w:val="Style16"/>
    <w:basedOn w:val="Normal"/>
    <w:uiPriority w:val="99"/>
    <w:rsid w:val="005B5393"/>
  </w:style>
  <w:style w:type="paragraph" w:styleId="NormalWeb">
    <w:name w:val="Normal (Web)"/>
    <w:basedOn w:val="Normal"/>
    <w:uiPriority w:val="99"/>
    <w:rsid w:val="005B5393"/>
    <w:pPr>
      <w:widowControl/>
      <w:spacing w:before="280" w:after="280"/>
      <w:textAlignment w:val="baseline"/>
    </w:pPr>
    <w:rPr>
      <w:sz w:val="24"/>
    </w:rPr>
  </w:style>
  <w:style w:type="character" w:customStyle="1" w:styleId="FontStyle12">
    <w:name w:val="Font Style12"/>
    <w:basedOn w:val="DefaultParagraphFont"/>
    <w:uiPriority w:val="99"/>
    <w:rsid w:val="005B5393"/>
    <w:rPr>
      <w:rFonts w:ascii="Times New Roman" w:hAnsi="Times New Roman" w:cs="Times New Roman"/>
      <w:sz w:val="20"/>
      <w:szCs w:val="20"/>
    </w:rPr>
  </w:style>
  <w:style w:type="character" w:customStyle="1" w:styleId="FontStyle13">
    <w:name w:val="Font Style13"/>
    <w:basedOn w:val="DefaultParagraphFont"/>
    <w:uiPriority w:val="99"/>
    <w:rsid w:val="005B5393"/>
    <w:rPr>
      <w:rFonts w:ascii="Microsoft Sans Serif" w:hAnsi="Microsoft Sans Serif" w:cs="Microsoft Sans Serif"/>
      <w:spacing w:val="20"/>
      <w:sz w:val="10"/>
      <w:szCs w:val="10"/>
    </w:rPr>
  </w:style>
  <w:style w:type="paragraph" w:customStyle="1" w:styleId="Style7">
    <w:name w:val="Style7"/>
    <w:basedOn w:val="Normal"/>
    <w:uiPriority w:val="99"/>
    <w:rsid w:val="005B5393"/>
    <w:pPr>
      <w:autoSpaceDE w:val="0"/>
    </w:pPr>
    <w:rPr>
      <w:rFonts w:ascii="Franklin Gothic Medium" w:eastAsia="Times New Roman" w:hAnsi="Franklin Gothic Medium" w:cs="Times New Roman"/>
      <w:kern w:val="0"/>
      <w:sz w:val="24"/>
      <w:lang w:eastAsia="ar-SA" w:bidi="ar-SA"/>
    </w:rPr>
  </w:style>
  <w:style w:type="paragraph" w:customStyle="1" w:styleId="Standard">
    <w:name w:val="Standard"/>
    <w:uiPriority w:val="99"/>
    <w:rsid w:val="005B5393"/>
    <w:pPr>
      <w:widowControl w:val="0"/>
      <w:suppressAutoHyphens/>
      <w:textAlignment w:val="baseline"/>
    </w:pPr>
    <w:rPr>
      <w:rFonts w:ascii="Arial" w:eastAsia="SimSun" w:hAnsi="Arial" w:cs="Mangal"/>
      <w:kern w:val="1"/>
      <w:sz w:val="24"/>
      <w:szCs w:val="24"/>
      <w:lang w:eastAsia="hi-IN" w:bidi="hi-IN"/>
    </w:rPr>
  </w:style>
  <w:style w:type="paragraph" w:customStyle="1" w:styleId="22">
    <w:name w:val="Основной текст (22)"/>
    <w:basedOn w:val="Normal"/>
    <w:uiPriority w:val="99"/>
    <w:rsid w:val="005B5393"/>
    <w:pPr>
      <w:widowControl/>
      <w:shd w:val="clear" w:color="auto" w:fill="FFFFFF"/>
      <w:spacing w:after="200" w:line="240" w:lineRule="atLeast"/>
    </w:pPr>
    <w:rPr>
      <w:rFonts w:ascii="Calibri" w:eastAsia="Calibri" w:hAnsi="Calibri" w:cs="Calibri"/>
      <w:b/>
      <w:bCs/>
      <w:kern w:val="0"/>
      <w:sz w:val="27"/>
      <w:szCs w:val="27"/>
      <w:lang w:eastAsia="ar-SA" w:bidi="ar-SA"/>
    </w:rPr>
  </w:style>
  <w:style w:type="paragraph" w:customStyle="1" w:styleId="6">
    <w:name w:val="Основной текст (6)"/>
    <w:basedOn w:val="Normal"/>
    <w:uiPriority w:val="99"/>
    <w:rsid w:val="005B5393"/>
    <w:pPr>
      <w:widowControl/>
      <w:shd w:val="clear" w:color="auto" w:fill="FFFFFF"/>
      <w:spacing w:before="720" w:after="240" w:line="240" w:lineRule="atLeast"/>
      <w:ind w:hanging="300"/>
    </w:pPr>
    <w:rPr>
      <w:rFonts w:ascii="Calibri" w:eastAsia="Calibri" w:hAnsi="Calibri" w:cs="Calibri"/>
      <w:kern w:val="0"/>
      <w:sz w:val="21"/>
      <w:szCs w:val="21"/>
      <w:lang w:eastAsia="ar-SA" w:bidi="ar-SA"/>
    </w:rPr>
  </w:style>
  <w:style w:type="character" w:customStyle="1" w:styleId="WW8Num5z1">
    <w:name w:val="WW8Num5z1"/>
    <w:uiPriority w:val="99"/>
    <w:rsid w:val="005B5393"/>
    <w:rPr>
      <w:rFonts w:ascii="Courier New" w:hAnsi="Courier New"/>
    </w:rPr>
  </w:style>
  <w:style w:type="paragraph" w:customStyle="1" w:styleId="11">
    <w:name w:val="Заголовок №11"/>
    <w:basedOn w:val="Normal"/>
    <w:uiPriority w:val="99"/>
    <w:rsid w:val="005B5393"/>
    <w:pPr>
      <w:widowControl/>
      <w:shd w:val="clear" w:color="auto" w:fill="FFFFFF"/>
      <w:spacing w:before="60" w:after="120" w:line="240" w:lineRule="atLeast"/>
      <w:jc w:val="both"/>
    </w:pPr>
    <w:rPr>
      <w:rFonts w:ascii="Calibri" w:eastAsia="Calibri" w:hAnsi="Calibri" w:cs="Calibri"/>
      <w:b/>
      <w:bCs/>
      <w:kern w:val="0"/>
      <w:sz w:val="22"/>
      <w:szCs w:val="22"/>
      <w:lang w:eastAsia="ar-SA" w:bidi="ar-SA"/>
    </w:rPr>
  </w:style>
  <w:style w:type="paragraph" w:styleId="BodyText">
    <w:name w:val="Body Text"/>
    <w:basedOn w:val="Normal"/>
    <w:link w:val="BodyTextChar"/>
    <w:uiPriority w:val="99"/>
    <w:semiHidden/>
    <w:rsid w:val="005B5393"/>
    <w:pPr>
      <w:spacing w:after="120"/>
    </w:pPr>
  </w:style>
  <w:style w:type="character" w:customStyle="1" w:styleId="BodyTextChar">
    <w:name w:val="Body Text Char"/>
    <w:basedOn w:val="DefaultParagraphFont"/>
    <w:link w:val="BodyText"/>
    <w:uiPriority w:val="99"/>
    <w:semiHidden/>
    <w:locked/>
    <w:rsid w:val="005B5393"/>
    <w:rPr>
      <w:rFonts w:ascii="Arial" w:eastAsia="SimSun" w:hAnsi="Arial" w:cs="Mangal"/>
      <w:kern w:val="1"/>
      <w:sz w:val="24"/>
      <w:szCs w:val="24"/>
      <w:lang w:eastAsia="hi-IN" w:bidi="hi-IN"/>
    </w:rPr>
  </w:style>
  <w:style w:type="character" w:customStyle="1" w:styleId="WW8Num8z3">
    <w:name w:val="WW8Num8z3"/>
    <w:uiPriority w:val="99"/>
    <w:rsid w:val="005B5393"/>
    <w:rPr>
      <w:rFonts w:ascii="Symbol" w:hAnsi="Symbol"/>
    </w:rPr>
  </w:style>
  <w:style w:type="character" w:customStyle="1" w:styleId="WW8Num22z2">
    <w:name w:val="WW8Num22z2"/>
    <w:uiPriority w:val="99"/>
    <w:rsid w:val="005B5393"/>
    <w:rPr>
      <w:rFonts w:ascii="Wingdings" w:hAnsi="Wingdings"/>
      <w:sz w:val="20"/>
    </w:rPr>
  </w:style>
  <w:style w:type="character" w:customStyle="1" w:styleId="3">
    <w:name w:val="Основной текст (3) + Не курсив"/>
    <w:uiPriority w:val="99"/>
    <w:rsid w:val="005B5393"/>
    <w:rPr>
      <w:rFonts w:ascii="Times New Roman" w:hAnsi="Times New Roman"/>
      <w:i/>
      <w:spacing w:val="0"/>
      <w:sz w:val="20"/>
      <w:lang w:val="ru-RU"/>
    </w:rPr>
  </w:style>
  <w:style w:type="character" w:customStyle="1" w:styleId="a1">
    <w:name w:val="Основной текст + Не курсив"/>
    <w:uiPriority w:val="99"/>
    <w:rsid w:val="005B5393"/>
    <w:rPr>
      <w:rFonts w:ascii="Courier New" w:eastAsia="Times New Roman" w:hAnsi="Courier New"/>
      <w:i/>
      <w:spacing w:val="-10"/>
      <w:kern w:val="1"/>
      <w:sz w:val="29"/>
      <w:shd w:val="clear" w:color="auto" w:fill="FFFFFF"/>
      <w:lang w:val="de-DE" w:eastAsia="hi-IN" w:bidi="hi-IN"/>
    </w:rPr>
  </w:style>
  <w:style w:type="character" w:customStyle="1" w:styleId="15pt">
    <w:name w:val="Основной текст + 15 pt"/>
    <w:aliases w:val="Интервал -1 pt"/>
    <w:uiPriority w:val="99"/>
    <w:rsid w:val="005B5393"/>
    <w:rPr>
      <w:rFonts w:ascii="Courier New" w:eastAsia="Times New Roman" w:hAnsi="Courier New"/>
      <w:spacing w:val="-20"/>
      <w:kern w:val="1"/>
      <w:sz w:val="30"/>
      <w:shd w:val="clear" w:color="auto" w:fill="FFFFFF"/>
      <w:lang w:val="de-DE" w:eastAsia="hi-IN" w:bidi="hi-IN"/>
    </w:rPr>
  </w:style>
  <w:style w:type="character" w:customStyle="1" w:styleId="414">
    <w:name w:val="Основной текст (4) + 14"/>
    <w:aliases w:val="5 pt,Интервал 0 pt"/>
    <w:uiPriority w:val="99"/>
    <w:rsid w:val="005B5393"/>
    <w:rPr>
      <w:rFonts w:ascii="Courier New" w:eastAsia="Times New Roman" w:hAnsi="Courier New"/>
      <w:spacing w:val="-10"/>
      <w:sz w:val="29"/>
      <w:shd w:val="clear" w:color="auto" w:fill="FFFFFF"/>
    </w:rPr>
  </w:style>
  <w:style w:type="paragraph" w:customStyle="1" w:styleId="30">
    <w:name w:val="Основной текст (3)"/>
    <w:basedOn w:val="Normal"/>
    <w:uiPriority w:val="99"/>
    <w:rsid w:val="005B5393"/>
    <w:pPr>
      <w:shd w:val="clear" w:color="auto" w:fill="FFFFFF"/>
      <w:spacing w:before="1020" w:after="60" w:line="240" w:lineRule="atLeast"/>
      <w:jc w:val="both"/>
    </w:pPr>
    <w:rPr>
      <w:rFonts w:ascii="Courier New" w:eastAsia="Calibri" w:hAnsi="Courier New" w:cs="Courier New"/>
      <w:color w:val="00000A"/>
      <w:spacing w:val="-10"/>
      <w:sz w:val="29"/>
      <w:szCs w:val="29"/>
    </w:rPr>
  </w:style>
  <w:style w:type="character" w:customStyle="1" w:styleId="a2">
    <w:name w:val="Основной текст + Полужирный"/>
    <w:uiPriority w:val="99"/>
    <w:rsid w:val="005B5393"/>
    <w:rPr>
      <w:rFonts w:ascii="Times New Roman" w:hAnsi="Times New Roman"/>
      <w:b/>
      <w:spacing w:val="-10"/>
      <w:kern w:val="1"/>
      <w:sz w:val="21"/>
      <w:shd w:val="clear" w:color="auto" w:fill="FFFFFF"/>
      <w:lang w:val="de-DE" w:eastAsia="hi-IN" w:bidi="hi-IN"/>
    </w:rPr>
  </w:style>
  <w:style w:type="character" w:customStyle="1" w:styleId="25">
    <w:name w:val="Основной текст (2) + 5"/>
    <w:aliases w:val="5 pt2,Интервал 1 pt"/>
    <w:uiPriority w:val="99"/>
    <w:rsid w:val="005B5393"/>
    <w:rPr>
      <w:rFonts w:ascii="Times New Roman" w:hAnsi="Times New Roman"/>
      <w:color w:val="00000A"/>
      <w:spacing w:val="20"/>
      <w:kern w:val="1"/>
      <w:sz w:val="11"/>
      <w:shd w:val="clear" w:color="auto" w:fill="FFFFFF"/>
      <w:lang w:eastAsia="hi-IN" w:bidi="hi-IN"/>
    </w:rPr>
  </w:style>
  <w:style w:type="character" w:customStyle="1" w:styleId="4TrebuchetMS">
    <w:name w:val="Основной текст (4) + Trebuchet MS"/>
    <w:aliases w:val="9 pt,Курсив"/>
    <w:uiPriority w:val="99"/>
    <w:rsid w:val="005B5393"/>
    <w:rPr>
      <w:rFonts w:ascii="Trebuchet MS" w:eastAsia="Times New Roman" w:hAnsi="Trebuchet MS"/>
      <w:i/>
      <w:spacing w:val="0"/>
      <w:sz w:val="18"/>
    </w:rPr>
  </w:style>
  <w:style w:type="character" w:customStyle="1" w:styleId="12pt">
    <w:name w:val="Основной текст + 12 pt"/>
    <w:uiPriority w:val="99"/>
    <w:rsid w:val="005B5393"/>
    <w:rPr>
      <w:rFonts w:ascii="Times New Roman" w:hAnsi="Times New Roman"/>
      <w:spacing w:val="-10"/>
      <w:kern w:val="1"/>
      <w:sz w:val="24"/>
      <w:shd w:val="clear" w:color="auto" w:fill="FFFFFF"/>
      <w:lang w:val="de-DE" w:eastAsia="hi-IN" w:bidi="hi-IN"/>
    </w:rPr>
  </w:style>
  <w:style w:type="character" w:customStyle="1" w:styleId="11pt">
    <w:name w:val="Основной текст + 11 pt"/>
    <w:aliases w:val="Полужирный"/>
    <w:uiPriority w:val="99"/>
    <w:rsid w:val="005B5393"/>
    <w:rPr>
      <w:rFonts w:ascii="Times New Roman" w:hAnsi="Times New Roman"/>
      <w:b/>
      <w:spacing w:val="-10"/>
      <w:kern w:val="1"/>
      <w:sz w:val="22"/>
      <w:shd w:val="clear" w:color="auto" w:fill="FFFFFF"/>
      <w:lang w:val="de-DE" w:eastAsia="hi-IN" w:bidi="hi-IN"/>
    </w:rPr>
  </w:style>
  <w:style w:type="character" w:customStyle="1" w:styleId="60">
    <w:name w:val="Основной текст (6) + Не полужирный"/>
    <w:aliases w:val="Интервал 0 pt2"/>
    <w:uiPriority w:val="99"/>
    <w:rsid w:val="005B5393"/>
    <w:rPr>
      <w:rFonts w:ascii="Times New Roman" w:hAnsi="Times New Roman"/>
      <w:b/>
      <w:spacing w:val="-10"/>
      <w:sz w:val="23"/>
      <w:shd w:val="clear" w:color="auto" w:fill="FFFFFF"/>
    </w:rPr>
  </w:style>
  <w:style w:type="character" w:customStyle="1" w:styleId="611pt">
    <w:name w:val="Основной текст (6) + 11 pt"/>
    <w:aliases w:val="Не полужирный"/>
    <w:uiPriority w:val="99"/>
    <w:rsid w:val="005B5393"/>
    <w:rPr>
      <w:rFonts w:ascii="Times New Roman" w:hAnsi="Times New Roman"/>
      <w:b/>
      <w:sz w:val="22"/>
      <w:shd w:val="clear" w:color="auto" w:fill="FFFFFF"/>
    </w:rPr>
  </w:style>
  <w:style w:type="paragraph" w:customStyle="1" w:styleId="2">
    <w:name w:val="Основной текст (2)"/>
    <w:basedOn w:val="Normal"/>
    <w:uiPriority w:val="99"/>
    <w:rsid w:val="005B5393"/>
    <w:pPr>
      <w:shd w:val="clear" w:color="auto" w:fill="FFFFFF"/>
      <w:spacing w:after="60" w:line="240" w:lineRule="atLeast"/>
      <w:jc w:val="both"/>
    </w:pPr>
    <w:rPr>
      <w:rFonts w:ascii="Times New Roman" w:eastAsia="Times New Roman" w:hAnsi="Times New Roman" w:cs="Calibri"/>
      <w:color w:val="00000A"/>
      <w:sz w:val="19"/>
      <w:szCs w:val="19"/>
    </w:rPr>
  </w:style>
  <w:style w:type="paragraph" w:customStyle="1" w:styleId="1">
    <w:name w:val="Заголовок №1"/>
    <w:basedOn w:val="Normal"/>
    <w:uiPriority w:val="99"/>
    <w:rsid w:val="005B5393"/>
    <w:pPr>
      <w:widowControl/>
      <w:shd w:val="clear" w:color="auto" w:fill="FFFFFF"/>
      <w:spacing w:before="60" w:line="278" w:lineRule="exact"/>
    </w:pPr>
    <w:rPr>
      <w:rFonts w:ascii="Times New Roman" w:eastAsia="Times New Roman" w:hAnsi="Times New Roman" w:cs="Calibri"/>
      <w:kern w:val="0"/>
      <w:szCs w:val="20"/>
      <w:lang w:eastAsia="ar-SA" w:bidi="ar-SA"/>
    </w:rPr>
  </w:style>
  <w:style w:type="character" w:styleId="Hyperlink">
    <w:name w:val="Hyperlink"/>
    <w:basedOn w:val="DefaultParagraphFont"/>
    <w:uiPriority w:val="99"/>
    <w:rsid w:val="005B5393"/>
    <w:rPr>
      <w:rFonts w:cs="Times New Roman"/>
      <w:color w:val="0000FF"/>
      <w:u w:val="single"/>
    </w:rPr>
  </w:style>
  <w:style w:type="character" w:customStyle="1" w:styleId="demotasknum">
    <w:name w:val="demo_task_num"/>
    <w:uiPriority w:val="99"/>
    <w:rsid w:val="005B5393"/>
  </w:style>
  <w:style w:type="character" w:customStyle="1" w:styleId="demotaskanswersvarianty">
    <w:name w:val="demo_task_answers_varianty"/>
    <w:uiPriority w:val="99"/>
    <w:rsid w:val="005B5393"/>
  </w:style>
  <w:style w:type="character" w:customStyle="1" w:styleId="name1">
    <w:name w:val="name1"/>
    <w:basedOn w:val="DefaultParagraphFont"/>
    <w:uiPriority w:val="99"/>
    <w:rsid w:val="005B5393"/>
    <w:rPr>
      <w:rFonts w:ascii="Arial" w:hAnsi="Arial" w:cs="Arial"/>
      <w:b/>
      <w:bCs/>
      <w:color w:val="123158"/>
    </w:rPr>
  </w:style>
  <w:style w:type="character" w:customStyle="1" w:styleId="a3">
    <w:name w:val="Символ сноски"/>
    <w:basedOn w:val="DefaultParagraphFont"/>
    <w:uiPriority w:val="99"/>
    <w:rsid w:val="005B5393"/>
    <w:rPr>
      <w:rFonts w:cs="Times New Roman"/>
      <w:vertAlign w:val="superscript"/>
    </w:rPr>
  </w:style>
  <w:style w:type="paragraph" w:styleId="FootnoteText">
    <w:name w:val="footnote text"/>
    <w:basedOn w:val="Normal"/>
    <w:link w:val="FootnoteTextChar"/>
    <w:uiPriority w:val="99"/>
    <w:rsid w:val="005B5393"/>
    <w:pPr>
      <w:suppressLineNumbers/>
      <w:ind w:left="283" w:hanging="283"/>
    </w:pPr>
    <w:rPr>
      <w:szCs w:val="20"/>
    </w:rPr>
  </w:style>
  <w:style w:type="character" w:customStyle="1" w:styleId="FootnoteTextChar">
    <w:name w:val="Footnote Text Char"/>
    <w:basedOn w:val="DefaultParagraphFont"/>
    <w:link w:val="FootnoteText"/>
    <w:uiPriority w:val="99"/>
    <w:locked/>
    <w:rsid w:val="005B5393"/>
    <w:rPr>
      <w:rFonts w:ascii="Arial" w:eastAsia="SimSun" w:hAnsi="Arial" w:cs="Mangal"/>
      <w:kern w:val="1"/>
      <w:sz w:val="20"/>
      <w:szCs w:val="20"/>
      <w:lang w:eastAsia="hi-IN" w:bidi="hi-IN"/>
    </w:rPr>
  </w:style>
  <w:style w:type="character" w:customStyle="1" w:styleId="HeaderChar">
    <w:name w:val="Header Char"/>
    <w:aliases w:val="Знак Char"/>
    <w:basedOn w:val="DefaultParagraphFont"/>
    <w:link w:val="Header"/>
    <w:uiPriority w:val="99"/>
    <w:locked/>
    <w:rsid w:val="005B5393"/>
    <w:rPr>
      <w:rFonts w:ascii="Times New Roman" w:hAnsi="Times New Roman" w:cs="Times New Roman"/>
      <w:sz w:val="24"/>
      <w:szCs w:val="24"/>
      <w:lang w:eastAsia="ru-RU"/>
    </w:rPr>
  </w:style>
  <w:style w:type="paragraph" w:styleId="Header">
    <w:name w:val="header"/>
    <w:aliases w:val="Знак"/>
    <w:basedOn w:val="Normal"/>
    <w:link w:val="HeaderChar"/>
    <w:uiPriority w:val="99"/>
    <w:rsid w:val="005B5393"/>
    <w:pPr>
      <w:tabs>
        <w:tab w:val="center" w:pos="4677"/>
        <w:tab w:val="right" w:pos="9355"/>
      </w:tabs>
      <w:suppressAutoHyphens w:val="0"/>
      <w:autoSpaceDE w:val="0"/>
      <w:autoSpaceDN w:val="0"/>
      <w:adjustRightInd w:val="0"/>
      <w:ind w:firstLine="567"/>
      <w:jc w:val="both"/>
    </w:pPr>
    <w:rPr>
      <w:rFonts w:ascii="Times New Roman" w:eastAsia="Times New Roman" w:hAnsi="Times New Roman" w:cs="Times New Roman"/>
      <w:kern w:val="0"/>
      <w:sz w:val="24"/>
      <w:lang w:eastAsia="ru-RU" w:bidi="ar-SA"/>
    </w:rPr>
  </w:style>
  <w:style w:type="character" w:customStyle="1" w:styleId="HeaderChar1">
    <w:name w:val="Header Char1"/>
    <w:aliases w:val="Знак Char1"/>
    <w:basedOn w:val="DefaultParagraphFont"/>
    <w:link w:val="Header"/>
    <w:uiPriority w:val="99"/>
    <w:semiHidden/>
    <w:rsid w:val="00E645AB"/>
    <w:rPr>
      <w:rFonts w:ascii="Arial" w:eastAsia="SimSun" w:hAnsi="Arial" w:cs="Mangal"/>
      <w:kern w:val="1"/>
      <w:sz w:val="20"/>
      <w:szCs w:val="24"/>
      <w:lang w:eastAsia="hi-IN" w:bidi="hi-IN"/>
    </w:rPr>
  </w:style>
  <w:style w:type="character" w:customStyle="1" w:styleId="10">
    <w:name w:val="Верхний колонтитул Знак1"/>
    <w:basedOn w:val="DefaultParagraphFont"/>
    <w:uiPriority w:val="99"/>
    <w:semiHidden/>
    <w:rsid w:val="005B5393"/>
    <w:rPr>
      <w:rFonts w:ascii="Arial" w:eastAsia="SimSun" w:hAnsi="Arial" w:cs="Mangal"/>
      <w:kern w:val="1"/>
      <w:sz w:val="24"/>
      <w:szCs w:val="24"/>
      <w:lang w:eastAsia="hi-IN" w:bidi="hi-IN"/>
    </w:rPr>
  </w:style>
  <w:style w:type="paragraph" w:styleId="BalloonText">
    <w:name w:val="Balloon Text"/>
    <w:basedOn w:val="Normal"/>
    <w:link w:val="BalloonTextChar"/>
    <w:uiPriority w:val="99"/>
    <w:semiHidden/>
    <w:rsid w:val="005B5393"/>
    <w:rPr>
      <w:rFonts w:ascii="Tahoma" w:hAnsi="Tahoma"/>
      <w:sz w:val="16"/>
      <w:szCs w:val="14"/>
    </w:rPr>
  </w:style>
  <w:style w:type="character" w:customStyle="1" w:styleId="BalloonTextChar">
    <w:name w:val="Balloon Text Char"/>
    <w:basedOn w:val="DefaultParagraphFont"/>
    <w:link w:val="BalloonText"/>
    <w:uiPriority w:val="99"/>
    <w:semiHidden/>
    <w:locked/>
    <w:rsid w:val="005B5393"/>
    <w:rPr>
      <w:rFonts w:ascii="Tahoma" w:eastAsia="SimSun" w:hAnsi="Tahoma" w:cs="Mangal"/>
      <w:kern w:val="1"/>
      <w:sz w:val="14"/>
      <w:szCs w:val="14"/>
      <w:lang w:eastAsia="hi-IN" w:bidi="hi-IN"/>
    </w:rPr>
  </w:style>
  <w:style w:type="paragraph" w:styleId="NoSpacing">
    <w:name w:val="No Spacing"/>
    <w:uiPriority w:val="99"/>
    <w:qFormat/>
    <w:rsid w:val="005B5393"/>
    <w:pPr>
      <w:suppressAutoHyphens/>
    </w:pPr>
    <w:rPr>
      <w:rFonts w:cs="Calibri"/>
      <w:kern w:val="1"/>
      <w:lang w:eastAsia="ar-SA"/>
    </w:rPr>
  </w:style>
  <w:style w:type="paragraph" w:customStyle="1" w:styleId="Default">
    <w:name w:val="Default"/>
    <w:basedOn w:val="Normal"/>
    <w:uiPriority w:val="99"/>
    <w:rsid w:val="005B5393"/>
    <w:pPr>
      <w:autoSpaceDE w:val="0"/>
    </w:pPr>
    <w:rPr>
      <w:rFonts w:ascii="Times New Roman" w:eastAsia="Times New Roman" w:hAnsi="Times New Roman" w:cs="Times New Roman"/>
      <w:color w:val="000000"/>
      <w:kern w:val="0"/>
      <w:sz w:val="24"/>
      <w:lang w:eastAsia="ru-RU" w:bidi="ar-SA"/>
    </w:rPr>
  </w:style>
  <w:style w:type="paragraph" w:customStyle="1" w:styleId="msonormal0">
    <w:name w:val="msonormal"/>
    <w:basedOn w:val="Normal"/>
    <w:uiPriority w:val="99"/>
    <w:rsid w:val="00000D95"/>
    <w:pPr>
      <w:widowControl/>
      <w:spacing w:before="280" w:after="280"/>
    </w:pPr>
    <w:rPr>
      <w:kern w:val="2"/>
      <w:sz w:val="24"/>
    </w:rPr>
  </w:style>
  <w:style w:type="character" w:customStyle="1" w:styleId="12">
    <w:name w:val="Нижний колонтитул Знак1"/>
    <w:basedOn w:val="DefaultParagraphFont"/>
    <w:uiPriority w:val="99"/>
    <w:semiHidden/>
    <w:rsid w:val="00000D95"/>
    <w:rPr>
      <w:rFonts w:ascii="Arial" w:eastAsia="SimSun" w:hAnsi="Arial" w:cs="Mangal"/>
      <w:kern w:val="2"/>
      <w:sz w:val="24"/>
      <w:szCs w:val="24"/>
      <w:lang w:eastAsia="hi-IN" w:bidi="hi-IN"/>
    </w:rPr>
  </w:style>
  <w:style w:type="character" w:customStyle="1" w:styleId="13">
    <w:name w:val="Основной текст Знак1"/>
    <w:basedOn w:val="DefaultParagraphFont"/>
    <w:uiPriority w:val="99"/>
    <w:semiHidden/>
    <w:rsid w:val="00000D95"/>
    <w:rPr>
      <w:rFonts w:ascii="Arial" w:eastAsia="SimSun" w:hAnsi="Arial" w:cs="Mangal"/>
      <w:kern w:val="2"/>
      <w:sz w:val="24"/>
      <w:szCs w:val="24"/>
      <w:lang w:eastAsia="hi-IN" w:bidi="hi-IN"/>
    </w:rPr>
  </w:style>
  <w:style w:type="character" w:customStyle="1" w:styleId="14">
    <w:name w:val="Основной текст с отступом Знак1"/>
    <w:basedOn w:val="DefaultParagraphFont"/>
    <w:uiPriority w:val="99"/>
    <w:semiHidden/>
    <w:rsid w:val="00000D95"/>
    <w:rPr>
      <w:rFonts w:ascii="Arial" w:eastAsia="SimSun" w:hAnsi="Arial" w:cs="Mangal"/>
      <w:kern w:val="2"/>
      <w:sz w:val="24"/>
      <w:szCs w:val="24"/>
      <w:lang w:eastAsia="hi-IN" w:bidi="hi-IN"/>
    </w:rPr>
  </w:style>
  <w:style w:type="character" w:customStyle="1" w:styleId="15pt1">
    <w:name w:val="Основной текст + 15 pt1"/>
    <w:aliases w:val="Интервал -1 pt1"/>
    <w:uiPriority w:val="99"/>
    <w:rsid w:val="00000D95"/>
    <w:rPr>
      <w:rFonts w:ascii="Courier New" w:eastAsia="Times New Roman" w:hAnsi="Courier New"/>
      <w:spacing w:val="-20"/>
      <w:kern w:val="2"/>
      <w:sz w:val="30"/>
      <w:u w:val="none"/>
      <w:effect w:val="none"/>
      <w:shd w:val="clear" w:color="auto" w:fill="FFFFFF"/>
      <w:lang w:val="de-DE" w:eastAsia="hi-IN" w:bidi="hi-IN"/>
    </w:rPr>
  </w:style>
  <w:style w:type="character" w:customStyle="1" w:styleId="4141">
    <w:name w:val="Основной текст (4) + 141"/>
    <w:aliases w:val="5 pt1,Интервал 0 pt1"/>
    <w:uiPriority w:val="99"/>
    <w:rsid w:val="00000D95"/>
    <w:rPr>
      <w:rFonts w:ascii="Times New Roman" w:hAnsi="Times New Roman"/>
      <w:b/>
      <w:spacing w:val="-10"/>
      <w:sz w:val="23"/>
      <w:shd w:val="clear" w:color="auto" w:fill="FFFFFF"/>
    </w:rPr>
  </w:style>
  <w:style w:type="character" w:customStyle="1" w:styleId="4TrebuchetMS1">
    <w:name w:val="Основной текст (4) + Trebuchet MS1"/>
    <w:aliases w:val="9 pt1,Курсив1"/>
    <w:uiPriority w:val="99"/>
    <w:rsid w:val="00000D95"/>
    <w:rPr>
      <w:rFonts w:ascii="Trebuchet MS" w:eastAsia="Times New Roman" w:hAnsi="Trebuchet MS"/>
      <w:i/>
      <w:spacing w:val="0"/>
      <w:sz w:val="18"/>
      <w:u w:val="none"/>
      <w:effect w:val="none"/>
    </w:rPr>
  </w:style>
  <w:style w:type="character" w:customStyle="1" w:styleId="11pt1">
    <w:name w:val="Основной текст + 11 pt1"/>
    <w:aliases w:val="Полужирный1"/>
    <w:uiPriority w:val="99"/>
    <w:rsid w:val="00000D95"/>
    <w:rPr>
      <w:rFonts w:ascii="Times New Roman" w:hAnsi="Times New Roman"/>
      <w:b/>
      <w:spacing w:val="-10"/>
      <w:kern w:val="2"/>
      <w:sz w:val="22"/>
      <w:shd w:val="clear" w:color="auto" w:fill="FFFFFF"/>
      <w:lang w:val="de-DE" w:eastAsia="hi-IN" w:bidi="hi-IN"/>
    </w:rPr>
  </w:style>
  <w:style w:type="character" w:customStyle="1" w:styleId="611pt1">
    <w:name w:val="Основной текст (6) + 11 pt1"/>
    <w:aliases w:val="Не полужирный1"/>
    <w:uiPriority w:val="99"/>
    <w:rsid w:val="00000D95"/>
    <w:rPr>
      <w:rFonts w:ascii="Times New Roman" w:hAnsi="Times New Roman"/>
      <w:b/>
      <w:sz w:val="22"/>
      <w:shd w:val="clear" w:color="auto" w:fill="FFFFFF"/>
    </w:rPr>
  </w:style>
  <w:style w:type="character" w:customStyle="1" w:styleId="15">
    <w:name w:val="Текст выноски Знак1"/>
    <w:basedOn w:val="DefaultParagraphFont"/>
    <w:uiPriority w:val="99"/>
    <w:semiHidden/>
    <w:rsid w:val="00000D95"/>
    <w:rPr>
      <w:rFonts w:ascii="Segoe UI" w:eastAsia="SimSun" w:hAnsi="Segoe UI" w:cs="Mangal"/>
      <w:kern w:val="2"/>
      <w:sz w:val="16"/>
      <w:szCs w:val="16"/>
      <w:lang w:eastAsia="hi-IN" w:bidi="hi-IN"/>
    </w:rPr>
  </w:style>
  <w:style w:type="character" w:styleId="FollowedHyperlink">
    <w:name w:val="FollowedHyperlink"/>
    <w:basedOn w:val="DefaultParagraphFont"/>
    <w:uiPriority w:val="99"/>
    <w:semiHidden/>
    <w:rsid w:val="00000D95"/>
    <w:rPr>
      <w:rFonts w:cs="Times New Roman"/>
      <w:color w:val="954F72"/>
      <w:u w:val="single"/>
    </w:rPr>
  </w:style>
  <w:style w:type="table" w:styleId="TableGrid">
    <w:name w:val="Table Grid"/>
    <w:basedOn w:val="TableNormal"/>
    <w:uiPriority w:val="99"/>
    <w:rsid w:val="00000D95"/>
    <w:pPr>
      <w:widowControl w:val="0"/>
      <w:autoSpaceDE w:val="0"/>
      <w:autoSpaceDN w:val="0"/>
      <w:adjustRightInd w:val="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rsid w:val="0080100D"/>
    <w:rPr>
      <w:rFonts w:cs="Times New Roman"/>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9454583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3.xml"/><Relationship Id="rId26" Type="http://schemas.openxmlformats.org/officeDocument/2006/relationships/hyperlink" Target="https://magtu.informsystema.ru/uploader/fileUpload?name=3981.pdf&amp;show=dcatalogues/1/1532486/3981.pdf&amp;view=true" TargetMode="External"/><Relationship Id="rId39" Type="http://schemas.openxmlformats.org/officeDocument/2006/relationships/hyperlink" Target="http://www.welcome-to-rgl.vspu.ru/lib/exe/fetch.php?media=podcasting_in_deutscher_sprache.doc"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lingvo.abbyyonline.com/ru" TargetMode="External"/><Relationship Id="rId42" Type="http://schemas.openxmlformats.org/officeDocument/2006/relationships/hyperlink" Target="https://www.deutsch-portal.com/index.php" TargetMode="External"/><Relationship Id="rId47" Type="http://schemas.openxmlformats.org/officeDocument/2006/relationships/hyperlink" Target="https://www.rsl.ru/ru/4readers/catalogues/"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hyperlink" Target="https://magtu.informsystema.ru/uploader/fileUpload?name=3442.pdf&amp;show=dcatalogues/1/1514253/3442.pdf&amp;view=true" TargetMode="External"/><Relationship Id="rId33" Type="http://schemas.openxmlformats.org/officeDocument/2006/relationships/hyperlink" Target="https://magtu.informsystema.ru/uploader/fileUpload?name=3407.pdf&amp;show=dcatalogues/1/1139715/3407.pdf&amp;view=true" TargetMode="External"/><Relationship Id="rId38" Type="http://schemas.openxmlformats.org/officeDocument/2006/relationships/hyperlink" Target="http://www.thefreedictionary.com/" TargetMode="External"/><Relationship Id="rId46"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mailto:mjwallace@vjbworld.co.uk" TargetMode="External"/><Relationship Id="rId29" Type="http://schemas.openxmlformats.org/officeDocument/2006/relationships/hyperlink" Target="https://magtu.informsystema.ru/uploader/fileUpload?name=3436.pdf&amp;show=dcatalogues/1/1514259/3436.pdf&amp;view=true" TargetMode="External"/><Relationship Id="rId41" Type="http://schemas.openxmlformats.org/officeDocument/2006/relationships/hyperlink" Target="http://www.staufenbiel.ch/startseit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magtu.informsystema.ru/uploader/fileUpload?name=3254.pdf&amp;show=dcatalogues/1/1137105/3254.pdf&amp;view=true" TargetMode="External"/><Relationship Id="rId32" Type="http://schemas.openxmlformats.org/officeDocument/2006/relationships/hyperlink" Target="https://magtu.informsystema.ru/uploader/fileUpload?name=2717.pdf&amp;show=dcatalogues/1/1132019/2717.pdf&amp;view=true" TargetMode="External"/><Relationship Id="rId37" Type="http://schemas.openxmlformats.org/officeDocument/2006/relationships/hyperlink" Target="http://www.learnersdictionary.com/" TargetMode="External"/><Relationship Id="rId40" Type="http://schemas.openxmlformats.org/officeDocument/2006/relationships/hyperlink" Target="http://www.welcome-to-rgl.vspu.ru/lib/exe/fetch.php?media=nemeckii_jazyk.doc" TargetMode="External"/><Relationship Id="rId45" Type="http://schemas.openxmlformats.org/officeDocument/2006/relationships/hyperlink" Target="https://scholar.google.ru/"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magtu.informsystema.ru/uploader/fileUpload?name=3674.pdf&amp;show=dcatalogues/1/1526426/3674.pdf&amp;view=true" TargetMode="External"/><Relationship Id="rId28" Type="http://schemas.openxmlformats.org/officeDocument/2006/relationships/hyperlink" Target="https://magtu.informsystema.ru/uploader/fileUpload?name=3843.pdf&amp;show=dcatalogues/1/1530281/3843.pdf&amp;view=true" TargetMode="External"/><Relationship Id="rId36" Type="http://schemas.openxmlformats.org/officeDocument/2006/relationships/hyperlink" Target="http://www.oxfordadvancedlearnersdictionary.com/" TargetMode="External"/><Relationship Id="rId49" Type="http://schemas.openxmlformats.org/officeDocument/2006/relationships/hyperlink" Target="https://uisrussia.msu.ru" TargetMode="External"/><Relationship Id="rId10" Type="http://schemas.openxmlformats.org/officeDocument/2006/relationships/image" Target="media/image4.png"/><Relationship Id="rId19" Type="http://schemas.openxmlformats.org/officeDocument/2006/relationships/hyperlink" Target="mailto:brende@aerial.co.uk" TargetMode="External"/><Relationship Id="rId31" Type="http://schemas.openxmlformats.org/officeDocument/2006/relationships/hyperlink" Target="https://magtu.informsystema.ru/uploader/fileUpload?name=3864.pdf&amp;show=dcatalogues/1/1529995/3864.pdf&amp;view=true" TargetMode="External"/><Relationship Id="rId44" Type="http://schemas.openxmlformats.org/officeDocument/2006/relationships/hyperlink" Target="https://elibrary.ru/project_risc.as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s://magtu.informsystema.ru/uploader/fileUpload?name=3255.pdf&amp;show=dcatalogues/1/1137108/3255.pdf&amp;view=true" TargetMode="External"/><Relationship Id="rId27" Type="http://schemas.openxmlformats.org/officeDocument/2006/relationships/hyperlink" Target="https://magtu.informsystema.ru/uploader/fileUpload?name=3437.pdf&amp;show=dcatalogues/1/1514260/3437.pdf&amp;view=true" TargetMode="External"/><Relationship Id="rId30" Type="http://schemas.openxmlformats.org/officeDocument/2006/relationships/hyperlink" Target="https://magtu.informsystema.ru/uploader/fileUpload?name=3834.pdf&amp;show=dcatalogues/1/1530461/3834.pdf&amp;view=true" TargetMode="External"/><Relationship Id="rId35" Type="http://schemas.openxmlformats.org/officeDocument/2006/relationships/hyperlink" Target="http://www.ldoceonline.com/" TargetMode="External"/><Relationship Id="rId43" Type="http://schemas.openxmlformats.org/officeDocument/2006/relationships/hyperlink" Target="https://dlib.eastview.com/" TargetMode="External"/><Relationship Id="rId48" Type="http://schemas.openxmlformats.org/officeDocument/2006/relationships/hyperlink" Target="http://magtu.ru:8085/marcweb2/Default.asp"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TotalTime>
  <Pages>48</Pages>
  <Words>12884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Светуля</dc:creator>
  <cp:keywords/>
  <dc:description/>
  <cp:lastModifiedBy>Alex</cp:lastModifiedBy>
  <cp:revision>8</cp:revision>
  <dcterms:created xsi:type="dcterms:W3CDTF">2018-11-13T15:01:00Z</dcterms:created>
  <dcterms:modified xsi:type="dcterms:W3CDTF">2020-11-21T00:25:00Z</dcterms:modified>
</cp:coreProperties>
</file>