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99B" w:rsidRPr="009F11C0" w:rsidRDefault="008639F6" w:rsidP="008639F6">
      <w:pPr>
        <w:rPr>
          <w:rStyle w:val="FontStyle15"/>
          <w:b w:val="0"/>
          <w:i/>
          <w:sz w:val="24"/>
          <w:szCs w:val="24"/>
        </w:rPr>
      </w:pPr>
      <w:bookmarkStart w:id="0" w:name="_GoBack"/>
      <w:bookmarkEnd w:id="0"/>
      <w:r w:rsidRPr="00537EF3">
        <w:rPr>
          <w:b/>
          <w:bCs/>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758.2pt">
            <v:imagedata r:id="rId7" o:title="ист рос до20"/>
          </v:shape>
        </w:pict>
      </w:r>
      <w:r w:rsidR="0023099B" w:rsidRPr="00C17915">
        <w:rPr>
          <w:rStyle w:val="FontStyle16"/>
          <w:b w:val="0"/>
          <w:sz w:val="24"/>
          <w:szCs w:val="24"/>
        </w:rPr>
        <w:br w:type="page"/>
      </w:r>
      <w:r w:rsidR="00446722" w:rsidRPr="00446722">
        <w:rPr>
          <w:b/>
          <w:bCs/>
          <w:lang w:eastAsia="ar-SA"/>
        </w:rPr>
        <w:lastRenderedPageBreak/>
        <w:pict>
          <v:shape id="_x0000_i1026" type="#_x0000_t75" style="width:446.2pt;height:734.2pt">
            <v:imagedata r:id="rId8" o:title="Рисунок11"/>
          </v:shape>
        </w:pict>
      </w:r>
    </w:p>
    <w:p w:rsidR="00562E92" w:rsidRPr="009F11C0" w:rsidRDefault="00BA5390" w:rsidP="00562E92">
      <w:pPr>
        <w:spacing w:after="200"/>
        <w:ind w:firstLine="0"/>
        <w:rPr>
          <w:rStyle w:val="FontStyle15"/>
          <w:b w:val="0"/>
          <w:i/>
          <w:sz w:val="24"/>
          <w:szCs w:val="24"/>
        </w:rPr>
      </w:pPr>
      <w:r w:rsidRPr="00BA5390">
        <w:rPr>
          <w:rStyle w:val="FontStyle15"/>
          <w:b w:val="0"/>
          <w:i/>
          <w:sz w:val="24"/>
          <w:szCs w:val="24"/>
        </w:rPr>
        <w:lastRenderedPageBreak/>
        <w:pict>
          <v:shape id="_x0000_i1027" type="#_x0000_t75" style="width:441.8pt;height:606.2pt">
            <v:imagedata r:id="rId9" o:title="2017"/>
          </v:shape>
        </w:pict>
      </w:r>
    </w:p>
    <w:p w:rsidR="007754E4" w:rsidRPr="006B45D6" w:rsidRDefault="00A42476" w:rsidP="00445C6F">
      <w:pPr>
        <w:pStyle w:val="1"/>
        <w:spacing w:before="0" w:after="0"/>
        <w:ind w:left="-709"/>
        <w:rPr>
          <w:rStyle w:val="FontStyle16"/>
          <w:b/>
          <w:bCs w:val="0"/>
          <w:sz w:val="24"/>
          <w:szCs w:val="24"/>
        </w:rPr>
      </w:pPr>
      <w:r>
        <w:rPr>
          <w:rStyle w:val="FontStyle16"/>
          <w:b/>
          <w:bCs w:val="0"/>
          <w:sz w:val="24"/>
          <w:szCs w:val="24"/>
        </w:rPr>
        <w:br w:type="page"/>
      </w:r>
      <w:r w:rsidR="005E0FCA" w:rsidRPr="006B45D6">
        <w:rPr>
          <w:rStyle w:val="FontStyle16"/>
          <w:b/>
          <w:bCs w:val="0"/>
          <w:sz w:val="24"/>
          <w:szCs w:val="24"/>
        </w:rPr>
        <w:lastRenderedPageBreak/>
        <w:t>1 Цели освоения</w:t>
      </w:r>
      <w:r w:rsidR="007754E4" w:rsidRPr="006B45D6">
        <w:rPr>
          <w:rStyle w:val="FontStyle16"/>
          <w:b/>
          <w:bCs w:val="0"/>
          <w:sz w:val="24"/>
          <w:szCs w:val="24"/>
        </w:rPr>
        <w:t xml:space="preserve"> дисциплины</w:t>
      </w:r>
      <w:r w:rsidR="00B401FA" w:rsidRPr="006B45D6">
        <w:rPr>
          <w:rStyle w:val="FontStyle16"/>
          <w:b/>
          <w:bCs w:val="0"/>
          <w:sz w:val="24"/>
          <w:szCs w:val="24"/>
        </w:rPr>
        <w:t xml:space="preserve"> (модуля)</w:t>
      </w:r>
    </w:p>
    <w:p w:rsidR="004F032A" w:rsidRPr="006B45D6" w:rsidRDefault="007754E4" w:rsidP="00FC5C75">
      <w:pPr>
        <w:ind w:firstLine="709"/>
        <w:rPr>
          <w:rStyle w:val="FontStyle17"/>
          <w:b w:val="0"/>
          <w:sz w:val="24"/>
          <w:szCs w:val="24"/>
        </w:rPr>
      </w:pPr>
      <w:r w:rsidRPr="006B45D6">
        <w:rPr>
          <w:rStyle w:val="FontStyle16"/>
          <w:b w:val="0"/>
          <w:sz w:val="24"/>
          <w:szCs w:val="24"/>
        </w:rPr>
        <w:t>Целями освое</w:t>
      </w:r>
      <w:r w:rsidR="00777CC9" w:rsidRPr="006B45D6">
        <w:rPr>
          <w:rStyle w:val="FontStyle16"/>
          <w:b w:val="0"/>
          <w:sz w:val="24"/>
          <w:szCs w:val="24"/>
        </w:rPr>
        <w:t>ния</w:t>
      </w:r>
      <w:r w:rsidRPr="006B45D6">
        <w:rPr>
          <w:rStyle w:val="FontStyle16"/>
          <w:b w:val="0"/>
          <w:sz w:val="24"/>
          <w:szCs w:val="24"/>
        </w:rPr>
        <w:t xml:space="preserve"> дисциплины (модуля)</w:t>
      </w:r>
      <w:r w:rsidR="00777CC9" w:rsidRPr="006B45D6">
        <w:rPr>
          <w:rStyle w:val="FontStyle16"/>
          <w:b w:val="0"/>
          <w:sz w:val="24"/>
          <w:szCs w:val="24"/>
        </w:rPr>
        <w:t xml:space="preserve"> </w:t>
      </w:r>
      <w:r w:rsidR="0049314C" w:rsidRPr="006B45D6">
        <w:rPr>
          <w:rStyle w:val="FontStyle16"/>
          <w:b w:val="0"/>
          <w:sz w:val="24"/>
          <w:szCs w:val="24"/>
        </w:rPr>
        <w:t>«</w:t>
      </w:r>
      <w:r w:rsidR="00AD1EBD" w:rsidRPr="006B45D6">
        <w:rPr>
          <w:rStyle w:val="FontStyle16"/>
          <w:b w:val="0"/>
          <w:sz w:val="24"/>
          <w:szCs w:val="24"/>
        </w:rPr>
        <w:t>История России до ХХ века</w:t>
      </w:r>
      <w:r w:rsidR="0049314C" w:rsidRPr="006B45D6">
        <w:rPr>
          <w:rStyle w:val="FontStyle16"/>
          <w:b w:val="0"/>
          <w:sz w:val="24"/>
          <w:szCs w:val="24"/>
        </w:rPr>
        <w:t xml:space="preserve">» </w:t>
      </w:r>
      <w:r w:rsidRPr="006B45D6">
        <w:rPr>
          <w:rStyle w:val="FontStyle16"/>
          <w:b w:val="0"/>
          <w:sz w:val="24"/>
          <w:szCs w:val="24"/>
        </w:rPr>
        <w:t>явля</w:t>
      </w:r>
      <w:r w:rsidR="005E0FCA" w:rsidRPr="006B45D6">
        <w:rPr>
          <w:rStyle w:val="FontStyle16"/>
          <w:b w:val="0"/>
          <w:sz w:val="24"/>
          <w:szCs w:val="24"/>
        </w:rPr>
        <w:t>ю</w:t>
      </w:r>
      <w:r w:rsidRPr="006B45D6">
        <w:rPr>
          <w:rStyle w:val="FontStyle16"/>
          <w:b w:val="0"/>
          <w:sz w:val="24"/>
          <w:szCs w:val="24"/>
        </w:rPr>
        <w:t>т</w:t>
      </w:r>
      <w:r w:rsidRPr="006B45D6">
        <w:rPr>
          <w:rStyle w:val="FontStyle16"/>
          <w:b w:val="0"/>
          <w:sz w:val="24"/>
          <w:szCs w:val="24"/>
        </w:rPr>
        <w:t>ся</w:t>
      </w:r>
      <w:r w:rsidR="009C15E7" w:rsidRPr="006B45D6">
        <w:rPr>
          <w:rStyle w:val="FontStyle16"/>
          <w:b w:val="0"/>
          <w:sz w:val="24"/>
          <w:szCs w:val="24"/>
        </w:rPr>
        <w:t>:</w:t>
      </w:r>
      <w:r w:rsidR="00834280" w:rsidRPr="006B45D6">
        <w:rPr>
          <w:rStyle w:val="FontStyle16"/>
          <w:b w:val="0"/>
          <w:sz w:val="24"/>
          <w:szCs w:val="24"/>
        </w:rPr>
        <w:t xml:space="preserve"> </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сформировать знания об исторических закономерностях, причинно сле</w:t>
      </w:r>
      <w:r w:rsidRPr="006B45D6">
        <w:rPr>
          <w:rStyle w:val="FontStyle17"/>
          <w:b w:val="0"/>
          <w:sz w:val="24"/>
          <w:szCs w:val="24"/>
        </w:rPr>
        <w:t>д</w:t>
      </w:r>
      <w:r w:rsidRPr="006B45D6">
        <w:rPr>
          <w:rStyle w:val="FontStyle17"/>
          <w:b w:val="0"/>
          <w:sz w:val="24"/>
          <w:szCs w:val="24"/>
        </w:rPr>
        <w:t xml:space="preserve">ственных связях, движущих силах исторического процесса, роли личности в истории; </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обучать навыкам исторической аналитики, умению обобщать историческую информацию и анализировать её, основываясь на принципах научной объективности и и</w:t>
      </w:r>
      <w:r w:rsidRPr="006B45D6">
        <w:rPr>
          <w:rStyle w:val="FontStyle17"/>
          <w:b w:val="0"/>
          <w:sz w:val="24"/>
          <w:szCs w:val="24"/>
        </w:rPr>
        <w:t>с</w:t>
      </w:r>
      <w:r w:rsidRPr="006B45D6">
        <w:rPr>
          <w:rStyle w:val="FontStyle17"/>
          <w:b w:val="0"/>
          <w:sz w:val="24"/>
          <w:szCs w:val="24"/>
        </w:rPr>
        <w:t>торизма;</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обучить поиску информации и «чтению» разноплановые исторические исто</w:t>
      </w:r>
      <w:r w:rsidRPr="006B45D6">
        <w:rPr>
          <w:rStyle w:val="FontStyle17"/>
          <w:b w:val="0"/>
          <w:sz w:val="24"/>
          <w:szCs w:val="24"/>
        </w:rPr>
        <w:t>ч</w:t>
      </w:r>
      <w:r w:rsidRPr="006B45D6">
        <w:rPr>
          <w:rStyle w:val="FontStyle17"/>
          <w:b w:val="0"/>
          <w:sz w:val="24"/>
          <w:szCs w:val="24"/>
        </w:rPr>
        <w:t>ники;</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научить мыслить логически и вести научные дискуссии; способствовать ра</w:t>
      </w:r>
      <w:r w:rsidRPr="006B45D6">
        <w:rPr>
          <w:rStyle w:val="FontStyle17"/>
          <w:b w:val="0"/>
          <w:sz w:val="24"/>
          <w:szCs w:val="24"/>
        </w:rPr>
        <w:t>з</w:t>
      </w:r>
      <w:r w:rsidRPr="006B45D6">
        <w:rPr>
          <w:rStyle w:val="FontStyle17"/>
          <w:b w:val="0"/>
          <w:sz w:val="24"/>
          <w:szCs w:val="24"/>
        </w:rPr>
        <w:t>витию «русского исторического языка», специальной терминологии;</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сформировать умение «привязывать» событие из истории России к конкре</w:t>
      </w:r>
      <w:r w:rsidRPr="006B45D6">
        <w:rPr>
          <w:rStyle w:val="FontStyle17"/>
          <w:b w:val="0"/>
          <w:sz w:val="24"/>
          <w:szCs w:val="24"/>
        </w:rPr>
        <w:t>т</w:t>
      </w:r>
      <w:r w:rsidRPr="006B45D6">
        <w:rPr>
          <w:rStyle w:val="FontStyle17"/>
          <w:b w:val="0"/>
          <w:sz w:val="24"/>
          <w:szCs w:val="24"/>
        </w:rPr>
        <w:t>ному событию всемирной истории, а также способность проводить исторические паралл</w:t>
      </w:r>
      <w:r w:rsidRPr="006B45D6">
        <w:rPr>
          <w:rStyle w:val="FontStyle17"/>
          <w:b w:val="0"/>
          <w:sz w:val="24"/>
          <w:szCs w:val="24"/>
        </w:rPr>
        <w:t>е</w:t>
      </w:r>
      <w:r w:rsidRPr="006B45D6">
        <w:rPr>
          <w:rStyle w:val="FontStyle17"/>
          <w:b w:val="0"/>
          <w:sz w:val="24"/>
          <w:szCs w:val="24"/>
        </w:rPr>
        <w:t>ли;</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дать представление о многообразия культур и цивилизаций, а также тол</w:t>
      </w:r>
      <w:r w:rsidRPr="006B45D6">
        <w:rPr>
          <w:rStyle w:val="FontStyle17"/>
          <w:b w:val="0"/>
          <w:sz w:val="24"/>
          <w:szCs w:val="24"/>
        </w:rPr>
        <w:t>е</w:t>
      </w:r>
      <w:r w:rsidRPr="006B45D6">
        <w:rPr>
          <w:rStyle w:val="FontStyle17"/>
          <w:b w:val="0"/>
          <w:sz w:val="24"/>
          <w:szCs w:val="24"/>
        </w:rPr>
        <w:t>рантности и умении общаться в поликультурной среде;</w:t>
      </w:r>
    </w:p>
    <w:p w:rsidR="00F43C04" w:rsidRPr="006B45D6" w:rsidRDefault="00F43C04" w:rsidP="00C6534F">
      <w:pPr>
        <w:numPr>
          <w:ilvl w:val="0"/>
          <w:numId w:val="10"/>
        </w:numPr>
        <w:ind w:left="0" w:firstLine="709"/>
        <w:rPr>
          <w:rStyle w:val="FontStyle17"/>
          <w:b w:val="0"/>
          <w:sz w:val="24"/>
          <w:szCs w:val="24"/>
        </w:rPr>
      </w:pPr>
      <w:r w:rsidRPr="006B45D6">
        <w:rPr>
          <w:rStyle w:val="FontStyle17"/>
          <w:b w:val="0"/>
          <w:sz w:val="24"/>
          <w:szCs w:val="24"/>
        </w:rPr>
        <w:t>сформировать активную гражданскую позицию и патриотизм.</w:t>
      </w:r>
    </w:p>
    <w:p w:rsidR="007754E4" w:rsidRPr="006B45D6" w:rsidRDefault="009C15E7" w:rsidP="00FC5C75">
      <w:pPr>
        <w:pStyle w:val="1"/>
        <w:spacing w:before="0" w:after="0"/>
        <w:ind w:left="0" w:firstLine="709"/>
        <w:jc w:val="left"/>
        <w:rPr>
          <w:rStyle w:val="FontStyle21"/>
          <w:sz w:val="24"/>
          <w:szCs w:val="24"/>
        </w:rPr>
      </w:pPr>
      <w:r w:rsidRPr="006B45D6">
        <w:rPr>
          <w:rStyle w:val="FontStyle21"/>
          <w:sz w:val="24"/>
          <w:szCs w:val="24"/>
        </w:rPr>
        <w:t xml:space="preserve">2 </w:t>
      </w:r>
      <w:r w:rsidR="007754E4" w:rsidRPr="006B45D6">
        <w:rPr>
          <w:rStyle w:val="FontStyle21"/>
          <w:sz w:val="24"/>
          <w:szCs w:val="24"/>
        </w:rPr>
        <w:t xml:space="preserve">Место дисциплины </w:t>
      </w:r>
      <w:r w:rsidR="00B401FA" w:rsidRPr="006B45D6">
        <w:rPr>
          <w:rStyle w:val="FontStyle21"/>
          <w:sz w:val="24"/>
          <w:szCs w:val="24"/>
        </w:rPr>
        <w:t xml:space="preserve">(модуля) </w:t>
      </w:r>
      <w:r w:rsidR="007754E4" w:rsidRPr="006B45D6">
        <w:rPr>
          <w:rStyle w:val="FontStyle21"/>
          <w:sz w:val="24"/>
          <w:szCs w:val="24"/>
        </w:rPr>
        <w:t xml:space="preserve">в структуре </w:t>
      </w:r>
      <w:r w:rsidR="00EF11D8" w:rsidRPr="006B45D6">
        <w:rPr>
          <w:rStyle w:val="FontStyle21"/>
          <w:sz w:val="24"/>
          <w:szCs w:val="24"/>
        </w:rPr>
        <w:t>образовательной программы</w:t>
      </w:r>
      <w:r w:rsidR="007754E4" w:rsidRPr="006B45D6">
        <w:rPr>
          <w:rStyle w:val="FontStyle21"/>
          <w:sz w:val="24"/>
          <w:szCs w:val="24"/>
        </w:rPr>
        <w:t xml:space="preserve"> </w:t>
      </w:r>
      <w:r w:rsidR="00B401FA" w:rsidRPr="006B45D6">
        <w:rPr>
          <w:rStyle w:val="FontStyle21"/>
          <w:sz w:val="24"/>
          <w:szCs w:val="24"/>
        </w:rPr>
        <w:br/>
      </w:r>
      <w:r w:rsidR="00B82F70" w:rsidRPr="006B45D6">
        <w:rPr>
          <w:rStyle w:val="FontStyle21"/>
          <w:sz w:val="24"/>
          <w:szCs w:val="24"/>
        </w:rPr>
        <w:t xml:space="preserve">подготовки </w:t>
      </w:r>
      <w:r w:rsidR="007754E4" w:rsidRPr="006B45D6">
        <w:rPr>
          <w:rStyle w:val="FontStyle21"/>
          <w:sz w:val="24"/>
          <w:szCs w:val="24"/>
        </w:rPr>
        <w:t>бакалавра</w:t>
      </w:r>
      <w:r w:rsidR="00B82F70" w:rsidRPr="006B45D6">
        <w:rPr>
          <w:rStyle w:val="FontStyle21"/>
          <w:sz w:val="24"/>
          <w:szCs w:val="24"/>
        </w:rPr>
        <w:t xml:space="preserve"> (магистра, специалиста)</w:t>
      </w:r>
    </w:p>
    <w:p w:rsidR="00910AD0" w:rsidRPr="006B45D6" w:rsidRDefault="0049314C" w:rsidP="00FC5C75">
      <w:pPr>
        <w:ind w:firstLine="709"/>
        <w:rPr>
          <w:rStyle w:val="FontStyle16"/>
          <w:b w:val="0"/>
          <w:sz w:val="24"/>
          <w:szCs w:val="24"/>
        </w:rPr>
      </w:pPr>
      <w:r w:rsidRPr="006B45D6">
        <w:rPr>
          <w:rStyle w:val="FontStyle16"/>
          <w:b w:val="0"/>
          <w:sz w:val="24"/>
          <w:szCs w:val="24"/>
        </w:rPr>
        <w:t>Дисциплина «</w:t>
      </w:r>
      <w:r w:rsidR="00AD1EBD" w:rsidRPr="006B45D6">
        <w:rPr>
          <w:rStyle w:val="FontStyle16"/>
          <w:b w:val="0"/>
          <w:sz w:val="24"/>
          <w:szCs w:val="24"/>
        </w:rPr>
        <w:t>История России до ХХ века</w:t>
      </w:r>
      <w:r w:rsidRPr="006B45D6">
        <w:rPr>
          <w:rStyle w:val="FontStyle16"/>
          <w:b w:val="0"/>
          <w:sz w:val="24"/>
          <w:szCs w:val="24"/>
        </w:rPr>
        <w:t xml:space="preserve">» входит в </w:t>
      </w:r>
      <w:r w:rsidR="008443AF" w:rsidRPr="006B45D6">
        <w:rPr>
          <w:rStyle w:val="FontStyle16"/>
          <w:b w:val="0"/>
          <w:sz w:val="24"/>
          <w:szCs w:val="24"/>
        </w:rPr>
        <w:t>вариативную часть</w:t>
      </w:r>
      <w:r w:rsidRPr="006B45D6">
        <w:rPr>
          <w:rStyle w:val="FontStyle16"/>
          <w:b w:val="0"/>
          <w:sz w:val="24"/>
          <w:szCs w:val="24"/>
        </w:rPr>
        <w:t xml:space="preserve"> </w:t>
      </w:r>
      <w:r w:rsidR="004329F5" w:rsidRPr="006B45D6">
        <w:rPr>
          <w:rStyle w:val="FontStyle16"/>
          <w:b w:val="0"/>
          <w:sz w:val="24"/>
          <w:szCs w:val="24"/>
        </w:rPr>
        <w:t xml:space="preserve">блока </w:t>
      </w:r>
      <w:r w:rsidR="00210AAE">
        <w:rPr>
          <w:rStyle w:val="FontStyle16"/>
          <w:b w:val="0"/>
          <w:sz w:val="24"/>
          <w:szCs w:val="24"/>
        </w:rPr>
        <w:t>Б</w:t>
      </w:r>
      <w:r w:rsidR="004329F5" w:rsidRPr="006B45D6">
        <w:rPr>
          <w:rStyle w:val="FontStyle16"/>
          <w:b w:val="0"/>
          <w:sz w:val="24"/>
          <w:szCs w:val="24"/>
        </w:rPr>
        <w:t>1</w:t>
      </w:r>
      <w:r w:rsidR="00210AAE">
        <w:rPr>
          <w:rStyle w:val="FontStyle16"/>
          <w:b w:val="0"/>
          <w:sz w:val="24"/>
          <w:szCs w:val="24"/>
        </w:rPr>
        <w:t>.В.07</w:t>
      </w:r>
      <w:r w:rsidR="004329F5" w:rsidRPr="006B45D6">
        <w:rPr>
          <w:rStyle w:val="FontStyle16"/>
          <w:b w:val="0"/>
          <w:sz w:val="24"/>
          <w:szCs w:val="24"/>
        </w:rPr>
        <w:t xml:space="preserve"> о</w:t>
      </w:r>
      <w:r w:rsidR="004329F5" w:rsidRPr="006B45D6">
        <w:rPr>
          <w:rStyle w:val="FontStyle16"/>
          <w:b w:val="0"/>
          <w:sz w:val="24"/>
          <w:szCs w:val="24"/>
        </w:rPr>
        <w:t>б</w:t>
      </w:r>
      <w:r w:rsidR="004329F5" w:rsidRPr="006B45D6">
        <w:rPr>
          <w:rStyle w:val="FontStyle16"/>
          <w:b w:val="0"/>
          <w:sz w:val="24"/>
          <w:szCs w:val="24"/>
        </w:rPr>
        <w:t>разовательной программы.</w:t>
      </w:r>
    </w:p>
    <w:p w:rsidR="0049314C" w:rsidRPr="006B45D6" w:rsidRDefault="0049314C" w:rsidP="00FC5C75">
      <w:pPr>
        <w:ind w:firstLine="709"/>
        <w:rPr>
          <w:rStyle w:val="FontStyle16"/>
          <w:b w:val="0"/>
          <w:sz w:val="24"/>
          <w:szCs w:val="24"/>
        </w:rPr>
      </w:pPr>
      <w:r w:rsidRPr="006B45D6">
        <w:rPr>
          <w:rStyle w:val="FontStyle16"/>
          <w:b w:val="0"/>
          <w:sz w:val="24"/>
          <w:szCs w:val="24"/>
        </w:rPr>
        <w:t xml:space="preserve">Для изучения дисциплины необходимы знания (умения, </w:t>
      </w:r>
      <w:r w:rsidR="004329F5" w:rsidRPr="006B45D6">
        <w:rPr>
          <w:rStyle w:val="FontStyle16"/>
          <w:b w:val="0"/>
          <w:sz w:val="24"/>
          <w:szCs w:val="24"/>
        </w:rPr>
        <w:t>владения</w:t>
      </w:r>
      <w:r w:rsidRPr="006B45D6">
        <w:rPr>
          <w:rStyle w:val="FontStyle16"/>
          <w:b w:val="0"/>
          <w:sz w:val="24"/>
          <w:szCs w:val="24"/>
        </w:rPr>
        <w:t>), сформирова</w:t>
      </w:r>
      <w:r w:rsidRPr="006B45D6">
        <w:rPr>
          <w:rStyle w:val="FontStyle16"/>
          <w:b w:val="0"/>
          <w:sz w:val="24"/>
          <w:szCs w:val="24"/>
        </w:rPr>
        <w:t>н</w:t>
      </w:r>
      <w:r w:rsidRPr="006B45D6">
        <w:rPr>
          <w:rStyle w:val="FontStyle16"/>
          <w:b w:val="0"/>
          <w:sz w:val="24"/>
          <w:szCs w:val="24"/>
        </w:rPr>
        <w:t xml:space="preserve">ные в результате изучения </w:t>
      </w:r>
      <w:r w:rsidR="00F43C04" w:rsidRPr="006B45D6">
        <w:rPr>
          <w:rStyle w:val="FontStyle16"/>
          <w:b w:val="0"/>
          <w:sz w:val="24"/>
          <w:szCs w:val="24"/>
        </w:rPr>
        <w:t>«История</w:t>
      </w:r>
      <w:r w:rsidR="00DE4236" w:rsidRPr="006B45D6">
        <w:rPr>
          <w:rStyle w:val="FontStyle16"/>
          <w:b w:val="0"/>
          <w:sz w:val="24"/>
          <w:szCs w:val="24"/>
        </w:rPr>
        <w:t>», «Введение в профессию»</w:t>
      </w:r>
      <w:r w:rsidRPr="006B45D6">
        <w:rPr>
          <w:rStyle w:val="FontStyle16"/>
          <w:b w:val="0"/>
          <w:sz w:val="24"/>
          <w:szCs w:val="24"/>
        </w:rPr>
        <w:t>.</w:t>
      </w:r>
    </w:p>
    <w:p w:rsidR="0049314C" w:rsidRPr="006B45D6" w:rsidRDefault="00773127" w:rsidP="00FC5C75">
      <w:pPr>
        <w:ind w:firstLine="709"/>
        <w:rPr>
          <w:rStyle w:val="FontStyle16"/>
          <w:b w:val="0"/>
          <w:sz w:val="24"/>
          <w:szCs w:val="24"/>
        </w:rPr>
      </w:pPr>
      <w:r w:rsidRPr="006B45D6">
        <w:rPr>
          <w:rStyle w:val="FontStyle16"/>
          <w:b w:val="0"/>
          <w:sz w:val="24"/>
          <w:szCs w:val="24"/>
        </w:rPr>
        <w:t xml:space="preserve">Знания (умения, </w:t>
      </w:r>
      <w:r w:rsidR="004329F5" w:rsidRPr="006B45D6">
        <w:rPr>
          <w:rStyle w:val="FontStyle16"/>
          <w:b w:val="0"/>
          <w:sz w:val="24"/>
          <w:szCs w:val="24"/>
        </w:rPr>
        <w:t>владения</w:t>
      </w:r>
      <w:r w:rsidRPr="006B45D6">
        <w:rPr>
          <w:rStyle w:val="FontStyle16"/>
          <w:b w:val="0"/>
          <w:sz w:val="24"/>
          <w:szCs w:val="24"/>
        </w:rPr>
        <w:t xml:space="preserve">), полученные при изучении данной дисциплины будут необходимы </w:t>
      </w:r>
      <w:r w:rsidR="00DE4236" w:rsidRPr="006B45D6">
        <w:rPr>
          <w:rStyle w:val="FontStyle16"/>
          <w:b w:val="0"/>
          <w:sz w:val="24"/>
          <w:szCs w:val="24"/>
        </w:rPr>
        <w:t>«История России ХХ</w:t>
      </w:r>
      <w:r w:rsidR="00F43C04" w:rsidRPr="006B45D6">
        <w:rPr>
          <w:rStyle w:val="FontStyle16"/>
          <w:b w:val="0"/>
          <w:sz w:val="24"/>
          <w:szCs w:val="24"/>
        </w:rPr>
        <w:t xml:space="preserve"> </w:t>
      </w:r>
      <w:r w:rsidR="00DE4236" w:rsidRPr="006B45D6">
        <w:rPr>
          <w:rStyle w:val="FontStyle16"/>
          <w:b w:val="0"/>
          <w:sz w:val="24"/>
          <w:szCs w:val="24"/>
        </w:rPr>
        <w:t>века», «Подготовка к защите и защита выпускной кв</w:t>
      </w:r>
      <w:r w:rsidR="00DE4236" w:rsidRPr="006B45D6">
        <w:rPr>
          <w:rStyle w:val="FontStyle16"/>
          <w:b w:val="0"/>
          <w:sz w:val="24"/>
          <w:szCs w:val="24"/>
        </w:rPr>
        <w:t>а</w:t>
      </w:r>
      <w:r w:rsidR="00DE4236" w:rsidRPr="006B45D6">
        <w:rPr>
          <w:rStyle w:val="FontStyle16"/>
          <w:b w:val="0"/>
          <w:sz w:val="24"/>
          <w:szCs w:val="24"/>
        </w:rPr>
        <w:t>лификационной раб</w:t>
      </w:r>
      <w:r w:rsidR="00DE4236" w:rsidRPr="006B45D6">
        <w:rPr>
          <w:rStyle w:val="FontStyle16"/>
          <w:b w:val="0"/>
          <w:sz w:val="24"/>
          <w:szCs w:val="24"/>
        </w:rPr>
        <w:t>о</w:t>
      </w:r>
      <w:r w:rsidR="00DE4236" w:rsidRPr="006B45D6">
        <w:rPr>
          <w:rStyle w:val="FontStyle16"/>
          <w:b w:val="0"/>
          <w:sz w:val="24"/>
          <w:szCs w:val="24"/>
        </w:rPr>
        <w:t>ты».</w:t>
      </w:r>
    </w:p>
    <w:p w:rsidR="004F032A" w:rsidRPr="006B45D6" w:rsidRDefault="007754E4" w:rsidP="00FC5C75">
      <w:pPr>
        <w:pStyle w:val="1"/>
        <w:spacing w:before="0" w:after="0"/>
        <w:ind w:left="0" w:firstLine="709"/>
        <w:jc w:val="left"/>
        <w:rPr>
          <w:rStyle w:val="FontStyle21"/>
          <w:sz w:val="24"/>
          <w:szCs w:val="24"/>
        </w:rPr>
      </w:pPr>
      <w:r w:rsidRPr="006B45D6">
        <w:rPr>
          <w:rStyle w:val="FontStyle21"/>
          <w:sz w:val="24"/>
          <w:szCs w:val="24"/>
        </w:rPr>
        <w:t>3 Ком</w:t>
      </w:r>
      <w:r w:rsidR="00767409" w:rsidRPr="006B45D6">
        <w:rPr>
          <w:rStyle w:val="FontStyle21"/>
          <w:sz w:val="24"/>
          <w:szCs w:val="24"/>
        </w:rPr>
        <w:t>петенции</w:t>
      </w:r>
      <w:r w:rsidRPr="006B45D6">
        <w:rPr>
          <w:rStyle w:val="FontStyle21"/>
          <w:sz w:val="24"/>
          <w:szCs w:val="24"/>
        </w:rPr>
        <w:t xml:space="preserve"> обучающегося</w:t>
      </w:r>
      <w:r w:rsidR="00767409" w:rsidRPr="006B45D6">
        <w:rPr>
          <w:rStyle w:val="FontStyle21"/>
          <w:sz w:val="24"/>
          <w:szCs w:val="24"/>
        </w:rPr>
        <w:t>,</w:t>
      </w:r>
      <w:r w:rsidRPr="006B45D6">
        <w:rPr>
          <w:rStyle w:val="FontStyle21"/>
          <w:sz w:val="24"/>
          <w:szCs w:val="24"/>
        </w:rPr>
        <w:t xml:space="preserve"> формируемые в результате освоения </w:t>
      </w:r>
      <w:r w:rsidR="0079022C" w:rsidRPr="006B45D6">
        <w:rPr>
          <w:rStyle w:val="FontStyle21"/>
          <w:sz w:val="24"/>
          <w:szCs w:val="24"/>
        </w:rPr>
        <w:br/>
      </w:r>
      <w:r w:rsidRPr="006B45D6">
        <w:rPr>
          <w:rStyle w:val="FontStyle21"/>
          <w:sz w:val="24"/>
          <w:szCs w:val="24"/>
        </w:rPr>
        <w:t>дисциплины (модуля)</w:t>
      </w:r>
      <w:r w:rsidR="002E61E7" w:rsidRPr="006B45D6">
        <w:rPr>
          <w:rStyle w:val="FontStyle21"/>
          <w:sz w:val="24"/>
          <w:szCs w:val="24"/>
        </w:rPr>
        <w:t xml:space="preserve"> и планируемые результаты обучения</w:t>
      </w:r>
    </w:p>
    <w:p w:rsidR="00C5451F" w:rsidRPr="006B45D6" w:rsidRDefault="00C5451F" w:rsidP="00FC5C75">
      <w:pPr>
        <w:tabs>
          <w:tab w:val="left" w:pos="851"/>
        </w:tabs>
        <w:ind w:firstLine="709"/>
        <w:rPr>
          <w:rStyle w:val="FontStyle16"/>
          <w:b w:val="0"/>
          <w:sz w:val="24"/>
          <w:szCs w:val="24"/>
        </w:rPr>
      </w:pPr>
      <w:r w:rsidRPr="006B45D6">
        <w:rPr>
          <w:rStyle w:val="FontStyle16"/>
          <w:b w:val="0"/>
          <w:sz w:val="24"/>
          <w:szCs w:val="24"/>
        </w:rPr>
        <w:t>В результате освоения дисциплины</w:t>
      </w:r>
      <w:r w:rsidR="0010038D" w:rsidRPr="006B45D6">
        <w:rPr>
          <w:rStyle w:val="FontStyle16"/>
          <w:b w:val="0"/>
          <w:sz w:val="24"/>
          <w:szCs w:val="24"/>
        </w:rPr>
        <w:t xml:space="preserve"> (модуля) </w:t>
      </w:r>
      <w:r w:rsidRPr="006B45D6">
        <w:rPr>
          <w:rStyle w:val="FontStyle16"/>
          <w:b w:val="0"/>
          <w:sz w:val="24"/>
          <w:szCs w:val="24"/>
        </w:rPr>
        <w:t>«</w:t>
      </w:r>
      <w:r w:rsidR="00AD1EBD" w:rsidRPr="006B45D6">
        <w:rPr>
          <w:rStyle w:val="FontStyle16"/>
          <w:b w:val="0"/>
          <w:sz w:val="24"/>
          <w:szCs w:val="24"/>
        </w:rPr>
        <w:t>История России до ХХ века</w:t>
      </w:r>
      <w:r w:rsidRPr="006B45D6">
        <w:rPr>
          <w:rStyle w:val="FontStyle16"/>
          <w:b w:val="0"/>
          <w:sz w:val="24"/>
          <w:szCs w:val="24"/>
        </w:rPr>
        <w:t>» обуч</w:t>
      </w:r>
      <w:r w:rsidRPr="006B45D6">
        <w:rPr>
          <w:rStyle w:val="FontStyle16"/>
          <w:b w:val="0"/>
          <w:sz w:val="24"/>
          <w:szCs w:val="24"/>
        </w:rPr>
        <w:t>а</w:t>
      </w:r>
      <w:r w:rsidRPr="006B45D6">
        <w:rPr>
          <w:rStyle w:val="FontStyle16"/>
          <w:b w:val="0"/>
          <w:sz w:val="24"/>
          <w:szCs w:val="24"/>
        </w:rPr>
        <w:t>ющийся должен обладать следующими компетенциями:</w:t>
      </w:r>
    </w:p>
    <w:p w:rsidR="00C5451F" w:rsidRPr="006B45D6" w:rsidRDefault="00C5451F" w:rsidP="00FC5C75">
      <w:pPr>
        <w:tabs>
          <w:tab w:val="left" w:pos="851"/>
        </w:tabs>
        <w:ind w:firstLine="709"/>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6B45D6" w:rsidTr="00DE4236">
        <w:trPr>
          <w:trHeight w:val="848"/>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640B4" w:rsidRPr="006B45D6" w:rsidRDefault="00C640B4" w:rsidP="009A5D6C">
            <w:pPr>
              <w:ind w:firstLine="0"/>
            </w:pPr>
            <w:r w:rsidRPr="006B45D6">
              <w:t>Стру</w:t>
            </w:r>
            <w:r w:rsidRPr="006B45D6">
              <w:t>к</w:t>
            </w:r>
            <w:r w:rsidRPr="006B45D6">
              <w:t xml:space="preserve">турный </w:t>
            </w:r>
            <w:r w:rsidRPr="006B45D6">
              <w:br/>
              <w:t xml:space="preserve">элемент </w:t>
            </w:r>
            <w:r w:rsidRPr="006B45D6">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640B4" w:rsidRPr="006B45D6" w:rsidRDefault="00C640B4" w:rsidP="009A5D6C">
            <w:pPr>
              <w:ind w:firstLine="709"/>
            </w:pPr>
            <w:r w:rsidRPr="006B45D6">
              <w:rPr>
                <w:bCs/>
              </w:rPr>
              <w:t xml:space="preserve">Планируемые результаты обучения </w:t>
            </w:r>
          </w:p>
        </w:tc>
      </w:tr>
      <w:tr w:rsidR="00C640B4" w:rsidRPr="006B45D6"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640B4" w:rsidRPr="006B45D6" w:rsidRDefault="00605DDD" w:rsidP="009A5D6C">
            <w:pPr>
              <w:ind w:firstLine="0"/>
              <w:jc w:val="left"/>
            </w:pPr>
            <w:r w:rsidRPr="006B45D6">
              <w:rPr>
                <w:b/>
              </w:rPr>
              <w:t>ОК 2 способностью анализировать основные этапы и закономерности историческ</w:t>
            </w:r>
            <w:r w:rsidRPr="006B45D6">
              <w:rPr>
                <w:b/>
              </w:rPr>
              <w:t>о</w:t>
            </w:r>
            <w:r w:rsidRPr="006B45D6">
              <w:rPr>
                <w:b/>
              </w:rPr>
              <w:t>го развития для формирования гражданской позиции</w:t>
            </w:r>
          </w:p>
        </w:tc>
      </w:tr>
      <w:tr w:rsidR="00C640B4" w:rsidRPr="006B45D6" w:rsidTr="00F43C0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5DDD" w:rsidRPr="006B45D6" w:rsidRDefault="00605DDD" w:rsidP="00C6534F">
            <w:pPr>
              <w:numPr>
                <w:ilvl w:val="0"/>
                <w:numId w:val="59"/>
              </w:numPr>
            </w:pPr>
            <w:r w:rsidRPr="006B45D6">
              <w:t>Знать основные исторические события мировой и отечественной истории.</w:t>
            </w:r>
          </w:p>
          <w:p w:rsidR="00605DDD" w:rsidRPr="006B45D6" w:rsidRDefault="00605DDD" w:rsidP="00C6534F">
            <w:pPr>
              <w:numPr>
                <w:ilvl w:val="0"/>
                <w:numId w:val="59"/>
              </w:numPr>
            </w:pPr>
            <w:r w:rsidRPr="006B45D6">
              <w:t>Знать специфику исторического развития России, а также осно</w:t>
            </w:r>
            <w:r w:rsidRPr="006B45D6">
              <w:t>в</w:t>
            </w:r>
            <w:r w:rsidRPr="006B45D6">
              <w:t>ные понятия, биографии исторических личностей и даты.</w:t>
            </w:r>
          </w:p>
          <w:p w:rsidR="005E13E7" w:rsidRPr="006B45D6" w:rsidRDefault="005E13E7" w:rsidP="006933F2">
            <w:pPr>
              <w:pStyle w:val="af1"/>
              <w:tabs>
                <w:tab w:val="left" w:pos="356"/>
                <w:tab w:val="left" w:pos="851"/>
              </w:tabs>
              <w:ind w:left="720" w:firstLine="0"/>
              <w:rPr>
                <w:sz w:val="24"/>
                <w:szCs w:val="24"/>
              </w:rPr>
            </w:pPr>
          </w:p>
        </w:tc>
      </w:tr>
      <w:tr w:rsidR="00C640B4" w:rsidRPr="006B45D6" w:rsidTr="00F43C0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5DDD" w:rsidRPr="006B45D6" w:rsidRDefault="00605DDD" w:rsidP="00C6534F">
            <w:pPr>
              <w:numPr>
                <w:ilvl w:val="0"/>
                <w:numId w:val="59"/>
              </w:numPr>
            </w:pPr>
            <w:r w:rsidRPr="006B45D6">
              <w:t>Приобретать знания по мировой и отеч</w:t>
            </w:r>
            <w:r w:rsidRPr="006B45D6">
              <w:t>е</w:t>
            </w:r>
            <w:r w:rsidRPr="006B45D6">
              <w:t xml:space="preserve">ственной истории </w:t>
            </w:r>
          </w:p>
          <w:p w:rsidR="00605DDD" w:rsidRPr="006B45D6" w:rsidRDefault="00605DDD" w:rsidP="00C6534F">
            <w:pPr>
              <w:numPr>
                <w:ilvl w:val="0"/>
                <w:numId w:val="59"/>
              </w:numPr>
            </w:pPr>
            <w:r w:rsidRPr="006B45D6">
              <w:t>Сравнивать исторические факты.</w:t>
            </w:r>
          </w:p>
          <w:p w:rsidR="00C640B4" w:rsidRPr="006B45D6" w:rsidRDefault="00605DDD" w:rsidP="00C6534F">
            <w:pPr>
              <w:numPr>
                <w:ilvl w:val="0"/>
                <w:numId w:val="59"/>
              </w:numPr>
              <w:tabs>
                <w:tab w:val="left" w:pos="356"/>
                <w:tab w:val="left" w:pos="851"/>
              </w:tabs>
            </w:pPr>
            <w:r w:rsidRPr="006B45D6">
              <w:t>Находить и анализировать причи</w:t>
            </w:r>
            <w:r w:rsidRPr="006B45D6">
              <w:t>н</w:t>
            </w:r>
            <w:r w:rsidRPr="006B45D6">
              <w:t>но-следственные связи.</w:t>
            </w:r>
          </w:p>
        </w:tc>
      </w:tr>
      <w:tr w:rsidR="00C640B4" w:rsidRPr="006B45D6" w:rsidTr="00F43C0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t>Вл</w:t>
            </w:r>
            <w:r w:rsidRPr="006B45D6">
              <w:t>а</w:t>
            </w:r>
            <w:r w:rsidRPr="006B45D6">
              <w:t>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5DDD" w:rsidRPr="006B45D6" w:rsidRDefault="00605DDD" w:rsidP="00C6534F">
            <w:pPr>
              <w:numPr>
                <w:ilvl w:val="0"/>
                <w:numId w:val="59"/>
              </w:numPr>
            </w:pPr>
            <w:r w:rsidRPr="006B45D6">
              <w:t>Методикой описания исторических соб</w:t>
            </w:r>
            <w:r w:rsidRPr="006B45D6">
              <w:t>ы</w:t>
            </w:r>
            <w:r w:rsidRPr="006B45D6">
              <w:t>тий</w:t>
            </w:r>
          </w:p>
          <w:p w:rsidR="00605DDD" w:rsidRDefault="00605DDD" w:rsidP="00C6534F">
            <w:pPr>
              <w:numPr>
                <w:ilvl w:val="0"/>
                <w:numId w:val="59"/>
              </w:numPr>
            </w:pPr>
            <w:r w:rsidRPr="006B45D6">
              <w:t>Методами выявления причинно-следственных связей и историч</w:t>
            </w:r>
            <w:r w:rsidRPr="006B45D6">
              <w:t>е</w:t>
            </w:r>
            <w:r w:rsidRPr="006B45D6">
              <w:t>ской терминологией</w:t>
            </w:r>
          </w:p>
          <w:p w:rsidR="00C640B4" w:rsidRPr="006B45D6" w:rsidRDefault="00605DDD" w:rsidP="00C6534F">
            <w:pPr>
              <w:numPr>
                <w:ilvl w:val="0"/>
                <w:numId w:val="59"/>
              </w:numPr>
            </w:pPr>
            <w:r w:rsidRPr="00605DDD">
              <w:t>Приемами периодизации, классификации и типологизации истор</w:t>
            </w:r>
            <w:r w:rsidRPr="00605DDD">
              <w:t>и</w:t>
            </w:r>
            <w:r w:rsidRPr="00605DDD">
              <w:t>ческих фактов, явл</w:t>
            </w:r>
            <w:r w:rsidRPr="00605DDD">
              <w:t>е</w:t>
            </w:r>
            <w:r w:rsidRPr="00605DDD">
              <w:t>ний, процессов.</w:t>
            </w:r>
          </w:p>
        </w:tc>
      </w:tr>
      <w:tr w:rsidR="00C640B4" w:rsidRPr="006B45D6"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640B4" w:rsidRPr="006B45D6" w:rsidRDefault="002918DE" w:rsidP="009A5D6C">
            <w:pPr>
              <w:ind w:firstLine="0"/>
              <w:jc w:val="left"/>
            </w:pPr>
            <w:r w:rsidRPr="006B45D6">
              <w:rPr>
                <w:b/>
              </w:rPr>
              <w:t>ПК 1 готовностью реализовывать образовательные программы по учебным предм</w:t>
            </w:r>
            <w:r w:rsidRPr="006B45D6">
              <w:rPr>
                <w:b/>
              </w:rPr>
              <w:t>е</w:t>
            </w:r>
            <w:r w:rsidRPr="006B45D6">
              <w:rPr>
                <w:b/>
              </w:rPr>
              <w:t>там в соответствии с требованиями образовательных ста</w:t>
            </w:r>
            <w:r w:rsidRPr="006B45D6">
              <w:rPr>
                <w:b/>
              </w:rPr>
              <w:t>н</w:t>
            </w:r>
            <w:r w:rsidRPr="006B45D6">
              <w:rPr>
                <w:b/>
              </w:rPr>
              <w:t>дартов</w:t>
            </w:r>
          </w:p>
        </w:tc>
      </w:tr>
      <w:tr w:rsidR="00C640B4" w:rsidRPr="006B45D6" w:rsidTr="00F43C0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13E7" w:rsidRDefault="006933F2" w:rsidP="0048380D">
            <w:pPr>
              <w:numPr>
                <w:ilvl w:val="0"/>
                <w:numId w:val="1"/>
              </w:numPr>
              <w:ind w:left="0" w:firstLine="709"/>
              <w:jc w:val="left"/>
            </w:pPr>
            <w:r>
              <w:t>Разнообразные приемы работы с историческими источн</w:t>
            </w:r>
            <w:r>
              <w:t>и</w:t>
            </w:r>
            <w:r>
              <w:lastRenderedPageBreak/>
              <w:t>ками</w:t>
            </w:r>
          </w:p>
          <w:p w:rsidR="006933F2" w:rsidRPr="006B45D6" w:rsidRDefault="006933F2" w:rsidP="0048380D">
            <w:pPr>
              <w:numPr>
                <w:ilvl w:val="0"/>
                <w:numId w:val="1"/>
              </w:numPr>
              <w:ind w:left="0" w:firstLine="709"/>
              <w:jc w:val="left"/>
            </w:pPr>
            <w:r>
              <w:t>Источники исторической информации</w:t>
            </w:r>
          </w:p>
        </w:tc>
      </w:tr>
      <w:tr w:rsidR="00C640B4" w:rsidRPr="006B45D6" w:rsidTr="00F43C0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13E7" w:rsidRPr="006B45D6" w:rsidRDefault="006933F2" w:rsidP="006933F2">
            <w:pPr>
              <w:numPr>
                <w:ilvl w:val="0"/>
                <w:numId w:val="2"/>
              </w:numPr>
              <w:tabs>
                <w:tab w:val="left" w:pos="851"/>
              </w:tabs>
              <w:ind w:left="0" w:firstLine="709"/>
            </w:pPr>
            <w:r>
              <w:t xml:space="preserve"> Формулировать задания по истории разного типа (дифференц</w:t>
            </w:r>
            <w:r>
              <w:t>и</w:t>
            </w:r>
            <w:r>
              <w:t>рованных по уровню трудности и по возрастам обучающихся)</w:t>
            </w:r>
          </w:p>
        </w:tc>
      </w:tr>
      <w:tr w:rsidR="00C640B4"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640B4" w:rsidRPr="006B45D6" w:rsidRDefault="00C640B4" w:rsidP="009A5D6C">
            <w:pPr>
              <w:ind w:firstLine="0"/>
              <w:jc w:val="left"/>
            </w:pPr>
            <w:r w:rsidRPr="006B45D6">
              <w:t>Вл</w:t>
            </w:r>
            <w:r w:rsidRPr="006B45D6">
              <w:t>а</w:t>
            </w:r>
            <w:r w:rsidRPr="006B45D6">
              <w:t>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933F2" w:rsidRDefault="006933F2" w:rsidP="0048380D">
            <w:pPr>
              <w:numPr>
                <w:ilvl w:val="0"/>
                <w:numId w:val="3"/>
              </w:numPr>
              <w:ind w:left="0" w:firstLine="709"/>
              <w:jc w:val="left"/>
            </w:pPr>
            <w:r>
              <w:t>Навыками работы с таблицами</w:t>
            </w:r>
          </w:p>
          <w:p w:rsidR="006933F2" w:rsidRPr="006B45D6" w:rsidRDefault="006933F2" w:rsidP="0048380D">
            <w:pPr>
              <w:numPr>
                <w:ilvl w:val="0"/>
                <w:numId w:val="3"/>
              </w:numPr>
              <w:ind w:left="0" w:firstLine="709"/>
              <w:jc w:val="left"/>
            </w:pPr>
            <w:r>
              <w:t>Навыками работы с визуальными материалами по истории</w:t>
            </w:r>
          </w:p>
        </w:tc>
      </w:tr>
      <w:tr w:rsidR="00F43C04" w:rsidRPr="006B45D6" w:rsidTr="00F43C0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3C04" w:rsidRPr="006B45D6" w:rsidRDefault="00210AAE" w:rsidP="009A5D6C">
            <w:pPr>
              <w:ind w:firstLine="0"/>
              <w:jc w:val="left"/>
            </w:pPr>
            <w:r>
              <w:rPr>
                <w:b/>
              </w:rPr>
              <w:t xml:space="preserve">ПК 4 - </w:t>
            </w:r>
            <w:r w:rsidRPr="00210AAE">
              <w:rPr>
                <w:b/>
              </w:rPr>
              <w:t>способностью использовать возможности образовательной среды для дост</w:t>
            </w:r>
            <w:r w:rsidRPr="00210AAE">
              <w:rPr>
                <w:b/>
              </w:rPr>
              <w:t>и</w:t>
            </w:r>
            <w:r w:rsidRPr="00210AAE">
              <w:rPr>
                <w:b/>
              </w:rPr>
              <w:t>жения личностных, метапредметных и предметных результатов обучения и обесп</w:t>
            </w:r>
            <w:r w:rsidRPr="00210AAE">
              <w:rPr>
                <w:b/>
              </w:rPr>
              <w:t>е</w:t>
            </w:r>
            <w:r w:rsidRPr="00210AAE">
              <w:rPr>
                <w:b/>
              </w:rPr>
              <w:t>чения качества учебно-воспитательного процесса средствами преподаваемого уче</w:t>
            </w:r>
            <w:r w:rsidRPr="00210AAE">
              <w:rPr>
                <w:b/>
              </w:rPr>
              <w:t>б</w:t>
            </w:r>
            <w:r w:rsidRPr="00210AAE">
              <w:rPr>
                <w:b/>
              </w:rPr>
              <w:t>ного предмета</w:t>
            </w:r>
          </w:p>
        </w:tc>
      </w:tr>
      <w:tr w:rsidR="00F43C04"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3C04" w:rsidRPr="006B45D6" w:rsidRDefault="00F43C04" w:rsidP="009A5D6C">
            <w:pPr>
              <w:ind w:firstLine="0"/>
              <w:jc w:val="left"/>
            </w:pPr>
            <w:r w:rsidRPr="006B45D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3C04" w:rsidRPr="006B45D6" w:rsidRDefault="006933F2" w:rsidP="0048380D">
            <w:pPr>
              <w:numPr>
                <w:ilvl w:val="0"/>
                <w:numId w:val="3"/>
              </w:numPr>
              <w:ind w:left="0" w:firstLine="709"/>
              <w:jc w:val="left"/>
            </w:pPr>
            <w:r w:rsidRPr="00605DDD">
              <w:t>Знать закономерности исторического развития разных стран и основные историографические оценки важнейших исторических соб</w:t>
            </w:r>
            <w:r w:rsidRPr="00605DDD">
              <w:t>ы</w:t>
            </w:r>
            <w:r w:rsidRPr="00605DDD">
              <w:t>тий.</w:t>
            </w:r>
          </w:p>
        </w:tc>
      </w:tr>
      <w:tr w:rsidR="00F43C04"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3C04" w:rsidRPr="006B45D6" w:rsidRDefault="00F43C04" w:rsidP="009A5D6C">
            <w:pPr>
              <w:ind w:firstLine="0"/>
              <w:jc w:val="left"/>
            </w:pPr>
            <w:r w:rsidRPr="006B45D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3C04" w:rsidRDefault="006933F2" w:rsidP="006933F2">
            <w:pPr>
              <w:numPr>
                <w:ilvl w:val="0"/>
                <w:numId w:val="3"/>
              </w:numPr>
              <w:ind w:left="0" w:firstLine="709"/>
              <w:jc w:val="left"/>
            </w:pPr>
            <w:r>
              <w:t>Писать статьи по теме с опорой на исторические источники</w:t>
            </w:r>
          </w:p>
          <w:p w:rsidR="006933F2" w:rsidRPr="006B45D6" w:rsidRDefault="006933F2" w:rsidP="006933F2">
            <w:pPr>
              <w:numPr>
                <w:ilvl w:val="0"/>
                <w:numId w:val="3"/>
              </w:numPr>
              <w:ind w:left="0" w:firstLine="709"/>
              <w:jc w:val="left"/>
            </w:pPr>
            <w:r>
              <w:t>Составлять краткие и развернутые рассказы по истории России</w:t>
            </w:r>
          </w:p>
        </w:tc>
      </w:tr>
      <w:tr w:rsidR="00F43C04"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43C04" w:rsidRPr="006B45D6" w:rsidRDefault="00F43C04" w:rsidP="009A5D6C">
            <w:pPr>
              <w:ind w:firstLine="0"/>
              <w:jc w:val="left"/>
            </w:pPr>
            <w:r w:rsidRPr="006B45D6">
              <w:t>Вл</w:t>
            </w:r>
            <w:r w:rsidRPr="006B45D6">
              <w:t>а</w:t>
            </w:r>
            <w:r w:rsidRPr="006B45D6">
              <w:t>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3C04" w:rsidRPr="006B45D6" w:rsidRDefault="006933F2" w:rsidP="0048380D">
            <w:pPr>
              <w:numPr>
                <w:ilvl w:val="0"/>
                <w:numId w:val="3"/>
              </w:numPr>
              <w:ind w:left="0" w:firstLine="709"/>
              <w:jc w:val="left"/>
            </w:pPr>
            <w:r>
              <w:t>Навыками анализа исторических источников</w:t>
            </w:r>
          </w:p>
        </w:tc>
      </w:tr>
      <w:tr w:rsidR="00210AAE" w:rsidRPr="006B45D6" w:rsidTr="00210AA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0AAE" w:rsidRPr="00210AAE" w:rsidRDefault="00210AAE" w:rsidP="00210AAE">
            <w:pPr>
              <w:ind w:firstLine="0"/>
              <w:jc w:val="left"/>
              <w:rPr>
                <w:b/>
              </w:rPr>
            </w:pPr>
            <w:r w:rsidRPr="00210AAE">
              <w:rPr>
                <w:b/>
              </w:rPr>
              <w:t>ПК 11 - готовностью использовать систематизированные теоретические и практич</w:t>
            </w:r>
            <w:r w:rsidRPr="00210AAE">
              <w:rPr>
                <w:b/>
              </w:rPr>
              <w:t>е</w:t>
            </w:r>
            <w:r w:rsidRPr="00210AAE">
              <w:rPr>
                <w:b/>
              </w:rPr>
              <w:t>ские знания для постановки и решения исследовательских задач в области образов</w:t>
            </w:r>
            <w:r w:rsidRPr="00210AAE">
              <w:rPr>
                <w:b/>
              </w:rPr>
              <w:t>а</w:t>
            </w:r>
            <w:r w:rsidRPr="00210AAE">
              <w:rPr>
                <w:b/>
              </w:rPr>
              <w:t>ния</w:t>
            </w:r>
          </w:p>
        </w:tc>
      </w:tr>
      <w:tr w:rsidR="00210AAE"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0AAE" w:rsidRPr="006B45D6" w:rsidRDefault="00210AAE" w:rsidP="00210AAE">
            <w:pPr>
              <w:ind w:firstLine="0"/>
              <w:jc w:val="left"/>
            </w:pPr>
            <w:r w:rsidRPr="006B45D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0AAE" w:rsidRDefault="00210AAE" w:rsidP="00210AAE">
            <w:pPr>
              <w:numPr>
                <w:ilvl w:val="0"/>
                <w:numId w:val="3"/>
              </w:numPr>
              <w:ind w:left="0" w:firstLine="709"/>
              <w:jc w:val="left"/>
            </w:pPr>
            <w:r>
              <w:t>Виды исторических источников по курсу</w:t>
            </w:r>
          </w:p>
        </w:tc>
      </w:tr>
      <w:tr w:rsidR="00210AAE"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0AAE" w:rsidRPr="006B45D6" w:rsidRDefault="00210AAE" w:rsidP="00210AAE">
            <w:pPr>
              <w:ind w:firstLine="0"/>
              <w:jc w:val="left"/>
            </w:pPr>
            <w:r w:rsidRPr="006B45D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0AAE" w:rsidRDefault="00210AAE" w:rsidP="00210AAE">
            <w:pPr>
              <w:numPr>
                <w:ilvl w:val="0"/>
                <w:numId w:val="3"/>
              </w:numPr>
              <w:ind w:left="0" w:firstLine="709"/>
              <w:jc w:val="left"/>
            </w:pPr>
            <w:r>
              <w:t>Анализировать исторические источники по курсу</w:t>
            </w:r>
          </w:p>
        </w:tc>
      </w:tr>
      <w:tr w:rsidR="00210AAE" w:rsidRPr="006B45D6"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0AAE" w:rsidRPr="006B45D6" w:rsidRDefault="00210AAE" w:rsidP="00210AAE">
            <w:pPr>
              <w:ind w:firstLine="0"/>
              <w:jc w:val="left"/>
            </w:pPr>
            <w:r w:rsidRPr="006B45D6">
              <w:t>Вл</w:t>
            </w:r>
            <w:r w:rsidRPr="006B45D6">
              <w:t>а</w:t>
            </w:r>
            <w:r w:rsidRPr="006B45D6">
              <w:t>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0AAE" w:rsidRDefault="00210AAE" w:rsidP="00210AAE">
            <w:pPr>
              <w:numPr>
                <w:ilvl w:val="0"/>
                <w:numId w:val="3"/>
              </w:numPr>
              <w:ind w:left="0" w:firstLine="709"/>
              <w:jc w:val="left"/>
            </w:pPr>
            <w:r>
              <w:t>Формулировать темы исследовательских работ по курсу</w:t>
            </w:r>
          </w:p>
        </w:tc>
      </w:tr>
    </w:tbl>
    <w:p w:rsidR="00951970" w:rsidRPr="006B45D6" w:rsidRDefault="00951970" w:rsidP="00FC5C75">
      <w:pPr>
        <w:ind w:firstLine="709"/>
        <w:sectPr w:rsidR="00951970" w:rsidRPr="006B45D6"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7754E4" w:rsidRPr="006B45D6" w:rsidRDefault="009C15E7" w:rsidP="00FC5C75">
      <w:pPr>
        <w:pStyle w:val="1"/>
        <w:spacing w:before="0" w:after="0"/>
        <w:ind w:left="0"/>
        <w:rPr>
          <w:rStyle w:val="FontStyle18"/>
          <w:b/>
          <w:i/>
          <w:sz w:val="24"/>
          <w:szCs w:val="24"/>
        </w:rPr>
      </w:pPr>
      <w:r w:rsidRPr="006B45D6">
        <w:rPr>
          <w:rStyle w:val="FontStyle18"/>
          <w:b/>
          <w:sz w:val="24"/>
          <w:szCs w:val="24"/>
        </w:rPr>
        <w:lastRenderedPageBreak/>
        <w:t>4</w:t>
      </w:r>
      <w:r w:rsidR="007754E4" w:rsidRPr="006B45D6">
        <w:rPr>
          <w:rStyle w:val="FontStyle18"/>
          <w:b/>
          <w:sz w:val="24"/>
          <w:szCs w:val="24"/>
        </w:rPr>
        <w:t xml:space="preserve"> Структура и содержание </w:t>
      </w:r>
      <w:r w:rsidR="00E022FE" w:rsidRPr="006B45D6">
        <w:rPr>
          <w:rStyle w:val="FontStyle18"/>
          <w:b/>
          <w:sz w:val="24"/>
          <w:szCs w:val="24"/>
        </w:rPr>
        <w:t>дис</w:t>
      </w:r>
      <w:r w:rsidR="007754E4" w:rsidRPr="006B45D6">
        <w:rPr>
          <w:rStyle w:val="FontStyle18"/>
          <w:b/>
          <w:sz w:val="24"/>
          <w:szCs w:val="24"/>
        </w:rPr>
        <w:t>ципли</w:t>
      </w:r>
      <w:r w:rsidR="00E022FE" w:rsidRPr="006B45D6">
        <w:rPr>
          <w:rStyle w:val="FontStyle18"/>
          <w:b/>
          <w:sz w:val="24"/>
          <w:szCs w:val="24"/>
        </w:rPr>
        <w:t>н</w:t>
      </w:r>
      <w:r w:rsidR="007754E4" w:rsidRPr="006B45D6">
        <w:rPr>
          <w:rStyle w:val="FontStyle18"/>
          <w:b/>
          <w:sz w:val="24"/>
          <w:szCs w:val="24"/>
        </w:rPr>
        <w:t>ы (модуля)</w:t>
      </w:r>
      <w:r w:rsidR="00E022FE" w:rsidRPr="006B45D6">
        <w:rPr>
          <w:rStyle w:val="FontStyle18"/>
          <w:b/>
          <w:sz w:val="24"/>
          <w:szCs w:val="24"/>
        </w:rPr>
        <w:t xml:space="preserve"> </w:t>
      </w:r>
    </w:p>
    <w:p w:rsidR="007754E4" w:rsidRPr="006B45D6" w:rsidRDefault="007754E4" w:rsidP="00FC5C75">
      <w:pPr>
        <w:tabs>
          <w:tab w:val="left" w:pos="851"/>
        </w:tabs>
        <w:ind w:firstLine="0"/>
        <w:rPr>
          <w:rStyle w:val="FontStyle18"/>
          <w:b w:val="0"/>
          <w:sz w:val="24"/>
          <w:szCs w:val="24"/>
        </w:rPr>
      </w:pPr>
      <w:r w:rsidRPr="006B45D6">
        <w:rPr>
          <w:rStyle w:val="FontStyle18"/>
          <w:b w:val="0"/>
          <w:sz w:val="24"/>
          <w:szCs w:val="24"/>
        </w:rPr>
        <w:t>Общая трудоемкость дисци</w:t>
      </w:r>
      <w:r w:rsidR="00E022FE" w:rsidRPr="006B45D6">
        <w:rPr>
          <w:rStyle w:val="FontStyle18"/>
          <w:b w:val="0"/>
          <w:sz w:val="24"/>
          <w:szCs w:val="24"/>
        </w:rPr>
        <w:t>п</w:t>
      </w:r>
      <w:r w:rsidRPr="006B45D6">
        <w:rPr>
          <w:rStyle w:val="FontStyle18"/>
          <w:b w:val="0"/>
          <w:sz w:val="24"/>
          <w:szCs w:val="24"/>
        </w:rPr>
        <w:t>ли</w:t>
      </w:r>
      <w:r w:rsidR="00E022FE" w:rsidRPr="006B45D6">
        <w:rPr>
          <w:rStyle w:val="FontStyle18"/>
          <w:b w:val="0"/>
          <w:sz w:val="24"/>
          <w:szCs w:val="24"/>
        </w:rPr>
        <w:t>н</w:t>
      </w:r>
      <w:r w:rsidRPr="006B45D6">
        <w:rPr>
          <w:rStyle w:val="FontStyle18"/>
          <w:b w:val="0"/>
          <w:sz w:val="24"/>
          <w:szCs w:val="24"/>
        </w:rPr>
        <w:t>ы составля</w:t>
      </w:r>
      <w:r w:rsidR="00E022FE" w:rsidRPr="006B45D6">
        <w:rPr>
          <w:rStyle w:val="FontStyle18"/>
          <w:b w:val="0"/>
          <w:sz w:val="24"/>
          <w:szCs w:val="24"/>
        </w:rPr>
        <w:t xml:space="preserve">ет </w:t>
      </w:r>
      <w:r w:rsidR="00F43C04" w:rsidRPr="006B45D6">
        <w:rPr>
          <w:rStyle w:val="FontStyle18"/>
          <w:b w:val="0"/>
          <w:sz w:val="24"/>
          <w:szCs w:val="24"/>
        </w:rPr>
        <w:t>1</w:t>
      </w:r>
      <w:r w:rsidR="00850B88">
        <w:rPr>
          <w:rStyle w:val="FontStyle18"/>
          <w:b w:val="0"/>
          <w:sz w:val="24"/>
          <w:szCs w:val="24"/>
        </w:rPr>
        <w:t>4</w:t>
      </w:r>
      <w:r w:rsidRPr="006B45D6">
        <w:rPr>
          <w:rStyle w:val="FontStyle18"/>
          <w:b w:val="0"/>
          <w:sz w:val="24"/>
          <w:szCs w:val="24"/>
        </w:rPr>
        <w:t xml:space="preserve"> </w:t>
      </w:r>
      <w:r w:rsidR="00EF48C1" w:rsidRPr="006B45D6">
        <w:rPr>
          <w:rStyle w:val="FontStyle18"/>
          <w:b w:val="0"/>
          <w:sz w:val="24"/>
          <w:szCs w:val="24"/>
        </w:rPr>
        <w:t xml:space="preserve">зачетных </w:t>
      </w:r>
      <w:r w:rsidRPr="006B45D6">
        <w:rPr>
          <w:rStyle w:val="FontStyle18"/>
          <w:b w:val="0"/>
          <w:sz w:val="24"/>
          <w:szCs w:val="24"/>
        </w:rPr>
        <w:t>единиц</w:t>
      </w:r>
      <w:r w:rsidR="003532F1" w:rsidRPr="006B45D6">
        <w:rPr>
          <w:rStyle w:val="FontStyle18"/>
          <w:b w:val="0"/>
          <w:sz w:val="24"/>
          <w:szCs w:val="24"/>
        </w:rPr>
        <w:t>ы</w:t>
      </w:r>
      <w:r w:rsidRPr="006B45D6">
        <w:rPr>
          <w:rStyle w:val="FontStyle18"/>
          <w:b w:val="0"/>
          <w:sz w:val="24"/>
          <w:szCs w:val="24"/>
        </w:rPr>
        <w:t xml:space="preserve"> </w:t>
      </w:r>
      <w:r w:rsidR="00F43C04" w:rsidRPr="006B45D6">
        <w:rPr>
          <w:rStyle w:val="FontStyle18"/>
          <w:b w:val="0"/>
          <w:sz w:val="24"/>
          <w:szCs w:val="24"/>
        </w:rPr>
        <w:t>5</w:t>
      </w:r>
      <w:r w:rsidR="003C63C0">
        <w:rPr>
          <w:rStyle w:val="FontStyle18"/>
          <w:b w:val="0"/>
          <w:sz w:val="24"/>
          <w:szCs w:val="24"/>
        </w:rPr>
        <w:t>0</w:t>
      </w:r>
      <w:r w:rsidR="00F43C04" w:rsidRPr="006B45D6">
        <w:rPr>
          <w:rStyle w:val="FontStyle18"/>
          <w:b w:val="0"/>
          <w:sz w:val="24"/>
          <w:szCs w:val="24"/>
        </w:rPr>
        <w:t>4</w:t>
      </w:r>
      <w:r w:rsidR="00E022FE" w:rsidRPr="006B45D6">
        <w:rPr>
          <w:rStyle w:val="FontStyle18"/>
          <w:b w:val="0"/>
          <w:sz w:val="24"/>
          <w:szCs w:val="24"/>
        </w:rPr>
        <w:t xml:space="preserve"> </w:t>
      </w:r>
      <w:r w:rsidR="00EF48C1" w:rsidRPr="006B45D6">
        <w:rPr>
          <w:rStyle w:val="FontStyle18"/>
          <w:b w:val="0"/>
          <w:sz w:val="24"/>
          <w:szCs w:val="24"/>
        </w:rPr>
        <w:t xml:space="preserve">акад. </w:t>
      </w:r>
      <w:r w:rsidR="00066036" w:rsidRPr="006B45D6">
        <w:rPr>
          <w:rStyle w:val="FontStyle18"/>
          <w:b w:val="0"/>
          <w:sz w:val="24"/>
          <w:szCs w:val="24"/>
        </w:rPr>
        <w:t>часов</w:t>
      </w:r>
      <w:r w:rsidR="00D17066" w:rsidRPr="006B45D6">
        <w:rPr>
          <w:rStyle w:val="FontStyle18"/>
          <w:b w:val="0"/>
          <w:sz w:val="24"/>
          <w:szCs w:val="24"/>
        </w:rPr>
        <w:t>, в том числе</w:t>
      </w:r>
      <w:r w:rsidR="00066036" w:rsidRPr="006B45D6">
        <w:rPr>
          <w:rStyle w:val="FontStyle18"/>
          <w:b w:val="0"/>
          <w:sz w:val="24"/>
          <w:szCs w:val="24"/>
        </w:rPr>
        <w:t>:</w:t>
      </w:r>
    </w:p>
    <w:p w:rsidR="00EF48C1" w:rsidRPr="006B45D6" w:rsidRDefault="00EF48C1" w:rsidP="00FC5C75">
      <w:pPr>
        <w:tabs>
          <w:tab w:val="left" w:pos="851"/>
        </w:tabs>
        <w:ind w:firstLine="0"/>
        <w:rPr>
          <w:rStyle w:val="FontStyle18"/>
          <w:b w:val="0"/>
          <w:sz w:val="24"/>
          <w:szCs w:val="24"/>
        </w:rPr>
      </w:pPr>
      <w:r w:rsidRPr="006B45D6">
        <w:rPr>
          <w:rStyle w:val="FontStyle18"/>
          <w:b w:val="0"/>
          <w:sz w:val="24"/>
          <w:szCs w:val="24"/>
        </w:rPr>
        <w:t>–</w:t>
      </w:r>
      <w:r w:rsidRPr="006B45D6">
        <w:rPr>
          <w:rStyle w:val="FontStyle18"/>
          <w:b w:val="0"/>
          <w:sz w:val="24"/>
          <w:szCs w:val="24"/>
        </w:rPr>
        <w:tab/>
        <w:t xml:space="preserve">контактная работа – </w:t>
      </w:r>
      <w:r w:rsidR="003C63C0">
        <w:rPr>
          <w:rStyle w:val="FontStyle18"/>
          <w:b w:val="0"/>
          <w:sz w:val="24"/>
          <w:szCs w:val="24"/>
        </w:rPr>
        <w:t>318,1</w:t>
      </w:r>
      <w:r w:rsidRPr="006B45D6">
        <w:rPr>
          <w:rStyle w:val="FontStyle18"/>
          <w:b w:val="0"/>
          <w:sz w:val="24"/>
          <w:szCs w:val="24"/>
        </w:rPr>
        <w:t xml:space="preserve"> акад. </w:t>
      </w:r>
      <w:r w:rsidR="003267AD" w:rsidRPr="006B45D6">
        <w:rPr>
          <w:rStyle w:val="FontStyle18"/>
          <w:b w:val="0"/>
          <w:sz w:val="24"/>
          <w:szCs w:val="24"/>
        </w:rPr>
        <w:t>часов:</w:t>
      </w:r>
    </w:p>
    <w:p w:rsidR="003267AD" w:rsidRPr="006B45D6" w:rsidRDefault="003267AD" w:rsidP="00FC5C75">
      <w:pPr>
        <w:tabs>
          <w:tab w:val="left" w:pos="851"/>
          <w:tab w:val="left" w:pos="1134"/>
        </w:tabs>
        <w:ind w:firstLine="0"/>
        <w:rPr>
          <w:rStyle w:val="FontStyle18"/>
          <w:b w:val="0"/>
          <w:sz w:val="24"/>
          <w:szCs w:val="24"/>
        </w:rPr>
      </w:pPr>
      <w:r w:rsidRPr="006B45D6">
        <w:rPr>
          <w:rStyle w:val="FontStyle18"/>
          <w:b w:val="0"/>
          <w:sz w:val="24"/>
          <w:szCs w:val="24"/>
        </w:rPr>
        <w:t>–</w:t>
      </w:r>
      <w:r w:rsidRPr="006B45D6">
        <w:rPr>
          <w:rStyle w:val="FontStyle18"/>
          <w:b w:val="0"/>
          <w:sz w:val="24"/>
          <w:szCs w:val="24"/>
        </w:rPr>
        <w:tab/>
        <w:t xml:space="preserve">аудиторная – </w:t>
      </w:r>
      <w:r w:rsidR="00F43C04" w:rsidRPr="006B45D6">
        <w:rPr>
          <w:rStyle w:val="FontStyle18"/>
          <w:b w:val="0"/>
          <w:sz w:val="24"/>
          <w:szCs w:val="24"/>
        </w:rPr>
        <w:t>3</w:t>
      </w:r>
      <w:r w:rsidR="003C63C0">
        <w:rPr>
          <w:rStyle w:val="FontStyle18"/>
          <w:b w:val="0"/>
          <w:sz w:val="24"/>
          <w:szCs w:val="24"/>
        </w:rPr>
        <w:t xml:space="preserve">08 </w:t>
      </w:r>
      <w:r w:rsidRPr="006B45D6">
        <w:rPr>
          <w:rStyle w:val="FontStyle18"/>
          <w:b w:val="0"/>
          <w:sz w:val="24"/>
          <w:szCs w:val="24"/>
        </w:rPr>
        <w:t>акад. часов;</w:t>
      </w:r>
    </w:p>
    <w:p w:rsidR="00F43C04" w:rsidRPr="006B45D6" w:rsidRDefault="00066036" w:rsidP="00FC5C75">
      <w:pPr>
        <w:tabs>
          <w:tab w:val="left" w:pos="851"/>
          <w:tab w:val="left" w:pos="1134"/>
        </w:tabs>
        <w:ind w:firstLine="0"/>
        <w:rPr>
          <w:rStyle w:val="FontStyle18"/>
          <w:b w:val="0"/>
          <w:sz w:val="24"/>
          <w:szCs w:val="24"/>
        </w:rPr>
      </w:pPr>
      <w:r w:rsidRPr="006B45D6">
        <w:rPr>
          <w:rStyle w:val="FontStyle18"/>
          <w:b w:val="0"/>
          <w:sz w:val="24"/>
          <w:szCs w:val="24"/>
        </w:rPr>
        <w:t>–</w:t>
      </w:r>
      <w:r w:rsidRPr="006B45D6">
        <w:rPr>
          <w:rStyle w:val="FontStyle18"/>
          <w:b w:val="0"/>
          <w:sz w:val="24"/>
          <w:szCs w:val="24"/>
        </w:rPr>
        <w:tab/>
        <w:t>самостоятельная рабо</w:t>
      </w:r>
      <w:r w:rsidR="0035681F" w:rsidRPr="006B45D6">
        <w:rPr>
          <w:rStyle w:val="FontStyle18"/>
          <w:b w:val="0"/>
          <w:sz w:val="24"/>
          <w:szCs w:val="24"/>
        </w:rPr>
        <w:t>та –</w:t>
      </w:r>
      <w:r w:rsidR="003532F1" w:rsidRPr="006B45D6">
        <w:rPr>
          <w:rStyle w:val="FontStyle18"/>
          <w:b w:val="0"/>
          <w:sz w:val="24"/>
          <w:szCs w:val="24"/>
        </w:rPr>
        <w:t xml:space="preserve"> </w:t>
      </w:r>
      <w:r w:rsidR="00F43C04" w:rsidRPr="006B45D6">
        <w:rPr>
          <w:rStyle w:val="FontStyle18"/>
          <w:b w:val="0"/>
          <w:sz w:val="24"/>
          <w:szCs w:val="24"/>
        </w:rPr>
        <w:t>15</w:t>
      </w:r>
      <w:r w:rsidR="003C63C0">
        <w:rPr>
          <w:rStyle w:val="FontStyle18"/>
          <w:b w:val="0"/>
          <w:sz w:val="24"/>
          <w:szCs w:val="24"/>
        </w:rPr>
        <w:t>0,2</w:t>
      </w:r>
      <w:r w:rsidRPr="006B45D6">
        <w:rPr>
          <w:rStyle w:val="FontStyle18"/>
          <w:b w:val="0"/>
          <w:sz w:val="24"/>
          <w:szCs w:val="24"/>
        </w:rPr>
        <w:t xml:space="preserve"> </w:t>
      </w:r>
      <w:r w:rsidR="00EF48C1" w:rsidRPr="006B45D6">
        <w:rPr>
          <w:rStyle w:val="FontStyle18"/>
          <w:b w:val="0"/>
          <w:sz w:val="24"/>
          <w:szCs w:val="24"/>
        </w:rPr>
        <w:t xml:space="preserve">акад. </w:t>
      </w:r>
      <w:r w:rsidRPr="006B45D6">
        <w:rPr>
          <w:rStyle w:val="FontStyle18"/>
          <w:b w:val="0"/>
          <w:sz w:val="24"/>
          <w:szCs w:val="24"/>
        </w:rPr>
        <w:t>часов;</w:t>
      </w:r>
    </w:p>
    <w:p w:rsidR="00F43C04" w:rsidRPr="006B45D6" w:rsidRDefault="00F43C04" w:rsidP="00FC5C75">
      <w:pPr>
        <w:tabs>
          <w:tab w:val="left" w:pos="851"/>
          <w:tab w:val="left" w:pos="1134"/>
        </w:tabs>
        <w:ind w:firstLine="0"/>
        <w:rPr>
          <w:rStyle w:val="FontStyle18"/>
          <w:b w:val="0"/>
          <w:sz w:val="24"/>
          <w:szCs w:val="24"/>
        </w:rPr>
      </w:pPr>
      <w:r w:rsidRPr="006B45D6">
        <w:rPr>
          <w:rStyle w:val="FontStyle18"/>
          <w:b w:val="0"/>
          <w:sz w:val="24"/>
          <w:szCs w:val="24"/>
        </w:rPr>
        <w:t>–</w:t>
      </w:r>
      <w:r w:rsidRPr="006B45D6">
        <w:rPr>
          <w:rStyle w:val="FontStyle18"/>
          <w:b w:val="0"/>
          <w:sz w:val="24"/>
          <w:szCs w:val="24"/>
        </w:rPr>
        <w:tab/>
        <w:t>контроль – 3</w:t>
      </w:r>
      <w:r w:rsidR="003C63C0">
        <w:rPr>
          <w:rStyle w:val="FontStyle18"/>
          <w:b w:val="0"/>
          <w:sz w:val="24"/>
          <w:szCs w:val="24"/>
        </w:rPr>
        <w:t>5,7</w:t>
      </w:r>
      <w:r w:rsidRPr="006B45D6">
        <w:rPr>
          <w:rStyle w:val="FontStyle18"/>
          <w:b w:val="0"/>
          <w:sz w:val="24"/>
          <w:szCs w:val="24"/>
        </w:rPr>
        <w:t xml:space="preserve"> акад. часов.</w:t>
      </w:r>
    </w:p>
    <w:p w:rsidR="00F43C04" w:rsidRPr="006B45D6" w:rsidRDefault="00F43C04" w:rsidP="00FC5C75">
      <w:pPr>
        <w:tabs>
          <w:tab w:val="left" w:pos="851"/>
          <w:tab w:val="left" w:pos="1134"/>
        </w:tabs>
        <w:ind w:firstLine="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2"/>
        <w:gridCol w:w="580"/>
        <w:gridCol w:w="605"/>
        <w:gridCol w:w="688"/>
        <w:gridCol w:w="756"/>
        <w:gridCol w:w="1041"/>
        <w:gridCol w:w="3387"/>
        <w:gridCol w:w="3069"/>
        <w:gridCol w:w="1168"/>
      </w:tblGrid>
      <w:tr w:rsidR="003267AD" w:rsidRPr="006B45D6" w:rsidTr="00B01B6B">
        <w:trPr>
          <w:cantSplit/>
          <w:trHeight w:val="1156"/>
          <w:tblHeader/>
        </w:trPr>
        <w:tc>
          <w:tcPr>
            <w:tcW w:w="1425" w:type="pct"/>
            <w:vMerge w:val="restart"/>
            <w:vAlign w:val="center"/>
          </w:tcPr>
          <w:p w:rsidR="003267AD" w:rsidRPr="006B45D6" w:rsidRDefault="003267AD" w:rsidP="00FC5C75">
            <w:pPr>
              <w:pStyle w:val="Style12"/>
              <w:widowControl/>
              <w:ind w:firstLine="0"/>
              <w:jc w:val="center"/>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t>Раздел/ тема</w:t>
            </w:r>
          </w:p>
          <w:p w:rsidR="003267AD" w:rsidRPr="006B45D6" w:rsidRDefault="003267AD" w:rsidP="00FC5C75">
            <w:pPr>
              <w:pStyle w:val="Style12"/>
              <w:widowControl/>
              <w:ind w:firstLine="0"/>
              <w:jc w:val="center"/>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t>дисциплины</w:t>
            </w:r>
          </w:p>
        </w:tc>
        <w:tc>
          <w:tcPr>
            <w:tcW w:w="186" w:type="pct"/>
            <w:vMerge w:val="restart"/>
            <w:textDirection w:val="btLr"/>
            <w:vAlign w:val="center"/>
          </w:tcPr>
          <w:p w:rsidR="003267AD" w:rsidRPr="006B45D6" w:rsidRDefault="003267AD" w:rsidP="00FC5C75">
            <w:pPr>
              <w:pStyle w:val="Style13"/>
              <w:widowControl/>
              <w:ind w:firstLine="0"/>
              <w:jc w:val="center"/>
              <w:rPr>
                <w:rStyle w:val="FontStyle25"/>
                <w:i w:val="0"/>
                <w:sz w:val="24"/>
                <w:szCs w:val="24"/>
              </w:rPr>
            </w:pPr>
            <w:r w:rsidRPr="006B45D6">
              <w:rPr>
                <w:rStyle w:val="FontStyle25"/>
                <w:i w:val="0"/>
                <w:sz w:val="24"/>
                <w:szCs w:val="24"/>
              </w:rPr>
              <w:t>С</w:t>
            </w:r>
            <w:r w:rsidRPr="006B45D6">
              <w:rPr>
                <w:rStyle w:val="FontStyle25"/>
                <w:i w:val="0"/>
                <w:sz w:val="24"/>
                <w:szCs w:val="24"/>
              </w:rPr>
              <w:t>е</w:t>
            </w:r>
            <w:r w:rsidRPr="006B45D6">
              <w:rPr>
                <w:rStyle w:val="FontStyle25"/>
                <w:i w:val="0"/>
                <w:sz w:val="24"/>
                <w:szCs w:val="24"/>
              </w:rPr>
              <w:t>местр</w:t>
            </w:r>
          </w:p>
        </w:tc>
        <w:tc>
          <w:tcPr>
            <w:tcW w:w="636" w:type="pct"/>
            <w:gridSpan w:val="3"/>
            <w:vAlign w:val="center"/>
          </w:tcPr>
          <w:p w:rsidR="003267AD" w:rsidRPr="006B45D6" w:rsidRDefault="003267AD" w:rsidP="00FC5C75">
            <w:pPr>
              <w:pStyle w:val="Style8"/>
              <w:ind w:firstLine="0"/>
              <w:jc w:val="center"/>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t>Аудито</w:t>
            </w:r>
            <w:r w:rsidRPr="006B45D6">
              <w:rPr>
                <w:rStyle w:val="FontStyle31"/>
                <w:rFonts w:ascii="Times New Roman" w:hAnsi="Times New Roman" w:cs="Times New Roman"/>
                <w:sz w:val="24"/>
                <w:szCs w:val="24"/>
              </w:rPr>
              <w:t>р</w:t>
            </w:r>
            <w:r w:rsidRPr="006B45D6">
              <w:rPr>
                <w:rStyle w:val="FontStyle31"/>
                <w:rFonts w:ascii="Times New Roman" w:hAnsi="Times New Roman" w:cs="Times New Roman"/>
                <w:sz w:val="24"/>
                <w:szCs w:val="24"/>
              </w:rPr>
              <w:t xml:space="preserve">ная </w:t>
            </w:r>
            <w:r w:rsidR="00E06342" w:rsidRPr="006B45D6">
              <w:rPr>
                <w:rStyle w:val="FontStyle31"/>
                <w:rFonts w:ascii="Times New Roman" w:hAnsi="Times New Roman" w:cs="Times New Roman"/>
                <w:sz w:val="24"/>
                <w:szCs w:val="24"/>
              </w:rPr>
              <w:br/>
            </w:r>
            <w:r w:rsidRPr="006B45D6">
              <w:rPr>
                <w:rStyle w:val="FontStyle31"/>
                <w:rFonts w:ascii="Times New Roman" w:hAnsi="Times New Roman" w:cs="Times New Roman"/>
                <w:sz w:val="24"/>
                <w:szCs w:val="24"/>
              </w:rPr>
              <w:t>контактная раб</w:t>
            </w:r>
            <w:r w:rsidRPr="006B45D6">
              <w:rPr>
                <w:rStyle w:val="FontStyle31"/>
                <w:rFonts w:ascii="Times New Roman" w:hAnsi="Times New Roman" w:cs="Times New Roman"/>
                <w:sz w:val="24"/>
                <w:szCs w:val="24"/>
              </w:rPr>
              <w:t>о</w:t>
            </w:r>
            <w:r w:rsidRPr="006B45D6">
              <w:rPr>
                <w:rStyle w:val="FontStyle31"/>
                <w:rFonts w:ascii="Times New Roman" w:hAnsi="Times New Roman" w:cs="Times New Roman"/>
                <w:sz w:val="24"/>
                <w:szCs w:val="24"/>
              </w:rPr>
              <w:t xml:space="preserve">та </w:t>
            </w:r>
            <w:r w:rsidRPr="006B45D6">
              <w:rPr>
                <w:rStyle w:val="FontStyle31"/>
                <w:rFonts w:ascii="Times New Roman" w:hAnsi="Times New Roman" w:cs="Times New Roman"/>
                <w:sz w:val="24"/>
                <w:szCs w:val="24"/>
              </w:rPr>
              <w:br/>
              <w:t>(в акад. ч</w:t>
            </w:r>
            <w:r w:rsidRPr="006B45D6">
              <w:rPr>
                <w:rStyle w:val="FontStyle31"/>
                <w:rFonts w:ascii="Times New Roman" w:hAnsi="Times New Roman" w:cs="Times New Roman"/>
                <w:sz w:val="24"/>
                <w:szCs w:val="24"/>
              </w:rPr>
              <w:t>а</w:t>
            </w:r>
            <w:r w:rsidRPr="006B45D6">
              <w:rPr>
                <w:rStyle w:val="FontStyle31"/>
                <w:rFonts w:ascii="Times New Roman" w:hAnsi="Times New Roman" w:cs="Times New Roman"/>
                <w:sz w:val="24"/>
                <w:szCs w:val="24"/>
              </w:rPr>
              <w:t>сах)</w:t>
            </w:r>
          </w:p>
        </w:tc>
        <w:tc>
          <w:tcPr>
            <w:tcW w:w="332" w:type="pct"/>
            <w:vMerge w:val="restart"/>
            <w:textDirection w:val="btLr"/>
            <w:vAlign w:val="center"/>
          </w:tcPr>
          <w:p w:rsidR="003267AD" w:rsidRPr="006B45D6" w:rsidRDefault="003267AD" w:rsidP="00FC5C75">
            <w:pPr>
              <w:pStyle w:val="Style8"/>
              <w:widowControl/>
              <w:ind w:firstLine="0"/>
              <w:jc w:val="center"/>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Самостоятельная р</w:t>
            </w:r>
            <w:r w:rsidRPr="006B45D6">
              <w:rPr>
                <w:rStyle w:val="FontStyle20"/>
                <w:rFonts w:ascii="Times New Roman" w:hAnsi="Times New Roman" w:cs="Times New Roman"/>
                <w:sz w:val="24"/>
                <w:szCs w:val="24"/>
              </w:rPr>
              <w:t>а</w:t>
            </w:r>
            <w:r w:rsidRPr="006B45D6">
              <w:rPr>
                <w:rStyle w:val="FontStyle20"/>
                <w:rFonts w:ascii="Times New Roman" w:hAnsi="Times New Roman" w:cs="Times New Roman"/>
                <w:sz w:val="24"/>
                <w:szCs w:val="24"/>
              </w:rPr>
              <w:t>бота (в акад. ч</w:t>
            </w:r>
            <w:r w:rsidRPr="006B45D6">
              <w:rPr>
                <w:rStyle w:val="FontStyle20"/>
                <w:rFonts w:ascii="Times New Roman" w:hAnsi="Times New Roman" w:cs="Times New Roman"/>
                <w:sz w:val="24"/>
                <w:szCs w:val="24"/>
              </w:rPr>
              <w:t>а</w:t>
            </w:r>
            <w:r w:rsidRPr="006B45D6">
              <w:rPr>
                <w:rStyle w:val="FontStyle20"/>
                <w:rFonts w:ascii="Times New Roman" w:hAnsi="Times New Roman" w:cs="Times New Roman"/>
                <w:sz w:val="24"/>
                <w:szCs w:val="24"/>
              </w:rPr>
              <w:t>сах)</w:t>
            </w:r>
          </w:p>
        </w:tc>
        <w:tc>
          <w:tcPr>
            <w:tcW w:w="1075" w:type="pct"/>
            <w:vMerge w:val="restart"/>
            <w:vAlign w:val="center"/>
          </w:tcPr>
          <w:p w:rsidR="003267AD" w:rsidRPr="006B45D6" w:rsidRDefault="003267AD" w:rsidP="00FC5C75">
            <w:pPr>
              <w:pStyle w:val="Style8"/>
              <w:widowControl/>
              <w:ind w:firstLine="0"/>
              <w:jc w:val="center"/>
              <w:rPr>
                <w:rStyle w:val="FontStyle31"/>
                <w:rFonts w:ascii="Times New Roman" w:hAnsi="Times New Roman" w:cs="Times New Roman"/>
                <w:sz w:val="24"/>
                <w:szCs w:val="24"/>
              </w:rPr>
            </w:pPr>
            <w:r w:rsidRPr="006B45D6">
              <w:rPr>
                <w:rStyle w:val="FontStyle20"/>
                <w:rFonts w:ascii="Times New Roman" w:hAnsi="Times New Roman" w:cs="Times New Roman"/>
                <w:sz w:val="24"/>
                <w:szCs w:val="24"/>
              </w:rPr>
              <w:t xml:space="preserve">Вид самостоятельной </w:t>
            </w:r>
            <w:r w:rsidRPr="006B45D6">
              <w:rPr>
                <w:rStyle w:val="FontStyle20"/>
                <w:rFonts w:ascii="Times New Roman" w:hAnsi="Times New Roman" w:cs="Times New Roman"/>
                <w:sz w:val="24"/>
                <w:szCs w:val="24"/>
              </w:rPr>
              <w:br/>
              <w:t>работы</w:t>
            </w:r>
          </w:p>
        </w:tc>
        <w:tc>
          <w:tcPr>
            <w:tcW w:w="974" w:type="pct"/>
            <w:vMerge w:val="restart"/>
            <w:vAlign w:val="center"/>
          </w:tcPr>
          <w:p w:rsidR="003267AD" w:rsidRPr="006B45D6" w:rsidRDefault="003267AD" w:rsidP="00FC5C75">
            <w:pPr>
              <w:pStyle w:val="Style8"/>
              <w:widowControl/>
              <w:ind w:firstLine="0"/>
              <w:jc w:val="center"/>
              <w:rPr>
                <w:rStyle w:val="FontStyle32"/>
                <w:i w:val="0"/>
                <w:iCs w:val="0"/>
                <w:sz w:val="24"/>
                <w:szCs w:val="24"/>
              </w:rPr>
            </w:pPr>
            <w:r w:rsidRPr="006B45D6">
              <w:rPr>
                <w:rStyle w:val="FontStyle31"/>
                <w:rFonts w:ascii="Times New Roman" w:hAnsi="Times New Roman" w:cs="Times New Roman"/>
                <w:sz w:val="24"/>
                <w:szCs w:val="24"/>
              </w:rPr>
              <w:t>Форма текущего ко</w:t>
            </w:r>
            <w:r w:rsidRPr="006B45D6">
              <w:rPr>
                <w:rStyle w:val="FontStyle31"/>
                <w:rFonts w:ascii="Times New Roman" w:hAnsi="Times New Roman" w:cs="Times New Roman"/>
                <w:sz w:val="24"/>
                <w:szCs w:val="24"/>
              </w:rPr>
              <w:t>н</w:t>
            </w:r>
            <w:r w:rsidRPr="006B45D6">
              <w:rPr>
                <w:rStyle w:val="FontStyle31"/>
                <w:rFonts w:ascii="Times New Roman" w:hAnsi="Times New Roman" w:cs="Times New Roman"/>
                <w:sz w:val="24"/>
                <w:szCs w:val="24"/>
              </w:rPr>
              <w:t xml:space="preserve">троля успеваемости и </w:t>
            </w:r>
            <w:r w:rsidRPr="006B45D6">
              <w:rPr>
                <w:rStyle w:val="FontStyle31"/>
                <w:rFonts w:ascii="Times New Roman" w:hAnsi="Times New Roman" w:cs="Times New Roman"/>
                <w:sz w:val="24"/>
                <w:szCs w:val="24"/>
              </w:rPr>
              <w:br/>
              <w:t>промежуточной аттест</w:t>
            </w:r>
            <w:r w:rsidRPr="006B45D6">
              <w:rPr>
                <w:rStyle w:val="FontStyle31"/>
                <w:rFonts w:ascii="Times New Roman" w:hAnsi="Times New Roman" w:cs="Times New Roman"/>
                <w:sz w:val="24"/>
                <w:szCs w:val="24"/>
              </w:rPr>
              <w:t>а</w:t>
            </w:r>
            <w:r w:rsidRPr="006B45D6">
              <w:rPr>
                <w:rStyle w:val="FontStyle31"/>
                <w:rFonts w:ascii="Times New Roman" w:hAnsi="Times New Roman" w:cs="Times New Roman"/>
                <w:sz w:val="24"/>
                <w:szCs w:val="24"/>
              </w:rPr>
              <w:t>ции</w:t>
            </w:r>
          </w:p>
        </w:tc>
        <w:tc>
          <w:tcPr>
            <w:tcW w:w="372" w:type="pct"/>
            <w:vMerge w:val="restart"/>
            <w:textDirection w:val="btLr"/>
            <w:vAlign w:val="center"/>
          </w:tcPr>
          <w:p w:rsidR="003267AD" w:rsidRPr="006B45D6" w:rsidRDefault="003267AD" w:rsidP="00FC5C75">
            <w:pPr>
              <w:pStyle w:val="Style8"/>
              <w:widowControl/>
              <w:ind w:firstLine="0"/>
              <w:jc w:val="center"/>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t>Код и структу</w:t>
            </w:r>
            <w:r w:rsidRPr="006B45D6">
              <w:rPr>
                <w:rStyle w:val="FontStyle31"/>
                <w:rFonts w:ascii="Times New Roman" w:hAnsi="Times New Roman" w:cs="Times New Roman"/>
                <w:sz w:val="24"/>
                <w:szCs w:val="24"/>
              </w:rPr>
              <w:t>р</w:t>
            </w:r>
            <w:r w:rsidRPr="006B45D6">
              <w:rPr>
                <w:rStyle w:val="FontStyle31"/>
                <w:rFonts w:ascii="Times New Roman" w:hAnsi="Times New Roman" w:cs="Times New Roman"/>
                <w:sz w:val="24"/>
                <w:szCs w:val="24"/>
              </w:rPr>
              <w:t xml:space="preserve">ный </w:t>
            </w:r>
            <w:r w:rsidRPr="006B45D6">
              <w:rPr>
                <w:rStyle w:val="FontStyle31"/>
                <w:rFonts w:ascii="Times New Roman" w:hAnsi="Times New Roman" w:cs="Times New Roman"/>
                <w:sz w:val="24"/>
                <w:szCs w:val="24"/>
              </w:rPr>
              <w:br/>
              <w:t xml:space="preserve">элемент </w:t>
            </w:r>
            <w:r w:rsidRPr="006B45D6">
              <w:rPr>
                <w:rStyle w:val="FontStyle31"/>
                <w:rFonts w:ascii="Times New Roman" w:hAnsi="Times New Roman" w:cs="Times New Roman"/>
                <w:sz w:val="24"/>
                <w:szCs w:val="24"/>
              </w:rPr>
              <w:br/>
              <w:t>комп</w:t>
            </w:r>
            <w:r w:rsidRPr="006B45D6">
              <w:rPr>
                <w:rStyle w:val="FontStyle31"/>
                <w:rFonts w:ascii="Times New Roman" w:hAnsi="Times New Roman" w:cs="Times New Roman"/>
                <w:sz w:val="24"/>
                <w:szCs w:val="24"/>
              </w:rPr>
              <w:t>е</w:t>
            </w:r>
            <w:r w:rsidRPr="006B45D6">
              <w:rPr>
                <w:rStyle w:val="FontStyle31"/>
                <w:rFonts w:ascii="Times New Roman" w:hAnsi="Times New Roman" w:cs="Times New Roman"/>
                <w:sz w:val="24"/>
                <w:szCs w:val="24"/>
              </w:rPr>
              <w:t>тенции</w:t>
            </w:r>
          </w:p>
        </w:tc>
      </w:tr>
      <w:tr w:rsidR="003267AD" w:rsidRPr="006B45D6" w:rsidTr="00B01B6B">
        <w:trPr>
          <w:cantSplit/>
          <w:trHeight w:val="1134"/>
          <w:tblHeader/>
        </w:trPr>
        <w:tc>
          <w:tcPr>
            <w:tcW w:w="1425" w:type="pct"/>
            <w:vMerge/>
          </w:tcPr>
          <w:p w:rsidR="003267AD" w:rsidRPr="006B45D6" w:rsidRDefault="003267AD" w:rsidP="00FC5C75">
            <w:pPr>
              <w:pStyle w:val="Style14"/>
              <w:widowControl/>
              <w:ind w:firstLine="0"/>
              <w:jc w:val="center"/>
            </w:pPr>
          </w:p>
        </w:tc>
        <w:tc>
          <w:tcPr>
            <w:tcW w:w="186" w:type="pct"/>
            <w:vMerge/>
          </w:tcPr>
          <w:p w:rsidR="003267AD" w:rsidRPr="006B45D6" w:rsidRDefault="003267AD" w:rsidP="00FC5C75">
            <w:pPr>
              <w:pStyle w:val="Style14"/>
              <w:widowControl/>
              <w:ind w:firstLine="0"/>
              <w:jc w:val="center"/>
            </w:pPr>
          </w:p>
        </w:tc>
        <w:tc>
          <w:tcPr>
            <w:tcW w:w="194" w:type="pct"/>
            <w:textDirection w:val="btLr"/>
            <w:vAlign w:val="center"/>
          </w:tcPr>
          <w:p w:rsidR="003267AD" w:rsidRPr="006B45D6" w:rsidRDefault="003267AD" w:rsidP="00FC5C75">
            <w:pPr>
              <w:pStyle w:val="Style14"/>
              <w:widowControl/>
              <w:ind w:firstLine="0"/>
              <w:jc w:val="center"/>
            </w:pPr>
            <w:r w:rsidRPr="006B45D6">
              <w:t>ле</w:t>
            </w:r>
            <w:r w:rsidRPr="006B45D6">
              <w:t>к</w:t>
            </w:r>
            <w:r w:rsidRPr="006B45D6">
              <w:t>ции</w:t>
            </w:r>
          </w:p>
        </w:tc>
        <w:tc>
          <w:tcPr>
            <w:tcW w:w="220" w:type="pct"/>
            <w:textDirection w:val="btLr"/>
            <w:vAlign w:val="center"/>
          </w:tcPr>
          <w:p w:rsidR="003267AD" w:rsidRPr="006B45D6" w:rsidRDefault="003267AD" w:rsidP="00FC5C75">
            <w:pPr>
              <w:pStyle w:val="Style14"/>
              <w:widowControl/>
              <w:ind w:firstLine="0"/>
              <w:jc w:val="center"/>
            </w:pPr>
            <w:r w:rsidRPr="006B45D6">
              <w:t>лаб</w:t>
            </w:r>
            <w:r w:rsidRPr="006B45D6">
              <w:t>о</w:t>
            </w:r>
            <w:r w:rsidRPr="006B45D6">
              <w:t>рат.</w:t>
            </w:r>
          </w:p>
          <w:p w:rsidR="003267AD" w:rsidRPr="006B45D6" w:rsidRDefault="003267AD" w:rsidP="00FC5C75">
            <w:pPr>
              <w:pStyle w:val="Style14"/>
              <w:widowControl/>
              <w:ind w:firstLine="0"/>
              <w:jc w:val="center"/>
            </w:pPr>
            <w:r w:rsidRPr="006B45D6">
              <w:t>зан</w:t>
            </w:r>
            <w:r w:rsidRPr="006B45D6">
              <w:t>я</w:t>
            </w:r>
            <w:r w:rsidRPr="006B45D6">
              <w:t>тия</w:t>
            </w:r>
          </w:p>
        </w:tc>
        <w:tc>
          <w:tcPr>
            <w:tcW w:w="222" w:type="pct"/>
            <w:textDirection w:val="btLr"/>
            <w:vAlign w:val="center"/>
          </w:tcPr>
          <w:p w:rsidR="003267AD" w:rsidRPr="006B45D6" w:rsidRDefault="003267AD" w:rsidP="00FC5C75">
            <w:pPr>
              <w:pStyle w:val="Style14"/>
              <w:widowControl/>
              <w:ind w:firstLine="0"/>
              <w:jc w:val="center"/>
            </w:pPr>
            <w:r w:rsidRPr="006B45D6">
              <w:t>практич. зан</w:t>
            </w:r>
            <w:r w:rsidRPr="006B45D6">
              <w:t>я</w:t>
            </w:r>
            <w:r w:rsidRPr="006B45D6">
              <w:t>тия</w:t>
            </w:r>
          </w:p>
        </w:tc>
        <w:tc>
          <w:tcPr>
            <w:tcW w:w="332" w:type="pct"/>
            <w:vMerge/>
            <w:textDirection w:val="btLr"/>
          </w:tcPr>
          <w:p w:rsidR="003267AD" w:rsidRPr="006B45D6" w:rsidRDefault="003267AD" w:rsidP="00FC5C75">
            <w:pPr>
              <w:pStyle w:val="Style14"/>
              <w:widowControl/>
              <w:ind w:firstLine="0"/>
              <w:jc w:val="center"/>
            </w:pPr>
          </w:p>
        </w:tc>
        <w:tc>
          <w:tcPr>
            <w:tcW w:w="1075" w:type="pct"/>
            <w:vMerge/>
            <w:textDirection w:val="btLr"/>
          </w:tcPr>
          <w:p w:rsidR="003267AD" w:rsidRPr="006B45D6" w:rsidRDefault="003267AD" w:rsidP="00FC5C75">
            <w:pPr>
              <w:pStyle w:val="Style14"/>
              <w:widowControl/>
              <w:ind w:firstLine="0"/>
              <w:jc w:val="center"/>
            </w:pPr>
          </w:p>
        </w:tc>
        <w:tc>
          <w:tcPr>
            <w:tcW w:w="974" w:type="pct"/>
            <w:vMerge/>
            <w:textDirection w:val="btLr"/>
            <w:vAlign w:val="center"/>
          </w:tcPr>
          <w:p w:rsidR="003267AD" w:rsidRPr="006B45D6" w:rsidRDefault="003267AD" w:rsidP="00FC5C75">
            <w:pPr>
              <w:pStyle w:val="Style14"/>
              <w:widowControl/>
              <w:ind w:firstLine="0"/>
              <w:jc w:val="center"/>
            </w:pPr>
          </w:p>
        </w:tc>
        <w:tc>
          <w:tcPr>
            <w:tcW w:w="372" w:type="pct"/>
            <w:vMerge/>
            <w:textDirection w:val="btLr"/>
          </w:tcPr>
          <w:p w:rsidR="003267AD" w:rsidRPr="006B45D6" w:rsidRDefault="003267AD" w:rsidP="00FC5C75">
            <w:pPr>
              <w:pStyle w:val="Style14"/>
              <w:widowControl/>
              <w:ind w:firstLine="0"/>
              <w:jc w:val="center"/>
            </w:pPr>
          </w:p>
        </w:tc>
      </w:tr>
      <w:tr w:rsidR="00F43C04" w:rsidRPr="006B45D6" w:rsidTr="00B01B6B">
        <w:trPr>
          <w:trHeight w:val="268"/>
        </w:trPr>
        <w:tc>
          <w:tcPr>
            <w:tcW w:w="1425" w:type="pct"/>
          </w:tcPr>
          <w:p w:rsidR="00F43C04" w:rsidRPr="006B45D6" w:rsidRDefault="00F43C04" w:rsidP="00FC5C75">
            <w:pPr>
              <w:pStyle w:val="Style14"/>
              <w:widowControl/>
              <w:snapToGrid w:val="0"/>
              <w:ind w:firstLine="0"/>
              <w:jc w:val="left"/>
            </w:pPr>
            <w:r w:rsidRPr="006B45D6">
              <w:t>Раздел 1. Теория и методология историч</w:t>
            </w:r>
            <w:r w:rsidRPr="006B45D6">
              <w:t>е</w:t>
            </w:r>
            <w:r w:rsidRPr="006B45D6">
              <w:t>ской науки. Исследователь и историч</w:t>
            </w:r>
            <w:r w:rsidRPr="006B45D6">
              <w:t>е</w:t>
            </w:r>
            <w:r w:rsidRPr="006B45D6">
              <w:t>ский источник</w:t>
            </w:r>
          </w:p>
        </w:tc>
        <w:tc>
          <w:tcPr>
            <w:tcW w:w="186" w:type="pct"/>
          </w:tcPr>
          <w:p w:rsidR="00F43C04" w:rsidRPr="006B45D6" w:rsidRDefault="00F43C04" w:rsidP="00FC5C75">
            <w:pPr>
              <w:pStyle w:val="Style14"/>
              <w:widowControl/>
              <w:ind w:firstLine="0"/>
              <w:jc w:val="center"/>
            </w:pPr>
            <w:r w:rsidRPr="006B45D6">
              <w:t>3</w:t>
            </w:r>
          </w:p>
        </w:tc>
        <w:tc>
          <w:tcPr>
            <w:tcW w:w="194" w:type="pct"/>
          </w:tcPr>
          <w:p w:rsidR="00F43C04" w:rsidRPr="006B45D6" w:rsidRDefault="00F43C04" w:rsidP="00FC5C75">
            <w:pPr>
              <w:pStyle w:val="Style14"/>
              <w:widowControl/>
              <w:ind w:firstLine="0"/>
              <w:jc w:val="center"/>
            </w:pPr>
            <w:r w:rsidRPr="006B45D6">
              <w:t>1</w:t>
            </w:r>
          </w:p>
        </w:tc>
        <w:tc>
          <w:tcPr>
            <w:tcW w:w="220" w:type="pct"/>
          </w:tcPr>
          <w:p w:rsidR="00F43C04" w:rsidRPr="006B45D6" w:rsidRDefault="00F43C04" w:rsidP="00FC5C75">
            <w:pPr>
              <w:pStyle w:val="Style14"/>
              <w:widowControl/>
              <w:ind w:firstLine="0"/>
              <w:jc w:val="center"/>
            </w:pPr>
          </w:p>
        </w:tc>
        <w:tc>
          <w:tcPr>
            <w:tcW w:w="222" w:type="pct"/>
          </w:tcPr>
          <w:p w:rsidR="00F43C04" w:rsidRPr="006B45D6" w:rsidRDefault="00F43C04" w:rsidP="00FC5C75">
            <w:pPr>
              <w:pStyle w:val="Style14"/>
              <w:widowControl/>
              <w:ind w:firstLine="0"/>
              <w:jc w:val="center"/>
            </w:pPr>
            <w:r w:rsidRPr="006B45D6">
              <w:t>-</w:t>
            </w:r>
          </w:p>
        </w:tc>
        <w:tc>
          <w:tcPr>
            <w:tcW w:w="332" w:type="pct"/>
          </w:tcPr>
          <w:p w:rsidR="00F43C04" w:rsidRPr="006B45D6" w:rsidRDefault="008457DC" w:rsidP="00FC5C75">
            <w:pPr>
              <w:pStyle w:val="Style14"/>
              <w:widowControl/>
              <w:ind w:firstLine="0"/>
              <w:jc w:val="left"/>
            </w:pPr>
            <w:r w:rsidRPr="006B45D6">
              <w:t>-</w:t>
            </w:r>
          </w:p>
        </w:tc>
        <w:tc>
          <w:tcPr>
            <w:tcW w:w="1075" w:type="pct"/>
          </w:tcPr>
          <w:p w:rsidR="00F43C04" w:rsidRPr="006B45D6" w:rsidRDefault="00F43C04" w:rsidP="00FC5C75">
            <w:pPr>
              <w:pStyle w:val="Style14"/>
              <w:widowControl/>
              <w:ind w:firstLine="0"/>
              <w:jc w:val="left"/>
            </w:pPr>
          </w:p>
        </w:tc>
        <w:tc>
          <w:tcPr>
            <w:tcW w:w="974" w:type="pct"/>
          </w:tcPr>
          <w:p w:rsidR="00F43C04" w:rsidRPr="006B45D6" w:rsidRDefault="00F43C04" w:rsidP="00FC5C75">
            <w:pPr>
              <w:pStyle w:val="af5"/>
              <w:tabs>
                <w:tab w:val="left" w:pos="993"/>
              </w:tabs>
              <w:spacing w:before="0" w:beforeAutospacing="0" w:after="0" w:afterAutospacing="0" w:line="240" w:lineRule="auto"/>
              <w:ind w:firstLine="0"/>
              <w:rPr>
                <w:sz w:val="24"/>
              </w:rPr>
            </w:pPr>
          </w:p>
        </w:tc>
        <w:tc>
          <w:tcPr>
            <w:tcW w:w="372" w:type="pct"/>
          </w:tcPr>
          <w:p w:rsidR="00F43C04" w:rsidRPr="006B45D6" w:rsidRDefault="00F43C04" w:rsidP="00FC5C75">
            <w:pPr>
              <w:pStyle w:val="Style14"/>
              <w:widowControl/>
              <w:ind w:firstLine="0"/>
              <w:jc w:val="left"/>
            </w:pPr>
            <w:r w:rsidRPr="006B45D6">
              <w:t>ОК 2</w:t>
            </w:r>
          </w:p>
          <w:p w:rsidR="00F43C04" w:rsidRPr="006B45D6" w:rsidRDefault="00F43C04" w:rsidP="00FC5C75">
            <w:pPr>
              <w:pStyle w:val="Style14"/>
              <w:widowControl/>
              <w:ind w:firstLine="0"/>
              <w:jc w:val="left"/>
            </w:pPr>
          </w:p>
        </w:tc>
      </w:tr>
      <w:tr w:rsidR="00F43C04" w:rsidRPr="006B45D6" w:rsidTr="00B01B6B">
        <w:trPr>
          <w:trHeight w:val="268"/>
        </w:trPr>
        <w:tc>
          <w:tcPr>
            <w:tcW w:w="1425" w:type="pct"/>
          </w:tcPr>
          <w:p w:rsidR="00F43C04" w:rsidRPr="006B45D6" w:rsidRDefault="00F43C04" w:rsidP="00FC5C75">
            <w:pPr>
              <w:pStyle w:val="Style14"/>
              <w:widowControl/>
              <w:snapToGrid w:val="0"/>
              <w:ind w:firstLine="0"/>
              <w:jc w:val="left"/>
            </w:pPr>
            <w:r w:rsidRPr="006B45D6">
              <w:t>Раздел 2. Особенности становления гос</w:t>
            </w:r>
            <w:r w:rsidRPr="006B45D6">
              <w:t>у</w:t>
            </w:r>
            <w:r w:rsidRPr="006B45D6">
              <w:t xml:space="preserve">дарственности в России </w:t>
            </w:r>
          </w:p>
        </w:tc>
        <w:tc>
          <w:tcPr>
            <w:tcW w:w="186" w:type="pct"/>
          </w:tcPr>
          <w:p w:rsidR="00F43C04" w:rsidRPr="006B45D6" w:rsidRDefault="00F43C04" w:rsidP="00FC5C75">
            <w:pPr>
              <w:pStyle w:val="Style14"/>
              <w:widowControl/>
              <w:ind w:firstLine="0"/>
              <w:jc w:val="center"/>
            </w:pPr>
            <w:r w:rsidRPr="006B45D6">
              <w:t>3</w:t>
            </w:r>
          </w:p>
        </w:tc>
        <w:tc>
          <w:tcPr>
            <w:tcW w:w="194" w:type="pct"/>
          </w:tcPr>
          <w:p w:rsidR="00F43C04" w:rsidRPr="006B45D6" w:rsidRDefault="00F43C04" w:rsidP="00FC5C75">
            <w:pPr>
              <w:pStyle w:val="Style14"/>
              <w:widowControl/>
              <w:ind w:firstLine="0"/>
              <w:jc w:val="center"/>
            </w:pPr>
            <w:r w:rsidRPr="006B45D6">
              <w:t>7</w:t>
            </w:r>
          </w:p>
        </w:tc>
        <w:tc>
          <w:tcPr>
            <w:tcW w:w="220" w:type="pct"/>
          </w:tcPr>
          <w:p w:rsidR="00F43C04" w:rsidRPr="006B45D6" w:rsidRDefault="00F43C04" w:rsidP="00FC5C75">
            <w:pPr>
              <w:pStyle w:val="Style14"/>
              <w:widowControl/>
              <w:ind w:firstLine="0"/>
              <w:jc w:val="center"/>
            </w:pPr>
          </w:p>
        </w:tc>
        <w:tc>
          <w:tcPr>
            <w:tcW w:w="222" w:type="pct"/>
          </w:tcPr>
          <w:p w:rsidR="00F43C04" w:rsidRPr="006B45D6" w:rsidRDefault="009C5169" w:rsidP="00FC5C75">
            <w:pPr>
              <w:pStyle w:val="Style14"/>
              <w:widowControl/>
              <w:ind w:firstLine="0"/>
              <w:jc w:val="center"/>
            </w:pPr>
            <w:r w:rsidRPr="006B45D6">
              <w:t>14</w:t>
            </w:r>
          </w:p>
        </w:tc>
        <w:tc>
          <w:tcPr>
            <w:tcW w:w="332" w:type="pct"/>
          </w:tcPr>
          <w:p w:rsidR="00F43C04" w:rsidRPr="006B45D6" w:rsidRDefault="00472878" w:rsidP="00FC5C75">
            <w:pPr>
              <w:pStyle w:val="Style14"/>
              <w:widowControl/>
              <w:ind w:firstLine="0"/>
              <w:jc w:val="left"/>
            </w:pPr>
            <w:r>
              <w:t>5</w:t>
            </w:r>
          </w:p>
        </w:tc>
        <w:tc>
          <w:tcPr>
            <w:tcW w:w="1075" w:type="pct"/>
          </w:tcPr>
          <w:p w:rsidR="00F43C04" w:rsidRPr="006B45D6" w:rsidRDefault="008457DC" w:rsidP="00FC5C75">
            <w:pPr>
              <w:ind w:firstLine="0"/>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подготовка презентаций по историческим ли</w:t>
            </w:r>
            <w:r w:rsidR="00AC7C2C" w:rsidRPr="006B45D6">
              <w:t>ч</w:t>
            </w:r>
            <w:r w:rsidR="00AC7C2C" w:rsidRPr="006B45D6">
              <w:t>ностям.</w:t>
            </w:r>
          </w:p>
        </w:tc>
        <w:tc>
          <w:tcPr>
            <w:tcW w:w="974" w:type="pct"/>
          </w:tcPr>
          <w:p w:rsidR="00F43C04" w:rsidRPr="006B45D6" w:rsidRDefault="008457DC"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F43C04" w:rsidRPr="006B45D6" w:rsidRDefault="00F43C04" w:rsidP="00FC5C75">
            <w:pPr>
              <w:pStyle w:val="Style14"/>
              <w:widowControl/>
              <w:ind w:firstLine="0"/>
              <w:jc w:val="left"/>
            </w:pPr>
            <w:r w:rsidRPr="006B45D6">
              <w:t>ОК 2</w:t>
            </w:r>
          </w:p>
          <w:p w:rsidR="00F43C04" w:rsidRPr="006B45D6" w:rsidRDefault="00F43C04" w:rsidP="00FC5C75">
            <w:pPr>
              <w:pStyle w:val="Style14"/>
              <w:widowControl/>
              <w:ind w:firstLine="0"/>
              <w:jc w:val="left"/>
            </w:pPr>
            <w:r w:rsidRPr="006B45D6">
              <w:t>ПК 1</w:t>
            </w:r>
          </w:p>
          <w:p w:rsidR="00F43C04" w:rsidRDefault="00472878" w:rsidP="00FC5C75">
            <w:pPr>
              <w:pStyle w:val="Style14"/>
              <w:ind w:firstLine="0"/>
            </w:pPr>
            <w:r>
              <w:t>ПК 4</w:t>
            </w:r>
          </w:p>
          <w:p w:rsidR="00472878" w:rsidRPr="006B45D6" w:rsidRDefault="00472878" w:rsidP="00FC5C75">
            <w:pPr>
              <w:pStyle w:val="Style14"/>
              <w:ind w:firstLine="0"/>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rPr>
                <w:rStyle w:val="FontStyle21"/>
                <w:sz w:val="24"/>
                <w:szCs w:val="24"/>
              </w:rPr>
              <w:t xml:space="preserve">Раздел 3. Русские земли в XIII-XV вв. </w:t>
            </w:r>
          </w:p>
        </w:tc>
        <w:tc>
          <w:tcPr>
            <w:tcW w:w="186" w:type="pct"/>
          </w:tcPr>
          <w:p w:rsidR="00AF3E56" w:rsidRPr="006B45D6" w:rsidRDefault="00AF3E56" w:rsidP="00FC5C75">
            <w:pPr>
              <w:pStyle w:val="Style14"/>
              <w:widowControl/>
              <w:ind w:firstLine="0"/>
              <w:jc w:val="center"/>
            </w:pPr>
            <w:r w:rsidRPr="006B45D6">
              <w:t>3</w:t>
            </w:r>
          </w:p>
        </w:tc>
        <w:tc>
          <w:tcPr>
            <w:tcW w:w="194" w:type="pct"/>
          </w:tcPr>
          <w:p w:rsidR="00AF3E56" w:rsidRPr="006B45D6" w:rsidRDefault="00AF3E56" w:rsidP="00FC5C75">
            <w:pPr>
              <w:pStyle w:val="Style14"/>
              <w:widowControl/>
              <w:ind w:firstLine="0"/>
              <w:jc w:val="center"/>
            </w:pPr>
            <w:r w:rsidRPr="006B45D6">
              <w:t>14</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AF3E56" w:rsidP="00FC5C75">
            <w:pPr>
              <w:pStyle w:val="Style14"/>
              <w:widowControl/>
              <w:ind w:firstLine="0"/>
              <w:jc w:val="center"/>
            </w:pPr>
            <w:r w:rsidRPr="006B45D6">
              <w:t>20</w:t>
            </w:r>
          </w:p>
        </w:tc>
        <w:tc>
          <w:tcPr>
            <w:tcW w:w="332" w:type="pct"/>
          </w:tcPr>
          <w:p w:rsidR="00AF3E56" w:rsidRPr="006B45D6" w:rsidRDefault="00472878" w:rsidP="00FC5C75">
            <w:pPr>
              <w:pStyle w:val="Style14"/>
              <w:widowControl/>
              <w:ind w:firstLine="0"/>
              <w:jc w:val="left"/>
            </w:pPr>
            <w:r>
              <w:t>5</w:t>
            </w:r>
          </w:p>
        </w:tc>
        <w:tc>
          <w:tcPr>
            <w:tcW w:w="1075" w:type="pct"/>
          </w:tcPr>
          <w:p w:rsidR="00AF3E56" w:rsidRPr="006B45D6" w:rsidRDefault="00AF3E56" w:rsidP="00FC5C75">
            <w:pPr>
              <w:ind w:firstLine="0"/>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подготовка презентаций по историческим ли</w:t>
            </w:r>
            <w:r w:rsidR="00AC7C2C" w:rsidRPr="006B45D6">
              <w:t>ч</w:t>
            </w:r>
            <w:r w:rsidR="00AC7C2C" w:rsidRPr="006B45D6">
              <w:t>ностям.</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ind w:firstLine="0"/>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 xml:space="preserve">Раздел 4. Россия в </w:t>
            </w:r>
            <w:r w:rsidRPr="006B45D6">
              <w:rPr>
                <w:lang w:val="en-US"/>
              </w:rPr>
              <w:t>XVI</w:t>
            </w:r>
            <w:r w:rsidRPr="006B45D6">
              <w:t xml:space="preserve">. </w:t>
            </w:r>
          </w:p>
        </w:tc>
        <w:tc>
          <w:tcPr>
            <w:tcW w:w="186" w:type="pct"/>
          </w:tcPr>
          <w:p w:rsidR="00AF3E56" w:rsidRPr="006B45D6" w:rsidRDefault="00AF3E56" w:rsidP="00FC5C75">
            <w:pPr>
              <w:pStyle w:val="Style14"/>
              <w:widowControl/>
              <w:ind w:firstLine="0"/>
              <w:jc w:val="center"/>
            </w:pPr>
            <w:r w:rsidRPr="006B45D6">
              <w:t>3</w:t>
            </w:r>
          </w:p>
        </w:tc>
        <w:tc>
          <w:tcPr>
            <w:tcW w:w="194" w:type="pct"/>
          </w:tcPr>
          <w:p w:rsidR="00AF3E56" w:rsidRPr="006B45D6" w:rsidRDefault="00AF3E56" w:rsidP="00FC5C75">
            <w:pPr>
              <w:pStyle w:val="Style14"/>
              <w:widowControl/>
              <w:ind w:firstLine="0"/>
              <w:jc w:val="center"/>
            </w:pPr>
            <w:r w:rsidRPr="006B45D6">
              <w:t>14</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AF3E56" w:rsidP="00FC5C75">
            <w:pPr>
              <w:pStyle w:val="Style14"/>
              <w:widowControl/>
              <w:ind w:firstLine="0"/>
              <w:jc w:val="center"/>
            </w:pPr>
            <w:r w:rsidRPr="006B45D6">
              <w:t>20</w:t>
            </w:r>
          </w:p>
        </w:tc>
        <w:tc>
          <w:tcPr>
            <w:tcW w:w="332" w:type="pct"/>
          </w:tcPr>
          <w:p w:rsidR="00AF3E56" w:rsidRPr="006B45D6" w:rsidRDefault="00472878" w:rsidP="00FC5C75">
            <w:pPr>
              <w:pStyle w:val="Style14"/>
              <w:widowControl/>
              <w:ind w:firstLine="0"/>
              <w:jc w:val="left"/>
            </w:pPr>
            <w:r>
              <w:t>5,1</w:t>
            </w:r>
          </w:p>
        </w:tc>
        <w:tc>
          <w:tcPr>
            <w:tcW w:w="1075" w:type="pct"/>
          </w:tcPr>
          <w:p w:rsidR="00AF3E56" w:rsidRPr="006B45D6" w:rsidRDefault="00AF3E56" w:rsidP="00FC5C75">
            <w:pPr>
              <w:ind w:firstLine="0"/>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подготовка презентаций по историческим ли</w:t>
            </w:r>
            <w:r w:rsidR="00AC7C2C" w:rsidRPr="006B45D6">
              <w:t>ч</w:t>
            </w:r>
            <w:r w:rsidR="00AC7C2C" w:rsidRPr="006B45D6">
              <w:t>ностям.</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ind w:firstLine="0"/>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rPr>
                <w:b/>
              </w:rPr>
            </w:pPr>
            <w:r w:rsidRPr="006B45D6">
              <w:rPr>
                <w:b/>
              </w:rPr>
              <w:t>ИТОГО за семестр</w:t>
            </w:r>
          </w:p>
        </w:tc>
        <w:tc>
          <w:tcPr>
            <w:tcW w:w="186" w:type="pct"/>
          </w:tcPr>
          <w:p w:rsidR="00AF3E56" w:rsidRPr="006B45D6" w:rsidRDefault="00AF3E56" w:rsidP="00FC5C75">
            <w:pPr>
              <w:pStyle w:val="Style14"/>
              <w:widowControl/>
              <w:ind w:firstLine="0"/>
              <w:jc w:val="center"/>
            </w:pPr>
          </w:p>
        </w:tc>
        <w:tc>
          <w:tcPr>
            <w:tcW w:w="194" w:type="pct"/>
          </w:tcPr>
          <w:p w:rsidR="00AF3E56" w:rsidRPr="006B45D6" w:rsidRDefault="00AF3E56" w:rsidP="00FC5C75">
            <w:pPr>
              <w:pStyle w:val="Style14"/>
              <w:widowControl/>
              <w:ind w:firstLine="0"/>
              <w:jc w:val="center"/>
            </w:pPr>
            <w:r w:rsidRPr="006B45D6">
              <w:t>36</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AF3E56" w:rsidP="00FC5C75">
            <w:pPr>
              <w:pStyle w:val="Style14"/>
              <w:widowControl/>
              <w:ind w:firstLine="0"/>
              <w:jc w:val="center"/>
            </w:pPr>
            <w:r w:rsidRPr="006B45D6">
              <w:t>54</w:t>
            </w:r>
          </w:p>
        </w:tc>
        <w:tc>
          <w:tcPr>
            <w:tcW w:w="332" w:type="pct"/>
          </w:tcPr>
          <w:p w:rsidR="00AF3E56" w:rsidRPr="006B45D6" w:rsidRDefault="00472878" w:rsidP="00FC5C75">
            <w:pPr>
              <w:pStyle w:val="Style14"/>
              <w:widowControl/>
              <w:ind w:firstLine="0"/>
              <w:jc w:val="left"/>
            </w:pPr>
            <w:r>
              <w:t>15,1</w:t>
            </w:r>
          </w:p>
        </w:tc>
        <w:tc>
          <w:tcPr>
            <w:tcW w:w="1075" w:type="pct"/>
          </w:tcPr>
          <w:p w:rsidR="00AF3E56" w:rsidRPr="006B45D6" w:rsidRDefault="00AF3E56" w:rsidP="00FC5C75">
            <w:pPr>
              <w:ind w:firstLine="0"/>
            </w:pPr>
          </w:p>
        </w:tc>
        <w:tc>
          <w:tcPr>
            <w:tcW w:w="974" w:type="pct"/>
          </w:tcPr>
          <w:p w:rsidR="00AF3E56" w:rsidRPr="006B45D6" w:rsidRDefault="005064A6" w:rsidP="00FC5C75">
            <w:pPr>
              <w:pStyle w:val="af5"/>
              <w:tabs>
                <w:tab w:val="left" w:pos="993"/>
              </w:tabs>
              <w:spacing w:before="0" w:beforeAutospacing="0" w:after="0" w:afterAutospacing="0" w:line="240" w:lineRule="auto"/>
              <w:ind w:firstLine="0"/>
              <w:rPr>
                <w:sz w:val="24"/>
              </w:rPr>
            </w:pPr>
            <w:r w:rsidRPr="006B45D6">
              <w:rPr>
                <w:sz w:val="24"/>
              </w:rPr>
              <w:t>Промежуточный ко</w:t>
            </w:r>
            <w:r w:rsidRPr="006B45D6">
              <w:rPr>
                <w:sz w:val="24"/>
              </w:rPr>
              <w:t>н</w:t>
            </w:r>
            <w:r w:rsidRPr="006B45D6">
              <w:rPr>
                <w:sz w:val="24"/>
              </w:rPr>
              <w:t>троль (зачет)</w:t>
            </w:r>
          </w:p>
        </w:tc>
        <w:tc>
          <w:tcPr>
            <w:tcW w:w="372" w:type="pct"/>
          </w:tcPr>
          <w:p w:rsidR="00AF3E56" w:rsidRPr="006B45D6" w:rsidRDefault="00AF3E56" w:rsidP="00FC5C75">
            <w:pPr>
              <w:pStyle w:val="Style14"/>
              <w:ind w:firstLine="0"/>
            </w:pP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 xml:space="preserve">Раздел 5. Россия в </w:t>
            </w:r>
            <w:r w:rsidRPr="006B45D6">
              <w:rPr>
                <w:lang w:val="en-US"/>
              </w:rPr>
              <w:t>XVII</w:t>
            </w:r>
            <w:r w:rsidRPr="006B45D6">
              <w:t xml:space="preserve"> веке</w:t>
            </w:r>
          </w:p>
        </w:tc>
        <w:tc>
          <w:tcPr>
            <w:tcW w:w="186" w:type="pct"/>
          </w:tcPr>
          <w:p w:rsidR="00AF3E56" w:rsidRPr="006B45D6" w:rsidRDefault="00AF3E56" w:rsidP="00FC5C75">
            <w:pPr>
              <w:pStyle w:val="Style14"/>
              <w:widowControl/>
              <w:ind w:firstLine="0"/>
              <w:jc w:val="center"/>
            </w:pPr>
            <w:r w:rsidRPr="006B45D6">
              <w:t>4</w:t>
            </w:r>
          </w:p>
        </w:tc>
        <w:tc>
          <w:tcPr>
            <w:tcW w:w="194" w:type="pct"/>
          </w:tcPr>
          <w:p w:rsidR="00AF3E56" w:rsidRPr="006B45D6" w:rsidRDefault="00AF3E56" w:rsidP="00FC5C75">
            <w:pPr>
              <w:pStyle w:val="Style14"/>
              <w:widowControl/>
              <w:ind w:firstLine="0"/>
              <w:jc w:val="center"/>
            </w:pPr>
            <w:r w:rsidRPr="006B45D6">
              <w:t>1</w:t>
            </w:r>
            <w:r w:rsidR="00472878">
              <w:t>0</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20</w:t>
            </w:r>
          </w:p>
        </w:tc>
        <w:tc>
          <w:tcPr>
            <w:tcW w:w="332" w:type="pct"/>
          </w:tcPr>
          <w:p w:rsidR="00AF3E56" w:rsidRPr="006B45D6" w:rsidRDefault="00AF3E56" w:rsidP="00FC5C75">
            <w:pPr>
              <w:pStyle w:val="Style14"/>
              <w:widowControl/>
              <w:ind w:firstLine="0"/>
              <w:jc w:val="left"/>
            </w:pPr>
            <w:r w:rsidRPr="006B45D6">
              <w:t>1</w:t>
            </w:r>
            <w:r w:rsidR="00472878">
              <w:t>8</w:t>
            </w:r>
          </w:p>
        </w:tc>
        <w:tc>
          <w:tcPr>
            <w:tcW w:w="1075" w:type="pct"/>
          </w:tcPr>
          <w:p w:rsidR="00AF3E56" w:rsidRPr="006B45D6" w:rsidRDefault="00AF3E56" w:rsidP="00FC5C75">
            <w:pPr>
              <w:ind w:firstLine="0"/>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решение з</w:t>
            </w:r>
            <w:r w:rsidR="00AC7C2C" w:rsidRPr="006B45D6">
              <w:t>а</w:t>
            </w:r>
            <w:r w:rsidR="00AC7C2C" w:rsidRPr="006B45D6">
              <w:t>дач по «Соборному Уложению»</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ind w:firstLine="0"/>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 xml:space="preserve">Раздел 6. Россия в первой половине </w:t>
            </w:r>
            <w:r w:rsidRPr="006B45D6">
              <w:rPr>
                <w:lang w:val="en-US"/>
              </w:rPr>
              <w:t>XVIII</w:t>
            </w:r>
            <w:r w:rsidRPr="006B45D6">
              <w:t xml:space="preserve"> вв. </w:t>
            </w:r>
          </w:p>
        </w:tc>
        <w:tc>
          <w:tcPr>
            <w:tcW w:w="186" w:type="pct"/>
          </w:tcPr>
          <w:p w:rsidR="00AF3E56" w:rsidRPr="006B45D6" w:rsidRDefault="00AF3E56" w:rsidP="00FC5C75">
            <w:pPr>
              <w:pStyle w:val="Style14"/>
              <w:widowControl/>
              <w:ind w:firstLine="0"/>
              <w:jc w:val="center"/>
            </w:pPr>
            <w:r w:rsidRPr="006B45D6">
              <w:t>4</w:t>
            </w:r>
          </w:p>
        </w:tc>
        <w:tc>
          <w:tcPr>
            <w:tcW w:w="194" w:type="pct"/>
          </w:tcPr>
          <w:p w:rsidR="00AF3E56" w:rsidRPr="006B45D6" w:rsidRDefault="00AF3E56" w:rsidP="00FC5C75">
            <w:pPr>
              <w:pStyle w:val="Style14"/>
              <w:widowControl/>
              <w:ind w:firstLine="0"/>
              <w:jc w:val="center"/>
            </w:pPr>
            <w:r w:rsidRPr="006B45D6">
              <w:t>1</w:t>
            </w:r>
            <w:r w:rsidR="00472878">
              <w:t>0</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20</w:t>
            </w:r>
          </w:p>
        </w:tc>
        <w:tc>
          <w:tcPr>
            <w:tcW w:w="332" w:type="pct"/>
          </w:tcPr>
          <w:p w:rsidR="00AF3E56" w:rsidRPr="006B45D6" w:rsidRDefault="00AF3E56" w:rsidP="00FC5C75">
            <w:pPr>
              <w:pStyle w:val="Style14"/>
              <w:widowControl/>
              <w:ind w:firstLine="0"/>
              <w:jc w:val="left"/>
            </w:pPr>
            <w:r w:rsidRPr="006B45D6">
              <w:t>1</w:t>
            </w:r>
            <w:r w:rsidR="00472878">
              <w:t>8</w:t>
            </w:r>
          </w:p>
        </w:tc>
        <w:tc>
          <w:tcPr>
            <w:tcW w:w="1075" w:type="pct"/>
          </w:tcPr>
          <w:p w:rsidR="00AF3E56" w:rsidRPr="006B45D6" w:rsidRDefault="00AF3E56" w:rsidP="00FC5C75">
            <w:pPr>
              <w:pStyle w:val="Style14"/>
              <w:widowControl/>
              <w:ind w:firstLine="0"/>
              <w:jc w:val="left"/>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работа с м</w:t>
            </w:r>
            <w:r w:rsidR="00AC7C2C" w:rsidRPr="006B45D6">
              <w:t>о</w:t>
            </w:r>
            <w:r w:rsidR="00AC7C2C" w:rsidRPr="006B45D6">
              <w:t>нографией и подготовка к ко</w:t>
            </w:r>
            <w:r w:rsidR="00AC7C2C" w:rsidRPr="006B45D6">
              <w:t>л</w:t>
            </w:r>
            <w:r w:rsidR="00AC7C2C" w:rsidRPr="006B45D6">
              <w:t>ло</w:t>
            </w:r>
            <w:r w:rsidR="00AC7C2C" w:rsidRPr="006B45D6">
              <w:t>к</w:t>
            </w:r>
            <w:r w:rsidR="00AC7C2C" w:rsidRPr="006B45D6">
              <w:t>виуму.</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widowControl/>
              <w:ind w:firstLine="0"/>
              <w:jc w:val="left"/>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 xml:space="preserve">Раздел 7. Россия во второй половине </w:t>
            </w:r>
            <w:r w:rsidRPr="006B45D6">
              <w:rPr>
                <w:lang w:val="en-US"/>
              </w:rPr>
              <w:t>XVIII</w:t>
            </w:r>
            <w:r w:rsidRPr="006B45D6">
              <w:t xml:space="preserve"> вв.</w:t>
            </w:r>
          </w:p>
        </w:tc>
        <w:tc>
          <w:tcPr>
            <w:tcW w:w="186" w:type="pct"/>
          </w:tcPr>
          <w:p w:rsidR="00AF3E56" w:rsidRPr="006B45D6" w:rsidRDefault="00AF3E56" w:rsidP="00FC5C75">
            <w:pPr>
              <w:pStyle w:val="Style14"/>
              <w:widowControl/>
              <w:ind w:firstLine="0"/>
              <w:jc w:val="center"/>
            </w:pPr>
            <w:r w:rsidRPr="006B45D6">
              <w:t>4</w:t>
            </w:r>
          </w:p>
        </w:tc>
        <w:tc>
          <w:tcPr>
            <w:tcW w:w="194" w:type="pct"/>
          </w:tcPr>
          <w:p w:rsidR="00AF3E56" w:rsidRPr="006B45D6" w:rsidRDefault="00AF3E56" w:rsidP="00FC5C75">
            <w:pPr>
              <w:pStyle w:val="Style14"/>
              <w:widowControl/>
              <w:ind w:firstLine="0"/>
              <w:jc w:val="center"/>
            </w:pPr>
            <w:r w:rsidRPr="006B45D6">
              <w:t>1</w:t>
            </w:r>
            <w:r w:rsidR="00472878">
              <w:t>0</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20</w:t>
            </w:r>
          </w:p>
        </w:tc>
        <w:tc>
          <w:tcPr>
            <w:tcW w:w="332" w:type="pct"/>
          </w:tcPr>
          <w:p w:rsidR="00AF3E56" w:rsidRPr="006B45D6" w:rsidRDefault="00AF3E56" w:rsidP="00FC5C75">
            <w:pPr>
              <w:pStyle w:val="Style14"/>
              <w:widowControl/>
              <w:ind w:firstLine="0"/>
              <w:jc w:val="left"/>
            </w:pPr>
            <w:r w:rsidRPr="006B45D6">
              <w:t>1</w:t>
            </w:r>
            <w:r w:rsidR="00472878">
              <w:t>6,4</w:t>
            </w:r>
          </w:p>
        </w:tc>
        <w:tc>
          <w:tcPr>
            <w:tcW w:w="1075" w:type="pct"/>
          </w:tcPr>
          <w:p w:rsidR="00AF3E56" w:rsidRPr="006B45D6" w:rsidRDefault="00AF3E56" w:rsidP="00FC5C75">
            <w:pPr>
              <w:pStyle w:val="Style14"/>
              <w:widowControl/>
              <w:ind w:firstLine="0"/>
              <w:jc w:val="left"/>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тературы по теме</w:t>
            </w:r>
            <w:r w:rsidR="00AC7C2C" w:rsidRPr="006B45D6">
              <w:t>; написание статье на основе журнала «Вс</w:t>
            </w:r>
            <w:r w:rsidR="00AC7C2C" w:rsidRPr="006B45D6">
              <w:t>я</w:t>
            </w:r>
            <w:r w:rsidR="00AC7C2C" w:rsidRPr="006B45D6">
              <w:t xml:space="preserve">кая всячина» </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widowControl/>
              <w:ind w:firstLine="0"/>
              <w:jc w:val="left"/>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rPr>
                <w:b/>
              </w:rPr>
              <w:t>ИТОГО за семестр</w:t>
            </w:r>
          </w:p>
        </w:tc>
        <w:tc>
          <w:tcPr>
            <w:tcW w:w="186" w:type="pct"/>
          </w:tcPr>
          <w:p w:rsidR="00AF3E56" w:rsidRPr="006B45D6" w:rsidRDefault="00AF3E56" w:rsidP="00FC5C75">
            <w:pPr>
              <w:pStyle w:val="Style14"/>
              <w:widowControl/>
              <w:ind w:firstLine="0"/>
              <w:jc w:val="center"/>
            </w:pPr>
          </w:p>
        </w:tc>
        <w:tc>
          <w:tcPr>
            <w:tcW w:w="194" w:type="pct"/>
          </w:tcPr>
          <w:p w:rsidR="00AF3E56" w:rsidRPr="006B45D6" w:rsidRDefault="00472878" w:rsidP="00FC5C75">
            <w:pPr>
              <w:pStyle w:val="Style14"/>
              <w:widowControl/>
              <w:ind w:firstLine="0"/>
              <w:jc w:val="center"/>
            </w:pPr>
            <w:r>
              <w:t>30</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60</w:t>
            </w:r>
          </w:p>
        </w:tc>
        <w:tc>
          <w:tcPr>
            <w:tcW w:w="332" w:type="pct"/>
          </w:tcPr>
          <w:p w:rsidR="00AF3E56" w:rsidRPr="006B45D6" w:rsidRDefault="00472878" w:rsidP="00FC5C75">
            <w:pPr>
              <w:pStyle w:val="Style14"/>
              <w:widowControl/>
              <w:ind w:firstLine="0"/>
              <w:jc w:val="left"/>
            </w:pPr>
            <w:r>
              <w:t>52,4</w:t>
            </w:r>
          </w:p>
        </w:tc>
        <w:tc>
          <w:tcPr>
            <w:tcW w:w="1075" w:type="pct"/>
          </w:tcPr>
          <w:p w:rsidR="00AF3E56" w:rsidRPr="006B45D6" w:rsidRDefault="00AF3E56" w:rsidP="00FC5C75">
            <w:pPr>
              <w:pStyle w:val="Style14"/>
              <w:widowControl/>
              <w:ind w:firstLine="0"/>
              <w:jc w:val="left"/>
            </w:pPr>
          </w:p>
        </w:tc>
        <w:tc>
          <w:tcPr>
            <w:tcW w:w="974" w:type="pct"/>
          </w:tcPr>
          <w:p w:rsidR="00AF3E56" w:rsidRPr="006B45D6" w:rsidRDefault="005064A6" w:rsidP="00FC5C75">
            <w:pPr>
              <w:pStyle w:val="af5"/>
              <w:tabs>
                <w:tab w:val="left" w:pos="993"/>
              </w:tabs>
              <w:spacing w:before="0" w:beforeAutospacing="0" w:after="0" w:afterAutospacing="0" w:line="240" w:lineRule="auto"/>
              <w:ind w:firstLine="0"/>
              <w:rPr>
                <w:sz w:val="24"/>
              </w:rPr>
            </w:pPr>
            <w:r w:rsidRPr="006B45D6">
              <w:rPr>
                <w:sz w:val="24"/>
              </w:rPr>
              <w:t>Промежуточный ко</w:t>
            </w:r>
            <w:r w:rsidRPr="006B45D6">
              <w:rPr>
                <w:sz w:val="24"/>
              </w:rPr>
              <w:t>н</w:t>
            </w:r>
            <w:r w:rsidRPr="006B45D6">
              <w:rPr>
                <w:sz w:val="24"/>
              </w:rPr>
              <w:t>троль (зачет)</w:t>
            </w:r>
          </w:p>
        </w:tc>
        <w:tc>
          <w:tcPr>
            <w:tcW w:w="372" w:type="pct"/>
          </w:tcPr>
          <w:p w:rsidR="00AF3E56" w:rsidRPr="006B45D6" w:rsidRDefault="00AF3E56" w:rsidP="00FC5C75">
            <w:pPr>
              <w:pStyle w:val="Style14"/>
              <w:widowControl/>
              <w:ind w:firstLine="0"/>
              <w:jc w:val="left"/>
            </w:pP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 xml:space="preserve">Раздел 8. Россия в 1 половине </w:t>
            </w:r>
            <w:r w:rsidRPr="006B45D6">
              <w:rPr>
                <w:lang w:val="en-US"/>
              </w:rPr>
              <w:t>XIX</w:t>
            </w:r>
            <w:r w:rsidRPr="006B45D6">
              <w:t xml:space="preserve"> века</w:t>
            </w:r>
          </w:p>
        </w:tc>
        <w:tc>
          <w:tcPr>
            <w:tcW w:w="186" w:type="pct"/>
          </w:tcPr>
          <w:p w:rsidR="00AF3E56" w:rsidRPr="006B45D6" w:rsidRDefault="00AF3E56" w:rsidP="00FC5C75">
            <w:pPr>
              <w:pStyle w:val="Style14"/>
              <w:widowControl/>
              <w:ind w:firstLine="0"/>
              <w:jc w:val="center"/>
            </w:pPr>
            <w:r w:rsidRPr="006B45D6">
              <w:t>5</w:t>
            </w:r>
          </w:p>
        </w:tc>
        <w:tc>
          <w:tcPr>
            <w:tcW w:w="194" w:type="pct"/>
          </w:tcPr>
          <w:p w:rsidR="00AF3E56" w:rsidRPr="006B45D6" w:rsidRDefault="00472878" w:rsidP="00FC5C75">
            <w:pPr>
              <w:pStyle w:val="Style14"/>
              <w:widowControl/>
              <w:ind w:firstLine="0"/>
              <w:jc w:val="center"/>
            </w:pPr>
            <w:r>
              <w:t>32</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AF3E56" w:rsidP="00FC5C75">
            <w:pPr>
              <w:pStyle w:val="Style14"/>
              <w:widowControl/>
              <w:ind w:firstLine="0"/>
              <w:jc w:val="center"/>
            </w:pPr>
            <w:r w:rsidRPr="006B45D6">
              <w:t>3</w:t>
            </w:r>
            <w:r w:rsidR="00472878">
              <w:t>2</w:t>
            </w:r>
            <w:r w:rsidR="005616DE">
              <w:t>\18и</w:t>
            </w:r>
          </w:p>
        </w:tc>
        <w:tc>
          <w:tcPr>
            <w:tcW w:w="332" w:type="pct"/>
          </w:tcPr>
          <w:p w:rsidR="00AF3E56" w:rsidRPr="006B45D6" w:rsidRDefault="00472878" w:rsidP="00FC5C75">
            <w:pPr>
              <w:pStyle w:val="Style14"/>
              <w:widowControl/>
              <w:ind w:firstLine="0"/>
              <w:jc w:val="left"/>
            </w:pPr>
            <w:r>
              <w:t>42,3</w:t>
            </w:r>
          </w:p>
        </w:tc>
        <w:tc>
          <w:tcPr>
            <w:tcW w:w="1075" w:type="pct"/>
          </w:tcPr>
          <w:p w:rsidR="00AF3E56" w:rsidRPr="006B45D6" w:rsidRDefault="00AF3E56" w:rsidP="00FC5C75">
            <w:pPr>
              <w:pStyle w:val="Style14"/>
              <w:widowControl/>
              <w:ind w:firstLine="0"/>
              <w:jc w:val="left"/>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w:t>
            </w:r>
            <w:r w:rsidRPr="006B45D6">
              <w:t>а</w:t>
            </w:r>
            <w:r w:rsidRPr="006B45D6">
              <w:t>туры по теме</w:t>
            </w:r>
            <w:r w:rsidR="00AC7C2C" w:rsidRPr="006B45D6">
              <w:t>; выполнение группового проекта</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 подготовка курсовой раб</w:t>
            </w:r>
            <w:r w:rsidRPr="006B45D6">
              <w:rPr>
                <w:sz w:val="24"/>
              </w:rPr>
              <w:t>о</w:t>
            </w:r>
            <w:r w:rsidRPr="006B45D6">
              <w:rPr>
                <w:sz w:val="24"/>
              </w:rPr>
              <w:t xml:space="preserve">ты. </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widowControl/>
              <w:ind w:firstLine="0"/>
              <w:jc w:val="left"/>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rPr>
                <w:b/>
              </w:rPr>
              <w:t>ИТОГО за семестр</w:t>
            </w:r>
          </w:p>
        </w:tc>
        <w:tc>
          <w:tcPr>
            <w:tcW w:w="186" w:type="pct"/>
          </w:tcPr>
          <w:p w:rsidR="00AF3E56" w:rsidRPr="006B45D6" w:rsidRDefault="00AF3E56" w:rsidP="00FC5C75">
            <w:pPr>
              <w:pStyle w:val="Style14"/>
              <w:widowControl/>
              <w:ind w:firstLine="0"/>
              <w:jc w:val="center"/>
            </w:pPr>
          </w:p>
        </w:tc>
        <w:tc>
          <w:tcPr>
            <w:tcW w:w="194" w:type="pct"/>
          </w:tcPr>
          <w:p w:rsidR="00AF3E56" w:rsidRPr="006B45D6" w:rsidRDefault="00AF3E56" w:rsidP="00FC5C75">
            <w:pPr>
              <w:pStyle w:val="Style14"/>
              <w:widowControl/>
              <w:ind w:firstLine="0"/>
              <w:jc w:val="center"/>
            </w:pPr>
            <w:r w:rsidRPr="006B45D6">
              <w:t>3</w:t>
            </w:r>
            <w:r w:rsidR="00472878">
              <w:t>2</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AF3E56" w:rsidP="00FC5C75">
            <w:pPr>
              <w:pStyle w:val="Style14"/>
              <w:widowControl/>
              <w:ind w:firstLine="0"/>
              <w:jc w:val="center"/>
            </w:pPr>
            <w:r w:rsidRPr="006B45D6">
              <w:t>3</w:t>
            </w:r>
            <w:r w:rsidR="00472878">
              <w:t>2</w:t>
            </w:r>
            <w:r w:rsidR="005616DE">
              <w:t>\18и</w:t>
            </w:r>
          </w:p>
        </w:tc>
        <w:tc>
          <w:tcPr>
            <w:tcW w:w="332" w:type="pct"/>
          </w:tcPr>
          <w:p w:rsidR="00AF3E56" w:rsidRPr="006B45D6" w:rsidRDefault="00472878" w:rsidP="00FC5C75">
            <w:pPr>
              <w:pStyle w:val="Style14"/>
              <w:widowControl/>
              <w:ind w:firstLine="0"/>
              <w:jc w:val="left"/>
            </w:pPr>
            <w:r>
              <w:t>42,3</w:t>
            </w:r>
          </w:p>
        </w:tc>
        <w:tc>
          <w:tcPr>
            <w:tcW w:w="1075" w:type="pct"/>
          </w:tcPr>
          <w:p w:rsidR="00AF3E56" w:rsidRPr="006B45D6" w:rsidRDefault="00AF3E56" w:rsidP="00FC5C75">
            <w:pPr>
              <w:pStyle w:val="Style14"/>
              <w:widowControl/>
              <w:ind w:firstLine="0"/>
              <w:jc w:val="left"/>
            </w:pPr>
          </w:p>
        </w:tc>
        <w:tc>
          <w:tcPr>
            <w:tcW w:w="974" w:type="pct"/>
          </w:tcPr>
          <w:p w:rsidR="00AF3E56" w:rsidRPr="006B45D6" w:rsidRDefault="005064A6" w:rsidP="00FC5C75">
            <w:pPr>
              <w:pStyle w:val="af5"/>
              <w:tabs>
                <w:tab w:val="left" w:pos="993"/>
              </w:tabs>
              <w:spacing w:before="0" w:beforeAutospacing="0" w:after="0" w:afterAutospacing="0" w:line="240" w:lineRule="auto"/>
              <w:ind w:firstLine="0"/>
              <w:rPr>
                <w:sz w:val="24"/>
              </w:rPr>
            </w:pPr>
            <w:r w:rsidRPr="006B45D6">
              <w:rPr>
                <w:sz w:val="24"/>
              </w:rPr>
              <w:t>Промежуточный контроль (зачет с оценкой); ку</w:t>
            </w:r>
            <w:r w:rsidRPr="006B45D6">
              <w:rPr>
                <w:sz w:val="24"/>
              </w:rPr>
              <w:t>р</w:t>
            </w:r>
            <w:r w:rsidRPr="006B45D6">
              <w:rPr>
                <w:sz w:val="24"/>
              </w:rPr>
              <w:t>совая работа</w:t>
            </w:r>
          </w:p>
        </w:tc>
        <w:tc>
          <w:tcPr>
            <w:tcW w:w="372" w:type="pct"/>
          </w:tcPr>
          <w:p w:rsidR="00AF3E56" w:rsidRPr="006B45D6" w:rsidRDefault="00AF3E56" w:rsidP="00FC5C75">
            <w:pPr>
              <w:pStyle w:val="Style14"/>
              <w:widowControl/>
              <w:ind w:firstLine="0"/>
              <w:jc w:val="left"/>
            </w:pP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Раздел 9. Отмена крепостного права и В</w:t>
            </w:r>
            <w:r w:rsidRPr="006B45D6">
              <w:t>е</w:t>
            </w:r>
            <w:r w:rsidRPr="006B45D6">
              <w:t>ликие реформы 1860-1870-х гг</w:t>
            </w:r>
          </w:p>
        </w:tc>
        <w:tc>
          <w:tcPr>
            <w:tcW w:w="186" w:type="pct"/>
          </w:tcPr>
          <w:p w:rsidR="00AF3E56" w:rsidRPr="006B45D6" w:rsidRDefault="00AF3E56" w:rsidP="00FC5C75">
            <w:pPr>
              <w:pStyle w:val="Style14"/>
              <w:widowControl/>
              <w:ind w:firstLine="0"/>
              <w:jc w:val="center"/>
            </w:pPr>
            <w:r w:rsidRPr="006B45D6">
              <w:t>6</w:t>
            </w:r>
          </w:p>
        </w:tc>
        <w:tc>
          <w:tcPr>
            <w:tcW w:w="194" w:type="pct"/>
          </w:tcPr>
          <w:p w:rsidR="00AF3E56" w:rsidRPr="006B45D6" w:rsidRDefault="00AF3E56" w:rsidP="00FC5C75">
            <w:pPr>
              <w:pStyle w:val="Style14"/>
              <w:widowControl/>
              <w:ind w:firstLine="0"/>
              <w:jc w:val="center"/>
            </w:pPr>
            <w:r w:rsidRPr="006B45D6">
              <w:t>17</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16</w:t>
            </w:r>
            <w:r w:rsidR="005616DE">
              <w:t>\10и</w:t>
            </w:r>
          </w:p>
        </w:tc>
        <w:tc>
          <w:tcPr>
            <w:tcW w:w="332" w:type="pct"/>
          </w:tcPr>
          <w:p w:rsidR="00AF3E56" w:rsidRPr="006B45D6" w:rsidRDefault="00472878" w:rsidP="00FC5C75">
            <w:pPr>
              <w:pStyle w:val="Style14"/>
              <w:widowControl/>
              <w:ind w:firstLine="0"/>
              <w:jc w:val="left"/>
            </w:pPr>
            <w:r>
              <w:t>20,2</w:t>
            </w:r>
          </w:p>
        </w:tc>
        <w:tc>
          <w:tcPr>
            <w:tcW w:w="1075" w:type="pct"/>
          </w:tcPr>
          <w:p w:rsidR="00AF3E56" w:rsidRPr="006B45D6" w:rsidRDefault="00AF3E56" w:rsidP="00FC5C75">
            <w:pPr>
              <w:pStyle w:val="Style14"/>
              <w:widowControl/>
              <w:ind w:firstLine="0"/>
              <w:jc w:val="left"/>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w:t>
            </w:r>
            <w:r w:rsidRPr="006B45D6">
              <w:t>а</w:t>
            </w:r>
            <w:r w:rsidRPr="006B45D6">
              <w:t>туры по теме.</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widowControl/>
              <w:ind w:firstLine="0"/>
              <w:jc w:val="left"/>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t>Раздел 10. Экономическое, социальное и политическое развитие России в порефо</w:t>
            </w:r>
            <w:r w:rsidRPr="006B45D6">
              <w:t>р</w:t>
            </w:r>
            <w:r w:rsidRPr="006B45D6">
              <w:t>менную эпоху.</w:t>
            </w:r>
          </w:p>
        </w:tc>
        <w:tc>
          <w:tcPr>
            <w:tcW w:w="186" w:type="pct"/>
          </w:tcPr>
          <w:p w:rsidR="00AF3E56" w:rsidRPr="006B45D6" w:rsidRDefault="00AF3E56" w:rsidP="00FC5C75">
            <w:pPr>
              <w:pStyle w:val="Style14"/>
              <w:widowControl/>
              <w:ind w:firstLine="0"/>
              <w:jc w:val="center"/>
            </w:pPr>
            <w:r w:rsidRPr="006B45D6">
              <w:t>6</w:t>
            </w:r>
          </w:p>
        </w:tc>
        <w:tc>
          <w:tcPr>
            <w:tcW w:w="194" w:type="pct"/>
          </w:tcPr>
          <w:p w:rsidR="00AF3E56" w:rsidRPr="006B45D6" w:rsidRDefault="00AF3E56" w:rsidP="00FC5C75">
            <w:pPr>
              <w:pStyle w:val="Style14"/>
              <w:widowControl/>
              <w:ind w:firstLine="0"/>
              <w:jc w:val="center"/>
            </w:pPr>
            <w:r w:rsidRPr="006B45D6">
              <w:t>1</w:t>
            </w:r>
            <w:r w:rsidR="00472878">
              <w:t>5</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16</w:t>
            </w:r>
          </w:p>
        </w:tc>
        <w:tc>
          <w:tcPr>
            <w:tcW w:w="332" w:type="pct"/>
          </w:tcPr>
          <w:p w:rsidR="00AF3E56" w:rsidRPr="006B45D6" w:rsidRDefault="00472878" w:rsidP="00FC5C75">
            <w:pPr>
              <w:pStyle w:val="Style14"/>
              <w:widowControl/>
              <w:ind w:firstLine="0"/>
              <w:jc w:val="left"/>
            </w:pPr>
            <w:r>
              <w:t>20,2</w:t>
            </w:r>
          </w:p>
        </w:tc>
        <w:tc>
          <w:tcPr>
            <w:tcW w:w="1075" w:type="pct"/>
          </w:tcPr>
          <w:p w:rsidR="00AF3E56" w:rsidRPr="006B45D6" w:rsidRDefault="00AF3E56" w:rsidP="00FC5C75">
            <w:pPr>
              <w:pStyle w:val="Style14"/>
              <w:widowControl/>
              <w:ind w:firstLine="0"/>
              <w:jc w:val="left"/>
            </w:pPr>
            <w:r w:rsidRPr="006B45D6">
              <w:t>Подготовка к семинарскому занятию; выполнение практ</w:t>
            </w:r>
            <w:r w:rsidRPr="006B45D6">
              <w:t>и</w:t>
            </w:r>
            <w:r w:rsidRPr="006B45D6">
              <w:t>ческих заданий; анализ истор</w:t>
            </w:r>
            <w:r w:rsidRPr="006B45D6">
              <w:t>и</w:t>
            </w:r>
            <w:r w:rsidRPr="006B45D6">
              <w:t>ческих источников; поиск л</w:t>
            </w:r>
            <w:r w:rsidRPr="006B45D6">
              <w:t>и</w:t>
            </w:r>
            <w:r w:rsidRPr="006B45D6">
              <w:t>тер</w:t>
            </w:r>
            <w:r w:rsidRPr="006B45D6">
              <w:t>а</w:t>
            </w:r>
            <w:r w:rsidRPr="006B45D6">
              <w:t>туры по теме.</w:t>
            </w:r>
          </w:p>
        </w:tc>
        <w:tc>
          <w:tcPr>
            <w:tcW w:w="974" w:type="pct"/>
          </w:tcPr>
          <w:p w:rsidR="00AF3E56" w:rsidRPr="006B45D6" w:rsidRDefault="00AF3E56" w:rsidP="00FC5C75">
            <w:pPr>
              <w:pStyle w:val="af5"/>
              <w:tabs>
                <w:tab w:val="left" w:pos="993"/>
              </w:tabs>
              <w:spacing w:before="0" w:beforeAutospacing="0" w:after="0" w:afterAutospacing="0" w:line="240" w:lineRule="auto"/>
              <w:ind w:firstLine="0"/>
              <w:rPr>
                <w:sz w:val="24"/>
              </w:rPr>
            </w:pPr>
            <w:r w:rsidRPr="006B45D6">
              <w:rPr>
                <w:sz w:val="24"/>
              </w:rPr>
              <w:t>Текущий контроль успева</w:t>
            </w:r>
            <w:r w:rsidRPr="006B45D6">
              <w:rPr>
                <w:sz w:val="24"/>
              </w:rPr>
              <w:t>е</w:t>
            </w:r>
            <w:r w:rsidRPr="006B45D6">
              <w:rPr>
                <w:sz w:val="24"/>
              </w:rPr>
              <w:t>мости: семинарские занятия; тестирование; проверка практических работ; в</w:t>
            </w:r>
            <w:r w:rsidRPr="006B45D6">
              <w:rPr>
                <w:sz w:val="24"/>
              </w:rPr>
              <w:t>ы</w:t>
            </w:r>
            <w:r w:rsidRPr="006B45D6">
              <w:rPr>
                <w:sz w:val="24"/>
              </w:rPr>
              <w:t>ступление с рефератами.</w:t>
            </w:r>
          </w:p>
        </w:tc>
        <w:tc>
          <w:tcPr>
            <w:tcW w:w="372" w:type="pct"/>
          </w:tcPr>
          <w:p w:rsidR="00AF3E56" w:rsidRPr="006B45D6" w:rsidRDefault="00AF3E56" w:rsidP="00FC5C75">
            <w:pPr>
              <w:pStyle w:val="Style14"/>
              <w:widowControl/>
              <w:ind w:firstLine="0"/>
              <w:jc w:val="left"/>
            </w:pPr>
            <w:r w:rsidRPr="006B45D6">
              <w:t>ОК 2</w:t>
            </w:r>
          </w:p>
          <w:p w:rsidR="00AF3E56" w:rsidRPr="006B45D6" w:rsidRDefault="00AF3E56" w:rsidP="00FC5C75">
            <w:pPr>
              <w:pStyle w:val="Style14"/>
              <w:widowControl/>
              <w:ind w:firstLine="0"/>
              <w:jc w:val="left"/>
            </w:pPr>
            <w:r w:rsidRPr="006B45D6">
              <w:t>ПК 1</w:t>
            </w:r>
          </w:p>
          <w:p w:rsidR="00472878" w:rsidRDefault="00472878" w:rsidP="00472878">
            <w:pPr>
              <w:pStyle w:val="Style14"/>
              <w:ind w:firstLine="0"/>
            </w:pPr>
            <w:r>
              <w:t>ПК 4</w:t>
            </w:r>
          </w:p>
          <w:p w:rsidR="00AF3E56" w:rsidRPr="006B45D6" w:rsidRDefault="00472878" w:rsidP="00472878">
            <w:pPr>
              <w:pStyle w:val="Style14"/>
              <w:widowControl/>
              <w:ind w:firstLine="0"/>
              <w:jc w:val="left"/>
            </w:pPr>
            <w:r>
              <w:t>ПК 11</w:t>
            </w:r>
          </w:p>
        </w:tc>
      </w:tr>
      <w:tr w:rsidR="00AF3E56" w:rsidRPr="006B45D6" w:rsidTr="00B01B6B">
        <w:trPr>
          <w:trHeight w:val="268"/>
        </w:trPr>
        <w:tc>
          <w:tcPr>
            <w:tcW w:w="1425" w:type="pct"/>
          </w:tcPr>
          <w:p w:rsidR="00AF3E56" w:rsidRPr="006B45D6" w:rsidRDefault="00AF3E56" w:rsidP="00FC5C75">
            <w:pPr>
              <w:pStyle w:val="Style14"/>
              <w:widowControl/>
              <w:snapToGrid w:val="0"/>
              <w:ind w:firstLine="0"/>
              <w:jc w:val="left"/>
            </w:pPr>
            <w:r w:rsidRPr="006B45D6">
              <w:rPr>
                <w:b/>
              </w:rPr>
              <w:t>ИТОГО за семестр</w:t>
            </w:r>
          </w:p>
        </w:tc>
        <w:tc>
          <w:tcPr>
            <w:tcW w:w="186" w:type="pct"/>
          </w:tcPr>
          <w:p w:rsidR="00AF3E56" w:rsidRPr="006B45D6" w:rsidRDefault="00AF3E56" w:rsidP="00FC5C75">
            <w:pPr>
              <w:pStyle w:val="Style14"/>
              <w:widowControl/>
              <w:ind w:firstLine="0"/>
              <w:jc w:val="center"/>
            </w:pPr>
          </w:p>
        </w:tc>
        <w:tc>
          <w:tcPr>
            <w:tcW w:w="194" w:type="pct"/>
          </w:tcPr>
          <w:p w:rsidR="00AF3E56" w:rsidRPr="006B45D6" w:rsidRDefault="00AF3E56" w:rsidP="00AC7C2C">
            <w:pPr>
              <w:pStyle w:val="Style14"/>
              <w:widowControl/>
              <w:ind w:firstLine="0"/>
            </w:pPr>
            <w:r w:rsidRPr="006B45D6">
              <w:t>3</w:t>
            </w:r>
            <w:r w:rsidR="00472878">
              <w:t>2</w:t>
            </w:r>
          </w:p>
        </w:tc>
        <w:tc>
          <w:tcPr>
            <w:tcW w:w="220" w:type="pct"/>
          </w:tcPr>
          <w:p w:rsidR="00AF3E56" w:rsidRPr="006B45D6" w:rsidRDefault="00AF3E56" w:rsidP="00FC5C75">
            <w:pPr>
              <w:pStyle w:val="Style14"/>
              <w:widowControl/>
              <w:ind w:firstLine="0"/>
              <w:jc w:val="center"/>
            </w:pPr>
          </w:p>
        </w:tc>
        <w:tc>
          <w:tcPr>
            <w:tcW w:w="222" w:type="pct"/>
          </w:tcPr>
          <w:p w:rsidR="00AF3E56" w:rsidRPr="006B45D6" w:rsidRDefault="00472878" w:rsidP="00FC5C75">
            <w:pPr>
              <w:pStyle w:val="Style14"/>
              <w:widowControl/>
              <w:ind w:firstLine="0"/>
              <w:jc w:val="center"/>
            </w:pPr>
            <w:r>
              <w:t>32</w:t>
            </w:r>
            <w:r w:rsidR="005616DE">
              <w:t>\10и</w:t>
            </w:r>
          </w:p>
        </w:tc>
        <w:tc>
          <w:tcPr>
            <w:tcW w:w="332" w:type="pct"/>
          </w:tcPr>
          <w:p w:rsidR="00AF3E56" w:rsidRPr="006B45D6" w:rsidRDefault="00472878" w:rsidP="00FC5C75">
            <w:pPr>
              <w:pStyle w:val="Style14"/>
              <w:widowControl/>
              <w:ind w:firstLine="0"/>
              <w:jc w:val="left"/>
            </w:pPr>
            <w:r>
              <w:t>40,4</w:t>
            </w:r>
          </w:p>
        </w:tc>
        <w:tc>
          <w:tcPr>
            <w:tcW w:w="1075" w:type="pct"/>
          </w:tcPr>
          <w:p w:rsidR="00AF3E56" w:rsidRPr="006B45D6" w:rsidRDefault="00AF3E56" w:rsidP="00FC5C75">
            <w:pPr>
              <w:pStyle w:val="Style14"/>
              <w:widowControl/>
              <w:ind w:firstLine="0"/>
              <w:jc w:val="left"/>
            </w:pPr>
          </w:p>
        </w:tc>
        <w:tc>
          <w:tcPr>
            <w:tcW w:w="974" w:type="pct"/>
          </w:tcPr>
          <w:p w:rsidR="00AF3E56" w:rsidRPr="006B45D6" w:rsidRDefault="005064A6" w:rsidP="00FC5C75">
            <w:pPr>
              <w:pStyle w:val="af5"/>
              <w:tabs>
                <w:tab w:val="left" w:pos="993"/>
              </w:tabs>
              <w:spacing w:before="0" w:beforeAutospacing="0" w:after="0" w:afterAutospacing="0" w:line="240" w:lineRule="auto"/>
              <w:ind w:firstLine="0"/>
              <w:rPr>
                <w:sz w:val="24"/>
              </w:rPr>
            </w:pPr>
            <w:r w:rsidRPr="006B45D6">
              <w:rPr>
                <w:sz w:val="24"/>
              </w:rPr>
              <w:t>Промежуточный ко</w:t>
            </w:r>
            <w:r w:rsidRPr="006B45D6">
              <w:rPr>
                <w:sz w:val="24"/>
              </w:rPr>
              <w:t>н</w:t>
            </w:r>
            <w:r w:rsidRPr="006B45D6">
              <w:rPr>
                <w:sz w:val="24"/>
              </w:rPr>
              <w:t>троль (экзамен)</w:t>
            </w:r>
          </w:p>
        </w:tc>
        <w:tc>
          <w:tcPr>
            <w:tcW w:w="372" w:type="pct"/>
          </w:tcPr>
          <w:p w:rsidR="00AF3E56" w:rsidRPr="006B45D6" w:rsidRDefault="00AF3E56" w:rsidP="00FC5C75">
            <w:pPr>
              <w:pStyle w:val="Style14"/>
              <w:widowControl/>
              <w:ind w:firstLine="0"/>
              <w:jc w:val="left"/>
            </w:pPr>
          </w:p>
        </w:tc>
      </w:tr>
      <w:tr w:rsidR="00AF3E56" w:rsidRPr="006B45D6" w:rsidTr="00B01B6B">
        <w:trPr>
          <w:trHeight w:val="268"/>
        </w:trPr>
        <w:tc>
          <w:tcPr>
            <w:tcW w:w="1425" w:type="pct"/>
          </w:tcPr>
          <w:p w:rsidR="00AF3E56" w:rsidRPr="006B45D6" w:rsidRDefault="00AF3E56" w:rsidP="00AC7C2C">
            <w:pPr>
              <w:pStyle w:val="Style14"/>
              <w:widowControl/>
              <w:snapToGrid w:val="0"/>
              <w:jc w:val="left"/>
            </w:pPr>
            <w:r w:rsidRPr="006B45D6">
              <w:t>ИТОГО по дисциплине</w:t>
            </w:r>
          </w:p>
        </w:tc>
        <w:tc>
          <w:tcPr>
            <w:tcW w:w="186" w:type="pct"/>
          </w:tcPr>
          <w:p w:rsidR="00AF3E56" w:rsidRPr="006B45D6" w:rsidRDefault="00AF3E56" w:rsidP="00FC5C75">
            <w:pPr>
              <w:pStyle w:val="Style14"/>
              <w:widowControl/>
              <w:ind w:firstLine="709"/>
              <w:jc w:val="center"/>
            </w:pPr>
          </w:p>
        </w:tc>
        <w:tc>
          <w:tcPr>
            <w:tcW w:w="194" w:type="pct"/>
          </w:tcPr>
          <w:p w:rsidR="00AF3E56" w:rsidRPr="006B45D6" w:rsidRDefault="00AF3E56" w:rsidP="00AC7C2C">
            <w:pPr>
              <w:pStyle w:val="Style14"/>
              <w:widowControl/>
              <w:ind w:firstLine="0"/>
            </w:pPr>
            <w:r w:rsidRPr="006B45D6">
              <w:t>1</w:t>
            </w:r>
            <w:r w:rsidR="00BF798C">
              <w:t>30</w:t>
            </w:r>
          </w:p>
        </w:tc>
        <w:tc>
          <w:tcPr>
            <w:tcW w:w="220" w:type="pct"/>
          </w:tcPr>
          <w:p w:rsidR="00AF3E56" w:rsidRPr="006B45D6" w:rsidRDefault="00AF3E56" w:rsidP="00FC5C75">
            <w:pPr>
              <w:pStyle w:val="Style14"/>
              <w:widowControl/>
              <w:ind w:firstLine="709"/>
              <w:jc w:val="center"/>
            </w:pPr>
          </w:p>
        </w:tc>
        <w:tc>
          <w:tcPr>
            <w:tcW w:w="222" w:type="pct"/>
          </w:tcPr>
          <w:p w:rsidR="00AF3E56" w:rsidRPr="006B45D6" w:rsidRDefault="00AF3E56" w:rsidP="00AC7C2C">
            <w:pPr>
              <w:pStyle w:val="Style14"/>
              <w:widowControl/>
              <w:ind w:firstLine="0"/>
            </w:pPr>
            <w:r w:rsidRPr="006B45D6">
              <w:t>1</w:t>
            </w:r>
            <w:r w:rsidR="00BF798C">
              <w:t>78</w:t>
            </w:r>
          </w:p>
        </w:tc>
        <w:tc>
          <w:tcPr>
            <w:tcW w:w="332" w:type="pct"/>
          </w:tcPr>
          <w:p w:rsidR="00AF3E56" w:rsidRPr="006B45D6" w:rsidRDefault="00AF3E56" w:rsidP="00AC7C2C">
            <w:pPr>
              <w:pStyle w:val="Style14"/>
              <w:widowControl/>
              <w:ind w:firstLine="0"/>
              <w:jc w:val="left"/>
            </w:pPr>
            <w:r w:rsidRPr="006B45D6">
              <w:t>15</w:t>
            </w:r>
            <w:r w:rsidR="00BF798C">
              <w:t>0,2</w:t>
            </w:r>
          </w:p>
        </w:tc>
        <w:tc>
          <w:tcPr>
            <w:tcW w:w="1075" w:type="pct"/>
          </w:tcPr>
          <w:p w:rsidR="00AF3E56" w:rsidRPr="006B45D6" w:rsidRDefault="00AF3E56" w:rsidP="00FC5C75">
            <w:pPr>
              <w:pStyle w:val="Style14"/>
              <w:widowControl/>
              <w:ind w:firstLine="709"/>
              <w:jc w:val="left"/>
            </w:pPr>
          </w:p>
        </w:tc>
        <w:tc>
          <w:tcPr>
            <w:tcW w:w="974" w:type="pct"/>
          </w:tcPr>
          <w:p w:rsidR="00AF3E56" w:rsidRPr="006B45D6" w:rsidRDefault="00AF3E56" w:rsidP="00FC5C75">
            <w:pPr>
              <w:pStyle w:val="af5"/>
              <w:tabs>
                <w:tab w:val="left" w:pos="993"/>
              </w:tabs>
              <w:spacing w:before="0" w:beforeAutospacing="0" w:after="0" w:afterAutospacing="0" w:line="240" w:lineRule="auto"/>
              <w:ind w:firstLine="709"/>
              <w:rPr>
                <w:sz w:val="24"/>
              </w:rPr>
            </w:pPr>
          </w:p>
        </w:tc>
        <w:tc>
          <w:tcPr>
            <w:tcW w:w="372" w:type="pct"/>
          </w:tcPr>
          <w:p w:rsidR="00AF3E56" w:rsidRPr="006B45D6" w:rsidRDefault="00AF3E56" w:rsidP="00FC5C75">
            <w:pPr>
              <w:pStyle w:val="Style14"/>
              <w:widowControl/>
              <w:ind w:firstLine="709"/>
              <w:jc w:val="left"/>
            </w:pPr>
          </w:p>
        </w:tc>
      </w:tr>
    </w:tbl>
    <w:p w:rsidR="00951970" w:rsidRPr="006B45D6" w:rsidRDefault="00951970" w:rsidP="00FC5C75">
      <w:pPr>
        <w:pStyle w:val="1"/>
        <w:spacing w:before="0" w:after="0"/>
        <w:ind w:left="0" w:firstLine="709"/>
        <w:rPr>
          <w:rStyle w:val="FontStyle31"/>
          <w:rFonts w:ascii="Times New Roman" w:hAnsi="Times New Roman" w:cs="Times New Roman"/>
          <w:sz w:val="24"/>
          <w:szCs w:val="24"/>
        </w:rPr>
        <w:sectPr w:rsidR="00951970" w:rsidRPr="006B45D6" w:rsidSect="00951970">
          <w:pgSz w:w="16840" w:h="11907" w:orient="landscape" w:code="9"/>
          <w:pgMar w:top="1701" w:right="567" w:bottom="851" w:left="567" w:header="720" w:footer="720" w:gutter="0"/>
          <w:cols w:space="720"/>
          <w:noEndnote/>
          <w:titlePg/>
          <w:docGrid w:linePitch="326"/>
        </w:sectPr>
      </w:pPr>
    </w:p>
    <w:p w:rsidR="007754E4" w:rsidRPr="006B45D6" w:rsidRDefault="004F032A" w:rsidP="00FC5C75">
      <w:pPr>
        <w:pStyle w:val="1"/>
        <w:spacing w:before="0" w:after="0"/>
        <w:ind w:left="0" w:firstLine="709"/>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t>5</w:t>
      </w:r>
      <w:r w:rsidR="007754E4" w:rsidRPr="006B45D6">
        <w:rPr>
          <w:rStyle w:val="FontStyle31"/>
          <w:rFonts w:ascii="Times New Roman" w:hAnsi="Times New Roman" w:cs="Times New Roman"/>
          <w:sz w:val="24"/>
          <w:szCs w:val="24"/>
        </w:rPr>
        <w:t xml:space="preserve"> Образовательные </w:t>
      </w:r>
      <w:r w:rsidR="00F5544D" w:rsidRPr="006B45D6">
        <w:rPr>
          <w:rStyle w:val="FontStyle31"/>
          <w:rFonts w:ascii="Times New Roman" w:hAnsi="Times New Roman" w:cs="Times New Roman"/>
          <w:sz w:val="24"/>
          <w:szCs w:val="24"/>
        </w:rPr>
        <w:t xml:space="preserve">и информационные </w:t>
      </w:r>
      <w:r w:rsidR="007754E4" w:rsidRPr="006B45D6">
        <w:rPr>
          <w:rStyle w:val="FontStyle31"/>
          <w:rFonts w:ascii="Times New Roman" w:hAnsi="Times New Roman" w:cs="Times New Roman"/>
          <w:sz w:val="24"/>
          <w:szCs w:val="24"/>
        </w:rPr>
        <w:t>технологии</w:t>
      </w:r>
    </w:p>
    <w:p w:rsidR="0078763C" w:rsidRPr="006B45D6" w:rsidRDefault="0078763C" w:rsidP="00FC5C75">
      <w:pPr>
        <w:ind w:firstLine="709"/>
      </w:pPr>
      <w:r w:rsidRPr="006B45D6">
        <w:t>В преподавании дисциплина «</w:t>
      </w:r>
      <w:r w:rsidR="00AD1EBD" w:rsidRPr="006B45D6">
        <w:t>История России до ХХ века</w:t>
      </w:r>
      <w:r w:rsidRPr="006B45D6">
        <w:t>» используются как тр</w:t>
      </w:r>
      <w:r w:rsidRPr="006B45D6">
        <w:t>а</w:t>
      </w:r>
      <w:r w:rsidRPr="006B45D6">
        <w:t>диционные (пассивные и активные), так и инновационные (интерактивные) педагогич</w:t>
      </w:r>
      <w:r w:rsidRPr="006B45D6">
        <w:t>е</w:t>
      </w:r>
      <w:r w:rsidRPr="006B45D6">
        <w:t>ские технологии, которые требуют более активного участия студентов в образовательный пр</w:t>
      </w:r>
      <w:r w:rsidRPr="006B45D6">
        <w:t>о</w:t>
      </w:r>
      <w:r w:rsidRPr="006B45D6">
        <w:t>цесс.</w:t>
      </w:r>
    </w:p>
    <w:p w:rsidR="0078763C" w:rsidRPr="006B45D6" w:rsidRDefault="0078763C" w:rsidP="00FC5C75">
      <w:pPr>
        <w:ind w:firstLine="709"/>
      </w:pPr>
      <w:r w:rsidRPr="006B45D6">
        <w:t>Пассивные технологии предполагают такую форму взаимодействия преподавателя и студентов, когда преподаватель является активным действующим лицом и управля</w:t>
      </w:r>
      <w:r w:rsidRPr="006B45D6">
        <w:t>ю</w:t>
      </w:r>
      <w:r w:rsidRPr="006B45D6">
        <w:t>щим ходом занятия, а студенты – пассивными слушателями. Основной задачей таких з</w:t>
      </w:r>
      <w:r w:rsidRPr="006B45D6">
        <w:t>а</w:t>
      </w:r>
      <w:r w:rsidRPr="006B45D6">
        <w:t>нятий является проверка или преподнесение большого количества учебного материала в огран</w:t>
      </w:r>
      <w:r w:rsidRPr="006B45D6">
        <w:t>и</w:t>
      </w:r>
      <w:r w:rsidRPr="006B45D6">
        <w:t xml:space="preserve">ченные временные рамки. Формы занятий – </w:t>
      </w:r>
      <w:r w:rsidRPr="006B45D6">
        <w:rPr>
          <w:b/>
          <w:i/>
        </w:rPr>
        <w:t xml:space="preserve">лекция, опрос, </w:t>
      </w:r>
      <w:r w:rsidR="00C80BB7" w:rsidRPr="006B45D6">
        <w:rPr>
          <w:b/>
          <w:i/>
        </w:rPr>
        <w:t>семинарское занятие</w:t>
      </w:r>
      <w:r w:rsidRPr="006B45D6">
        <w:rPr>
          <w:b/>
          <w:i/>
        </w:rPr>
        <w:t>, тест</w:t>
      </w:r>
      <w:r w:rsidRPr="006B45D6">
        <w:t>.</w:t>
      </w:r>
    </w:p>
    <w:p w:rsidR="0078763C" w:rsidRPr="006B45D6" w:rsidRDefault="0078763C" w:rsidP="00FC5C75">
      <w:pPr>
        <w:ind w:firstLine="709"/>
        <w:rPr>
          <w:i/>
          <w:highlight w:val="yellow"/>
        </w:rPr>
      </w:pPr>
      <w:r w:rsidRPr="006B45D6">
        <w:t>Активные  технологии предполагают взаимодействие и студентов. Студенты явл</w:t>
      </w:r>
      <w:r w:rsidRPr="006B45D6">
        <w:t>я</w:t>
      </w:r>
      <w:r w:rsidRPr="006B45D6">
        <w:t>ются активными участниками образовательного процесса. Целью таких занятий является углубление и обобщение знаний, полученных на лекциях и в процессе самостоятел</w:t>
      </w:r>
      <w:r w:rsidRPr="006B45D6">
        <w:t>ь</w:t>
      </w:r>
      <w:r w:rsidRPr="006B45D6">
        <w:t xml:space="preserve">ной работы. Формы занятий – </w:t>
      </w:r>
      <w:r w:rsidRPr="006B45D6">
        <w:rPr>
          <w:b/>
          <w:i/>
        </w:rPr>
        <w:t>семинар</w:t>
      </w:r>
      <w:r w:rsidRPr="006B45D6">
        <w:rPr>
          <w:i/>
        </w:rPr>
        <w:t xml:space="preserve">. </w:t>
      </w:r>
    </w:p>
    <w:p w:rsidR="00A72A9A" w:rsidRPr="006B45D6" w:rsidRDefault="00A72A9A" w:rsidP="00FC5C75">
      <w:pPr>
        <w:ind w:firstLine="709"/>
      </w:pPr>
      <w:r w:rsidRPr="006B45D6">
        <w:t>Формы</w:t>
      </w:r>
      <w:r w:rsidR="005154A1" w:rsidRPr="006B45D6">
        <w:t xml:space="preserve"> учебных занятий с использованием традиционных технологий:</w:t>
      </w:r>
    </w:p>
    <w:p w:rsidR="00A72A9A" w:rsidRPr="006B45D6" w:rsidRDefault="005154A1" w:rsidP="00FC5C75">
      <w:pPr>
        <w:ind w:firstLine="709"/>
      </w:pPr>
      <w:r w:rsidRPr="006B45D6">
        <w:t>Информационная лекция – последовательное изложение материала в дисциплина</w:t>
      </w:r>
      <w:r w:rsidRPr="006B45D6">
        <w:t>р</w:t>
      </w:r>
      <w:r w:rsidRPr="006B45D6">
        <w:t>ной логике, осуществляемое преимущественно вербальными средствами (монолог преп</w:t>
      </w:r>
      <w:r w:rsidRPr="006B45D6">
        <w:t>о</w:t>
      </w:r>
      <w:r w:rsidRPr="006B45D6">
        <w:t>давателя).</w:t>
      </w:r>
    </w:p>
    <w:p w:rsidR="00A72A9A" w:rsidRPr="006B45D6" w:rsidRDefault="005154A1" w:rsidP="00FC5C75">
      <w:pPr>
        <w:ind w:firstLine="709"/>
      </w:pPr>
      <w:r w:rsidRPr="006B45D6">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w:t>
      </w:r>
      <w:r w:rsidRPr="006B45D6">
        <w:t>е</w:t>
      </w:r>
      <w:r w:rsidRPr="006B45D6">
        <w:t>мой обязательной и дополнительной литературы.</w:t>
      </w:r>
    </w:p>
    <w:p w:rsidR="00A72A9A" w:rsidRPr="006B45D6" w:rsidRDefault="005154A1" w:rsidP="00FC5C75">
      <w:pPr>
        <w:ind w:firstLine="709"/>
      </w:pPr>
      <w:r w:rsidRPr="006B45D6">
        <w:t>Технологии проектного обучения – организация образовательного процесса в соо</w:t>
      </w:r>
      <w:r w:rsidRPr="006B45D6">
        <w:t>т</w:t>
      </w:r>
      <w:r w:rsidRPr="006B45D6">
        <w:t>ветствии с алгоритмом поэтапного решения проблемной задачи или выполнения уче</w:t>
      </w:r>
      <w:r w:rsidRPr="006B45D6">
        <w:t>б</w:t>
      </w:r>
      <w:r w:rsidRPr="006B45D6">
        <w:t>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w:t>
      </w:r>
      <w:r w:rsidRPr="006B45D6">
        <w:t>у</w:t>
      </w:r>
      <w:r w:rsidRPr="006B45D6">
        <w:t>лировку ожидаемых результатов, определение принципов и методик решения поставле</w:t>
      </w:r>
      <w:r w:rsidRPr="006B45D6">
        <w:t>н</w:t>
      </w:r>
      <w:r w:rsidRPr="006B45D6">
        <w:t>ных задач, планирование хода работы, поиск доступных и оптимальных ресурсов, поэта</w:t>
      </w:r>
      <w:r w:rsidRPr="006B45D6">
        <w:t>п</w:t>
      </w:r>
      <w:r w:rsidRPr="006B45D6">
        <w:t>ную реализацию плана работы, презентацию результат</w:t>
      </w:r>
      <w:r w:rsidR="00A72A9A" w:rsidRPr="006B45D6">
        <w:t>ов работы, их осмысление и р</w:t>
      </w:r>
      <w:r w:rsidR="00A72A9A" w:rsidRPr="006B45D6">
        <w:t>е</w:t>
      </w:r>
      <w:r w:rsidR="00A72A9A" w:rsidRPr="006B45D6">
        <w:t>фл</w:t>
      </w:r>
      <w:r w:rsidRPr="006B45D6">
        <w:t>ксию.</w:t>
      </w:r>
      <w:r w:rsidR="00C80BB7" w:rsidRPr="006B45D6">
        <w:t xml:space="preserve"> </w:t>
      </w:r>
      <w:r w:rsidRPr="006B45D6">
        <w:t>Основные типы проектов:</w:t>
      </w:r>
    </w:p>
    <w:p w:rsidR="00A72A9A" w:rsidRPr="006B45D6" w:rsidRDefault="005154A1" w:rsidP="00FC5C75">
      <w:pPr>
        <w:ind w:firstLine="709"/>
      </w:pPr>
      <w:r w:rsidRPr="006B45D6">
        <w:t>Исследовательский проект – структура приближена к формату научного исслед</w:t>
      </w:r>
      <w:r w:rsidRPr="006B45D6">
        <w:t>о</w:t>
      </w:r>
      <w:r w:rsidRPr="006B45D6">
        <w:t>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w:t>
      </w:r>
      <w:r w:rsidRPr="006B45D6">
        <w:t>б</w:t>
      </w:r>
      <w:r w:rsidRPr="006B45D6">
        <w:t>щение результатов, выводы, обозначение новых проблем).</w:t>
      </w:r>
    </w:p>
    <w:p w:rsidR="00A72A9A" w:rsidRPr="006B45D6" w:rsidRDefault="005154A1" w:rsidP="00FC5C75">
      <w:pPr>
        <w:ind w:firstLine="709"/>
      </w:pPr>
      <w:r w:rsidRPr="006B45D6">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w:t>
      </w:r>
      <w:r w:rsidRPr="006B45D6">
        <w:t>а</w:t>
      </w:r>
      <w:r w:rsidRPr="006B45D6">
        <w:t>ния, подчиняясь логике и интересам участников проекта, жанру конечного результата (г</w:t>
      </w:r>
      <w:r w:rsidRPr="006B45D6">
        <w:t>а</w:t>
      </w:r>
      <w:r w:rsidRPr="006B45D6">
        <w:t>зета, фильм, праздник, издание, экскурсия и т.п.).</w:t>
      </w:r>
    </w:p>
    <w:p w:rsidR="00A72A9A" w:rsidRPr="006B45D6" w:rsidRDefault="005154A1" w:rsidP="00FC5C75">
      <w:pPr>
        <w:ind w:firstLine="709"/>
      </w:pPr>
      <w:r w:rsidRPr="006B45D6">
        <w:t>Информационный проект – учебно-познавательная деятельность с ярко выраже</w:t>
      </w:r>
      <w:r w:rsidRPr="006B45D6">
        <w:t>н</w:t>
      </w:r>
      <w:r w:rsidRPr="006B45D6">
        <w:t>ной эвристической направленностью (поиск, отбор и систематизация информации о к</w:t>
      </w:r>
      <w:r w:rsidRPr="006B45D6">
        <w:t>а</w:t>
      </w:r>
      <w:r w:rsidRPr="006B45D6">
        <w:t>ком-то объекте, ознакомление участников проекта с этой информацией, ее анализ и обо</w:t>
      </w:r>
      <w:r w:rsidRPr="006B45D6">
        <w:t>б</w:t>
      </w:r>
      <w:r w:rsidRPr="006B45D6">
        <w:t>щение для презентации более широкой аудитории).</w:t>
      </w:r>
    </w:p>
    <w:p w:rsidR="00C13928" w:rsidRPr="006B45D6" w:rsidRDefault="00C13928" w:rsidP="00FC5C75">
      <w:pPr>
        <w:ind w:firstLine="709"/>
      </w:pPr>
      <w:r w:rsidRPr="006B45D6">
        <w:t xml:space="preserve"> </w:t>
      </w:r>
      <w:r w:rsidR="005154A1" w:rsidRPr="006B45D6">
        <w:t>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w:t>
      </w:r>
      <w:r w:rsidR="005154A1" w:rsidRPr="006B45D6">
        <w:t>м</w:t>
      </w:r>
      <w:r w:rsidR="005154A1" w:rsidRPr="006B45D6">
        <w:t>ных сред и технических средств работы с информацией.</w:t>
      </w:r>
    </w:p>
    <w:p w:rsidR="00C13928" w:rsidRPr="006B45D6" w:rsidRDefault="00C13928" w:rsidP="00FC5C75">
      <w:pPr>
        <w:ind w:firstLine="709"/>
      </w:pPr>
      <w:r w:rsidRPr="006B45D6">
        <w:t>Формы</w:t>
      </w:r>
      <w:r w:rsidR="005154A1" w:rsidRPr="006B45D6">
        <w:t xml:space="preserve"> учебных занятий с использованием информационно-коммуникационных технологий:</w:t>
      </w:r>
    </w:p>
    <w:p w:rsidR="00C13928" w:rsidRPr="006B45D6" w:rsidRDefault="005154A1" w:rsidP="00FC5C75">
      <w:pPr>
        <w:ind w:firstLine="709"/>
      </w:pPr>
      <w:r w:rsidRPr="006B45D6">
        <w:t>Лекция-визуализация – изложение содержания сопровождается презентацией (д</w:t>
      </w:r>
      <w:r w:rsidRPr="006B45D6">
        <w:t>е</w:t>
      </w:r>
      <w:r w:rsidRPr="006B45D6">
        <w:t>монстрацией учебных материалов, представленных в различных знаковых системах, в т.ч. иллюстративных, графических, аудио- и видеоматериалов).</w:t>
      </w:r>
    </w:p>
    <w:p w:rsidR="00C13928" w:rsidRPr="006B45D6" w:rsidRDefault="005154A1" w:rsidP="00FC5C75">
      <w:pPr>
        <w:ind w:firstLine="709"/>
      </w:pPr>
      <w:r w:rsidRPr="006B45D6">
        <w:t>Практическое занятие в форме презентации – представление результатов проек</w:t>
      </w:r>
      <w:r w:rsidRPr="006B45D6">
        <w:t>т</w:t>
      </w:r>
      <w:r w:rsidRPr="006B45D6">
        <w:t>ной или исследовательской деятельности с использованием специализированных пр</w:t>
      </w:r>
      <w:r w:rsidRPr="006B45D6">
        <w:t>о</w:t>
      </w:r>
      <w:r w:rsidRPr="006B45D6">
        <w:t>граммных сред.</w:t>
      </w:r>
    </w:p>
    <w:p w:rsidR="0032470F" w:rsidRPr="006B45D6" w:rsidRDefault="00071391" w:rsidP="00FC5C75">
      <w:pPr>
        <w:pStyle w:val="1"/>
        <w:spacing w:before="0" w:after="0"/>
        <w:ind w:left="0" w:firstLine="709"/>
        <w:rPr>
          <w:rStyle w:val="FontStyle31"/>
          <w:rFonts w:ascii="Times New Roman" w:hAnsi="Times New Roman" w:cs="Times New Roman"/>
          <w:sz w:val="24"/>
          <w:szCs w:val="24"/>
        </w:rPr>
      </w:pPr>
      <w:r w:rsidRPr="006B45D6">
        <w:rPr>
          <w:rStyle w:val="FontStyle31"/>
          <w:rFonts w:ascii="Times New Roman" w:hAnsi="Times New Roman" w:cs="Times New Roman"/>
          <w:sz w:val="24"/>
          <w:szCs w:val="24"/>
        </w:rPr>
        <w:br w:type="page"/>
      </w:r>
      <w:r w:rsidR="004F032A" w:rsidRPr="006B45D6">
        <w:rPr>
          <w:rStyle w:val="FontStyle31"/>
          <w:rFonts w:ascii="Times New Roman" w:hAnsi="Times New Roman" w:cs="Times New Roman"/>
          <w:sz w:val="24"/>
          <w:szCs w:val="24"/>
        </w:rPr>
        <w:t>6</w:t>
      </w:r>
      <w:r w:rsidR="007754E4" w:rsidRPr="006B45D6">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6B45D6">
        <w:rPr>
          <w:rStyle w:val="FontStyle31"/>
          <w:rFonts w:ascii="Times New Roman" w:hAnsi="Times New Roman" w:cs="Times New Roman"/>
          <w:sz w:val="24"/>
          <w:szCs w:val="24"/>
        </w:rPr>
        <w:t>обучающихся</w:t>
      </w:r>
    </w:p>
    <w:p w:rsidR="00E90EF9" w:rsidRPr="006B45D6" w:rsidRDefault="00E90EF9" w:rsidP="00FC5C75">
      <w:pPr>
        <w:tabs>
          <w:tab w:val="left" w:pos="-210"/>
        </w:tabs>
        <w:ind w:firstLine="709"/>
        <w:jc w:val="center"/>
        <w:rPr>
          <w:rFonts w:eastAsia="Lucida Sans Unicode"/>
          <w:b/>
          <w:bCs/>
          <w:lang w:eastAsia="en-US" w:bidi="en-US"/>
        </w:rPr>
      </w:pPr>
    </w:p>
    <w:p w:rsidR="00E90EF9" w:rsidRPr="006B45D6" w:rsidRDefault="00E90EF9" w:rsidP="00FC5C75">
      <w:pPr>
        <w:tabs>
          <w:tab w:val="left" w:pos="-210"/>
        </w:tabs>
        <w:ind w:firstLine="709"/>
        <w:jc w:val="center"/>
        <w:rPr>
          <w:rFonts w:eastAsia="Lucida Sans Unicode"/>
          <w:b/>
          <w:bCs/>
          <w:lang w:eastAsia="en-US" w:bidi="en-US"/>
        </w:rPr>
      </w:pPr>
      <w:r w:rsidRPr="006B45D6">
        <w:rPr>
          <w:rFonts w:eastAsia="Lucida Sans Unicode"/>
          <w:b/>
          <w:bCs/>
          <w:lang w:eastAsia="en-US" w:bidi="en-US"/>
        </w:rPr>
        <w:t>ТЕМЫ И ПЛАНЫ СЕМИНАРСКИХ ЗАНЯТИЙ</w:t>
      </w:r>
    </w:p>
    <w:p w:rsidR="00E90EF9" w:rsidRPr="006B45D6" w:rsidRDefault="00E90EF9" w:rsidP="00FC5C75">
      <w:pPr>
        <w:tabs>
          <w:tab w:val="left" w:pos="-210"/>
        </w:tabs>
        <w:ind w:firstLine="709"/>
        <w:jc w:val="center"/>
        <w:rPr>
          <w:rFonts w:eastAsia="Lucida Sans Unicode"/>
          <w:b/>
          <w:bCs/>
          <w:lang w:eastAsia="en-US" w:bidi="en-US"/>
        </w:rPr>
      </w:pPr>
    </w:p>
    <w:p w:rsidR="00E90EF9" w:rsidRPr="006B45D6" w:rsidRDefault="00E90EF9" w:rsidP="00FC5C75">
      <w:pPr>
        <w:tabs>
          <w:tab w:val="left" w:pos="851"/>
        </w:tabs>
        <w:ind w:firstLine="709"/>
        <w:jc w:val="center"/>
        <w:rPr>
          <w:rStyle w:val="FontStyle20"/>
          <w:rFonts w:ascii="Times New Roman" w:hAnsi="Times New Roman" w:cs="Times New Roman"/>
          <w:iCs/>
          <w:sz w:val="24"/>
          <w:szCs w:val="24"/>
        </w:rPr>
      </w:pPr>
      <w:r w:rsidRPr="006B45D6">
        <w:rPr>
          <w:rStyle w:val="FontStyle20"/>
          <w:rFonts w:ascii="Times New Roman" w:hAnsi="Times New Roman" w:cs="Times New Roman"/>
          <w:b/>
          <w:bCs/>
          <w:iCs/>
          <w:sz w:val="24"/>
          <w:szCs w:val="24"/>
        </w:rPr>
        <w:t>Методические рекомендации для подготовки к семинару</w:t>
      </w:r>
    </w:p>
    <w:p w:rsidR="00E90EF9" w:rsidRPr="006B45D6" w:rsidRDefault="00E90EF9" w:rsidP="00FC5C75">
      <w:pPr>
        <w:ind w:firstLine="709"/>
        <w:rPr>
          <w:rFonts w:eastAsia="Lucida Sans Unicode"/>
          <w:lang w:eastAsia="en-US" w:bidi="en-US"/>
        </w:rPr>
      </w:pPr>
      <w:r w:rsidRPr="006B45D6">
        <w:rPr>
          <w:rFonts w:eastAsia="Lucida Sans Unicode"/>
          <w:lang w:eastAsia="en-US" w:bidi="en-US"/>
        </w:rPr>
        <w:t>Семинарские занятия являются одной из важнейших форм работы со студентами. Коллективное обсуждение студентами под руководством преподавателя наиболее кру</w:t>
      </w:r>
      <w:r w:rsidRPr="006B45D6">
        <w:rPr>
          <w:rFonts w:eastAsia="Lucida Sans Unicode"/>
          <w:lang w:eastAsia="en-US" w:bidi="en-US"/>
        </w:rPr>
        <w:t>п</w:t>
      </w:r>
      <w:r w:rsidRPr="006B45D6">
        <w:rPr>
          <w:rFonts w:eastAsia="Lucida Sans Unicode"/>
          <w:lang w:eastAsia="en-US" w:bidi="en-US"/>
        </w:rPr>
        <w:t>ных проблем истории российского парламентаризма позволяет углубить и систематизир</w:t>
      </w:r>
      <w:r w:rsidRPr="006B45D6">
        <w:rPr>
          <w:rFonts w:eastAsia="Lucida Sans Unicode"/>
          <w:lang w:eastAsia="en-US" w:bidi="en-US"/>
        </w:rPr>
        <w:t>о</w:t>
      </w:r>
      <w:r w:rsidRPr="006B45D6">
        <w:rPr>
          <w:rFonts w:eastAsia="Lucida Sans Unicode"/>
          <w:lang w:eastAsia="en-US" w:bidi="en-US"/>
        </w:rPr>
        <w:t>вать знания студентов, полученные на лекциях и в ходе самостоятельной работы. Прист</w:t>
      </w:r>
      <w:r w:rsidRPr="006B45D6">
        <w:rPr>
          <w:rFonts w:eastAsia="Lucida Sans Unicode"/>
          <w:lang w:eastAsia="en-US" w:bidi="en-US"/>
        </w:rPr>
        <w:t>у</w:t>
      </w:r>
      <w:r w:rsidRPr="006B45D6">
        <w:rPr>
          <w:rFonts w:eastAsia="Lucida Sans Unicode"/>
          <w:lang w:eastAsia="en-US" w:bidi="en-US"/>
        </w:rPr>
        <w:t>пать к семинарскому занятию следует с ознакомления с планом семинарского занятия, списка литературы и лекц</w:t>
      </w:r>
      <w:r w:rsidRPr="006B45D6">
        <w:rPr>
          <w:rFonts w:eastAsia="Lucida Sans Unicode"/>
          <w:lang w:eastAsia="en-US" w:bidi="en-US"/>
        </w:rPr>
        <w:t>и</w:t>
      </w:r>
      <w:r w:rsidRPr="006B45D6">
        <w:rPr>
          <w:rFonts w:eastAsia="Lucida Sans Unicode"/>
          <w:lang w:eastAsia="en-US" w:bidi="en-US"/>
        </w:rPr>
        <w:t xml:space="preserve">онного материала. </w:t>
      </w:r>
    </w:p>
    <w:p w:rsidR="00E90EF9" w:rsidRPr="006B45D6" w:rsidRDefault="00E90EF9" w:rsidP="00FC5C75">
      <w:pPr>
        <w:ind w:firstLine="709"/>
        <w:rPr>
          <w:rFonts w:eastAsia="Lucida Sans Unicode"/>
          <w:lang w:eastAsia="en-US" w:bidi="en-US"/>
        </w:rPr>
      </w:pPr>
      <w:r w:rsidRPr="006B45D6">
        <w:rPr>
          <w:rFonts w:eastAsia="Lucida Sans Unicode"/>
          <w:lang w:eastAsia="en-US" w:bidi="en-US"/>
        </w:rPr>
        <w:t>Семинарские занятия построены таким образом, чтобы студенты сначала познак</w:t>
      </w:r>
      <w:r w:rsidRPr="006B45D6">
        <w:rPr>
          <w:rFonts w:eastAsia="Lucida Sans Unicode"/>
          <w:lang w:eastAsia="en-US" w:bidi="en-US"/>
        </w:rPr>
        <w:t>о</w:t>
      </w:r>
      <w:r w:rsidRPr="006B45D6">
        <w:rPr>
          <w:rFonts w:eastAsia="Lucida Sans Unicode"/>
          <w:lang w:eastAsia="en-US" w:bidi="en-US"/>
        </w:rPr>
        <w:t>мились с теоретическими проблемами, а затем перешли к анализу фактического матери</w:t>
      </w:r>
      <w:r w:rsidRPr="006B45D6">
        <w:rPr>
          <w:rFonts w:eastAsia="Lucida Sans Unicode"/>
          <w:lang w:eastAsia="en-US" w:bidi="en-US"/>
        </w:rPr>
        <w:t>а</w:t>
      </w:r>
      <w:r w:rsidRPr="006B45D6">
        <w:rPr>
          <w:rFonts w:eastAsia="Lucida Sans Unicode"/>
          <w:lang w:eastAsia="en-US" w:bidi="en-US"/>
        </w:rPr>
        <w:t>ла.</w:t>
      </w:r>
    </w:p>
    <w:p w:rsidR="00E90EF9" w:rsidRPr="006B45D6" w:rsidRDefault="00E90EF9" w:rsidP="00AC7C2C">
      <w:pPr>
        <w:ind w:firstLine="709"/>
        <w:rPr>
          <w:i/>
        </w:rPr>
      </w:pPr>
      <w:r w:rsidRPr="006B45D6">
        <w:rPr>
          <w:rFonts w:eastAsia="Lucida Sans Unicode"/>
          <w:lang w:eastAsia="en-US" w:bidi="en-US"/>
        </w:rPr>
        <w:t>Необходимым условием успешной подготовки к семинару является знакомство с историческими источниками по теме и сайтами действующих политических партий и го</w:t>
      </w:r>
      <w:r w:rsidRPr="006B45D6">
        <w:rPr>
          <w:rFonts w:eastAsia="Lucida Sans Unicode"/>
          <w:lang w:eastAsia="en-US" w:bidi="en-US"/>
        </w:rPr>
        <w:t>с</w:t>
      </w:r>
      <w:r w:rsidRPr="006B45D6">
        <w:rPr>
          <w:rFonts w:eastAsia="Lucida Sans Unicode"/>
          <w:lang w:eastAsia="en-US" w:bidi="en-US"/>
        </w:rPr>
        <w:t>уда</w:t>
      </w:r>
      <w:r w:rsidRPr="006B45D6">
        <w:rPr>
          <w:rFonts w:eastAsia="Lucida Sans Unicode"/>
          <w:lang w:eastAsia="en-US" w:bidi="en-US"/>
        </w:rPr>
        <w:t>р</w:t>
      </w:r>
      <w:r w:rsidRPr="006B45D6">
        <w:rPr>
          <w:rFonts w:eastAsia="Lucida Sans Unicode"/>
          <w:lang w:eastAsia="en-US" w:bidi="en-US"/>
        </w:rPr>
        <w:t>ственных структур.</w:t>
      </w:r>
    </w:p>
    <w:p w:rsidR="00951970" w:rsidRPr="006B45D6" w:rsidRDefault="00951970" w:rsidP="00FC5C75">
      <w:pPr>
        <w:ind w:firstLine="709"/>
        <w:rPr>
          <w:i/>
        </w:rPr>
      </w:pPr>
    </w:p>
    <w:p w:rsidR="00FC5C75" w:rsidRPr="006B45D6" w:rsidRDefault="00FC5C75" w:rsidP="00FC5C75">
      <w:pPr>
        <w:pStyle w:val="aff2"/>
        <w:ind w:firstLine="709"/>
        <w:jc w:val="both"/>
        <w:rPr>
          <w:rFonts w:ascii="Times New Roman" w:hAnsi="Times New Roman" w:cs="Times New Roman"/>
          <w:sz w:val="24"/>
          <w:szCs w:val="24"/>
        </w:rPr>
      </w:pPr>
    </w:p>
    <w:p w:rsidR="00FC5C75" w:rsidRPr="006B45D6" w:rsidRDefault="00FC5C75" w:rsidP="00C6534F">
      <w:pPr>
        <w:pStyle w:val="aff2"/>
        <w:numPr>
          <w:ilvl w:val="1"/>
          <w:numId w:val="19"/>
        </w:numPr>
        <w:ind w:left="0" w:firstLine="709"/>
        <w:jc w:val="center"/>
        <w:outlineLvl w:val="1"/>
        <w:rPr>
          <w:rFonts w:ascii="Times New Roman" w:hAnsi="Times New Roman" w:cs="Times New Roman"/>
          <w:b/>
          <w:bCs/>
          <w:sz w:val="24"/>
          <w:szCs w:val="24"/>
        </w:rPr>
      </w:pPr>
      <w:bookmarkStart w:id="1" w:name="_Toc510373768"/>
      <w:r w:rsidRPr="006B45D6">
        <w:rPr>
          <w:rFonts w:ascii="Times New Roman" w:hAnsi="Times New Roman" w:cs="Times New Roman"/>
          <w:b/>
          <w:bCs/>
          <w:sz w:val="24"/>
          <w:szCs w:val="24"/>
        </w:rPr>
        <w:t>План семинарского занятия «Образование Древнерусского государства. Дискуссия о призвании варягов»</w:t>
      </w:r>
      <w:bookmarkEnd w:id="1"/>
    </w:p>
    <w:p w:rsidR="00FC5C75" w:rsidRPr="006B45D6" w:rsidRDefault="00FC5C75" w:rsidP="00C6534F">
      <w:pPr>
        <w:pStyle w:val="af5"/>
        <w:numPr>
          <w:ilvl w:val="0"/>
          <w:numId w:val="22"/>
        </w:numPr>
        <w:spacing w:before="0" w:beforeAutospacing="0" w:after="0" w:afterAutospacing="0" w:line="240" w:lineRule="auto"/>
        <w:ind w:left="0" w:firstLine="709"/>
        <w:rPr>
          <w:sz w:val="24"/>
        </w:rPr>
      </w:pPr>
      <w:r w:rsidRPr="006B45D6">
        <w:rPr>
          <w:sz w:val="24"/>
        </w:rPr>
        <w:t>Восточные славяне. Характеристика территории расселения, о</w:t>
      </w:r>
      <w:r w:rsidRPr="006B45D6">
        <w:rPr>
          <w:sz w:val="24"/>
        </w:rPr>
        <w:t>б</w:t>
      </w:r>
      <w:r w:rsidRPr="006B45D6">
        <w:rPr>
          <w:sz w:val="24"/>
        </w:rPr>
        <w:t xml:space="preserve">раза жизни, быта, религии. </w:t>
      </w:r>
    </w:p>
    <w:p w:rsidR="00FC5C75" w:rsidRPr="006B45D6" w:rsidRDefault="00FC5C75" w:rsidP="00C6534F">
      <w:pPr>
        <w:pStyle w:val="af5"/>
        <w:numPr>
          <w:ilvl w:val="0"/>
          <w:numId w:val="22"/>
        </w:numPr>
        <w:spacing w:before="0" w:beforeAutospacing="0" w:after="0" w:afterAutospacing="0" w:line="240" w:lineRule="auto"/>
        <w:ind w:left="0" w:firstLine="709"/>
        <w:rPr>
          <w:sz w:val="24"/>
        </w:rPr>
      </w:pPr>
      <w:r w:rsidRPr="006B45D6">
        <w:rPr>
          <w:sz w:val="24"/>
        </w:rPr>
        <w:t>Племенные союзы и территория их расселения. Работа с картой.</w:t>
      </w:r>
    </w:p>
    <w:p w:rsidR="00FC5C75" w:rsidRPr="006B45D6" w:rsidRDefault="00FC5C75" w:rsidP="00C6534F">
      <w:pPr>
        <w:pStyle w:val="af5"/>
        <w:numPr>
          <w:ilvl w:val="0"/>
          <w:numId w:val="22"/>
        </w:numPr>
        <w:spacing w:before="0" w:beforeAutospacing="0" w:after="0" w:afterAutospacing="0" w:line="240" w:lineRule="auto"/>
        <w:ind w:left="0" w:firstLine="709"/>
        <w:rPr>
          <w:sz w:val="24"/>
        </w:rPr>
      </w:pPr>
      <w:r w:rsidRPr="006B45D6">
        <w:rPr>
          <w:sz w:val="24"/>
        </w:rPr>
        <w:t>Призвание Рюрика. Описание события в исторических источниках («П</w:t>
      </w:r>
      <w:r w:rsidRPr="006B45D6">
        <w:rPr>
          <w:sz w:val="24"/>
        </w:rPr>
        <w:t>о</w:t>
      </w:r>
      <w:r w:rsidRPr="006B45D6">
        <w:rPr>
          <w:sz w:val="24"/>
        </w:rPr>
        <w:t>весть временных лет»).</w:t>
      </w:r>
    </w:p>
    <w:p w:rsidR="00FC5C75" w:rsidRPr="006B45D6" w:rsidRDefault="00FC5C75" w:rsidP="00C6534F">
      <w:pPr>
        <w:pStyle w:val="af5"/>
        <w:numPr>
          <w:ilvl w:val="0"/>
          <w:numId w:val="22"/>
        </w:numPr>
        <w:spacing w:before="0" w:beforeAutospacing="0" w:after="0" w:afterAutospacing="0" w:line="240" w:lineRule="auto"/>
        <w:ind w:left="0" w:firstLine="709"/>
        <w:rPr>
          <w:sz w:val="24"/>
        </w:rPr>
      </w:pPr>
      <w:r w:rsidRPr="006B45D6">
        <w:rPr>
          <w:sz w:val="24"/>
        </w:rPr>
        <w:t>Дискуссия о призвании варягов. Анализ исторических концепций. Аргуме</w:t>
      </w:r>
      <w:r w:rsidRPr="006B45D6">
        <w:rPr>
          <w:sz w:val="24"/>
        </w:rPr>
        <w:t>н</w:t>
      </w:r>
      <w:r w:rsidRPr="006B45D6">
        <w:rPr>
          <w:sz w:val="24"/>
        </w:rPr>
        <w:t>тирование в пользу «норманской» и «антинорманской» теорий.</w:t>
      </w:r>
    </w:p>
    <w:p w:rsidR="00FC5C75" w:rsidRPr="006B45D6" w:rsidRDefault="00FC5C75" w:rsidP="00FC5C75">
      <w:pPr>
        <w:pStyle w:val="aff2"/>
        <w:ind w:firstLine="709"/>
        <w:jc w:val="both"/>
        <w:rPr>
          <w:rFonts w:ascii="Times New Roman" w:hAnsi="Times New Roman" w:cs="Times New Roman"/>
          <w:b/>
          <w:bCs/>
          <w:sz w:val="24"/>
          <w:szCs w:val="24"/>
        </w:rPr>
      </w:pPr>
    </w:p>
    <w:p w:rsidR="00FC5C75" w:rsidRPr="006B45D6" w:rsidRDefault="00FC5C75" w:rsidP="00C6534F">
      <w:pPr>
        <w:pStyle w:val="aff2"/>
        <w:numPr>
          <w:ilvl w:val="1"/>
          <w:numId w:val="19"/>
        </w:numPr>
        <w:ind w:left="0" w:firstLine="709"/>
        <w:jc w:val="center"/>
        <w:outlineLvl w:val="1"/>
        <w:rPr>
          <w:rFonts w:ascii="Times New Roman" w:hAnsi="Times New Roman" w:cs="Times New Roman"/>
          <w:b/>
          <w:bCs/>
          <w:sz w:val="24"/>
          <w:szCs w:val="24"/>
        </w:rPr>
      </w:pPr>
      <w:bookmarkStart w:id="2" w:name="_Toc510373769"/>
      <w:r w:rsidRPr="006B45D6">
        <w:rPr>
          <w:rFonts w:ascii="Times New Roman" w:hAnsi="Times New Roman" w:cs="Times New Roman"/>
          <w:b/>
          <w:bCs/>
          <w:sz w:val="24"/>
          <w:szCs w:val="24"/>
        </w:rPr>
        <w:t>План семинарского занятия. «Социально-политические и экономические отношения в Киевской Руси. Внутренняя и внешняя политика русских князей»</w:t>
      </w:r>
      <w:bookmarkEnd w:id="2"/>
    </w:p>
    <w:p w:rsidR="00FC5C75" w:rsidRPr="006B45D6" w:rsidRDefault="00FC5C75" w:rsidP="00C6534F">
      <w:pPr>
        <w:pStyle w:val="af5"/>
        <w:numPr>
          <w:ilvl w:val="0"/>
          <w:numId w:val="23"/>
        </w:numPr>
        <w:spacing w:before="0" w:beforeAutospacing="0" w:after="0" w:afterAutospacing="0" w:line="240" w:lineRule="auto"/>
        <w:ind w:left="0" w:firstLine="709"/>
        <w:rPr>
          <w:sz w:val="24"/>
        </w:rPr>
      </w:pPr>
      <w:r w:rsidRPr="006B45D6">
        <w:rPr>
          <w:sz w:val="24"/>
        </w:rPr>
        <w:t>Внутренняя политика первых русских князей и князей периода расцвета Древнерусского государства.</w:t>
      </w:r>
    </w:p>
    <w:p w:rsidR="00FC5C75" w:rsidRPr="006B45D6" w:rsidRDefault="00FC5C75" w:rsidP="00C6534F">
      <w:pPr>
        <w:pStyle w:val="af5"/>
        <w:numPr>
          <w:ilvl w:val="0"/>
          <w:numId w:val="23"/>
        </w:numPr>
        <w:spacing w:before="0" w:beforeAutospacing="0" w:after="0" w:afterAutospacing="0" w:line="240" w:lineRule="auto"/>
        <w:ind w:left="0" w:firstLine="709"/>
        <w:rPr>
          <w:sz w:val="24"/>
        </w:rPr>
      </w:pPr>
      <w:r w:rsidRPr="006B45D6">
        <w:rPr>
          <w:sz w:val="24"/>
        </w:rPr>
        <w:t>Характеристика социального устройства общества Древнерусского госуда</w:t>
      </w:r>
      <w:r w:rsidRPr="006B45D6">
        <w:rPr>
          <w:sz w:val="24"/>
        </w:rPr>
        <w:t>р</w:t>
      </w:r>
      <w:r w:rsidRPr="006B45D6">
        <w:rPr>
          <w:sz w:val="24"/>
        </w:rPr>
        <w:t>ства.</w:t>
      </w:r>
    </w:p>
    <w:p w:rsidR="00FC5C75" w:rsidRPr="006B45D6" w:rsidRDefault="00FC5C75" w:rsidP="00C6534F">
      <w:pPr>
        <w:pStyle w:val="af5"/>
        <w:numPr>
          <w:ilvl w:val="0"/>
          <w:numId w:val="23"/>
        </w:numPr>
        <w:spacing w:before="0" w:beforeAutospacing="0" w:after="0" w:afterAutospacing="0" w:line="240" w:lineRule="auto"/>
        <w:ind w:left="0" w:firstLine="709"/>
        <w:rPr>
          <w:sz w:val="24"/>
        </w:rPr>
      </w:pPr>
      <w:r w:rsidRPr="006B45D6">
        <w:rPr>
          <w:sz w:val="24"/>
        </w:rPr>
        <w:t>Экономическое развитие государства. Торгово-экономические отношения. Денежные операции. Налоговая политика.</w:t>
      </w:r>
    </w:p>
    <w:p w:rsidR="00FC5C75" w:rsidRPr="006B45D6" w:rsidRDefault="00FC5C75" w:rsidP="00C6534F">
      <w:pPr>
        <w:pStyle w:val="af5"/>
        <w:numPr>
          <w:ilvl w:val="0"/>
          <w:numId w:val="23"/>
        </w:numPr>
        <w:spacing w:before="0" w:beforeAutospacing="0" w:after="0" w:afterAutospacing="0" w:line="240" w:lineRule="auto"/>
        <w:ind w:left="0" w:firstLine="709"/>
        <w:rPr>
          <w:sz w:val="24"/>
        </w:rPr>
      </w:pPr>
      <w:r w:rsidRPr="006B45D6">
        <w:rPr>
          <w:sz w:val="24"/>
        </w:rPr>
        <w:t>Религиозные реформы князя Владимира. Крещение Руси: причины, су</w:t>
      </w:r>
      <w:r w:rsidRPr="006B45D6">
        <w:rPr>
          <w:sz w:val="24"/>
        </w:rPr>
        <w:t>щ</w:t>
      </w:r>
      <w:r w:rsidRPr="006B45D6">
        <w:rPr>
          <w:sz w:val="24"/>
        </w:rPr>
        <w:t>ность, итоги, значение, легенды о крещение.</w:t>
      </w:r>
    </w:p>
    <w:p w:rsidR="00FC5C75" w:rsidRPr="006B45D6" w:rsidRDefault="00FC5C75" w:rsidP="00C6534F">
      <w:pPr>
        <w:pStyle w:val="af5"/>
        <w:numPr>
          <w:ilvl w:val="0"/>
          <w:numId w:val="23"/>
        </w:numPr>
        <w:spacing w:before="0" w:beforeAutospacing="0" w:after="0" w:afterAutospacing="0" w:line="240" w:lineRule="auto"/>
        <w:ind w:left="0" w:firstLine="709"/>
        <w:rPr>
          <w:sz w:val="24"/>
        </w:rPr>
      </w:pPr>
      <w:r w:rsidRPr="006B45D6">
        <w:rPr>
          <w:sz w:val="24"/>
        </w:rPr>
        <w:t>Внешняя политика первых князей и в период расцвета государства. Отн</w:t>
      </w:r>
      <w:r w:rsidRPr="006B45D6">
        <w:rPr>
          <w:sz w:val="24"/>
        </w:rPr>
        <w:t>о</w:t>
      </w:r>
      <w:r w:rsidRPr="006B45D6">
        <w:rPr>
          <w:sz w:val="24"/>
        </w:rPr>
        <w:t>шения Руси и Византии.</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C6534F">
      <w:pPr>
        <w:pStyle w:val="aff2"/>
        <w:numPr>
          <w:ilvl w:val="1"/>
          <w:numId w:val="19"/>
        </w:numPr>
        <w:ind w:left="0" w:firstLine="709"/>
        <w:jc w:val="center"/>
        <w:outlineLvl w:val="1"/>
        <w:rPr>
          <w:rFonts w:ascii="Times New Roman" w:hAnsi="Times New Roman" w:cs="Times New Roman"/>
          <w:b/>
          <w:bCs/>
          <w:sz w:val="24"/>
          <w:szCs w:val="24"/>
        </w:rPr>
      </w:pPr>
      <w:bookmarkStart w:id="3" w:name="_Toc510373770"/>
      <w:r w:rsidRPr="006B45D6">
        <w:rPr>
          <w:rFonts w:ascii="Times New Roman" w:hAnsi="Times New Roman" w:cs="Times New Roman"/>
          <w:b/>
          <w:bCs/>
          <w:sz w:val="24"/>
          <w:szCs w:val="24"/>
        </w:rPr>
        <w:t>План семинарского занятия «Русские земли и княжества в XII-XIII вв.»</w:t>
      </w:r>
      <w:bookmarkEnd w:id="3"/>
    </w:p>
    <w:p w:rsidR="00FC5C75" w:rsidRPr="006B45D6" w:rsidRDefault="00FC5C75" w:rsidP="00C6534F">
      <w:pPr>
        <w:pStyle w:val="af5"/>
        <w:numPr>
          <w:ilvl w:val="0"/>
          <w:numId w:val="20"/>
        </w:numPr>
        <w:spacing w:before="0" w:beforeAutospacing="0" w:after="0" w:afterAutospacing="0" w:line="240" w:lineRule="auto"/>
        <w:ind w:left="0" w:firstLine="709"/>
        <w:rPr>
          <w:sz w:val="24"/>
        </w:rPr>
      </w:pPr>
      <w:r w:rsidRPr="006B45D6">
        <w:rPr>
          <w:sz w:val="24"/>
        </w:rPr>
        <w:t>Причины феодальной раздробленности.</w:t>
      </w:r>
    </w:p>
    <w:p w:rsidR="00FC5C75" w:rsidRPr="006B45D6" w:rsidRDefault="00FC5C75" w:rsidP="00C6534F">
      <w:pPr>
        <w:pStyle w:val="af5"/>
        <w:numPr>
          <w:ilvl w:val="0"/>
          <w:numId w:val="20"/>
        </w:numPr>
        <w:spacing w:before="0" w:beforeAutospacing="0" w:after="0" w:afterAutospacing="0" w:line="240" w:lineRule="auto"/>
        <w:ind w:left="0" w:firstLine="709"/>
        <w:rPr>
          <w:sz w:val="24"/>
        </w:rPr>
      </w:pPr>
      <w:r w:rsidRPr="006B45D6">
        <w:rPr>
          <w:sz w:val="24"/>
        </w:rPr>
        <w:t>Владимиро-Суздальская Русь: характеристика природно-климатического, социально-экономического и политического развития. Де</w:t>
      </w:r>
      <w:r w:rsidRPr="006B45D6">
        <w:rPr>
          <w:sz w:val="24"/>
        </w:rPr>
        <w:t>я</w:t>
      </w:r>
      <w:r w:rsidRPr="006B45D6">
        <w:rPr>
          <w:sz w:val="24"/>
        </w:rPr>
        <w:t>тельность князей.</w:t>
      </w:r>
    </w:p>
    <w:p w:rsidR="00FC5C75" w:rsidRPr="006B45D6" w:rsidRDefault="00FC5C75" w:rsidP="00C6534F">
      <w:pPr>
        <w:pStyle w:val="af5"/>
        <w:numPr>
          <w:ilvl w:val="0"/>
          <w:numId w:val="20"/>
        </w:numPr>
        <w:spacing w:before="0" w:beforeAutospacing="0" w:after="0" w:afterAutospacing="0" w:line="240" w:lineRule="auto"/>
        <w:ind w:left="0" w:firstLine="709"/>
        <w:rPr>
          <w:sz w:val="24"/>
        </w:rPr>
      </w:pPr>
      <w:r w:rsidRPr="006B45D6">
        <w:rPr>
          <w:sz w:val="24"/>
        </w:rPr>
        <w:t>Галицко-Волынская Русь: характеристика природно-климатического, соц</w:t>
      </w:r>
      <w:r w:rsidRPr="006B45D6">
        <w:rPr>
          <w:sz w:val="24"/>
        </w:rPr>
        <w:t>и</w:t>
      </w:r>
      <w:r w:rsidRPr="006B45D6">
        <w:rPr>
          <w:sz w:val="24"/>
        </w:rPr>
        <w:t>ально-экономического и политического развития. Деятельность князей. Роль боярства. Влияние литовского и польского факторов.</w:t>
      </w:r>
    </w:p>
    <w:p w:rsidR="00FC5C75" w:rsidRPr="006B45D6" w:rsidRDefault="00FC5C75" w:rsidP="00C6534F">
      <w:pPr>
        <w:pStyle w:val="af5"/>
        <w:numPr>
          <w:ilvl w:val="0"/>
          <w:numId w:val="20"/>
        </w:numPr>
        <w:spacing w:before="0" w:beforeAutospacing="0" w:after="0" w:afterAutospacing="0" w:line="240" w:lineRule="auto"/>
        <w:ind w:left="0" w:firstLine="709"/>
        <w:rPr>
          <w:sz w:val="24"/>
        </w:rPr>
      </w:pPr>
      <w:r w:rsidRPr="006B45D6">
        <w:rPr>
          <w:sz w:val="24"/>
        </w:rPr>
        <w:t>Новгородская феодальная республика в XI – XV вв. Экономич</w:t>
      </w:r>
      <w:r w:rsidRPr="006B45D6">
        <w:rPr>
          <w:sz w:val="24"/>
        </w:rPr>
        <w:t>е</w:t>
      </w:r>
      <w:r w:rsidRPr="006B45D6">
        <w:rPr>
          <w:sz w:val="24"/>
        </w:rPr>
        <w:t>ская основа процветания Новгорода. Категории городского населения, их права и обязанности. Новг</w:t>
      </w:r>
      <w:r w:rsidRPr="006B45D6">
        <w:rPr>
          <w:sz w:val="24"/>
        </w:rPr>
        <w:t>о</w:t>
      </w:r>
      <w:r w:rsidRPr="006B45D6">
        <w:rPr>
          <w:sz w:val="24"/>
        </w:rPr>
        <w:t>родские органы власти и управления. Борьба за городские вольности. Внешняя политика Новгорода.</w:t>
      </w:r>
    </w:p>
    <w:p w:rsidR="00FC5C75" w:rsidRPr="006B45D6" w:rsidRDefault="00FC5C75" w:rsidP="00C6534F">
      <w:pPr>
        <w:pStyle w:val="af5"/>
        <w:numPr>
          <w:ilvl w:val="0"/>
          <w:numId w:val="20"/>
        </w:numPr>
        <w:spacing w:before="0" w:beforeAutospacing="0" w:after="0" w:afterAutospacing="0" w:line="240" w:lineRule="auto"/>
        <w:ind w:left="0" w:firstLine="709"/>
        <w:rPr>
          <w:sz w:val="24"/>
        </w:rPr>
      </w:pPr>
      <w:r w:rsidRPr="006B45D6">
        <w:rPr>
          <w:sz w:val="24"/>
        </w:rPr>
        <w:t>Итоги и последствия феодальной раздробленности.</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C6534F">
      <w:pPr>
        <w:pStyle w:val="af5"/>
        <w:numPr>
          <w:ilvl w:val="1"/>
          <w:numId w:val="19"/>
        </w:numPr>
        <w:spacing w:before="0" w:beforeAutospacing="0" w:after="0" w:afterAutospacing="0" w:line="240" w:lineRule="auto"/>
        <w:ind w:left="0" w:firstLine="709"/>
        <w:outlineLvl w:val="1"/>
        <w:rPr>
          <w:rFonts w:eastAsia="Calibri"/>
          <w:b/>
          <w:bCs/>
          <w:sz w:val="24"/>
          <w:lang w:eastAsia="ar-SA"/>
        </w:rPr>
      </w:pPr>
      <w:bookmarkStart w:id="4" w:name="_Toc510373771"/>
      <w:r w:rsidRPr="006B45D6">
        <w:rPr>
          <w:rFonts w:eastAsia="Calibri"/>
          <w:b/>
          <w:bCs/>
          <w:sz w:val="24"/>
          <w:lang w:eastAsia="ar-SA"/>
        </w:rPr>
        <w:t>План семинарского занятия «Борьба Руси за независимость в XIII веке»</w:t>
      </w:r>
      <w:bookmarkEnd w:id="4"/>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Закат Киевской Руси: монгольское нашествие и экспансия Зап</w:t>
      </w:r>
      <w:r w:rsidRPr="006B45D6">
        <w:rPr>
          <w:sz w:val="24"/>
        </w:rPr>
        <w:t>а</w:t>
      </w:r>
      <w:r w:rsidRPr="006B45D6">
        <w:rPr>
          <w:sz w:val="24"/>
        </w:rPr>
        <w:t>да.</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Первое столкновение с монголами. Монгольское нашествие на Северо-Восточную Русь.</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Поход Батыя на Южную и Юго-Западную Русь. Начальный этап взаимоо</w:t>
      </w:r>
      <w:r w:rsidRPr="006B45D6">
        <w:rPr>
          <w:sz w:val="24"/>
        </w:rPr>
        <w:t>т</w:t>
      </w:r>
      <w:r w:rsidRPr="006B45D6">
        <w:rPr>
          <w:sz w:val="24"/>
        </w:rPr>
        <w:t>ношений между Русью и Ордой.</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Борьба Новгорода со шведской и ливонской экспансией.</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Александр Невский: выбор между Востоком и Западом.</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Экономика русских земель в XIII – XIV вв.: дискуссии о характере социал</w:t>
      </w:r>
      <w:r w:rsidRPr="006B45D6">
        <w:rPr>
          <w:sz w:val="24"/>
        </w:rPr>
        <w:t>ь</w:t>
      </w:r>
      <w:r w:rsidRPr="006B45D6">
        <w:rPr>
          <w:sz w:val="24"/>
        </w:rPr>
        <w:t>но-экономического развития Руси в период татаро-монгольского владычества.</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Изменения в политическом строе русских княжеств во второй половине XIII в. От “генеалогической федерации” к династическому правл</w:t>
      </w:r>
      <w:r w:rsidRPr="006B45D6">
        <w:rPr>
          <w:sz w:val="24"/>
        </w:rPr>
        <w:t>е</w:t>
      </w:r>
      <w:r w:rsidRPr="006B45D6">
        <w:rPr>
          <w:sz w:val="24"/>
        </w:rPr>
        <w:t>нию.</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Влияние татаро-монгольского владычества на политическое ра</w:t>
      </w:r>
      <w:r w:rsidRPr="006B45D6">
        <w:rPr>
          <w:sz w:val="24"/>
        </w:rPr>
        <w:t>з</w:t>
      </w:r>
      <w:r w:rsidRPr="006B45D6">
        <w:rPr>
          <w:sz w:val="24"/>
        </w:rPr>
        <w:t>витие Руси.</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Культура русских земель в XIII – XIV вв.: традиции и новации.</w:t>
      </w:r>
    </w:p>
    <w:p w:rsidR="00FC5C75" w:rsidRPr="006B45D6" w:rsidRDefault="00FC5C75" w:rsidP="00C6534F">
      <w:pPr>
        <w:pStyle w:val="af5"/>
        <w:numPr>
          <w:ilvl w:val="0"/>
          <w:numId w:val="21"/>
        </w:numPr>
        <w:spacing w:before="0" w:beforeAutospacing="0" w:after="0" w:afterAutospacing="0" w:line="240" w:lineRule="auto"/>
        <w:ind w:left="0" w:firstLine="709"/>
        <w:rPr>
          <w:sz w:val="24"/>
        </w:rPr>
      </w:pPr>
      <w:r w:rsidRPr="006B45D6">
        <w:rPr>
          <w:sz w:val="24"/>
        </w:rPr>
        <w:t>Л. Н. Гумилев и его трактовка русско-ордынских отношений.</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C6534F">
      <w:pPr>
        <w:pStyle w:val="af5"/>
        <w:numPr>
          <w:ilvl w:val="1"/>
          <w:numId w:val="19"/>
        </w:numPr>
        <w:spacing w:before="0" w:beforeAutospacing="0" w:after="0" w:afterAutospacing="0" w:line="240" w:lineRule="auto"/>
        <w:ind w:left="0" w:firstLine="709"/>
        <w:jc w:val="center"/>
        <w:outlineLvl w:val="1"/>
        <w:rPr>
          <w:rFonts w:eastAsia="Calibri"/>
          <w:b/>
          <w:bCs/>
          <w:sz w:val="24"/>
          <w:lang w:eastAsia="ar-SA"/>
        </w:rPr>
      </w:pPr>
      <w:bookmarkStart w:id="5" w:name="_Toc510373772"/>
      <w:r w:rsidRPr="006B45D6">
        <w:rPr>
          <w:rFonts w:eastAsia="Calibri"/>
          <w:b/>
          <w:bCs/>
          <w:sz w:val="24"/>
          <w:lang w:eastAsia="ar-SA"/>
        </w:rPr>
        <w:t>План семинарского занятия Культура Руси в IX – XII веках</w:t>
      </w:r>
      <w:bookmarkEnd w:id="5"/>
    </w:p>
    <w:p w:rsidR="00FC5C75" w:rsidRPr="006B45D6" w:rsidRDefault="00FC5C75" w:rsidP="00C6534F">
      <w:pPr>
        <w:pStyle w:val="af5"/>
        <w:numPr>
          <w:ilvl w:val="0"/>
          <w:numId w:val="24"/>
        </w:numPr>
        <w:spacing w:before="0" w:beforeAutospacing="0" w:after="0" w:afterAutospacing="0" w:line="240" w:lineRule="auto"/>
        <w:ind w:left="0" w:firstLine="709"/>
        <w:jc w:val="left"/>
        <w:rPr>
          <w:rFonts w:eastAsia="Calibri"/>
          <w:bCs/>
          <w:sz w:val="24"/>
          <w:lang w:eastAsia="ar-SA"/>
        </w:rPr>
      </w:pPr>
      <w:r w:rsidRPr="006B45D6">
        <w:rPr>
          <w:rFonts w:eastAsia="Calibri"/>
          <w:bCs/>
          <w:sz w:val="24"/>
          <w:lang w:eastAsia="ar-SA"/>
        </w:rPr>
        <w:t>Особенности русской культуры.</w:t>
      </w:r>
    </w:p>
    <w:p w:rsidR="00FC5C75" w:rsidRPr="006B45D6" w:rsidRDefault="00FC5C75" w:rsidP="00C6534F">
      <w:pPr>
        <w:pStyle w:val="af5"/>
        <w:numPr>
          <w:ilvl w:val="0"/>
          <w:numId w:val="24"/>
        </w:numPr>
        <w:spacing w:before="0" w:beforeAutospacing="0" w:after="0" w:afterAutospacing="0" w:line="240" w:lineRule="auto"/>
        <w:ind w:left="0" w:firstLine="709"/>
        <w:jc w:val="left"/>
        <w:rPr>
          <w:rFonts w:eastAsia="Calibri"/>
          <w:bCs/>
          <w:sz w:val="24"/>
          <w:lang w:eastAsia="ar-SA"/>
        </w:rPr>
      </w:pPr>
      <w:r w:rsidRPr="006B45D6">
        <w:rPr>
          <w:rFonts w:eastAsia="Calibri"/>
          <w:bCs/>
          <w:sz w:val="24"/>
          <w:lang w:eastAsia="ar-SA"/>
        </w:rPr>
        <w:t>Устное народное творчество. Письменность. Памятники письменности. Л</w:t>
      </w:r>
      <w:r w:rsidRPr="006B45D6">
        <w:rPr>
          <w:rFonts w:eastAsia="Calibri"/>
          <w:bCs/>
          <w:sz w:val="24"/>
          <w:lang w:eastAsia="ar-SA"/>
        </w:rPr>
        <w:t>е</w:t>
      </w:r>
      <w:r w:rsidRPr="006B45D6">
        <w:rPr>
          <w:rFonts w:eastAsia="Calibri"/>
          <w:bCs/>
          <w:sz w:val="24"/>
          <w:lang w:eastAsia="ar-SA"/>
        </w:rPr>
        <w:t>тописание.</w:t>
      </w:r>
    </w:p>
    <w:p w:rsidR="00FC5C75" w:rsidRPr="006B45D6" w:rsidRDefault="00FC5C75" w:rsidP="00C6534F">
      <w:pPr>
        <w:pStyle w:val="af5"/>
        <w:numPr>
          <w:ilvl w:val="0"/>
          <w:numId w:val="24"/>
        </w:numPr>
        <w:spacing w:before="0" w:beforeAutospacing="0" w:after="0" w:afterAutospacing="0" w:line="240" w:lineRule="auto"/>
        <w:ind w:left="0" w:firstLine="709"/>
        <w:jc w:val="left"/>
        <w:rPr>
          <w:rFonts w:eastAsia="Calibri"/>
          <w:bCs/>
          <w:sz w:val="24"/>
          <w:lang w:eastAsia="ar-SA"/>
        </w:rPr>
      </w:pPr>
      <w:r w:rsidRPr="006B45D6">
        <w:rPr>
          <w:rFonts w:eastAsia="Calibri"/>
          <w:bCs/>
          <w:sz w:val="24"/>
          <w:lang w:eastAsia="ar-SA"/>
        </w:rPr>
        <w:t>Зодчество. Типы храмового зодчества. Памятники архитектуры.</w:t>
      </w:r>
    </w:p>
    <w:p w:rsidR="00FC5C75" w:rsidRPr="006B45D6" w:rsidRDefault="00FC5C75" w:rsidP="00C6534F">
      <w:pPr>
        <w:pStyle w:val="af5"/>
        <w:numPr>
          <w:ilvl w:val="0"/>
          <w:numId w:val="24"/>
        </w:numPr>
        <w:spacing w:before="0" w:beforeAutospacing="0" w:after="0" w:afterAutospacing="0" w:line="240" w:lineRule="auto"/>
        <w:ind w:left="0" w:firstLine="709"/>
        <w:jc w:val="left"/>
        <w:rPr>
          <w:rFonts w:eastAsia="Calibri"/>
          <w:bCs/>
          <w:sz w:val="24"/>
          <w:lang w:eastAsia="ar-SA"/>
        </w:rPr>
      </w:pPr>
      <w:r w:rsidRPr="006B45D6">
        <w:rPr>
          <w:rFonts w:eastAsia="Calibri"/>
          <w:bCs/>
          <w:sz w:val="24"/>
          <w:lang w:eastAsia="ar-SA"/>
        </w:rPr>
        <w:t>Иконопись. Изобразительное искусство.</w:t>
      </w:r>
    </w:p>
    <w:p w:rsidR="00FC5C75" w:rsidRPr="006B45D6" w:rsidRDefault="00FC5C75" w:rsidP="00FC5C75">
      <w:pPr>
        <w:pStyle w:val="af5"/>
        <w:spacing w:before="0" w:beforeAutospacing="0" w:after="0" w:afterAutospacing="0" w:line="240" w:lineRule="auto"/>
        <w:ind w:firstLine="709"/>
        <w:outlineLvl w:val="1"/>
        <w:rPr>
          <w:rFonts w:eastAsia="Calibri"/>
          <w:bCs/>
          <w:sz w:val="24"/>
          <w:lang w:eastAsia="ar-SA"/>
        </w:rPr>
      </w:pPr>
    </w:p>
    <w:p w:rsidR="00FC5C75" w:rsidRPr="006B45D6" w:rsidRDefault="00FC5C75" w:rsidP="00C6534F">
      <w:pPr>
        <w:pStyle w:val="af5"/>
        <w:numPr>
          <w:ilvl w:val="1"/>
          <w:numId w:val="19"/>
        </w:numPr>
        <w:spacing w:before="0" w:beforeAutospacing="0" w:after="0" w:afterAutospacing="0" w:line="240" w:lineRule="auto"/>
        <w:ind w:left="0" w:firstLine="709"/>
        <w:jc w:val="center"/>
        <w:outlineLvl w:val="1"/>
        <w:rPr>
          <w:rFonts w:eastAsia="Calibri"/>
          <w:b/>
          <w:bCs/>
          <w:sz w:val="24"/>
          <w:lang w:eastAsia="ar-SA"/>
        </w:rPr>
      </w:pPr>
      <w:bookmarkStart w:id="6" w:name="_Toc510373773"/>
      <w:r w:rsidRPr="006B45D6">
        <w:rPr>
          <w:rFonts w:eastAsia="Calibri"/>
          <w:b/>
          <w:bCs/>
          <w:sz w:val="24"/>
          <w:lang w:eastAsia="ar-SA"/>
        </w:rPr>
        <w:t>Работа с историческими источниками по теме. «Русская Правда» как исторический источник</w:t>
      </w:r>
      <w:bookmarkEnd w:id="6"/>
    </w:p>
    <w:p w:rsidR="00FC5C75" w:rsidRPr="006B45D6" w:rsidRDefault="00FC5C75" w:rsidP="00FC5C75">
      <w:pPr>
        <w:pStyle w:val="af5"/>
        <w:spacing w:before="0" w:beforeAutospacing="0" w:after="0" w:afterAutospacing="0" w:line="240" w:lineRule="auto"/>
        <w:ind w:firstLine="709"/>
        <w:jc w:val="center"/>
        <w:rPr>
          <w:rFonts w:eastAsia="Calibri"/>
          <w:b/>
          <w:bCs/>
          <w:sz w:val="24"/>
          <w:lang w:eastAsia="ar-SA"/>
        </w:rPr>
      </w:pPr>
    </w:p>
    <w:p w:rsidR="00FC5C75" w:rsidRPr="006B45D6" w:rsidRDefault="00FC5C75" w:rsidP="00FC5C75">
      <w:pPr>
        <w:ind w:firstLine="709"/>
        <w:rPr>
          <w:bCs/>
          <w:lang w:eastAsia="ar-SA"/>
        </w:rPr>
      </w:pPr>
      <w:r w:rsidRPr="006B45D6">
        <w:rPr>
          <w:bCs/>
          <w:lang w:eastAsia="ar-SA"/>
        </w:rPr>
        <w:t>1.Открытие«Русской Правды» и этапы ее изучения</w:t>
      </w:r>
    </w:p>
    <w:p w:rsidR="00FC5C75" w:rsidRPr="006B45D6" w:rsidRDefault="00FC5C75" w:rsidP="00FC5C75">
      <w:pPr>
        <w:ind w:firstLine="709"/>
        <w:rPr>
          <w:bCs/>
          <w:lang w:eastAsia="ar-SA"/>
        </w:rPr>
      </w:pPr>
      <w:r w:rsidRPr="006B45D6">
        <w:rPr>
          <w:bCs/>
          <w:lang w:eastAsia="ar-SA"/>
        </w:rPr>
        <w:t>2.Исторические Условия Создания «Русской Правды». Источники «Русской Пра</w:t>
      </w:r>
      <w:r w:rsidRPr="006B45D6">
        <w:rPr>
          <w:bCs/>
          <w:lang w:eastAsia="ar-SA"/>
        </w:rPr>
        <w:t>в</w:t>
      </w:r>
      <w:r w:rsidRPr="006B45D6">
        <w:rPr>
          <w:bCs/>
          <w:lang w:eastAsia="ar-SA"/>
        </w:rPr>
        <w:t xml:space="preserve">ды». </w:t>
      </w:r>
    </w:p>
    <w:p w:rsidR="00FC5C75" w:rsidRPr="006B45D6" w:rsidRDefault="00FC5C75" w:rsidP="00FC5C75">
      <w:pPr>
        <w:ind w:firstLine="709"/>
        <w:rPr>
          <w:bCs/>
          <w:lang w:eastAsia="ar-SA"/>
        </w:rPr>
      </w:pPr>
      <w:r w:rsidRPr="006B45D6">
        <w:rPr>
          <w:bCs/>
          <w:lang w:eastAsia="ar-SA"/>
        </w:rPr>
        <w:t>3.«Русская Правда» в ряду западных и византийских памятников светского и  кан</w:t>
      </w:r>
      <w:r w:rsidRPr="006B45D6">
        <w:rPr>
          <w:bCs/>
          <w:lang w:eastAsia="ar-SA"/>
        </w:rPr>
        <w:t>о</w:t>
      </w:r>
      <w:r w:rsidRPr="006B45D6">
        <w:rPr>
          <w:bCs/>
          <w:lang w:eastAsia="ar-SA"/>
        </w:rPr>
        <w:t>нического права.</w:t>
      </w:r>
    </w:p>
    <w:p w:rsidR="00FC5C75" w:rsidRPr="006B45D6" w:rsidRDefault="00FC5C75" w:rsidP="00FC5C75">
      <w:pPr>
        <w:ind w:firstLine="709"/>
        <w:rPr>
          <w:bCs/>
          <w:lang w:eastAsia="ar-SA"/>
        </w:rPr>
      </w:pPr>
      <w:r w:rsidRPr="006B45D6">
        <w:rPr>
          <w:bCs/>
          <w:lang w:eastAsia="ar-SA"/>
        </w:rPr>
        <w:t xml:space="preserve">4. Обычай кровной мести </w:t>
      </w:r>
    </w:p>
    <w:p w:rsidR="00FC5C75" w:rsidRPr="006B45D6" w:rsidRDefault="00FC5C75" w:rsidP="00FC5C75">
      <w:pPr>
        <w:ind w:firstLine="709"/>
        <w:rPr>
          <w:bCs/>
          <w:lang w:eastAsia="ar-SA"/>
        </w:rPr>
      </w:pPr>
      <w:r w:rsidRPr="006B45D6">
        <w:rPr>
          <w:bCs/>
          <w:lang w:eastAsia="ar-SA"/>
        </w:rPr>
        <w:t xml:space="preserve">5. Княжеская дружина </w:t>
      </w:r>
    </w:p>
    <w:p w:rsidR="00FC5C75" w:rsidRPr="006B45D6" w:rsidRDefault="00FC5C75" w:rsidP="00FC5C75">
      <w:pPr>
        <w:ind w:firstLine="709"/>
        <w:rPr>
          <w:bCs/>
          <w:lang w:eastAsia="ar-SA"/>
        </w:rPr>
      </w:pPr>
      <w:r w:rsidRPr="006B45D6">
        <w:rPr>
          <w:bCs/>
          <w:lang w:eastAsia="ar-SA"/>
        </w:rPr>
        <w:t>6. Княжеское хозяйство</w:t>
      </w:r>
    </w:p>
    <w:p w:rsidR="00FC5C75" w:rsidRPr="006B45D6" w:rsidRDefault="00FC5C75" w:rsidP="00FC5C75">
      <w:pPr>
        <w:ind w:firstLine="709"/>
        <w:rPr>
          <w:bCs/>
          <w:lang w:eastAsia="ar-SA"/>
        </w:rPr>
      </w:pPr>
      <w:r w:rsidRPr="006B45D6">
        <w:rPr>
          <w:bCs/>
          <w:lang w:eastAsia="ar-SA"/>
        </w:rPr>
        <w:t>7. Княжеский суд и судебные сборы</w:t>
      </w:r>
    </w:p>
    <w:p w:rsidR="00FC5C75" w:rsidRPr="006B45D6" w:rsidRDefault="00FC5C75" w:rsidP="00FC5C75">
      <w:pPr>
        <w:ind w:firstLine="709"/>
        <w:rPr>
          <w:bCs/>
          <w:lang w:eastAsia="ar-SA"/>
        </w:rPr>
      </w:pPr>
      <w:r w:rsidRPr="006B45D6">
        <w:rPr>
          <w:bCs/>
          <w:lang w:eastAsia="ar-SA"/>
        </w:rPr>
        <w:t xml:space="preserve">8. Социальная иерархия и ее значение. </w:t>
      </w:r>
    </w:p>
    <w:p w:rsidR="00FC5C75" w:rsidRPr="006B45D6" w:rsidRDefault="00FC5C75" w:rsidP="00FC5C75">
      <w:pPr>
        <w:ind w:firstLine="709"/>
        <w:rPr>
          <w:bCs/>
          <w:lang w:eastAsia="ar-SA"/>
        </w:rPr>
      </w:pPr>
      <w:r w:rsidRPr="006B45D6">
        <w:rPr>
          <w:bCs/>
          <w:lang w:eastAsia="ar-SA"/>
        </w:rPr>
        <w:t xml:space="preserve">9. Денежная система «Правды Роськой». </w:t>
      </w:r>
    </w:p>
    <w:p w:rsidR="00FC5C75" w:rsidRPr="006B45D6" w:rsidRDefault="00FC5C75" w:rsidP="00FC5C75">
      <w:pPr>
        <w:ind w:firstLine="709"/>
        <w:rPr>
          <w:bCs/>
          <w:lang w:eastAsia="ar-SA"/>
        </w:rPr>
      </w:pPr>
      <w:r w:rsidRPr="006B45D6">
        <w:rPr>
          <w:bCs/>
          <w:lang w:eastAsia="ar-SA"/>
        </w:rPr>
        <w:t>10</w:t>
      </w:r>
      <w:r w:rsidRPr="006B45D6">
        <w:rPr>
          <w:b/>
          <w:bCs/>
          <w:lang w:eastAsia="ar-SA"/>
        </w:rPr>
        <w:t xml:space="preserve">. </w:t>
      </w:r>
      <w:r w:rsidRPr="006B45D6">
        <w:rPr>
          <w:bCs/>
          <w:lang w:eastAsia="ar-SA"/>
        </w:rPr>
        <w:t>Устав Владимира Всеволодовича: время и условия появления</w:t>
      </w:r>
    </w:p>
    <w:p w:rsidR="00FC5C75" w:rsidRPr="006B45D6" w:rsidRDefault="00FC5C75" w:rsidP="00FC5C75">
      <w:pPr>
        <w:ind w:firstLine="709"/>
        <w:rPr>
          <w:bCs/>
          <w:lang w:eastAsia="ar-SA"/>
        </w:rPr>
      </w:pPr>
      <w:r w:rsidRPr="006B45D6">
        <w:rPr>
          <w:bCs/>
          <w:lang w:eastAsia="ar-SA"/>
        </w:rPr>
        <w:t>11. Устав о резах</w:t>
      </w:r>
    </w:p>
    <w:p w:rsidR="00FC5C75" w:rsidRPr="006B45D6" w:rsidRDefault="00FC5C75" w:rsidP="00FC5C75">
      <w:pPr>
        <w:ind w:firstLine="709"/>
        <w:rPr>
          <w:bCs/>
          <w:lang w:eastAsia="ar-SA"/>
        </w:rPr>
      </w:pPr>
      <w:r w:rsidRPr="006B45D6">
        <w:rPr>
          <w:bCs/>
          <w:lang w:eastAsia="ar-SA"/>
        </w:rPr>
        <w:t>12. Устав о закупах</w:t>
      </w:r>
    </w:p>
    <w:p w:rsidR="00FC5C75" w:rsidRPr="006B45D6" w:rsidRDefault="00FC5C75" w:rsidP="00FC5C75">
      <w:pPr>
        <w:ind w:firstLine="709"/>
        <w:rPr>
          <w:bCs/>
          <w:lang w:eastAsia="ar-SA"/>
        </w:rPr>
      </w:pPr>
      <w:r w:rsidRPr="006B45D6">
        <w:rPr>
          <w:bCs/>
          <w:lang w:eastAsia="ar-SA"/>
        </w:rPr>
        <w:t>13. Устав о холопах</w:t>
      </w:r>
    </w:p>
    <w:p w:rsidR="00FC5C75" w:rsidRPr="006B45D6" w:rsidRDefault="00FC5C75" w:rsidP="00FC5C75">
      <w:pPr>
        <w:ind w:firstLine="709"/>
        <w:rPr>
          <w:bCs/>
          <w:lang w:eastAsia="ar-SA"/>
        </w:rPr>
      </w:pPr>
      <w:r w:rsidRPr="006B45D6">
        <w:rPr>
          <w:bCs/>
          <w:lang w:eastAsia="ar-SA"/>
        </w:rPr>
        <w:t>14. Сельское хозяйство и промыслы</w:t>
      </w:r>
    </w:p>
    <w:p w:rsidR="00FC5C75" w:rsidRPr="006B45D6" w:rsidRDefault="00FC5C75" w:rsidP="00FC5C75">
      <w:pPr>
        <w:ind w:firstLine="709"/>
      </w:pPr>
      <w:r w:rsidRPr="006B45D6">
        <w:rPr>
          <w:bCs/>
          <w:lang w:eastAsia="ar-SA"/>
        </w:rPr>
        <w:t>15. Ремесло и торговля</w:t>
      </w:r>
    </w:p>
    <w:p w:rsidR="00FC5C75" w:rsidRPr="006B45D6" w:rsidRDefault="00FC5C75" w:rsidP="00FC5C75">
      <w:pPr>
        <w:pStyle w:val="af5"/>
        <w:spacing w:before="0" w:beforeAutospacing="0" w:after="0" w:afterAutospacing="0" w:line="240" w:lineRule="auto"/>
        <w:ind w:firstLine="709"/>
        <w:rPr>
          <w:rFonts w:eastAsia="Calibri"/>
          <w:b/>
          <w:bCs/>
          <w:sz w:val="24"/>
          <w:lang w:eastAsia="ar-SA"/>
        </w:rPr>
      </w:pPr>
    </w:p>
    <w:p w:rsidR="00FC5C75" w:rsidRPr="006B45D6" w:rsidRDefault="00FC5C75" w:rsidP="00FC5C75">
      <w:pPr>
        <w:pStyle w:val="aff2"/>
        <w:ind w:firstLine="709"/>
        <w:jc w:val="center"/>
        <w:rPr>
          <w:rFonts w:ascii="Times New Roman" w:hAnsi="Times New Roman" w:cs="Times New Roman"/>
          <w:b/>
          <w:bCs/>
          <w:sz w:val="24"/>
          <w:szCs w:val="24"/>
        </w:rPr>
      </w:pPr>
    </w:p>
    <w:p w:rsidR="00FC5C75" w:rsidRPr="006B45D6" w:rsidRDefault="00FC5C75" w:rsidP="00FC5C75">
      <w:pPr>
        <w:pStyle w:val="aff2"/>
        <w:ind w:firstLine="709"/>
        <w:jc w:val="center"/>
        <w:outlineLvl w:val="2"/>
        <w:rPr>
          <w:rFonts w:ascii="Times New Roman" w:hAnsi="Times New Roman" w:cs="Times New Roman"/>
          <w:b/>
          <w:bCs/>
          <w:sz w:val="24"/>
          <w:szCs w:val="24"/>
        </w:rPr>
      </w:pPr>
      <w:bookmarkStart w:id="7" w:name="_Toc510373787"/>
      <w:r w:rsidRPr="006B45D6">
        <w:rPr>
          <w:rFonts w:ascii="Times New Roman" w:hAnsi="Times New Roman" w:cs="Times New Roman"/>
          <w:b/>
          <w:bCs/>
          <w:sz w:val="24"/>
          <w:szCs w:val="24"/>
        </w:rPr>
        <w:t xml:space="preserve">2.1. План семинарского занятия </w:t>
      </w:r>
      <w:r w:rsidRPr="006B45D6">
        <w:rPr>
          <w:rStyle w:val="afd"/>
          <w:rFonts w:ascii="Times New Roman" w:hAnsi="Times New Roman" w:cs="Times New Roman"/>
          <w:sz w:val="24"/>
          <w:szCs w:val="24"/>
        </w:rPr>
        <w:t>«Единое российское государство в XIV –  первой трети XVI вв.»</w:t>
      </w:r>
      <w:bookmarkEnd w:id="7"/>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Причины возвышения Москвы.</w:t>
      </w:r>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Города, претендовавшие на роль политического центра Руси.</w:t>
      </w:r>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Основные этапы и особенности процесса объединения русских земель Москвой.</w:t>
      </w:r>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 xml:space="preserve">Феодальная война второй четверти </w:t>
      </w:r>
      <w:r w:rsidRPr="006B45D6">
        <w:rPr>
          <w:sz w:val="24"/>
          <w:lang w:val="en-US"/>
        </w:rPr>
        <w:t>XV</w:t>
      </w:r>
      <w:r w:rsidRPr="006B45D6">
        <w:rPr>
          <w:sz w:val="24"/>
        </w:rPr>
        <w:t xml:space="preserve"> века.</w:t>
      </w:r>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Социально-экономический и политический строй Российского единого го</w:t>
      </w:r>
      <w:r w:rsidRPr="006B45D6">
        <w:rPr>
          <w:sz w:val="24"/>
        </w:rPr>
        <w:t>с</w:t>
      </w:r>
      <w:r w:rsidRPr="006B45D6">
        <w:rPr>
          <w:sz w:val="24"/>
        </w:rPr>
        <w:t xml:space="preserve">ударства в первой трети XVI в. </w:t>
      </w:r>
    </w:p>
    <w:p w:rsidR="00FC5C75" w:rsidRPr="006B45D6" w:rsidRDefault="00FC5C75" w:rsidP="00C6534F">
      <w:pPr>
        <w:pStyle w:val="af5"/>
        <w:numPr>
          <w:ilvl w:val="0"/>
          <w:numId w:val="11"/>
        </w:numPr>
        <w:tabs>
          <w:tab w:val="clear" w:pos="1440"/>
        </w:tabs>
        <w:spacing w:before="0" w:beforeAutospacing="0" w:after="0" w:afterAutospacing="0" w:line="240" w:lineRule="auto"/>
        <w:ind w:left="0" w:firstLine="709"/>
        <w:rPr>
          <w:sz w:val="24"/>
        </w:rPr>
      </w:pPr>
      <w:r w:rsidRPr="006B45D6">
        <w:rPr>
          <w:sz w:val="24"/>
        </w:rPr>
        <w:t xml:space="preserve">Религиозно-философские дискуссии. Иосифляне. Нестяжатели. Ереси. </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FC5C75">
      <w:pPr>
        <w:pStyle w:val="af5"/>
        <w:spacing w:before="0" w:beforeAutospacing="0" w:after="0" w:afterAutospacing="0" w:line="240" w:lineRule="auto"/>
        <w:ind w:firstLine="709"/>
        <w:jc w:val="center"/>
        <w:outlineLvl w:val="2"/>
        <w:rPr>
          <w:sz w:val="24"/>
        </w:rPr>
      </w:pPr>
      <w:bookmarkStart w:id="8" w:name="_Toc510373788"/>
      <w:r w:rsidRPr="006B45D6">
        <w:rPr>
          <w:b/>
          <w:bCs/>
          <w:sz w:val="24"/>
        </w:rPr>
        <w:t xml:space="preserve">2.2. План семинарского занятия </w:t>
      </w:r>
      <w:r w:rsidRPr="006B45D6">
        <w:rPr>
          <w:rStyle w:val="afd"/>
          <w:sz w:val="24"/>
        </w:rPr>
        <w:t>«Российское государство в XV</w:t>
      </w:r>
      <w:r w:rsidRPr="006B45D6">
        <w:rPr>
          <w:rStyle w:val="afd"/>
          <w:sz w:val="24"/>
          <w:lang w:val="en-US"/>
        </w:rPr>
        <w:t>I</w:t>
      </w:r>
      <w:r w:rsidRPr="006B45D6">
        <w:rPr>
          <w:rStyle w:val="afd"/>
          <w:sz w:val="24"/>
        </w:rPr>
        <w:t xml:space="preserve"> веке»: вну</w:t>
      </w:r>
      <w:r w:rsidRPr="006B45D6">
        <w:rPr>
          <w:rStyle w:val="afd"/>
          <w:sz w:val="24"/>
        </w:rPr>
        <w:t>т</w:t>
      </w:r>
      <w:r w:rsidRPr="006B45D6">
        <w:rPr>
          <w:rStyle w:val="afd"/>
          <w:sz w:val="24"/>
        </w:rPr>
        <w:t>ренняя политика</w:t>
      </w:r>
      <w:bookmarkEnd w:id="8"/>
    </w:p>
    <w:p w:rsidR="00FC5C75" w:rsidRPr="006B45D6" w:rsidRDefault="00FC5C75" w:rsidP="00FC5C75">
      <w:pPr>
        <w:pStyle w:val="af5"/>
        <w:spacing w:before="0" w:beforeAutospacing="0" w:after="0" w:afterAutospacing="0" w:line="240" w:lineRule="auto"/>
        <w:ind w:firstLine="709"/>
        <w:rPr>
          <w:sz w:val="24"/>
        </w:rPr>
      </w:pPr>
      <w:r w:rsidRPr="006B45D6">
        <w:rPr>
          <w:sz w:val="24"/>
        </w:rPr>
        <w:t>1. Личность Ивана Грозного в оценках историков и современников.</w:t>
      </w:r>
    </w:p>
    <w:p w:rsidR="00FC5C75" w:rsidRPr="006B45D6" w:rsidRDefault="00FC5C75" w:rsidP="00FC5C75">
      <w:pPr>
        <w:pStyle w:val="af5"/>
        <w:spacing w:before="0" w:beforeAutospacing="0" w:after="0" w:afterAutospacing="0" w:line="240" w:lineRule="auto"/>
        <w:ind w:firstLine="709"/>
        <w:rPr>
          <w:sz w:val="24"/>
        </w:rPr>
      </w:pPr>
      <w:r w:rsidRPr="006B45D6">
        <w:rPr>
          <w:sz w:val="24"/>
        </w:rPr>
        <w:t xml:space="preserve">2. Период регентства Елены Глинской. Боярское правление. </w:t>
      </w:r>
    </w:p>
    <w:p w:rsidR="00FC5C75" w:rsidRPr="006B45D6" w:rsidRDefault="00FC5C75" w:rsidP="00FC5C75">
      <w:pPr>
        <w:pStyle w:val="af5"/>
        <w:spacing w:before="0" w:beforeAutospacing="0" w:after="0" w:afterAutospacing="0" w:line="240" w:lineRule="auto"/>
        <w:ind w:firstLine="709"/>
        <w:rPr>
          <w:sz w:val="24"/>
        </w:rPr>
      </w:pPr>
      <w:r w:rsidRPr="006B45D6">
        <w:rPr>
          <w:sz w:val="24"/>
        </w:rPr>
        <w:t>3. Внутренняя политика Ивана Грозного: периодизация, общая хара</w:t>
      </w:r>
      <w:r w:rsidRPr="006B45D6">
        <w:rPr>
          <w:sz w:val="24"/>
        </w:rPr>
        <w:t>к</w:t>
      </w:r>
      <w:r w:rsidRPr="006B45D6">
        <w:rPr>
          <w:sz w:val="24"/>
        </w:rPr>
        <w:t>теристика.</w:t>
      </w:r>
    </w:p>
    <w:p w:rsidR="00FC5C75" w:rsidRPr="006B45D6" w:rsidRDefault="00FC5C75" w:rsidP="00FC5C75">
      <w:pPr>
        <w:pStyle w:val="af5"/>
        <w:spacing w:before="0" w:beforeAutospacing="0" w:after="0" w:afterAutospacing="0" w:line="240" w:lineRule="auto"/>
        <w:ind w:firstLine="709"/>
        <w:rPr>
          <w:sz w:val="24"/>
        </w:rPr>
      </w:pPr>
      <w:r w:rsidRPr="006B45D6">
        <w:rPr>
          <w:sz w:val="24"/>
        </w:rPr>
        <w:t>4. Реформы Избранной Рады. Понятие, состав, роль Избранной Рады в преобраз</w:t>
      </w:r>
      <w:r w:rsidRPr="006B45D6">
        <w:rPr>
          <w:sz w:val="24"/>
        </w:rPr>
        <w:t>о</w:t>
      </w:r>
      <w:r w:rsidRPr="006B45D6">
        <w:rPr>
          <w:sz w:val="24"/>
        </w:rPr>
        <w:t xml:space="preserve">ваниях </w:t>
      </w:r>
      <w:r w:rsidRPr="006B45D6">
        <w:rPr>
          <w:sz w:val="24"/>
          <w:lang w:val="en-US"/>
        </w:rPr>
        <w:t>XVI</w:t>
      </w:r>
      <w:r w:rsidRPr="006B45D6">
        <w:rPr>
          <w:sz w:val="24"/>
        </w:rPr>
        <w:t xml:space="preserve"> столетия. </w:t>
      </w:r>
    </w:p>
    <w:p w:rsidR="00FC5C75" w:rsidRPr="006B45D6" w:rsidRDefault="00FC5C75" w:rsidP="00FC5C75">
      <w:pPr>
        <w:pStyle w:val="af5"/>
        <w:spacing w:before="0" w:beforeAutospacing="0" w:after="0" w:afterAutospacing="0" w:line="240" w:lineRule="auto"/>
        <w:ind w:firstLine="709"/>
        <w:rPr>
          <w:sz w:val="24"/>
        </w:rPr>
      </w:pPr>
      <w:r w:rsidRPr="006B45D6">
        <w:rPr>
          <w:sz w:val="24"/>
        </w:rPr>
        <w:t>5. Отказ от реформаторского курса. Причины роспуска Избранной Рады. Анализ конфликта.</w:t>
      </w:r>
    </w:p>
    <w:p w:rsidR="00FC5C75" w:rsidRPr="006B45D6" w:rsidRDefault="00FC5C75" w:rsidP="00FC5C75">
      <w:pPr>
        <w:pStyle w:val="af5"/>
        <w:spacing w:before="0" w:beforeAutospacing="0" w:after="0" w:afterAutospacing="0" w:line="240" w:lineRule="auto"/>
        <w:ind w:firstLine="709"/>
        <w:rPr>
          <w:sz w:val="24"/>
        </w:rPr>
      </w:pPr>
      <w:r w:rsidRPr="006B45D6">
        <w:rPr>
          <w:sz w:val="24"/>
        </w:rPr>
        <w:t>6. Политика опричнины Ивана IV Грозного. Понятие. Сущность. Оценки. Итоги опричнины.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 xml:space="preserve">7. Итоги развития России в </w:t>
      </w:r>
      <w:r w:rsidRPr="006B45D6">
        <w:rPr>
          <w:sz w:val="24"/>
          <w:lang w:val="en-US"/>
        </w:rPr>
        <w:t>XVI</w:t>
      </w:r>
      <w:r w:rsidRPr="006B45D6">
        <w:rPr>
          <w:sz w:val="24"/>
        </w:rPr>
        <w:t xml:space="preserve"> веке</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FC5C75">
      <w:pPr>
        <w:pStyle w:val="af5"/>
        <w:spacing w:before="0" w:beforeAutospacing="0" w:after="0" w:afterAutospacing="0" w:line="240" w:lineRule="auto"/>
        <w:ind w:firstLine="709"/>
        <w:jc w:val="center"/>
        <w:outlineLvl w:val="2"/>
        <w:rPr>
          <w:sz w:val="24"/>
        </w:rPr>
      </w:pPr>
      <w:bookmarkStart w:id="9" w:name="_Toc510373789"/>
      <w:r w:rsidRPr="006B45D6">
        <w:rPr>
          <w:b/>
          <w:bCs/>
          <w:sz w:val="24"/>
        </w:rPr>
        <w:t xml:space="preserve">2.3. План семинарского занятия </w:t>
      </w:r>
      <w:r w:rsidRPr="006B45D6">
        <w:rPr>
          <w:rStyle w:val="afd"/>
          <w:sz w:val="24"/>
        </w:rPr>
        <w:t>«Российское государство в XV</w:t>
      </w:r>
      <w:r w:rsidRPr="006B45D6">
        <w:rPr>
          <w:rStyle w:val="afd"/>
          <w:sz w:val="24"/>
          <w:lang w:val="en-US"/>
        </w:rPr>
        <w:t>I</w:t>
      </w:r>
      <w:r w:rsidRPr="006B45D6">
        <w:rPr>
          <w:rStyle w:val="afd"/>
          <w:sz w:val="24"/>
        </w:rPr>
        <w:t xml:space="preserve"> веке»: вне</w:t>
      </w:r>
      <w:r w:rsidRPr="006B45D6">
        <w:rPr>
          <w:rStyle w:val="afd"/>
          <w:sz w:val="24"/>
        </w:rPr>
        <w:t>ш</w:t>
      </w:r>
      <w:r w:rsidRPr="006B45D6">
        <w:rPr>
          <w:rStyle w:val="afd"/>
          <w:sz w:val="24"/>
        </w:rPr>
        <w:t>няя политика</w:t>
      </w:r>
      <w:bookmarkEnd w:id="9"/>
    </w:p>
    <w:p w:rsidR="00FC5C75" w:rsidRPr="006B45D6" w:rsidRDefault="00FC5C75" w:rsidP="00FC5C75">
      <w:pPr>
        <w:pStyle w:val="af5"/>
        <w:spacing w:before="0" w:beforeAutospacing="0" w:after="0" w:afterAutospacing="0" w:line="240" w:lineRule="auto"/>
        <w:ind w:firstLine="709"/>
        <w:rPr>
          <w:sz w:val="24"/>
        </w:rPr>
      </w:pPr>
      <w:r w:rsidRPr="006B45D6">
        <w:rPr>
          <w:sz w:val="24"/>
        </w:rPr>
        <w:t>1. Цели и основные направления внешней политики в XVI в.</w:t>
      </w:r>
    </w:p>
    <w:p w:rsidR="00FC5C75" w:rsidRPr="006B45D6" w:rsidRDefault="00FC5C75" w:rsidP="00FC5C75">
      <w:pPr>
        <w:pStyle w:val="af5"/>
        <w:spacing w:before="0" w:beforeAutospacing="0" w:after="0" w:afterAutospacing="0" w:line="240" w:lineRule="auto"/>
        <w:ind w:firstLine="709"/>
        <w:rPr>
          <w:sz w:val="24"/>
        </w:rPr>
      </w:pPr>
      <w:r w:rsidRPr="006B45D6">
        <w:rPr>
          <w:sz w:val="24"/>
        </w:rPr>
        <w:t>2. Восточное направление внешней политики России. Астраханский и Казанские походы.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3. Западное направление внешней политики. Ливонская война: причины, повод, ход, этапы, результаты.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4. Освоение Сибири. Поход Ермака.</w:t>
      </w:r>
    </w:p>
    <w:p w:rsidR="00FC5C75" w:rsidRPr="006B45D6" w:rsidRDefault="00FC5C75" w:rsidP="00FC5C75">
      <w:pPr>
        <w:pStyle w:val="af5"/>
        <w:spacing w:before="0" w:beforeAutospacing="0" w:after="0" w:afterAutospacing="0" w:line="240" w:lineRule="auto"/>
        <w:ind w:firstLine="709"/>
        <w:rPr>
          <w:sz w:val="24"/>
        </w:rPr>
      </w:pPr>
      <w:r w:rsidRPr="006B45D6">
        <w:rPr>
          <w:sz w:val="24"/>
        </w:rPr>
        <w:t>5. итоги внешнеполитического курса Ивана Грозного.</w:t>
      </w:r>
    </w:p>
    <w:p w:rsidR="00FC5C75" w:rsidRPr="006B45D6" w:rsidRDefault="00FC5C75" w:rsidP="00FC5C75">
      <w:pPr>
        <w:pStyle w:val="af5"/>
        <w:spacing w:before="0" w:beforeAutospacing="0" w:after="0" w:afterAutospacing="0" w:line="240" w:lineRule="auto"/>
        <w:ind w:firstLine="709"/>
        <w:rPr>
          <w:sz w:val="24"/>
        </w:rPr>
      </w:pPr>
    </w:p>
    <w:p w:rsidR="00FC5C75" w:rsidRPr="006B45D6" w:rsidRDefault="00FC5C75" w:rsidP="00FC5C75">
      <w:pPr>
        <w:pStyle w:val="af5"/>
        <w:spacing w:before="0" w:beforeAutospacing="0" w:after="0" w:afterAutospacing="0" w:line="240" w:lineRule="auto"/>
        <w:ind w:firstLine="709"/>
        <w:outlineLvl w:val="2"/>
        <w:rPr>
          <w:sz w:val="24"/>
        </w:rPr>
      </w:pPr>
    </w:p>
    <w:p w:rsidR="00FC5C75" w:rsidRPr="006B45D6" w:rsidRDefault="00FC5C75" w:rsidP="00FC5C75">
      <w:pPr>
        <w:ind w:firstLine="709"/>
        <w:jc w:val="center"/>
        <w:outlineLvl w:val="2"/>
        <w:rPr>
          <w:b/>
        </w:rPr>
      </w:pPr>
      <w:bookmarkStart w:id="10" w:name="_Toc510373790"/>
      <w:r w:rsidRPr="006B45D6">
        <w:rPr>
          <w:b/>
        </w:rPr>
        <w:t xml:space="preserve">2.4. План семинарского занятия «Культура России в </w:t>
      </w:r>
      <w:r w:rsidRPr="006B45D6">
        <w:rPr>
          <w:b/>
          <w:lang w:val="en-US"/>
        </w:rPr>
        <w:t>XVI</w:t>
      </w:r>
      <w:r w:rsidRPr="006B45D6">
        <w:rPr>
          <w:b/>
        </w:rPr>
        <w:t xml:space="preserve"> веке»</w:t>
      </w:r>
      <w:bookmarkEnd w:id="10"/>
    </w:p>
    <w:p w:rsidR="00FC5C75" w:rsidRPr="006B45D6" w:rsidRDefault="00FC5C75" w:rsidP="00FC5C75">
      <w:pPr>
        <w:ind w:firstLine="709"/>
      </w:pPr>
      <w:r w:rsidRPr="006B45D6">
        <w:t>1. Просвещение. Научная картина мира.</w:t>
      </w:r>
    </w:p>
    <w:p w:rsidR="00FC5C75" w:rsidRPr="006B45D6" w:rsidRDefault="00FC5C75" w:rsidP="00FC5C75">
      <w:pPr>
        <w:ind w:firstLine="709"/>
      </w:pPr>
      <w:r w:rsidRPr="006B45D6">
        <w:t>2. Письменность. Памятники письменности.</w:t>
      </w:r>
    </w:p>
    <w:p w:rsidR="00FC5C75" w:rsidRPr="006B45D6" w:rsidRDefault="00FC5C75" w:rsidP="00FC5C75">
      <w:pPr>
        <w:ind w:firstLine="709"/>
      </w:pPr>
      <w:r w:rsidRPr="006B45D6">
        <w:t>3. Зодчество.</w:t>
      </w:r>
    </w:p>
    <w:p w:rsidR="00FC5C75" w:rsidRPr="006B45D6" w:rsidRDefault="00FC5C75" w:rsidP="00FC5C75">
      <w:pPr>
        <w:ind w:firstLine="709"/>
      </w:pPr>
      <w:r w:rsidRPr="006B45D6">
        <w:t>4. Изобразительное искусство.</w:t>
      </w:r>
    </w:p>
    <w:p w:rsidR="00FC5C75" w:rsidRPr="006B45D6" w:rsidRDefault="00FC5C75" w:rsidP="00FC5C75">
      <w:pPr>
        <w:ind w:firstLine="709"/>
      </w:pPr>
      <w:r w:rsidRPr="006B45D6">
        <w:t>5. Музыка. Народный театр.</w:t>
      </w:r>
    </w:p>
    <w:p w:rsidR="00FC5C75" w:rsidRPr="006B45D6" w:rsidRDefault="00FC5C75" w:rsidP="00FC5C75">
      <w:pPr>
        <w:ind w:firstLine="709"/>
      </w:pPr>
    </w:p>
    <w:p w:rsidR="00FC5C75" w:rsidRPr="006B45D6" w:rsidRDefault="00FC5C75" w:rsidP="00FC5C75">
      <w:pPr>
        <w:pStyle w:val="af5"/>
        <w:spacing w:before="0" w:beforeAutospacing="0" w:after="0" w:afterAutospacing="0" w:line="240" w:lineRule="auto"/>
        <w:ind w:firstLine="709"/>
        <w:jc w:val="center"/>
        <w:outlineLvl w:val="2"/>
        <w:rPr>
          <w:rStyle w:val="afd"/>
          <w:sz w:val="24"/>
        </w:rPr>
      </w:pPr>
      <w:bookmarkStart w:id="11" w:name="_Toc510373791"/>
      <w:r w:rsidRPr="006B45D6">
        <w:rPr>
          <w:b/>
          <w:bCs/>
          <w:sz w:val="24"/>
        </w:rPr>
        <w:t xml:space="preserve">2.5. </w:t>
      </w:r>
      <w:r w:rsidRPr="006B45D6">
        <w:rPr>
          <w:rFonts w:eastAsia="Calibri"/>
          <w:b/>
          <w:bCs/>
          <w:sz w:val="24"/>
          <w:lang w:eastAsia="ar-SA"/>
        </w:rPr>
        <w:t>Работа с историческими источниками по теме</w:t>
      </w:r>
      <w:r w:rsidRPr="006B45D6">
        <w:rPr>
          <w:b/>
          <w:bCs/>
          <w:sz w:val="24"/>
        </w:rPr>
        <w:t xml:space="preserve"> «Судебник 1497 и 1550 гг.»</w:t>
      </w:r>
      <w:bookmarkEnd w:id="11"/>
    </w:p>
    <w:p w:rsidR="00FC5C75" w:rsidRPr="006B45D6" w:rsidRDefault="00FC5C75" w:rsidP="00FC5C75">
      <w:pPr>
        <w:ind w:firstLine="709"/>
      </w:pPr>
      <w:r w:rsidRPr="006B45D6">
        <w:t>1. Источники и разработка Судебников.</w:t>
      </w:r>
    </w:p>
    <w:p w:rsidR="00FC5C75" w:rsidRPr="006B45D6" w:rsidRDefault="00FC5C75" w:rsidP="00FC5C75">
      <w:pPr>
        <w:ind w:firstLine="709"/>
      </w:pPr>
      <w:r w:rsidRPr="006B45D6">
        <w:t>2. Положения Судебников об ограничении перехода крестьян. Полные и кабальные холопы.</w:t>
      </w:r>
    </w:p>
    <w:p w:rsidR="00FC5C75" w:rsidRPr="006B45D6" w:rsidRDefault="00FC5C75" w:rsidP="00FC5C75">
      <w:pPr>
        <w:ind w:firstLine="709"/>
      </w:pPr>
      <w:r w:rsidRPr="006B45D6">
        <w:t xml:space="preserve">3. Право родового выкупа (ст. 85 Судебника </w:t>
      </w:r>
      <w:smartTag w:uri="urn:schemas-microsoft-com:office:smarttags" w:element="metricconverter">
        <w:smartTagPr>
          <w:attr w:name="ProductID" w:val="1550 г"/>
        </w:smartTagPr>
        <w:r w:rsidRPr="006B45D6">
          <w:t>1550 г</w:t>
        </w:r>
      </w:smartTag>
      <w:r w:rsidRPr="006B45D6">
        <w:t>.): его содержание, субъекты, условия реализации.</w:t>
      </w:r>
    </w:p>
    <w:p w:rsidR="00FC5C75" w:rsidRPr="006B45D6" w:rsidRDefault="00FC5C75" w:rsidP="00FC5C75">
      <w:pPr>
        <w:ind w:firstLine="709"/>
      </w:pPr>
      <w:r w:rsidRPr="006B45D6">
        <w:t>4. Обязательственное право. Формы сделок. Способы обеспечения исполнения об</w:t>
      </w:r>
      <w:r w:rsidRPr="006B45D6">
        <w:t>я</w:t>
      </w:r>
      <w:r w:rsidRPr="006B45D6">
        <w:t>зательств.</w:t>
      </w:r>
    </w:p>
    <w:p w:rsidR="00FC5C75" w:rsidRPr="006B45D6" w:rsidRDefault="00FC5C75" w:rsidP="00FC5C75">
      <w:pPr>
        <w:ind w:firstLine="709"/>
      </w:pPr>
      <w:r w:rsidRPr="006B45D6">
        <w:t>5. Уголовное право. Понятие и состав преступления. Новые группы и виды пр</w:t>
      </w:r>
      <w:r w:rsidRPr="006B45D6">
        <w:t>е</w:t>
      </w:r>
      <w:r w:rsidRPr="006B45D6">
        <w:t>ступлений. Новые виды наказаний. Изменения в целях уголовного наказания.</w:t>
      </w:r>
    </w:p>
    <w:p w:rsidR="00FC5C75" w:rsidRPr="006B45D6" w:rsidRDefault="00FC5C75" w:rsidP="00FC5C75">
      <w:pPr>
        <w:ind w:firstLine="709"/>
      </w:pPr>
      <w:r w:rsidRPr="006B45D6">
        <w:t>6. Процессуальное право. Система судебных органов. Состязательный процесс. Р</w:t>
      </w:r>
      <w:r w:rsidRPr="006B45D6">
        <w:t>о</w:t>
      </w:r>
      <w:r w:rsidRPr="006B45D6">
        <w:t>зыскной процесс; облихование. Виды доказательств.</w:t>
      </w:r>
    </w:p>
    <w:p w:rsidR="00FC5C75" w:rsidRPr="006B45D6" w:rsidRDefault="00FC5C75" w:rsidP="00FC5C75">
      <w:pPr>
        <w:ind w:firstLine="709"/>
      </w:pPr>
      <w:r w:rsidRPr="006B45D6">
        <w:rPr>
          <w:b/>
          <w:bCs/>
          <w:i/>
          <w:iCs/>
        </w:rPr>
        <w:t>Вопросы и задания</w:t>
      </w:r>
    </w:p>
    <w:p w:rsidR="00FC5C75" w:rsidRPr="006B45D6" w:rsidRDefault="00FC5C75" w:rsidP="00FC5C75">
      <w:pPr>
        <w:ind w:firstLine="709"/>
      </w:pPr>
      <w:r w:rsidRPr="006B45D6">
        <w:t>1. Сравните нормы Псковской судной грамоты и Судебников о давн</w:t>
      </w:r>
      <w:r w:rsidRPr="006B45D6">
        <w:t>о</w:t>
      </w:r>
      <w:r w:rsidRPr="006B45D6">
        <w:t>сти.</w:t>
      </w:r>
    </w:p>
    <w:p w:rsidR="00FC5C75" w:rsidRPr="006B45D6" w:rsidRDefault="00FC5C75" w:rsidP="00FC5C75">
      <w:pPr>
        <w:ind w:firstLine="709"/>
      </w:pPr>
      <w:r w:rsidRPr="006B45D6">
        <w:t>2. Что такое «полетная грамота»?</w:t>
      </w:r>
    </w:p>
    <w:p w:rsidR="00FC5C75" w:rsidRPr="006B45D6" w:rsidRDefault="00FC5C75" w:rsidP="00FC5C75">
      <w:pPr>
        <w:ind w:firstLine="709"/>
      </w:pPr>
      <w:r w:rsidRPr="006B45D6">
        <w:t>3. Проиллюстрируйте основные принципы розыскного процесса нормами Суде</w:t>
      </w:r>
      <w:r w:rsidRPr="006B45D6">
        <w:t>б</w:t>
      </w:r>
      <w:r w:rsidRPr="006B45D6">
        <w:t>ников.</w:t>
      </w:r>
    </w:p>
    <w:p w:rsidR="00FC5C75" w:rsidRPr="006B45D6" w:rsidRDefault="00FC5C75" w:rsidP="00FC5C75">
      <w:pPr>
        <w:ind w:firstLine="709"/>
      </w:pPr>
      <w:r w:rsidRPr="006B45D6">
        <w:t>4. Укажите в Судебниках элементы состязательного процесса.</w:t>
      </w:r>
    </w:p>
    <w:p w:rsidR="00FC5C75" w:rsidRPr="006B45D6" w:rsidRDefault="00FC5C75" w:rsidP="00FC5C75">
      <w:pPr>
        <w:ind w:firstLine="709"/>
      </w:pPr>
      <w:r w:rsidRPr="006B45D6">
        <w:t>5. Сравните институт послушества в Судебниках с Русской Правдой и Псковской судной грамотой.</w:t>
      </w:r>
    </w:p>
    <w:p w:rsidR="00FC5C75" w:rsidRPr="006B45D6" w:rsidRDefault="00FC5C75" w:rsidP="00FC5C75">
      <w:pPr>
        <w:ind w:firstLine="709"/>
      </w:pPr>
      <w:r w:rsidRPr="006B45D6">
        <w:t>6. Чем процесс эпохи Судебников отличается от процесса Русской Правды и су</w:t>
      </w:r>
      <w:r w:rsidRPr="006B45D6">
        <w:t>д</w:t>
      </w:r>
      <w:r w:rsidRPr="006B45D6">
        <w:t>ных грамот?</w:t>
      </w:r>
    </w:p>
    <w:p w:rsidR="00FC5C75" w:rsidRPr="006B45D6" w:rsidRDefault="00FC5C75" w:rsidP="00FC5C75">
      <w:pPr>
        <w:pStyle w:val="af5"/>
        <w:spacing w:before="0" w:beforeAutospacing="0" w:after="0" w:afterAutospacing="0" w:line="240" w:lineRule="auto"/>
        <w:ind w:firstLine="709"/>
        <w:jc w:val="center"/>
        <w:rPr>
          <w:rStyle w:val="afd"/>
          <w:sz w:val="24"/>
        </w:rPr>
      </w:pPr>
    </w:p>
    <w:p w:rsidR="00FC5C75" w:rsidRPr="006B45D6" w:rsidRDefault="00FC5C75" w:rsidP="00FC5C75">
      <w:pPr>
        <w:ind w:firstLine="709"/>
      </w:pPr>
    </w:p>
    <w:p w:rsidR="00FC5C75" w:rsidRPr="006B45D6" w:rsidRDefault="00FC5C75" w:rsidP="00FC5C75">
      <w:pPr>
        <w:pStyle w:val="af5"/>
        <w:spacing w:before="0" w:beforeAutospacing="0" w:after="0" w:afterAutospacing="0" w:line="240" w:lineRule="auto"/>
        <w:ind w:firstLine="709"/>
        <w:jc w:val="center"/>
        <w:outlineLvl w:val="2"/>
        <w:rPr>
          <w:rStyle w:val="afd"/>
          <w:sz w:val="24"/>
        </w:rPr>
      </w:pPr>
      <w:bookmarkStart w:id="12" w:name="_Toc510373792"/>
      <w:r w:rsidRPr="006B45D6">
        <w:rPr>
          <w:b/>
          <w:bCs/>
          <w:sz w:val="24"/>
        </w:rPr>
        <w:t xml:space="preserve">2.6. </w:t>
      </w:r>
      <w:r w:rsidRPr="006B45D6">
        <w:rPr>
          <w:rFonts w:eastAsia="Calibri"/>
          <w:b/>
          <w:bCs/>
          <w:sz w:val="24"/>
          <w:lang w:eastAsia="ar-SA"/>
        </w:rPr>
        <w:t>Работа с историческими источниками по теме</w:t>
      </w:r>
      <w:r w:rsidRPr="006B45D6">
        <w:rPr>
          <w:b/>
          <w:bCs/>
          <w:sz w:val="24"/>
        </w:rPr>
        <w:t xml:space="preserve"> «Переписка Ивана Грозного и Андрея Курбского»</w:t>
      </w:r>
      <w:bookmarkEnd w:id="12"/>
    </w:p>
    <w:p w:rsidR="00FC5C75" w:rsidRPr="006B45D6" w:rsidRDefault="00FC5C75" w:rsidP="00FC5C75">
      <w:pPr>
        <w:pStyle w:val="af5"/>
        <w:spacing w:before="0" w:beforeAutospacing="0" w:after="0" w:afterAutospacing="0" w:line="240" w:lineRule="auto"/>
        <w:ind w:firstLine="709"/>
        <w:rPr>
          <w:rStyle w:val="afd"/>
          <w:sz w:val="24"/>
        </w:rPr>
      </w:pPr>
      <w:r w:rsidRPr="006B45D6">
        <w:rPr>
          <w:rStyle w:val="afd"/>
          <w:b w:val="0"/>
          <w:sz w:val="24"/>
        </w:rPr>
        <w:t>К семинарскому занятию по данной теме необходимо прочитать переписку Ивана Грозного и Андрея Курбского, сформулировать основные в</w:t>
      </w:r>
      <w:r w:rsidRPr="006B45D6">
        <w:rPr>
          <w:rStyle w:val="afd"/>
          <w:b w:val="0"/>
          <w:sz w:val="24"/>
        </w:rPr>
        <w:t>о</w:t>
      </w:r>
      <w:r w:rsidRPr="006B45D6">
        <w:rPr>
          <w:rStyle w:val="afd"/>
          <w:b w:val="0"/>
          <w:sz w:val="24"/>
        </w:rPr>
        <w:t>просы, по которым спорили акторы и объяснить сущность позиции каждого из них. Для удобства работы необходимо составить таблицу, в которой отразить вопросы и мнения по ним исторических персон</w:t>
      </w:r>
      <w:r w:rsidRPr="006B45D6">
        <w:rPr>
          <w:rStyle w:val="afd"/>
          <w:b w:val="0"/>
          <w:sz w:val="24"/>
        </w:rPr>
        <w:t>а</w:t>
      </w:r>
      <w:r w:rsidRPr="006B45D6">
        <w:rPr>
          <w:rStyle w:val="afd"/>
          <w:b w:val="0"/>
          <w:sz w:val="24"/>
        </w:rPr>
        <w:t>жей.</w:t>
      </w:r>
    </w:p>
    <w:p w:rsidR="00FC5C75" w:rsidRPr="006B45D6" w:rsidRDefault="00FC5C75" w:rsidP="00FC5C75">
      <w:pPr>
        <w:pStyle w:val="aff2"/>
        <w:ind w:firstLine="709"/>
        <w:jc w:val="center"/>
        <w:rPr>
          <w:rFonts w:ascii="Times New Roman" w:hAnsi="Times New Roman" w:cs="Times New Roman"/>
          <w:b/>
          <w:bCs/>
          <w:sz w:val="24"/>
          <w:szCs w:val="24"/>
        </w:rPr>
      </w:pPr>
    </w:p>
    <w:p w:rsidR="00FC5C75" w:rsidRPr="006B45D6" w:rsidRDefault="00FC5C75" w:rsidP="00FC5C75">
      <w:pPr>
        <w:pStyle w:val="aff2"/>
        <w:ind w:firstLine="709"/>
        <w:jc w:val="center"/>
        <w:outlineLvl w:val="2"/>
        <w:rPr>
          <w:rFonts w:ascii="Times New Roman" w:hAnsi="Times New Roman" w:cs="Times New Roman"/>
          <w:b/>
          <w:bCs/>
          <w:sz w:val="24"/>
          <w:szCs w:val="24"/>
        </w:rPr>
      </w:pPr>
      <w:bookmarkStart w:id="13" w:name="_Toc510373803"/>
      <w:r w:rsidRPr="006B45D6">
        <w:rPr>
          <w:rFonts w:ascii="Times New Roman" w:hAnsi="Times New Roman" w:cs="Times New Roman"/>
          <w:b/>
          <w:bCs/>
          <w:sz w:val="24"/>
          <w:szCs w:val="24"/>
        </w:rPr>
        <w:t>3.1. План семинарского занятия «Смутное время в России»</w:t>
      </w:r>
      <w:bookmarkEnd w:id="13"/>
    </w:p>
    <w:p w:rsidR="00FC5C75" w:rsidRPr="006B45D6" w:rsidRDefault="00FC5C75" w:rsidP="00C6534F">
      <w:pPr>
        <w:pStyle w:val="af5"/>
        <w:numPr>
          <w:ilvl w:val="0"/>
          <w:numId w:val="12"/>
        </w:numPr>
        <w:tabs>
          <w:tab w:val="clear" w:pos="1440"/>
          <w:tab w:val="num" w:pos="900"/>
        </w:tabs>
        <w:spacing w:before="0" w:beforeAutospacing="0" w:after="0" w:afterAutospacing="0" w:line="240" w:lineRule="auto"/>
        <w:ind w:left="0" w:firstLine="709"/>
        <w:rPr>
          <w:sz w:val="24"/>
        </w:rPr>
      </w:pPr>
      <w:r w:rsidRPr="006B45D6">
        <w:rPr>
          <w:sz w:val="24"/>
        </w:rPr>
        <w:t>Россия в начале XVII в. «Смута»: понятие и проблема периодизации в истори</w:t>
      </w:r>
      <w:r w:rsidRPr="006B45D6">
        <w:rPr>
          <w:sz w:val="24"/>
        </w:rPr>
        <w:t>о</w:t>
      </w:r>
      <w:r w:rsidRPr="006B45D6">
        <w:rPr>
          <w:sz w:val="24"/>
        </w:rPr>
        <w:t>графии</w:t>
      </w:r>
    </w:p>
    <w:p w:rsidR="00FC5C75" w:rsidRPr="006B45D6" w:rsidRDefault="00FC5C75" w:rsidP="00C6534F">
      <w:pPr>
        <w:pStyle w:val="af5"/>
        <w:numPr>
          <w:ilvl w:val="0"/>
          <w:numId w:val="12"/>
        </w:numPr>
        <w:tabs>
          <w:tab w:val="clear" w:pos="1440"/>
          <w:tab w:val="num" w:pos="900"/>
        </w:tabs>
        <w:spacing w:before="0" w:beforeAutospacing="0" w:after="0" w:afterAutospacing="0" w:line="240" w:lineRule="auto"/>
        <w:ind w:left="0" w:firstLine="709"/>
        <w:rPr>
          <w:sz w:val="24"/>
        </w:rPr>
      </w:pPr>
      <w:r w:rsidRPr="006B45D6">
        <w:rPr>
          <w:sz w:val="24"/>
        </w:rPr>
        <w:t>Характеристика основных этапов смутного времени</w:t>
      </w:r>
    </w:p>
    <w:p w:rsidR="00FC5C75" w:rsidRPr="006B45D6" w:rsidRDefault="00FC5C75" w:rsidP="00C6534F">
      <w:pPr>
        <w:pStyle w:val="af5"/>
        <w:numPr>
          <w:ilvl w:val="0"/>
          <w:numId w:val="12"/>
        </w:numPr>
        <w:tabs>
          <w:tab w:val="clear" w:pos="1440"/>
          <w:tab w:val="num" w:pos="900"/>
        </w:tabs>
        <w:spacing w:before="0" w:beforeAutospacing="0" w:after="0" w:afterAutospacing="0" w:line="240" w:lineRule="auto"/>
        <w:ind w:left="0" w:firstLine="709"/>
        <w:rPr>
          <w:sz w:val="24"/>
        </w:rPr>
      </w:pPr>
      <w:r w:rsidRPr="006B45D6">
        <w:rPr>
          <w:sz w:val="24"/>
        </w:rPr>
        <w:t>Интервенция как явление смутного времени</w:t>
      </w:r>
    </w:p>
    <w:p w:rsidR="00FC5C75" w:rsidRPr="006B45D6" w:rsidRDefault="00FC5C75" w:rsidP="00C6534F">
      <w:pPr>
        <w:pStyle w:val="af5"/>
        <w:numPr>
          <w:ilvl w:val="0"/>
          <w:numId w:val="12"/>
        </w:numPr>
        <w:tabs>
          <w:tab w:val="clear" w:pos="1440"/>
          <w:tab w:val="num" w:pos="900"/>
        </w:tabs>
        <w:spacing w:before="0" w:beforeAutospacing="0" w:after="0" w:afterAutospacing="0" w:line="240" w:lineRule="auto"/>
        <w:ind w:left="0" w:firstLine="709"/>
        <w:rPr>
          <w:sz w:val="24"/>
        </w:rPr>
      </w:pPr>
      <w:r w:rsidRPr="006B45D6">
        <w:rPr>
          <w:sz w:val="24"/>
        </w:rPr>
        <w:t>Феномен самозванчества</w:t>
      </w:r>
    </w:p>
    <w:p w:rsidR="00FC5C75" w:rsidRPr="006B45D6" w:rsidRDefault="00FC5C75" w:rsidP="00C6534F">
      <w:pPr>
        <w:pStyle w:val="af5"/>
        <w:numPr>
          <w:ilvl w:val="0"/>
          <w:numId w:val="12"/>
        </w:numPr>
        <w:tabs>
          <w:tab w:val="clear" w:pos="1440"/>
          <w:tab w:val="num" w:pos="900"/>
        </w:tabs>
        <w:spacing w:before="0" w:beforeAutospacing="0" w:after="0" w:afterAutospacing="0" w:line="240" w:lineRule="auto"/>
        <w:ind w:left="0" w:firstLine="709"/>
        <w:rPr>
          <w:sz w:val="24"/>
        </w:rPr>
      </w:pPr>
      <w:r w:rsidRPr="006B45D6">
        <w:rPr>
          <w:sz w:val="24"/>
        </w:rPr>
        <w:t>Первое и второе народное ополчения</w:t>
      </w:r>
    </w:p>
    <w:p w:rsidR="00FC5C75" w:rsidRPr="006B45D6" w:rsidRDefault="00FC5C75" w:rsidP="00FC5C75">
      <w:pPr>
        <w:ind w:firstLine="709"/>
        <w:rPr>
          <w:b/>
          <w:bCs/>
        </w:rPr>
      </w:pPr>
      <w:r w:rsidRPr="006B45D6">
        <w:t>6. Итоги и последствия смуты. Русская публицистика об уроках «Смутного врем</w:t>
      </w:r>
      <w:r w:rsidRPr="006B45D6">
        <w:t>е</w:t>
      </w:r>
      <w:r w:rsidRPr="006B45D6">
        <w:t xml:space="preserve">ни» (И.Тимофеев, А.Палицын, С.И. Шаховский). </w:t>
      </w:r>
    </w:p>
    <w:p w:rsidR="00FC5C75" w:rsidRPr="006B45D6" w:rsidRDefault="00FC5C75" w:rsidP="00FC5C75">
      <w:pPr>
        <w:pStyle w:val="aff2"/>
        <w:ind w:firstLine="709"/>
        <w:jc w:val="both"/>
        <w:outlineLvl w:val="2"/>
        <w:rPr>
          <w:rFonts w:ascii="Times New Roman" w:hAnsi="Times New Roman" w:cs="Times New Roman"/>
          <w:b/>
          <w:bCs/>
          <w:sz w:val="24"/>
          <w:szCs w:val="24"/>
        </w:rPr>
      </w:pPr>
    </w:p>
    <w:p w:rsidR="00FC5C75" w:rsidRPr="006B45D6" w:rsidRDefault="00FC5C75" w:rsidP="00FC5C75">
      <w:pPr>
        <w:pStyle w:val="aff2"/>
        <w:ind w:firstLine="709"/>
        <w:jc w:val="center"/>
        <w:outlineLvl w:val="2"/>
        <w:rPr>
          <w:rFonts w:ascii="Times New Roman" w:hAnsi="Times New Roman" w:cs="Times New Roman"/>
          <w:sz w:val="24"/>
          <w:szCs w:val="24"/>
        </w:rPr>
      </w:pPr>
      <w:bookmarkStart w:id="14" w:name="_Toc510373804"/>
      <w:r w:rsidRPr="006B45D6">
        <w:rPr>
          <w:rStyle w:val="afd"/>
          <w:rFonts w:ascii="Times New Roman" w:hAnsi="Times New Roman" w:cs="Times New Roman"/>
          <w:sz w:val="24"/>
          <w:szCs w:val="24"/>
        </w:rPr>
        <w:t xml:space="preserve">3.2. </w:t>
      </w:r>
      <w:r w:rsidRPr="006B45D6">
        <w:rPr>
          <w:rFonts w:ascii="Times New Roman" w:hAnsi="Times New Roman" w:cs="Times New Roman"/>
          <w:b/>
          <w:bCs/>
          <w:sz w:val="24"/>
          <w:szCs w:val="24"/>
        </w:rPr>
        <w:t xml:space="preserve">План семинарского занятия </w:t>
      </w:r>
      <w:r w:rsidRPr="006B45D6">
        <w:rPr>
          <w:rStyle w:val="afd"/>
          <w:rFonts w:ascii="Times New Roman" w:hAnsi="Times New Roman" w:cs="Times New Roman"/>
          <w:sz w:val="24"/>
          <w:szCs w:val="24"/>
        </w:rPr>
        <w:t>«Единое российское государство в XVII в.»</w:t>
      </w:r>
      <w:bookmarkEnd w:id="14"/>
    </w:p>
    <w:p w:rsidR="00FC5C75" w:rsidRPr="006B45D6" w:rsidRDefault="00FC5C75" w:rsidP="00FC5C75">
      <w:pPr>
        <w:pStyle w:val="af5"/>
        <w:tabs>
          <w:tab w:val="num" w:pos="2880"/>
        </w:tabs>
        <w:spacing w:before="0" w:beforeAutospacing="0" w:after="0" w:afterAutospacing="0" w:line="240" w:lineRule="auto"/>
        <w:ind w:firstLine="709"/>
        <w:rPr>
          <w:sz w:val="24"/>
        </w:rPr>
      </w:pPr>
      <w:r w:rsidRPr="006B45D6">
        <w:rPr>
          <w:sz w:val="24"/>
        </w:rPr>
        <w:t>1.Российское государство и общество в XVII в.: новые явления в хозяйственной жизни страны.</w:t>
      </w:r>
    </w:p>
    <w:p w:rsidR="00FC5C75" w:rsidRPr="006B45D6" w:rsidRDefault="00FC5C75" w:rsidP="00FC5C75">
      <w:pPr>
        <w:pStyle w:val="af5"/>
        <w:tabs>
          <w:tab w:val="num" w:pos="2880"/>
        </w:tabs>
        <w:spacing w:before="0" w:beforeAutospacing="0" w:after="0" w:afterAutospacing="0" w:line="240" w:lineRule="auto"/>
        <w:ind w:firstLine="709"/>
        <w:rPr>
          <w:sz w:val="24"/>
        </w:rPr>
      </w:pPr>
      <w:r w:rsidRPr="006B45D6">
        <w:rPr>
          <w:sz w:val="24"/>
        </w:rPr>
        <w:t>2. Социальные движения: причины, ход, движущие силы, итоги.</w:t>
      </w:r>
    </w:p>
    <w:p w:rsidR="00FC5C75" w:rsidRPr="006B45D6" w:rsidRDefault="00FC5C75" w:rsidP="00FC5C75">
      <w:pPr>
        <w:pStyle w:val="af5"/>
        <w:tabs>
          <w:tab w:val="num" w:pos="2880"/>
        </w:tabs>
        <w:spacing w:before="0" w:beforeAutospacing="0" w:after="0" w:afterAutospacing="0" w:line="240" w:lineRule="auto"/>
        <w:ind w:firstLine="709"/>
        <w:rPr>
          <w:sz w:val="24"/>
        </w:rPr>
      </w:pPr>
      <w:r w:rsidRPr="006B45D6">
        <w:rPr>
          <w:sz w:val="24"/>
        </w:rPr>
        <w:t xml:space="preserve">3. РПЦ в </w:t>
      </w:r>
      <w:r w:rsidRPr="006B45D6">
        <w:rPr>
          <w:sz w:val="24"/>
          <w:lang w:val="en-US"/>
        </w:rPr>
        <w:t>XVII</w:t>
      </w:r>
      <w:r w:rsidRPr="006B45D6">
        <w:rPr>
          <w:sz w:val="24"/>
        </w:rPr>
        <w:t xml:space="preserve"> столетии. Церковная собственность. Конфликт светской и духовной власти. Сущность церковной реформы. Раскол. Алексей Миха</w:t>
      </w:r>
      <w:r w:rsidRPr="006B45D6">
        <w:rPr>
          <w:sz w:val="24"/>
        </w:rPr>
        <w:t>й</w:t>
      </w:r>
      <w:r w:rsidRPr="006B45D6">
        <w:rPr>
          <w:sz w:val="24"/>
        </w:rPr>
        <w:t>лович и Никон.</w:t>
      </w:r>
    </w:p>
    <w:p w:rsidR="00FC5C75" w:rsidRPr="006B45D6" w:rsidRDefault="00FC5C75" w:rsidP="00FC5C75">
      <w:pPr>
        <w:pStyle w:val="af5"/>
        <w:tabs>
          <w:tab w:val="num" w:pos="900"/>
          <w:tab w:val="num" w:pos="2880"/>
        </w:tabs>
        <w:spacing w:before="0" w:beforeAutospacing="0" w:after="0" w:afterAutospacing="0" w:line="240" w:lineRule="auto"/>
        <w:ind w:firstLine="709"/>
        <w:rPr>
          <w:sz w:val="24"/>
        </w:rPr>
      </w:pPr>
      <w:r w:rsidRPr="006B45D6">
        <w:rPr>
          <w:sz w:val="24"/>
        </w:rPr>
        <w:t>4. Политическое развитие России в XVII в. Становление абсолютной монархии. Основные органы государства. Приказная система. Падение роли Земских соборов. Эв</w:t>
      </w:r>
      <w:r w:rsidRPr="006B45D6">
        <w:rPr>
          <w:sz w:val="24"/>
        </w:rPr>
        <w:t>о</w:t>
      </w:r>
      <w:r w:rsidRPr="006B45D6">
        <w:rPr>
          <w:sz w:val="24"/>
        </w:rPr>
        <w:t>люция роли Боярской Думы.</w:t>
      </w:r>
    </w:p>
    <w:p w:rsidR="00FC5C75" w:rsidRPr="006B45D6" w:rsidRDefault="00FC5C75" w:rsidP="00FC5C75">
      <w:pPr>
        <w:pStyle w:val="af5"/>
        <w:tabs>
          <w:tab w:val="num" w:pos="900"/>
          <w:tab w:val="num" w:pos="2880"/>
        </w:tabs>
        <w:spacing w:before="0" w:beforeAutospacing="0" w:after="0" w:afterAutospacing="0" w:line="240" w:lineRule="auto"/>
        <w:ind w:firstLine="709"/>
        <w:rPr>
          <w:sz w:val="24"/>
        </w:rPr>
      </w:pPr>
      <w:r w:rsidRPr="006B45D6">
        <w:rPr>
          <w:sz w:val="24"/>
        </w:rPr>
        <w:t xml:space="preserve">5. Социальное устройство российского общества. Характеристика сословной структуры общества. Права, обязанности, привилегии. </w:t>
      </w:r>
    </w:p>
    <w:p w:rsidR="00FC5C75" w:rsidRPr="006B45D6" w:rsidRDefault="00FC5C75" w:rsidP="00FC5C75">
      <w:pPr>
        <w:pStyle w:val="af5"/>
        <w:tabs>
          <w:tab w:val="num" w:pos="900"/>
          <w:tab w:val="num" w:pos="2880"/>
        </w:tabs>
        <w:spacing w:before="0" w:beforeAutospacing="0" w:after="0" w:afterAutospacing="0" w:line="240" w:lineRule="auto"/>
        <w:ind w:firstLine="709"/>
        <w:rPr>
          <w:sz w:val="24"/>
        </w:rPr>
      </w:pPr>
      <w:r w:rsidRPr="006B45D6">
        <w:rPr>
          <w:sz w:val="24"/>
        </w:rPr>
        <w:t>6. Внешняя политика России в XVII в. Основные направления и задачи внешней политик страны. Итоги и уроки.</w:t>
      </w:r>
    </w:p>
    <w:p w:rsidR="00FC5C75" w:rsidRPr="006B45D6" w:rsidRDefault="00FC5C75" w:rsidP="00FC5C75">
      <w:pPr>
        <w:pStyle w:val="af5"/>
        <w:spacing w:before="0" w:beforeAutospacing="0" w:after="0" w:afterAutospacing="0" w:line="240" w:lineRule="auto"/>
        <w:ind w:firstLine="709"/>
        <w:rPr>
          <w:rStyle w:val="afd"/>
          <w:sz w:val="24"/>
        </w:rPr>
      </w:pPr>
    </w:p>
    <w:p w:rsidR="00FC5C75" w:rsidRPr="006B45D6" w:rsidRDefault="00FC5C75" w:rsidP="00FC5C75">
      <w:pPr>
        <w:pStyle w:val="aff2"/>
        <w:ind w:firstLine="709"/>
        <w:jc w:val="center"/>
        <w:outlineLvl w:val="2"/>
        <w:rPr>
          <w:rFonts w:ascii="Times New Roman" w:hAnsi="Times New Roman" w:cs="Times New Roman"/>
          <w:b/>
          <w:sz w:val="24"/>
          <w:szCs w:val="24"/>
        </w:rPr>
      </w:pPr>
      <w:bookmarkStart w:id="15" w:name="_Toc510373805"/>
      <w:r w:rsidRPr="006B45D6">
        <w:rPr>
          <w:rFonts w:ascii="Times New Roman" w:hAnsi="Times New Roman" w:cs="Times New Roman"/>
          <w:b/>
          <w:sz w:val="24"/>
          <w:szCs w:val="24"/>
        </w:rPr>
        <w:t xml:space="preserve">3.3. </w:t>
      </w:r>
      <w:r w:rsidRPr="006B45D6">
        <w:rPr>
          <w:rFonts w:ascii="Times New Roman" w:hAnsi="Times New Roman" w:cs="Times New Roman"/>
          <w:b/>
          <w:bCs/>
          <w:sz w:val="24"/>
          <w:szCs w:val="24"/>
        </w:rPr>
        <w:t xml:space="preserve">План семинарского занятия </w:t>
      </w:r>
      <w:r w:rsidRPr="006B45D6">
        <w:rPr>
          <w:rFonts w:ascii="Times New Roman" w:hAnsi="Times New Roman" w:cs="Times New Roman"/>
          <w:b/>
          <w:sz w:val="24"/>
          <w:szCs w:val="24"/>
        </w:rPr>
        <w:t>«Культура России в XVII в.»</w:t>
      </w:r>
      <w:bookmarkEnd w:id="15"/>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1.Просвещение. Научная картина мира. Медицина.</w:t>
      </w:r>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2.Театр.</w:t>
      </w:r>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3.Архитектура.</w:t>
      </w:r>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4.Изобразительное искусство</w:t>
      </w:r>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 xml:space="preserve">5. Литература </w:t>
      </w:r>
    </w:p>
    <w:p w:rsidR="00FC5C75" w:rsidRPr="006B45D6" w:rsidRDefault="00FC5C75" w:rsidP="00FC5C75">
      <w:pPr>
        <w:pStyle w:val="aff2"/>
        <w:ind w:firstLine="709"/>
        <w:jc w:val="center"/>
        <w:rPr>
          <w:rFonts w:ascii="Times New Roman" w:hAnsi="Times New Roman" w:cs="Times New Roman"/>
          <w:b/>
          <w:bCs/>
          <w:sz w:val="24"/>
          <w:szCs w:val="24"/>
        </w:rPr>
      </w:pPr>
    </w:p>
    <w:p w:rsidR="00FC5C75" w:rsidRPr="006B45D6" w:rsidRDefault="00FC5C75" w:rsidP="00FC5C75">
      <w:pPr>
        <w:pStyle w:val="aff2"/>
        <w:ind w:firstLine="709"/>
        <w:jc w:val="center"/>
        <w:outlineLvl w:val="2"/>
        <w:rPr>
          <w:rFonts w:ascii="Times New Roman" w:eastAsia="Times New Roman" w:hAnsi="Times New Roman" w:cs="Times New Roman"/>
          <w:b/>
          <w:sz w:val="24"/>
          <w:szCs w:val="24"/>
          <w:lang w:eastAsia="ru-RU"/>
        </w:rPr>
      </w:pPr>
      <w:bookmarkStart w:id="16" w:name="_Toc510373806"/>
      <w:r w:rsidRPr="006B45D6">
        <w:rPr>
          <w:rFonts w:ascii="Times New Roman" w:hAnsi="Times New Roman" w:cs="Times New Roman"/>
          <w:b/>
          <w:sz w:val="24"/>
          <w:szCs w:val="24"/>
        </w:rPr>
        <w:t xml:space="preserve">3.4. </w:t>
      </w:r>
      <w:r w:rsidRPr="006B45D6">
        <w:rPr>
          <w:rFonts w:ascii="Times New Roman" w:hAnsi="Times New Roman" w:cs="Times New Roman"/>
          <w:b/>
          <w:bCs/>
          <w:sz w:val="24"/>
          <w:szCs w:val="24"/>
        </w:rPr>
        <w:t xml:space="preserve">План семинарского занятия </w:t>
      </w:r>
      <w:r w:rsidRPr="006B45D6">
        <w:rPr>
          <w:rFonts w:ascii="Times New Roman" w:hAnsi="Times New Roman" w:cs="Times New Roman"/>
          <w:b/>
          <w:sz w:val="24"/>
          <w:szCs w:val="24"/>
        </w:rPr>
        <w:t xml:space="preserve">«Источник: </w:t>
      </w:r>
      <w:r w:rsidRPr="006B45D6">
        <w:rPr>
          <w:rFonts w:ascii="Times New Roman" w:eastAsia="Times New Roman" w:hAnsi="Times New Roman" w:cs="Times New Roman"/>
          <w:b/>
          <w:sz w:val="24"/>
          <w:szCs w:val="24"/>
          <w:lang w:eastAsia="ru-RU"/>
        </w:rPr>
        <w:t>Соборное уложение 1649 года»</w:t>
      </w:r>
      <w:bookmarkEnd w:id="16"/>
    </w:p>
    <w:p w:rsidR="00FC5C75" w:rsidRPr="006B45D6" w:rsidRDefault="00FC5C75" w:rsidP="00C6534F">
      <w:pPr>
        <w:widowControl/>
        <w:numPr>
          <w:ilvl w:val="0"/>
          <w:numId w:val="13"/>
        </w:numPr>
        <w:autoSpaceDE/>
        <w:autoSpaceDN/>
        <w:adjustRightInd/>
        <w:ind w:left="0" w:firstLine="709"/>
        <w:contextualSpacing/>
      </w:pPr>
      <w:r w:rsidRPr="006B45D6">
        <w:t xml:space="preserve">Общая характеристика Соборного Уложения </w:t>
      </w:r>
      <w:smartTag w:uri="urn:schemas-microsoft-com:office:smarttags" w:element="metricconverter">
        <w:smartTagPr>
          <w:attr w:name="ProductID" w:val="1649 г"/>
        </w:smartTagPr>
        <w:r w:rsidRPr="006B45D6">
          <w:t>1649 г</w:t>
        </w:r>
      </w:smartTag>
      <w:r w:rsidRPr="006B45D6">
        <w:t>. (история создания, и</w:t>
      </w:r>
      <w:r w:rsidRPr="006B45D6">
        <w:t>с</w:t>
      </w:r>
      <w:r w:rsidRPr="006B45D6">
        <w:t>точники, социально-экономическое назначение, особенности). Его значение в истории русского права.</w:t>
      </w:r>
    </w:p>
    <w:p w:rsidR="00FC5C75" w:rsidRPr="006B45D6" w:rsidRDefault="00FC5C75" w:rsidP="00C6534F">
      <w:pPr>
        <w:widowControl/>
        <w:numPr>
          <w:ilvl w:val="0"/>
          <w:numId w:val="13"/>
        </w:numPr>
        <w:autoSpaceDE/>
        <w:autoSpaceDN/>
        <w:adjustRightInd/>
        <w:ind w:left="0" w:firstLine="709"/>
        <w:contextualSpacing/>
      </w:pPr>
      <w:r w:rsidRPr="006B45D6">
        <w:t>Правовое положение крестьян, посадских людей, холопов.</w:t>
      </w:r>
    </w:p>
    <w:p w:rsidR="00FC5C75" w:rsidRPr="006B45D6" w:rsidRDefault="00FC5C75" w:rsidP="00C6534F">
      <w:pPr>
        <w:widowControl/>
        <w:numPr>
          <w:ilvl w:val="0"/>
          <w:numId w:val="13"/>
        </w:numPr>
        <w:autoSpaceDE/>
        <w:autoSpaceDN/>
        <w:adjustRightInd/>
        <w:ind w:left="0" w:firstLine="709"/>
        <w:contextualSpacing/>
      </w:pPr>
      <w:r w:rsidRPr="006B45D6">
        <w:t>Феодальное землевладение.</w:t>
      </w:r>
    </w:p>
    <w:p w:rsidR="00FC5C75" w:rsidRPr="006B45D6" w:rsidRDefault="00FC5C75" w:rsidP="00FC5C75">
      <w:pPr>
        <w:ind w:firstLine="709"/>
        <w:contextualSpacing/>
      </w:pPr>
      <w:r w:rsidRPr="006B45D6">
        <w:t>а) формы землевладения</w:t>
      </w:r>
    </w:p>
    <w:p w:rsidR="00FC5C75" w:rsidRPr="006B45D6" w:rsidRDefault="00FC5C75" w:rsidP="00FC5C75">
      <w:pPr>
        <w:ind w:firstLine="709"/>
        <w:contextualSpacing/>
      </w:pPr>
      <w:r w:rsidRPr="006B45D6">
        <w:t>б) поместья (основания владения, порядок передачи)</w:t>
      </w:r>
    </w:p>
    <w:p w:rsidR="00FC5C75" w:rsidRPr="006B45D6" w:rsidRDefault="00FC5C75" w:rsidP="00FC5C75">
      <w:pPr>
        <w:ind w:firstLine="709"/>
        <w:contextualSpacing/>
      </w:pPr>
      <w:r w:rsidRPr="006B45D6">
        <w:t>в) вотчины (виды вотчин, возможность отчуждения вотчины, порядок передачи по наследству)</w:t>
      </w:r>
    </w:p>
    <w:p w:rsidR="00FC5C75" w:rsidRPr="006B45D6" w:rsidRDefault="00FC5C75" w:rsidP="00C6534F">
      <w:pPr>
        <w:widowControl/>
        <w:numPr>
          <w:ilvl w:val="0"/>
          <w:numId w:val="14"/>
        </w:numPr>
        <w:autoSpaceDE/>
        <w:autoSpaceDN/>
        <w:adjustRightInd/>
        <w:ind w:left="0" w:firstLine="709"/>
        <w:contextualSpacing/>
      </w:pPr>
      <w:r w:rsidRPr="006B45D6">
        <w:t>Система договоров (порядок заключения и обеспечения, виды).</w:t>
      </w:r>
    </w:p>
    <w:p w:rsidR="00FC5C75" w:rsidRPr="006B45D6" w:rsidRDefault="00FC5C75" w:rsidP="00C6534F">
      <w:pPr>
        <w:widowControl/>
        <w:numPr>
          <w:ilvl w:val="0"/>
          <w:numId w:val="14"/>
        </w:numPr>
        <w:autoSpaceDE/>
        <w:autoSpaceDN/>
        <w:adjustRightInd/>
        <w:ind w:left="0" w:firstLine="709"/>
        <w:contextualSpacing/>
      </w:pPr>
      <w:r w:rsidRPr="006B45D6">
        <w:t>Преступление и наказание.</w:t>
      </w:r>
    </w:p>
    <w:p w:rsidR="00FC5C75" w:rsidRPr="006B45D6" w:rsidRDefault="00FC5C75" w:rsidP="00FC5C75">
      <w:pPr>
        <w:ind w:firstLine="709"/>
        <w:contextualSpacing/>
      </w:pPr>
      <w:r w:rsidRPr="006B45D6">
        <w:t>а) понятие преступления, формы вины, субъекты преступления, виды соучастия, стадии совершения преступления, обстоятельства отягчающие, смягчающие и устраня</w:t>
      </w:r>
      <w:r w:rsidRPr="006B45D6">
        <w:t>ю</w:t>
      </w:r>
      <w:r w:rsidRPr="006B45D6">
        <w:t>щие ответственность.</w:t>
      </w:r>
    </w:p>
    <w:p w:rsidR="00FC5C75" w:rsidRPr="006B45D6" w:rsidRDefault="00FC5C75" w:rsidP="00FC5C75">
      <w:pPr>
        <w:ind w:firstLine="709"/>
        <w:contextualSpacing/>
      </w:pPr>
      <w:r w:rsidRPr="006B45D6">
        <w:t>б) система и вида преступлений</w:t>
      </w:r>
    </w:p>
    <w:p w:rsidR="00FC5C75" w:rsidRPr="006B45D6" w:rsidRDefault="00FC5C75" w:rsidP="00FC5C75">
      <w:pPr>
        <w:ind w:firstLine="709"/>
        <w:contextualSpacing/>
      </w:pPr>
      <w:r w:rsidRPr="006B45D6">
        <w:t>в) цели и виды наказания</w:t>
      </w:r>
    </w:p>
    <w:p w:rsidR="00FC5C75" w:rsidRPr="006B45D6" w:rsidRDefault="00FC5C75" w:rsidP="00C6534F">
      <w:pPr>
        <w:widowControl/>
        <w:numPr>
          <w:ilvl w:val="0"/>
          <w:numId w:val="15"/>
        </w:numPr>
        <w:autoSpaceDE/>
        <w:autoSpaceDN/>
        <w:adjustRightInd/>
        <w:ind w:left="0" w:firstLine="709"/>
        <w:contextualSpacing/>
      </w:pPr>
      <w:r w:rsidRPr="006B45D6">
        <w:t>Процессуальное право.</w:t>
      </w:r>
    </w:p>
    <w:p w:rsidR="00FC5C75" w:rsidRPr="006B45D6" w:rsidRDefault="00FC5C75" w:rsidP="00FC5C75">
      <w:pPr>
        <w:ind w:firstLine="709"/>
        <w:contextualSpacing/>
      </w:pPr>
      <w:r w:rsidRPr="006B45D6">
        <w:t>а) органы, осуществляющие правосудие</w:t>
      </w:r>
    </w:p>
    <w:p w:rsidR="00FC5C75" w:rsidRPr="006B45D6" w:rsidRDefault="00FC5C75" w:rsidP="00FC5C75">
      <w:pPr>
        <w:ind w:firstLine="709"/>
        <w:contextualSpacing/>
      </w:pPr>
      <w:r w:rsidRPr="006B45D6">
        <w:t>б) состязательный процесс (возбуждение дела, рассмотрение дела, вершение, пор</w:t>
      </w:r>
      <w:r w:rsidRPr="006B45D6">
        <w:t>я</w:t>
      </w:r>
      <w:r w:rsidRPr="006B45D6">
        <w:t>док обжалования, положение участников процесса)</w:t>
      </w:r>
    </w:p>
    <w:p w:rsidR="00FC5C75" w:rsidRPr="006B45D6" w:rsidRDefault="00FC5C75" w:rsidP="00FC5C75">
      <w:pPr>
        <w:ind w:firstLine="709"/>
        <w:contextualSpacing/>
      </w:pPr>
      <w:r w:rsidRPr="006B45D6">
        <w:t>в) розыскной процесс (возбуждение дела, рассмотрение дела, вершение, возмо</w:t>
      </w:r>
      <w:r w:rsidRPr="006B45D6">
        <w:t>ж</w:t>
      </w:r>
      <w:r w:rsidRPr="006B45D6">
        <w:t>ность обжалования, положение обвиняемого)</w:t>
      </w:r>
    </w:p>
    <w:p w:rsidR="00FC5C75" w:rsidRPr="006B45D6" w:rsidRDefault="00FC5C75" w:rsidP="00FC5C75">
      <w:pPr>
        <w:ind w:firstLine="709"/>
        <w:contextualSpacing/>
      </w:pPr>
      <w:r w:rsidRPr="006B45D6">
        <w:t>г) виды доказательств</w:t>
      </w:r>
    </w:p>
    <w:p w:rsidR="00FC5C75" w:rsidRPr="006B45D6" w:rsidRDefault="00FC5C75" w:rsidP="00FC5C75">
      <w:pPr>
        <w:ind w:firstLine="709"/>
        <w:contextualSpacing/>
        <w:outlineLvl w:val="1"/>
        <w:rPr>
          <w:b/>
          <w:bCs/>
        </w:rPr>
      </w:pPr>
    </w:p>
    <w:p w:rsidR="00FC5C75" w:rsidRPr="006B45D6" w:rsidRDefault="00FC5C75" w:rsidP="00FC5C75">
      <w:pPr>
        <w:ind w:firstLine="709"/>
        <w:contextualSpacing/>
        <w:outlineLvl w:val="1"/>
        <w:rPr>
          <w:b/>
          <w:bCs/>
        </w:rPr>
      </w:pPr>
      <w:bookmarkStart w:id="17" w:name="_Toc510373807"/>
      <w:r w:rsidRPr="006B45D6">
        <w:rPr>
          <w:b/>
          <w:bCs/>
        </w:rPr>
        <w:t>Методические рекомендации</w:t>
      </w:r>
      <w:bookmarkEnd w:id="17"/>
    </w:p>
    <w:p w:rsidR="00FC5C75" w:rsidRPr="006B45D6" w:rsidRDefault="00FC5C75" w:rsidP="00FC5C75">
      <w:pPr>
        <w:ind w:firstLine="709"/>
        <w:contextualSpacing/>
      </w:pPr>
      <w:r w:rsidRPr="006B45D6">
        <w:t xml:space="preserve">Для Соборного Уложения </w:t>
      </w:r>
      <w:smartTag w:uri="urn:schemas-microsoft-com:office:smarttags" w:element="metricconverter">
        <w:smartTagPr>
          <w:attr w:name="ProductID" w:val="1649 г"/>
        </w:smartTagPr>
        <w:r w:rsidRPr="006B45D6">
          <w:t>1649 г</w:t>
        </w:r>
      </w:smartTag>
      <w:r w:rsidRPr="006B45D6">
        <w:t xml:space="preserve">. (далее – СУ </w:t>
      </w:r>
      <w:smartTag w:uri="urn:schemas-microsoft-com:office:smarttags" w:element="metricconverter">
        <w:smartTagPr>
          <w:attr w:name="ProductID" w:val="1649 г"/>
        </w:smartTagPr>
        <w:r w:rsidRPr="006B45D6">
          <w:t>1649 г</w:t>
        </w:r>
      </w:smartTag>
      <w:r w:rsidRPr="006B45D6">
        <w:t>.) характерна казуальность и</w:t>
      </w:r>
      <w:r w:rsidRPr="006B45D6">
        <w:t>з</w:t>
      </w:r>
      <w:r w:rsidRPr="006B45D6">
        <w:t>ложения. Найдите в тексте Уложения статьи, иллюстрирующие это. При характеристике правового положения различных групп населения обратите внимание на сближение стат</w:t>
      </w:r>
      <w:r w:rsidRPr="006B45D6">
        <w:t>у</w:t>
      </w:r>
      <w:r w:rsidRPr="006B45D6">
        <w:t xml:space="preserve">са крепостных крестьян и холопов (главы XI, XX СУ </w:t>
      </w:r>
      <w:smartTag w:uri="urn:schemas-microsoft-com:office:smarttags" w:element="metricconverter">
        <w:smartTagPr>
          <w:attr w:name="ProductID" w:val="1649 г"/>
        </w:smartTagPr>
        <w:r w:rsidRPr="006B45D6">
          <w:t>1649 г</w:t>
        </w:r>
      </w:smartTag>
      <w:r w:rsidRPr="006B45D6">
        <w:t>.). В чем состояли требования посадских людей п</w:t>
      </w:r>
      <w:r w:rsidRPr="006B45D6">
        <w:t>е</w:t>
      </w:r>
      <w:r w:rsidRPr="006B45D6">
        <w:t xml:space="preserve">ред принятием Уложения и как они были удовлетворены (глава XIX СУ </w:t>
      </w:r>
      <w:smartTag w:uri="urn:schemas-microsoft-com:office:smarttags" w:element="metricconverter">
        <w:smartTagPr>
          <w:attr w:name="ProductID" w:val="1649 г"/>
        </w:smartTagPr>
        <w:r w:rsidRPr="006B45D6">
          <w:t>1649 г</w:t>
        </w:r>
      </w:smartTag>
      <w:r w:rsidRPr="006B45D6">
        <w:t xml:space="preserve">.). Обязательственное право регулируется в основном главой Х СУ </w:t>
      </w:r>
      <w:smartTag w:uri="urn:schemas-microsoft-com:office:smarttags" w:element="metricconverter">
        <w:smartTagPr>
          <w:attr w:name="ProductID" w:val="1649 г"/>
        </w:smartTagPr>
        <w:r w:rsidRPr="006B45D6">
          <w:t>1649 г</w:t>
        </w:r>
      </w:smartTag>
      <w:r w:rsidRPr="006B45D6">
        <w:t>. В о</w:t>
      </w:r>
      <w:r w:rsidRPr="006B45D6">
        <w:t>б</w:t>
      </w:r>
      <w:r w:rsidRPr="006B45D6">
        <w:t xml:space="preserve">ласти уголовного права СУ </w:t>
      </w:r>
      <w:smartTag w:uri="urn:schemas-microsoft-com:office:smarttags" w:element="metricconverter">
        <w:smartTagPr>
          <w:attr w:name="ProductID" w:val="1649 г"/>
        </w:smartTagPr>
        <w:r w:rsidRPr="006B45D6">
          <w:t>1649 г</w:t>
        </w:r>
      </w:smartTag>
      <w:r w:rsidRPr="006B45D6">
        <w:t>. уточняет понятие «лихое дело», разр</w:t>
      </w:r>
      <w:r w:rsidRPr="006B45D6">
        <w:t>а</w:t>
      </w:r>
      <w:r w:rsidRPr="006B45D6">
        <w:t xml:space="preserve">ботанное еще в Судебниках. Глава XиXXIСУ </w:t>
      </w:r>
      <w:smartTag w:uri="urn:schemas-microsoft-com:office:smarttags" w:element="metricconverter">
        <w:smartTagPr>
          <w:attr w:name="ProductID" w:val="1649 г"/>
        </w:smartTagPr>
        <w:r w:rsidRPr="006B45D6">
          <w:t>1649 г</w:t>
        </w:r>
      </w:smartTag>
      <w:r w:rsidRPr="006B45D6">
        <w:t>. подробно описывает различные процедуры «суда» и «розыска».</w:t>
      </w:r>
    </w:p>
    <w:p w:rsidR="00FC5C75" w:rsidRPr="006B45D6" w:rsidRDefault="00FC5C75" w:rsidP="00FC5C75">
      <w:pPr>
        <w:ind w:firstLine="709"/>
        <w:contextualSpacing/>
        <w:outlineLvl w:val="1"/>
        <w:rPr>
          <w:b/>
          <w:bCs/>
        </w:rPr>
      </w:pPr>
    </w:p>
    <w:p w:rsidR="00FC5C75" w:rsidRPr="006B45D6" w:rsidRDefault="00FC5C75" w:rsidP="00FC5C75">
      <w:pPr>
        <w:ind w:firstLine="709"/>
        <w:contextualSpacing/>
        <w:outlineLvl w:val="1"/>
        <w:rPr>
          <w:b/>
          <w:bCs/>
        </w:rPr>
      </w:pPr>
      <w:bookmarkStart w:id="18" w:name="_Toc510373808"/>
      <w:r w:rsidRPr="006B45D6">
        <w:rPr>
          <w:b/>
          <w:bCs/>
        </w:rPr>
        <w:t>Вопросы и задания</w:t>
      </w:r>
      <w:bookmarkEnd w:id="18"/>
    </w:p>
    <w:p w:rsidR="00FC5C75" w:rsidRPr="006B45D6" w:rsidRDefault="00FC5C75" w:rsidP="00C6534F">
      <w:pPr>
        <w:widowControl/>
        <w:numPr>
          <w:ilvl w:val="0"/>
          <w:numId w:val="16"/>
        </w:numPr>
        <w:autoSpaceDE/>
        <w:autoSpaceDN/>
        <w:adjustRightInd/>
        <w:ind w:left="0" w:firstLine="709"/>
        <w:contextualSpacing/>
      </w:pPr>
      <w:r w:rsidRPr="006B45D6">
        <w:t xml:space="preserve">В чем проявляется в Соборном Уложении </w:t>
      </w:r>
      <w:smartTag w:uri="urn:schemas-microsoft-com:office:smarttags" w:element="metricconverter">
        <w:smartTagPr>
          <w:attr w:name="ProductID" w:val="1649 г"/>
        </w:smartTagPr>
        <w:r w:rsidRPr="006B45D6">
          <w:t>1649 г</w:t>
        </w:r>
      </w:smartTag>
      <w:r w:rsidRPr="006B45D6">
        <w:t>. казуальность изложения? Приведите примеры.</w:t>
      </w:r>
    </w:p>
    <w:p w:rsidR="00FC5C75" w:rsidRPr="006B45D6" w:rsidRDefault="00FC5C75" w:rsidP="00C6534F">
      <w:pPr>
        <w:widowControl/>
        <w:numPr>
          <w:ilvl w:val="0"/>
          <w:numId w:val="16"/>
        </w:numPr>
        <w:autoSpaceDE/>
        <w:autoSpaceDN/>
        <w:adjustRightInd/>
        <w:ind w:left="0" w:firstLine="709"/>
        <w:contextualSpacing/>
      </w:pPr>
      <w:r w:rsidRPr="006B45D6">
        <w:t>Составьте таблицу “Правовой режим форм землевладения в Соборном Ул</w:t>
      </w:r>
      <w:r w:rsidRPr="006B45D6">
        <w:t>о</w:t>
      </w:r>
      <w:r w:rsidRPr="006B45D6">
        <w:t xml:space="preserve">жении </w:t>
      </w:r>
      <w:smartTag w:uri="urn:schemas-microsoft-com:office:smarttags" w:element="metricconverter">
        <w:smartTagPr>
          <w:attr w:name="ProductID" w:val="1649 г"/>
        </w:smartTagPr>
        <w:r w:rsidRPr="006B45D6">
          <w:t>1649 г</w:t>
        </w:r>
      </w:smartTag>
      <w:r w:rsidRPr="006B45D6">
        <w:t>.”.</w:t>
      </w:r>
    </w:p>
    <w:p w:rsidR="00FC5C75" w:rsidRPr="006B45D6" w:rsidRDefault="00FC5C75" w:rsidP="00FC5C75">
      <w:pPr>
        <w:ind w:firstLine="709"/>
        <w:contextualSpacing/>
      </w:pPr>
      <w:r w:rsidRPr="006B45D6">
        <w:t>Графы: 1) вотчина: а) родовая, б) жалованная, в) купленная; 2) пом</w:t>
      </w:r>
      <w:r w:rsidRPr="006B45D6">
        <w:t>е</w:t>
      </w:r>
      <w:r w:rsidRPr="006B45D6">
        <w:t>стье.</w:t>
      </w:r>
    </w:p>
    <w:p w:rsidR="00FC5C75" w:rsidRPr="006B45D6" w:rsidRDefault="00FC5C75" w:rsidP="00FC5C75">
      <w:pPr>
        <w:ind w:firstLine="709"/>
        <w:contextualSpacing/>
      </w:pPr>
      <w:r w:rsidRPr="006B45D6">
        <w:t>Вопросы для сравнения:</w:t>
      </w:r>
    </w:p>
    <w:p w:rsidR="00FC5C75" w:rsidRPr="006B45D6" w:rsidRDefault="00FC5C75" w:rsidP="00FC5C75">
      <w:pPr>
        <w:ind w:firstLine="709"/>
        <w:contextualSpacing/>
      </w:pPr>
      <w:r w:rsidRPr="006B45D6">
        <w:t>1) субъекты землевладения;</w:t>
      </w:r>
    </w:p>
    <w:p w:rsidR="00FC5C75" w:rsidRPr="006B45D6" w:rsidRDefault="00FC5C75" w:rsidP="00FC5C75">
      <w:pPr>
        <w:ind w:firstLine="709"/>
        <w:contextualSpacing/>
      </w:pPr>
      <w:r w:rsidRPr="006B45D6">
        <w:t>2) основания приобретения права землевладения;</w:t>
      </w:r>
    </w:p>
    <w:p w:rsidR="00FC5C75" w:rsidRPr="006B45D6" w:rsidRDefault="00FC5C75" w:rsidP="00FC5C75">
      <w:pPr>
        <w:ind w:firstLine="709"/>
        <w:contextualSpacing/>
      </w:pPr>
      <w:r w:rsidRPr="006B45D6">
        <w:t>3) порядок владения, пользования, распоряжения: а) дозволения, б) ограничения, в) запреты;</w:t>
      </w:r>
    </w:p>
    <w:p w:rsidR="00FC5C75" w:rsidRPr="006B45D6" w:rsidRDefault="00FC5C75" w:rsidP="00FC5C75">
      <w:pPr>
        <w:ind w:firstLine="709"/>
        <w:contextualSpacing/>
      </w:pPr>
      <w:r w:rsidRPr="006B45D6">
        <w:t>4) порядок наследования.</w:t>
      </w:r>
    </w:p>
    <w:p w:rsidR="00FC5C75" w:rsidRPr="006B45D6" w:rsidRDefault="00FC5C75" w:rsidP="00C6534F">
      <w:pPr>
        <w:widowControl/>
        <w:numPr>
          <w:ilvl w:val="0"/>
          <w:numId w:val="17"/>
        </w:numPr>
        <w:autoSpaceDE/>
        <w:autoSpaceDN/>
        <w:adjustRightInd/>
        <w:ind w:left="0" w:firstLine="709"/>
        <w:contextualSpacing/>
      </w:pPr>
      <w:r w:rsidRPr="006B45D6">
        <w:t xml:space="preserve">Что говорит Соборное Уложение </w:t>
      </w:r>
      <w:smartTag w:uri="urn:schemas-microsoft-com:office:smarttags" w:element="metricconverter">
        <w:smartTagPr>
          <w:attr w:name="ProductID" w:val="1649 г"/>
        </w:smartTagPr>
        <w:r w:rsidRPr="006B45D6">
          <w:t>1649 г</w:t>
        </w:r>
      </w:smartTag>
      <w:r w:rsidRPr="006B45D6">
        <w:t>. о праве родового выкупа? Сравн</w:t>
      </w:r>
      <w:r w:rsidRPr="006B45D6">
        <w:t>и</w:t>
      </w:r>
      <w:r w:rsidRPr="006B45D6">
        <w:t xml:space="preserve">те с Судебником </w:t>
      </w:r>
      <w:smartTag w:uri="urn:schemas-microsoft-com:office:smarttags" w:element="metricconverter">
        <w:smartTagPr>
          <w:attr w:name="ProductID" w:val="1550 г"/>
        </w:smartTagPr>
        <w:r w:rsidRPr="006B45D6">
          <w:t>1550 г</w:t>
        </w:r>
      </w:smartTag>
      <w:r w:rsidRPr="006B45D6">
        <w:t>.</w:t>
      </w:r>
    </w:p>
    <w:p w:rsidR="00FC5C75" w:rsidRPr="006B45D6" w:rsidRDefault="00FC5C75" w:rsidP="00C6534F">
      <w:pPr>
        <w:widowControl/>
        <w:numPr>
          <w:ilvl w:val="0"/>
          <w:numId w:val="17"/>
        </w:numPr>
        <w:autoSpaceDE/>
        <w:autoSpaceDN/>
        <w:adjustRightInd/>
        <w:ind w:left="0" w:firstLine="709"/>
        <w:contextualSpacing/>
      </w:pPr>
      <w:r w:rsidRPr="006B45D6">
        <w:t xml:space="preserve">На основе изучения глав XXI и XXII покажите, каким образом Соборное Уложение </w:t>
      </w:r>
      <w:smartTag w:uri="urn:schemas-microsoft-com:office:smarttags" w:element="metricconverter">
        <w:smartTagPr>
          <w:attr w:name="ProductID" w:val="1649 г"/>
        </w:smartTagPr>
        <w:r w:rsidRPr="006B45D6">
          <w:t>1649 г</w:t>
        </w:r>
      </w:smartTag>
      <w:r w:rsidRPr="006B45D6">
        <w:t>. отграничивает убийство, разбой и грабеж как с</w:t>
      </w:r>
      <w:r w:rsidRPr="006B45D6">
        <w:t>а</w:t>
      </w:r>
      <w:r w:rsidRPr="006B45D6">
        <w:t>мостоятельные составы преступления.</w:t>
      </w:r>
    </w:p>
    <w:p w:rsidR="00FC5C75" w:rsidRPr="006B45D6" w:rsidRDefault="00FC5C75" w:rsidP="00C6534F">
      <w:pPr>
        <w:widowControl/>
        <w:numPr>
          <w:ilvl w:val="0"/>
          <w:numId w:val="17"/>
        </w:numPr>
        <w:autoSpaceDE/>
        <w:autoSpaceDN/>
        <w:adjustRightInd/>
        <w:ind w:left="0" w:firstLine="709"/>
        <w:contextualSpacing/>
      </w:pPr>
      <w:r w:rsidRPr="006B45D6">
        <w:t>Перечислите органы, осуществляющие правосудие и должностных лиц с</w:t>
      </w:r>
      <w:r w:rsidRPr="006B45D6">
        <w:t>у</w:t>
      </w:r>
      <w:r w:rsidRPr="006B45D6">
        <w:t>дебного процесса.</w:t>
      </w:r>
    </w:p>
    <w:p w:rsidR="00FC5C75" w:rsidRPr="006B45D6" w:rsidRDefault="00FC5C75" w:rsidP="00C6534F">
      <w:pPr>
        <w:widowControl/>
        <w:numPr>
          <w:ilvl w:val="0"/>
          <w:numId w:val="17"/>
        </w:numPr>
        <w:autoSpaceDE/>
        <w:autoSpaceDN/>
        <w:adjustRightInd/>
        <w:ind w:left="0" w:firstLine="709"/>
        <w:contextualSpacing/>
      </w:pPr>
      <w:r w:rsidRPr="006B45D6">
        <w:t>Проиллюстрируйте основные принципы розыскного процесса нормами С</w:t>
      </w:r>
      <w:r w:rsidRPr="006B45D6">
        <w:t>о</w:t>
      </w:r>
      <w:r w:rsidRPr="006B45D6">
        <w:t xml:space="preserve">борного Уложения </w:t>
      </w:r>
      <w:smartTag w:uri="urn:schemas-microsoft-com:office:smarttags" w:element="metricconverter">
        <w:smartTagPr>
          <w:attr w:name="ProductID" w:val="1649 г"/>
        </w:smartTagPr>
        <w:r w:rsidRPr="006B45D6">
          <w:t>1649 г</w:t>
        </w:r>
      </w:smartTag>
      <w:r w:rsidRPr="006B45D6">
        <w:t>.</w:t>
      </w:r>
    </w:p>
    <w:p w:rsidR="00FC5C75" w:rsidRPr="006B45D6" w:rsidRDefault="00FC5C75" w:rsidP="00C6534F">
      <w:pPr>
        <w:widowControl/>
        <w:numPr>
          <w:ilvl w:val="0"/>
          <w:numId w:val="17"/>
        </w:numPr>
        <w:autoSpaceDE/>
        <w:autoSpaceDN/>
        <w:adjustRightInd/>
        <w:ind w:left="0" w:firstLine="709"/>
        <w:contextualSpacing/>
      </w:pPr>
      <w:r w:rsidRPr="006B45D6">
        <w:t>Раскройте содержание терминов: “приставная память”, “зазывная грамота”, “поручная запись”, “общая ссылка”, “ссылка из виноватых”, “о</w:t>
      </w:r>
      <w:r w:rsidRPr="006B45D6">
        <w:t>б</w:t>
      </w:r>
      <w:r w:rsidRPr="006B45D6">
        <w:t>щий обыск”, “повальный обыск”.</w:t>
      </w:r>
    </w:p>
    <w:p w:rsidR="00FC5C75" w:rsidRPr="006B45D6" w:rsidRDefault="00FC5C75" w:rsidP="00FC5C75">
      <w:pPr>
        <w:ind w:firstLine="709"/>
        <w:contextualSpacing/>
      </w:pPr>
    </w:p>
    <w:p w:rsidR="00FC5C75" w:rsidRPr="006B45D6" w:rsidRDefault="00FC5C75" w:rsidP="00FC5C75">
      <w:pPr>
        <w:ind w:firstLine="709"/>
        <w:contextualSpacing/>
      </w:pPr>
      <w:r w:rsidRPr="006B45D6">
        <w:rPr>
          <w:b/>
          <w:bCs/>
        </w:rPr>
        <w:t>1. Задания для анализа текста и устного обсуждения:</w:t>
      </w:r>
    </w:p>
    <w:p w:rsidR="00FC5C75" w:rsidRPr="006B45D6" w:rsidRDefault="00FC5C75" w:rsidP="00FC5C75">
      <w:pPr>
        <w:ind w:firstLine="709"/>
        <w:contextualSpacing/>
      </w:pPr>
      <w:r w:rsidRPr="006B45D6">
        <w:t>1) Проанализируйте ст. 193 – 195 главы X Соборного Уложения 1649 года и опр</w:t>
      </w:r>
      <w:r w:rsidRPr="006B45D6">
        <w:t>е</w:t>
      </w:r>
      <w:r w:rsidRPr="006B45D6">
        <w:t>делите виды гражданско-правовых договоров.</w:t>
      </w:r>
    </w:p>
    <w:p w:rsidR="00FC5C75" w:rsidRPr="006B45D6" w:rsidRDefault="00FC5C75" w:rsidP="00FC5C75">
      <w:pPr>
        <w:ind w:firstLine="709"/>
        <w:contextualSpacing/>
      </w:pPr>
      <w:r w:rsidRPr="006B45D6">
        <w:t>2) Используя ст. 203 главы X Соборного Уложения 1649 года, ответьте на вопросы: какие формы банкротства существовали? В каких случаях уст</w:t>
      </w:r>
      <w:r w:rsidRPr="006B45D6">
        <w:t>а</w:t>
      </w:r>
      <w:r w:rsidRPr="006B45D6">
        <w:t>навливалась та или иная форма ответственности за несостоятельности дол</w:t>
      </w:r>
      <w:r w:rsidRPr="006B45D6">
        <w:t>ж</w:t>
      </w:r>
      <w:r w:rsidRPr="006B45D6">
        <w:t>ника? На кого переходила уплата долга в случае смерти должника?</w:t>
      </w:r>
    </w:p>
    <w:p w:rsidR="00FC5C75" w:rsidRPr="006B45D6" w:rsidRDefault="00FC5C75" w:rsidP="00FC5C75">
      <w:pPr>
        <w:ind w:firstLine="709"/>
        <w:contextualSpacing/>
      </w:pPr>
      <w:r w:rsidRPr="006B45D6">
        <w:t>3) Опираясь на ст. 261 – 263 главы X Соборного Уложения 1649 года, охарактер</w:t>
      </w:r>
      <w:r w:rsidRPr="006B45D6">
        <w:t>и</w:t>
      </w:r>
      <w:r w:rsidRPr="006B45D6">
        <w:t>зуйте институт правежа (понятие, кто подвергался правежу, процесс осуществления пр</w:t>
      </w:r>
      <w:r w:rsidRPr="006B45D6">
        <w:t>а</w:t>
      </w:r>
      <w:r w:rsidRPr="006B45D6">
        <w:t>вежа).</w:t>
      </w:r>
    </w:p>
    <w:p w:rsidR="00FC5C75" w:rsidRPr="006B45D6" w:rsidRDefault="00FC5C75" w:rsidP="00FC5C75">
      <w:pPr>
        <w:ind w:firstLine="709"/>
        <w:contextualSpacing/>
      </w:pPr>
      <w:r w:rsidRPr="006B45D6">
        <w:t>4) Объясните, опираясь на статьи главы XI «Суд о крестьянах», почему Соборное Уложение является документом, юридически оформившим крепостное право? В чем пр</w:t>
      </w:r>
      <w:r w:rsidRPr="006B45D6">
        <w:t>о</w:t>
      </w:r>
      <w:r w:rsidRPr="006B45D6">
        <w:t>являлась крепостная зависимость крестьян?</w:t>
      </w:r>
    </w:p>
    <w:p w:rsidR="00FC5C75" w:rsidRPr="006B45D6" w:rsidRDefault="00FC5C75" w:rsidP="00FC5C75">
      <w:pPr>
        <w:ind w:firstLine="709"/>
        <w:contextualSpacing/>
      </w:pPr>
      <w:r w:rsidRPr="006B45D6">
        <w:t>5) Используя главы XVI и XVII Соборного Уложения 1649 года, докажите, что в XVII веке шел процесс сближения вотчины и поместья. В чем с</w:t>
      </w:r>
      <w:r w:rsidRPr="006B45D6">
        <w:t>о</w:t>
      </w:r>
      <w:r w:rsidRPr="006B45D6">
        <w:t>стояли его последствия и значение?</w:t>
      </w:r>
    </w:p>
    <w:p w:rsidR="00FC5C75" w:rsidRPr="006B45D6" w:rsidRDefault="00FC5C75" w:rsidP="00FC5C75">
      <w:pPr>
        <w:ind w:firstLine="709"/>
        <w:contextualSpacing/>
      </w:pPr>
    </w:p>
    <w:p w:rsidR="00FC5C75" w:rsidRPr="006B45D6" w:rsidRDefault="00FC5C75" w:rsidP="00FC5C75">
      <w:pPr>
        <w:ind w:firstLine="709"/>
        <w:contextualSpacing/>
      </w:pPr>
      <w:r w:rsidRPr="006B45D6">
        <w:rPr>
          <w:b/>
          <w:bCs/>
        </w:rPr>
        <w:t>2. Решите задачи, опираясь на нормы Соборного Уложения и подтвердив с</w:t>
      </w:r>
      <w:r w:rsidRPr="006B45D6">
        <w:rPr>
          <w:b/>
          <w:bCs/>
        </w:rPr>
        <w:t>о</w:t>
      </w:r>
      <w:r w:rsidRPr="006B45D6">
        <w:rPr>
          <w:b/>
          <w:bCs/>
        </w:rPr>
        <w:t>ответствующими статьями:</w:t>
      </w:r>
    </w:p>
    <w:p w:rsidR="00FC5C75" w:rsidRPr="006B45D6" w:rsidRDefault="00FC5C75" w:rsidP="00FC5C75">
      <w:pPr>
        <w:ind w:firstLine="709"/>
        <w:contextualSpacing/>
      </w:pPr>
      <w:r w:rsidRPr="006B45D6">
        <w:rPr>
          <w:b/>
          <w:bCs/>
        </w:rPr>
        <w:t>Задача №1</w:t>
      </w:r>
    </w:p>
    <w:p w:rsidR="00FC5C75" w:rsidRPr="006B45D6" w:rsidRDefault="00FC5C75" w:rsidP="00FC5C75">
      <w:pPr>
        <w:ind w:firstLine="709"/>
        <w:contextualSpacing/>
      </w:pPr>
      <w:r w:rsidRPr="006B45D6">
        <w:rPr>
          <w:i/>
          <w:iCs/>
        </w:rPr>
        <w:t>(по главе XVI)</w:t>
      </w:r>
    </w:p>
    <w:p w:rsidR="00FC5C75" w:rsidRPr="006B45D6" w:rsidRDefault="00FC5C75" w:rsidP="00FC5C75">
      <w:pPr>
        <w:ind w:firstLine="709"/>
        <w:contextualSpacing/>
      </w:pPr>
      <w:r w:rsidRPr="006B45D6">
        <w:t>В одном уезде вотчинник и помещик имели по два земельных участка, примерно одинаковых размеров и качества. Вотчинником участки были получены по наследству (один от отца, другой – от деда), помещиком – за службу (один за военный поход, другой – за услужение царю в мирное время). Поскольку у их землевладения была чересполос</w:t>
      </w:r>
      <w:r w:rsidRPr="006B45D6">
        <w:t>и</w:t>
      </w:r>
      <w:r w:rsidRPr="006B45D6">
        <w:t>ца, помещик предложил вотчиннику обменяться земельными участками. Вотчинник с</w:t>
      </w:r>
      <w:r w:rsidRPr="006B45D6">
        <w:t>о</w:t>
      </w:r>
      <w:r w:rsidRPr="006B45D6">
        <w:t>гласился, и они обратились с челобитьями к местному воеводе. Однако воевода, над</w:t>
      </w:r>
      <w:r w:rsidRPr="006B45D6">
        <w:t>е</w:t>
      </w:r>
      <w:r w:rsidRPr="006B45D6">
        <w:t xml:space="preserve">ясь получить себе земли помещика после ухода его со службы, отказался оформить обмен. Тогда вотчинник и помещик обратились с челобитьем на имя царя в Поместный приказ. </w:t>
      </w:r>
      <w:r w:rsidRPr="006B45D6">
        <w:rPr>
          <w:i/>
          <w:iCs/>
        </w:rPr>
        <w:t xml:space="preserve">Какое решение должно было последовать по Соборному Уложению </w:t>
      </w:r>
      <w:smartTag w:uri="urn:schemas-microsoft-com:office:smarttags" w:element="metricconverter">
        <w:smartTagPr>
          <w:attr w:name="ProductID" w:val="1649 г"/>
        </w:smartTagPr>
        <w:r w:rsidRPr="006B45D6">
          <w:rPr>
            <w:i/>
            <w:iCs/>
          </w:rPr>
          <w:t>1649 г</w:t>
        </w:r>
      </w:smartTag>
      <w:r w:rsidRPr="006B45D6">
        <w:rPr>
          <w:i/>
          <w:iCs/>
        </w:rPr>
        <w:t>.?</w:t>
      </w:r>
    </w:p>
    <w:p w:rsidR="00FC5C75" w:rsidRPr="006B45D6" w:rsidRDefault="00FC5C75" w:rsidP="00FC5C75">
      <w:pPr>
        <w:ind w:firstLine="709"/>
        <w:contextualSpacing/>
      </w:pPr>
      <w:r w:rsidRPr="006B45D6">
        <w:rPr>
          <w:b/>
          <w:bCs/>
        </w:rPr>
        <w:t>Задача № 2</w:t>
      </w:r>
    </w:p>
    <w:p w:rsidR="00FC5C75" w:rsidRPr="006B45D6" w:rsidRDefault="00FC5C75" w:rsidP="00FC5C75">
      <w:pPr>
        <w:ind w:firstLine="709"/>
        <w:contextualSpacing/>
      </w:pPr>
      <w:r w:rsidRPr="006B45D6">
        <w:rPr>
          <w:i/>
          <w:iCs/>
        </w:rPr>
        <w:t>(по главе Х)</w:t>
      </w:r>
    </w:p>
    <w:p w:rsidR="00FC5C75" w:rsidRPr="006B45D6" w:rsidRDefault="00FC5C75" w:rsidP="00FC5C75">
      <w:pPr>
        <w:ind w:firstLine="709"/>
        <w:contextualSpacing/>
      </w:pPr>
      <w:r w:rsidRPr="006B45D6">
        <w:t>Князь Мещерский подал в суд иск на игумена Свято-Спасского мон</w:t>
      </w:r>
      <w:r w:rsidRPr="006B45D6">
        <w:t>а</w:t>
      </w:r>
      <w:r w:rsidRPr="006B45D6">
        <w:t>стыря. В этом иске он указал, что в результате постройки мельницы и запр</w:t>
      </w:r>
      <w:r w:rsidRPr="006B45D6">
        <w:t>у</w:t>
      </w:r>
      <w:r w:rsidRPr="006B45D6">
        <w:t>ды на реке, протекающей через его и монастырские владения, часть вотчи</w:t>
      </w:r>
      <w:r w:rsidRPr="006B45D6">
        <w:t>н</w:t>
      </w:r>
      <w:r w:rsidRPr="006B45D6">
        <w:t xml:space="preserve">ных лугов оказалась затоплена. </w:t>
      </w:r>
      <w:r w:rsidRPr="006B45D6">
        <w:rPr>
          <w:i/>
          <w:iCs/>
        </w:rPr>
        <w:t>Какое решение вынесет суд?</w:t>
      </w:r>
    </w:p>
    <w:p w:rsidR="00FC5C75" w:rsidRPr="006B45D6" w:rsidRDefault="00FC5C75" w:rsidP="00FC5C75">
      <w:pPr>
        <w:ind w:firstLine="709"/>
        <w:contextualSpacing/>
      </w:pPr>
      <w:r w:rsidRPr="006B45D6">
        <w:rPr>
          <w:b/>
          <w:bCs/>
        </w:rPr>
        <w:t>Задача № 3</w:t>
      </w:r>
    </w:p>
    <w:p w:rsidR="00FC5C75" w:rsidRPr="006B45D6" w:rsidRDefault="00FC5C75" w:rsidP="00FC5C75">
      <w:pPr>
        <w:ind w:firstLine="709"/>
        <w:contextualSpacing/>
      </w:pPr>
      <w:r w:rsidRPr="006B45D6">
        <w:rPr>
          <w:i/>
          <w:iCs/>
        </w:rPr>
        <w:t>(по главе XIX)</w:t>
      </w:r>
    </w:p>
    <w:p w:rsidR="00FC5C75" w:rsidRPr="006B45D6" w:rsidRDefault="00FC5C75" w:rsidP="00FC5C75">
      <w:pPr>
        <w:ind w:firstLine="709"/>
        <w:contextualSpacing/>
      </w:pPr>
      <w:r w:rsidRPr="006B45D6">
        <w:t>Столярных дел мастер Василий Отрепьев в 1645 году покинул свое место жител</w:t>
      </w:r>
      <w:r w:rsidRPr="006B45D6">
        <w:t>ь</w:t>
      </w:r>
      <w:r w:rsidRPr="006B45D6">
        <w:t>ства и переехал в слободу боярина Морозова, благодаря чему зн</w:t>
      </w:r>
      <w:r w:rsidRPr="006B45D6">
        <w:t>а</w:t>
      </w:r>
      <w:r w:rsidRPr="006B45D6">
        <w:t xml:space="preserve">чительно улучшил свое материальное положение, т.к. жители этой слободы не платили государева тягла. Но в </w:t>
      </w:r>
      <w:smartTag w:uri="urn:schemas-microsoft-com:office:smarttags" w:element="metricconverter">
        <w:smartTagPr>
          <w:attr w:name="ProductID" w:val="1649 г"/>
        </w:smartTagPr>
        <w:r w:rsidRPr="006B45D6">
          <w:t>1649 г</w:t>
        </w:r>
      </w:smartTag>
      <w:r w:rsidRPr="006B45D6">
        <w:t xml:space="preserve">. Земский Собор принял Соборное Уложение. </w:t>
      </w:r>
      <w:r w:rsidRPr="006B45D6">
        <w:rPr>
          <w:i/>
          <w:iCs/>
        </w:rPr>
        <w:t>Повлияет ли принятие Соборного Уложения на положение Вас</w:t>
      </w:r>
      <w:r w:rsidRPr="006B45D6">
        <w:rPr>
          <w:i/>
          <w:iCs/>
        </w:rPr>
        <w:t>и</w:t>
      </w:r>
      <w:r w:rsidRPr="006B45D6">
        <w:rPr>
          <w:i/>
          <w:iCs/>
        </w:rPr>
        <w:t>лия?</w:t>
      </w:r>
    </w:p>
    <w:p w:rsidR="00FC5C75" w:rsidRPr="006B45D6" w:rsidRDefault="00FC5C75" w:rsidP="00FC5C75">
      <w:pPr>
        <w:ind w:firstLine="709"/>
        <w:contextualSpacing/>
      </w:pPr>
      <w:r w:rsidRPr="006B45D6">
        <w:rPr>
          <w:b/>
          <w:bCs/>
        </w:rPr>
        <w:t>Задача № 4</w:t>
      </w:r>
    </w:p>
    <w:p w:rsidR="00FC5C75" w:rsidRPr="006B45D6" w:rsidRDefault="00FC5C75" w:rsidP="00FC5C75">
      <w:pPr>
        <w:ind w:firstLine="709"/>
        <w:contextualSpacing/>
      </w:pPr>
      <w:r w:rsidRPr="006B45D6">
        <w:rPr>
          <w:i/>
          <w:iCs/>
        </w:rPr>
        <w:t>(по главе ХVI)</w:t>
      </w:r>
    </w:p>
    <w:p w:rsidR="00FC5C75" w:rsidRPr="006B45D6" w:rsidRDefault="00FC5C75" w:rsidP="00FC5C75">
      <w:pPr>
        <w:ind w:firstLine="709"/>
        <w:contextualSpacing/>
      </w:pPr>
      <w:r w:rsidRPr="006B45D6">
        <w:t>Немец Иоганн Фукс в молодости приехал в Московское государство и двадцать лет верой и правдой служил русскому царю, за что получил поместье. Во время войны с Р</w:t>
      </w:r>
      <w:r w:rsidRPr="006B45D6">
        <w:t>е</w:t>
      </w:r>
      <w:r w:rsidRPr="006B45D6">
        <w:t>чью Посполитой Фукс погиб. Узнав о смерти Фу</w:t>
      </w:r>
      <w:r w:rsidRPr="006B45D6">
        <w:t>к</w:t>
      </w:r>
      <w:r w:rsidRPr="006B45D6">
        <w:t xml:space="preserve">са, дьяк Поместного приказа предложил вдове иноземца Марте «убираться восвояси», сказав, что поместье у нее отбирается. </w:t>
      </w:r>
      <w:r w:rsidRPr="006B45D6">
        <w:rPr>
          <w:i/>
          <w:iCs/>
        </w:rPr>
        <w:t>З</w:t>
      </w:r>
      <w:r w:rsidRPr="006B45D6">
        <w:rPr>
          <w:i/>
          <w:iCs/>
        </w:rPr>
        <w:t>а</w:t>
      </w:r>
      <w:r w:rsidRPr="006B45D6">
        <w:rPr>
          <w:i/>
          <w:iCs/>
        </w:rPr>
        <w:t>конны ли действия дь</w:t>
      </w:r>
      <w:r w:rsidRPr="006B45D6">
        <w:rPr>
          <w:i/>
          <w:iCs/>
        </w:rPr>
        <w:t>я</w:t>
      </w:r>
      <w:r w:rsidRPr="006B45D6">
        <w:rPr>
          <w:i/>
          <w:iCs/>
        </w:rPr>
        <w:t>ка? На что может рассчитывать вдова?</w:t>
      </w:r>
    </w:p>
    <w:p w:rsidR="00FC5C75" w:rsidRPr="006B45D6" w:rsidRDefault="00FC5C75" w:rsidP="00FC5C75">
      <w:pPr>
        <w:ind w:firstLine="709"/>
        <w:contextualSpacing/>
      </w:pPr>
      <w:r w:rsidRPr="006B45D6">
        <w:rPr>
          <w:b/>
          <w:bCs/>
        </w:rPr>
        <w:t>Задача № 5</w:t>
      </w:r>
    </w:p>
    <w:p w:rsidR="00FC5C75" w:rsidRPr="006B45D6" w:rsidRDefault="00FC5C75" w:rsidP="00FC5C75">
      <w:pPr>
        <w:ind w:firstLine="709"/>
        <w:contextualSpacing/>
      </w:pPr>
      <w:r w:rsidRPr="006B45D6">
        <w:rPr>
          <w:i/>
          <w:iCs/>
        </w:rPr>
        <w:t>(по главе ХVI)</w:t>
      </w:r>
    </w:p>
    <w:p w:rsidR="00FC5C75" w:rsidRPr="006B45D6" w:rsidRDefault="00FC5C75" w:rsidP="00FC5C75">
      <w:pPr>
        <w:ind w:firstLine="709"/>
        <w:contextualSpacing/>
        <w:rPr>
          <w:i/>
          <w:iCs/>
        </w:rPr>
      </w:pPr>
      <w:r w:rsidRPr="006B45D6">
        <w:rPr>
          <w:i/>
          <w:iCs/>
        </w:rPr>
        <w:t>Вдова помещика Алябьева после смерти мужа сдала данную ей на прожиток зе</w:t>
      </w:r>
      <w:r w:rsidRPr="006B45D6">
        <w:rPr>
          <w:i/>
          <w:iCs/>
        </w:rPr>
        <w:t>м</w:t>
      </w:r>
      <w:r w:rsidRPr="006B45D6">
        <w:rPr>
          <w:i/>
          <w:iCs/>
        </w:rPr>
        <w:t>лю сыну боярскому Плещееву, за что тот обещал содержать ее и выдать замуж. Но своего обещания не исполнил. Тогда Алябьева потребовала вернуть ей землю, на что Плещеев ответил отказом и пригрозил, что если она появится на этой земле, его слуги побью ее батогами, а если будет искать управы у государя, то он предъявит расписку Алябьевой, с</w:t>
      </w:r>
      <w:r w:rsidRPr="006B45D6">
        <w:rPr>
          <w:i/>
          <w:iCs/>
        </w:rPr>
        <w:t>о</w:t>
      </w:r>
      <w:r w:rsidRPr="006B45D6">
        <w:rPr>
          <w:i/>
          <w:iCs/>
        </w:rPr>
        <w:t>гласно которой она сама добровольно передала ему землю. Как поступить вдове Алябьевой? Может ли она вернуть себе землю?</w:t>
      </w:r>
    </w:p>
    <w:p w:rsidR="00FC5C75" w:rsidRPr="006B45D6" w:rsidRDefault="00FC5C75" w:rsidP="00FC5C75">
      <w:pPr>
        <w:ind w:firstLine="709"/>
        <w:contextualSpacing/>
      </w:pPr>
      <w:r w:rsidRPr="006B45D6">
        <w:rPr>
          <w:b/>
          <w:bCs/>
        </w:rPr>
        <w:t>Задача № 6</w:t>
      </w:r>
    </w:p>
    <w:p w:rsidR="00FC5C75" w:rsidRPr="006B45D6" w:rsidRDefault="00FC5C75" w:rsidP="00FC5C75">
      <w:pPr>
        <w:ind w:firstLine="709"/>
        <w:contextualSpacing/>
      </w:pPr>
      <w:r w:rsidRPr="006B45D6">
        <w:rPr>
          <w:i/>
          <w:iCs/>
        </w:rPr>
        <w:t>(по главе I)</w:t>
      </w:r>
    </w:p>
    <w:p w:rsidR="00FC5C75" w:rsidRPr="006B45D6" w:rsidRDefault="00FC5C75" w:rsidP="00FC5C75">
      <w:pPr>
        <w:ind w:firstLine="709"/>
        <w:contextualSpacing/>
      </w:pPr>
      <w:r w:rsidRPr="006B45D6">
        <w:t>Посадский человек Афанасий длительное время и безуспешно добивался возвр</w:t>
      </w:r>
      <w:r w:rsidRPr="006B45D6">
        <w:t>а</w:t>
      </w:r>
      <w:r w:rsidRPr="006B45D6">
        <w:t>щения несправедливо, по его мнению, конфискованной у него лавки. На его письменные челобитья царю ответов не было, и он рискнул обратиться с жалобой к царю непосре</w:t>
      </w:r>
      <w:r w:rsidRPr="006B45D6">
        <w:t>д</w:t>
      </w:r>
      <w:r w:rsidRPr="006B45D6">
        <w:t>ственно. Во время богослужения в Архангельском соборе Кремля, когда царь слушал це</w:t>
      </w:r>
      <w:r w:rsidRPr="006B45D6">
        <w:t>р</w:t>
      </w:r>
      <w:r w:rsidRPr="006B45D6">
        <w:t>ковное пение, Афанасий протиснулся к царскому месту, упал перед царем на колени и просил заступиться за него. Афанасия схватили стрельцы и бросили в застенок у Фрол</w:t>
      </w:r>
      <w:r w:rsidRPr="006B45D6">
        <w:t>о</w:t>
      </w:r>
      <w:r w:rsidRPr="006B45D6">
        <w:t xml:space="preserve">вой башни. </w:t>
      </w:r>
      <w:r w:rsidRPr="006B45D6">
        <w:rPr>
          <w:i/>
          <w:iCs/>
        </w:rPr>
        <w:t xml:space="preserve">Что ждало Афанасия согласно Соборному Уложению </w:t>
      </w:r>
      <w:smartTag w:uri="urn:schemas-microsoft-com:office:smarttags" w:element="metricconverter">
        <w:smartTagPr>
          <w:attr w:name="ProductID" w:val="1649 г"/>
        </w:smartTagPr>
        <w:r w:rsidRPr="006B45D6">
          <w:rPr>
            <w:i/>
            <w:iCs/>
          </w:rPr>
          <w:t>1649 г</w:t>
        </w:r>
      </w:smartTag>
      <w:r w:rsidRPr="006B45D6">
        <w:rPr>
          <w:i/>
          <w:iCs/>
        </w:rPr>
        <w:t>.?</w:t>
      </w:r>
    </w:p>
    <w:p w:rsidR="00FC5C75" w:rsidRPr="006B45D6" w:rsidRDefault="00FC5C75" w:rsidP="00FC5C75">
      <w:pPr>
        <w:ind w:firstLine="709"/>
        <w:contextualSpacing/>
      </w:pPr>
      <w:r w:rsidRPr="006B45D6">
        <w:rPr>
          <w:b/>
          <w:bCs/>
        </w:rPr>
        <w:t>Задача № 7</w:t>
      </w:r>
    </w:p>
    <w:p w:rsidR="00FC5C75" w:rsidRPr="006B45D6" w:rsidRDefault="00FC5C75" w:rsidP="00FC5C75">
      <w:pPr>
        <w:ind w:firstLine="709"/>
        <w:contextualSpacing/>
      </w:pPr>
      <w:r w:rsidRPr="006B45D6">
        <w:rPr>
          <w:i/>
          <w:iCs/>
        </w:rPr>
        <w:t>(по гл. II)</w:t>
      </w:r>
    </w:p>
    <w:p w:rsidR="00FC5C75" w:rsidRPr="006B45D6" w:rsidRDefault="00FC5C75" w:rsidP="00FC5C75">
      <w:pPr>
        <w:ind w:firstLine="709"/>
        <w:contextualSpacing/>
      </w:pPr>
      <w:r w:rsidRPr="006B45D6">
        <w:t>Стрелец одного из московских полков Семен Жеглов, недовольный размером ж</w:t>
      </w:r>
      <w:r w:rsidRPr="006B45D6">
        <w:t>а</w:t>
      </w:r>
      <w:r w:rsidRPr="006B45D6">
        <w:t>лованья и постоянными задержками его выплаты, кричал в каб</w:t>
      </w:r>
      <w:r w:rsidRPr="006B45D6">
        <w:t>а</w:t>
      </w:r>
      <w:r w:rsidRPr="006B45D6">
        <w:t>ке: «Какое жалованье – такая и служба! Сколько платит, столько и царств</w:t>
      </w:r>
      <w:r w:rsidRPr="006B45D6">
        <w:t>у</w:t>
      </w:r>
      <w:r w:rsidRPr="006B45D6">
        <w:t xml:space="preserve">ет!» По указке кабатчика стрелец был схвачен приставами и брошен в застенок Приказа тайных дел. </w:t>
      </w:r>
      <w:r w:rsidRPr="006B45D6">
        <w:rPr>
          <w:i/>
          <w:iCs/>
        </w:rPr>
        <w:t>Как будут квалифициров</w:t>
      </w:r>
      <w:r w:rsidRPr="006B45D6">
        <w:rPr>
          <w:i/>
          <w:iCs/>
        </w:rPr>
        <w:t>а</w:t>
      </w:r>
      <w:r w:rsidRPr="006B45D6">
        <w:rPr>
          <w:i/>
          <w:iCs/>
        </w:rPr>
        <w:t>ны действия Семена Жеглова? Какое наказание ожидает стрельца?</w:t>
      </w:r>
    </w:p>
    <w:p w:rsidR="00FC5C75" w:rsidRPr="006B45D6" w:rsidRDefault="00FC5C75" w:rsidP="00FC5C75">
      <w:pPr>
        <w:ind w:firstLine="709"/>
        <w:contextualSpacing/>
      </w:pPr>
      <w:r w:rsidRPr="006B45D6">
        <w:rPr>
          <w:b/>
          <w:bCs/>
        </w:rPr>
        <w:t>Задача № 8</w:t>
      </w:r>
    </w:p>
    <w:p w:rsidR="00FC5C75" w:rsidRPr="006B45D6" w:rsidRDefault="00FC5C75" w:rsidP="00FC5C75">
      <w:pPr>
        <w:ind w:firstLine="709"/>
        <w:contextualSpacing/>
      </w:pPr>
      <w:r w:rsidRPr="006B45D6">
        <w:rPr>
          <w:i/>
          <w:iCs/>
        </w:rPr>
        <w:t>(по гл. II)</w:t>
      </w:r>
    </w:p>
    <w:p w:rsidR="00FC5C75" w:rsidRPr="006B45D6" w:rsidRDefault="00FC5C75" w:rsidP="00FC5C75">
      <w:pPr>
        <w:ind w:firstLine="709"/>
        <w:contextualSpacing/>
      </w:pPr>
      <w:r w:rsidRPr="006B45D6">
        <w:t>Степан Разин, собирая отряды, объявил, что хочет стать народным царем. После поражения крестьянской войны он был арестован и препровожден в цепях в Москву</w:t>
      </w:r>
      <w:r w:rsidRPr="006B45D6">
        <w:rPr>
          <w:i/>
          <w:iCs/>
        </w:rPr>
        <w:t>. П</w:t>
      </w:r>
      <w:r w:rsidRPr="006B45D6">
        <w:rPr>
          <w:i/>
          <w:iCs/>
        </w:rPr>
        <w:t>о</w:t>
      </w:r>
      <w:r w:rsidRPr="006B45D6">
        <w:rPr>
          <w:i/>
          <w:iCs/>
        </w:rPr>
        <w:t>пытайтесь определить, по какой статье Соборного Уложения ему был вынесен приг</w:t>
      </w:r>
      <w:r w:rsidRPr="006B45D6">
        <w:rPr>
          <w:i/>
          <w:iCs/>
        </w:rPr>
        <w:t>о</w:t>
      </w:r>
      <w:r w:rsidRPr="006B45D6">
        <w:rPr>
          <w:i/>
          <w:iCs/>
        </w:rPr>
        <w:t>вор?</w:t>
      </w:r>
    </w:p>
    <w:p w:rsidR="00FC5C75" w:rsidRPr="006B45D6" w:rsidRDefault="00FC5C75" w:rsidP="00FC5C75">
      <w:pPr>
        <w:ind w:firstLine="709"/>
        <w:contextualSpacing/>
      </w:pPr>
      <w:r w:rsidRPr="006B45D6">
        <w:rPr>
          <w:b/>
          <w:bCs/>
        </w:rPr>
        <w:t>Задача № 9</w:t>
      </w:r>
    </w:p>
    <w:p w:rsidR="00FC5C75" w:rsidRPr="006B45D6" w:rsidRDefault="00FC5C75" w:rsidP="00FC5C75">
      <w:pPr>
        <w:ind w:firstLine="709"/>
        <w:contextualSpacing/>
      </w:pPr>
      <w:r w:rsidRPr="006B45D6">
        <w:rPr>
          <w:i/>
          <w:iCs/>
        </w:rPr>
        <w:t>(по главе III)</w:t>
      </w:r>
    </w:p>
    <w:p w:rsidR="00FC5C75" w:rsidRPr="006B45D6" w:rsidRDefault="00FC5C75" w:rsidP="00FC5C75">
      <w:pPr>
        <w:ind w:firstLine="709"/>
        <w:contextualSpacing/>
      </w:pPr>
      <w:r w:rsidRPr="006B45D6">
        <w:t xml:space="preserve">В </w:t>
      </w:r>
      <w:smartTag w:uri="urn:schemas-microsoft-com:office:smarttags" w:element="metricconverter">
        <w:smartTagPr>
          <w:attr w:name="ProductID" w:val="1660 г"/>
        </w:smartTagPr>
        <w:r w:rsidRPr="006B45D6">
          <w:t>1660 г</w:t>
        </w:r>
      </w:smartTag>
      <w:r w:rsidRPr="006B45D6">
        <w:t>. Приказ тайных дел рассмотрел дело холопа боярина Бориса Морозова н</w:t>
      </w:r>
      <w:r w:rsidRPr="006B45D6">
        <w:t>е</w:t>
      </w:r>
      <w:r w:rsidRPr="006B45D6">
        <w:t>коего Г. Сумарокова, который, стреляя с чердака боярского дв</w:t>
      </w:r>
      <w:r w:rsidRPr="006B45D6">
        <w:t>о</w:t>
      </w:r>
      <w:r w:rsidRPr="006B45D6">
        <w:t xml:space="preserve">ра по галкам, сидевшим на трубе Чудова монастыря, случайно попал пулей в государевы хоромы. Но приговор был суров: отсечены правая рука и левая нога. </w:t>
      </w:r>
      <w:r w:rsidRPr="006B45D6">
        <w:rPr>
          <w:i/>
          <w:iCs/>
        </w:rPr>
        <w:t>Какое наказание должно было ожидать холопа Сумарокова?</w:t>
      </w:r>
    </w:p>
    <w:p w:rsidR="00FC5C75" w:rsidRPr="006B45D6" w:rsidRDefault="00FC5C75" w:rsidP="00FC5C75">
      <w:pPr>
        <w:ind w:firstLine="709"/>
        <w:contextualSpacing/>
      </w:pPr>
      <w:r w:rsidRPr="006B45D6">
        <w:rPr>
          <w:b/>
          <w:bCs/>
        </w:rPr>
        <w:t>Задача № 10</w:t>
      </w:r>
    </w:p>
    <w:p w:rsidR="00FC5C75" w:rsidRPr="006B45D6" w:rsidRDefault="00FC5C75" w:rsidP="00FC5C75">
      <w:pPr>
        <w:ind w:firstLine="709"/>
        <w:contextualSpacing/>
      </w:pPr>
      <w:r w:rsidRPr="006B45D6">
        <w:rPr>
          <w:i/>
          <w:iCs/>
        </w:rPr>
        <w:t>(по главе IV)</w:t>
      </w:r>
    </w:p>
    <w:p w:rsidR="00FC5C75" w:rsidRPr="006B45D6" w:rsidRDefault="00FC5C75" w:rsidP="00FC5C75">
      <w:pPr>
        <w:ind w:firstLine="709"/>
        <w:contextualSpacing/>
      </w:pPr>
      <w:r w:rsidRPr="006B45D6">
        <w:t xml:space="preserve">Дьяк Иноземного приказа Федор сделал себе документы на дворянство, подделав царскую подпись и перевесив печать государя с другой грамоты. </w:t>
      </w:r>
      <w:r w:rsidRPr="006B45D6">
        <w:rPr>
          <w:i/>
          <w:iCs/>
        </w:rPr>
        <w:t>Какое преступление с</w:t>
      </w:r>
      <w:r w:rsidRPr="006B45D6">
        <w:rPr>
          <w:i/>
          <w:iCs/>
        </w:rPr>
        <w:t>о</w:t>
      </w:r>
      <w:r w:rsidRPr="006B45D6">
        <w:rPr>
          <w:i/>
          <w:iCs/>
        </w:rPr>
        <w:t>вершил дьяк Федор? Каким образом он будет нак</w:t>
      </w:r>
      <w:r w:rsidRPr="006B45D6">
        <w:rPr>
          <w:i/>
          <w:iCs/>
        </w:rPr>
        <w:t>а</w:t>
      </w:r>
      <w:r w:rsidRPr="006B45D6">
        <w:rPr>
          <w:i/>
          <w:iCs/>
        </w:rPr>
        <w:t>зан?</w:t>
      </w:r>
    </w:p>
    <w:p w:rsidR="00FC5C75" w:rsidRPr="006B45D6" w:rsidRDefault="00FC5C75" w:rsidP="00FC5C75">
      <w:pPr>
        <w:ind w:firstLine="709"/>
        <w:contextualSpacing/>
      </w:pPr>
      <w:r w:rsidRPr="006B45D6">
        <w:rPr>
          <w:b/>
          <w:bCs/>
        </w:rPr>
        <w:t>Задача № 11</w:t>
      </w:r>
    </w:p>
    <w:p w:rsidR="00FC5C75" w:rsidRPr="006B45D6" w:rsidRDefault="00FC5C75" w:rsidP="00FC5C75">
      <w:pPr>
        <w:ind w:firstLine="709"/>
        <w:contextualSpacing/>
      </w:pPr>
      <w:r w:rsidRPr="006B45D6">
        <w:rPr>
          <w:i/>
          <w:iCs/>
        </w:rPr>
        <w:t>(по главе ХХII)</w:t>
      </w:r>
    </w:p>
    <w:p w:rsidR="00FC5C75" w:rsidRPr="006B45D6" w:rsidRDefault="00FC5C75" w:rsidP="00FC5C75">
      <w:pPr>
        <w:ind w:firstLine="709"/>
        <w:contextualSpacing/>
      </w:pPr>
      <w:r w:rsidRPr="006B45D6">
        <w:t>Жена купца Воронова отравила своего мужа, которого не любила. О своем посту</w:t>
      </w:r>
      <w:r w:rsidRPr="006B45D6">
        <w:t>п</w:t>
      </w:r>
      <w:r w:rsidRPr="006B45D6">
        <w:t>ке она рассказала своей соседке Пироговой, которую ее муж часто колотил. Воронова предложила Пироговой сделать со своим мужем то же самое. Но Пирогова не стала тр</w:t>
      </w:r>
      <w:r w:rsidRPr="006B45D6">
        <w:t>а</w:t>
      </w:r>
      <w:r w:rsidRPr="006B45D6">
        <w:t>вить мужа, а сообщила о деянии Вороновой в Разбойный приказ. Когда Воронову дост</w:t>
      </w:r>
      <w:r w:rsidRPr="006B45D6">
        <w:t>а</w:t>
      </w:r>
      <w:r w:rsidRPr="006B45D6">
        <w:t>вили в Разбойный приказ, она под пыткой созналась в убийстве мужа. Также было уст</w:t>
      </w:r>
      <w:r w:rsidRPr="006B45D6">
        <w:t>а</w:t>
      </w:r>
      <w:r w:rsidRPr="006B45D6">
        <w:t xml:space="preserve">новлено, что Воронова беременна. </w:t>
      </w:r>
      <w:r w:rsidRPr="006B45D6">
        <w:rPr>
          <w:i/>
          <w:iCs/>
        </w:rPr>
        <w:t>Что ожидает Воронову по нормам Соборного Улож</w:t>
      </w:r>
      <w:r w:rsidRPr="006B45D6">
        <w:rPr>
          <w:i/>
          <w:iCs/>
        </w:rPr>
        <w:t>е</w:t>
      </w:r>
      <w:r w:rsidRPr="006B45D6">
        <w:rPr>
          <w:i/>
          <w:iCs/>
        </w:rPr>
        <w:t>ния? М</w:t>
      </w:r>
      <w:r w:rsidRPr="006B45D6">
        <w:rPr>
          <w:i/>
          <w:iCs/>
        </w:rPr>
        <w:t>о</w:t>
      </w:r>
      <w:r w:rsidRPr="006B45D6">
        <w:rPr>
          <w:i/>
          <w:iCs/>
        </w:rPr>
        <w:t>жет ли она быть освобождена от наказания?</w:t>
      </w:r>
    </w:p>
    <w:p w:rsidR="00FC5C75" w:rsidRPr="006B45D6" w:rsidRDefault="00FC5C75" w:rsidP="00FC5C75">
      <w:pPr>
        <w:ind w:firstLine="709"/>
        <w:contextualSpacing/>
      </w:pPr>
      <w:r w:rsidRPr="006B45D6">
        <w:rPr>
          <w:b/>
          <w:bCs/>
        </w:rPr>
        <w:t>Задача № 12</w:t>
      </w:r>
    </w:p>
    <w:p w:rsidR="00FC5C75" w:rsidRPr="006B45D6" w:rsidRDefault="00FC5C75" w:rsidP="00FC5C75">
      <w:pPr>
        <w:ind w:firstLine="709"/>
        <w:contextualSpacing/>
        <w:rPr>
          <w:i/>
          <w:iCs/>
        </w:rPr>
      </w:pPr>
      <w:r w:rsidRPr="006B45D6">
        <w:t>Купец Филофей купил племенного скакуна и стал впрягать его в свой возок. Одн</w:t>
      </w:r>
      <w:r w:rsidRPr="006B45D6">
        <w:t>а</w:t>
      </w:r>
      <w:r w:rsidRPr="006B45D6">
        <w:t>жды, когда купец находился в соседнем посаде, лошадь испуг</w:t>
      </w:r>
      <w:r w:rsidRPr="006B45D6">
        <w:t>а</w:t>
      </w:r>
      <w:r w:rsidRPr="006B45D6">
        <w:t>лась неожиданного звука и понесла, изорвав поводья, при этом насмерть б</w:t>
      </w:r>
      <w:r w:rsidRPr="006B45D6">
        <w:t>ы</w:t>
      </w:r>
      <w:r w:rsidRPr="006B45D6">
        <w:t xml:space="preserve">ла сбита беременная стрелецкая женка. </w:t>
      </w:r>
      <w:r w:rsidRPr="006B45D6">
        <w:rPr>
          <w:i/>
          <w:iCs/>
        </w:rPr>
        <w:t>Как решить дело по нормам Собо</w:t>
      </w:r>
      <w:r w:rsidRPr="006B45D6">
        <w:rPr>
          <w:i/>
          <w:iCs/>
        </w:rPr>
        <w:t>р</w:t>
      </w:r>
      <w:r w:rsidRPr="006B45D6">
        <w:rPr>
          <w:i/>
          <w:iCs/>
        </w:rPr>
        <w:t>ного Уложения? Изменилось ли решение суда, если бы было установлено, что Филофейкуражничал и сам натравлял лошадь на женщину?</w:t>
      </w:r>
    </w:p>
    <w:p w:rsidR="00FC5C75" w:rsidRPr="006B45D6" w:rsidRDefault="00FC5C75" w:rsidP="00FC5C75">
      <w:pPr>
        <w:ind w:firstLine="709"/>
        <w:contextualSpacing/>
      </w:pPr>
      <w:r w:rsidRPr="006B45D6">
        <w:rPr>
          <w:b/>
          <w:bCs/>
        </w:rPr>
        <w:t>Задача № 13</w:t>
      </w:r>
    </w:p>
    <w:p w:rsidR="00FC5C75" w:rsidRPr="006B45D6" w:rsidRDefault="00FC5C75" w:rsidP="00FC5C75">
      <w:pPr>
        <w:ind w:firstLine="709"/>
        <w:contextualSpacing/>
      </w:pPr>
      <w:r w:rsidRPr="006B45D6">
        <w:t>Купец Нехлюдов, находясь в нетрезвом состоянии, обратился к стрельцам и пок</w:t>
      </w:r>
      <w:r w:rsidRPr="006B45D6">
        <w:t>а</w:t>
      </w:r>
      <w:r w:rsidRPr="006B45D6">
        <w:t xml:space="preserve">зал «слово и дело государево» на своего соседа Третьяка. Однако на утро от своих слов отказался, сославшись на состояние опьянения. </w:t>
      </w:r>
      <w:r w:rsidRPr="006B45D6">
        <w:rPr>
          <w:i/>
          <w:iCs/>
        </w:rPr>
        <w:t>Как решалось это дело по нормам Собо</w:t>
      </w:r>
      <w:r w:rsidRPr="006B45D6">
        <w:rPr>
          <w:i/>
          <w:iCs/>
        </w:rPr>
        <w:t>р</w:t>
      </w:r>
      <w:r w:rsidRPr="006B45D6">
        <w:rPr>
          <w:i/>
          <w:iCs/>
        </w:rPr>
        <w:t>ного Уложения?</w:t>
      </w:r>
    </w:p>
    <w:p w:rsidR="00FC5C75" w:rsidRPr="006B45D6" w:rsidRDefault="00FC5C75" w:rsidP="00FC5C75">
      <w:pPr>
        <w:ind w:firstLine="709"/>
        <w:contextualSpacing/>
      </w:pPr>
      <w:r w:rsidRPr="006B45D6">
        <w:rPr>
          <w:b/>
          <w:bCs/>
        </w:rPr>
        <w:t>Задача № 14</w:t>
      </w:r>
    </w:p>
    <w:p w:rsidR="00FC5C75" w:rsidRPr="006B45D6" w:rsidRDefault="00FC5C75" w:rsidP="00FC5C75">
      <w:pPr>
        <w:ind w:firstLine="709"/>
        <w:contextualSpacing/>
      </w:pPr>
      <w:r w:rsidRPr="006B45D6">
        <w:t>Посадский человек Кирьян Стрехов занял под 20% годовых у купца Скорина 15 рублей. Заемная кабала (договор займа) была оформлена с соблюдением всех формальн</w:t>
      </w:r>
      <w:r w:rsidRPr="006B45D6">
        <w:t>о</w:t>
      </w:r>
      <w:r w:rsidRPr="006B45D6">
        <w:t>стей на трехлетний срок. По истечении срока, ссылаясь на отсутствие необходимой су</w:t>
      </w:r>
      <w:r w:rsidRPr="006B45D6">
        <w:t>м</w:t>
      </w:r>
      <w:r w:rsidRPr="006B45D6">
        <w:t xml:space="preserve">мы, Стрехов попросил отложить выплату. Купец Скорин отказал в отсрочке и обратился в суд с иском. </w:t>
      </w:r>
      <w:r w:rsidRPr="006B45D6">
        <w:rPr>
          <w:i/>
          <w:iCs/>
        </w:rPr>
        <w:t>Какое решение вынесет суд по данному иску? Какой порядок исполнения р</w:t>
      </w:r>
      <w:r w:rsidRPr="006B45D6">
        <w:rPr>
          <w:i/>
          <w:iCs/>
        </w:rPr>
        <w:t>е</w:t>
      </w:r>
      <w:r w:rsidRPr="006B45D6">
        <w:rPr>
          <w:i/>
          <w:iCs/>
        </w:rPr>
        <w:t>шения суда предусматривает в этом случае Соборное Уложение?</w:t>
      </w:r>
    </w:p>
    <w:p w:rsidR="00FC5C75" w:rsidRPr="006B45D6" w:rsidRDefault="00FC5C75" w:rsidP="00FC5C75">
      <w:pPr>
        <w:ind w:firstLine="709"/>
        <w:contextualSpacing/>
      </w:pPr>
      <w:r w:rsidRPr="006B45D6">
        <w:rPr>
          <w:b/>
          <w:bCs/>
        </w:rPr>
        <w:t>Задача № 15</w:t>
      </w:r>
    </w:p>
    <w:p w:rsidR="00FC5C75" w:rsidRPr="006B45D6" w:rsidRDefault="00FC5C75" w:rsidP="00FC5C75">
      <w:pPr>
        <w:ind w:firstLine="709"/>
        <w:contextualSpacing/>
      </w:pPr>
      <w:r w:rsidRPr="006B45D6">
        <w:t>У Прасковьи Панфиловой родился внебрачный сын. Предполагаемый отец ребенка вскоре женился на ней, но через год она утопила ребенка в о</w:t>
      </w:r>
      <w:r w:rsidRPr="006B45D6">
        <w:t>т</w:t>
      </w:r>
      <w:r w:rsidRPr="006B45D6">
        <w:t xml:space="preserve">местку за многочисленные измены мужа. </w:t>
      </w:r>
      <w:r w:rsidRPr="006B45D6">
        <w:rPr>
          <w:i/>
          <w:iCs/>
        </w:rPr>
        <w:t>Какое решение может ожидать Прасковью по Соборному Уложению?</w:t>
      </w:r>
    </w:p>
    <w:p w:rsidR="00FC5C75" w:rsidRPr="006B45D6" w:rsidRDefault="00FC5C75" w:rsidP="00FC5C75">
      <w:pPr>
        <w:ind w:firstLine="709"/>
        <w:contextualSpacing/>
      </w:pPr>
      <w:r w:rsidRPr="006B45D6">
        <w:rPr>
          <w:b/>
          <w:bCs/>
        </w:rPr>
        <w:t>Задача № 16</w:t>
      </w:r>
    </w:p>
    <w:p w:rsidR="00FC5C75" w:rsidRPr="006B45D6" w:rsidRDefault="00FC5C75" w:rsidP="00FC5C75">
      <w:pPr>
        <w:ind w:firstLine="709"/>
        <w:contextualSpacing/>
      </w:pPr>
      <w:r w:rsidRPr="006B45D6">
        <w:t xml:space="preserve">Черносошный крестьянин Устин испортил межу дворянского надела – переставил колья, увеличив свой надел, а новые земли припахал. </w:t>
      </w:r>
      <w:r w:rsidRPr="006B45D6">
        <w:rPr>
          <w:i/>
          <w:iCs/>
        </w:rPr>
        <w:t>Как будет разрешено дело по но</w:t>
      </w:r>
      <w:r w:rsidRPr="006B45D6">
        <w:rPr>
          <w:i/>
          <w:iCs/>
        </w:rPr>
        <w:t>р</w:t>
      </w:r>
      <w:r w:rsidRPr="006B45D6">
        <w:rPr>
          <w:i/>
          <w:iCs/>
        </w:rPr>
        <w:t>мам Соборного Уложения?</w:t>
      </w:r>
    </w:p>
    <w:p w:rsidR="00FC5C75" w:rsidRPr="006B45D6" w:rsidRDefault="00FC5C75" w:rsidP="00FC5C75">
      <w:pPr>
        <w:ind w:firstLine="709"/>
        <w:contextualSpacing/>
      </w:pPr>
      <w:r w:rsidRPr="006B45D6">
        <w:rPr>
          <w:b/>
          <w:bCs/>
        </w:rPr>
        <w:t>Задача № 17</w:t>
      </w:r>
    </w:p>
    <w:p w:rsidR="00FC5C75" w:rsidRPr="006B45D6" w:rsidRDefault="00FC5C75" w:rsidP="00FC5C75">
      <w:pPr>
        <w:ind w:firstLine="709"/>
        <w:contextualSpacing/>
        <w:rPr>
          <w:i/>
          <w:iCs/>
        </w:rPr>
      </w:pPr>
      <w:r w:rsidRPr="006B45D6">
        <w:t>Крестьянин Иван посеял хлеб на земле, которую его сосед крестьянин Анфим сч</w:t>
      </w:r>
      <w:r w:rsidRPr="006B45D6">
        <w:t>и</w:t>
      </w:r>
      <w:r w:rsidRPr="006B45D6">
        <w:t>тал своей. Анфим подал челобитную в приказ, судья которого признал Анфима законным владельцем участка. После этого Иван, чтобы навредить соседу, выгнал на пастьбу свой скот и потравил посаженные им же посевы. Анфим вновь подал жалобу на действия Ив</w:t>
      </w:r>
      <w:r w:rsidRPr="006B45D6">
        <w:t>а</w:t>
      </w:r>
      <w:r w:rsidRPr="006B45D6">
        <w:t xml:space="preserve">на. </w:t>
      </w:r>
      <w:r w:rsidRPr="006B45D6">
        <w:rPr>
          <w:i/>
          <w:iCs/>
        </w:rPr>
        <w:t>Какое решение пр</w:t>
      </w:r>
      <w:r w:rsidRPr="006B45D6">
        <w:rPr>
          <w:i/>
          <w:iCs/>
        </w:rPr>
        <w:t>и</w:t>
      </w:r>
      <w:r w:rsidRPr="006B45D6">
        <w:rPr>
          <w:i/>
          <w:iCs/>
        </w:rPr>
        <w:t>мет суд, руководствуясь Соборным Уложением?</w:t>
      </w:r>
    </w:p>
    <w:p w:rsidR="00FC5C75" w:rsidRPr="006B45D6" w:rsidRDefault="00FC5C75" w:rsidP="00FC5C75">
      <w:pPr>
        <w:ind w:firstLine="709"/>
        <w:contextualSpacing/>
      </w:pPr>
      <w:r w:rsidRPr="006B45D6">
        <w:rPr>
          <w:b/>
          <w:bCs/>
        </w:rPr>
        <w:t>Задача № 18</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Стрелец одного из московских полков Семен Жегов, недовольный размером жал</w:t>
      </w:r>
      <w:r w:rsidRPr="006B45D6">
        <w:rPr>
          <w:sz w:val="24"/>
        </w:rPr>
        <w:t>о</w:t>
      </w:r>
      <w:r w:rsidRPr="006B45D6">
        <w:rPr>
          <w:sz w:val="24"/>
        </w:rPr>
        <w:t>ванья и постоянными задержками его выплаты кричал в кабаке: «Какое жалованье – такая и служба! Сколько платит, столько и царствует!» По указке кабатчика стрелец был схв</w:t>
      </w:r>
      <w:r w:rsidRPr="006B45D6">
        <w:rPr>
          <w:sz w:val="24"/>
        </w:rPr>
        <w:t>а</w:t>
      </w:r>
      <w:r w:rsidRPr="006B45D6">
        <w:rPr>
          <w:sz w:val="24"/>
        </w:rPr>
        <w:t xml:space="preserve">чен приставами и брошен в застенок приказа Тайных дел.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 xml:space="preserve">Как будут квалифицированы действия Семена Жегова по Соборному Уложению </w:t>
      </w:r>
      <w:smartTag w:uri="urn:schemas-microsoft-com:office:smarttags" w:element="metricconverter">
        <w:smartTagPr>
          <w:attr w:name="ProductID" w:val="1649 г"/>
        </w:smartTagPr>
        <w:r w:rsidRPr="006B45D6">
          <w:rPr>
            <w:i/>
            <w:iCs/>
            <w:sz w:val="24"/>
          </w:rPr>
          <w:t>1649 г</w:t>
        </w:r>
      </w:smartTag>
      <w:r w:rsidRPr="006B45D6">
        <w:rPr>
          <w:i/>
          <w:iCs/>
          <w:sz w:val="24"/>
        </w:rPr>
        <w:t>.? Какое наказание ожидает стрельца?</w:t>
      </w:r>
    </w:p>
    <w:p w:rsidR="00FC5C75" w:rsidRPr="006B45D6" w:rsidRDefault="00FC5C75" w:rsidP="00FC5C75">
      <w:pPr>
        <w:ind w:firstLine="709"/>
        <w:contextualSpacing/>
      </w:pPr>
      <w:r w:rsidRPr="006B45D6">
        <w:rPr>
          <w:b/>
          <w:bCs/>
        </w:rPr>
        <w:t>Задача № 18</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 xml:space="preserve">В </w:t>
      </w:r>
      <w:smartTag w:uri="urn:schemas-microsoft-com:office:smarttags" w:element="metricconverter">
        <w:smartTagPr>
          <w:attr w:name="ProductID" w:val="1692 г"/>
        </w:smartTagPr>
        <w:r w:rsidRPr="006B45D6">
          <w:rPr>
            <w:sz w:val="24"/>
          </w:rPr>
          <w:t>1692 г</w:t>
        </w:r>
      </w:smartTag>
      <w:r w:rsidRPr="006B45D6">
        <w:rPr>
          <w:sz w:val="24"/>
        </w:rPr>
        <w:t>. Лебединский воевода Ляпунов был обвинен в сокрытии извета (доноса), поданного стрельцами на некоего Трошку Чаплыгина. В своем извете стрельцы сообщали, что Трошка Чаплыгин поносил на царя Петра І и восхвалял царевну Софью.</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Какую ответственность несет воевода за сокрытие данного извета по Соборн</w:t>
      </w:r>
      <w:r w:rsidRPr="006B45D6">
        <w:rPr>
          <w:i/>
          <w:iCs/>
          <w:sz w:val="24"/>
        </w:rPr>
        <w:t>о</w:t>
      </w:r>
      <w:r w:rsidRPr="006B45D6">
        <w:rPr>
          <w:i/>
          <w:iCs/>
          <w:sz w:val="24"/>
        </w:rPr>
        <w:t xml:space="preserve">му Уложению </w:t>
      </w:r>
      <w:smartTag w:uri="urn:schemas-microsoft-com:office:smarttags" w:element="metricconverter">
        <w:smartTagPr>
          <w:attr w:name="ProductID" w:val="1649 г"/>
        </w:smartTagPr>
        <w:r w:rsidRPr="006B45D6">
          <w:rPr>
            <w:i/>
            <w:iCs/>
            <w:sz w:val="24"/>
          </w:rPr>
          <w:t>1649 г</w:t>
        </w:r>
      </w:smartTag>
      <w:r w:rsidRPr="006B45D6">
        <w:rPr>
          <w:i/>
          <w:iCs/>
          <w:sz w:val="24"/>
        </w:rPr>
        <w:t>.?</w:t>
      </w:r>
    </w:p>
    <w:p w:rsidR="00FC5C75" w:rsidRPr="006B45D6" w:rsidRDefault="00FC5C75" w:rsidP="00FC5C75">
      <w:pPr>
        <w:ind w:firstLine="709"/>
        <w:contextualSpacing/>
      </w:pPr>
      <w:r w:rsidRPr="006B45D6">
        <w:rPr>
          <w:b/>
          <w:bCs/>
        </w:rPr>
        <w:t>Задача № 20</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Посадский человек Кирьян Огрехов занял под 20% годовых у купца Скорина 15 руб. Заемная кабала (договор займа) была оформлена с соблюд</w:t>
      </w:r>
      <w:r w:rsidRPr="006B45D6">
        <w:rPr>
          <w:sz w:val="24"/>
        </w:rPr>
        <w:t>е</w:t>
      </w:r>
      <w:r w:rsidRPr="006B45D6">
        <w:rPr>
          <w:sz w:val="24"/>
        </w:rPr>
        <w:t>нием всех формальностей на 3-летний срок. По истечении срока, ссылаясь на отсутствие необходимый суммы, О</w:t>
      </w:r>
      <w:r w:rsidRPr="006B45D6">
        <w:rPr>
          <w:sz w:val="24"/>
        </w:rPr>
        <w:t>г</w:t>
      </w:r>
      <w:r w:rsidRPr="006B45D6">
        <w:rPr>
          <w:sz w:val="24"/>
        </w:rPr>
        <w:t>рехов попросил отложить выплату. К</w:t>
      </w:r>
      <w:r w:rsidRPr="006B45D6">
        <w:rPr>
          <w:sz w:val="24"/>
        </w:rPr>
        <w:t>у</w:t>
      </w:r>
      <w:r w:rsidRPr="006B45D6">
        <w:rPr>
          <w:sz w:val="24"/>
        </w:rPr>
        <w:t>пец Скорин отказал в отсрочке и обратился в суд с иском.</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Какое решение вынесет суд по данному иску? Какой порядок исполнения решения суда предусматривает в этом случае Соборное Уложение?</w:t>
      </w:r>
    </w:p>
    <w:p w:rsidR="00FC5C75" w:rsidRPr="006B45D6" w:rsidRDefault="00FC5C75" w:rsidP="00FC5C75">
      <w:pPr>
        <w:ind w:firstLine="709"/>
        <w:contextualSpacing/>
      </w:pPr>
      <w:r w:rsidRPr="006B45D6">
        <w:rPr>
          <w:b/>
          <w:bCs/>
        </w:rPr>
        <w:t>Задача № 21</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Филька Рогов, обвиненный в шести татьбах и двух грабежах, на второй пытке пр</w:t>
      </w:r>
      <w:r w:rsidRPr="006B45D6">
        <w:rPr>
          <w:sz w:val="24"/>
        </w:rPr>
        <w:t>и</w:t>
      </w:r>
      <w:r w:rsidRPr="006B45D6">
        <w:rPr>
          <w:sz w:val="24"/>
        </w:rPr>
        <w:t xml:space="preserve">знал свою вину. Кроме того, он показал, что его воровской приход был на дворе Васьки Бестужева в слободке между Арбатскими и Никитинским воротами. На этом дворе он хранил краденые вещи и угнанных коней.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Какое наказание грозит Фильке Рогову и Ваське Бестужеву по Соборному Улож</w:t>
      </w:r>
      <w:r w:rsidRPr="006B45D6">
        <w:rPr>
          <w:i/>
          <w:iCs/>
          <w:sz w:val="24"/>
        </w:rPr>
        <w:t>е</w:t>
      </w:r>
      <w:r w:rsidRPr="006B45D6">
        <w:rPr>
          <w:i/>
          <w:iCs/>
          <w:sz w:val="24"/>
        </w:rPr>
        <w:t xml:space="preserve">нию? </w:t>
      </w:r>
    </w:p>
    <w:p w:rsidR="00FC5C75" w:rsidRPr="006B45D6" w:rsidRDefault="00FC5C75" w:rsidP="00FC5C75">
      <w:pPr>
        <w:ind w:firstLine="709"/>
        <w:contextualSpacing/>
      </w:pPr>
      <w:r w:rsidRPr="006B45D6">
        <w:rPr>
          <w:b/>
          <w:bCs/>
        </w:rPr>
        <w:t>Задача № 22</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 xml:space="preserve">Помещичий крестьянин Савва Лыков в </w:t>
      </w:r>
      <w:smartTag w:uri="urn:schemas-microsoft-com:office:smarttags" w:element="metricconverter">
        <w:smartTagPr>
          <w:attr w:name="ProductID" w:val="1656 г"/>
        </w:smartTagPr>
        <w:r w:rsidRPr="006B45D6">
          <w:rPr>
            <w:sz w:val="24"/>
          </w:rPr>
          <w:t>1656 г</w:t>
        </w:r>
      </w:smartTag>
      <w:r w:rsidRPr="006B45D6">
        <w:rPr>
          <w:sz w:val="24"/>
        </w:rPr>
        <w:t>. вместе со своей семьей сбежал в с</w:t>
      </w:r>
      <w:r w:rsidRPr="006B45D6">
        <w:rPr>
          <w:sz w:val="24"/>
        </w:rPr>
        <w:t>е</w:t>
      </w:r>
      <w:r w:rsidRPr="006B45D6">
        <w:rPr>
          <w:sz w:val="24"/>
        </w:rPr>
        <w:t>ло, которое принадлежало монастырю. Там его дочь вышла замуж за монастырского кр</w:t>
      </w:r>
      <w:r w:rsidRPr="006B45D6">
        <w:rPr>
          <w:sz w:val="24"/>
        </w:rPr>
        <w:t>е</w:t>
      </w:r>
      <w:r w:rsidRPr="006B45D6">
        <w:rPr>
          <w:sz w:val="24"/>
        </w:rPr>
        <w:t>стьянина и родила сына. Через 5 лет беглецы были о</w:t>
      </w:r>
      <w:r w:rsidRPr="006B45D6">
        <w:rPr>
          <w:sz w:val="24"/>
        </w:rPr>
        <w:t>б</w:t>
      </w:r>
      <w:r w:rsidRPr="006B45D6">
        <w:rPr>
          <w:sz w:val="24"/>
        </w:rPr>
        <w:t xml:space="preserve">наружены и помещик обратился в суд с иском о возвращении беглецов.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Какое решение должен вынести суд на основании Соборного Улож</w:t>
      </w:r>
      <w:r w:rsidRPr="006B45D6">
        <w:rPr>
          <w:i/>
          <w:iCs/>
          <w:sz w:val="24"/>
        </w:rPr>
        <w:t>е</w:t>
      </w:r>
      <w:r w:rsidRPr="006B45D6">
        <w:rPr>
          <w:i/>
          <w:iCs/>
          <w:sz w:val="24"/>
        </w:rPr>
        <w:t xml:space="preserve">ния </w:t>
      </w:r>
      <w:smartTag w:uri="urn:schemas-microsoft-com:office:smarttags" w:element="metricconverter">
        <w:smartTagPr>
          <w:attr w:name="ProductID" w:val="1649 г"/>
        </w:smartTagPr>
        <w:r w:rsidRPr="006B45D6">
          <w:rPr>
            <w:i/>
            <w:iCs/>
            <w:sz w:val="24"/>
          </w:rPr>
          <w:t>1649 г</w:t>
        </w:r>
      </w:smartTag>
      <w:r w:rsidRPr="006B45D6">
        <w:rPr>
          <w:i/>
          <w:iCs/>
          <w:sz w:val="24"/>
        </w:rPr>
        <w:t>.?</w:t>
      </w:r>
    </w:p>
    <w:p w:rsidR="00FC5C75" w:rsidRPr="006B45D6" w:rsidRDefault="00FC5C75" w:rsidP="00FC5C75">
      <w:pPr>
        <w:ind w:firstLine="709"/>
        <w:contextualSpacing/>
      </w:pPr>
      <w:r w:rsidRPr="006B45D6">
        <w:rPr>
          <w:b/>
          <w:bCs/>
        </w:rPr>
        <w:t>Задача №23</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Князь Мещерский подал в суд иск на игумена Свято-Спасского мон</w:t>
      </w:r>
      <w:r w:rsidRPr="006B45D6">
        <w:rPr>
          <w:sz w:val="24"/>
        </w:rPr>
        <w:t>а</w:t>
      </w:r>
      <w:r w:rsidRPr="006B45D6">
        <w:rPr>
          <w:sz w:val="24"/>
        </w:rPr>
        <w:t>стыря. В этом иске он указал, что в результате постройки мельницы и запр</w:t>
      </w:r>
      <w:r w:rsidRPr="006B45D6">
        <w:rPr>
          <w:sz w:val="24"/>
        </w:rPr>
        <w:t>у</w:t>
      </w:r>
      <w:r w:rsidRPr="006B45D6">
        <w:rPr>
          <w:sz w:val="24"/>
        </w:rPr>
        <w:t>ды на реке, протекающей через его и монастырские владения, часть вотчи</w:t>
      </w:r>
      <w:r w:rsidRPr="006B45D6">
        <w:rPr>
          <w:sz w:val="24"/>
        </w:rPr>
        <w:t>н</w:t>
      </w:r>
      <w:r w:rsidRPr="006B45D6">
        <w:rPr>
          <w:sz w:val="24"/>
        </w:rPr>
        <w:t>ных лугов оказалась затопленной.</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 xml:space="preserve">Какое решение вынесет суд на основании Соборного Уложения </w:t>
      </w:r>
      <w:smartTag w:uri="urn:schemas-microsoft-com:office:smarttags" w:element="metricconverter">
        <w:smartTagPr>
          <w:attr w:name="ProductID" w:val="1649 г"/>
        </w:smartTagPr>
        <w:r w:rsidRPr="006B45D6">
          <w:rPr>
            <w:i/>
            <w:iCs/>
            <w:sz w:val="24"/>
          </w:rPr>
          <w:t>1649 г</w:t>
        </w:r>
      </w:smartTag>
      <w:r w:rsidRPr="006B45D6">
        <w:rPr>
          <w:i/>
          <w:iCs/>
          <w:sz w:val="24"/>
        </w:rPr>
        <w:t xml:space="preserve">.? </w:t>
      </w:r>
    </w:p>
    <w:p w:rsidR="00FC5C75" w:rsidRPr="006B45D6" w:rsidRDefault="00FC5C75" w:rsidP="00FC5C75">
      <w:pPr>
        <w:ind w:firstLine="709"/>
        <w:contextualSpacing/>
      </w:pPr>
      <w:r w:rsidRPr="006B45D6">
        <w:rPr>
          <w:b/>
          <w:bCs/>
        </w:rPr>
        <w:t>Задача № 24</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Посадский человек Афанасий длительное время безуспешно добивался возвращ</w:t>
      </w:r>
      <w:r w:rsidRPr="006B45D6">
        <w:rPr>
          <w:sz w:val="24"/>
        </w:rPr>
        <w:t>е</w:t>
      </w:r>
      <w:r w:rsidRPr="006B45D6">
        <w:rPr>
          <w:sz w:val="24"/>
        </w:rPr>
        <w:t>ния несправедливо, по его мнению, конфискованной у него лавки. На его письменные ч</w:t>
      </w:r>
      <w:r w:rsidRPr="006B45D6">
        <w:rPr>
          <w:sz w:val="24"/>
        </w:rPr>
        <w:t>е</w:t>
      </w:r>
      <w:r w:rsidRPr="006B45D6">
        <w:rPr>
          <w:sz w:val="24"/>
        </w:rPr>
        <w:t>лобитья царю ответов не было, и он решил обратиться с жалобой к царю непосредственно. Во время богослужения в Архангельском соборе Кремля, когда царь слушал церковное пение, Афанасий протиснулся к царскому месту, упал перед царем на колени и просил з</w:t>
      </w:r>
      <w:r w:rsidRPr="006B45D6">
        <w:rPr>
          <w:sz w:val="24"/>
        </w:rPr>
        <w:t>а</w:t>
      </w:r>
      <w:r w:rsidRPr="006B45D6">
        <w:rPr>
          <w:sz w:val="24"/>
        </w:rPr>
        <w:t xml:space="preserve">ступиться за него. Афанасия схватили стрельцы и бросили в застенок у Фроловой башни.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 xml:space="preserve">Что ждало Афанасия согласно Соборному Уложению </w:t>
      </w:r>
      <w:smartTag w:uri="urn:schemas-microsoft-com:office:smarttags" w:element="metricconverter">
        <w:smartTagPr>
          <w:attr w:name="ProductID" w:val="1649 г"/>
        </w:smartTagPr>
        <w:r w:rsidRPr="006B45D6">
          <w:rPr>
            <w:i/>
            <w:iCs/>
            <w:sz w:val="24"/>
          </w:rPr>
          <w:t>1649 г</w:t>
        </w:r>
      </w:smartTag>
      <w:r w:rsidRPr="006B45D6">
        <w:rPr>
          <w:i/>
          <w:iCs/>
          <w:sz w:val="24"/>
        </w:rPr>
        <w:t xml:space="preserve">.? </w:t>
      </w:r>
    </w:p>
    <w:p w:rsidR="00FC5C75" w:rsidRPr="006B45D6" w:rsidRDefault="00FC5C75" w:rsidP="00FC5C75">
      <w:pPr>
        <w:ind w:firstLine="709"/>
        <w:contextualSpacing/>
      </w:pPr>
      <w:r w:rsidRPr="006B45D6">
        <w:rPr>
          <w:b/>
          <w:bCs/>
        </w:rPr>
        <w:t>Задача № 25</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Незамужняя дочь помещичьего крестьянина Анфиса сбежала в соседнее село, к</w:t>
      </w:r>
      <w:r w:rsidRPr="006B45D6">
        <w:rPr>
          <w:sz w:val="24"/>
        </w:rPr>
        <w:t>о</w:t>
      </w:r>
      <w:r w:rsidRPr="006B45D6">
        <w:rPr>
          <w:sz w:val="24"/>
        </w:rPr>
        <w:t>торое принадлежало боярину-вотчиннику. Там она вышла замуж за вдовца вотчинного крестьянина Богдана, у которого после умершей жены было двое детей. Помещик обр</w:t>
      </w:r>
      <w:r w:rsidRPr="006B45D6">
        <w:rPr>
          <w:sz w:val="24"/>
        </w:rPr>
        <w:t>а</w:t>
      </w:r>
      <w:r w:rsidRPr="006B45D6">
        <w:rPr>
          <w:sz w:val="24"/>
        </w:rPr>
        <w:t>тился в суд с иском о возращении ему Анф</w:t>
      </w:r>
      <w:r w:rsidRPr="006B45D6">
        <w:rPr>
          <w:sz w:val="24"/>
        </w:rPr>
        <w:t>и</w:t>
      </w:r>
      <w:r w:rsidRPr="006B45D6">
        <w:rPr>
          <w:sz w:val="24"/>
        </w:rPr>
        <w:t xml:space="preserve">сы.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Какое решение должен вынести суд на основании Соборного Улож</w:t>
      </w:r>
      <w:r w:rsidRPr="006B45D6">
        <w:rPr>
          <w:i/>
          <w:iCs/>
          <w:sz w:val="24"/>
        </w:rPr>
        <w:t>е</w:t>
      </w:r>
      <w:r w:rsidRPr="006B45D6">
        <w:rPr>
          <w:i/>
          <w:iCs/>
          <w:sz w:val="24"/>
        </w:rPr>
        <w:t xml:space="preserve">ния </w:t>
      </w:r>
      <w:smartTag w:uri="urn:schemas-microsoft-com:office:smarttags" w:element="metricconverter">
        <w:smartTagPr>
          <w:attr w:name="ProductID" w:val="1649 г"/>
        </w:smartTagPr>
        <w:r w:rsidRPr="006B45D6">
          <w:rPr>
            <w:i/>
            <w:iCs/>
            <w:sz w:val="24"/>
          </w:rPr>
          <w:t>1649 г</w:t>
        </w:r>
      </w:smartTag>
      <w:r w:rsidRPr="006B45D6">
        <w:rPr>
          <w:i/>
          <w:iCs/>
          <w:sz w:val="24"/>
        </w:rPr>
        <w:t>.?</w:t>
      </w:r>
    </w:p>
    <w:p w:rsidR="00FC5C75" w:rsidRPr="006B45D6" w:rsidRDefault="00FC5C75" w:rsidP="00FC5C75">
      <w:pPr>
        <w:ind w:firstLine="709"/>
        <w:contextualSpacing/>
      </w:pPr>
      <w:r w:rsidRPr="006B45D6">
        <w:rPr>
          <w:b/>
          <w:bCs/>
        </w:rPr>
        <w:t>Задача № 26</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В одном уезде вотчинник и помещик имели по два земельных участка примерно одинакового размера и качества. Вотчинником участки были получены по наследству (один – от отца, другой – от деда), помещиком – за службу (один – за военный поход, др</w:t>
      </w:r>
      <w:r w:rsidRPr="006B45D6">
        <w:rPr>
          <w:sz w:val="24"/>
        </w:rPr>
        <w:t>у</w:t>
      </w:r>
      <w:r w:rsidRPr="006B45D6">
        <w:rPr>
          <w:sz w:val="24"/>
        </w:rPr>
        <w:t>гой – за услужение царю в мирное время).</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Поскольку у их землевладения была чересполосица, помещик предложил вотчи</w:t>
      </w:r>
      <w:r w:rsidRPr="006B45D6">
        <w:rPr>
          <w:sz w:val="24"/>
        </w:rPr>
        <w:t>н</w:t>
      </w:r>
      <w:r w:rsidRPr="006B45D6">
        <w:rPr>
          <w:sz w:val="24"/>
        </w:rPr>
        <w:t>нику обменяться земельными участками, вотчинник согласился, и они обратились с чел</w:t>
      </w:r>
      <w:r w:rsidRPr="006B45D6">
        <w:rPr>
          <w:sz w:val="24"/>
        </w:rPr>
        <w:t>о</w:t>
      </w:r>
      <w:r w:rsidRPr="006B45D6">
        <w:rPr>
          <w:sz w:val="24"/>
        </w:rPr>
        <w:t>битьями к местному воеводе. Однако воевода, надеясь получить себе земли помещика п</w:t>
      </w:r>
      <w:r w:rsidRPr="006B45D6">
        <w:rPr>
          <w:sz w:val="24"/>
        </w:rPr>
        <w:t>о</w:t>
      </w:r>
      <w:r w:rsidRPr="006B45D6">
        <w:rPr>
          <w:sz w:val="24"/>
        </w:rPr>
        <w:t>сле ухода его со службы, отказался оформить обмен. Тогда вотчинник и помещик обрат</w:t>
      </w:r>
      <w:r w:rsidRPr="006B45D6">
        <w:rPr>
          <w:sz w:val="24"/>
        </w:rPr>
        <w:t>и</w:t>
      </w:r>
      <w:r w:rsidRPr="006B45D6">
        <w:rPr>
          <w:sz w:val="24"/>
        </w:rPr>
        <w:t xml:space="preserve">лись с челобитьем на имя царя в Поместный приказ. </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i/>
          <w:iCs/>
          <w:sz w:val="24"/>
        </w:rPr>
        <w:t xml:space="preserve">Какое решение должно было последовать по Соборному Уложению </w:t>
      </w:r>
      <w:smartTag w:uri="urn:schemas-microsoft-com:office:smarttags" w:element="metricconverter">
        <w:smartTagPr>
          <w:attr w:name="ProductID" w:val="1649 г"/>
        </w:smartTagPr>
        <w:r w:rsidRPr="006B45D6">
          <w:rPr>
            <w:i/>
            <w:iCs/>
            <w:sz w:val="24"/>
          </w:rPr>
          <w:t>1649 г</w:t>
        </w:r>
      </w:smartTag>
      <w:r w:rsidRPr="006B45D6">
        <w:rPr>
          <w:i/>
          <w:iCs/>
          <w:sz w:val="24"/>
        </w:rPr>
        <w:t>.?</w:t>
      </w:r>
    </w:p>
    <w:p w:rsidR="00FC5C75" w:rsidRPr="006B45D6" w:rsidRDefault="00FC5C75" w:rsidP="00FC5C75">
      <w:pPr>
        <w:ind w:firstLine="709"/>
        <w:contextualSpacing/>
      </w:pPr>
      <w:r w:rsidRPr="006B45D6">
        <w:rPr>
          <w:b/>
          <w:bCs/>
        </w:rPr>
        <w:t>Задача № 27</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Боярин Рокотов самовольно велел засеять хлебом пустовавшие земли соседа - п</w:t>
      </w:r>
      <w:r w:rsidRPr="006B45D6">
        <w:rPr>
          <w:sz w:val="24"/>
        </w:rPr>
        <w:t>о</w:t>
      </w:r>
      <w:r w:rsidRPr="006B45D6">
        <w:rPr>
          <w:sz w:val="24"/>
        </w:rPr>
        <w:t xml:space="preserve">мещика Собакина и объявил их своей собственностью. В ответ Собакин подал на него в суд. </w:t>
      </w:r>
      <w:r w:rsidRPr="006B45D6">
        <w:rPr>
          <w:i/>
          <w:iCs/>
          <w:sz w:val="24"/>
        </w:rPr>
        <w:t>Какимдолжно быть решение суда, если учесть, что взошедший хлеб Рокотов из мести велел уничтожить?</w:t>
      </w:r>
    </w:p>
    <w:p w:rsidR="00FC5C75" w:rsidRPr="006B45D6" w:rsidRDefault="00FC5C75" w:rsidP="00FC5C75">
      <w:pPr>
        <w:ind w:firstLine="709"/>
        <w:contextualSpacing/>
      </w:pPr>
      <w:r w:rsidRPr="006B45D6">
        <w:rPr>
          <w:b/>
          <w:bCs/>
        </w:rPr>
        <w:t>Задача № 28</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 xml:space="preserve">Дьяк Иван Нечаев, мстя недругу за обиду, велел подьячему исправить протоколы судебного заседания, что позже обнаружилось. </w:t>
      </w:r>
      <w:r w:rsidRPr="006B45D6">
        <w:rPr>
          <w:i/>
          <w:iCs/>
          <w:sz w:val="24"/>
        </w:rPr>
        <w:t>Какими должны быть санкции по отн</w:t>
      </w:r>
      <w:r w:rsidRPr="006B45D6">
        <w:rPr>
          <w:i/>
          <w:iCs/>
          <w:sz w:val="24"/>
        </w:rPr>
        <w:t>о</w:t>
      </w:r>
      <w:r w:rsidRPr="006B45D6">
        <w:rPr>
          <w:i/>
          <w:iCs/>
          <w:sz w:val="24"/>
        </w:rPr>
        <w:t>шению к обоим должностным лицам, и чем должно было закончиться судебное разбир</w:t>
      </w:r>
      <w:r w:rsidRPr="006B45D6">
        <w:rPr>
          <w:i/>
          <w:iCs/>
          <w:sz w:val="24"/>
        </w:rPr>
        <w:t>а</w:t>
      </w:r>
      <w:r w:rsidRPr="006B45D6">
        <w:rPr>
          <w:i/>
          <w:iCs/>
          <w:sz w:val="24"/>
        </w:rPr>
        <w:t xml:space="preserve">тельство? </w:t>
      </w:r>
    </w:p>
    <w:p w:rsidR="00FC5C75" w:rsidRPr="006B45D6" w:rsidRDefault="00FC5C75" w:rsidP="00FC5C75">
      <w:pPr>
        <w:ind w:firstLine="709"/>
        <w:contextualSpacing/>
      </w:pPr>
      <w:r w:rsidRPr="006B45D6">
        <w:rPr>
          <w:b/>
          <w:bCs/>
        </w:rPr>
        <w:t>Задача № 29</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По донесению боярского холопа выходило, что его хозяин (известный воевода) вошел в сговор с "литовскими" властями и пропускал "литовских" купцов в Россию без оформления "проезжих грамот". Эти сведения подтве</w:t>
      </w:r>
      <w:r w:rsidRPr="006B45D6">
        <w:rPr>
          <w:sz w:val="24"/>
        </w:rPr>
        <w:t>р</w:t>
      </w:r>
      <w:r w:rsidRPr="006B45D6">
        <w:rPr>
          <w:sz w:val="24"/>
        </w:rPr>
        <w:t>дились. Выяснилось также, что о "деяниях" воеводы знала его супруга и старшие сыновья, а приказчики воеводы даже г</w:t>
      </w:r>
      <w:r w:rsidRPr="006B45D6">
        <w:rPr>
          <w:sz w:val="24"/>
        </w:rPr>
        <w:t>о</w:t>
      </w:r>
      <w:r w:rsidRPr="006B45D6">
        <w:rPr>
          <w:sz w:val="24"/>
        </w:rPr>
        <w:t xml:space="preserve">товили заговор против царя. </w:t>
      </w:r>
      <w:r w:rsidRPr="006B45D6">
        <w:rPr>
          <w:i/>
          <w:iCs/>
          <w:sz w:val="24"/>
        </w:rPr>
        <w:t xml:space="preserve">Реконструируйте процесс следствия и суда по этому делу по Соборному Уложению </w:t>
      </w:r>
      <w:smartTag w:uri="urn:schemas-microsoft-com:office:smarttags" w:element="metricconverter">
        <w:smartTagPr>
          <w:attr w:name="ProductID" w:val="1649 г"/>
        </w:smartTagPr>
        <w:r w:rsidRPr="006B45D6">
          <w:rPr>
            <w:i/>
            <w:iCs/>
            <w:sz w:val="24"/>
          </w:rPr>
          <w:t>1649 г</w:t>
        </w:r>
      </w:smartTag>
      <w:r w:rsidRPr="006B45D6">
        <w:rPr>
          <w:i/>
          <w:iCs/>
          <w:sz w:val="24"/>
        </w:rPr>
        <w:t>.</w:t>
      </w:r>
    </w:p>
    <w:p w:rsidR="00FC5C75" w:rsidRPr="006B45D6" w:rsidRDefault="00FC5C75" w:rsidP="00FC5C75">
      <w:pPr>
        <w:ind w:firstLine="709"/>
        <w:contextualSpacing/>
      </w:pPr>
      <w:r w:rsidRPr="006B45D6">
        <w:rPr>
          <w:b/>
          <w:bCs/>
        </w:rPr>
        <w:t>Задача № 30</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Турецкий посредник предложил Посольскому приказу выкупить пле</w:t>
      </w:r>
      <w:r w:rsidRPr="006B45D6">
        <w:rPr>
          <w:sz w:val="24"/>
        </w:rPr>
        <w:t>н</w:t>
      </w:r>
      <w:r w:rsidRPr="006B45D6">
        <w:rPr>
          <w:sz w:val="24"/>
        </w:rPr>
        <w:t>ных русских: стрельца за 7 рублей, казака за три рубля, двух посадских людей по двадцать рублей и двух крестьян по пятнадцать рублей. Молодой подъячий приказа посчитал это предлож</w:t>
      </w:r>
      <w:r w:rsidRPr="006B45D6">
        <w:rPr>
          <w:sz w:val="24"/>
        </w:rPr>
        <w:t>е</w:t>
      </w:r>
      <w:r w:rsidRPr="006B45D6">
        <w:rPr>
          <w:sz w:val="24"/>
        </w:rPr>
        <w:t xml:space="preserve">ние выгодным, но более опытный дьяк решил согласовать вопрос с другим приказом. </w:t>
      </w:r>
      <w:r w:rsidRPr="006B45D6">
        <w:rPr>
          <w:i/>
          <w:iCs/>
          <w:sz w:val="24"/>
        </w:rPr>
        <w:t>С каким приказом решил согласовать действия дьяк и почему? Прокомментируйте статьи Соборного Уложения и ответьте также на вопрос: из каких денег выкупались пле</w:t>
      </w:r>
      <w:r w:rsidRPr="006B45D6">
        <w:rPr>
          <w:i/>
          <w:iCs/>
          <w:sz w:val="24"/>
        </w:rPr>
        <w:t>н</w:t>
      </w:r>
      <w:r w:rsidRPr="006B45D6">
        <w:rPr>
          <w:i/>
          <w:iCs/>
          <w:sz w:val="24"/>
        </w:rPr>
        <w:t>ные - из государственной казны или на средства родственников пленного?</w:t>
      </w:r>
    </w:p>
    <w:p w:rsidR="00FC5C75" w:rsidRPr="006B45D6" w:rsidRDefault="00FC5C75" w:rsidP="00FC5C75">
      <w:pPr>
        <w:ind w:firstLine="709"/>
        <w:contextualSpacing/>
      </w:pPr>
      <w:r w:rsidRPr="006B45D6">
        <w:rPr>
          <w:b/>
          <w:bCs/>
        </w:rPr>
        <w:t>Задача № 31</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Вдова (с двумя малолетними детьми) приютила у себя в доме беглого холопа, в</w:t>
      </w:r>
      <w:r w:rsidRPr="006B45D6">
        <w:rPr>
          <w:sz w:val="24"/>
        </w:rPr>
        <w:t>ы</w:t>
      </w:r>
      <w:r w:rsidRPr="006B45D6">
        <w:rPr>
          <w:sz w:val="24"/>
        </w:rPr>
        <w:t>ходила его. Вскоре вдова и беглец поженились, обзавелись еще двумя детьми и даже ра</w:t>
      </w:r>
      <w:r w:rsidRPr="006B45D6">
        <w:rPr>
          <w:sz w:val="24"/>
        </w:rPr>
        <w:t>з</w:t>
      </w:r>
      <w:r w:rsidRPr="006B45D6">
        <w:rPr>
          <w:sz w:val="24"/>
        </w:rPr>
        <w:t>богатели. Спустя 10 лет (совершенно случайно) х</w:t>
      </w:r>
      <w:r w:rsidRPr="006B45D6">
        <w:rPr>
          <w:sz w:val="24"/>
        </w:rPr>
        <w:t>о</w:t>
      </w:r>
      <w:r w:rsidRPr="006B45D6">
        <w:rPr>
          <w:sz w:val="24"/>
        </w:rPr>
        <w:t>лоп был опознан и его хозяин приехал забирать себе свое имущество: холопа, его жену, четырех детей, все движимое и недв</w:t>
      </w:r>
      <w:r w:rsidRPr="006B45D6">
        <w:rPr>
          <w:sz w:val="24"/>
        </w:rPr>
        <w:t>и</w:t>
      </w:r>
      <w:r w:rsidRPr="006B45D6">
        <w:rPr>
          <w:sz w:val="24"/>
        </w:rPr>
        <w:t>жимое имущество. Но ста</w:t>
      </w:r>
      <w:r w:rsidRPr="006B45D6">
        <w:rPr>
          <w:sz w:val="24"/>
        </w:rPr>
        <w:t>р</w:t>
      </w:r>
      <w:r w:rsidRPr="006B45D6">
        <w:rPr>
          <w:sz w:val="24"/>
        </w:rPr>
        <w:t>ший сын (пасынок) заступился за отчима, заявив, что сам знает законы и по "указным летам" царя Михаила Федоровича записано, что отчим бежал из плена, а потому он свободен. Во время спора завязалась драка, в ходе кот</w:t>
      </w:r>
      <w:r w:rsidRPr="006B45D6">
        <w:rPr>
          <w:sz w:val="24"/>
        </w:rPr>
        <w:t>о</w:t>
      </w:r>
      <w:r w:rsidRPr="006B45D6">
        <w:rPr>
          <w:sz w:val="24"/>
        </w:rPr>
        <w:t>рой старший сын получил увечья. Вскоре состоялся суд, на котором сын заявил, что является "госуд</w:t>
      </w:r>
      <w:r w:rsidRPr="006B45D6">
        <w:rPr>
          <w:sz w:val="24"/>
        </w:rPr>
        <w:t>а</w:t>
      </w:r>
      <w:r w:rsidRPr="006B45D6">
        <w:rPr>
          <w:sz w:val="24"/>
        </w:rPr>
        <w:t xml:space="preserve">ревым человеком", (стрельцом) и требует возмещения нанесенного ему вреда. </w:t>
      </w:r>
      <w:r w:rsidRPr="006B45D6">
        <w:rPr>
          <w:i/>
          <w:iCs/>
          <w:sz w:val="24"/>
        </w:rPr>
        <w:t>Каким б</w:t>
      </w:r>
      <w:r w:rsidRPr="006B45D6">
        <w:rPr>
          <w:i/>
          <w:iCs/>
          <w:sz w:val="24"/>
        </w:rPr>
        <w:t>у</w:t>
      </w:r>
      <w:r w:rsidRPr="006B45D6">
        <w:rPr>
          <w:i/>
          <w:iCs/>
          <w:sz w:val="24"/>
        </w:rPr>
        <w:t>дет решение суда?</w:t>
      </w:r>
    </w:p>
    <w:p w:rsidR="00FC5C75" w:rsidRPr="006B45D6" w:rsidRDefault="00FC5C75" w:rsidP="00FC5C75">
      <w:pPr>
        <w:ind w:firstLine="709"/>
        <w:contextualSpacing/>
      </w:pPr>
      <w:r w:rsidRPr="006B45D6">
        <w:rPr>
          <w:b/>
          <w:bCs/>
        </w:rPr>
        <w:t>Задача № 32</w:t>
      </w:r>
    </w:p>
    <w:p w:rsidR="00FC5C75" w:rsidRPr="006B45D6" w:rsidRDefault="00FC5C75" w:rsidP="00FC5C75">
      <w:pPr>
        <w:pStyle w:val="af5"/>
        <w:spacing w:before="0" w:beforeAutospacing="0" w:after="0" w:afterAutospacing="0" w:line="240" w:lineRule="auto"/>
        <w:ind w:firstLine="709"/>
        <w:contextualSpacing/>
        <w:rPr>
          <w:sz w:val="24"/>
        </w:rPr>
      </w:pPr>
      <w:r w:rsidRPr="006B45D6">
        <w:rPr>
          <w:sz w:val="24"/>
        </w:rPr>
        <w:t>Молодой человек поступил на службу стрельцом. За это ему было пожаловано в Московском уезде 50 четвертей земли. Вскоре его повысили в должности, пожаловав служить "по прибору" в городе. Став дворянином, он получил еще 70 четвертей земли. За активное участие и доблесть в подавл</w:t>
      </w:r>
      <w:r w:rsidRPr="006B45D6">
        <w:rPr>
          <w:sz w:val="24"/>
        </w:rPr>
        <w:t>е</w:t>
      </w:r>
      <w:r w:rsidRPr="006B45D6">
        <w:rPr>
          <w:sz w:val="24"/>
        </w:rPr>
        <w:t>нии восстания Степана Разина он был пожалован чином Московского двор</w:t>
      </w:r>
      <w:r w:rsidRPr="006B45D6">
        <w:rPr>
          <w:sz w:val="24"/>
        </w:rPr>
        <w:t>я</w:t>
      </w:r>
      <w:r w:rsidRPr="006B45D6">
        <w:rPr>
          <w:sz w:val="24"/>
        </w:rPr>
        <w:t>нина и должностью стольника. За это ему полагалось еще 100 четвертей земли. Затем "наш стрелец" стал думным дьяком, присовокупив еще 150 че</w:t>
      </w:r>
      <w:r w:rsidRPr="006B45D6">
        <w:rPr>
          <w:sz w:val="24"/>
        </w:rPr>
        <w:t>т</w:t>
      </w:r>
      <w:r w:rsidRPr="006B45D6">
        <w:rPr>
          <w:sz w:val="24"/>
        </w:rPr>
        <w:t>вертей земли. Уже в старости "за многолетнюю службу" ему было пожаловано боярство и 200 четвертей земли. В различных уездах страны у этого боярина оказалось 570 четвертей, из них 250 в Подмосковье. И тогда задумал боярин объединить свои наделы в один з</w:t>
      </w:r>
      <w:r w:rsidRPr="006B45D6">
        <w:rPr>
          <w:sz w:val="24"/>
        </w:rPr>
        <w:t>е</w:t>
      </w:r>
      <w:r w:rsidRPr="006B45D6">
        <w:rPr>
          <w:sz w:val="24"/>
        </w:rPr>
        <w:t>мельный клин. Выбрал он для этого Московский уезд, заключил меновые грамоты и пр</w:t>
      </w:r>
      <w:r w:rsidRPr="006B45D6">
        <w:rPr>
          <w:sz w:val="24"/>
        </w:rPr>
        <w:t>и</w:t>
      </w:r>
      <w:r w:rsidRPr="006B45D6">
        <w:rPr>
          <w:sz w:val="24"/>
        </w:rPr>
        <w:t xml:space="preserve">был с ними в Поместный приказ, но ему зарегистрировали только 200 четвертей. </w:t>
      </w:r>
      <w:r w:rsidRPr="006B45D6">
        <w:rPr>
          <w:i/>
          <w:iCs/>
          <w:sz w:val="24"/>
        </w:rPr>
        <w:t>Проан</w:t>
      </w:r>
      <w:r w:rsidRPr="006B45D6">
        <w:rPr>
          <w:i/>
          <w:iCs/>
          <w:sz w:val="24"/>
        </w:rPr>
        <w:t>а</w:t>
      </w:r>
      <w:r w:rsidRPr="006B45D6">
        <w:rPr>
          <w:i/>
          <w:iCs/>
          <w:sz w:val="24"/>
        </w:rPr>
        <w:t>лизируйте и прокомментируйте данную ситуацию.</w:t>
      </w:r>
    </w:p>
    <w:p w:rsidR="00FC5C75" w:rsidRPr="006B45D6" w:rsidRDefault="00FC5C75" w:rsidP="00FC5C75">
      <w:pPr>
        <w:pStyle w:val="aff2"/>
        <w:ind w:firstLine="709"/>
        <w:jc w:val="center"/>
        <w:rPr>
          <w:rFonts w:ascii="Times New Roman" w:hAnsi="Times New Roman" w:cs="Times New Roman"/>
          <w:b/>
          <w:sz w:val="24"/>
          <w:szCs w:val="24"/>
        </w:rPr>
      </w:pPr>
    </w:p>
    <w:p w:rsidR="00FC5C75" w:rsidRPr="006B45D6" w:rsidRDefault="00FC5C75" w:rsidP="00FC5C75">
      <w:pPr>
        <w:pStyle w:val="aff2"/>
        <w:ind w:firstLine="709"/>
        <w:jc w:val="center"/>
        <w:outlineLvl w:val="2"/>
        <w:rPr>
          <w:rFonts w:ascii="Times New Roman" w:eastAsia="Times New Roman" w:hAnsi="Times New Roman" w:cs="Times New Roman"/>
          <w:sz w:val="24"/>
          <w:szCs w:val="24"/>
          <w:lang w:eastAsia="ru-RU"/>
        </w:rPr>
      </w:pPr>
      <w:bookmarkStart w:id="19" w:name="_Toc510373820"/>
      <w:r w:rsidRPr="006B45D6">
        <w:rPr>
          <w:rFonts w:ascii="Times New Roman" w:hAnsi="Times New Roman" w:cs="Times New Roman"/>
          <w:b/>
          <w:sz w:val="24"/>
          <w:szCs w:val="24"/>
        </w:rPr>
        <w:t xml:space="preserve">4.1. </w:t>
      </w:r>
      <w:r w:rsidRPr="006B45D6">
        <w:rPr>
          <w:rFonts w:ascii="Times New Roman" w:hAnsi="Times New Roman" w:cs="Times New Roman"/>
          <w:b/>
          <w:bCs/>
          <w:sz w:val="24"/>
          <w:szCs w:val="24"/>
        </w:rPr>
        <w:t xml:space="preserve">План семинарского занятия </w:t>
      </w:r>
      <w:r w:rsidRPr="006B45D6">
        <w:rPr>
          <w:rFonts w:ascii="Times New Roman" w:hAnsi="Times New Roman" w:cs="Times New Roman"/>
          <w:b/>
          <w:sz w:val="24"/>
          <w:szCs w:val="24"/>
        </w:rPr>
        <w:t>«Россия в эпоху Петра Великого»</w:t>
      </w:r>
      <w:bookmarkEnd w:id="19"/>
    </w:p>
    <w:p w:rsidR="00FC5C75" w:rsidRPr="006B45D6" w:rsidRDefault="00FC5C75" w:rsidP="00FC5C75">
      <w:pPr>
        <w:pStyle w:val="aff2"/>
        <w:tabs>
          <w:tab w:val="left" w:pos="5415"/>
        </w:tabs>
        <w:ind w:firstLine="709"/>
        <w:jc w:val="both"/>
        <w:rPr>
          <w:rFonts w:ascii="Times New Roman" w:hAnsi="Times New Roman" w:cs="Times New Roman"/>
          <w:b/>
          <w:sz w:val="24"/>
          <w:szCs w:val="24"/>
        </w:rPr>
      </w:pPr>
    </w:p>
    <w:p w:rsidR="00FC5C75" w:rsidRPr="006B45D6" w:rsidRDefault="00FC5C75" w:rsidP="00C6534F">
      <w:pPr>
        <w:pStyle w:val="af5"/>
        <w:numPr>
          <w:ilvl w:val="0"/>
          <w:numId w:val="18"/>
        </w:numPr>
        <w:spacing w:before="0" w:beforeAutospacing="0" w:after="0" w:afterAutospacing="0" w:line="240" w:lineRule="auto"/>
        <w:ind w:left="0" w:firstLine="709"/>
        <w:rPr>
          <w:sz w:val="24"/>
        </w:rPr>
      </w:pPr>
      <w:r w:rsidRPr="006B45D6">
        <w:rPr>
          <w:sz w:val="24"/>
        </w:rPr>
        <w:t>Россия на рубеже XVII – XVIII вв. Правление Федора Ивановича. Регентс</w:t>
      </w:r>
      <w:r w:rsidRPr="006B45D6">
        <w:rPr>
          <w:sz w:val="24"/>
        </w:rPr>
        <w:t>т</w:t>
      </w:r>
      <w:r w:rsidRPr="006B45D6">
        <w:rPr>
          <w:sz w:val="24"/>
        </w:rPr>
        <w:t>во Софьи Алексеевны.</w:t>
      </w:r>
    </w:p>
    <w:p w:rsidR="00FC5C75" w:rsidRPr="006B45D6" w:rsidRDefault="00FC5C75" w:rsidP="00C6534F">
      <w:pPr>
        <w:pStyle w:val="af5"/>
        <w:numPr>
          <w:ilvl w:val="0"/>
          <w:numId w:val="18"/>
        </w:numPr>
        <w:spacing w:before="0" w:beforeAutospacing="0" w:after="0" w:afterAutospacing="0" w:line="240" w:lineRule="auto"/>
        <w:ind w:left="0" w:firstLine="709"/>
        <w:rPr>
          <w:sz w:val="24"/>
        </w:rPr>
      </w:pPr>
      <w:r w:rsidRPr="006B45D6">
        <w:rPr>
          <w:sz w:val="24"/>
        </w:rPr>
        <w:t>Предпосылки реформ Петра I. Основные направления петровской модерн</w:t>
      </w:r>
      <w:r w:rsidRPr="006B45D6">
        <w:rPr>
          <w:sz w:val="24"/>
        </w:rPr>
        <w:t>и</w:t>
      </w:r>
      <w:r w:rsidRPr="006B45D6">
        <w:rPr>
          <w:sz w:val="24"/>
        </w:rPr>
        <w:t>зации. Особенности петровских преобразований.</w:t>
      </w:r>
    </w:p>
    <w:p w:rsidR="00FC5C75" w:rsidRPr="006B45D6" w:rsidRDefault="00FC5C75" w:rsidP="00C6534F">
      <w:pPr>
        <w:pStyle w:val="af5"/>
        <w:numPr>
          <w:ilvl w:val="0"/>
          <w:numId w:val="18"/>
        </w:numPr>
        <w:spacing w:before="0" w:beforeAutospacing="0" w:after="0" w:afterAutospacing="0" w:line="240" w:lineRule="auto"/>
        <w:ind w:left="0" w:firstLine="709"/>
        <w:rPr>
          <w:sz w:val="24"/>
        </w:rPr>
      </w:pPr>
      <w:r w:rsidRPr="006B45D6">
        <w:rPr>
          <w:sz w:val="24"/>
        </w:rPr>
        <w:t>Сущность реформаторской деятельности:</w:t>
      </w:r>
    </w:p>
    <w:p w:rsidR="00FC5C75" w:rsidRPr="006B45D6" w:rsidRDefault="00FC5C75" w:rsidP="00FC5C75">
      <w:pPr>
        <w:pStyle w:val="af5"/>
        <w:spacing w:before="0" w:beforeAutospacing="0" w:after="0" w:afterAutospacing="0" w:line="240" w:lineRule="auto"/>
        <w:ind w:firstLine="709"/>
        <w:rPr>
          <w:sz w:val="24"/>
        </w:rPr>
      </w:pPr>
      <w:r w:rsidRPr="006B45D6">
        <w:rPr>
          <w:sz w:val="24"/>
        </w:rPr>
        <w:t>- преобразование государственного аппарата;</w:t>
      </w:r>
    </w:p>
    <w:p w:rsidR="00FC5C75" w:rsidRPr="006B45D6" w:rsidRDefault="00FC5C75" w:rsidP="00FC5C75">
      <w:pPr>
        <w:pStyle w:val="af5"/>
        <w:spacing w:before="0" w:beforeAutospacing="0" w:after="0" w:afterAutospacing="0" w:line="240" w:lineRule="auto"/>
        <w:ind w:firstLine="709"/>
        <w:rPr>
          <w:sz w:val="24"/>
        </w:rPr>
      </w:pPr>
      <w:r w:rsidRPr="006B45D6">
        <w:rPr>
          <w:sz w:val="24"/>
        </w:rPr>
        <w:t>- социальные преобразования;</w:t>
      </w:r>
    </w:p>
    <w:p w:rsidR="00FC5C75" w:rsidRPr="006B45D6" w:rsidRDefault="00FC5C75" w:rsidP="00FC5C75">
      <w:pPr>
        <w:pStyle w:val="af5"/>
        <w:spacing w:before="0" w:beforeAutospacing="0" w:after="0" w:afterAutospacing="0" w:line="240" w:lineRule="auto"/>
        <w:ind w:firstLine="709"/>
        <w:rPr>
          <w:sz w:val="24"/>
        </w:rPr>
      </w:pPr>
      <w:r w:rsidRPr="006B45D6">
        <w:rPr>
          <w:sz w:val="24"/>
        </w:rPr>
        <w:t>- экономические реформы;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 военные реформы;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 церковные преобразования;</w:t>
      </w:r>
    </w:p>
    <w:p w:rsidR="00FC5C75" w:rsidRPr="006B45D6" w:rsidRDefault="00FC5C75" w:rsidP="00FC5C75">
      <w:pPr>
        <w:pStyle w:val="af5"/>
        <w:spacing w:before="0" w:beforeAutospacing="0" w:after="0" w:afterAutospacing="0" w:line="240" w:lineRule="auto"/>
        <w:ind w:firstLine="709"/>
        <w:rPr>
          <w:sz w:val="24"/>
        </w:rPr>
      </w:pPr>
      <w:r w:rsidRPr="006B45D6">
        <w:rPr>
          <w:sz w:val="24"/>
        </w:rPr>
        <w:t>-налоговые преобразования;</w:t>
      </w:r>
    </w:p>
    <w:p w:rsidR="00FC5C75" w:rsidRPr="006B45D6" w:rsidRDefault="00FC5C75" w:rsidP="00FC5C75">
      <w:pPr>
        <w:pStyle w:val="af5"/>
        <w:spacing w:before="0" w:beforeAutospacing="0" w:after="0" w:afterAutospacing="0" w:line="240" w:lineRule="auto"/>
        <w:ind w:firstLine="709"/>
        <w:rPr>
          <w:sz w:val="24"/>
        </w:rPr>
      </w:pPr>
      <w:r w:rsidRPr="006B45D6">
        <w:rPr>
          <w:sz w:val="24"/>
        </w:rPr>
        <w:t>- административные реформы.</w:t>
      </w:r>
    </w:p>
    <w:p w:rsidR="00FC5C75" w:rsidRPr="006B45D6" w:rsidRDefault="00FC5C75" w:rsidP="00FC5C75">
      <w:pPr>
        <w:pStyle w:val="af5"/>
        <w:spacing w:before="0" w:beforeAutospacing="0" w:after="0" w:afterAutospacing="0" w:line="240" w:lineRule="auto"/>
        <w:ind w:firstLine="709"/>
        <w:rPr>
          <w:sz w:val="24"/>
        </w:rPr>
      </w:pPr>
      <w:r w:rsidRPr="006B45D6">
        <w:rPr>
          <w:sz w:val="24"/>
        </w:rPr>
        <w:t>3. Место реформ Петра Великого в истории России: дискуссия в исторической л</w:t>
      </w:r>
      <w:r w:rsidRPr="006B45D6">
        <w:rPr>
          <w:sz w:val="24"/>
        </w:rPr>
        <w:t>и</w:t>
      </w:r>
      <w:r w:rsidRPr="006B45D6">
        <w:rPr>
          <w:sz w:val="24"/>
        </w:rPr>
        <w:t>тературе.</w:t>
      </w:r>
    </w:p>
    <w:p w:rsidR="00FC5C75" w:rsidRPr="006B45D6" w:rsidRDefault="00FC5C75" w:rsidP="00FC5C75">
      <w:pPr>
        <w:pStyle w:val="af5"/>
        <w:spacing w:before="0" w:beforeAutospacing="0" w:after="0" w:afterAutospacing="0" w:line="240" w:lineRule="auto"/>
        <w:ind w:firstLine="709"/>
        <w:rPr>
          <w:sz w:val="24"/>
        </w:rPr>
      </w:pPr>
      <w:r w:rsidRPr="006B45D6">
        <w:rPr>
          <w:sz w:val="24"/>
        </w:rPr>
        <w:t>4. Внешняя политика России в первой четвери XVIII в. Основные направления, ц</w:t>
      </w:r>
      <w:r w:rsidRPr="006B45D6">
        <w:rPr>
          <w:sz w:val="24"/>
        </w:rPr>
        <w:t>е</w:t>
      </w:r>
      <w:r w:rsidRPr="006B45D6">
        <w:rPr>
          <w:sz w:val="24"/>
        </w:rPr>
        <w:t xml:space="preserve">ли и события: Азовские походы; Северная война; Прутский поход; Персидские походы. </w:t>
      </w:r>
    </w:p>
    <w:p w:rsidR="00FC5C75" w:rsidRPr="006B45D6" w:rsidRDefault="00FC5C75" w:rsidP="00FC5C75">
      <w:pPr>
        <w:pStyle w:val="af5"/>
        <w:spacing w:before="0" w:beforeAutospacing="0" w:after="0" w:afterAutospacing="0" w:line="240" w:lineRule="auto"/>
        <w:ind w:firstLine="709"/>
        <w:rPr>
          <w:sz w:val="24"/>
        </w:rPr>
      </w:pPr>
      <w:r w:rsidRPr="006B45D6">
        <w:rPr>
          <w:sz w:val="24"/>
        </w:rPr>
        <w:t>5. Европеизация по-петровски.</w:t>
      </w:r>
    </w:p>
    <w:p w:rsidR="00FC5C75" w:rsidRPr="006B45D6" w:rsidRDefault="00FC5C75" w:rsidP="00FC5C75">
      <w:pPr>
        <w:pStyle w:val="af5"/>
        <w:spacing w:before="0" w:beforeAutospacing="0" w:after="0" w:afterAutospacing="0" w:line="240" w:lineRule="auto"/>
        <w:ind w:firstLine="709"/>
        <w:rPr>
          <w:sz w:val="24"/>
        </w:rPr>
      </w:pPr>
      <w:r w:rsidRPr="006B45D6">
        <w:rPr>
          <w:sz w:val="24"/>
        </w:rPr>
        <w:t>6. «Птенцы гнезда Петрова»: сподвижники преобразовательной деятельности Пе</w:t>
      </w:r>
      <w:r w:rsidRPr="006B45D6">
        <w:rPr>
          <w:sz w:val="24"/>
        </w:rPr>
        <w:t>т</w:t>
      </w:r>
      <w:r w:rsidRPr="006B45D6">
        <w:rPr>
          <w:sz w:val="24"/>
        </w:rPr>
        <w:t>ра Великого (индивидуальные сообщения с презентацией):</w:t>
      </w:r>
    </w:p>
    <w:p w:rsidR="00FC5C75" w:rsidRPr="006B45D6" w:rsidRDefault="00FC5C75" w:rsidP="00FC5C75">
      <w:pPr>
        <w:pStyle w:val="af5"/>
        <w:spacing w:before="0" w:beforeAutospacing="0" w:after="0" w:afterAutospacing="0" w:line="240" w:lineRule="auto"/>
        <w:ind w:firstLine="709"/>
        <w:rPr>
          <w:sz w:val="24"/>
        </w:rPr>
      </w:pPr>
      <w:r w:rsidRPr="006B45D6">
        <w:rPr>
          <w:sz w:val="24"/>
        </w:rPr>
        <w:t>Франц Лефорт</w:t>
      </w:r>
    </w:p>
    <w:p w:rsidR="00FC5C75" w:rsidRPr="006B45D6" w:rsidRDefault="00FC5C75" w:rsidP="00FC5C75">
      <w:pPr>
        <w:pStyle w:val="af5"/>
        <w:spacing w:before="0" w:beforeAutospacing="0" w:after="0" w:afterAutospacing="0" w:line="240" w:lineRule="auto"/>
        <w:ind w:firstLine="709"/>
        <w:rPr>
          <w:sz w:val="24"/>
        </w:rPr>
      </w:pPr>
      <w:r w:rsidRPr="006B45D6">
        <w:rPr>
          <w:sz w:val="24"/>
        </w:rPr>
        <w:t>Александр Меньшиков</w:t>
      </w:r>
    </w:p>
    <w:p w:rsidR="00FC5C75" w:rsidRPr="006B45D6" w:rsidRDefault="00FC5C75" w:rsidP="00FC5C75">
      <w:pPr>
        <w:pStyle w:val="af5"/>
        <w:spacing w:before="0" w:beforeAutospacing="0" w:after="0" w:afterAutospacing="0" w:line="240" w:lineRule="auto"/>
        <w:ind w:firstLine="709"/>
        <w:rPr>
          <w:sz w:val="24"/>
        </w:rPr>
      </w:pPr>
      <w:r w:rsidRPr="006B45D6">
        <w:rPr>
          <w:sz w:val="24"/>
        </w:rPr>
        <w:t>Яков Брюс</w:t>
      </w:r>
    </w:p>
    <w:p w:rsidR="00FC5C75" w:rsidRPr="006B45D6" w:rsidRDefault="00FC5C75" w:rsidP="00FC5C75">
      <w:pPr>
        <w:pStyle w:val="af5"/>
        <w:spacing w:before="0" w:beforeAutospacing="0" w:after="0" w:afterAutospacing="0" w:line="240" w:lineRule="auto"/>
        <w:ind w:firstLine="709"/>
        <w:rPr>
          <w:sz w:val="24"/>
        </w:rPr>
      </w:pPr>
      <w:r w:rsidRPr="006B45D6">
        <w:rPr>
          <w:sz w:val="24"/>
        </w:rPr>
        <w:t>Борис Петрович Шереметев</w:t>
      </w:r>
    </w:p>
    <w:p w:rsidR="00FC5C75" w:rsidRPr="006B45D6" w:rsidRDefault="00FC5C75" w:rsidP="00FC5C75">
      <w:pPr>
        <w:pStyle w:val="af5"/>
        <w:spacing w:before="0" w:beforeAutospacing="0" w:after="0" w:afterAutospacing="0" w:line="240" w:lineRule="auto"/>
        <w:ind w:firstLine="709"/>
        <w:rPr>
          <w:sz w:val="24"/>
        </w:rPr>
      </w:pPr>
      <w:r w:rsidRPr="006B45D6">
        <w:rPr>
          <w:sz w:val="24"/>
        </w:rPr>
        <w:t>Федор Алексеевич Головин</w:t>
      </w:r>
    </w:p>
    <w:p w:rsidR="00FC5C75" w:rsidRPr="006B45D6" w:rsidRDefault="00FC5C75" w:rsidP="00FC5C75">
      <w:pPr>
        <w:pStyle w:val="af5"/>
        <w:spacing w:before="0" w:beforeAutospacing="0" w:after="0" w:afterAutospacing="0" w:line="240" w:lineRule="auto"/>
        <w:ind w:firstLine="709"/>
        <w:rPr>
          <w:sz w:val="24"/>
        </w:rPr>
      </w:pPr>
      <w:r w:rsidRPr="006B45D6">
        <w:rPr>
          <w:sz w:val="24"/>
        </w:rPr>
        <w:t>Петр Павлович Шафиров</w:t>
      </w:r>
    </w:p>
    <w:p w:rsidR="00FC5C75" w:rsidRPr="006B45D6" w:rsidRDefault="00FC5C75" w:rsidP="00FC5C75">
      <w:pPr>
        <w:pStyle w:val="af5"/>
        <w:spacing w:before="0" w:beforeAutospacing="0" w:after="0" w:afterAutospacing="0" w:line="240" w:lineRule="auto"/>
        <w:ind w:firstLine="709"/>
        <w:rPr>
          <w:sz w:val="24"/>
        </w:rPr>
      </w:pPr>
      <w:r w:rsidRPr="006B45D6">
        <w:rPr>
          <w:sz w:val="24"/>
          <w:lang w:val="en-US"/>
        </w:rPr>
        <w:t>C</w:t>
      </w:r>
      <w:r w:rsidRPr="006B45D6">
        <w:rPr>
          <w:sz w:val="24"/>
        </w:rPr>
        <w:t>тефанЯворский</w:t>
      </w:r>
    </w:p>
    <w:p w:rsidR="00FC5C75" w:rsidRPr="006B45D6" w:rsidRDefault="00FC5C75" w:rsidP="00FC5C75">
      <w:pPr>
        <w:pStyle w:val="af5"/>
        <w:spacing w:before="0" w:beforeAutospacing="0" w:after="0" w:afterAutospacing="0" w:line="240" w:lineRule="auto"/>
        <w:ind w:firstLine="709"/>
        <w:rPr>
          <w:sz w:val="24"/>
        </w:rPr>
      </w:pPr>
      <w:r w:rsidRPr="006B45D6">
        <w:rPr>
          <w:sz w:val="24"/>
        </w:rPr>
        <w:t>П.И.Ягужинкий</w:t>
      </w:r>
    </w:p>
    <w:p w:rsidR="00FC5C75" w:rsidRPr="006B45D6" w:rsidRDefault="00FC5C75" w:rsidP="00FC5C75">
      <w:pPr>
        <w:pStyle w:val="aff2"/>
        <w:ind w:firstLine="709"/>
        <w:jc w:val="both"/>
        <w:rPr>
          <w:rFonts w:ascii="Times New Roman" w:hAnsi="Times New Roman" w:cs="Times New Roman"/>
          <w:sz w:val="24"/>
          <w:szCs w:val="24"/>
        </w:rPr>
      </w:pPr>
    </w:p>
    <w:p w:rsidR="00FC5C75" w:rsidRPr="006B45D6" w:rsidRDefault="00FC5C75" w:rsidP="00C6534F">
      <w:pPr>
        <w:pStyle w:val="aff2"/>
        <w:numPr>
          <w:ilvl w:val="1"/>
          <w:numId w:val="24"/>
        </w:numPr>
        <w:ind w:left="0" w:firstLine="709"/>
        <w:contextualSpacing/>
        <w:jc w:val="center"/>
        <w:outlineLvl w:val="2"/>
        <w:rPr>
          <w:rFonts w:ascii="Times New Roman" w:hAnsi="Times New Roman" w:cs="Times New Roman"/>
          <w:b/>
          <w:sz w:val="24"/>
          <w:szCs w:val="24"/>
        </w:rPr>
      </w:pPr>
      <w:bookmarkStart w:id="20" w:name="_Toc510373821"/>
      <w:r w:rsidRPr="006B45D6">
        <w:rPr>
          <w:rFonts w:ascii="Times New Roman" w:hAnsi="Times New Roman" w:cs="Times New Roman"/>
          <w:b/>
          <w:bCs/>
          <w:sz w:val="24"/>
          <w:szCs w:val="24"/>
        </w:rPr>
        <w:t xml:space="preserve">План семинарского занятия </w:t>
      </w:r>
      <w:r w:rsidRPr="006B45D6">
        <w:rPr>
          <w:rFonts w:ascii="Times New Roman" w:hAnsi="Times New Roman" w:cs="Times New Roman"/>
          <w:b/>
          <w:sz w:val="24"/>
          <w:szCs w:val="24"/>
        </w:rPr>
        <w:t>«Коллоквиум «Петр великий и его время» (по монографии Е. Анисимова «Время петровских реформ»)</w:t>
      </w:r>
      <w:bookmarkEnd w:id="20"/>
    </w:p>
    <w:p w:rsidR="00FC5C75" w:rsidRPr="006B45D6" w:rsidRDefault="00FC5C75" w:rsidP="00FC5C75">
      <w:pPr>
        <w:pStyle w:val="aff2"/>
        <w:ind w:firstLine="709"/>
        <w:jc w:val="both"/>
        <w:rPr>
          <w:rFonts w:ascii="Times New Roman" w:hAnsi="Times New Roman" w:cs="Times New Roman"/>
          <w:b/>
          <w:sz w:val="24"/>
          <w:szCs w:val="24"/>
        </w:rPr>
      </w:pPr>
    </w:p>
    <w:p w:rsidR="00FC5C75" w:rsidRPr="006B45D6" w:rsidRDefault="00FC5C75" w:rsidP="00FC5C75">
      <w:pPr>
        <w:pStyle w:val="aff2"/>
        <w:ind w:firstLine="709"/>
        <w:jc w:val="both"/>
        <w:rPr>
          <w:rFonts w:ascii="Times New Roman" w:hAnsi="Times New Roman" w:cs="Times New Roman"/>
          <w:b/>
          <w:i/>
          <w:sz w:val="24"/>
          <w:szCs w:val="24"/>
        </w:rPr>
      </w:pPr>
      <w:r w:rsidRPr="006B45D6">
        <w:rPr>
          <w:rFonts w:ascii="Times New Roman" w:hAnsi="Times New Roman" w:cs="Times New Roman"/>
          <w:b/>
          <w:i/>
          <w:sz w:val="24"/>
          <w:szCs w:val="24"/>
        </w:rPr>
        <w:t xml:space="preserve">Вам будет удобнее работать на занятии, если сделать конспект ответов на все вопросы. Вопросы, отмеченные курсивом – обязательно выполнить письменно. </w:t>
      </w:r>
    </w:p>
    <w:p w:rsidR="00FC5C75" w:rsidRPr="006B45D6" w:rsidRDefault="00FC5C75" w:rsidP="00FC5C75">
      <w:pPr>
        <w:pStyle w:val="aff2"/>
        <w:ind w:firstLine="709"/>
        <w:jc w:val="both"/>
        <w:rPr>
          <w:rFonts w:ascii="Times New Roman" w:hAnsi="Times New Roman" w:cs="Times New Roman"/>
          <w:i/>
          <w:sz w:val="24"/>
          <w:szCs w:val="24"/>
        </w:rPr>
      </w:pPr>
    </w:p>
    <w:p w:rsidR="00FC5C75" w:rsidRPr="006B45D6" w:rsidRDefault="00FC5C75" w:rsidP="00FC5C75">
      <w:pPr>
        <w:pStyle w:val="af5"/>
        <w:spacing w:before="0" w:beforeAutospacing="0" w:after="0" w:afterAutospacing="0" w:line="240" w:lineRule="auto"/>
        <w:ind w:firstLine="709"/>
        <w:rPr>
          <w:rStyle w:val="afd"/>
          <w:sz w:val="24"/>
        </w:rPr>
      </w:pPr>
      <w:r w:rsidRPr="006B45D6">
        <w:rPr>
          <w:rStyle w:val="afd"/>
          <w:sz w:val="24"/>
        </w:rPr>
        <w:t>Вопросы и здания:</w:t>
      </w:r>
    </w:p>
    <w:p w:rsidR="00FC5C75" w:rsidRPr="006B45D6" w:rsidRDefault="00FC5C75" w:rsidP="00FC5C75">
      <w:pPr>
        <w:pStyle w:val="af5"/>
        <w:spacing w:before="0" w:beforeAutospacing="0" w:after="0" w:afterAutospacing="0" w:line="240" w:lineRule="auto"/>
        <w:ind w:firstLine="709"/>
        <w:rPr>
          <w:rStyle w:val="afd"/>
          <w:sz w:val="24"/>
        </w:rPr>
      </w:pPr>
    </w:p>
    <w:p w:rsidR="00FC5C75" w:rsidRPr="006B45D6" w:rsidRDefault="00FC5C75" w:rsidP="00FC5C75">
      <w:pPr>
        <w:pStyle w:val="af5"/>
        <w:spacing w:before="0" w:beforeAutospacing="0" w:after="0" w:afterAutospacing="0" w:line="240" w:lineRule="auto"/>
        <w:ind w:firstLine="709"/>
        <w:rPr>
          <w:rStyle w:val="afd"/>
          <w:b w:val="0"/>
          <w:i/>
          <w:sz w:val="24"/>
        </w:rPr>
      </w:pPr>
      <w:r w:rsidRPr="006B45D6">
        <w:rPr>
          <w:rStyle w:val="afd"/>
          <w:b w:val="0"/>
          <w:sz w:val="24"/>
        </w:rPr>
        <w:t>1</w:t>
      </w:r>
      <w:r w:rsidRPr="006B45D6">
        <w:rPr>
          <w:rStyle w:val="afd"/>
          <w:b w:val="0"/>
          <w:i/>
          <w:sz w:val="24"/>
        </w:rPr>
        <w:t>. составьте генеалогическое древо Романовых согласно книге Анисимова (в нем должны быть все действующие лица монографии, связанные кровными и брачными уз</w:t>
      </w:r>
      <w:r w:rsidRPr="006B45D6">
        <w:rPr>
          <w:rStyle w:val="afd"/>
          <w:b w:val="0"/>
          <w:i/>
          <w:sz w:val="24"/>
        </w:rPr>
        <w:t>а</w:t>
      </w:r>
      <w:r w:rsidRPr="006B45D6">
        <w:rPr>
          <w:rStyle w:val="afd"/>
          <w:b w:val="0"/>
          <w:i/>
          <w:sz w:val="24"/>
        </w:rPr>
        <w:t>ми)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 Составьте рассказ о детстве Петра Великого. Укажите, какие обсто</w:t>
      </w:r>
      <w:r w:rsidRPr="006B45D6">
        <w:rPr>
          <w:rStyle w:val="afd"/>
          <w:b w:val="0"/>
          <w:sz w:val="24"/>
        </w:rPr>
        <w:t>я</w:t>
      </w:r>
      <w:r w:rsidRPr="006B45D6">
        <w:rPr>
          <w:rStyle w:val="afd"/>
          <w:b w:val="0"/>
          <w:sz w:val="24"/>
        </w:rPr>
        <w:t xml:space="preserve">тельства, по мнению Е.Анисимова, сформировали личность Петра Великого.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 Чьи воспоминания приводит Анисимов в монографии, рассказывая о любимом деле и детище Петра – кораблестроении и флоте.</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 Какую оценку Азовским походам Петра дает Анисимов?</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 Дайте описание внешности Петра, предложенное Анисимовым в м</w:t>
      </w:r>
      <w:r w:rsidRPr="006B45D6">
        <w:rPr>
          <w:rStyle w:val="afd"/>
          <w:b w:val="0"/>
          <w:sz w:val="24"/>
        </w:rPr>
        <w:t>о</w:t>
      </w:r>
      <w:r w:rsidRPr="006B45D6">
        <w:rPr>
          <w:rStyle w:val="afd"/>
          <w:b w:val="0"/>
          <w:sz w:val="24"/>
        </w:rPr>
        <w:t>нографии. На какие источники ссылается автор? Опишите привычки главы государства и характер, с</w:t>
      </w:r>
      <w:r w:rsidRPr="006B45D6">
        <w:rPr>
          <w:rStyle w:val="afd"/>
          <w:b w:val="0"/>
          <w:sz w:val="24"/>
        </w:rPr>
        <w:t>о</w:t>
      </w:r>
      <w:r w:rsidRPr="006B45D6">
        <w:rPr>
          <w:rStyle w:val="afd"/>
          <w:b w:val="0"/>
          <w:sz w:val="24"/>
        </w:rPr>
        <w:t>гласно данным монографии. В чем проявлялся демократизм царя, по мнению автора кн</w:t>
      </w:r>
      <w:r w:rsidRPr="006B45D6">
        <w:rPr>
          <w:rStyle w:val="afd"/>
          <w:b w:val="0"/>
          <w:sz w:val="24"/>
        </w:rPr>
        <w:t>и</w:t>
      </w:r>
      <w:r w:rsidRPr="006B45D6">
        <w:rPr>
          <w:rStyle w:val="afd"/>
          <w:b w:val="0"/>
          <w:sz w:val="24"/>
        </w:rPr>
        <w:t>ги?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6. Как понимал Петр «службу»? Есть ли различия в личном понимании и в гос</w:t>
      </w:r>
      <w:r w:rsidRPr="006B45D6">
        <w:rPr>
          <w:rStyle w:val="afd"/>
          <w:b w:val="0"/>
          <w:sz w:val="24"/>
        </w:rPr>
        <w:t>у</w:t>
      </w:r>
      <w:r w:rsidRPr="006B45D6">
        <w:rPr>
          <w:rStyle w:val="afd"/>
          <w:b w:val="0"/>
          <w:sz w:val="24"/>
        </w:rPr>
        <w:t>дарственном? Как изменилось отношение к «службе» после гибели царевича Алексея?</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7. Какими знаниями и навыками обладал Петр? Расскажите о них.</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8. Как Петр относился к религии? Он был атеистом или верующим ч</w:t>
      </w:r>
      <w:r w:rsidRPr="006B45D6">
        <w:rPr>
          <w:rStyle w:val="afd"/>
          <w:b w:val="0"/>
          <w:sz w:val="24"/>
        </w:rPr>
        <w:t>е</w:t>
      </w:r>
      <w:r w:rsidRPr="006B45D6">
        <w:rPr>
          <w:rStyle w:val="afd"/>
          <w:b w:val="0"/>
          <w:sz w:val="24"/>
        </w:rPr>
        <w:t>ловеком? Что об этом писал Е.Анисимов?</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9. Какой метод преобразований Петр использовал при реализации реформ? Как Петр оценивал либеральные свободы Англии?</w:t>
      </w:r>
    </w:p>
    <w:p w:rsidR="00FC5C75" w:rsidRPr="006B45D6" w:rsidRDefault="00FC5C75" w:rsidP="00FC5C75">
      <w:pPr>
        <w:pStyle w:val="af5"/>
        <w:spacing w:before="0" w:beforeAutospacing="0" w:after="0" w:afterAutospacing="0" w:line="240" w:lineRule="auto"/>
        <w:ind w:firstLine="709"/>
        <w:rPr>
          <w:rStyle w:val="afd"/>
          <w:b w:val="0"/>
          <w:i/>
          <w:sz w:val="24"/>
        </w:rPr>
      </w:pPr>
      <w:r w:rsidRPr="006B45D6">
        <w:rPr>
          <w:rStyle w:val="afd"/>
          <w:b w:val="0"/>
          <w:sz w:val="24"/>
        </w:rPr>
        <w:t xml:space="preserve">10. </w:t>
      </w:r>
      <w:r w:rsidRPr="006B45D6">
        <w:rPr>
          <w:rStyle w:val="afd"/>
          <w:b w:val="0"/>
          <w:i/>
          <w:sz w:val="24"/>
        </w:rPr>
        <w:t>Выпишите термины, значение которых вам не известно и дайте пояснения им, опираясь на дополнительные источники информации.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11. Охарактеризуйте состояние внешней политики России в конце 17 – начале 18 века России. Сформулируйте основные направления и события, описанные в монографии.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12. Какую оценку Крымским походам В.В.Голицина дали Софья и Петр. Ответ формулируйте с опорой на текст монографии.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13. Какую оценку Азовским походам дает Анисимов? Какие причины поражения названы по отношению к походу 1695 года? В чем причины успеха в 1696 году? Какая роль флота в этом была?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14. Какие цели были у Великого посольства Петра?</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15. Как Анисимов объясняет выбор антишведского направления вне</w:t>
      </w:r>
      <w:r w:rsidRPr="006B45D6">
        <w:rPr>
          <w:rStyle w:val="afd"/>
          <w:b w:val="0"/>
          <w:sz w:val="24"/>
        </w:rPr>
        <w:t>ш</w:t>
      </w:r>
      <w:r w:rsidRPr="006B45D6">
        <w:rPr>
          <w:rStyle w:val="afd"/>
          <w:b w:val="0"/>
          <w:sz w:val="24"/>
        </w:rPr>
        <w:t>ней политики России?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16. Назовите не менее 8 причин поражения под Нарвой, о которых писал Анис</w:t>
      </w:r>
      <w:r w:rsidRPr="006B45D6">
        <w:rPr>
          <w:rStyle w:val="afd"/>
          <w:b w:val="0"/>
          <w:sz w:val="24"/>
        </w:rPr>
        <w:t>и</w:t>
      </w:r>
      <w:r w:rsidRPr="006B45D6">
        <w:rPr>
          <w:rStyle w:val="afd"/>
          <w:b w:val="0"/>
          <w:sz w:val="24"/>
        </w:rPr>
        <w:t>мов.</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17. </w:t>
      </w:r>
      <w:r w:rsidRPr="006B45D6">
        <w:rPr>
          <w:rStyle w:val="afd"/>
          <w:b w:val="0"/>
          <w:i/>
          <w:sz w:val="24"/>
        </w:rPr>
        <w:t>Дайте характеристику русской армии. Найдите в дополнительных источниках информации визуальные ряды, которые отражают все рода войск и вооружений, кот</w:t>
      </w:r>
      <w:r w:rsidRPr="006B45D6">
        <w:rPr>
          <w:rStyle w:val="afd"/>
          <w:b w:val="0"/>
          <w:i/>
          <w:sz w:val="24"/>
        </w:rPr>
        <w:t>о</w:t>
      </w:r>
      <w:r w:rsidRPr="006B45D6">
        <w:rPr>
          <w:rStyle w:val="afd"/>
          <w:b w:val="0"/>
          <w:i/>
          <w:sz w:val="24"/>
        </w:rPr>
        <w:t>рые упоминает Анисимов. Составьте таблицу:</w:t>
      </w:r>
    </w:p>
    <w:p w:rsidR="00FC5C75" w:rsidRPr="006B45D6" w:rsidRDefault="00FC5C75" w:rsidP="00FC5C75">
      <w:pPr>
        <w:pStyle w:val="af5"/>
        <w:spacing w:before="0" w:beforeAutospacing="0" w:after="0" w:afterAutospacing="0" w:line="240" w:lineRule="auto"/>
        <w:ind w:firstLine="709"/>
        <w:rPr>
          <w:rStyle w:val="afd"/>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981"/>
        <w:gridCol w:w="2255"/>
        <w:gridCol w:w="2541"/>
        <w:gridCol w:w="2122"/>
      </w:tblGrid>
      <w:tr w:rsidR="00FC5C75" w:rsidRPr="006B45D6" w:rsidTr="009A5D6C">
        <w:tc>
          <w:tcPr>
            <w:tcW w:w="67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w:t>
            </w:r>
          </w:p>
        </w:tc>
        <w:tc>
          <w:tcPr>
            <w:tcW w:w="198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Наим</w:t>
            </w:r>
            <w:r w:rsidRPr="006B45D6">
              <w:rPr>
                <w:rStyle w:val="afd"/>
                <w:b w:val="0"/>
                <w:sz w:val="24"/>
              </w:rPr>
              <w:t>е</w:t>
            </w:r>
            <w:r w:rsidRPr="006B45D6">
              <w:rPr>
                <w:rStyle w:val="afd"/>
                <w:b w:val="0"/>
                <w:sz w:val="24"/>
              </w:rPr>
              <w:t>нования вида во</w:t>
            </w:r>
            <w:r w:rsidRPr="006B45D6">
              <w:rPr>
                <w:rStyle w:val="afd"/>
                <w:b w:val="0"/>
                <w:sz w:val="24"/>
              </w:rPr>
              <w:t>о</w:t>
            </w:r>
            <w:r w:rsidRPr="006B45D6">
              <w:rPr>
                <w:rStyle w:val="afd"/>
                <w:b w:val="0"/>
                <w:sz w:val="24"/>
              </w:rPr>
              <w:t>руженных сил России</w:t>
            </w:r>
          </w:p>
        </w:tc>
        <w:tc>
          <w:tcPr>
            <w:tcW w:w="226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Числе</w:t>
            </w:r>
            <w:r w:rsidRPr="006B45D6">
              <w:rPr>
                <w:rStyle w:val="afd"/>
                <w:b w:val="0"/>
                <w:sz w:val="24"/>
              </w:rPr>
              <w:t>н</w:t>
            </w:r>
            <w:r w:rsidRPr="006B45D6">
              <w:rPr>
                <w:rStyle w:val="afd"/>
                <w:b w:val="0"/>
                <w:sz w:val="24"/>
              </w:rPr>
              <w:t>ность в начале Северной войны</w:t>
            </w:r>
          </w:p>
        </w:tc>
        <w:tc>
          <w:tcPr>
            <w:tcW w:w="2554"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Изображение солдат, офицеров данного рода войск</w:t>
            </w:r>
          </w:p>
        </w:tc>
        <w:tc>
          <w:tcPr>
            <w:tcW w:w="2127"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Механизм формирования</w:t>
            </w:r>
          </w:p>
        </w:tc>
      </w:tr>
      <w:tr w:rsidR="00FC5C75" w:rsidRPr="006B45D6" w:rsidTr="009A5D6C">
        <w:tc>
          <w:tcPr>
            <w:tcW w:w="67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198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265"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554"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127" w:type="dxa"/>
            <w:shd w:val="clear" w:color="auto" w:fill="auto"/>
          </w:tcPr>
          <w:p w:rsidR="00FC5C75" w:rsidRPr="006B45D6" w:rsidRDefault="00FC5C75" w:rsidP="00FC5C75">
            <w:pPr>
              <w:pStyle w:val="af5"/>
              <w:spacing w:before="0" w:beforeAutospacing="0" w:after="0" w:afterAutospacing="0" w:line="240" w:lineRule="auto"/>
              <w:ind w:firstLine="709"/>
              <w:rPr>
                <w:rStyle w:val="afd"/>
                <w:b w:val="0"/>
                <w:sz w:val="24"/>
              </w:rPr>
            </w:pPr>
          </w:p>
        </w:tc>
      </w:tr>
    </w:tbl>
    <w:p w:rsidR="00FC5C75" w:rsidRPr="006B45D6" w:rsidRDefault="00FC5C75" w:rsidP="00FC5C75">
      <w:pPr>
        <w:pStyle w:val="af5"/>
        <w:spacing w:before="0" w:beforeAutospacing="0" w:after="0" w:afterAutospacing="0" w:line="240" w:lineRule="auto"/>
        <w:ind w:firstLine="709"/>
        <w:rPr>
          <w:rStyle w:val="afd"/>
          <w:b w:val="0"/>
          <w:sz w:val="24"/>
        </w:rPr>
      </w:pP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18. Какие оценки русской армии были даны современниками?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19. Перечислите основные этапы реформы армии Петра. Что они пре</w:t>
      </w:r>
      <w:r w:rsidRPr="006B45D6">
        <w:rPr>
          <w:rStyle w:val="afd"/>
          <w:b w:val="0"/>
          <w:sz w:val="24"/>
        </w:rPr>
        <w:t>д</w:t>
      </w:r>
      <w:r w:rsidRPr="006B45D6">
        <w:rPr>
          <w:rStyle w:val="afd"/>
          <w:b w:val="0"/>
          <w:sz w:val="24"/>
        </w:rPr>
        <w:t>полагали?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20. Как правительство боролось с дезертирством в армии?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21. Какие изменения в стратегии и тактики боя были внедрены Петром? Как шла подготовка к бою после реформы?</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22. Проанализируйте присягу, принятую в ходе военной реформы, и сформулиру</w:t>
      </w:r>
      <w:r w:rsidRPr="006B45D6">
        <w:rPr>
          <w:rStyle w:val="afd"/>
          <w:b w:val="0"/>
          <w:sz w:val="24"/>
        </w:rPr>
        <w:t>й</w:t>
      </w:r>
      <w:r w:rsidRPr="006B45D6">
        <w:rPr>
          <w:rStyle w:val="afd"/>
          <w:b w:val="0"/>
          <w:sz w:val="24"/>
        </w:rPr>
        <w:t xml:space="preserve">те принципы военной службы в России.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23. В чем сущность концепции меркантилизма по Е.Анисимову?</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24. Что понимают под термином «заповедные товары»? Какие товары относились к таковым?</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25. Какие меры Петр предпринял, чтобы главным торговым портом сделать Санкт-Петербург?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26. </w:t>
      </w:r>
      <w:r w:rsidRPr="006B45D6">
        <w:rPr>
          <w:rStyle w:val="afd"/>
          <w:b w:val="0"/>
          <w:i/>
          <w:sz w:val="24"/>
        </w:rPr>
        <w:t>Перечислите виды налогов и повинностей, которые взимались в эпоху Петра Великого в России. Заполните таблицу.</w:t>
      </w:r>
    </w:p>
    <w:p w:rsidR="00FC5C75" w:rsidRPr="006B45D6" w:rsidRDefault="00FC5C75" w:rsidP="00FC5C75">
      <w:pPr>
        <w:pStyle w:val="af5"/>
        <w:spacing w:before="0" w:beforeAutospacing="0" w:after="0" w:afterAutospacing="0" w:line="240" w:lineRule="auto"/>
        <w:ind w:firstLine="709"/>
        <w:rPr>
          <w:rStyle w:val="afd"/>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2347"/>
        <w:gridCol w:w="3896"/>
        <w:gridCol w:w="2268"/>
      </w:tblGrid>
      <w:tr w:rsidR="00FC5C75" w:rsidRPr="006B45D6" w:rsidTr="009A5D6C">
        <w:tc>
          <w:tcPr>
            <w:tcW w:w="1101" w:type="dxa"/>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w:t>
            </w:r>
          </w:p>
        </w:tc>
        <w:tc>
          <w:tcPr>
            <w:tcW w:w="2409" w:type="dxa"/>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Название н</w:t>
            </w:r>
            <w:r w:rsidRPr="006B45D6">
              <w:rPr>
                <w:rStyle w:val="afd"/>
                <w:b w:val="0"/>
                <w:sz w:val="24"/>
              </w:rPr>
              <w:t>а</w:t>
            </w:r>
            <w:r w:rsidRPr="006B45D6">
              <w:rPr>
                <w:rStyle w:val="afd"/>
                <w:b w:val="0"/>
                <w:sz w:val="24"/>
              </w:rPr>
              <w:t>лога / пови</w:t>
            </w:r>
            <w:r w:rsidRPr="006B45D6">
              <w:rPr>
                <w:rStyle w:val="afd"/>
                <w:b w:val="0"/>
                <w:sz w:val="24"/>
              </w:rPr>
              <w:t>н</w:t>
            </w:r>
            <w:r w:rsidRPr="006B45D6">
              <w:rPr>
                <w:rStyle w:val="afd"/>
                <w:b w:val="0"/>
                <w:sz w:val="24"/>
              </w:rPr>
              <w:t>ности</w:t>
            </w:r>
          </w:p>
        </w:tc>
        <w:tc>
          <w:tcPr>
            <w:tcW w:w="4061" w:type="dxa"/>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Сущность налога / пови</w:t>
            </w:r>
            <w:r w:rsidRPr="006B45D6">
              <w:rPr>
                <w:rStyle w:val="afd"/>
                <w:b w:val="0"/>
                <w:sz w:val="24"/>
              </w:rPr>
              <w:t>н</w:t>
            </w:r>
            <w:r w:rsidRPr="006B45D6">
              <w:rPr>
                <w:rStyle w:val="afd"/>
                <w:b w:val="0"/>
                <w:sz w:val="24"/>
              </w:rPr>
              <w:t>ности</w:t>
            </w:r>
          </w:p>
        </w:tc>
        <w:tc>
          <w:tcPr>
            <w:tcW w:w="2284" w:type="dxa"/>
          </w:tcPr>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Субъект н</w:t>
            </w:r>
            <w:r w:rsidRPr="006B45D6">
              <w:rPr>
                <w:rStyle w:val="afd"/>
                <w:b w:val="0"/>
                <w:sz w:val="24"/>
              </w:rPr>
              <w:t>а</w:t>
            </w:r>
            <w:r w:rsidRPr="006B45D6">
              <w:rPr>
                <w:rStyle w:val="afd"/>
                <w:b w:val="0"/>
                <w:sz w:val="24"/>
              </w:rPr>
              <w:t>логообложения</w:t>
            </w:r>
          </w:p>
        </w:tc>
      </w:tr>
      <w:tr w:rsidR="00FC5C75" w:rsidRPr="006B45D6" w:rsidTr="009A5D6C">
        <w:tc>
          <w:tcPr>
            <w:tcW w:w="110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409"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406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284"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r w:rsidR="00FC5C75" w:rsidRPr="006B45D6" w:rsidTr="009A5D6C">
        <w:tc>
          <w:tcPr>
            <w:tcW w:w="110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409"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406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284"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r w:rsidR="00FC5C75" w:rsidRPr="006B45D6" w:rsidTr="009A5D6C">
        <w:tc>
          <w:tcPr>
            <w:tcW w:w="110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409"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406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284"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r w:rsidR="00FC5C75" w:rsidRPr="006B45D6" w:rsidTr="009A5D6C">
        <w:tc>
          <w:tcPr>
            <w:tcW w:w="110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409"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406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284"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bl>
    <w:p w:rsidR="00FC5C75" w:rsidRPr="006B45D6" w:rsidRDefault="00FC5C75" w:rsidP="00FC5C75">
      <w:pPr>
        <w:pStyle w:val="af5"/>
        <w:spacing w:before="0" w:beforeAutospacing="0" w:after="0" w:afterAutospacing="0" w:line="240" w:lineRule="auto"/>
        <w:ind w:firstLine="709"/>
        <w:rPr>
          <w:rStyle w:val="afd"/>
          <w:b w:val="0"/>
          <w:sz w:val="24"/>
        </w:rPr>
      </w:pP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27. Дайте характеристику восстания Кондратия Булавина. Какие пр</w:t>
      </w:r>
      <w:r w:rsidRPr="006B45D6">
        <w:rPr>
          <w:rStyle w:val="afd"/>
          <w:b w:val="0"/>
          <w:sz w:val="24"/>
        </w:rPr>
        <w:t>и</w:t>
      </w:r>
      <w:r w:rsidRPr="006B45D6">
        <w:rPr>
          <w:rStyle w:val="afd"/>
          <w:b w:val="0"/>
          <w:sz w:val="24"/>
        </w:rPr>
        <w:t>чины называет автор в монографии? Каков был повод выступления? Социальный состав, ход и результ</w:t>
      </w:r>
      <w:r w:rsidRPr="006B45D6">
        <w:rPr>
          <w:rStyle w:val="afd"/>
          <w:b w:val="0"/>
          <w:sz w:val="24"/>
        </w:rPr>
        <w:t>а</w:t>
      </w:r>
      <w:r w:rsidRPr="006B45D6">
        <w:rPr>
          <w:rStyle w:val="afd"/>
          <w:b w:val="0"/>
          <w:sz w:val="24"/>
        </w:rPr>
        <w:t>ты. Назовите действующих лиц движения и руководителей правительственных войск, к</w:t>
      </w:r>
      <w:r w:rsidRPr="006B45D6">
        <w:rPr>
          <w:rStyle w:val="afd"/>
          <w:b w:val="0"/>
          <w:sz w:val="24"/>
        </w:rPr>
        <w:t>о</w:t>
      </w:r>
      <w:r w:rsidRPr="006B45D6">
        <w:rPr>
          <w:rStyle w:val="afd"/>
          <w:b w:val="0"/>
          <w:sz w:val="24"/>
        </w:rPr>
        <w:t>торые боролись с повстанцами. Почему именно эти люди были поставлены Петром Вел</w:t>
      </w:r>
      <w:r w:rsidRPr="006B45D6">
        <w:rPr>
          <w:rStyle w:val="afd"/>
          <w:b w:val="0"/>
          <w:sz w:val="24"/>
        </w:rPr>
        <w:t>и</w:t>
      </w:r>
      <w:r w:rsidRPr="006B45D6">
        <w:rPr>
          <w:rStyle w:val="afd"/>
          <w:b w:val="0"/>
          <w:sz w:val="24"/>
        </w:rPr>
        <w:t>ким во главе кар</w:t>
      </w:r>
      <w:r w:rsidRPr="006B45D6">
        <w:rPr>
          <w:rStyle w:val="afd"/>
          <w:b w:val="0"/>
          <w:sz w:val="24"/>
        </w:rPr>
        <w:t>а</w:t>
      </w:r>
      <w:r w:rsidRPr="006B45D6">
        <w:rPr>
          <w:rStyle w:val="afd"/>
          <w:b w:val="0"/>
          <w:sz w:val="24"/>
        </w:rPr>
        <w:t>тельных отрядов?</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28. Какие мероприятия Петр провел в рамках подготовки военной реформы в а</w:t>
      </w:r>
      <w:r w:rsidRPr="006B45D6">
        <w:rPr>
          <w:rStyle w:val="afd"/>
          <w:b w:val="0"/>
          <w:sz w:val="24"/>
        </w:rPr>
        <w:t>д</w:t>
      </w:r>
      <w:r w:rsidRPr="006B45D6">
        <w:rPr>
          <w:rStyle w:val="afd"/>
          <w:b w:val="0"/>
          <w:sz w:val="24"/>
        </w:rPr>
        <w:t>министративном аппарате? Как реформы государственного управления содействовали у</w:t>
      </w:r>
      <w:r w:rsidRPr="006B45D6">
        <w:rPr>
          <w:rStyle w:val="afd"/>
          <w:b w:val="0"/>
          <w:sz w:val="24"/>
        </w:rPr>
        <w:t>с</w:t>
      </w:r>
      <w:r w:rsidRPr="006B45D6">
        <w:rPr>
          <w:rStyle w:val="afd"/>
          <w:b w:val="0"/>
          <w:sz w:val="24"/>
        </w:rPr>
        <w:t>пехам в армии и на фронте?</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29. Сформулируйте причины ликвидации боярской думы.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30. Как развивались события Северной войны после Нарвского пор</w:t>
      </w:r>
      <w:r w:rsidRPr="006B45D6">
        <w:rPr>
          <w:rStyle w:val="afd"/>
          <w:b w:val="0"/>
          <w:sz w:val="24"/>
        </w:rPr>
        <w:t>а</w:t>
      </w:r>
      <w:r w:rsidRPr="006B45D6">
        <w:rPr>
          <w:rStyle w:val="afd"/>
          <w:b w:val="0"/>
          <w:sz w:val="24"/>
        </w:rPr>
        <w:t>жения? Почему Карл 12 выбрал польское направление военных действий? Почему не заключил мира с Августом Польским?</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31. Каким был характер Северной войны для русских в 1701-1703 гг.? Объясните смысл этого термина.</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32. </w:t>
      </w:r>
      <w:r w:rsidRPr="006B45D6">
        <w:rPr>
          <w:rStyle w:val="afd"/>
          <w:b w:val="0"/>
          <w:i/>
          <w:sz w:val="24"/>
        </w:rPr>
        <w:t>Заполните таблицу «Ход военных действий. Северная война», отразив этапы военных действий, выделенные автором монографии.</w:t>
      </w:r>
    </w:p>
    <w:p w:rsidR="00FC5C75" w:rsidRPr="006B45D6" w:rsidRDefault="00FC5C75" w:rsidP="00FC5C75">
      <w:pPr>
        <w:pStyle w:val="af5"/>
        <w:spacing w:before="0" w:beforeAutospacing="0" w:after="0" w:afterAutospacing="0" w:line="240" w:lineRule="auto"/>
        <w:ind w:firstLine="709"/>
        <w:rPr>
          <w:rStyle w:val="afd"/>
          <w:b w:val="0"/>
          <w:sz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1551"/>
        <w:gridCol w:w="1997"/>
        <w:gridCol w:w="2108"/>
        <w:gridCol w:w="2649"/>
      </w:tblGrid>
      <w:tr w:rsidR="00FC5C75" w:rsidRPr="006B45D6" w:rsidTr="009A5D6C">
        <w:tc>
          <w:tcPr>
            <w:tcW w:w="898" w:type="dxa"/>
          </w:tcPr>
          <w:p w:rsidR="00FC5C75" w:rsidRPr="006B45D6" w:rsidRDefault="00FC5C75" w:rsidP="0084601B">
            <w:pPr>
              <w:pStyle w:val="af5"/>
              <w:spacing w:before="0" w:beforeAutospacing="0" w:after="0" w:afterAutospacing="0" w:line="240" w:lineRule="auto"/>
              <w:ind w:firstLine="0"/>
              <w:rPr>
                <w:rStyle w:val="afd"/>
                <w:b w:val="0"/>
                <w:sz w:val="24"/>
              </w:rPr>
            </w:pPr>
            <w:r w:rsidRPr="006B45D6">
              <w:rPr>
                <w:rStyle w:val="afd"/>
                <w:b w:val="0"/>
                <w:sz w:val="24"/>
              </w:rPr>
              <w:t>дата</w:t>
            </w:r>
          </w:p>
        </w:tc>
        <w:tc>
          <w:tcPr>
            <w:tcW w:w="1591" w:type="dxa"/>
          </w:tcPr>
          <w:p w:rsidR="00FC5C75" w:rsidRPr="006B45D6" w:rsidRDefault="00FC5C75" w:rsidP="0084601B">
            <w:pPr>
              <w:pStyle w:val="af5"/>
              <w:spacing w:before="0" w:beforeAutospacing="0" w:after="0" w:afterAutospacing="0" w:line="240" w:lineRule="auto"/>
              <w:ind w:firstLine="0"/>
              <w:rPr>
                <w:rStyle w:val="afd"/>
                <w:b w:val="0"/>
                <w:sz w:val="24"/>
              </w:rPr>
            </w:pPr>
            <w:r w:rsidRPr="006B45D6">
              <w:rPr>
                <w:rStyle w:val="afd"/>
                <w:b w:val="0"/>
                <w:sz w:val="24"/>
              </w:rPr>
              <w:t>кр</w:t>
            </w:r>
            <w:r w:rsidRPr="006B45D6">
              <w:rPr>
                <w:rStyle w:val="afd"/>
                <w:b w:val="0"/>
                <w:sz w:val="24"/>
              </w:rPr>
              <w:t>е</w:t>
            </w:r>
            <w:r w:rsidRPr="006B45D6">
              <w:rPr>
                <w:rStyle w:val="afd"/>
                <w:b w:val="0"/>
                <w:sz w:val="24"/>
              </w:rPr>
              <w:t>пость / название сражения</w:t>
            </w:r>
          </w:p>
        </w:tc>
        <w:tc>
          <w:tcPr>
            <w:tcW w:w="2022" w:type="dxa"/>
          </w:tcPr>
          <w:p w:rsidR="00FC5C75" w:rsidRPr="006B45D6" w:rsidRDefault="00FC5C75" w:rsidP="0084601B">
            <w:pPr>
              <w:pStyle w:val="af5"/>
              <w:spacing w:before="0" w:beforeAutospacing="0" w:after="0" w:afterAutospacing="0" w:line="240" w:lineRule="auto"/>
              <w:ind w:firstLine="0"/>
              <w:rPr>
                <w:rStyle w:val="afd"/>
                <w:b w:val="0"/>
                <w:sz w:val="24"/>
              </w:rPr>
            </w:pPr>
            <w:r w:rsidRPr="006B45D6">
              <w:rPr>
                <w:rStyle w:val="afd"/>
                <w:b w:val="0"/>
                <w:sz w:val="24"/>
              </w:rPr>
              <w:t>ФИО кома</w:t>
            </w:r>
            <w:r w:rsidRPr="006B45D6">
              <w:rPr>
                <w:rStyle w:val="afd"/>
                <w:b w:val="0"/>
                <w:sz w:val="24"/>
              </w:rPr>
              <w:t>н</w:t>
            </w:r>
            <w:r w:rsidRPr="006B45D6">
              <w:rPr>
                <w:rStyle w:val="afd"/>
                <w:b w:val="0"/>
                <w:sz w:val="24"/>
              </w:rPr>
              <w:t>дующего ру</w:t>
            </w:r>
            <w:r w:rsidRPr="006B45D6">
              <w:rPr>
                <w:rStyle w:val="afd"/>
                <w:b w:val="0"/>
                <w:sz w:val="24"/>
              </w:rPr>
              <w:t>с</w:t>
            </w:r>
            <w:r w:rsidRPr="006B45D6">
              <w:rPr>
                <w:rStyle w:val="afd"/>
                <w:b w:val="0"/>
                <w:sz w:val="24"/>
              </w:rPr>
              <w:t>ской арм</w:t>
            </w:r>
            <w:r w:rsidRPr="006B45D6">
              <w:rPr>
                <w:rStyle w:val="afd"/>
                <w:b w:val="0"/>
                <w:sz w:val="24"/>
              </w:rPr>
              <w:t>и</w:t>
            </w:r>
            <w:r w:rsidRPr="006B45D6">
              <w:rPr>
                <w:rStyle w:val="afd"/>
                <w:b w:val="0"/>
                <w:sz w:val="24"/>
              </w:rPr>
              <w:t>ей</w:t>
            </w:r>
          </w:p>
        </w:tc>
        <w:tc>
          <w:tcPr>
            <w:tcW w:w="2170" w:type="dxa"/>
          </w:tcPr>
          <w:p w:rsidR="00FC5C75" w:rsidRPr="006B45D6" w:rsidRDefault="00FC5C75" w:rsidP="0084601B">
            <w:pPr>
              <w:pStyle w:val="af5"/>
              <w:spacing w:before="0" w:beforeAutospacing="0" w:after="0" w:afterAutospacing="0" w:line="240" w:lineRule="auto"/>
              <w:ind w:firstLine="0"/>
              <w:rPr>
                <w:rStyle w:val="afd"/>
                <w:b w:val="0"/>
                <w:sz w:val="24"/>
              </w:rPr>
            </w:pPr>
            <w:r w:rsidRPr="006B45D6">
              <w:rPr>
                <w:rStyle w:val="afd"/>
                <w:b w:val="0"/>
                <w:sz w:val="24"/>
              </w:rPr>
              <w:t>Потери с обеих сторон (ели есть данные в мон</w:t>
            </w:r>
            <w:r w:rsidRPr="006B45D6">
              <w:rPr>
                <w:rStyle w:val="afd"/>
                <w:b w:val="0"/>
                <w:sz w:val="24"/>
              </w:rPr>
              <w:t>о</w:t>
            </w:r>
            <w:r w:rsidRPr="006B45D6">
              <w:rPr>
                <w:rStyle w:val="afd"/>
                <w:b w:val="0"/>
                <w:sz w:val="24"/>
              </w:rPr>
              <w:t>графии)</w:t>
            </w:r>
          </w:p>
        </w:tc>
        <w:tc>
          <w:tcPr>
            <w:tcW w:w="2782" w:type="dxa"/>
          </w:tcPr>
          <w:p w:rsidR="00FC5C75" w:rsidRPr="006B45D6" w:rsidRDefault="00FC5C75" w:rsidP="0084601B">
            <w:pPr>
              <w:pStyle w:val="af5"/>
              <w:spacing w:before="0" w:beforeAutospacing="0" w:after="0" w:afterAutospacing="0" w:line="240" w:lineRule="auto"/>
              <w:ind w:firstLine="0"/>
              <w:rPr>
                <w:rStyle w:val="afd"/>
                <w:b w:val="0"/>
                <w:sz w:val="24"/>
              </w:rPr>
            </w:pPr>
            <w:r w:rsidRPr="006B45D6">
              <w:rPr>
                <w:rStyle w:val="afd"/>
                <w:b w:val="0"/>
                <w:sz w:val="24"/>
              </w:rPr>
              <w:t>Интересные фкты</w:t>
            </w:r>
          </w:p>
        </w:tc>
      </w:tr>
      <w:tr w:rsidR="00FC5C75" w:rsidRPr="006B45D6" w:rsidTr="009A5D6C">
        <w:tc>
          <w:tcPr>
            <w:tcW w:w="9463" w:type="dxa"/>
            <w:gridSpan w:val="5"/>
          </w:tcPr>
          <w:p w:rsidR="00FC5C75" w:rsidRPr="006B45D6" w:rsidRDefault="00FC5C75" w:rsidP="00FC5C75">
            <w:pPr>
              <w:pStyle w:val="af5"/>
              <w:spacing w:before="0" w:beforeAutospacing="0" w:after="0" w:afterAutospacing="0" w:line="240" w:lineRule="auto"/>
              <w:ind w:firstLine="709"/>
              <w:jc w:val="center"/>
              <w:rPr>
                <w:rStyle w:val="afd"/>
                <w:b w:val="0"/>
                <w:sz w:val="24"/>
              </w:rPr>
            </w:pPr>
            <w:r w:rsidRPr="006B45D6">
              <w:rPr>
                <w:rStyle w:val="afd"/>
                <w:b w:val="0"/>
                <w:sz w:val="24"/>
              </w:rPr>
              <w:t>ЭТАП (ДАТЫ) НАЗВАНИЕ</w:t>
            </w:r>
          </w:p>
        </w:tc>
      </w:tr>
      <w:tr w:rsidR="00FC5C75" w:rsidRPr="006B45D6" w:rsidTr="009A5D6C">
        <w:tc>
          <w:tcPr>
            <w:tcW w:w="898"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159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022"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170"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782"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r w:rsidR="00FC5C75" w:rsidRPr="006B45D6" w:rsidTr="009A5D6C">
        <w:tc>
          <w:tcPr>
            <w:tcW w:w="898"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159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022"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170"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782"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r w:rsidR="00FC5C75" w:rsidRPr="006B45D6" w:rsidTr="009A5D6C">
        <w:tc>
          <w:tcPr>
            <w:tcW w:w="9463" w:type="dxa"/>
            <w:gridSpan w:val="5"/>
          </w:tcPr>
          <w:p w:rsidR="00FC5C75" w:rsidRPr="006B45D6" w:rsidRDefault="00FC5C75" w:rsidP="00FC5C75">
            <w:pPr>
              <w:pStyle w:val="af5"/>
              <w:spacing w:before="0" w:beforeAutospacing="0" w:after="0" w:afterAutospacing="0" w:line="240" w:lineRule="auto"/>
              <w:ind w:firstLine="709"/>
              <w:jc w:val="center"/>
              <w:rPr>
                <w:rStyle w:val="afd"/>
                <w:b w:val="0"/>
                <w:sz w:val="24"/>
              </w:rPr>
            </w:pPr>
            <w:r w:rsidRPr="006B45D6">
              <w:rPr>
                <w:rStyle w:val="afd"/>
                <w:b w:val="0"/>
                <w:sz w:val="24"/>
              </w:rPr>
              <w:t>ЭТАП (ДАТЫ) НАЗВАНИЕ</w:t>
            </w:r>
          </w:p>
        </w:tc>
      </w:tr>
      <w:tr w:rsidR="00FC5C75" w:rsidRPr="006B45D6" w:rsidTr="009A5D6C">
        <w:tc>
          <w:tcPr>
            <w:tcW w:w="898"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1591"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022"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170" w:type="dxa"/>
          </w:tcPr>
          <w:p w:rsidR="00FC5C75" w:rsidRPr="006B45D6" w:rsidRDefault="00FC5C75" w:rsidP="00FC5C75">
            <w:pPr>
              <w:pStyle w:val="af5"/>
              <w:spacing w:before="0" w:beforeAutospacing="0" w:after="0" w:afterAutospacing="0" w:line="240" w:lineRule="auto"/>
              <w:ind w:firstLine="709"/>
              <w:rPr>
                <w:rStyle w:val="afd"/>
                <w:b w:val="0"/>
                <w:sz w:val="24"/>
              </w:rPr>
            </w:pPr>
          </w:p>
        </w:tc>
        <w:tc>
          <w:tcPr>
            <w:tcW w:w="2782" w:type="dxa"/>
          </w:tcPr>
          <w:p w:rsidR="00FC5C75" w:rsidRPr="006B45D6" w:rsidRDefault="00FC5C75" w:rsidP="00FC5C75">
            <w:pPr>
              <w:pStyle w:val="af5"/>
              <w:spacing w:before="0" w:beforeAutospacing="0" w:after="0" w:afterAutospacing="0" w:line="240" w:lineRule="auto"/>
              <w:ind w:firstLine="709"/>
              <w:rPr>
                <w:rStyle w:val="afd"/>
                <w:b w:val="0"/>
                <w:sz w:val="24"/>
              </w:rPr>
            </w:pPr>
          </w:p>
        </w:tc>
      </w:tr>
    </w:tbl>
    <w:p w:rsidR="00FC5C75" w:rsidRPr="006B45D6" w:rsidRDefault="00FC5C75" w:rsidP="00FC5C75">
      <w:pPr>
        <w:pStyle w:val="af5"/>
        <w:spacing w:before="0" w:beforeAutospacing="0" w:after="0" w:afterAutospacing="0" w:line="240" w:lineRule="auto"/>
        <w:ind w:firstLine="709"/>
        <w:rPr>
          <w:rStyle w:val="afd"/>
          <w:b w:val="0"/>
          <w:sz w:val="24"/>
        </w:rPr>
      </w:pP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33. Подготовьте ответ на вопрос о ходе Полтавского сражения. Ответ должен быть с опорой на карту из монографии.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34. Какие меры предпринял Петр, чтобы убедить султана Турции и Крымского х</w:t>
      </w:r>
      <w:r w:rsidRPr="006B45D6">
        <w:rPr>
          <w:rStyle w:val="afd"/>
          <w:b w:val="0"/>
          <w:sz w:val="24"/>
        </w:rPr>
        <w:t>а</w:t>
      </w:r>
      <w:r w:rsidRPr="006B45D6">
        <w:rPr>
          <w:rStyle w:val="afd"/>
          <w:b w:val="0"/>
          <w:sz w:val="24"/>
        </w:rPr>
        <w:t xml:space="preserve">на в свих мирных намерениях, накануне Полтавской баталии </w:t>
      </w:r>
      <w:smartTag w:uri="urn:schemas-microsoft-com:office:smarttags" w:element="metricconverter">
        <w:smartTagPr>
          <w:attr w:name="ProductID" w:val="1709 г"/>
        </w:smartTagPr>
        <w:r w:rsidRPr="006B45D6">
          <w:rPr>
            <w:rStyle w:val="afd"/>
            <w:b w:val="0"/>
            <w:sz w:val="24"/>
          </w:rPr>
          <w:t>1709 г</w:t>
        </w:r>
      </w:smartTag>
      <w:r w:rsidRPr="006B45D6">
        <w:rPr>
          <w:rStyle w:val="afd"/>
          <w:b w:val="0"/>
          <w:sz w:val="24"/>
        </w:rPr>
        <w:t>?</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35. По образцу какого государства Петр провел реформы в России? Почему именно эту точку зрения отстаивает Анисимов?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36. Что такое коллегии? Когда они были созданы. Какую характеристику коллег</w:t>
      </w:r>
      <w:r w:rsidRPr="006B45D6">
        <w:rPr>
          <w:rStyle w:val="afd"/>
          <w:b w:val="0"/>
          <w:sz w:val="24"/>
        </w:rPr>
        <w:t>и</w:t>
      </w:r>
      <w:r w:rsidRPr="006B45D6">
        <w:rPr>
          <w:rStyle w:val="afd"/>
          <w:b w:val="0"/>
          <w:sz w:val="24"/>
        </w:rPr>
        <w:t xml:space="preserve">ям дает Анисимов?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37. Многие историки подчеркивают военизированный характер жизни России при Петре. Что об этом писал Анисимов? На каких историков он сс</w:t>
      </w:r>
      <w:r w:rsidRPr="006B45D6">
        <w:rPr>
          <w:rStyle w:val="afd"/>
          <w:b w:val="0"/>
          <w:sz w:val="24"/>
        </w:rPr>
        <w:t>ы</w:t>
      </w:r>
      <w:r w:rsidRPr="006B45D6">
        <w:rPr>
          <w:rStyle w:val="afd"/>
          <w:b w:val="0"/>
          <w:sz w:val="24"/>
        </w:rPr>
        <w:t>лался?</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38. Опираясь на тест Генерального регламента, охарактеризуйте механизм работы коллегий.</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39. Охарактеризуйте работу в Сенате. Сформулируйте не менее 10 принципов.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40. Опишите полномочия генерал-прокурора сената. Когда был введена эта дол</w:t>
      </w:r>
      <w:r w:rsidRPr="006B45D6">
        <w:rPr>
          <w:rStyle w:val="afd"/>
          <w:b w:val="0"/>
          <w:sz w:val="24"/>
        </w:rPr>
        <w:t>ж</w:t>
      </w:r>
      <w:r w:rsidRPr="006B45D6">
        <w:rPr>
          <w:rStyle w:val="afd"/>
          <w:b w:val="0"/>
          <w:sz w:val="24"/>
        </w:rPr>
        <w:t xml:space="preserve">ность? Почему?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41. Расскажите об институте фискалов. Какие указы были приняты по этому пов</w:t>
      </w:r>
      <w:r w:rsidRPr="006B45D6">
        <w:rPr>
          <w:rStyle w:val="afd"/>
          <w:b w:val="0"/>
          <w:sz w:val="24"/>
        </w:rPr>
        <w:t>о</w:t>
      </w:r>
      <w:r w:rsidRPr="006B45D6">
        <w:rPr>
          <w:rStyle w:val="afd"/>
          <w:b w:val="0"/>
          <w:sz w:val="24"/>
        </w:rPr>
        <w:t xml:space="preserve">ду? В чем их сущность?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42. Расскажите о местном управлении. Какие должностные лица и администрати</w:t>
      </w:r>
      <w:r w:rsidRPr="006B45D6">
        <w:rPr>
          <w:rStyle w:val="afd"/>
          <w:b w:val="0"/>
          <w:sz w:val="24"/>
        </w:rPr>
        <w:t>в</w:t>
      </w:r>
      <w:r w:rsidRPr="006B45D6">
        <w:rPr>
          <w:rStyle w:val="afd"/>
          <w:b w:val="0"/>
          <w:sz w:val="24"/>
        </w:rPr>
        <w:t>ные единицы были введены?</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43. Податная реформа Петра Великого. Сущность. Цели. Результаты. Влияние на армию.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44. Охарактеризуйте церковную реформу Петра Великого на основе данных, пре</w:t>
      </w:r>
      <w:r w:rsidRPr="006B45D6">
        <w:rPr>
          <w:rStyle w:val="afd"/>
          <w:b w:val="0"/>
          <w:sz w:val="24"/>
        </w:rPr>
        <w:t>д</w:t>
      </w:r>
      <w:r w:rsidRPr="006B45D6">
        <w:rPr>
          <w:rStyle w:val="afd"/>
          <w:b w:val="0"/>
          <w:sz w:val="24"/>
        </w:rPr>
        <w:t>ставленных в монографии Анисимова. Кто предложил Петру начать церковную реформу и когда? Курбатов в 1700 году</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45. Расскажите о Синоде и его полномочиях. В чем роль Синода в церковной р</w:t>
      </w:r>
      <w:r w:rsidRPr="006B45D6">
        <w:rPr>
          <w:rStyle w:val="afd"/>
          <w:b w:val="0"/>
          <w:sz w:val="24"/>
        </w:rPr>
        <w:t>е</w:t>
      </w:r>
      <w:r w:rsidRPr="006B45D6">
        <w:rPr>
          <w:rStyle w:val="afd"/>
          <w:b w:val="0"/>
          <w:sz w:val="24"/>
        </w:rPr>
        <w:t>форме?</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46. Какое было отношение Петра к монашеству? Какие указы в отношении к мон</w:t>
      </w:r>
      <w:r w:rsidRPr="006B45D6">
        <w:rPr>
          <w:rStyle w:val="afd"/>
          <w:b w:val="0"/>
          <w:sz w:val="24"/>
        </w:rPr>
        <w:t>а</w:t>
      </w:r>
      <w:r w:rsidRPr="006B45D6">
        <w:rPr>
          <w:rStyle w:val="afd"/>
          <w:b w:val="0"/>
          <w:sz w:val="24"/>
        </w:rPr>
        <w:t>хам и монастырям были приняты?</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47. Кто из монахов резко критиковал деятельность Петра? Игумен Андреевского монастыря Авраамий в «Послании».</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48. Каким было отношение Петра к раскольникам? Какие указы Петр подписал о церковном расколе?</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49. Какой документ регламентировал деятельность полиции? «О полицейских д</w:t>
      </w:r>
      <w:r w:rsidRPr="006B45D6">
        <w:rPr>
          <w:rStyle w:val="afd"/>
          <w:b w:val="0"/>
          <w:sz w:val="24"/>
        </w:rPr>
        <w:t>е</w:t>
      </w:r>
      <w:r w:rsidRPr="006B45D6">
        <w:rPr>
          <w:rStyle w:val="afd"/>
          <w:b w:val="0"/>
          <w:sz w:val="24"/>
        </w:rPr>
        <w:t>лах» регламент Главного магистрата.</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50. Какова была цель петровских преобразований в бытовой, повседневной жизни населения России?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51. Расскажите, опираясь на текст монографии, об изменениях в быту.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52. Как Анисимов оценивает «Юности честное зерцало»? В чем автор проводит п</w:t>
      </w:r>
      <w:r w:rsidRPr="006B45D6">
        <w:rPr>
          <w:rStyle w:val="afd"/>
          <w:b w:val="0"/>
          <w:sz w:val="24"/>
        </w:rPr>
        <w:t>а</w:t>
      </w:r>
      <w:r w:rsidRPr="006B45D6">
        <w:rPr>
          <w:rStyle w:val="afd"/>
          <w:b w:val="0"/>
          <w:sz w:val="24"/>
        </w:rPr>
        <w:t xml:space="preserve">раллели с европейскими традициями этикета?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53. Что «Зерцало» сообщает о поведении женщины в первой четве</w:t>
      </w:r>
      <w:r w:rsidRPr="006B45D6">
        <w:rPr>
          <w:rStyle w:val="afd"/>
          <w:b w:val="0"/>
          <w:sz w:val="24"/>
        </w:rPr>
        <w:t>р</w:t>
      </w:r>
      <w:r w:rsidRPr="006B45D6">
        <w:rPr>
          <w:rStyle w:val="afd"/>
          <w:b w:val="0"/>
          <w:sz w:val="24"/>
        </w:rPr>
        <w:t xml:space="preserve">ти18 века?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54. Что такое Ассамблеи?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55. Какие мероприятия Петр предпринимал в отношении наведения порядка в г</w:t>
      </w:r>
      <w:r w:rsidRPr="006B45D6">
        <w:rPr>
          <w:rStyle w:val="afd"/>
          <w:b w:val="0"/>
          <w:sz w:val="24"/>
        </w:rPr>
        <w:t>о</w:t>
      </w:r>
      <w:r w:rsidRPr="006B45D6">
        <w:rPr>
          <w:rStyle w:val="afd"/>
          <w:b w:val="0"/>
          <w:sz w:val="24"/>
        </w:rPr>
        <w:t xml:space="preserve">родах, по борьбе хулиганством и преступностью?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56. Как Петр боролся с беглыми крестьянами и в чем проявлялось ужесточение крепостного права?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57. Как ревизоры оценивали проблему бегства крестьян?</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58. Что такое «Плакат»? В чем его сущность?</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59. Расскажите о паспортах петровской России.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60. Какие новые виды преступлений в законодательстве появились? Гос и партик</w:t>
      </w:r>
      <w:r w:rsidRPr="006B45D6">
        <w:rPr>
          <w:rStyle w:val="afd"/>
          <w:b w:val="0"/>
          <w:sz w:val="24"/>
        </w:rPr>
        <w:t>у</w:t>
      </w:r>
      <w:r w:rsidRPr="006B45D6">
        <w:rPr>
          <w:rStyle w:val="afd"/>
          <w:b w:val="0"/>
          <w:sz w:val="24"/>
        </w:rPr>
        <w:t xml:space="preserve">лярные. В чем их сущность? </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61. Перечислите указы Петра, по своему содержанию, кажущиеся непонятым и странными. (например, налог на гробы).</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62. Расскажите о т.н. «голштинском вопросе».</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 xml:space="preserve">63. Почему переговоры со Швецией о мире, начатые в </w:t>
      </w:r>
      <w:smartTag w:uri="urn:schemas-microsoft-com:office:smarttags" w:element="metricconverter">
        <w:smartTagPr>
          <w:attr w:name="ProductID" w:val="1716 г"/>
        </w:smartTagPr>
        <w:r w:rsidRPr="006B45D6">
          <w:rPr>
            <w:rStyle w:val="afd"/>
            <w:b w:val="0"/>
            <w:sz w:val="24"/>
          </w:rPr>
          <w:t>1716 г</w:t>
        </w:r>
      </w:smartTag>
      <w:r w:rsidRPr="006B45D6">
        <w:rPr>
          <w:rStyle w:val="afd"/>
          <w:b w:val="0"/>
          <w:sz w:val="24"/>
        </w:rPr>
        <w:t>., затягивались? Что изменилось после 1718 года?</w:t>
      </w:r>
    </w:p>
    <w:p w:rsidR="00FC5C75" w:rsidRPr="006B45D6" w:rsidRDefault="00FC5C75" w:rsidP="00FC5C75">
      <w:pPr>
        <w:pStyle w:val="af5"/>
        <w:spacing w:before="0" w:beforeAutospacing="0" w:after="0" w:afterAutospacing="0" w:line="240" w:lineRule="auto"/>
        <w:ind w:firstLine="709"/>
        <w:rPr>
          <w:rStyle w:val="afd"/>
          <w:b w:val="0"/>
          <w:sz w:val="24"/>
        </w:rPr>
      </w:pPr>
      <w:r w:rsidRPr="006B45D6">
        <w:rPr>
          <w:rStyle w:val="afd"/>
          <w:b w:val="0"/>
          <w:sz w:val="24"/>
        </w:rPr>
        <w:t>65. Как Анисимов описывает личную жизнь Петра Великого? Его отношения с ж</w:t>
      </w:r>
      <w:r w:rsidRPr="006B45D6">
        <w:rPr>
          <w:rStyle w:val="afd"/>
          <w:b w:val="0"/>
          <w:sz w:val="24"/>
        </w:rPr>
        <w:t>е</w:t>
      </w:r>
      <w:r w:rsidRPr="006B45D6">
        <w:rPr>
          <w:rStyle w:val="afd"/>
          <w:b w:val="0"/>
          <w:sz w:val="24"/>
        </w:rPr>
        <w:t xml:space="preserve">ной, детьми и внуками? Кто такой Вильям Монс? </w:t>
      </w:r>
    </w:p>
    <w:p w:rsidR="00FC5C75" w:rsidRPr="006B45D6" w:rsidRDefault="00FC5C75" w:rsidP="00FC5C75">
      <w:pPr>
        <w:pStyle w:val="af5"/>
        <w:spacing w:before="0" w:beforeAutospacing="0" w:after="0" w:afterAutospacing="0" w:line="240" w:lineRule="auto"/>
        <w:ind w:firstLine="709"/>
        <w:rPr>
          <w:rStyle w:val="afd"/>
          <w:b w:val="0"/>
          <w:sz w:val="24"/>
        </w:rPr>
      </w:pPr>
    </w:p>
    <w:p w:rsidR="00FC5C75" w:rsidRPr="006B45D6" w:rsidRDefault="00FC5C75" w:rsidP="00FC5C75">
      <w:pPr>
        <w:pStyle w:val="af5"/>
        <w:spacing w:before="0" w:beforeAutospacing="0" w:after="0" w:afterAutospacing="0" w:line="240" w:lineRule="auto"/>
        <w:ind w:firstLine="709"/>
        <w:outlineLvl w:val="2"/>
        <w:rPr>
          <w:sz w:val="24"/>
        </w:rPr>
      </w:pPr>
    </w:p>
    <w:p w:rsidR="00FC5C75" w:rsidRPr="006B45D6" w:rsidRDefault="00FC5C75" w:rsidP="00FC5C75">
      <w:pPr>
        <w:pStyle w:val="aff2"/>
        <w:ind w:firstLine="709"/>
        <w:jc w:val="center"/>
        <w:outlineLvl w:val="2"/>
        <w:rPr>
          <w:rFonts w:ascii="Times New Roman" w:hAnsi="Times New Roman" w:cs="Times New Roman"/>
          <w:b/>
          <w:bCs/>
          <w:sz w:val="24"/>
          <w:szCs w:val="24"/>
        </w:rPr>
      </w:pPr>
      <w:bookmarkStart w:id="21" w:name="_Toc510373822"/>
      <w:r w:rsidRPr="006B45D6">
        <w:rPr>
          <w:rFonts w:ascii="Times New Roman" w:hAnsi="Times New Roman" w:cs="Times New Roman"/>
          <w:b/>
          <w:sz w:val="24"/>
          <w:szCs w:val="24"/>
        </w:rPr>
        <w:t xml:space="preserve">4.3. </w:t>
      </w:r>
      <w:bookmarkStart w:id="22" w:name="_Hlk510339150"/>
      <w:r w:rsidRPr="006B45D6">
        <w:rPr>
          <w:rFonts w:ascii="Times New Roman" w:hAnsi="Times New Roman" w:cs="Times New Roman"/>
          <w:b/>
          <w:bCs/>
          <w:sz w:val="24"/>
          <w:szCs w:val="24"/>
        </w:rPr>
        <w:t xml:space="preserve">План семинарского занятия </w:t>
      </w:r>
      <w:r w:rsidRPr="006B45D6">
        <w:rPr>
          <w:rFonts w:ascii="Times New Roman" w:hAnsi="Times New Roman" w:cs="Times New Roman"/>
          <w:b/>
          <w:sz w:val="24"/>
          <w:szCs w:val="24"/>
        </w:rPr>
        <w:t>«Россия в эпоху дворцовых переворотов»</w:t>
      </w:r>
      <w:bookmarkEnd w:id="21"/>
    </w:p>
    <w:p w:rsidR="00FC5C75" w:rsidRPr="006B45D6" w:rsidRDefault="00FC5C75" w:rsidP="00FC5C75">
      <w:pPr>
        <w:ind w:firstLine="709"/>
        <w:contextualSpacing/>
      </w:pPr>
      <w:r w:rsidRPr="006B45D6">
        <w:t>1. Предпосылки и причины дворцовых переворотов. Понятие «дворцовый перев</w:t>
      </w:r>
      <w:r w:rsidRPr="006B45D6">
        <w:t>о</w:t>
      </w:r>
      <w:r w:rsidRPr="006B45D6">
        <w:t>рот» и хронологические рамки периода.</w:t>
      </w:r>
    </w:p>
    <w:p w:rsidR="00FC5C75" w:rsidRPr="006B45D6" w:rsidRDefault="00FC5C75" w:rsidP="00FC5C75">
      <w:pPr>
        <w:ind w:firstLine="709"/>
        <w:contextualSpacing/>
      </w:pPr>
      <w:r w:rsidRPr="006B45D6">
        <w:t>2. Внутриполитическое развитие России в 1725-1762 гг.</w:t>
      </w:r>
    </w:p>
    <w:p w:rsidR="00FC5C75" w:rsidRPr="006B45D6" w:rsidRDefault="00FC5C75" w:rsidP="00FC5C75">
      <w:pPr>
        <w:ind w:firstLine="709"/>
        <w:contextualSpacing/>
      </w:pPr>
      <w:r w:rsidRPr="006B45D6">
        <w:t>3. Внешняя политика Росси в 1725-1762 гг.</w:t>
      </w:r>
    </w:p>
    <w:p w:rsidR="00FC5C75" w:rsidRPr="006B45D6" w:rsidRDefault="00FC5C75" w:rsidP="00FC5C75">
      <w:pPr>
        <w:ind w:firstLine="709"/>
        <w:contextualSpacing/>
      </w:pPr>
      <w:r w:rsidRPr="006B45D6">
        <w:t>4. Портреты исторических деятелей: Екатерина Первая; Петр Второй; Анна Ив</w:t>
      </w:r>
      <w:r w:rsidRPr="006B45D6">
        <w:t>а</w:t>
      </w:r>
      <w:r w:rsidRPr="006B45D6">
        <w:t>новна; Иван Антонович; Э.Бирон»; Анна Леопольдовна; Елизавета Петровна; Петр Тр</w:t>
      </w:r>
      <w:r w:rsidRPr="006B45D6">
        <w:t>е</w:t>
      </w:r>
      <w:r w:rsidRPr="006B45D6">
        <w:t>тий; Елизавета Воронцова; А.Д.Меньшиков, А.И.Остерман и др.</w:t>
      </w:r>
    </w:p>
    <w:bookmarkEnd w:id="22"/>
    <w:p w:rsidR="00FC5C75" w:rsidRPr="006B45D6" w:rsidRDefault="00FC5C75" w:rsidP="00FC5C75">
      <w:pPr>
        <w:pStyle w:val="af5"/>
        <w:spacing w:before="0" w:beforeAutospacing="0" w:after="0" w:afterAutospacing="0" w:line="240" w:lineRule="auto"/>
        <w:ind w:firstLine="709"/>
        <w:rPr>
          <w:rStyle w:val="afd"/>
          <w:b w:val="0"/>
          <w:sz w:val="24"/>
        </w:rPr>
      </w:pPr>
    </w:p>
    <w:p w:rsidR="00FC5C75" w:rsidRPr="006B45D6" w:rsidRDefault="00FC5C75" w:rsidP="00FC5C75">
      <w:pPr>
        <w:pStyle w:val="af5"/>
        <w:spacing w:before="0" w:beforeAutospacing="0" w:after="0" w:afterAutospacing="0" w:line="240" w:lineRule="auto"/>
        <w:ind w:firstLine="709"/>
        <w:outlineLvl w:val="1"/>
        <w:rPr>
          <w:sz w:val="24"/>
        </w:rPr>
      </w:pPr>
    </w:p>
    <w:p w:rsidR="00FC5C75" w:rsidRPr="006B45D6" w:rsidRDefault="00FC5C75" w:rsidP="00C6534F">
      <w:pPr>
        <w:pStyle w:val="af4"/>
        <w:numPr>
          <w:ilvl w:val="1"/>
          <w:numId w:val="20"/>
        </w:numPr>
        <w:spacing w:line="240" w:lineRule="auto"/>
        <w:ind w:left="0" w:firstLine="709"/>
        <w:jc w:val="left"/>
        <w:outlineLvl w:val="1"/>
        <w:rPr>
          <w:rFonts w:eastAsia="Times New Roman"/>
          <w:b/>
          <w:bCs/>
          <w:szCs w:val="24"/>
          <w:lang w:val="ru-RU"/>
        </w:rPr>
      </w:pPr>
      <w:bookmarkStart w:id="23" w:name="_Toc510373839"/>
      <w:r w:rsidRPr="006B45D6">
        <w:rPr>
          <w:rStyle w:val="afd"/>
          <w:rFonts w:eastAsia="Times New Roman"/>
          <w:szCs w:val="24"/>
          <w:lang w:val="ru-RU"/>
        </w:rPr>
        <w:t xml:space="preserve">План </w:t>
      </w:r>
      <w:r w:rsidRPr="006B45D6">
        <w:rPr>
          <w:b/>
          <w:bCs/>
          <w:szCs w:val="24"/>
          <w:lang w:val="ru-RU"/>
        </w:rPr>
        <w:t>семинарского занятия «Эпоха Просвещения в России»</w:t>
      </w:r>
      <w:bookmarkEnd w:id="23"/>
    </w:p>
    <w:p w:rsidR="00FC5C75" w:rsidRPr="006B45D6" w:rsidRDefault="00FC5C75" w:rsidP="00FC5C75">
      <w:pPr>
        <w:ind w:firstLine="709"/>
      </w:pPr>
      <w:r w:rsidRPr="006B45D6">
        <w:t>1.Основные проблемы русского просвещения (вопрос об условиях и времени во</w:t>
      </w:r>
      <w:r w:rsidRPr="006B45D6">
        <w:t>з</w:t>
      </w:r>
      <w:r w:rsidRPr="006B45D6">
        <w:t>никновения просветительской идеологии в России; теоретические основы идеологии пр</w:t>
      </w:r>
      <w:r w:rsidRPr="006B45D6">
        <w:t>о</w:t>
      </w:r>
      <w:r w:rsidRPr="006B45D6">
        <w:t>светительства; особенности русского Просвещения; роль М.В. Ломоносова в русском Просвещении).</w:t>
      </w:r>
    </w:p>
    <w:p w:rsidR="00FC5C75" w:rsidRPr="006B45D6" w:rsidRDefault="00FC5C75" w:rsidP="00FC5C75">
      <w:pPr>
        <w:ind w:firstLine="709"/>
      </w:pPr>
      <w:r w:rsidRPr="006B45D6">
        <w:t>2. Конкурс в вольном экономическом обществе: цели, проекты, результаты. Пре</w:t>
      </w:r>
      <w:r w:rsidRPr="006B45D6">
        <w:t>д</w:t>
      </w:r>
      <w:r w:rsidRPr="006B45D6">
        <w:t xml:space="preserve">ложенияА.Я.Поленова. </w:t>
      </w:r>
    </w:p>
    <w:p w:rsidR="00FC5C75" w:rsidRPr="006B45D6" w:rsidRDefault="00FC5C75" w:rsidP="00FC5C75">
      <w:pPr>
        <w:ind w:firstLine="709"/>
      </w:pPr>
      <w:r w:rsidRPr="006B45D6">
        <w:t>3. «Наказ» Екатерины и обоснование в нем российского «просвещенного абсол</w:t>
      </w:r>
      <w:r w:rsidRPr="006B45D6">
        <w:t>ю</w:t>
      </w:r>
      <w:r w:rsidRPr="006B45D6">
        <w:t>тизма»: история создания «Наказа», крестьянский вопрос.</w:t>
      </w:r>
    </w:p>
    <w:p w:rsidR="00FC5C75" w:rsidRPr="006B45D6" w:rsidRDefault="00FC5C75" w:rsidP="00FC5C75">
      <w:pPr>
        <w:ind w:firstLine="709"/>
      </w:pPr>
      <w:r w:rsidRPr="006B45D6">
        <w:t>4. Деятельность Уложенной комиссии. Наказы депутатам Уложенной комиссии от разных сословий. Защита крепостничества и дворянских привилегий в Уложенной коми</w:t>
      </w:r>
      <w:r w:rsidRPr="006B45D6">
        <w:t>с</w:t>
      </w:r>
      <w:r w:rsidRPr="006B45D6">
        <w:t>сии (М.М. Щербатов).Итоги деятельности Ул</w:t>
      </w:r>
      <w:r w:rsidRPr="006B45D6">
        <w:t>о</w:t>
      </w:r>
      <w:r w:rsidRPr="006B45D6">
        <w:t>женной комиссии.</w:t>
      </w:r>
    </w:p>
    <w:p w:rsidR="00FC5C75" w:rsidRPr="006B45D6" w:rsidRDefault="00FC5C75" w:rsidP="00FC5C75">
      <w:pPr>
        <w:ind w:firstLine="709"/>
      </w:pPr>
      <w:r w:rsidRPr="006B45D6">
        <w:t>5. Конституционный проект С.Е.Десницкого.</w:t>
      </w:r>
    </w:p>
    <w:p w:rsidR="00FC5C75" w:rsidRPr="006B45D6" w:rsidRDefault="00FC5C75" w:rsidP="00FC5C75">
      <w:pPr>
        <w:ind w:firstLine="709"/>
      </w:pPr>
      <w:r w:rsidRPr="006B45D6">
        <w:t>6. Общественно-политические взгляды А.П.Сумарокова (о крестьянах, крепостном праве, дворянах и привилегиях)</w:t>
      </w:r>
    </w:p>
    <w:p w:rsidR="00FC5C75" w:rsidRPr="006B45D6" w:rsidRDefault="00FC5C75" w:rsidP="00FC5C75">
      <w:pPr>
        <w:ind w:firstLine="709"/>
      </w:pPr>
      <w:r w:rsidRPr="006B45D6">
        <w:t>7. Сатирические журналы Н.И.Новикова. Образ дворянина в журналах. Расправа над Новиковым.</w:t>
      </w:r>
    </w:p>
    <w:p w:rsidR="00FC5C75" w:rsidRPr="006B45D6" w:rsidRDefault="00FC5C75" w:rsidP="00FC5C75">
      <w:pPr>
        <w:ind w:firstLine="709"/>
      </w:pPr>
      <w:r w:rsidRPr="006B45D6">
        <w:t>8. Критика екатерининского режима М.М.Щербатовым</w:t>
      </w:r>
    </w:p>
    <w:p w:rsidR="00FC5C75" w:rsidRPr="006B45D6" w:rsidRDefault="00FC5C75" w:rsidP="00FC5C75">
      <w:pPr>
        <w:ind w:firstLine="709"/>
      </w:pPr>
      <w:r w:rsidRPr="006B45D6">
        <w:t>9. Общественно-политические взгляды Д.И.Фонвизина</w:t>
      </w:r>
    </w:p>
    <w:p w:rsidR="00FC5C75" w:rsidRPr="006B45D6" w:rsidRDefault="00FC5C75" w:rsidP="00FC5C75">
      <w:pPr>
        <w:ind w:firstLine="709"/>
      </w:pPr>
      <w:r w:rsidRPr="006B45D6">
        <w:t>10. Журнальные проекты И.А.Крылова и его жизненный путь.</w:t>
      </w:r>
    </w:p>
    <w:p w:rsidR="00FC5C75" w:rsidRPr="006B45D6" w:rsidRDefault="00FC5C75" w:rsidP="00FC5C75">
      <w:pPr>
        <w:ind w:firstLine="709"/>
      </w:pPr>
      <w:r w:rsidRPr="006B45D6">
        <w:t>11. Взгляды А.Н.Радищева по отношению к социально-политическому строю гос</w:t>
      </w:r>
      <w:r w:rsidRPr="006B45D6">
        <w:t>у</w:t>
      </w:r>
      <w:r w:rsidRPr="006B45D6">
        <w:t>дарства.</w:t>
      </w:r>
    </w:p>
    <w:p w:rsidR="00FC5C75" w:rsidRPr="006B45D6" w:rsidRDefault="00FC5C75" w:rsidP="00FC5C75">
      <w:pPr>
        <w:ind w:firstLine="709"/>
      </w:pPr>
    </w:p>
    <w:p w:rsidR="00FC5C75" w:rsidRPr="006B45D6" w:rsidRDefault="00FC5C75" w:rsidP="00FC5C75">
      <w:pPr>
        <w:pStyle w:val="3"/>
        <w:spacing w:before="0" w:after="0"/>
        <w:ind w:firstLine="709"/>
        <w:jc w:val="center"/>
        <w:rPr>
          <w:rFonts w:ascii="Times New Roman" w:hAnsi="Times New Roman"/>
          <w:sz w:val="24"/>
          <w:szCs w:val="24"/>
        </w:rPr>
      </w:pPr>
      <w:bookmarkStart w:id="24" w:name="_Toc510373840"/>
      <w:r w:rsidRPr="006B45D6">
        <w:rPr>
          <w:rFonts w:ascii="Times New Roman" w:hAnsi="Times New Roman"/>
          <w:sz w:val="24"/>
          <w:szCs w:val="24"/>
        </w:rPr>
        <w:t>5.2.План семинарского занятия «Внутриполитическое развитие России в эпоху Просвещения»</w:t>
      </w:r>
      <w:bookmarkEnd w:id="24"/>
    </w:p>
    <w:p w:rsidR="00FC5C75" w:rsidRPr="006B45D6" w:rsidRDefault="00FC5C75" w:rsidP="00FC5C75">
      <w:pPr>
        <w:ind w:firstLine="709"/>
      </w:pPr>
      <w:r w:rsidRPr="006B45D6">
        <w:t>1. Социальная структура российского общества.</w:t>
      </w:r>
    </w:p>
    <w:p w:rsidR="00FC5C75" w:rsidRPr="006B45D6" w:rsidRDefault="00FC5C75" w:rsidP="00FC5C75">
      <w:pPr>
        <w:ind w:firstLine="709"/>
      </w:pPr>
      <w:r w:rsidRPr="006B45D6">
        <w:t>2. Движение Е.Пугачева. Причины. Ход. Итоги.</w:t>
      </w:r>
    </w:p>
    <w:p w:rsidR="00FC5C75" w:rsidRPr="006B45D6" w:rsidRDefault="00FC5C75" w:rsidP="00FC5C75">
      <w:pPr>
        <w:ind w:firstLine="709"/>
      </w:pPr>
      <w:r w:rsidRPr="006B45D6">
        <w:t>3. Причины реформы управления, суда и укрепления позиций дворянства в целом после восстания Е.И. Пугачева.</w:t>
      </w:r>
    </w:p>
    <w:p w:rsidR="00FC5C75" w:rsidRPr="006B45D6" w:rsidRDefault="00FC5C75" w:rsidP="00FC5C75">
      <w:pPr>
        <w:ind w:firstLine="709"/>
      </w:pPr>
      <w:r w:rsidRPr="006B45D6">
        <w:t xml:space="preserve">4. Реформа управления </w:t>
      </w:r>
      <w:smartTag w:uri="urn:schemas-microsoft-com:office:smarttags" w:element="metricconverter">
        <w:smartTagPr>
          <w:attr w:name="ProductID" w:val="1775 г"/>
        </w:smartTagPr>
        <w:r w:rsidRPr="006B45D6">
          <w:t>1775 г</w:t>
        </w:r>
      </w:smartTag>
      <w:r w:rsidRPr="006B45D6">
        <w:t>.</w:t>
      </w:r>
    </w:p>
    <w:p w:rsidR="00FC5C75" w:rsidRPr="006B45D6" w:rsidRDefault="00FC5C75" w:rsidP="00FC5C75">
      <w:pPr>
        <w:ind w:firstLine="709"/>
      </w:pPr>
      <w:r w:rsidRPr="006B45D6">
        <w:t>5.«Жалованная грамота дворянству» о сословных привилегиях господствующего класса.</w:t>
      </w:r>
    </w:p>
    <w:p w:rsidR="00FC5C75" w:rsidRPr="006B45D6" w:rsidRDefault="00FC5C75" w:rsidP="00FC5C75">
      <w:pPr>
        <w:ind w:firstLine="709"/>
      </w:pPr>
      <w:r w:rsidRPr="006B45D6">
        <w:t>6. Дворянское самоуправление и его роль в государственной машине абсолютизма.</w:t>
      </w:r>
    </w:p>
    <w:p w:rsidR="00FC5C75" w:rsidRPr="006B45D6" w:rsidRDefault="00FC5C75" w:rsidP="00FC5C75">
      <w:pPr>
        <w:ind w:firstLine="709"/>
      </w:pPr>
      <w:r w:rsidRPr="006B45D6">
        <w:t xml:space="preserve">7. Секуляризация. Причины и результаты. </w:t>
      </w:r>
    </w:p>
    <w:p w:rsidR="00FC5C75" w:rsidRPr="006B45D6" w:rsidRDefault="00FC5C75" w:rsidP="00FC5C75">
      <w:pPr>
        <w:ind w:firstLine="709"/>
      </w:pPr>
    </w:p>
    <w:p w:rsidR="00FC5C75" w:rsidRPr="006B45D6" w:rsidRDefault="00FC5C75" w:rsidP="00C6534F">
      <w:pPr>
        <w:pStyle w:val="af4"/>
        <w:numPr>
          <w:ilvl w:val="1"/>
          <w:numId w:val="23"/>
        </w:numPr>
        <w:spacing w:line="240" w:lineRule="auto"/>
        <w:ind w:left="0" w:firstLine="709"/>
        <w:jc w:val="center"/>
        <w:outlineLvl w:val="2"/>
        <w:rPr>
          <w:b/>
          <w:bCs/>
          <w:szCs w:val="24"/>
          <w:lang w:val="ru-RU"/>
        </w:rPr>
      </w:pPr>
      <w:bookmarkStart w:id="25" w:name="_Toc510373841"/>
      <w:r w:rsidRPr="006B45D6">
        <w:rPr>
          <w:b/>
          <w:bCs/>
          <w:szCs w:val="24"/>
          <w:lang w:val="ru-RU"/>
        </w:rPr>
        <w:t xml:space="preserve">План семинарского занятия «Внешняя политика второй половины </w:t>
      </w:r>
      <w:r w:rsidRPr="006B45D6">
        <w:rPr>
          <w:b/>
          <w:bCs/>
          <w:szCs w:val="24"/>
        </w:rPr>
        <w:t>XVIII</w:t>
      </w:r>
      <w:r w:rsidRPr="006B45D6">
        <w:rPr>
          <w:b/>
          <w:bCs/>
          <w:szCs w:val="24"/>
          <w:lang w:val="ru-RU"/>
        </w:rPr>
        <w:t xml:space="preserve"> века»</w:t>
      </w:r>
      <w:bookmarkEnd w:id="25"/>
    </w:p>
    <w:p w:rsidR="00FC5C75" w:rsidRPr="006B45D6" w:rsidRDefault="00FC5C75" w:rsidP="00FC5C75">
      <w:pPr>
        <w:ind w:firstLine="709"/>
        <w:rPr>
          <w:bCs/>
        </w:rPr>
      </w:pPr>
      <w:r w:rsidRPr="006B45D6">
        <w:rPr>
          <w:bCs/>
        </w:rPr>
        <w:t>1.Задачи внешней политики России.</w:t>
      </w:r>
    </w:p>
    <w:p w:rsidR="00FC5C75" w:rsidRPr="006B45D6" w:rsidRDefault="00FC5C75" w:rsidP="00FC5C75">
      <w:pPr>
        <w:ind w:firstLine="709"/>
        <w:rPr>
          <w:bCs/>
        </w:rPr>
      </w:pPr>
      <w:r w:rsidRPr="006B45D6">
        <w:rPr>
          <w:bCs/>
        </w:rPr>
        <w:t>2. Общая характеристика основных направлений внешней политики России.</w:t>
      </w:r>
    </w:p>
    <w:p w:rsidR="00FC5C75" w:rsidRPr="006B45D6" w:rsidRDefault="00FC5C75" w:rsidP="00FC5C75">
      <w:pPr>
        <w:ind w:firstLine="709"/>
        <w:rPr>
          <w:bCs/>
        </w:rPr>
      </w:pPr>
      <w:r w:rsidRPr="006B45D6">
        <w:rPr>
          <w:bCs/>
        </w:rPr>
        <w:t>3. «Восточный вопрос»: понятие, сущность. Русско-турецкие войны.</w:t>
      </w:r>
    </w:p>
    <w:p w:rsidR="00FC5C75" w:rsidRPr="006B45D6" w:rsidRDefault="00FC5C75" w:rsidP="00FC5C75">
      <w:pPr>
        <w:ind w:firstLine="709"/>
        <w:rPr>
          <w:bCs/>
        </w:rPr>
      </w:pPr>
      <w:r w:rsidRPr="006B45D6">
        <w:rPr>
          <w:bCs/>
        </w:rPr>
        <w:t>4. Разделы Польши.</w:t>
      </w:r>
    </w:p>
    <w:p w:rsidR="00FC5C75" w:rsidRPr="006B45D6" w:rsidRDefault="00FC5C75" w:rsidP="00FC5C75">
      <w:pPr>
        <w:ind w:firstLine="709"/>
        <w:rPr>
          <w:bCs/>
        </w:rPr>
      </w:pPr>
      <w:r w:rsidRPr="006B45D6">
        <w:rPr>
          <w:bCs/>
        </w:rPr>
        <w:t>5. Борьба с революционной Францией.</w:t>
      </w:r>
    </w:p>
    <w:p w:rsidR="00FC5C75" w:rsidRPr="006B45D6" w:rsidRDefault="00FC5C75" w:rsidP="00FC5C75">
      <w:pPr>
        <w:ind w:firstLine="709"/>
        <w:rPr>
          <w:bCs/>
        </w:rPr>
      </w:pPr>
      <w:r w:rsidRPr="006B45D6">
        <w:rPr>
          <w:bCs/>
        </w:rPr>
        <w:t xml:space="preserve">6. Итоги и уроки внешней политики России. </w:t>
      </w:r>
    </w:p>
    <w:p w:rsidR="00FC5C75" w:rsidRPr="006B45D6" w:rsidRDefault="00FC5C75" w:rsidP="00FC5C75">
      <w:pPr>
        <w:pStyle w:val="3"/>
        <w:spacing w:before="0" w:after="0"/>
        <w:ind w:firstLine="709"/>
        <w:jc w:val="center"/>
        <w:rPr>
          <w:rFonts w:ascii="Times New Roman" w:hAnsi="Times New Roman"/>
          <w:sz w:val="24"/>
          <w:szCs w:val="24"/>
        </w:rPr>
      </w:pPr>
    </w:p>
    <w:p w:rsidR="00FC5C75" w:rsidRPr="006B45D6" w:rsidRDefault="00FC5C75" w:rsidP="00FC5C75">
      <w:pPr>
        <w:pStyle w:val="3"/>
        <w:spacing w:before="0" w:after="0"/>
        <w:ind w:firstLine="709"/>
        <w:jc w:val="center"/>
        <w:rPr>
          <w:rFonts w:ascii="Times New Roman" w:hAnsi="Times New Roman"/>
          <w:b w:val="0"/>
          <w:sz w:val="24"/>
          <w:szCs w:val="24"/>
        </w:rPr>
      </w:pPr>
      <w:bookmarkStart w:id="26" w:name="_Toc510373842"/>
      <w:r w:rsidRPr="006B45D6">
        <w:rPr>
          <w:rFonts w:ascii="Times New Roman" w:hAnsi="Times New Roman"/>
          <w:sz w:val="24"/>
          <w:szCs w:val="24"/>
        </w:rPr>
        <w:t>Работа с историческим источником «Всякая всячина»</w:t>
      </w:r>
      <w:bookmarkEnd w:id="26"/>
    </w:p>
    <w:p w:rsidR="00FC5C75" w:rsidRPr="006B45D6" w:rsidRDefault="00FC5C75" w:rsidP="00FC5C75">
      <w:pPr>
        <w:pStyle w:val="aff2"/>
        <w:ind w:firstLine="709"/>
        <w:jc w:val="both"/>
        <w:rPr>
          <w:rFonts w:ascii="Times New Roman" w:hAnsi="Times New Roman" w:cs="Times New Roman"/>
          <w:sz w:val="24"/>
          <w:szCs w:val="24"/>
        </w:rPr>
      </w:pPr>
      <w:r w:rsidRPr="006B45D6">
        <w:rPr>
          <w:rFonts w:ascii="Times New Roman" w:hAnsi="Times New Roman" w:cs="Times New Roman"/>
          <w:sz w:val="24"/>
          <w:szCs w:val="24"/>
        </w:rPr>
        <w:t xml:space="preserve">Внимательно ознакомьтесь с журналом эпохи </w:t>
      </w:r>
      <w:r w:rsidRPr="006B45D6">
        <w:rPr>
          <w:rFonts w:ascii="Times New Roman" w:hAnsi="Times New Roman" w:cs="Times New Roman"/>
          <w:sz w:val="24"/>
          <w:szCs w:val="24"/>
          <w:lang w:val="en-US"/>
        </w:rPr>
        <w:t>XVIII</w:t>
      </w:r>
      <w:r w:rsidRPr="006B45D6">
        <w:rPr>
          <w:rFonts w:ascii="Times New Roman" w:hAnsi="Times New Roman" w:cs="Times New Roman"/>
          <w:sz w:val="24"/>
          <w:szCs w:val="24"/>
        </w:rPr>
        <w:t xml:space="preserve"> столетия. Опишите время и условия создания журнала. Дайте характеристику журнала (внешняя критика источника) как печатного издания: качество печати, особенности издания, выходные данные, авторство. Выберите одну из тем, освещенных в журнале и дайте ее подробный анализ (внутренняя критика источника). В конечном итоге работа должна представлять собой статью по проблеме, у которой есть автор (студент, подготовившей работу), название (сформулировать заголовок статьи), научный аппарат (наличие сносок на цитаты из текста). Как и в любой статье в Вашей работе должны быть три базовые части (введение, основная часть, заключение), актуальность темы, краткий историографический обзор, заключение, резюмирующее все вышесказанное. </w:t>
      </w:r>
    </w:p>
    <w:p w:rsidR="00FC5C75" w:rsidRPr="006B45D6" w:rsidRDefault="00FC5C75" w:rsidP="00FC5C75">
      <w:pPr>
        <w:pStyle w:val="aff2"/>
        <w:ind w:firstLine="709"/>
        <w:jc w:val="both"/>
        <w:rPr>
          <w:rFonts w:ascii="Times New Roman" w:hAnsi="Times New Roman" w:cs="Times New Roman"/>
          <w:b/>
          <w:sz w:val="24"/>
          <w:szCs w:val="24"/>
          <w:u w:val="single"/>
        </w:rPr>
      </w:pPr>
      <w:r w:rsidRPr="006B45D6">
        <w:rPr>
          <w:rFonts w:ascii="Times New Roman" w:hAnsi="Times New Roman" w:cs="Times New Roman"/>
          <w:b/>
          <w:sz w:val="24"/>
          <w:szCs w:val="24"/>
          <w:u w:val="single"/>
        </w:rPr>
        <w:t xml:space="preserve">На семинар каждый студент приносит свою статью, написанную на основе исторического источника – сатирический журнал «Всякая всячина». </w:t>
      </w:r>
    </w:p>
    <w:p w:rsidR="00FC5C75" w:rsidRPr="006B45D6" w:rsidRDefault="00FC5C75" w:rsidP="00FC5C75">
      <w:pPr>
        <w:pStyle w:val="aff2"/>
        <w:ind w:firstLine="709"/>
        <w:outlineLvl w:val="2"/>
        <w:rPr>
          <w:rFonts w:ascii="Times New Roman" w:hAnsi="Times New Roman" w:cs="Times New Roman"/>
          <w:b/>
          <w:bCs/>
          <w:sz w:val="24"/>
          <w:szCs w:val="24"/>
        </w:rPr>
      </w:pPr>
    </w:p>
    <w:p w:rsidR="00FC5C75" w:rsidRPr="006B45D6" w:rsidRDefault="00FC5C75" w:rsidP="00FC5C75">
      <w:pPr>
        <w:ind w:firstLine="709"/>
        <w:rPr>
          <w:i/>
        </w:rPr>
      </w:pPr>
    </w:p>
    <w:p w:rsidR="00FC5C75" w:rsidRPr="006B45D6" w:rsidRDefault="00FC5C75" w:rsidP="00AC7C2C">
      <w:pPr>
        <w:pStyle w:val="3"/>
        <w:jc w:val="center"/>
        <w:rPr>
          <w:rFonts w:ascii="Times New Roman" w:hAnsi="Times New Roman"/>
          <w:b w:val="0"/>
          <w:bCs w:val="0"/>
          <w:sz w:val="24"/>
          <w:szCs w:val="24"/>
          <w:lang w:eastAsia="ar-SA"/>
        </w:rPr>
      </w:pPr>
      <w:bookmarkStart w:id="27" w:name="_Toc510373855"/>
      <w:r w:rsidRPr="006B45D6">
        <w:rPr>
          <w:rFonts w:ascii="Times New Roman" w:hAnsi="Times New Roman"/>
          <w:sz w:val="24"/>
          <w:szCs w:val="24"/>
          <w:lang w:eastAsia="ar-SA"/>
        </w:rPr>
        <w:t>6.1. План семинарского занятия «</w:t>
      </w:r>
      <w:r w:rsidRPr="006B45D6">
        <w:rPr>
          <w:rFonts w:ascii="Times New Roman" w:hAnsi="Times New Roman"/>
          <w:sz w:val="24"/>
          <w:szCs w:val="24"/>
        </w:rPr>
        <w:t>Социально-экономическое разв</w:t>
      </w:r>
      <w:r w:rsidRPr="006B45D6">
        <w:rPr>
          <w:rFonts w:ascii="Times New Roman" w:hAnsi="Times New Roman"/>
          <w:sz w:val="24"/>
          <w:szCs w:val="24"/>
        </w:rPr>
        <w:t>и</w:t>
      </w:r>
      <w:r w:rsidRPr="006B45D6">
        <w:rPr>
          <w:rFonts w:ascii="Times New Roman" w:hAnsi="Times New Roman"/>
          <w:sz w:val="24"/>
          <w:szCs w:val="24"/>
        </w:rPr>
        <w:t>тие России в 1-ой половине XIX в.</w:t>
      </w:r>
      <w:r w:rsidRPr="006B45D6">
        <w:rPr>
          <w:rFonts w:ascii="Times New Roman" w:hAnsi="Times New Roman"/>
          <w:sz w:val="24"/>
          <w:szCs w:val="24"/>
          <w:lang w:eastAsia="ar-SA"/>
        </w:rPr>
        <w:t>»</w:t>
      </w:r>
      <w:bookmarkEnd w:id="27"/>
    </w:p>
    <w:p w:rsidR="00FC5C75" w:rsidRPr="006B45D6" w:rsidRDefault="00FC5C75" w:rsidP="00C6534F">
      <w:pPr>
        <w:widowControl/>
        <w:numPr>
          <w:ilvl w:val="0"/>
          <w:numId w:val="25"/>
        </w:numPr>
        <w:autoSpaceDE/>
        <w:autoSpaceDN/>
        <w:adjustRightInd/>
        <w:ind w:left="0" w:firstLine="709"/>
        <w:jc w:val="left"/>
      </w:pPr>
      <w:r w:rsidRPr="006B45D6">
        <w:t>Развитие сельского хозяйства.</w:t>
      </w:r>
    </w:p>
    <w:p w:rsidR="00FC5C75" w:rsidRPr="006B45D6" w:rsidRDefault="00FC5C75" w:rsidP="00C6534F">
      <w:pPr>
        <w:widowControl/>
        <w:numPr>
          <w:ilvl w:val="0"/>
          <w:numId w:val="25"/>
        </w:numPr>
        <w:autoSpaceDE/>
        <w:autoSpaceDN/>
        <w:adjustRightInd/>
        <w:ind w:left="0" w:firstLine="709"/>
        <w:jc w:val="left"/>
      </w:pPr>
      <w:r w:rsidRPr="006B45D6">
        <w:t>Развитие основных отраслей промышленности.</w:t>
      </w:r>
    </w:p>
    <w:p w:rsidR="00FC5C75" w:rsidRPr="006B45D6" w:rsidRDefault="00FC5C75" w:rsidP="00C6534F">
      <w:pPr>
        <w:widowControl/>
        <w:numPr>
          <w:ilvl w:val="0"/>
          <w:numId w:val="25"/>
        </w:numPr>
        <w:autoSpaceDE/>
        <w:autoSpaceDN/>
        <w:adjustRightInd/>
        <w:ind w:left="0" w:firstLine="709"/>
        <w:jc w:val="left"/>
      </w:pPr>
      <w:r w:rsidRPr="006B45D6">
        <w:t>Дискуссии историков о начале промышленной революции.Развитие вну</w:t>
      </w:r>
      <w:r w:rsidRPr="006B45D6">
        <w:t>т</w:t>
      </w:r>
      <w:r w:rsidRPr="006B45D6">
        <w:t>ренней и внешней торговли России в первой половине XIX в.</w:t>
      </w:r>
    </w:p>
    <w:p w:rsidR="00FC5C75" w:rsidRPr="006B45D6" w:rsidRDefault="00FC5C75" w:rsidP="00C6534F">
      <w:pPr>
        <w:widowControl/>
        <w:numPr>
          <w:ilvl w:val="0"/>
          <w:numId w:val="25"/>
        </w:numPr>
        <w:autoSpaceDE/>
        <w:autoSpaceDN/>
        <w:adjustRightInd/>
        <w:ind w:left="0" w:firstLine="709"/>
        <w:jc w:val="left"/>
      </w:pPr>
      <w:r w:rsidRPr="006B45D6">
        <w:t xml:space="preserve">Этническая и конфессиональная характеристика российского общества. </w:t>
      </w:r>
    </w:p>
    <w:p w:rsidR="00FC5C75" w:rsidRPr="006B45D6" w:rsidRDefault="00FC5C75" w:rsidP="00C6534F">
      <w:pPr>
        <w:widowControl/>
        <w:numPr>
          <w:ilvl w:val="0"/>
          <w:numId w:val="25"/>
        </w:numPr>
        <w:autoSpaceDE/>
        <w:autoSpaceDN/>
        <w:adjustRightInd/>
        <w:ind w:left="0" w:firstLine="709"/>
        <w:jc w:val="left"/>
      </w:pPr>
      <w:r w:rsidRPr="006B45D6">
        <w:t>Национальный вопрос в политике российских властей.</w:t>
      </w:r>
    </w:p>
    <w:p w:rsidR="00FC5C75" w:rsidRPr="006B45D6" w:rsidRDefault="00FC5C75" w:rsidP="00C6534F">
      <w:pPr>
        <w:widowControl/>
        <w:numPr>
          <w:ilvl w:val="0"/>
          <w:numId w:val="25"/>
        </w:numPr>
        <w:autoSpaceDE/>
        <w:autoSpaceDN/>
        <w:adjustRightInd/>
        <w:ind w:left="0" w:firstLine="709"/>
        <w:jc w:val="left"/>
      </w:pPr>
      <w:r w:rsidRPr="006B45D6">
        <w:t xml:space="preserve">Города и городское население. </w:t>
      </w:r>
    </w:p>
    <w:p w:rsidR="00FC5C75" w:rsidRPr="006B45D6" w:rsidRDefault="00FC5C75" w:rsidP="00C6534F">
      <w:pPr>
        <w:widowControl/>
        <w:numPr>
          <w:ilvl w:val="0"/>
          <w:numId w:val="25"/>
        </w:numPr>
        <w:autoSpaceDE/>
        <w:autoSpaceDN/>
        <w:adjustRightInd/>
        <w:ind w:left="0" w:firstLine="709"/>
        <w:jc w:val="left"/>
      </w:pPr>
      <w:r w:rsidRPr="006B45D6">
        <w:t xml:space="preserve">Категории крестьян и их правовой статус. </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b w:val="0"/>
          <w:bCs w:val="0"/>
          <w:sz w:val="24"/>
          <w:szCs w:val="24"/>
          <w:lang w:eastAsia="ar-SA"/>
        </w:rPr>
      </w:pPr>
      <w:bookmarkStart w:id="28" w:name="_Toc510373856"/>
      <w:r w:rsidRPr="006B45D6">
        <w:rPr>
          <w:rFonts w:ascii="Times New Roman" w:hAnsi="Times New Roman"/>
          <w:sz w:val="24"/>
          <w:szCs w:val="24"/>
          <w:lang w:eastAsia="ar-SA"/>
        </w:rPr>
        <w:t>6.2. План семинарского занятия «</w:t>
      </w:r>
      <w:r w:rsidRPr="006B45D6">
        <w:rPr>
          <w:rFonts w:ascii="Times New Roman" w:hAnsi="Times New Roman"/>
          <w:sz w:val="24"/>
          <w:szCs w:val="24"/>
        </w:rPr>
        <w:t xml:space="preserve">Аграрно-крестьянский вопрос в правительственной политике первой половине </w:t>
      </w:r>
      <w:r w:rsidRPr="006B45D6">
        <w:rPr>
          <w:rFonts w:ascii="Times New Roman" w:hAnsi="Times New Roman"/>
          <w:sz w:val="24"/>
          <w:szCs w:val="24"/>
          <w:lang w:val="en-US"/>
        </w:rPr>
        <w:t>XIX</w:t>
      </w:r>
      <w:r w:rsidRPr="006B45D6">
        <w:rPr>
          <w:rFonts w:ascii="Times New Roman" w:hAnsi="Times New Roman"/>
          <w:sz w:val="24"/>
          <w:szCs w:val="24"/>
        </w:rPr>
        <w:t xml:space="preserve"> века</w:t>
      </w:r>
      <w:r w:rsidRPr="006B45D6">
        <w:rPr>
          <w:rFonts w:ascii="Times New Roman" w:hAnsi="Times New Roman"/>
          <w:sz w:val="24"/>
          <w:szCs w:val="24"/>
          <w:lang w:eastAsia="ar-SA"/>
        </w:rPr>
        <w:t>»</w:t>
      </w:r>
      <w:bookmarkEnd w:id="28"/>
    </w:p>
    <w:p w:rsidR="00FC5C75" w:rsidRPr="006B45D6" w:rsidRDefault="00FC5C75" w:rsidP="00C6534F">
      <w:pPr>
        <w:widowControl/>
        <w:numPr>
          <w:ilvl w:val="0"/>
          <w:numId w:val="26"/>
        </w:numPr>
        <w:autoSpaceDE/>
        <w:autoSpaceDN/>
        <w:adjustRightInd/>
        <w:ind w:left="0" w:firstLine="709"/>
        <w:jc w:val="left"/>
      </w:pPr>
      <w:r w:rsidRPr="006B45D6">
        <w:t>Обсуждение аграрно-крестьянского вопроса в правительстве Алек</w:t>
      </w:r>
      <w:r w:rsidRPr="006B45D6">
        <w:softHyphen/>
        <w:t>сандра I в первые годы царствования (1801 – 1803 гг.)</w:t>
      </w:r>
    </w:p>
    <w:p w:rsidR="00FC5C75" w:rsidRPr="006B45D6" w:rsidRDefault="00FC5C75" w:rsidP="00C6534F">
      <w:pPr>
        <w:widowControl/>
        <w:numPr>
          <w:ilvl w:val="0"/>
          <w:numId w:val="26"/>
        </w:numPr>
        <w:autoSpaceDE/>
        <w:autoSpaceDN/>
        <w:adjustRightInd/>
        <w:ind w:left="0" w:firstLine="709"/>
        <w:jc w:val="left"/>
      </w:pPr>
      <w:r w:rsidRPr="006B45D6">
        <w:t xml:space="preserve">Указ «о вольных хлебопашцах» </w:t>
      </w:r>
      <w:smartTag w:uri="urn:schemas-microsoft-com:office:smarttags" w:element="metricconverter">
        <w:smartTagPr>
          <w:attr w:name="ProductID" w:val="1803 г"/>
        </w:smartTagPr>
        <w:r w:rsidRPr="006B45D6">
          <w:t>1803 г</w:t>
        </w:r>
      </w:smartTag>
      <w:r w:rsidRPr="006B45D6">
        <w:t>. и его значение.</w:t>
      </w:r>
    </w:p>
    <w:p w:rsidR="00FC5C75" w:rsidRPr="006B45D6" w:rsidRDefault="00FC5C75" w:rsidP="00C6534F">
      <w:pPr>
        <w:widowControl/>
        <w:numPr>
          <w:ilvl w:val="0"/>
          <w:numId w:val="26"/>
        </w:numPr>
        <w:autoSpaceDE/>
        <w:autoSpaceDN/>
        <w:adjustRightInd/>
        <w:ind w:left="0" w:firstLine="709"/>
        <w:jc w:val="left"/>
      </w:pPr>
      <w:r w:rsidRPr="006B45D6">
        <w:t>Законодательство по ограничению произвола помещиков 1808 – 1812 гг.</w:t>
      </w:r>
    </w:p>
    <w:p w:rsidR="00FC5C75" w:rsidRPr="006B45D6" w:rsidRDefault="00FC5C75" w:rsidP="00C6534F">
      <w:pPr>
        <w:widowControl/>
        <w:numPr>
          <w:ilvl w:val="0"/>
          <w:numId w:val="26"/>
        </w:numPr>
        <w:autoSpaceDE/>
        <w:autoSpaceDN/>
        <w:adjustRightInd/>
        <w:ind w:left="0" w:firstLine="709"/>
        <w:jc w:val="left"/>
      </w:pPr>
      <w:r w:rsidRPr="006B45D6">
        <w:t>Крестьянский вопрос в освещении М.М. Сперанского и Н.М. К</w:t>
      </w:r>
      <w:r w:rsidRPr="006B45D6">
        <w:t>а</w:t>
      </w:r>
      <w:r w:rsidRPr="006B45D6">
        <w:t>рамзина.</w:t>
      </w:r>
    </w:p>
    <w:p w:rsidR="00FC5C75" w:rsidRPr="006B45D6" w:rsidRDefault="00FC5C75" w:rsidP="00C6534F">
      <w:pPr>
        <w:widowControl/>
        <w:numPr>
          <w:ilvl w:val="0"/>
          <w:numId w:val="26"/>
        </w:numPr>
        <w:autoSpaceDE/>
        <w:autoSpaceDN/>
        <w:adjustRightInd/>
        <w:ind w:left="0" w:firstLine="709"/>
        <w:jc w:val="left"/>
      </w:pPr>
      <w:r w:rsidRPr="006B45D6">
        <w:t>Попытки решения крестьянского вопроса. Секретные комитеты и их резул</w:t>
      </w:r>
      <w:r w:rsidRPr="006B45D6">
        <w:t>ь</w:t>
      </w:r>
      <w:r w:rsidRPr="006B45D6">
        <w:t>таты.</w:t>
      </w:r>
    </w:p>
    <w:p w:rsidR="00FC5C75" w:rsidRPr="006B45D6" w:rsidRDefault="00FC5C75" w:rsidP="00C6534F">
      <w:pPr>
        <w:widowControl/>
        <w:numPr>
          <w:ilvl w:val="0"/>
          <w:numId w:val="26"/>
        </w:numPr>
        <w:autoSpaceDE/>
        <w:autoSpaceDN/>
        <w:adjustRightInd/>
        <w:ind w:left="0" w:firstLine="709"/>
        <w:jc w:val="left"/>
      </w:pPr>
      <w:r w:rsidRPr="006B45D6">
        <w:t>Реформа П.Д. Киселева.</w:t>
      </w:r>
    </w:p>
    <w:p w:rsidR="00FC5C75" w:rsidRPr="006B45D6" w:rsidRDefault="00FC5C75" w:rsidP="00C6534F">
      <w:pPr>
        <w:widowControl/>
        <w:numPr>
          <w:ilvl w:val="0"/>
          <w:numId w:val="26"/>
        </w:numPr>
        <w:autoSpaceDE/>
        <w:autoSpaceDN/>
        <w:adjustRightInd/>
        <w:ind w:left="0" w:firstLine="709"/>
        <w:jc w:val="left"/>
      </w:pPr>
      <w:r w:rsidRPr="006B45D6">
        <w:t>Указы 40-х гг. XIX в. по крестьянскому вопросу</w:t>
      </w:r>
    </w:p>
    <w:p w:rsidR="00FC5C75" w:rsidRPr="006B45D6" w:rsidRDefault="00FC5C75" w:rsidP="00C6534F">
      <w:pPr>
        <w:widowControl/>
        <w:numPr>
          <w:ilvl w:val="0"/>
          <w:numId w:val="26"/>
        </w:numPr>
        <w:autoSpaceDE/>
        <w:autoSpaceDN/>
        <w:adjustRightInd/>
        <w:ind w:left="0" w:firstLine="709"/>
        <w:jc w:val="left"/>
      </w:pPr>
      <w:r w:rsidRPr="006B45D6">
        <w:t>Инвентарная реформа.</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b w:val="0"/>
          <w:bCs w:val="0"/>
          <w:sz w:val="24"/>
          <w:szCs w:val="24"/>
          <w:lang w:eastAsia="ar-SA"/>
        </w:rPr>
      </w:pPr>
      <w:bookmarkStart w:id="29" w:name="_Toc510373857"/>
      <w:r w:rsidRPr="006B45D6">
        <w:rPr>
          <w:rFonts w:ascii="Times New Roman" w:hAnsi="Times New Roman"/>
          <w:sz w:val="24"/>
          <w:szCs w:val="24"/>
          <w:lang w:eastAsia="ar-SA"/>
        </w:rPr>
        <w:t>6.3. План семинарского занятия «</w:t>
      </w:r>
      <w:r w:rsidRPr="006B45D6">
        <w:rPr>
          <w:rFonts w:ascii="Times New Roman" w:hAnsi="Times New Roman"/>
          <w:sz w:val="24"/>
          <w:szCs w:val="24"/>
        </w:rPr>
        <w:t xml:space="preserve">Государственные преобразования Александра I </w:t>
      </w:r>
      <w:r w:rsidRPr="006B45D6">
        <w:rPr>
          <w:rFonts w:ascii="Times New Roman" w:hAnsi="Times New Roman"/>
          <w:sz w:val="24"/>
          <w:szCs w:val="24"/>
          <w:lang w:eastAsia="ar-SA"/>
        </w:rPr>
        <w:t>»</w:t>
      </w:r>
      <w:bookmarkEnd w:id="29"/>
    </w:p>
    <w:p w:rsidR="00FC5C75" w:rsidRPr="006B45D6" w:rsidRDefault="00FC5C75" w:rsidP="00C6534F">
      <w:pPr>
        <w:widowControl/>
        <w:numPr>
          <w:ilvl w:val="0"/>
          <w:numId w:val="27"/>
        </w:numPr>
        <w:autoSpaceDE/>
        <w:autoSpaceDN/>
        <w:adjustRightInd/>
        <w:ind w:left="0" w:firstLine="709"/>
        <w:jc w:val="left"/>
      </w:pPr>
      <w:r w:rsidRPr="006B45D6">
        <w:t>«Негласный комитет» и выработка правительственного курса преобразов</w:t>
      </w:r>
      <w:r w:rsidRPr="006B45D6">
        <w:t>а</w:t>
      </w:r>
      <w:r w:rsidRPr="006B45D6">
        <w:t>ний в начале правления Александра I.</w:t>
      </w:r>
    </w:p>
    <w:p w:rsidR="00FC5C75" w:rsidRPr="006B45D6" w:rsidRDefault="00FC5C75" w:rsidP="00C6534F">
      <w:pPr>
        <w:widowControl/>
        <w:numPr>
          <w:ilvl w:val="0"/>
          <w:numId w:val="27"/>
        </w:numPr>
        <w:autoSpaceDE/>
        <w:autoSpaceDN/>
        <w:adjustRightInd/>
        <w:ind w:left="0" w:firstLine="709"/>
        <w:jc w:val="left"/>
      </w:pPr>
      <w:r w:rsidRPr="006B45D6">
        <w:t>Министерская реформа.</w:t>
      </w:r>
    </w:p>
    <w:p w:rsidR="00FC5C75" w:rsidRPr="006B45D6" w:rsidRDefault="00FC5C75" w:rsidP="00C6534F">
      <w:pPr>
        <w:widowControl/>
        <w:numPr>
          <w:ilvl w:val="0"/>
          <w:numId w:val="27"/>
        </w:numPr>
        <w:autoSpaceDE/>
        <w:autoSpaceDN/>
        <w:adjustRightInd/>
        <w:ind w:left="0" w:firstLine="709"/>
        <w:jc w:val="left"/>
      </w:pPr>
      <w:r w:rsidRPr="006B45D6">
        <w:t>Проект государственных преобразований М.М.Сперанского и консервати</w:t>
      </w:r>
      <w:r w:rsidRPr="006B45D6">
        <w:t>в</w:t>
      </w:r>
      <w:r w:rsidRPr="006B45D6">
        <w:t>ная оппозиция.</w:t>
      </w:r>
    </w:p>
    <w:p w:rsidR="00FC5C75" w:rsidRPr="006B45D6" w:rsidRDefault="00FC5C75" w:rsidP="00C6534F">
      <w:pPr>
        <w:widowControl/>
        <w:numPr>
          <w:ilvl w:val="0"/>
          <w:numId w:val="27"/>
        </w:numPr>
        <w:autoSpaceDE/>
        <w:autoSpaceDN/>
        <w:adjustRightInd/>
        <w:ind w:left="0" w:firstLine="709"/>
        <w:jc w:val="left"/>
      </w:pPr>
      <w:r w:rsidRPr="006B45D6">
        <w:t>Жизненный путь и деятельность М.М. Сперанского.</w:t>
      </w:r>
    </w:p>
    <w:p w:rsidR="00FC5C75" w:rsidRPr="006B45D6" w:rsidRDefault="00FC5C75" w:rsidP="00C6534F">
      <w:pPr>
        <w:widowControl/>
        <w:numPr>
          <w:ilvl w:val="0"/>
          <w:numId w:val="27"/>
        </w:numPr>
        <w:autoSpaceDE/>
        <w:autoSpaceDN/>
        <w:adjustRightInd/>
        <w:ind w:left="0" w:firstLine="709"/>
        <w:jc w:val="left"/>
      </w:pPr>
      <w:r w:rsidRPr="006B45D6">
        <w:t>Конституция Царства Польского и реформаторский потенциал правительс</w:t>
      </w:r>
      <w:r w:rsidRPr="006B45D6">
        <w:t>т</w:t>
      </w:r>
      <w:r w:rsidRPr="006B45D6">
        <w:t>ва в 1815 – 1820 гг.</w:t>
      </w:r>
    </w:p>
    <w:p w:rsidR="00FC5C75" w:rsidRPr="006B45D6" w:rsidRDefault="00FC5C75" w:rsidP="00C6534F">
      <w:pPr>
        <w:widowControl/>
        <w:numPr>
          <w:ilvl w:val="0"/>
          <w:numId w:val="27"/>
        </w:numPr>
        <w:autoSpaceDE/>
        <w:autoSpaceDN/>
        <w:adjustRightInd/>
        <w:ind w:left="0" w:firstLine="709"/>
        <w:jc w:val="left"/>
      </w:pPr>
      <w:r w:rsidRPr="006B45D6">
        <w:t>Аграрный вопрос в 1815 – 1820 гг.: либеральные и консервативные тенде</w:t>
      </w:r>
      <w:r w:rsidRPr="006B45D6">
        <w:t>н</w:t>
      </w:r>
      <w:r w:rsidRPr="006B45D6">
        <w:t>ции.</w:t>
      </w:r>
    </w:p>
    <w:p w:rsidR="00FC5C75" w:rsidRPr="006B45D6" w:rsidRDefault="00FC5C75" w:rsidP="00C6534F">
      <w:pPr>
        <w:widowControl/>
        <w:numPr>
          <w:ilvl w:val="0"/>
          <w:numId w:val="27"/>
        </w:numPr>
        <w:autoSpaceDE/>
        <w:autoSpaceDN/>
        <w:adjustRightInd/>
        <w:ind w:left="0" w:firstLine="709"/>
        <w:jc w:val="left"/>
      </w:pPr>
      <w:r w:rsidRPr="006B45D6">
        <w:t>Проект конституции Российской империи (</w:t>
      </w:r>
      <w:smartTag w:uri="urn:schemas-microsoft-com:office:smarttags" w:element="metricconverter">
        <w:smartTagPr>
          <w:attr w:name="ProductID" w:val="1820 г"/>
        </w:smartTagPr>
        <w:r w:rsidRPr="006B45D6">
          <w:t>1820 г</w:t>
        </w:r>
      </w:smartTag>
      <w:r w:rsidRPr="006B45D6">
        <w:t>.).</w:t>
      </w:r>
    </w:p>
    <w:p w:rsidR="00FC5C75" w:rsidRPr="006B45D6" w:rsidRDefault="00FC5C75" w:rsidP="00C6534F">
      <w:pPr>
        <w:widowControl/>
        <w:numPr>
          <w:ilvl w:val="0"/>
          <w:numId w:val="27"/>
        </w:numPr>
        <w:autoSpaceDE/>
        <w:autoSpaceDN/>
        <w:adjustRightInd/>
        <w:ind w:left="0" w:firstLine="709"/>
        <w:jc w:val="left"/>
      </w:pPr>
      <w:r w:rsidRPr="006B45D6">
        <w:t>«Аракчеевщина». Развитие мистицизма и обскурантизма.</w:t>
      </w:r>
    </w:p>
    <w:p w:rsidR="00FC5C75" w:rsidRPr="006B45D6" w:rsidRDefault="00FC5C75" w:rsidP="00C6534F">
      <w:pPr>
        <w:widowControl/>
        <w:numPr>
          <w:ilvl w:val="0"/>
          <w:numId w:val="27"/>
        </w:numPr>
        <w:autoSpaceDE/>
        <w:autoSpaceDN/>
        <w:adjustRightInd/>
        <w:ind w:left="0" w:firstLine="709"/>
        <w:jc w:val="left"/>
      </w:pPr>
      <w:r w:rsidRPr="006B45D6">
        <w:t>Жизненный путь А.А. Аракчеева и его деятельность.</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b w:val="0"/>
          <w:bCs w:val="0"/>
          <w:sz w:val="24"/>
          <w:szCs w:val="24"/>
          <w:lang w:eastAsia="ar-SA"/>
        </w:rPr>
      </w:pPr>
      <w:bookmarkStart w:id="30" w:name="_Toc510373858"/>
      <w:r w:rsidRPr="006B45D6">
        <w:rPr>
          <w:rFonts w:ascii="Times New Roman" w:hAnsi="Times New Roman"/>
          <w:sz w:val="24"/>
          <w:szCs w:val="24"/>
          <w:lang w:eastAsia="ar-SA"/>
        </w:rPr>
        <w:t>6.4. План семинарского занятия «</w:t>
      </w:r>
      <w:r w:rsidRPr="006B45D6">
        <w:rPr>
          <w:rFonts w:ascii="Times New Roman" w:hAnsi="Times New Roman"/>
          <w:sz w:val="24"/>
          <w:szCs w:val="24"/>
        </w:rPr>
        <w:t>Внешняя политика России в 1801 -1825 гг.</w:t>
      </w:r>
      <w:r w:rsidRPr="006B45D6">
        <w:rPr>
          <w:rFonts w:ascii="Times New Roman" w:hAnsi="Times New Roman"/>
          <w:sz w:val="24"/>
          <w:szCs w:val="24"/>
          <w:lang w:eastAsia="ar-SA"/>
        </w:rPr>
        <w:t>»</w:t>
      </w:r>
      <w:bookmarkEnd w:id="30"/>
    </w:p>
    <w:p w:rsidR="00FC5C75" w:rsidRPr="006B45D6" w:rsidRDefault="00FC5C75" w:rsidP="00C6534F">
      <w:pPr>
        <w:widowControl/>
        <w:numPr>
          <w:ilvl w:val="0"/>
          <w:numId w:val="28"/>
        </w:numPr>
        <w:autoSpaceDE/>
        <w:autoSpaceDN/>
        <w:adjustRightInd/>
        <w:ind w:left="0" w:firstLine="709"/>
        <w:jc w:val="left"/>
      </w:pPr>
      <w:r w:rsidRPr="006B45D6">
        <w:t>Международное положение России в начале XIX в. Александр I как дипл</w:t>
      </w:r>
      <w:r w:rsidRPr="006B45D6">
        <w:t>о</w:t>
      </w:r>
      <w:r w:rsidRPr="006B45D6">
        <w:t>мат.</w:t>
      </w:r>
    </w:p>
    <w:p w:rsidR="00FC5C75" w:rsidRPr="006B45D6" w:rsidRDefault="00FC5C75" w:rsidP="00C6534F">
      <w:pPr>
        <w:widowControl/>
        <w:numPr>
          <w:ilvl w:val="0"/>
          <w:numId w:val="28"/>
        </w:numPr>
        <w:autoSpaceDE/>
        <w:autoSpaceDN/>
        <w:adjustRightInd/>
        <w:ind w:left="0" w:firstLine="709"/>
        <w:jc w:val="left"/>
      </w:pPr>
      <w:r w:rsidRPr="006B45D6">
        <w:t>Участие России в антинаполеоновских войнах. Тильзитский мир.</w:t>
      </w:r>
    </w:p>
    <w:p w:rsidR="00FC5C75" w:rsidRPr="006B45D6" w:rsidRDefault="00FC5C75" w:rsidP="00C6534F">
      <w:pPr>
        <w:widowControl/>
        <w:numPr>
          <w:ilvl w:val="0"/>
          <w:numId w:val="28"/>
        </w:numPr>
        <w:autoSpaceDE/>
        <w:autoSpaceDN/>
        <w:adjustRightInd/>
        <w:ind w:left="0" w:firstLine="709"/>
        <w:jc w:val="left"/>
      </w:pPr>
      <w:r w:rsidRPr="006B45D6">
        <w:t>Русско-персидская и русско-турецкая войны в начале XIX в.</w:t>
      </w:r>
    </w:p>
    <w:p w:rsidR="00FC5C75" w:rsidRPr="006B45D6" w:rsidRDefault="00FC5C75" w:rsidP="00C6534F">
      <w:pPr>
        <w:widowControl/>
        <w:numPr>
          <w:ilvl w:val="0"/>
          <w:numId w:val="28"/>
        </w:numPr>
        <w:autoSpaceDE/>
        <w:autoSpaceDN/>
        <w:adjustRightInd/>
        <w:ind w:left="0" w:firstLine="709"/>
        <w:jc w:val="left"/>
      </w:pPr>
      <w:r w:rsidRPr="006B45D6">
        <w:t>Русско-шведская война 1808-1809 гг. и ее результаты.</w:t>
      </w:r>
    </w:p>
    <w:p w:rsidR="00FC5C75" w:rsidRPr="006B45D6" w:rsidRDefault="00FC5C75" w:rsidP="00C6534F">
      <w:pPr>
        <w:widowControl/>
        <w:numPr>
          <w:ilvl w:val="0"/>
          <w:numId w:val="28"/>
        </w:numPr>
        <w:autoSpaceDE/>
        <w:autoSpaceDN/>
        <w:adjustRightInd/>
        <w:ind w:left="0" w:firstLine="709"/>
        <w:jc w:val="left"/>
      </w:pPr>
      <w:r w:rsidRPr="006B45D6">
        <w:t>Обострение русско-французских отношений после Тильзита.</w:t>
      </w:r>
    </w:p>
    <w:p w:rsidR="00FC5C75" w:rsidRPr="006B45D6" w:rsidRDefault="00FC5C75" w:rsidP="00C6534F">
      <w:pPr>
        <w:widowControl/>
        <w:numPr>
          <w:ilvl w:val="0"/>
          <w:numId w:val="28"/>
        </w:numPr>
        <w:autoSpaceDE/>
        <w:autoSpaceDN/>
        <w:adjustRightInd/>
        <w:ind w:left="0" w:firstLine="709"/>
        <w:jc w:val="left"/>
      </w:pPr>
      <w:r w:rsidRPr="006B45D6">
        <w:t>Причины войны: экономическое и политические противостояние.</w:t>
      </w:r>
    </w:p>
    <w:p w:rsidR="00FC5C75" w:rsidRPr="006B45D6" w:rsidRDefault="00FC5C75" w:rsidP="00C6534F">
      <w:pPr>
        <w:widowControl/>
        <w:numPr>
          <w:ilvl w:val="0"/>
          <w:numId w:val="28"/>
        </w:numPr>
        <w:autoSpaceDE/>
        <w:autoSpaceDN/>
        <w:adjustRightInd/>
        <w:ind w:left="0" w:firstLine="709"/>
        <w:jc w:val="left"/>
      </w:pPr>
      <w:r w:rsidRPr="006B45D6">
        <w:t>Подготовка Франции и России к войне.</w:t>
      </w:r>
    </w:p>
    <w:p w:rsidR="00FC5C75" w:rsidRPr="006B45D6" w:rsidRDefault="00FC5C75" w:rsidP="00C6534F">
      <w:pPr>
        <w:widowControl/>
        <w:numPr>
          <w:ilvl w:val="0"/>
          <w:numId w:val="28"/>
        </w:numPr>
        <w:autoSpaceDE/>
        <w:autoSpaceDN/>
        <w:adjustRightInd/>
        <w:ind w:left="0" w:firstLine="709"/>
        <w:jc w:val="left"/>
      </w:pPr>
      <w:r w:rsidRPr="006B45D6">
        <w:t>Разведка Франции и России накануне войны.</w:t>
      </w:r>
    </w:p>
    <w:p w:rsidR="00FC5C75" w:rsidRPr="006B45D6" w:rsidRDefault="00FC5C75" w:rsidP="00C6534F">
      <w:pPr>
        <w:widowControl/>
        <w:numPr>
          <w:ilvl w:val="0"/>
          <w:numId w:val="28"/>
        </w:numPr>
        <w:autoSpaceDE/>
        <w:autoSpaceDN/>
        <w:adjustRightInd/>
        <w:ind w:left="0" w:firstLine="709"/>
        <w:jc w:val="left"/>
      </w:pPr>
      <w:r w:rsidRPr="006B45D6">
        <w:t>Военные планы сторон в предстоящей войне.</w:t>
      </w:r>
    </w:p>
    <w:p w:rsidR="00FC5C75" w:rsidRPr="006B45D6" w:rsidRDefault="0084601B" w:rsidP="00C6534F">
      <w:pPr>
        <w:widowControl/>
        <w:numPr>
          <w:ilvl w:val="0"/>
          <w:numId w:val="28"/>
        </w:numPr>
        <w:autoSpaceDE/>
        <w:autoSpaceDN/>
        <w:adjustRightInd/>
        <w:ind w:left="0" w:firstLine="709"/>
        <w:jc w:val="left"/>
      </w:pPr>
      <w:r w:rsidRPr="006B45D6">
        <w:t>О</w:t>
      </w:r>
      <w:r w:rsidR="00FC5C75" w:rsidRPr="006B45D6">
        <w:t>боронительный этап войны.</w:t>
      </w:r>
    </w:p>
    <w:p w:rsidR="00FC5C75" w:rsidRPr="006B45D6" w:rsidRDefault="00FC5C75" w:rsidP="00C6534F">
      <w:pPr>
        <w:widowControl/>
        <w:numPr>
          <w:ilvl w:val="0"/>
          <w:numId w:val="28"/>
        </w:numPr>
        <w:autoSpaceDE/>
        <w:autoSpaceDN/>
        <w:adjustRightInd/>
        <w:ind w:left="0" w:firstLine="709"/>
        <w:jc w:val="left"/>
      </w:pPr>
      <w:r w:rsidRPr="006B45D6">
        <w:t>Бородинское сражение, его итоги и историческое значение</w:t>
      </w:r>
    </w:p>
    <w:p w:rsidR="00FC5C75" w:rsidRPr="006B45D6" w:rsidRDefault="00FC5C75" w:rsidP="00C6534F">
      <w:pPr>
        <w:widowControl/>
        <w:numPr>
          <w:ilvl w:val="0"/>
          <w:numId w:val="28"/>
        </w:numPr>
        <w:autoSpaceDE/>
        <w:autoSpaceDN/>
        <w:adjustRightInd/>
        <w:ind w:left="0" w:firstLine="709"/>
        <w:jc w:val="left"/>
      </w:pPr>
      <w:r w:rsidRPr="006B45D6">
        <w:t xml:space="preserve">Тарутинский марш-маневр М.И. Кутузова. </w:t>
      </w:r>
    </w:p>
    <w:p w:rsidR="00FC5C75" w:rsidRPr="006B45D6" w:rsidRDefault="00FC5C75" w:rsidP="00C6534F">
      <w:pPr>
        <w:widowControl/>
        <w:numPr>
          <w:ilvl w:val="0"/>
          <w:numId w:val="28"/>
        </w:numPr>
        <w:autoSpaceDE/>
        <w:autoSpaceDN/>
        <w:adjustRightInd/>
        <w:ind w:left="0" w:firstLine="709"/>
        <w:jc w:val="left"/>
      </w:pPr>
      <w:r w:rsidRPr="006B45D6">
        <w:t>Контрнаступление русской армии.</w:t>
      </w:r>
    </w:p>
    <w:p w:rsidR="00FC5C75" w:rsidRPr="006B45D6" w:rsidRDefault="00FC5C75" w:rsidP="00C6534F">
      <w:pPr>
        <w:widowControl/>
        <w:numPr>
          <w:ilvl w:val="0"/>
          <w:numId w:val="28"/>
        </w:numPr>
        <w:autoSpaceDE/>
        <w:autoSpaceDN/>
        <w:adjustRightInd/>
        <w:ind w:left="0" w:firstLine="709"/>
        <w:jc w:val="left"/>
      </w:pPr>
      <w:r w:rsidRPr="006B45D6">
        <w:t>Партизанское движение; участие народных масс в борьбе с вр</w:t>
      </w:r>
      <w:r w:rsidRPr="006B45D6">
        <w:t>а</w:t>
      </w:r>
      <w:r w:rsidRPr="006B45D6">
        <w:t>гом</w:t>
      </w:r>
    </w:p>
    <w:p w:rsidR="00FC5C75" w:rsidRPr="006B45D6" w:rsidRDefault="00FC5C75" w:rsidP="00C6534F">
      <w:pPr>
        <w:widowControl/>
        <w:numPr>
          <w:ilvl w:val="0"/>
          <w:numId w:val="28"/>
        </w:numPr>
        <w:autoSpaceDE/>
        <w:autoSpaceDN/>
        <w:adjustRightInd/>
        <w:ind w:left="0" w:firstLine="709"/>
        <w:jc w:val="left"/>
      </w:pPr>
      <w:r w:rsidRPr="006B45D6">
        <w:t>Заграничные походы русской армии.</w:t>
      </w:r>
    </w:p>
    <w:p w:rsidR="00FC5C75" w:rsidRPr="006B45D6" w:rsidRDefault="00FC5C75" w:rsidP="00C6534F">
      <w:pPr>
        <w:widowControl/>
        <w:numPr>
          <w:ilvl w:val="0"/>
          <w:numId w:val="28"/>
        </w:numPr>
        <w:autoSpaceDE/>
        <w:autoSpaceDN/>
        <w:adjustRightInd/>
        <w:ind w:left="0" w:firstLine="709"/>
        <w:jc w:val="left"/>
      </w:pPr>
      <w:r w:rsidRPr="006B45D6">
        <w:t xml:space="preserve">Венский конгресс: деятельность и итоги. </w:t>
      </w:r>
    </w:p>
    <w:p w:rsidR="00FC5C75" w:rsidRPr="006B45D6" w:rsidRDefault="00FC5C75" w:rsidP="00C6534F">
      <w:pPr>
        <w:widowControl/>
        <w:numPr>
          <w:ilvl w:val="0"/>
          <w:numId w:val="28"/>
        </w:numPr>
        <w:autoSpaceDE/>
        <w:autoSpaceDN/>
        <w:adjustRightInd/>
        <w:ind w:left="0" w:firstLine="709"/>
        <w:jc w:val="left"/>
      </w:pPr>
      <w:r w:rsidRPr="006B45D6">
        <w:t>Образование Священного союза, его идеологические источники и цель. Конгрессы Священного союза (Аахенский, Троппау-Лейбахский, Веронский) и его де</w:t>
      </w:r>
      <w:r w:rsidRPr="006B45D6">
        <w:t>я</w:t>
      </w:r>
      <w:r w:rsidRPr="006B45D6">
        <w:t>тельность в 1815 – 1825 гг.</w:t>
      </w:r>
    </w:p>
    <w:p w:rsidR="00FC5C75" w:rsidRPr="006B45D6" w:rsidRDefault="00FC5C75" w:rsidP="00C6534F">
      <w:pPr>
        <w:widowControl/>
        <w:numPr>
          <w:ilvl w:val="0"/>
          <w:numId w:val="28"/>
        </w:numPr>
        <w:autoSpaceDE/>
        <w:autoSpaceDN/>
        <w:adjustRightInd/>
        <w:ind w:left="0" w:firstLine="709"/>
        <w:jc w:val="left"/>
      </w:pPr>
      <w:r w:rsidRPr="006B45D6">
        <w:t>Отношения России со странами Востока.</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sz w:val="24"/>
          <w:szCs w:val="24"/>
        </w:rPr>
      </w:pPr>
      <w:bookmarkStart w:id="31" w:name="_Toc510373859"/>
      <w:r w:rsidRPr="006B45D6">
        <w:rPr>
          <w:rFonts w:ascii="Times New Roman" w:hAnsi="Times New Roman"/>
          <w:sz w:val="24"/>
          <w:szCs w:val="24"/>
          <w:lang w:eastAsia="ar-SA"/>
        </w:rPr>
        <w:t>6.5. План семинарского занятия «</w:t>
      </w:r>
      <w:r w:rsidRPr="006B45D6">
        <w:rPr>
          <w:rFonts w:ascii="Times New Roman" w:hAnsi="Times New Roman"/>
          <w:sz w:val="24"/>
          <w:szCs w:val="24"/>
        </w:rPr>
        <w:t>Причины и этапы декабристского движения»</w:t>
      </w:r>
      <w:bookmarkEnd w:id="31"/>
    </w:p>
    <w:p w:rsidR="00FC5C75" w:rsidRPr="006B45D6" w:rsidRDefault="00FC5C75" w:rsidP="00C6534F">
      <w:pPr>
        <w:widowControl/>
        <w:numPr>
          <w:ilvl w:val="0"/>
          <w:numId w:val="29"/>
        </w:numPr>
        <w:autoSpaceDE/>
        <w:autoSpaceDN/>
        <w:adjustRightInd/>
        <w:ind w:left="0" w:firstLine="709"/>
        <w:jc w:val="left"/>
      </w:pPr>
      <w:r w:rsidRPr="006B45D6">
        <w:t>Истоки и предпосылки становления организованного общественного дв</w:t>
      </w:r>
      <w:r w:rsidRPr="006B45D6">
        <w:t>и</w:t>
      </w:r>
      <w:r w:rsidRPr="006B45D6">
        <w:t>жения в России.</w:t>
      </w:r>
    </w:p>
    <w:p w:rsidR="00FC5C75" w:rsidRPr="006B45D6" w:rsidRDefault="00FC5C75" w:rsidP="00C6534F">
      <w:pPr>
        <w:widowControl/>
        <w:numPr>
          <w:ilvl w:val="0"/>
          <w:numId w:val="29"/>
        </w:numPr>
        <w:autoSpaceDE/>
        <w:autoSpaceDN/>
        <w:adjustRightInd/>
        <w:ind w:left="0" w:firstLine="709"/>
        <w:jc w:val="left"/>
      </w:pPr>
      <w:r w:rsidRPr="006B45D6">
        <w:t>Оценки движения декабристов в историографии.</w:t>
      </w:r>
    </w:p>
    <w:p w:rsidR="00FC5C75" w:rsidRPr="006B45D6" w:rsidRDefault="00FC5C75" w:rsidP="00C6534F">
      <w:pPr>
        <w:widowControl/>
        <w:numPr>
          <w:ilvl w:val="0"/>
          <w:numId w:val="29"/>
        </w:numPr>
        <w:autoSpaceDE/>
        <w:autoSpaceDN/>
        <w:adjustRightInd/>
        <w:ind w:left="0" w:firstLine="709"/>
        <w:jc w:val="left"/>
      </w:pPr>
      <w:r w:rsidRPr="006B45D6">
        <w:t>Эволюция декабристских организаций: «Союз спасения», «Союз благоде</w:t>
      </w:r>
      <w:r w:rsidRPr="006B45D6">
        <w:t>н</w:t>
      </w:r>
      <w:r w:rsidRPr="006B45D6">
        <w:t>ствия», «Северное» и «Южное» общества, «Общество соединенных славян»</w:t>
      </w:r>
    </w:p>
    <w:p w:rsidR="00FC5C75" w:rsidRPr="006B45D6" w:rsidRDefault="00FC5C75" w:rsidP="00C6534F">
      <w:pPr>
        <w:widowControl/>
        <w:numPr>
          <w:ilvl w:val="0"/>
          <w:numId w:val="29"/>
        </w:numPr>
        <w:autoSpaceDE/>
        <w:autoSpaceDN/>
        <w:adjustRightInd/>
        <w:ind w:left="0" w:firstLine="709"/>
        <w:jc w:val="left"/>
      </w:pPr>
      <w:r w:rsidRPr="006B45D6">
        <w:t>«Русская правда» П.Пестеля: вопросы государственного устро</w:t>
      </w:r>
      <w:r w:rsidRPr="006B45D6">
        <w:t>й</w:t>
      </w:r>
      <w:r w:rsidRPr="006B45D6">
        <w:t>ства России</w:t>
      </w:r>
    </w:p>
    <w:p w:rsidR="00FC5C75" w:rsidRPr="006B45D6" w:rsidRDefault="00FC5C75" w:rsidP="00C6534F">
      <w:pPr>
        <w:widowControl/>
        <w:numPr>
          <w:ilvl w:val="0"/>
          <w:numId w:val="29"/>
        </w:numPr>
        <w:autoSpaceDE/>
        <w:autoSpaceDN/>
        <w:adjustRightInd/>
        <w:ind w:left="0" w:firstLine="709"/>
        <w:jc w:val="left"/>
      </w:pPr>
      <w:r w:rsidRPr="006B45D6">
        <w:t>«Конституция» Н.Муравьева: вопросы государственного устро</w:t>
      </w:r>
      <w:r w:rsidRPr="006B45D6">
        <w:t>й</w:t>
      </w:r>
      <w:r w:rsidRPr="006B45D6">
        <w:t>ства России</w:t>
      </w:r>
    </w:p>
    <w:p w:rsidR="00FC5C75" w:rsidRPr="006B45D6" w:rsidRDefault="00FC5C75" w:rsidP="00C6534F">
      <w:pPr>
        <w:widowControl/>
        <w:numPr>
          <w:ilvl w:val="0"/>
          <w:numId w:val="29"/>
        </w:numPr>
        <w:autoSpaceDE/>
        <w:autoSpaceDN/>
        <w:adjustRightInd/>
        <w:ind w:left="0" w:firstLine="709"/>
        <w:jc w:val="left"/>
      </w:pPr>
      <w:r w:rsidRPr="006B45D6">
        <w:t>«Русская правда» П.Пестеля: аграрно-крестьянский вопрос</w:t>
      </w:r>
    </w:p>
    <w:p w:rsidR="00FC5C75" w:rsidRPr="006B45D6" w:rsidRDefault="00FC5C75" w:rsidP="00C6534F">
      <w:pPr>
        <w:widowControl/>
        <w:numPr>
          <w:ilvl w:val="0"/>
          <w:numId w:val="29"/>
        </w:numPr>
        <w:autoSpaceDE/>
        <w:autoSpaceDN/>
        <w:adjustRightInd/>
        <w:ind w:left="0" w:firstLine="709"/>
        <w:jc w:val="left"/>
      </w:pPr>
      <w:r w:rsidRPr="006B45D6">
        <w:t>«Конституция» Н.Муравьева: аграрно-крестьянский вопрос</w:t>
      </w:r>
    </w:p>
    <w:p w:rsidR="00FC5C75" w:rsidRPr="006B45D6" w:rsidRDefault="00FC5C75" w:rsidP="00C6534F">
      <w:pPr>
        <w:widowControl/>
        <w:numPr>
          <w:ilvl w:val="0"/>
          <w:numId w:val="29"/>
        </w:numPr>
        <w:autoSpaceDE/>
        <w:autoSpaceDN/>
        <w:adjustRightInd/>
        <w:ind w:left="0" w:firstLine="709"/>
        <w:jc w:val="left"/>
      </w:pPr>
      <w:r w:rsidRPr="006B45D6">
        <w:t xml:space="preserve">итуация «междуцарствия» в </w:t>
      </w:r>
      <w:smartTag w:uri="urn:schemas-microsoft-com:office:smarttags" w:element="metricconverter">
        <w:smartTagPr>
          <w:attr w:name="ProductID" w:val="1825 г"/>
        </w:smartTagPr>
        <w:r w:rsidRPr="006B45D6">
          <w:t>1825 г</w:t>
        </w:r>
      </w:smartTag>
      <w:r w:rsidRPr="006B45D6">
        <w:t xml:space="preserve">. Подготовка восстания декабристов в Петербурге </w:t>
      </w:r>
    </w:p>
    <w:p w:rsidR="00FC5C75" w:rsidRPr="006B45D6" w:rsidRDefault="00FC5C75" w:rsidP="00C6534F">
      <w:pPr>
        <w:widowControl/>
        <w:numPr>
          <w:ilvl w:val="0"/>
          <w:numId w:val="29"/>
        </w:numPr>
        <w:autoSpaceDE/>
        <w:autoSpaceDN/>
        <w:adjustRightInd/>
        <w:ind w:left="0" w:firstLine="709"/>
        <w:jc w:val="left"/>
      </w:pPr>
      <w:r w:rsidRPr="006B45D6">
        <w:t>Восстание 14 декабря 1825 года в Петербурге.</w:t>
      </w:r>
    </w:p>
    <w:p w:rsidR="00FC5C75" w:rsidRPr="006B45D6" w:rsidRDefault="00FC5C75" w:rsidP="00C6534F">
      <w:pPr>
        <w:widowControl/>
        <w:numPr>
          <w:ilvl w:val="0"/>
          <w:numId w:val="29"/>
        </w:numPr>
        <w:autoSpaceDE/>
        <w:autoSpaceDN/>
        <w:adjustRightInd/>
        <w:ind w:left="0" w:firstLine="709"/>
        <w:jc w:val="left"/>
      </w:pPr>
      <w:r w:rsidRPr="006B45D6">
        <w:t>Выступление Черниговского полка на Украине.</w:t>
      </w:r>
    </w:p>
    <w:p w:rsidR="00FC5C75" w:rsidRPr="006B45D6" w:rsidRDefault="00FC5C75" w:rsidP="00C6534F">
      <w:pPr>
        <w:widowControl/>
        <w:numPr>
          <w:ilvl w:val="0"/>
          <w:numId w:val="29"/>
        </w:numPr>
        <w:autoSpaceDE/>
        <w:autoSpaceDN/>
        <w:adjustRightInd/>
        <w:ind w:left="0" w:firstLine="709"/>
        <w:jc w:val="left"/>
      </w:pPr>
      <w:r w:rsidRPr="006B45D6">
        <w:t xml:space="preserve">Следствие и суд по делу декабристов. </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sz w:val="24"/>
          <w:szCs w:val="24"/>
        </w:rPr>
      </w:pPr>
      <w:bookmarkStart w:id="32" w:name="_Toc510373860"/>
      <w:r w:rsidRPr="006B45D6">
        <w:rPr>
          <w:rFonts w:ascii="Times New Roman" w:hAnsi="Times New Roman"/>
          <w:sz w:val="24"/>
          <w:szCs w:val="24"/>
          <w:lang w:eastAsia="ar-SA"/>
        </w:rPr>
        <w:t>6.6. План семинарского занятия «</w:t>
      </w:r>
      <w:r w:rsidRPr="006B45D6">
        <w:rPr>
          <w:rFonts w:ascii="Times New Roman" w:hAnsi="Times New Roman"/>
          <w:sz w:val="24"/>
          <w:szCs w:val="24"/>
        </w:rPr>
        <w:t>Внутренняя политика Николая I: административные преобразования и общественное движение»</w:t>
      </w:r>
      <w:bookmarkEnd w:id="32"/>
    </w:p>
    <w:p w:rsidR="00FC5C75" w:rsidRPr="006B45D6" w:rsidRDefault="00FC5C75" w:rsidP="00C6534F">
      <w:pPr>
        <w:widowControl/>
        <w:numPr>
          <w:ilvl w:val="0"/>
          <w:numId w:val="30"/>
        </w:numPr>
        <w:autoSpaceDE/>
        <w:autoSpaceDN/>
        <w:adjustRightInd/>
        <w:ind w:left="0" w:firstLine="709"/>
        <w:jc w:val="left"/>
      </w:pPr>
      <w:r w:rsidRPr="006B45D6">
        <w:t xml:space="preserve">Административные преобразования и усиление военно-бюрократических методов управления во второй половине 20-х - начале 30-х гг. </w:t>
      </w:r>
    </w:p>
    <w:p w:rsidR="00FC5C75" w:rsidRPr="006B45D6" w:rsidRDefault="00FC5C75" w:rsidP="00C6534F">
      <w:pPr>
        <w:widowControl/>
        <w:numPr>
          <w:ilvl w:val="0"/>
          <w:numId w:val="30"/>
        </w:numPr>
        <w:autoSpaceDE/>
        <w:autoSpaceDN/>
        <w:adjustRightInd/>
        <w:ind w:left="0" w:firstLine="709"/>
        <w:jc w:val="left"/>
      </w:pPr>
      <w:r w:rsidRPr="006B45D6">
        <w:t>III Отделение и его деятельность.</w:t>
      </w:r>
    </w:p>
    <w:p w:rsidR="00FC5C75" w:rsidRPr="006B45D6" w:rsidRDefault="00FC5C75" w:rsidP="00C6534F">
      <w:pPr>
        <w:widowControl/>
        <w:numPr>
          <w:ilvl w:val="0"/>
          <w:numId w:val="30"/>
        </w:numPr>
        <w:autoSpaceDE/>
        <w:autoSpaceDN/>
        <w:adjustRightInd/>
        <w:ind w:left="0" w:firstLine="709"/>
        <w:jc w:val="left"/>
      </w:pPr>
      <w:r w:rsidRPr="006B45D6">
        <w:t>Кодификация права. “Уложение о наказаниях” (1845).</w:t>
      </w:r>
    </w:p>
    <w:p w:rsidR="00FC5C75" w:rsidRPr="006B45D6" w:rsidRDefault="00FC5C75" w:rsidP="00C6534F">
      <w:pPr>
        <w:widowControl/>
        <w:numPr>
          <w:ilvl w:val="0"/>
          <w:numId w:val="30"/>
        </w:numPr>
        <w:autoSpaceDE/>
        <w:autoSpaceDN/>
        <w:adjustRightInd/>
        <w:ind w:left="0" w:firstLine="709"/>
        <w:jc w:val="left"/>
      </w:pPr>
      <w:r w:rsidRPr="006B45D6">
        <w:t>Польский вопрос в политике Николая I.</w:t>
      </w:r>
    </w:p>
    <w:p w:rsidR="00FC5C75" w:rsidRPr="006B45D6" w:rsidRDefault="00FC5C75" w:rsidP="00C6534F">
      <w:pPr>
        <w:widowControl/>
        <w:numPr>
          <w:ilvl w:val="0"/>
          <w:numId w:val="30"/>
        </w:numPr>
        <w:autoSpaceDE/>
        <w:autoSpaceDN/>
        <w:adjustRightInd/>
        <w:ind w:left="0" w:firstLine="709"/>
        <w:jc w:val="left"/>
      </w:pPr>
      <w:r w:rsidRPr="006B45D6">
        <w:t>Обоснование внутриполитического курса правительства Николая I</w:t>
      </w:r>
      <w:r w:rsidRPr="006B45D6">
        <w:softHyphen/>
        <w:t>. Теория "официальной народности" (С.С.Уваров, С.П. Шевырев).</w:t>
      </w:r>
    </w:p>
    <w:p w:rsidR="00FC5C75" w:rsidRPr="006B45D6" w:rsidRDefault="00FC5C75" w:rsidP="00C6534F">
      <w:pPr>
        <w:widowControl/>
        <w:numPr>
          <w:ilvl w:val="0"/>
          <w:numId w:val="30"/>
        </w:numPr>
        <w:autoSpaceDE/>
        <w:autoSpaceDN/>
        <w:adjustRightInd/>
        <w:ind w:left="0" w:firstLine="709"/>
        <w:jc w:val="left"/>
      </w:pPr>
      <w:r w:rsidRPr="006B45D6">
        <w:t>Либеральное направление общественной мысли России во вт</w:t>
      </w:r>
      <w:r w:rsidRPr="006B45D6">
        <w:t>о</w:t>
      </w:r>
      <w:r w:rsidRPr="006B45D6">
        <w:t>рой четверти XIX века: кружки конца 20-х – начала 30-х гг. XIX в.</w:t>
      </w:r>
    </w:p>
    <w:p w:rsidR="00FC5C75" w:rsidRPr="006B45D6" w:rsidRDefault="00FC5C75" w:rsidP="00C6534F">
      <w:pPr>
        <w:widowControl/>
        <w:numPr>
          <w:ilvl w:val="0"/>
          <w:numId w:val="30"/>
        </w:numPr>
        <w:autoSpaceDE/>
        <w:autoSpaceDN/>
        <w:adjustRightInd/>
        <w:ind w:left="0" w:firstLine="709"/>
        <w:jc w:val="left"/>
      </w:pPr>
      <w:r w:rsidRPr="006B45D6">
        <w:t>П.Я. Чаадаев и его концепция исторической судьбы России.</w:t>
      </w:r>
    </w:p>
    <w:p w:rsidR="00FC5C75" w:rsidRPr="006B45D6" w:rsidRDefault="00FC5C75" w:rsidP="00C6534F">
      <w:pPr>
        <w:widowControl/>
        <w:numPr>
          <w:ilvl w:val="0"/>
          <w:numId w:val="30"/>
        </w:numPr>
        <w:autoSpaceDE/>
        <w:autoSpaceDN/>
        <w:adjustRightInd/>
        <w:ind w:left="0" w:firstLine="709"/>
        <w:jc w:val="left"/>
      </w:pPr>
      <w:r w:rsidRPr="006B45D6">
        <w:t>Западники и славянофилы в общественной мысли России во второй четве</w:t>
      </w:r>
      <w:r w:rsidRPr="006B45D6">
        <w:t>р</w:t>
      </w:r>
      <w:r w:rsidRPr="006B45D6">
        <w:t>ти XIX века</w:t>
      </w:r>
    </w:p>
    <w:p w:rsidR="00FC5C75" w:rsidRPr="006B45D6" w:rsidRDefault="00FC5C75" w:rsidP="00C6534F">
      <w:pPr>
        <w:widowControl/>
        <w:numPr>
          <w:ilvl w:val="0"/>
          <w:numId w:val="30"/>
        </w:numPr>
        <w:autoSpaceDE/>
        <w:autoSpaceDN/>
        <w:adjustRightInd/>
        <w:ind w:left="0" w:firstLine="709"/>
        <w:jc w:val="left"/>
      </w:pPr>
      <w:r w:rsidRPr="006B45D6">
        <w:t>рмирование революционно-де</w:t>
      </w:r>
      <w:r w:rsidRPr="006B45D6">
        <w:softHyphen/>
        <w:t>мократической идеологии в стране. Кружки конца 20-х – начала 30-х гг. XIX в.</w:t>
      </w:r>
    </w:p>
    <w:p w:rsidR="00FC5C75" w:rsidRPr="006B45D6" w:rsidRDefault="00FC5C75" w:rsidP="00C6534F">
      <w:pPr>
        <w:widowControl/>
        <w:numPr>
          <w:ilvl w:val="0"/>
          <w:numId w:val="30"/>
        </w:numPr>
        <w:autoSpaceDE/>
        <w:autoSpaceDN/>
        <w:adjustRightInd/>
        <w:ind w:left="0" w:firstLine="709"/>
        <w:jc w:val="left"/>
      </w:pPr>
      <w:r w:rsidRPr="006B45D6">
        <w:t xml:space="preserve">Взгляды и деятельность В.Г. Белинского, А.И. Герцена, Н.П. Огарева. </w:t>
      </w:r>
    </w:p>
    <w:p w:rsidR="00FC5C75" w:rsidRPr="006B45D6" w:rsidRDefault="00FC5C75" w:rsidP="00C6534F">
      <w:pPr>
        <w:widowControl/>
        <w:numPr>
          <w:ilvl w:val="0"/>
          <w:numId w:val="30"/>
        </w:numPr>
        <w:autoSpaceDE/>
        <w:autoSpaceDN/>
        <w:adjustRightInd/>
        <w:ind w:left="0" w:firstLine="709"/>
        <w:jc w:val="left"/>
      </w:pPr>
      <w:r w:rsidRPr="006B45D6">
        <w:t>Кружок М.В. Буташевича-Петрашевского.</w:t>
      </w:r>
    </w:p>
    <w:p w:rsidR="00FC5C75" w:rsidRPr="006B45D6" w:rsidRDefault="00FC5C75" w:rsidP="00C6534F">
      <w:pPr>
        <w:widowControl/>
        <w:numPr>
          <w:ilvl w:val="0"/>
          <w:numId w:val="30"/>
        </w:numPr>
        <w:autoSpaceDE/>
        <w:autoSpaceDN/>
        <w:adjustRightInd/>
        <w:ind w:left="0" w:firstLine="709"/>
        <w:jc w:val="left"/>
      </w:pPr>
      <w:r w:rsidRPr="006B45D6">
        <w:t>Кирилло-Мефодиевское общество.</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sz w:val="24"/>
          <w:szCs w:val="24"/>
        </w:rPr>
      </w:pPr>
      <w:bookmarkStart w:id="33" w:name="_Toc510373861"/>
      <w:r w:rsidRPr="006B45D6">
        <w:rPr>
          <w:rFonts w:ascii="Times New Roman" w:hAnsi="Times New Roman"/>
          <w:sz w:val="24"/>
          <w:szCs w:val="24"/>
          <w:lang w:eastAsia="ar-SA"/>
        </w:rPr>
        <w:t>6.7. План семинарского занятия «</w:t>
      </w:r>
      <w:r w:rsidRPr="006B45D6">
        <w:rPr>
          <w:rFonts w:ascii="Times New Roman" w:hAnsi="Times New Roman"/>
          <w:sz w:val="24"/>
          <w:szCs w:val="24"/>
        </w:rPr>
        <w:t>Кавказская война 1817 – 1864 гг.»</w:t>
      </w:r>
      <w:bookmarkEnd w:id="33"/>
    </w:p>
    <w:p w:rsidR="00FC5C75" w:rsidRPr="006B45D6" w:rsidRDefault="00FC5C75" w:rsidP="00C6534F">
      <w:pPr>
        <w:widowControl/>
        <w:numPr>
          <w:ilvl w:val="0"/>
          <w:numId w:val="31"/>
        </w:numPr>
        <w:autoSpaceDE/>
        <w:autoSpaceDN/>
        <w:adjustRightInd/>
        <w:ind w:left="0" w:firstLine="709"/>
        <w:jc w:val="left"/>
      </w:pPr>
      <w:r w:rsidRPr="006B45D6">
        <w:t>Народы Кавказа в первой половине XIX в. Причины вызревания конфликта.</w:t>
      </w:r>
    </w:p>
    <w:p w:rsidR="00FC5C75" w:rsidRPr="006B45D6" w:rsidRDefault="00FC5C75" w:rsidP="00C6534F">
      <w:pPr>
        <w:widowControl/>
        <w:numPr>
          <w:ilvl w:val="0"/>
          <w:numId w:val="31"/>
        </w:numPr>
        <w:autoSpaceDE/>
        <w:autoSpaceDN/>
        <w:adjustRightInd/>
        <w:ind w:left="0" w:firstLine="709"/>
        <w:jc w:val="left"/>
      </w:pPr>
      <w:r w:rsidRPr="006B45D6">
        <w:t>Этапы завоевания Кавказа и его методы.</w:t>
      </w:r>
    </w:p>
    <w:p w:rsidR="00FC5C75" w:rsidRPr="006B45D6" w:rsidRDefault="00FC5C75" w:rsidP="00C6534F">
      <w:pPr>
        <w:widowControl/>
        <w:numPr>
          <w:ilvl w:val="0"/>
          <w:numId w:val="31"/>
        </w:numPr>
        <w:autoSpaceDE/>
        <w:autoSpaceDN/>
        <w:adjustRightInd/>
        <w:ind w:left="0" w:firstLine="709"/>
        <w:jc w:val="left"/>
      </w:pPr>
      <w:r w:rsidRPr="006B45D6">
        <w:t>Мюридизм. Складывание государства мюридов.</w:t>
      </w:r>
    </w:p>
    <w:p w:rsidR="00FC5C75" w:rsidRPr="006B45D6" w:rsidRDefault="00FC5C75" w:rsidP="00C6534F">
      <w:pPr>
        <w:widowControl/>
        <w:numPr>
          <w:ilvl w:val="0"/>
          <w:numId w:val="31"/>
        </w:numPr>
        <w:autoSpaceDE/>
        <w:autoSpaceDN/>
        <w:adjustRightInd/>
        <w:ind w:left="0" w:firstLine="709"/>
        <w:jc w:val="left"/>
      </w:pPr>
      <w:r w:rsidRPr="006B45D6">
        <w:t xml:space="preserve">Шамиль и военные действия в 30-50-е гг. XIX в. </w:t>
      </w:r>
    </w:p>
    <w:p w:rsidR="00FC5C75" w:rsidRPr="006B45D6" w:rsidRDefault="00FC5C75" w:rsidP="00C6534F">
      <w:pPr>
        <w:widowControl/>
        <w:numPr>
          <w:ilvl w:val="0"/>
          <w:numId w:val="31"/>
        </w:numPr>
        <w:autoSpaceDE/>
        <w:autoSpaceDN/>
        <w:adjustRightInd/>
        <w:ind w:left="0" w:firstLine="709"/>
        <w:jc w:val="left"/>
      </w:pPr>
      <w:r w:rsidRPr="006B45D6">
        <w:t>Русская администрация в крае. Итоги войны</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sz w:val="24"/>
          <w:szCs w:val="24"/>
        </w:rPr>
      </w:pPr>
      <w:bookmarkStart w:id="34" w:name="_Toc510373862"/>
      <w:r w:rsidRPr="006B45D6">
        <w:rPr>
          <w:rFonts w:ascii="Times New Roman" w:hAnsi="Times New Roman"/>
          <w:sz w:val="24"/>
          <w:szCs w:val="24"/>
          <w:lang w:eastAsia="ar-SA"/>
        </w:rPr>
        <w:t>6.8. План семинарского занятия «</w:t>
      </w:r>
      <w:r w:rsidRPr="006B45D6">
        <w:rPr>
          <w:rFonts w:ascii="Times New Roman" w:hAnsi="Times New Roman"/>
          <w:sz w:val="24"/>
          <w:szCs w:val="24"/>
        </w:rPr>
        <w:t>Крымская (Восточная) война 1853 – 1856 гг.»</w:t>
      </w:r>
      <w:bookmarkEnd w:id="34"/>
    </w:p>
    <w:p w:rsidR="00FC5C75" w:rsidRPr="006B45D6" w:rsidRDefault="00FC5C75" w:rsidP="00C6534F">
      <w:pPr>
        <w:widowControl/>
        <w:numPr>
          <w:ilvl w:val="0"/>
          <w:numId w:val="32"/>
        </w:numPr>
        <w:autoSpaceDE/>
        <w:autoSpaceDN/>
        <w:adjustRightInd/>
        <w:ind w:left="0" w:firstLine="709"/>
        <w:jc w:val="left"/>
      </w:pPr>
      <w:r w:rsidRPr="006B45D6">
        <w:t>Международное положение России накануне войны. Предпосылки ко</w:t>
      </w:r>
      <w:r w:rsidRPr="006B45D6">
        <w:t>н</w:t>
      </w:r>
      <w:r w:rsidRPr="006B45D6">
        <w:t xml:space="preserve">фликта. Повод к войне и ее начало. Синопская битва. </w:t>
      </w:r>
    </w:p>
    <w:p w:rsidR="00FC5C75" w:rsidRPr="006B45D6" w:rsidRDefault="00FC5C75" w:rsidP="00C6534F">
      <w:pPr>
        <w:widowControl/>
        <w:numPr>
          <w:ilvl w:val="0"/>
          <w:numId w:val="32"/>
        </w:numPr>
        <w:autoSpaceDE/>
        <w:autoSpaceDN/>
        <w:adjustRightInd/>
        <w:ind w:left="0" w:firstLine="709"/>
        <w:jc w:val="left"/>
      </w:pPr>
      <w:r w:rsidRPr="006B45D6">
        <w:t>Высадка англо-французского десанта в Крыму. Битва при Альме. Оборона Севастополя. Военные неудачи на Крымском театре.</w:t>
      </w:r>
    </w:p>
    <w:p w:rsidR="00FC5C75" w:rsidRPr="006B45D6" w:rsidRDefault="00FC5C75" w:rsidP="00C6534F">
      <w:pPr>
        <w:widowControl/>
        <w:numPr>
          <w:ilvl w:val="0"/>
          <w:numId w:val="32"/>
        </w:numPr>
        <w:autoSpaceDE/>
        <w:autoSpaceDN/>
        <w:adjustRightInd/>
        <w:ind w:left="0" w:firstLine="709"/>
        <w:jc w:val="left"/>
      </w:pPr>
      <w:r w:rsidRPr="006B45D6">
        <w:t>Военные действия на Кавказском, Дунайском, Балтийском и Дальневосто</w:t>
      </w:r>
      <w:r w:rsidRPr="006B45D6">
        <w:t>ч</w:t>
      </w:r>
      <w:r w:rsidRPr="006B45D6">
        <w:t>ном театрах войны.</w:t>
      </w:r>
    </w:p>
    <w:p w:rsidR="00FC5C75" w:rsidRPr="006B45D6" w:rsidRDefault="00FC5C75" w:rsidP="00C6534F">
      <w:pPr>
        <w:widowControl/>
        <w:numPr>
          <w:ilvl w:val="0"/>
          <w:numId w:val="32"/>
        </w:numPr>
        <w:autoSpaceDE/>
        <w:autoSpaceDN/>
        <w:adjustRightInd/>
        <w:ind w:left="0" w:firstLine="709"/>
        <w:jc w:val="left"/>
      </w:pPr>
      <w:r w:rsidRPr="006B45D6">
        <w:t>Парижский мир. Причины и последствия "крымской катастр</w:t>
      </w:r>
      <w:r w:rsidRPr="006B45D6">
        <w:t>о</w:t>
      </w:r>
      <w:r w:rsidRPr="006B45D6">
        <w:t>фы".</w:t>
      </w:r>
    </w:p>
    <w:p w:rsidR="00FC5C75" w:rsidRPr="006B45D6" w:rsidRDefault="00FC5C75" w:rsidP="00AC7C2C">
      <w:pPr>
        <w:ind w:firstLine="709"/>
        <w:rPr>
          <w:b/>
          <w:bCs/>
          <w:lang w:eastAsia="ar-SA"/>
        </w:rPr>
      </w:pPr>
    </w:p>
    <w:p w:rsidR="00FC5C75" w:rsidRPr="006B45D6" w:rsidRDefault="00FC5C75" w:rsidP="00AC7C2C">
      <w:pPr>
        <w:pStyle w:val="3"/>
        <w:jc w:val="center"/>
        <w:rPr>
          <w:rFonts w:ascii="Times New Roman" w:hAnsi="Times New Roman"/>
          <w:sz w:val="24"/>
          <w:szCs w:val="24"/>
        </w:rPr>
      </w:pPr>
      <w:bookmarkStart w:id="35" w:name="_Toc510373863"/>
      <w:r w:rsidRPr="006B45D6">
        <w:rPr>
          <w:rFonts w:ascii="Times New Roman" w:hAnsi="Times New Roman"/>
          <w:sz w:val="24"/>
          <w:szCs w:val="24"/>
          <w:lang w:eastAsia="ar-SA"/>
        </w:rPr>
        <w:t>6.9. План семинарского занятия «</w:t>
      </w:r>
      <w:r w:rsidRPr="006B45D6">
        <w:rPr>
          <w:rFonts w:ascii="Times New Roman" w:hAnsi="Times New Roman"/>
          <w:sz w:val="24"/>
          <w:szCs w:val="24"/>
        </w:rPr>
        <w:t>Развитие образования и науки в России в первой пол</w:t>
      </w:r>
      <w:r w:rsidRPr="006B45D6">
        <w:rPr>
          <w:rFonts w:ascii="Times New Roman" w:hAnsi="Times New Roman"/>
          <w:sz w:val="24"/>
          <w:szCs w:val="24"/>
        </w:rPr>
        <w:t>о</w:t>
      </w:r>
      <w:r w:rsidRPr="006B45D6">
        <w:rPr>
          <w:rFonts w:ascii="Times New Roman" w:hAnsi="Times New Roman"/>
          <w:sz w:val="24"/>
          <w:szCs w:val="24"/>
        </w:rPr>
        <w:t>вине XIX в.»</w:t>
      </w:r>
      <w:bookmarkEnd w:id="35"/>
    </w:p>
    <w:p w:rsidR="00FC5C75" w:rsidRPr="006B45D6" w:rsidRDefault="00FC5C75" w:rsidP="00C6534F">
      <w:pPr>
        <w:widowControl/>
        <w:numPr>
          <w:ilvl w:val="0"/>
          <w:numId w:val="33"/>
        </w:numPr>
        <w:autoSpaceDE/>
        <w:autoSpaceDN/>
        <w:adjustRightInd/>
        <w:ind w:left="0" w:firstLine="709"/>
        <w:jc w:val="left"/>
      </w:pPr>
      <w:r w:rsidRPr="006B45D6">
        <w:t>Особенности развития системы образов</w:t>
      </w:r>
      <w:r w:rsidRPr="006B45D6">
        <w:t>а</w:t>
      </w:r>
      <w:r w:rsidRPr="006B45D6">
        <w:t>ния при Александре I.</w:t>
      </w:r>
    </w:p>
    <w:p w:rsidR="00FC5C75" w:rsidRPr="006B45D6" w:rsidRDefault="00FC5C75" w:rsidP="00C6534F">
      <w:pPr>
        <w:widowControl/>
        <w:numPr>
          <w:ilvl w:val="0"/>
          <w:numId w:val="33"/>
        </w:numPr>
        <w:autoSpaceDE/>
        <w:autoSpaceDN/>
        <w:adjustRightInd/>
        <w:ind w:left="0" w:firstLine="709"/>
        <w:jc w:val="left"/>
      </w:pPr>
      <w:r w:rsidRPr="006B45D6">
        <w:t>Образование и просвещение во второй четверти XIX в.</w:t>
      </w:r>
    </w:p>
    <w:p w:rsidR="00FC5C75" w:rsidRPr="006B45D6" w:rsidRDefault="00FC5C75" w:rsidP="00C6534F">
      <w:pPr>
        <w:widowControl/>
        <w:numPr>
          <w:ilvl w:val="0"/>
          <w:numId w:val="33"/>
        </w:numPr>
        <w:autoSpaceDE/>
        <w:autoSpaceDN/>
        <w:adjustRightInd/>
        <w:ind w:left="0" w:firstLine="709"/>
        <w:jc w:val="left"/>
      </w:pPr>
      <w:r w:rsidRPr="006B45D6">
        <w:t>Гуманитарные науки в первой половине XIX в.</w:t>
      </w:r>
    </w:p>
    <w:p w:rsidR="00FC5C75" w:rsidRPr="006B45D6" w:rsidRDefault="00FC5C75" w:rsidP="00AC7C2C">
      <w:pPr>
        <w:pStyle w:val="3"/>
        <w:jc w:val="center"/>
        <w:rPr>
          <w:rFonts w:ascii="Times New Roman" w:hAnsi="Times New Roman"/>
          <w:b w:val="0"/>
          <w:bCs w:val="0"/>
          <w:sz w:val="24"/>
          <w:szCs w:val="24"/>
          <w:lang w:eastAsia="ar-SA"/>
        </w:rPr>
      </w:pPr>
    </w:p>
    <w:p w:rsidR="00FC5C75" w:rsidRPr="006B45D6" w:rsidRDefault="00FC5C75" w:rsidP="00AC7C2C">
      <w:pPr>
        <w:pStyle w:val="3"/>
        <w:jc w:val="center"/>
        <w:rPr>
          <w:rFonts w:ascii="Times New Roman" w:hAnsi="Times New Roman"/>
          <w:b w:val="0"/>
          <w:sz w:val="24"/>
          <w:szCs w:val="24"/>
          <w:lang w:eastAsia="ar-SA"/>
        </w:rPr>
      </w:pPr>
      <w:bookmarkStart w:id="36" w:name="_Toc510373864"/>
      <w:r w:rsidRPr="006B45D6">
        <w:rPr>
          <w:rFonts w:ascii="Times New Roman" w:hAnsi="Times New Roman"/>
          <w:sz w:val="24"/>
          <w:szCs w:val="24"/>
          <w:lang w:eastAsia="ar-SA"/>
        </w:rPr>
        <w:t>6.10. Работа с историческим источником «Программы декабристов»</w:t>
      </w:r>
      <w:bookmarkEnd w:id="36"/>
    </w:p>
    <w:p w:rsidR="00FC5C75" w:rsidRPr="006B45D6" w:rsidRDefault="00FC5C75" w:rsidP="00AC7C2C">
      <w:pPr>
        <w:ind w:firstLine="709"/>
      </w:pPr>
      <w:r w:rsidRPr="006B45D6">
        <w:t>Студент должен познакомится с программами декабристов «Конституция» и «Ру</w:t>
      </w:r>
      <w:r w:rsidRPr="006B45D6">
        <w:t>с</w:t>
      </w:r>
      <w:r w:rsidRPr="006B45D6">
        <w:t>ская правда» и выполнить следующие задания. Письменно дайте определение понятий «освободительное движение», «общественное движение», «либеральное движение», «р</w:t>
      </w:r>
      <w:r w:rsidRPr="006B45D6">
        <w:t>а</w:t>
      </w:r>
      <w:r w:rsidRPr="006B45D6">
        <w:t>дикальное движение», «масо</w:t>
      </w:r>
      <w:r w:rsidRPr="006B45D6">
        <w:t>н</w:t>
      </w:r>
      <w:r w:rsidRPr="006B45D6">
        <w:t>ство».</w:t>
      </w:r>
      <w:r w:rsidR="00AC7C2C" w:rsidRPr="006B45D6">
        <w:t xml:space="preserve"> </w:t>
      </w:r>
      <w:r w:rsidRPr="006B45D6">
        <w:t xml:space="preserve">Составить таблицу с характеристикой декабристских организаций: </w:t>
      </w:r>
    </w:p>
    <w:p w:rsidR="00AC7C2C" w:rsidRPr="006B45D6" w:rsidRDefault="00AC7C2C" w:rsidP="00AC7C2C">
      <w:pPr>
        <w:ind w:firstLine="709"/>
      </w:pPr>
    </w:p>
    <w:p w:rsidR="00AC7C2C" w:rsidRPr="006B45D6" w:rsidRDefault="00AC7C2C" w:rsidP="00AC7C2C">
      <w:pPr>
        <w:ind w:firstLine="709"/>
      </w:pPr>
    </w:p>
    <w:tbl>
      <w:tblPr>
        <w:tblW w:w="8850" w:type="dxa"/>
        <w:tblCellSpacing w:w="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691"/>
        <w:gridCol w:w="1203"/>
        <w:gridCol w:w="1788"/>
        <w:gridCol w:w="1258"/>
        <w:gridCol w:w="1258"/>
        <w:gridCol w:w="1652"/>
      </w:tblGrid>
      <w:tr w:rsidR="00FC5C75" w:rsidRPr="006B45D6" w:rsidTr="00AC7C2C">
        <w:trPr>
          <w:trHeight w:val="675"/>
          <w:tblCellSpacing w:w="0" w:type="dxa"/>
        </w:trPr>
        <w:tc>
          <w:tcPr>
            <w:tcW w:w="1380" w:type="dxa"/>
          </w:tcPr>
          <w:p w:rsidR="00FC5C75" w:rsidRPr="006B45D6" w:rsidRDefault="00FC5C75" w:rsidP="00AC7C2C"/>
        </w:tc>
        <w:tc>
          <w:tcPr>
            <w:tcW w:w="1155" w:type="dxa"/>
          </w:tcPr>
          <w:p w:rsidR="00FC5C75" w:rsidRPr="006B45D6" w:rsidRDefault="00FC5C75" w:rsidP="00AC7C2C">
            <w:pPr>
              <w:spacing w:before="100" w:beforeAutospacing="1" w:after="100" w:afterAutospacing="1"/>
              <w:ind w:firstLine="0"/>
            </w:pPr>
            <w:r w:rsidRPr="006B45D6">
              <w:t>Союз спасения</w:t>
            </w:r>
          </w:p>
        </w:tc>
        <w:tc>
          <w:tcPr>
            <w:tcW w:w="1500" w:type="dxa"/>
          </w:tcPr>
          <w:p w:rsidR="00FC5C75" w:rsidRPr="006B45D6" w:rsidRDefault="00FC5C75" w:rsidP="00AC7C2C">
            <w:pPr>
              <w:spacing w:before="100" w:beforeAutospacing="1" w:after="100" w:afterAutospacing="1"/>
              <w:ind w:firstLine="0"/>
            </w:pPr>
            <w:r w:rsidRPr="006B45D6">
              <w:t>Союз благ</w:t>
            </w:r>
            <w:r w:rsidRPr="006B45D6">
              <w:t>о</w:t>
            </w:r>
            <w:r w:rsidRPr="006B45D6">
              <w:t>денствия</w:t>
            </w:r>
          </w:p>
        </w:tc>
        <w:tc>
          <w:tcPr>
            <w:tcW w:w="1095" w:type="dxa"/>
          </w:tcPr>
          <w:p w:rsidR="00FC5C75" w:rsidRPr="006B45D6" w:rsidRDefault="00FC5C75" w:rsidP="00AC7C2C">
            <w:pPr>
              <w:spacing w:before="100" w:beforeAutospacing="1" w:after="100" w:afterAutospacing="1"/>
              <w:ind w:firstLine="0"/>
            </w:pPr>
            <w:r w:rsidRPr="006B45D6">
              <w:t>Южное общес</w:t>
            </w:r>
            <w:r w:rsidRPr="006B45D6">
              <w:t>т</w:t>
            </w:r>
            <w:r w:rsidRPr="006B45D6">
              <w:t>во</w:t>
            </w:r>
          </w:p>
        </w:tc>
        <w:tc>
          <w:tcPr>
            <w:tcW w:w="1095" w:type="dxa"/>
          </w:tcPr>
          <w:p w:rsidR="00FC5C75" w:rsidRPr="006B45D6" w:rsidRDefault="00FC5C75" w:rsidP="00AC7C2C">
            <w:pPr>
              <w:spacing w:before="100" w:beforeAutospacing="1" w:after="100" w:afterAutospacing="1"/>
              <w:ind w:firstLine="0"/>
            </w:pPr>
            <w:r w:rsidRPr="006B45D6">
              <w:t>С</w:t>
            </w:r>
            <w:r w:rsidRPr="006B45D6">
              <w:t>е</w:t>
            </w:r>
            <w:r w:rsidRPr="006B45D6">
              <w:t>верное общество</w:t>
            </w:r>
          </w:p>
        </w:tc>
        <w:tc>
          <w:tcPr>
            <w:tcW w:w="1350" w:type="dxa"/>
          </w:tcPr>
          <w:p w:rsidR="00FC5C75" w:rsidRPr="006B45D6" w:rsidRDefault="00FC5C75" w:rsidP="00AC7C2C">
            <w:pPr>
              <w:spacing w:before="100" w:beforeAutospacing="1" w:after="100" w:afterAutospacing="1"/>
              <w:ind w:firstLine="0"/>
            </w:pPr>
            <w:r w:rsidRPr="006B45D6">
              <w:t>Общество с</w:t>
            </w:r>
            <w:r w:rsidRPr="006B45D6">
              <w:t>о</w:t>
            </w:r>
            <w:r w:rsidRPr="006B45D6">
              <w:t>единенных сл</w:t>
            </w:r>
            <w:r w:rsidRPr="006B45D6">
              <w:t>а</w:t>
            </w:r>
            <w:r w:rsidRPr="006B45D6">
              <w:t>вян</w:t>
            </w:r>
          </w:p>
        </w:tc>
      </w:tr>
      <w:tr w:rsidR="00FC5C75" w:rsidRPr="006B45D6" w:rsidTr="00AC7C2C">
        <w:trPr>
          <w:trHeight w:val="90"/>
          <w:tblCellSpacing w:w="0" w:type="dxa"/>
        </w:trPr>
        <w:tc>
          <w:tcPr>
            <w:tcW w:w="1380" w:type="dxa"/>
          </w:tcPr>
          <w:p w:rsidR="00FC5C75" w:rsidRPr="006B45D6" w:rsidRDefault="00FC5C75" w:rsidP="00AC7C2C">
            <w:pPr>
              <w:spacing w:before="100" w:beforeAutospacing="1" w:after="100" w:afterAutospacing="1"/>
              <w:ind w:firstLine="0"/>
            </w:pPr>
            <w:r w:rsidRPr="006B45D6">
              <w:t>годы деятел</w:t>
            </w:r>
            <w:r w:rsidRPr="006B45D6">
              <w:t>ь</w:t>
            </w:r>
            <w:r w:rsidRPr="006B45D6">
              <w:t>ности</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r w:rsidR="00FC5C75" w:rsidRPr="006B45D6" w:rsidTr="00AC7C2C">
        <w:trPr>
          <w:trHeight w:val="105"/>
          <w:tblCellSpacing w:w="0" w:type="dxa"/>
        </w:trPr>
        <w:tc>
          <w:tcPr>
            <w:tcW w:w="1380" w:type="dxa"/>
          </w:tcPr>
          <w:p w:rsidR="00FC5C75" w:rsidRPr="006B45D6" w:rsidRDefault="00FC5C75" w:rsidP="00AC7C2C">
            <w:pPr>
              <w:spacing w:before="100" w:beforeAutospacing="1" w:after="100" w:afterAutospacing="1"/>
              <w:ind w:firstLine="0"/>
            </w:pPr>
            <w:r w:rsidRPr="006B45D6">
              <w:t>соц</w:t>
            </w:r>
            <w:r w:rsidRPr="006B45D6">
              <w:t>и</w:t>
            </w:r>
            <w:r w:rsidRPr="006B45D6">
              <w:t>альный состав</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r w:rsidR="00FC5C75" w:rsidRPr="006B45D6" w:rsidTr="00AC7C2C">
        <w:trPr>
          <w:trHeight w:val="105"/>
          <w:tblCellSpacing w:w="0" w:type="dxa"/>
        </w:trPr>
        <w:tc>
          <w:tcPr>
            <w:tcW w:w="1380" w:type="dxa"/>
          </w:tcPr>
          <w:p w:rsidR="00FC5C75" w:rsidRPr="006B45D6" w:rsidRDefault="00FC5C75" w:rsidP="00AC7C2C">
            <w:pPr>
              <w:spacing w:before="100" w:beforeAutospacing="1" w:after="100" w:afterAutospacing="1"/>
              <w:ind w:firstLine="0"/>
            </w:pPr>
            <w:r w:rsidRPr="006B45D6">
              <w:t>Лидеры</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r w:rsidR="00FC5C75" w:rsidRPr="006B45D6" w:rsidTr="00AC7C2C">
        <w:trPr>
          <w:trHeight w:val="105"/>
          <w:tblCellSpacing w:w="0" w:type="dxa"/>
        </w:trPr>
        <w:tc>
          <w:tcPr>
            <w:tcW w:w="1380" w:type="dxa"/>
          </w:tcPr>
          <w:p w:rsidR="00FC5C75" w:rsidRPr="006B45D6" w:rsidRDefault="00FC5C75" w:rsidP="00AC7C2C">
            <w:pPr>
              <w:spacing w:before="100" w:beforeAutospacing="1" w:after="100" w:afterAutospacing="1"/>
              <w:ind w:firstLine="0"/>
            </w:pPr>
            <w:r w:rsidRPr="006B45D6">
              <w:t>программные д</w:t>
            </w:r>
            <w:r w:rsidRPr="006B45D6">
              <w:t>о</w:t>
            </w:r>
            <w:r w:rsidRPr="006B45D6">
              <w:t>кументы</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r w:rsidR="00FC5C75" w:rsidRPr="006B45D6" w:rsidTr="00AC7C2C">
        <w:trPr>
          <w:trHeight w:val="105"/>
          <w:tblCellSpacing w:w="0" w:type="dxa"/>
        </w:trPr>
        <w:tc>
          <w:tcPr>
            <w:tcW w:w="1380" w:type="dxa"/>
          </w:tcPr>
          <w:p w:rsidR="00FC5C75" w:rsidRPr="006B45D6" w:rsidRDefault="00FC5C75" w:rsidP="00AC7C2C">
            <w:pPr>
              <w:spacing w:before="100" w:beforeAutospacing="1" w:after="100" w:afterAutospacing="1"/>
              <w:ind w:firstLine="0"/>
            </w:pPr>
            <w:r w:rsidRPr="006B45D6">
              <w:t>основные ц</w:t>
            </w:r>
            <w:r w:rsidRPr="006B45D6">
              <w:t>е</w:t>
            </w:r>
            <w:r w:rsidRPr="006B45D6">
              <w:t>ли</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r w:rsidR="00FC5C75" w:rsidRPr="006B45D6" w:rsidTr="00AC7C2C">
        <w:trPr>
          <w:trHeight w:val="90"/>
          <w:tblCellSpacing w:w="0" w:type="dxa"/>
        </w:trPr>
        <w:tc>
          <w:tcPr>
            <w:tcW w:w="1380" w:type="dxa"/>
          </w:tcPr>
          <w:p w:rsidR="00FC5C75" w:rsidRPr="006B45D6" w:rsidRDefault="00FC5C75" w:rsidP="00AC7C2C">
            <w:pPr>
              <w:spacing w:before="100" w:beforeAutospacing="1" w:after="100" w:afterAutospacing="1"/>
              <w:ind w:firstLine="0"/>
            </w:pPr>
            <w:r w:rsidRPr="006B45D6">
              <w:t>средства и м</w:t>
            </w:r>
            <w:r w:rsidRPr="006B45D6">
              <w:t>е</w:t>
            </w:r>
            <w:r w:rsidRPr="006B45D6">
              <w:t>тоды бор</w:t>
            </w:r>
            <w:r w:rsidRPr="006B45D6">
              <w:t>ь</w:t>
            </w:r>
            <w:r w:rsidRPr="006B45D6">
              <w:t>бы</w:t>
            </w:r>
          </w:p>
        </w:tc>
        <w:tc>
          <w:tcPr>
            <w:tcW w:w="1155" w:type="dxa"/>
          </w:tcPr>
          <w:p w:rsidR="00FC5C75" w:rsidRPr="006B45D6" w:rsidRDefault="00FC5C75" w:rsidP="00AC7C2C"/>
        </w:tc>
        <w:tc>
          <w:tcPr>
            <w:tcW w:w="1500" w:type="dxa"/>
          </w:tcPr>
          <w:p w:rsidR="00FC5C75" w:rsidRPr="006B45D6" w:rsidRDefault="00FC5C75" w:rsidP="00AC7C2C"/>
        </w:tc>
        <w:tc>
          <w:tcPr>
            <w:tcW w:w="1095" w:type="dxa"/>
          </w:tcPr>
          <w:p w:rsidR="00FC5C75" w:rsidRPr="006B45D6" w:rsidRDefault="00FC5C75" w:rsidP="00AC7C2C"/>
        </w:tc>
        <w:tc>
          <w:tcPr>
            <w:tcW w:w="1095" w:type="dxa"/>
          </w:tcPr>
          <w:p w:rsidR="00FC5C75" w:rsidRPr="006B45D6" w:rsidRDefault="00FC5C75" w:rsidP="00AC7C2C"/>
        </w:tc>
        <w:tc>
          <w:tcPr>
            <w:tcW w:w="1350" w:type="dxa"/>
          </w:tcPr>
          <w:p w:rsidR="00FC5C75" w:rsidRPr="006B45D6" w:rsidRDefault="00FC5C75" w:rsidP="00AC7C2C"/>
        </w:tc>
      </w:tr>
    </w:tbl>
    <w:p w:rsidR="00FC5C75" w:rsidRPr="006B45D6" w:rsidRDefault="00FC5C75" w:rsidP="00AC7C2C">
      <w:pPr>
        <w:pStyle w:val="3"/>
        <w:jc w:val="center"/>
        <w:rPr>
          <w:rFonts w:ascii="Times New Roman" w:hAnsi="Times New Roman"/>
          <w:b w:val="0"/>
          <w:bCs w:val="0"/>
          <w:sz w:val="24"/>
          <w:szCs w:val="24"/>
          <w:lang w:eastAsia="ar-SA"/>
        </w:rPr>
      </w:pPr>
    </w:p>
    <w:p w:rsidR="00FC5C75" w:rsidRPr="006B45D6" w:rsidRDefault="00FC5C75" w:rsidP="00AC7C2C">
      <w:pPr>
        <w:pStyle w:val="3"/>
        <w:jc w:val="center"/>
        <w:rPr>
          <w:rFonts w:ascii="Times New Roman" w:hAnsi="Times New Roman"/>
          <w:sz w:val="24"/>
          <w:szCs w:val="24"/>
          <w:lang w:val="en-US" w:eastAsia="ar-SA"/>
        </w:rPr>
      </w:pPr>
      <w:bookmarkStart w:id="37" w:name="_Toc510373865"/>
      <w:r w:rsidRPr="006B45D6">
        <w:rPr>
          <w:rFonts w:ascii="Times New Roman" w:hAnsi="Times New Roman"/>
          <w:sz w:val="24"/>
          <w:szCs w:val="24"/>
          <w:lang w:eastAsia="ar-SA"/>
        </w:rPr>
        <w:t>6.11. Практ</w:t>
      </w:r>
      <w:r w:rsidRPr="006B45D6">
        <w:rPr>
          <w:rFonts w:ascii="Times New Roman" w:hAnsi="Times New Roman"/>
          <w:sz w:val="24"/>
          <w:szCs w:val="24"/>
          <w:lang w:eastAsia="ar-SA"/>
        </w:rPr>
        <w:t>и</w:t>
      </w:r>
      <w:r w:rsidRPr="006B45D6">
        <w:rPr>
          <w:rFonts w:ascii="Times New Roman" w:hAnsi="Times New Roman"/>
          <w:sz w:val="24"/>
          <w:szCs w:val="24"/>
          <w:lang w:eastAsia="ar-SA"/>
        </w:rPr>
        <w:t>кум по теме</w:t>
      </w:r>
      <w:bookmarkEnd w:id="37"/>
      <w:r w:rsidRPr="006B45D6">
        <w:rPr>
          <w:rFonts w:ascii="Times New Roman" w:hAnsi="Times New Roman"/>
          <w:sz w:val="24"/>
          <w:szCs w:val="24"/>
          <w:lang w:eastAsia="ar-SA"/>
        </w:rPr>
        <w:t xml:space="preserve"> </w:t>
      </w:r>
    </w:p>
    <w:p w:rsidR="006B45D6" w:rsidRPr="006B45D6" w:rsidRDefault="006B45D6" w:rsidP="006B45D6">
      <w:pPr>
        <w:shd w:val="clear" w:color="auto" w:fill="FFFFFF"/>
        <w:tabs>
          <w:tab w:val="left" w:leader="underscore" w:pos="1968"/>
        </w:tabs>
        <w:ind w:firstLine="709"/>
        <w:rPr>
          <w:b/>
          <w:bCs/>
          <w:u w:val="single"/>
        </w:rPr>
      </w:pPr>
      <w:r w:rsidRPr="006B45D6">
        <w:rPr>
          <w:b/>
          <w:bCs/>
          <w:u w:val="single"/>
        </w:rPr>
        <w:t>Прочитайте документы и ответьте на вопросы</w:t>
      </w:r>
    </w:p>
    <w:p w:rsidR="006B45D6" w:rsidRPr="006B45D6" w:rsidRDefault="006B45D6" w:rsidP="006B45D6">
      <w:pPr>
        <w:pStyle w:val="aff2"/>
        <w:ind w:firstLine="709"/>
        <w:jc w:val="both"/>
        <w:rPr>
          <w:rFonts w:ascii="Times New Roman" w:hAnsi="Times New Roman" w:cs="Times New Roman"/>
          <w:bCs/>
          <w:sz w:val="24"/>
          <w:szCs w:val="24"/>
        </w:rPr>
      </w:pPr>
      <w:r w:rsidRPr="006B45D6">
        <w:rPr>
          <w:rFonts w:ascii="Times New Roman" w:hAnsi="Times New Roman" w:cs="Times New Roman"/>
          <w:b/>
          <w:bCs/>
          <w:sz w:val="24"/>
          <w:szCs w:val="24"/>
        </w:rPr>
        <w:t>Документ 1</w:t>
      </w:r>
    </w:p>
    <w:p w:rsidR="006B45D6" w:rsidRPr="006B45D6" w:rsidRDefault="006B45D6" w:rsidP="006B45D6">
      <w:pPr>
        <w:ind w:firstLine="709"/>
        <w:jc w:val="center"/>
        <w:rPr>
          <w:bCs/>
        </w:rPr>
      </w:pPr>
    </w:p>
    <w:p w:rsidR="006B45D6" w:rsidRPr="006B45D6" w:rsidRDefault="006B45D6" w:rsidP="006B45D6">
      <w:pPr>
        <w:ind w:firstLine="709"/>
        <w:jc w:val="center"/>
      </w:pPr>
      <w:r w:rsidRPr="006B45D6">
        <w:rPr>
          <w:bCs/>
        </w:rPr>
        <w:t>УКАЗ ОБ ОТПУСКЕ ПОМЕЩИКАМИ СВОИХ КРЕСТЬЯН НА В</w:t>
      </w:r>
      <w:r w:rsidRPr="006B45D6">
        <w:rPr>
          <w:bCs/>
        </w:rPr>
        <w:t>О</w:t>
      </w:r>
      <w:r w:rsidRPr="006B45D6">
        <w:rPr>
          <w:bCs/>
        </w:rPr>
        <w:t xml:space="preserve">ЛЮ </w:t>
      </w:r>
    </w:p>
    <w:p w:rsidR="006B45D6" w:rsidRPr="006B45D6" w:rsidRDefault="006B45D6" w:rsidP="006B45D6">
      <w:pPr>
        <w:ind w:firstLine="709"/>
        <w:jc w:val="center"/>
      </w:pPr>
      <w:r w:rsidRPr="006B45D6">
        <w:rPr>
          <w:bCs/>
        </w:rPr>
        <w:t>ПО ЗАКЛЮЧЕНИИ УСЛОВИЙ, НА ОБОЮДНОМ СОГЛАСИИ О</w:t>
      </w:r>
      <w:r w:rsidRPr="006B45D6">
        <w:rPr>
          <w:bCs/>
        </w:rPr>
        <w:t>С</w:t>
      </w:r>
      <w:r w:rsidRPr="006B45D6">
        <w:rPr>
          <w:bCs/>
        </w:rPr>
        <w:t>НОВАННЫХ</w:t>
      </w:r>
    </w:p>
    <w:p w:rsidR="006B45D6" w:rsidRPr="006B45D6" w:rsidRDefault="006B45D6" w:rsidP="006B45D6">
      <w:pPr>
        <w:ind w:firstLine="709"/>
      </w:pPr>
      <w:r w:rsidRPr="006B45D6">
        <w:t>1) Если кто из помещиков пожелает отпустить благоприобретенных или родовых крестьян своих поодиночке или и целым селением на волю и вместе с тем утвердить им участок земли или целую дачу, то сделав с ними условия, какие по обоюдному согл</w:t>
      </w:r>
      <w:r w:rsidRPr="006B45D6">
        <w:t>а</w:t>
      </w:r>
      <w:r w:rsidRPr="006B45D6">
        <w:t>сию признаются лучшими, имеет пре</w:t>
      </w:r>
      <w:r w:rsidRPr="006B45D6">
        <w:t>д</w:t>
      </w:r>
      <w:r w:rsidRPr="006B45D6">
        <w:t>ставить их при прошении своем через губернского дворянского предводителя к министру внутренних дел для рассмотрения и представления нам; и если последует от нас решение желанию его согласное: тогда предъявятся сии у</w:t>
      </w:r>
      <w:r w:rsidRPr="006B45D6">
        <w:t>с</w:t>
      </w:r>
      <w:r w:rsidRPr="006B45D6">
        <w:t>ловия в Гражданской палате и запишутся у крепостных дел со взносом узаконенных п</w:t>
      </w:r>
      <w:r w:rsidRPr="006B45D6">
        <w:t>о</w:t>
      </w:r>
      <w:r w:rsidRPr="006B45D6">
        <w:t>шлин.</w:t>
      </w:r>
    </w:p>
    <w:p w:rsidR="006B45D6" w:rsidRPr="006B45D6" w:rsidRDefault="006B45D6" w:rsidP="006B45D6">
      <w:pPr>
        <w:ind w:firstLine="709"/>
      </w:pPr>
      <w:r w:rsidRPr="006B45D6">
        <w:t>2) Таковые условия, сделанные помещиком с его крестьянами и у крепостных дел записанные, сохраняются как крепостные обязательства свято и нерушимо. По смерти п</w:t>
      </w:r>
      <w:r w:rsidRPr="006B45D6">
        <w:t>о</w:t>
      </w:r>
      <w:r w:rsidRPr="006B45D6">
        <w:t>мещика законный его наследник, или н</w:t>
      </w:r>
      <w:r w:rsidRPr="006B45D6">
        <w:t>а</w:t>
      </w:r>
      <w:r w:rsidRPr="006B45D6">
        <w:t>следники, вступает во все обязанности и права, в сих условиях означенные.</w:t>
      </w:r>
    </w:p>
    <w:p w:rsidR="006B45D6" w:rsidRPr="006B45D6" w:rsidRDefault="006B45D6" w:rsidP="006B45D6">
      <w:pPr>
        <w:ind w:firstLine="709"/>
      </w:pPr>
      <w:r w:rsidRPr="006B45D6">
        <w:t>3) В случае неустойки той или другой стороны в сих условиях присутственные места по жалобам разбирают и чинят взыскания по общим узаконениям о контрактах и крепостях с таковым при том наблюдением, что если крестьянин или целое селение не исполнит своих обязательств: то возвращается помещику с землею и семейством его во владение по-прежнему.</w:t>
      </w:r>
    </w:p>
    <w:p w:rsidR="006B45D6" w:rsidRPr="006B45D6" w:rsidRDefault="006B45D6" w:rsidP="006B45D6">
      <w:pPr>
        <w:ind w:firstLine="709"/>
      </w:pPr>
      <w:r w:rsidRPr="006B45D6">
        <w:t>4) Крестьяне и селения, от помещиков по таковым условиям с землею отпуска</w:t>
      </w:r>
      <w:r w:rsidRPr="006B45D6">
        <w:t>е</w:t>
      </w:r>
      <w:r w:rsidRPr="006B45D6">
        <w:t>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w:t>
      </w:r>
      <w:r w:rsidRPr="006B45D6">
        <w:t>е</w:t>
      </w:r>
      <w:r w:rsidRPr="006B45D6">
        <w:t>бопашцев.</w:t>
      </w:r>
    </w:p>
    <w:p w:rsidR="006B45D6" w:rsidRPr="006B45D6" w:rsidRDefault="006B45D6" w:rsidP="006B45D6">
      <w:pPr>
        <w:ind w:firstLine="709"/>
      </w:pPr>
      <w:r w:rsidRPr="006B45D6">
        <w:t>5) Дворовые люди и крестьяне, кои доселе отпущаемы были лично на волю с обязательством избрать род жизни, могут в положенный законами срок вступить в сие состояние свободных земледельцев, если приобретут себе земли в собственность. Сие распространяется и на тех из них, кои находятся уже в других состояниях и перейти в земледельческое пожелают, пр</w:t>
      </w:r>
      <w:r w:rsidRPr="006B45D6">
        <w:t>и</w:t>
      </w:r>
      <w:r w:rsidRPr="006B45D6">
        <w:t>емля на себя и все обязанности оного.</w:t>
      </w:r>
    </w:p>
    <w:p w:rsidR="006B45D6" w:rsidRPr="006B45D6" w:rsidRDefault="006B45D6" w:rsidP="006B45D6">
      <w:pPr>
        <w:ind w:firstLine="709"/>
      </w:pPr>
      <w:r w:rsidRPr="006B45D6">
        <w:t>6) Крестьяне, отпущенные от помещиков на волю и владеющие землею в собственность, несут подушный казенный оклад наравне с помещичьими, отправляют рекрутскую повинность натурою и, исправляя наравне с другими казенными крестьянами земские повинности, оброчных денег не платят.</w:t>
      </w:r>
    </w:p>
    <w:p w:rsidR="006B45D6" w:rsidRPr="006B45D6" w:rsidRDefault="006B45D6" w:rsidP="006B45D6">
      <w:pPr>
        <w:ind w:firstLine="709"/>
      </w:pPr>
      <w:r w:rsidRPr="006B45D6">
        <w:t>7) Они ведаются судом и расправою в тех же местах, где и казенные крестьяне; по владениям же разбираются по крепостям, как владельцы н</w:t>
      </w:r>
      <w:r w:rsidRPr="006B45D6">
        <w:t>е</w:t>
      </w:r>
      <w:r w:rsidRPr="006B45D6">
        <w:t>движимой собственности.</w:t>
      </w:r>
    </w:p>
    <w:p w:rsidR="006B45D6" w:rsidRPr="006B45D6" w:rsidRDefault="006B45D6" w:rsidP="006B45D6">
      <w:pPr>
        <w:ind w:firstLine="709"/>
      </w:pPr>
      <w:r w:rsidRPr="006B45D6">
        <w:t>8) Как скоро исполнением условий крестьяне таковые получат землю в собственность, они будут иметь право продавать ее, закладывать и оставлять в наследие, не раздробляя однако ж участков менее 8 десятин, равно имеют они право вновь покупать земли, а потому и переходить из одной губернии в другую, но не иначе как с ведома К</w:t>
      </w:r>
      <w:r w:rsidRPr="006B45D6">
        <w:t>а</w:t>
      </w:r>
      <w:r w:rsidRPr="006B45D6">
        <w:t>зенной палаты для перечисления их подушного оклада и рекрутской повинности.</w:t>
      </w:r>
    </w:p>
    <w:p w:rsidR="006B45D6" w:rsidRPr="006B45D6" w:rsidRDefault="006B45D6" w:rsidP="006B45D6">
      <w:pPr>
        <w:ind w:firstLine="709"/>
      </w:pPr>
      <w:r w:rsidRPr="006B45D6">
        <w:t>9) Поелику крестьяне таковые имеют недвижимую собственность, то и могут они входить во всякие обязательства, и указы 1761 и 1765 годов, запрещающие крестьянам без дозволения их начальств вступать в условия, на них не простираются.</w:t>
      </w:r>
    </w:p>
    <w:p w:rsidR="006B45D6" w:rsidRPr="006B45D6" w:rsidRDefault="006B45D6" w:rsidP="006B45D6">
      <w:pPr>
        <w:ind w:firstLine="709"/>
      </w:pPr>
      <w:r w:rsidRPr="006B45D6">
        <w:t>10) В случае, ежели бы крестьяне, отпущаемые помещиком на волю с землею, с</w:t>
      </w:r>
      <w:r w:rsidRPr="006B45D6">
        <w:t>о</w:t>
      </w:r>
      <w:r w:rsidRPr="006B45D6">
        <w:t>стояли в казенном или частном залоге, они могут с дозволения казенных мест и с согласия частных кредиторов принимать на себя долг, на имении том лежащий, вносить его в условия, а во взыскании сего долгу, на себя ими принимаемого, поступать с ними, как с помещичьими.</w:t>
      </w:r>
    </w:p>
    <w:p w:rsidR="006B45D6" w:rsidRPr="006B45D6" w:rsidRDefault="006B45D6" w:rsidP="006B45D6">
      <w:pPr>
        <w:ind w:firstLine="709"/>
      </w:pPr>
    </w:p>
    <w:p w:rsidR="006B45D6" w:rsidRPr="006B45D6" w:rsidRDefault="006B45D6" w:rsidP="006B45D6">
      <w:pPr>
        <w:ind w:firstLine="709"/>
        <w:rPr>
          <w:b/>
        </w:rPr>
      </w:pPr>
      <w:r w:rsidRPr="006B45D6">
        <w:rPr>
          <w:b/>
        </w:rPr>
        <w:t>Документ 2</w:t>
      </w:r>
    </w:p>
    <w:p w:rsidR="006B45D6" w:rsidRPr="006B45D6" w:rsidRDefault="006B45D6" w:rsidP="006B45D6">
      <w:pPr>
        <w:ind w:firstLine="709"/>
      </w:pPr>
      <w:r w:rsidRPr="006B45D6">
        <w:t>ИЗ УКАЗА НИКОЛАЯ I «ОБ ОБЯЗАННЫХ КРЕСТЬЯНАХ».</w:t>
      </w:r>
    </w:p>
    <w:p w:rsidR="006B45D6" w:rsidRPr="006B45D6" w:rsidRDefault="006B45D6" w:rsidP="006B45D6">
      <w:pPr>
        <w:ind w:firstLine="709"/>
      </w:pPr>
      <w:r w:rsidRPr="006B45D6">
        <w:t>«1. Повинности крестьян в пользу помещиков могут быть определены в договорах денежным оброком, произведениями, обрабатыванием помещичьей земли или другою р</w:t>
      </w:r>
      <w:r w:rsidRPr="006B45D6">
        <w:t>а</w:t>
      </w:r>
      <w:r w:rsidRPr="006B45D6">
        <w:t>ботой.</w:t>
      </w:r>
    </w:p>
    <w:p w:rsidR="006B45D6" w:rsidRPr="006B45D6" w:rsidRDefault="006B45D6" w:rsidP="006B45D6">
      <w:pPr>
        <w:ind w:firstLine="709"/>
      </w:pPr>
      <w:r w:rsidRPr="006B45D6">
        <w:t>1)В случае неисполнения крестьянами приемлемых ими на себя по договору об</w:t>
      </w:r>
      <w:r w:rsidRPr="006B45D6">
        <w:t>я</w:t>
      </w:r>
      <w:r w:rsidRPr="006B45D6">
        <w:t>занностей они понуждаются к тому земскою полицией, под руководством уездных пре</w:t>
      </w:r>
      <w:r w:rsidRPr="006B45D6">
        <w:t>д</w:t>
      </w:r>
      <w:r w:rsidRPr="006B45D6">
        <w:t>водителей дворянства и под высшим наблюдением губернского правления.</w:t>
      </w:r>
    </w:p>
    <w:p w:rsidR="006B45D6" w:rsidRPr="006B45D6" w:rsidRDefault="006B45D6" w:rsidP="006B45D6">
      <w:pPr>
        <w:ind w:firstLine="709"/>
      </w:pPr>
      <w:r w:rsidRPr="006B45D6">
        <w:t>2)Крестьяне, по надлежащем утверждении заключенных между ними и помещик</w:t>
      </w:r>
      <w:r w:rsidRPr="006B45D6">
        <w:t>а</w:t>
      </w:r>
      <w:r w:rsidRPr="006B45D6">
        <w:t>ми догов оров, принимают название обязанных крестьян...</w:t>
      </w:r>
    </w:p>
    <w:p w:rsidR="006B45D6" w:rsidRPr="006B45D6" w:rsidRDefault="006B45D6" w:rsidP="006B45D6">
      <w:pPr>
        <w:ind w:firstLine="709"/>
      </w:pPr>
      <w:r w:rsidRPr="006B45D6">
        <w:t>6. Помещики учреждают в селениях обязанных крестьян вотчинное управление и имеют высшее наблюдение за сельской ...полицией и за испо</w:t>
      </w:r>
      <w:r w:rsidRPr="006B45D6">
        <w:t>л</w:t>
      </w:r>
      <w:r w:rsidRPr="006B45D6">
        <w:t>нением законов о сельском благоустройстве; им принадлежит также право суда и расправы в поступках и малова</w:t>
      </w:r>
      <w:r w:rsidRPr="006B45D6">
        <w:t>ж</w:t>
      </w:r>
      <w:r w:rsidRPr="006B45D6">
        <w:t>ных преступлениях обязанных кр</w:t>
      </w:r>
      <w:r w:rsidRPr="006B45D6">
        <w:t>е</w:t>
      </w:r>
      <w:r w:rsidRPr="006B45D6">
        <w:t>стьян и первоначальный разбор взаимных между ними тяжб и споров...».</w:t>
      </w:r>
    </w:p>
    <w:p w:rsidR="006B45D6" w:rsidRPr="006B45D6" w:rsidRDefault="006B45D6" w:rsidP="006B45D6">
      <w:pPr>
        <w:ind w:firstLine="709"/>
        <w:rPr>
          <w:b/>
        </w:rPr>
      </w:pPr>
      <w:r w:rsidRPr="006B45D6">
        <w:rPr>
          <w:b/>
        </w:rPr>
        <w:t>Задания:</w:t>
      </w:r>
    </w:p>
    <w:p w:rsidR="006B45D6" w:rsidRPr="006B45D6" w:rsidRDefault="006B45D6" w:rsidP="006B45D6">
      <w:pPr>
        <w:ind w:firstLine="709"/>
      </w:pPr>
      <w:r w:rsidRPr="006B45D6">
        <w:t>1.Назовите даты принятия этих документов и причины, повлекшие их издание.</w:t>
      </w:r>
    </w:p>
    <w:p w:rsidR="006B45D6" w:rsidRPr="006B45D6" w:rsidRDefault="006B45D6" w:rsidP="006B45D6">
      <w:pPr>
        <w:ind w:firstLine="709"/>
      </w:pPr>
      <w:r w:rsidRPr="006B45D6">
        <w:t>2. Сравните 2 документа. Что в них общего, что отличного.</w:t>
      </w:r>
    </w:p>
    <w:p w:rsidR="006B45D6" w:rsidRPr="006B45D6" w:rsidRDefault="006B45D6" w:rsidP="006B45D6">
      <w:pPr>
        <w:ind w:firstLine="709"/>
      </w:pPr>
      <w:r w:rsidRPr="006B45D6">
        <w:t>3.Какими правами обладали помещики согласно документам? Что н</w:t>
      </w:r>
      <w:r w:rsidRPr="006B45D6">
        <w:t>о</w:t>
      </w:r>
      <w:r w:rsidRPr="006B45D6">
        <w:t>вого вносили указы во взаимоотношения помещика и крестьянина? Привед</w:t>
      </w:r>
      <w:r w:rsidRPr="006B45D6">
        <w:t>и</w:t>
      </w:r>
      <w:r w:rsidRPr="006B45D6">
        <w:t>те в общей сложности не менее трёх положений.</w:t>
      </w:r>
    </w:p>
    <w:p w:rsidR="006B45D6" w:rsidRPr="006B45D6" w:rsidRDefault="006B45D6" w:rsidP="006B45D6">
      <w:pPr>
        <w:pStyle w:val="aff2"/>
        <w:ind w:firstLine="709"/>
        <w:jc w:val="both"/>
        <w:rPr>
          <w:rFonts w:ascii="Times New Roman" w:eastAsia="Times New Roman" w:hAnsi="Times New Roman" w:cs="Times New Roman"/>
          <w:b/>
          <w:bCs/>
          <w:sz w:val="24"/>
          <w:szCs w:val="24"/>
        </w:rPr>
      </w:pPr>
    </w:p>
    <w:p w:rsidR="006B45D6" w:rsidRPr="006B45D6" w:rsidRDefault="006B45D6" w:rsidP="006B45D6">
      <w:pPr>
        <w:pStyle w:val="aff2"/>
        <w:ind w:firstLine="709"/>
        <w:jc w:val="both"/>
        <w:rPr>
          <w:rFonts w:ascii="Times New Roman" w:eastAsia="Times New Roman" w:hAnsi="Times New Roman" w:cs="Times New Roman"/>
          <w:b/>
          <w:bCs/>
          <w:sz w:val="24"/>
          <w:szCs w:val="24"/>
          <w:u w:val="single"/>
        </w:rPr>
      </w:pPr>
      <w:r w:rsidRPr="006B45D6">
        <w:rPr>
          <w:rFonts w:ascii="Times New Roman" w:eastAsia="Times New Roman" w:hAnsi="Times New Roman" w:cs="Times New Roman"/>
          <w:b/>
          <w:bCs/>
          <w:sz w:val="24"/>
          <w:szCs w:val="24"/>
          <w:u w:val="single"/>
        </w:rPr>
        <w:t xml:space="preserve">Дайте определения терминам: </w:t>
      </w:r>
    </w:p>
    <w:p w:rsidR="006B45D6" w:rsidRPr="006B45D6" w:rsidRDefault="006B45D6" w:rsidP="006B45D6">
      <w:pPr>
        <w:ind w:firstLine="709"/>
      </w:pPr>
      <w:r w:rsidRPr="006B45D6">
        <w:t>Барщина</w:t>
      </w:r>
    </w:p>
    <w:p w:rsidR="006B45D6" w:rsidRPr="006B45D6" w:rsidRDefault="006B45D6" w:rsidP="006B45D6">
      <w:pPr>
        <w:ind w:firstLine="709"/>
      </w:pPr>
      <w:r w:rsidRPr="006B45D6">
        <w:t>Оброк</w:t>
      </w:r>
    </w:p>
    <w:p w:rsidR="006B45D6" w:rsidRPr="006B45D6" w:rsidRDefault="006B45D6" w:rsidP="006B45D6">
      <w:pPr>
        <w:ind w:firstLine="709"/>
      </w:pPr>
      <w:r w:rsidRPr="006B45D6">
        <w:t>Университетский устав</w:t>
      </w:r>
    </w:p>
    <w:p w:rsidR="006B45D6" w:rsidRPr="006B45D6" w:rsidRDefault="006B45D6" w:rsidP="006B45D6">
      <w:pPr>
        <w:ind w:firstLine="709"/>
      </w:pPr>
      <w:r w:rsidRPr="006B45D6">
        <w:t>Цензура</w:t>
      </w:r>
    </w:p>
    <w:p w:rsidR="006B45D6" w:rsidRPr="006B45D6" w:rsidRDefault="006B45D6" w:rsidP="006B45D6">
      <w:pPr>
        <w:ind w:firstLine="709"/>
      </w:pPr>
      <w:r w:rsidRPr="006B45D6">
        <w:t>Чугунный устав</w:t>
      </w:r>
    </w:p>
    <w:p w:rsidR="006B45D6" w:rsidRPr="006B45D6" w:rsidRDefault="006B45D6" w:rsidP="006B45D6">
      <w:pPr>
        <w:ind w:firstLine="709"/>
      </w:pPr>
      <w:r w:rsidRPr="006B45D6">
        <w:t>Аракчеевщина</w:t>
      </w:r>
    </w:p>
    <w:p w:rsidR="006B45D6" w:rsidRPr="006B45D6" w:rsidRDefault="006B45D6" w:rsidP="006B45D6">
      <w:pPr>
        <w:ind w:firstLine="709"/>
      </w:pPr>
      <w:r w:rsidRPr="006B45D6">
        <w:t>Негласный комитет</w:t>
      </w:r>
    </w:p>
    <w:p w:rsidR="006B45D6" w:rsidRPr="006B45D6" w:rsidRDefault="006B45D6" w:rsidP="006B45D6">
      <w:pPr>
        <w:ind w:firstLine="709"/>
      </w:pPr>
      <w:r w:rsidRPr="006B45D6">
        <w:t>Министерства</w:t>
      </w:r>
    </w:p>
    <w:p w:rsidR="006B45D6" w:rsidRPr="006B45D6" w:rsidRDefault="006B45D6" w:rsidP="006B45D6">
      <w:pPr>
        <w:ind w:firstLine="709"/>
      </w:pPr>
      <w:r w:rsidRPr="006B45D6">
        <w:t>Государственный совет</w:t>
      </w:r>
    </w:p>
    <w:p w:rsidR="006B45D6" w:rsidRPr="006B45D6" w:rsidRDefault="006B45D6" w:rsidP="006B45D6">
      <w:pPr>
        <w:ind w:firstLine="709"/>
      </w:pPr>
      <w:r w:rsidRPr="006B45D6">
        <w:t>Обязанные крестьяне</w:t>
      </w:r>
    </w:p>
    <w:p w:rsidR="006B45D6" w:rsidRPr="006B45D6" w:rsidRDefault="006B45D6" w:rsidP="006B45D6">
      <w:pPr>
        <w:ind w:firstLine="709"/>
        <w:rPr>
          <w:b/>
          <w:bCs/>
          <w:highlight w:val="yellow"/>
        </w:rPr>
      </w:pPr>
    </w:p>
    <w:p w:rsidR="006B45D6" w:rsidRPr="006B45D6" w:rsidRDefault="006B45D6" w:rsidP="006B45D6">
      <w:pPr>
        <w:pStyle w:val="2"/>
        <w:ind w:firstLine="709"/>
        <w:rPr>
          <w:b w:val="0"/>
          <w:bCs w:val="0"/>
          <w:szCs w:val="24"/>
          <w:u w:val="single"/>
        </w:rPr>
      </w:pPr>
      <w:bookmarkStart w:id="38" w:name="_Toc500253539"/>
      <w:bookmarkStart w:id="39" w:name="_Toc510373866"/>
      <w:r w:rsidRPr="006B45D6">
        <w:rPr>
          <w:szCs w:val="24"/>
          <w:u w:val="single"/>
        </w:rPr>
        <w:t>Тест</w:t>
      </w:r>
      <w:bookmarkEnd w:id="38"/>
      <w:bookmarkEnd w:id="39"/>
    </w:p>
    <w:p w:rsidR="006B45D6" w:rsidRPr="006B45D6" w:rsidRDefault="006B45D6" w:rsidP="006B45D6">
      <w:pPr>
        <w:ind w:firstLine="709"/>
      </w:pPr>
    </w:p>
    <w:p w:rsidR="006B45D6" w:rsidRPr="006B45D6" w:rsidRDefault="006B45D6" w:rsidP="006B45D6">
      <w:pPr>
        <w:ind w:firstLine="709"/>
        <w:rPr>
          <w:lang w:eastAsia="ar-SA"/>
        </w:rPr>
      </w:pPr>
      <w:r w:rsidRPr="006B45D6">
        <w:rPr>
          <w:lang w:eastAsia="ar-SA"/>
        </w:rPr>
        <w:t xml:space="preserve">1. Вместо коллегий Александр </w:t>
      </w:r>
      <w:r w:rsidRPr="006B45D6">
        <w:rPr>
          <w:lang w:val="en-US" w:eastAsia="ar-SA"/>
        </w:rPr>
        <w:t>I</w:t>
      </w:r>
      <w:r w:rsidRPr="006B45D6">
        <w:rPr>
          <w:lang w:eastAsia="ar-SA"/>
        </w:rPr>
        <w:t xml:space="preserve"> создал министерства, отличавшиеся: </w:t>
      </w:r>
    </w:p>
    <w:p w:rsidR="006B45D6" w:rsidRPr="006B45D6" w:rsidRDefault="006B45D6" w:rsidP="006B45D6">
      <w:pPr>
        <w:ind w:firstLine="709"/>
        <w:rPr>
          <w:lang w:eastAsia="ar-SA"/>
        </w:rPr>
      </w:pPr>
      <w:r w:rsidRPr="006B45D6">
        <w:rPr>
          <w:lang w:eastAsia="ar-SA"/>
        </w:rPr>
        <w:t>а) обязательным гласным избранием министра;</w:t>
      </w:r>
    </w:p>
    <w:p w:rsidR="006B45D6" w:rsidRPr="006B45D6" w:rsidRDefault="006B45D6" w:rsidP="006B45D6">
      <w:pPr>
        <w:ind w:firstLine="709"/>
        <w:rPr>
          <w:lang w:eastAsia="ar-SA"/>
        </w:rPr>
      </w:pPr>
      <w:r w:rsidRPr="006B45D6">
        <w:rPr>
          <w:lang w:eastAsia="ar-SA"/>
        </w:rPr>
        <w:t>б) подотчетностью только Сенату;</w:t>
      </w:r>
    </w:p>
    <w:p w:rsidR="006B45D6" w:rsidRPr="006B45D6" w:rsidRDefault="006B45D6" w:rsidP="006B45D6">
      <w:pPr>
        <w:ind w:firstLine="709"/>
        <w:rPr>
          <w:lang w:eastAsia="ar-SA"/>
        </w:rPr>
      </w:pPr>
      <w:r w:rsidRPr="006B45D6">
        <w:rPr>
          <w:lang w:eastAsia="ar-SA"/>
        </w:rPr>
        <w:t>в) коллегиальностью;</w:t>
      </w:r>
    </w:p>
    <w:p w:rsidR="006B45D6" w:rsidRPr="006B45D6" w:rsidRDefault="006B45D6" w:rsidP="006B45D6">
      <w:pPr>
        <w:ind w:firstLine="709"/>
        <w:rPr>
          <w:lang w:eastAsia="ar-SA"/>
        </w:rPr>
      </w:pPr>
      <w:r w:rsidRPr="006B45D6">
        <w:rPr>
          <w:lang w:eastAsia="ar-SA"/>
        </w:rPr>
        <w:t xml:space="preserve">г) принципом единоначалия. </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2.Указ о “вольных хлебопашцах” предусматривал: </w:t>
      </w:r>
    </w:p>
    <w:p w:rsidR="006B45D6" w:rsidRPr="006B45D6" w:rsidRDefault="006B45D6" w:rsidP="006B45D6">
      <w:pPr>
        <w:ind w:firstLine="709"/>
        <w:rPr>
          <w:lang w:eastAsia="ar-SA"/>
        </w:rPr>
      </w:pPr>
      <w:r w:rsidRPr="006B45D6">
        <w:rPr>
          <w:lang w:eastAsia="ar-SA"/>
        </w:rPr>
        <w:t>а) выкуп за счет казны и переселение крестьян в Сибирь;</w:t>
      </w:r>
    </w:p>
    <w:p w:rsidR="006B45D6" w:rsidRPr="006B45D6" w:rsidRDefault="006B45D6" w:rsidP="006B45D6">
      <w:pPr>
        <w:ind w:firstLine="709"/>
        <w:rPr>
          <w:lang w:eastAsia="ar-SA"/>
        </w:rPr>
      </w:pPr>
      <w:r w:rsidRPr="006B45D6">
        <w:rPr>
          <w:lang w:eastAsia="ar-SA"/>
        </w:rPr>
        <w:t xml:space="preserve">б) перевод приписных крестьян в разряд государственных; </w:t>
      </w:r>
    </w:p>
    <w:p w:rsidR="006B45D6" w:rsidRPr="006B45D6" w:rsidRDefault="006B45D6" w:rsidP="006B45D6">
      <w:pPr>
        <w:ind w:firstLine="709"/>
        <w:rPr>
          <w:lang w:eastAsia="ar-SA"/>
        </w:rPr>
      </w:pPr>
      <w:r w:rsidRPr="006B45D6">
        <w:rPr>
          <w:lang w:eastAsia="ar-SA"/>
        </w:rPr>
        <w:t xml:space="preserve">в) освобождение крестьян за выкуп по желанию помещика; </w:t>
      </w:r>
    </w:p>
    <w:p w:rsidR="006B45D6" w:rsidRPr="006B45D6" w:rsidRDefault="006B45D6" w:rsidP="006B45D6">
      <w:pPr>
        <w:ind w:firstLine="709"/>
        <w:rPr>
          <w:lang w:eastAsia="ar-SA"/>
        </w:rPr>
      </w:pPr>
      <w:r w:rsidRPr="006B45D6">
        <w:rPr>
          <w:lang w:eastAsia="ar-SA"/>
        </w:rPr>
        <w:t>г) освобождение крестьян без выкупа и без желания помещика.</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3. Установите соответствие: </w:t>
      </w:r>
    </w:p>
    <w:p w:rsidR="006B45D6" w:rsidRPr="006B45D6" w:rsidRDefault="006B45D6" w:rsidP="006B45D6">
      <w:pPr>
        <w:ind w:firstLine="709"/>
        <w:rPr>
          <w:lang w:eastAsia="ar-SA"/>
        </w:rPr>
      </w:pPr>
      <w:r w:rsidRPr="006B45D6">
        <w:rPr>
          <w:lang w:eastAsia="ar-SA"/>
        </w:rPr>
        <w:t xml:space="preserve">а) 1805         </w:t>
      </w:r>
      <w:r w:rsidRPr="006B45D6">
        <w:rPr>
          <w:lang w:eastAsia="ar-SA"/>
        </w:rPr>
        <w:tab/>
      </w:r>
      <w:r w:rsidRPr="006B45D6">
        <w:rPr>
          <w:lang w:eastAsia="ar-SA"/>
        </w:rPr>
        <w:tab/>
      </w:r>
      <w:r w:rsidRPr="006B45D6">
        <w:rPr>
          <w:lang w:eastAsia="ar-SA"/>
        </w:rPr>
        <w:tab/>
        <w:t xml:space="preserve">1. Тильзитский мирный договор </w:t>
      </w:r>
    </w:p>
    <w:p w:rsidR="006B45D6" w:rsidRPr="006B45D6" w:rsidRDefault="006B45D6" w:rsidP="006B45D6">
      <w:pPr>
        <w:ind w:firstLine="709"/>
        <w:rPr>
          <w:lang w:eastAsia="ar-SA"/>
        </w:rPr>
      </w:pPr>
      <w:r w:rsidRPr="006B45D6">
        <w:rPr>
          <w:lang w:eastAsia="ar-SA"/>
        </w:rPr>
        <w:t xml:space="preserve">б) 1807       </w:t>
      </w:r>
      <w:r w:rsidRPr="006B45D6">
        <w:rPr>
          <w:lang w:eastAsia="ar-SA"/>
        </w:rPr>
        <w:tab/>
      </w:r>
      <w:r w:rsidRPr="006B45D6">
        <w:rPr>
          <w:lang w:eastAsia="ar-SA"/>
        </w:rPr>
        <w:tab/>
      </w:r>
      <w:r w:rsidRPr="006B45D6">
        <w:rPr>
          <w:lang w:eastAsia="ar-SA"/>
        </w:rPr>
        <w:tab/>
        <w:t xml:space="preserve">2. сражение под Аустерлицем </w:t>
      </w:r>
    </w:p>
    <w:p w:rsidR="006B45D6" w:rsidRPr="006B45D6" w:rsidRDefault="006B45D6" w:rsidP="006B45D6">
      <w:pPr>
        <w:ind w:firstLine="709"/>
        <w:rPr>
          <w:lang w:eastAsia="ar-SA"/>
        </w:rPr>
      </w:pPr>
      <w:r w:rsidRPr="006B45D6">
        <w:rPr>
          <w:lang w:eastAsia="ar-SA"/>
        </w:rPr>
        <w:t xml:space="preserve">в) 1809           </w:t>
      </w:r>
      <w:r w:rsidRPr="006B45D6">
        <w:rPr>
          <w:lang w:eastAsia="ar-SA"/>
        </w:rPr>
        <w:tab/>
      </w:r>
      <w:r w:rsidRPr="006B45D6">
        <w:rPr>
          <w:lang w:eastAsia="ar-SA"/>
        </w:rPr>
        <w:tab/>
      </w:r>
      <w:r w:rsidRPr="006B45D6">
        <w:rPr>
          <w:lang w:eastAsia="ar-SA"/>
        </w:rPr>
        <w:tab/>
        <w:t xml:space="preserve">3. договор о «Священном союзе» </w:t>
      </w:r>
    </w:p>
    <w:p w:rsidR="006B45D6" w:rsidRPr="006B45D6" w:rsidRDefault="006B45D6" w:rsidP="006B45D6">
      <w:pPr>
        <w:ind w:firstLine="709"/>
        <w:rPr>
          <w:lang w:eastAsia="ar-SA"/>
        </w:rPr>
      </w:pPr>
      <w:r w:rsidRPr="006B45D6">
        <w:rPr>
          <w:lang w:eastAsia="ar-SA"/>
        </w:rPr>
        <w:t xml:space="preserve">г) 1815           </w:t>
      </w:r>
      <w:r w:rsidRPr="006B45D6">
        <w:rPr>
          <w:lang w:eastAsia="ar-SA"/>
        </w:rPr>
        <w:tab/>
      </w:r>
      <w:r w:rsidRPr="006B45D6">
        <w:rPr>
          <w:lang w:eastAsia="ar-SA"/>
        </w:rPr>
        <w:tab/>
      </w:r>
      <w:r w:rsidRPr="006B45D6">
        <w:rPr>
          <w:lang w:eastAsia="ar-SA"/>
        </w:rPr>
        <w:tab/>
        <w:t xml:space="preserve">4. включение Финляндии в состав России </w:t>
      </w:r>
    </w:p>
    <w:p w:rsidR="006B45D6" w:rsidRPr="006B45D6" w:rsidRDefault="006B45D6" w:rsidP="006B45D6">
      <w:pPr>
        <w:ind w:firstLine="709"/>
        <w:rPr>
          <w:lang w:eastAsia="ar-SA"/>
        </w:rPr>
      </w:pPr>
      <w:r w:rsidRPr="006B45D6">
        <w:rPr>
          <w:lang w:eastAsia="ar-SA"/>
        </w:rPr>
        <w:tab/>
      </w:r>
      <w:r w:rsidRPr="006B45D6">
        <w:rPr>
          <w:lang w:eastAsia="ar-SA"/>
        </w:rPr>
        <w:tab/>
        <w:t xml:space="preserve">5. вторжение наполеоновской армии в Россию                            </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4. По Тильзитскому мирному договору Россия:</w:t>
      </w:r>
    </w:p>
    <w:p w:rsidR="006B45D6" w:rsidRPr="006B45D6" w:rsidRDefault="006B45D6" w:rsidP="006B45D6">
      <w:pPr>
        <w:ind w:firstLine="709"/>
        <w:rPr>
          <w:lang w:eastAsia="ar-SA"/>
        </w:rPr>
      </w:pPr>
      <w:r w:rsidRPr="006B45D6">
        <w:rPr>
          <w:lang w:eastAsia="ar-SA"/>
        </w:rPr>
        <w:t>а) присоединилась к континентальной блокаде;</w:t>
      </w:r>
    </w:p>
    <w:p w:rsidR="006B45D6" w:rsidRPr="006B45D6" w:rsidRDefault="006B45D6" w:rsidP="006B45D6">
      <w:pPr>
        <w:ind w:firstLine="709"/>
        <w:rPr>
          <w:lang w:eastAsia="ar-SA"/>
        </w:rPr>
      </w:pPr>
      <w:r w:rsidRPr="006B45D6">
        <w:rPr>
          <w:lang w:eastAsia="ar-SA"/>
        </w:rPr>
        <w:t>б) передавала Франции территорию герцогства Варшавского;</w:t>
      </w:r>
    </w:p>
    <w:p w:rsidR="006B45D6" w:rsidRPr="006B45D6" w:rsidRDefault="006B45D6" w:rsidP="006B45D6">
      <w:pPr>
        <w:ind w:firstLine="709"/>
        <w:rPr>
          <w:lang w:eastAsia="ar-SA"/>
        </w:rPr>
      </w:pPr>
      <w:r w:rsidRPr="006B45D6">
        <w:rPr>
          <w:lang w:eastAsia="ar-SA"/>
        </w:rPr>
        <w:t>в) потеряла Молдавию;</w:t>
      </w:r>
    </w:p>
    <w:p w:rsidR="006B45D6" w:rsidRPr="006B45D6" w:rsidRDefault="006B45D6" w:rsidP="006B45D6">
      <w:pPr>
        <w:ind w:firstLine="709"/>
        <w:rPr>
          <w:lang w:eastAsia="ar-SA"/>
        </w:rPr>
      </w:pPr>
      <w:r w:rsidRPr="006B45D6">
        <w:rPr>
          <w:lang w:eastAsia="ar-SA"/>
        </w:rPr>
        <w:t>г) вступила вместе с Францией в войну со Швецией.</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5. Установите соответствие: </w:t>
      </w:r>
    </w:p>
    <w:p w:rsidR="006B45D6" w:rsidRPr="006B45D6" w:rsidRDefault="006B45D6" w:rsidP="006B45D6">
      <w:pPr>
        <w:ind w:firstLine="709"/>
        <w:rPr>
          <w:lang w:eastAsia="ar-SA"/>
        </w:rPr>
      </w:pPr>
      <w:r w:rsidRPr="006B45D6">
        <w:rPr>
          <w:lang w:eastAsia="ar-SA"/>
        </w:rPr>
        <w:t xml:space="preserve">а) 1821                      </w:t>
      </w:r>
      <w:r w:rsidRPr="006B45D6">
        <w:rPr>
          <w:lang w:eastAsia="ar-SA"/>
        </w:rPr>
        <w:tab/>
        <w:t xml:space="preserve">1) создание “Союза спасения” </w:t>
      </w:r>
    </w:p>
    <w:p w:rsidR="006B45D6" w:rsidRPr="006B45D6" w:rsidRDefault="006B45D6" w:rsidP="006B45D6">
      <w:pPr>
        <w:ind w:firstLine="709"/>
        <w:rPr>
          <w:lang w:eastAsia="ar-SA"/>
        </w:rPr>
      </w:pPr>
      <w:r w:rsidRPr="006B45D6">
        <w:rPr>
          <w:lang w:eastAsia="ar-SA"/>
        </w:rPr>
        <w:t xml:space="preserve">б) 1818                      </w:t>
      </w:r>
      <w:r w:rsidRPr="006B45D6">
        <w:rPr>
          <w:lang w:eastAsia="ar-SA"/>
        </w:rPr>
        <w:tab/>
        <w:t xml:space="preserve">2) выступление декабристов на Сенатской площади </w:t>
      </w:r>
    </w:p>
    <w:p w:rsidR="006B45D6" w:rsidRPr="006B45D6" w:rsidRDefault="006B45D6" w:rsidP="006B45D6">
      <w:pPr>
        <w:ind w:firstLine="709"/>
        <w:rPr>
          <w:lang w:eastAsia="ar-SA"/>
        </w:rPr>
      </w:pPr>
      <w:r w:rsidRPr="006B45D6">
        <w:rPr>
          <w:lang w:eastAsia="ar-SA"/>
        </w:rPr>
        <w:t xml:space="preserve">в) 1816                      </w:t>
      </w:r>
      <w:r w:rsidRPr="006B45D6">
        <w:rPr>
          <w:lang w:eastAsia="ar-SA"/>
        </w:rPr>
        <w:tab/>
        <w:t xml:space="preserve">3) создание “Союза благоденствия” </w:t>
      </w:r>
    </w:p>
    <w:p w:rsidR="006B45D6" w:rsidRPr="006B45D6" w:rsidRDefault="006B45D6" w:rsidP="006B45D6">
      <w:pPr>
        <w:ind w:firstLine="709"/>
        <w:rPr>
          <w:lang w:eastAsia="ar-SA"/>
        </w:rPr>
      </w:pPr>
      <w:r w:rsidRPr="006B45D6">
        <w:rPr>
          <w:lang w:eastAsia="ar-SA"/>
        </w:rPr>
        <w:t xml:space="preserve">г) 1825                       </w:t>
      </w:r>
      <w:r w:rsidRPr="006B45D6">
        <w:rPr>
          <w:lang w:eastAsia="ar-SA"/>
        </w:rPr>
        <w:tab/>
        <w:t xml:space="preserve">4) создание Северного общества </w:t>
      </w:r>
    </w:p>
    <w:p w:rsidR="006B45D6" w:rsidRPr="006B45D6" w:rsidRDefault="006B45D6" w:rsidP="006B45D6">
      <w:pPr>
        <w:ind w:firstLine="709"/>
        <w:rPr>
          <w:lang w:eastAsia="ar-SA"/>
        </w:rPr>
      </w:pPr>
      <w:r w:rsidRPr="006B45D6">
        <w:rPr>
          <w:lang w:eastAsia="ar-SA"/>
        </w:rPr>
        <w:tab/>
      </w:r>
      <w:r w:rsidRPr="006B45D6">
        <w:rPr>
          <w:lang w:eastAsia="ar-SA"/>
        </w:rPr>
        <w:tab/>
        <w:t>5) ужесточение цензуры</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6. Членов Северного и Южного обществ объединяло стремление:</w:t>
      </w:r>
    </w:p>
    <w:p w:rsidR="006B45D6" w:rsidRPr="006B45D6" w:rsidRDefault="006B45D6" w:rsidP="006B45D6">
      <w:pPr>
        <w:ind w:firstLine="709"/>
        <w:rPr>
          <w:lang w:eastAsia="ar-SA"/>
        </w:rPr>
      </w:pPr>
      <w:r w:rsidRPr="006B45D6">
        <w:rPr>
          <w:lang w:eastAsia="ar-SA"/>
        </w:rPr>
        <w:t>а) установить в России конституционную монархию;</w:t>
      </w:r>
    </w:p>
    <w:p w:rsidR="006B45D6" w:rsidRPr="006B45D6" w:rsidRDefault="006B45D6" w:rsidP="006B45D6">
      <w:pPr>
        <w:ind w:firstLine="709"/>
        <w:rPr>
          <w:lang w:eastAsia="ar-SA"/>
        </w:rPr>
      </w:pPr>
      <w:r w:rsidRPr="006B45D6">
        <w:rPr>
          <w:lang w:eastAsia="ar-SA"/>
        </w:rPr>
        <w:t>б) ограничить крепостное право;</w:t>
      </w:r>
    </w:p>
    <w:p w:rsidR="006B45D6" w:rsidRPr="006B45D6" w:rsidRDefault="006B45D6" w:rsidP="006B45D6">
      <w:pPr>
        <w:ind w:firstLine="709"/>
        <w:rPr>
          <w:lang w:eastAsia="ar-SA"/>
        </w:rPr>
      </w:pPr>
      <w:r w:rsidRPr="006B45D6">
        <w:rPr>
          <w:lang w:eastAsia="ar-SA"/>
        </w:rPr>
        <w:t>в) ввести гражданские права и свободы;</w:t>
      </w:r>
    </w:p>
    <w:p w:rsidR="006B45D6" w:rsidRPr="006B45D6" w:rsidRDefault="006B45D6" w:rsidP="006B45D6">
      <w:pPr>
        <w:ind w:firstLine="709"/>
        <w:rPr>
          <w:lang w:eastAsia="ar-SA"/>
        </w:rPr>
      </w:pPr>
      <w:r w:rsidRPr="006B45D6">
        <w:rPr>
          <w:lang w:eastAsia="ar-SA"/>
        </w:rPr>
        <w:t>г) объявить Россию федерацией.</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7. Николай </w:t>
      </w:r>
      <w:r w:rsidRPr="006B45D6">
        <w:rPr>
          <w:lang w:val="en-US" w:eastAsia="ar-SA"/>
        </w:rPr>
        <w:t>I</w:t>
      </w:r>
      <w:r w:rsidRPr="006B45D6">
        <w:rPr>
          <w:lang w:eastAsia="ar-SA"/>
        </w:rPr>
        <w:t xml:space="preserve"> издал указ о:</w:t>
      </w:r>
    </w:p>
    <w:p w:rsidR="006B45D6" w:rsidRPr="006B45D6" w:rsidRDefault="006B45D6" w:rsidP="006B45D6">
      <w:pPr>
        <w:ind w:firstLine="709"/>
        <w:rPr>
          <w:lang w:eastAsia="ar-SA"/>
        </w:rPr>
      </w:pPr>
      <w:r w:rsidRPr="006B45D6">
        <w:rPr>
          <w:lang w:eastAsia="ar-SA"/>
        </w:rPr>
        <w:t>а) возвращении из ссылки всех декабристов;</w:t>
      </w:r>
    </w:p>
    <w:p w:rsidR="006B45D6" w:rsidRPr="006B45D6" w:rsidRDefault="006B45D6" w:rsidP="006B45D6">
      <w:pPr>
        <w:ind w:firstLine="709"/>
        <w:rPr>
          <w:lang w:eastAsia="ar-SA"/>
        </w:rPr>
      </w:pPr>
      <w:r w:rsidRPr="006B45D6">
        <w:rPr>
          <w:lang w:eastAsia="ar-SA"/>
        </w:rPr>
        <w:t>б) «вольных хлебопашцах»;</w:t>
      </w:r>
    </w:p>
    <w:p w:rsidR="006B45D6" w:rsidRPr="006B45D6" w:rsidRDefault="006B45D6" w:rsidP="006B45D6">
      <w:pPr>
        <w:ind w:firstLine="709"/>
        <w:rPr>
          <w:lang w:eastAsia="ar-SA"/>
        </w:rPr>
      </w:pPr>
      <w:r w:rsidRPr="006B45D6">
        <w:rPr>
          <w:lang w:eastAsia="ar-SA"/>
        </w:rPr>
        <w:t>в) создании Министерства государственных имуществ;</w:t>
      </w:r>
    </w:p>
    <w:p w:rsidR="006B45D6" w:rsidRPr="006B45D6" w:rsidRDefault="006B45D6" w:rsidP="006B45D6">
      <w:pPr>
        <w:ind w:firstLine="709"/>
        <w:rPr>
          <w:lang w:eastAsia="ar-SA"/>
        </w:rPr>
      </w:pPr>
      <w:r w:rsidRPr="006B45D6">
        <w:rPr>
          <w:lang w:eastAsia="ar-SA"/>
        </w:rPr>
        <w:t>г) создании министерств.</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8. В годы царствования Николая </w:t>
      </w:r>
      <w:r w:rsidRPr="006B45D6">
        <w:rPr>
          <w:lang w:val="en-US" w:eastAsia="ar-SA"/>
        </w:rPr>
        <w:t>I</w:t>
      </w:r>
      <w:r w:rsidRPr="006B45D6">
        <w:rPr>
          <w:lang w:eastAsia="ar-SA"/>
        </w:rPr>
        <w:t xml:space="preserve"> в административном управлении России пр</w:t>
      </w:r>
      <w:r w:rsidRPr="006B45D6">
        <w:rPr>
          <w:lang w:eastAsia="ar-SA"/>
        </w:rPr>
        <w:t>о</w:t>
      </w:r>
      <w:r w:rsidRPr="006B45D6">
        <w:rPr>
          <w:lang w:eastAsia="ar-SA"/>
        </w:rPr>
        <w:t>изошли изменения,  связанные с:</w:t>
      </w:r>
    </w:p>
    <w:p w:rsidR="006B45D6" w:rsidRPr="006B45D6" w:rsidRDefault="006B45D6" w:rsidP="006B45D6">
      <w:pPr>
        <w:tabs>
          <w:tab w:val="left" w:pos="1200"/>
        </w:tabs>
        <w:suppressAutoHyphens/>
        <w:ind w:firstLine="709"/>
        <w:rPr>
          <w:lang w:eastAsia="ar-SA"/>
        </w:rPr>
      </w:pPr>
      <w:r w:rsidRPr="006B45D6">
        <w:rPr>
          <w:lang w:eastAsia="ar-SA"/>
        </w:rPr>
        <w:t>а) усилением роли Сената;</w:t>
      </w:r>
    </w:p>
    <w:p w:rsidR="006B45D6" w:rsidRPr="006B45D6" w:rsidRDefault="006B45D6" w:rsidP="006B45D6">
      <w:pPr>
        <w:tabs>
          <w:tab w:val="left" w:pos="1200"/>
        </w:tabs>
        <w:suppressAutoHyphens/>
        <w:ind w:firstLine="709"/>
        <w:rPr>
          <w:lang w:eastAsia="ar-SA"/>
        </w:rPr>
      </w:pPr>
      <w:r w:rsidRPr="006B45D6">
        <w:rPr>
          <w:lang w:eastAsia="ar-SA"/>
        </w:rPr>
        <w:t>б) возросшей ролью императора и его лично Канцелярии;</w:t>
      </w:r>
    </w:p>
    <w:p w:rsidR="006B45D6" w:rsidRPr="006B45D6" w:rsidRDefault="006B45D6" w:rsidP="006B45D6">
      <w:pPr>
        <w:tabs>
          <w:tab w:val="left" w:pos="1200"/>
        </w:tabs>
        <w:suppressAutoHyphens/>
        <w:ind w:firstLine="709"/>
        <w:rPr>
          <w:lang w:eastAsia="ar-SA"/>
        </w:rPr>
      </w:pPr>
      <w:r w:rsidRPr="006B45D6">
        <w:rPr>
          <w:lang w:eastAsia="ar-SA"/>
        </w:rPr>
        <w:t>в) усилением роли Государственного совета;</w:t>
      </w:r>
    </w:p>
    <w:p w:rsidR="006B45D6" w:rsidRPr="006B45D6" w:rsidRDefault="006B45D6" w:rsidP="006B45D6">
      <w:pPr>
        <w:tabs>
          <w:tab w:val="left" w:pos="1200"/>
        </w:tabs>
        <w:suppressAutoHyphens/>
        <w:ind w:firstLine="709"/>
        <w:rPr>
          <w:lang w:eastAsia="ar-SA"/>
        </w:rPr>
      </w:pPr>
      <w:r w:rsidRPr="006B45D6">
        <w:rPr>
          <w:lang w:eastAsia="ar-SA"/>
        </w:rPr>
        <w:t>г) возросшим значением Комитета министров.</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9. Какие из приведенных ниже положений относятся к теории «русского социали</w:t>
      </w:r>
      <w:r w:rsidRPr="006B45D6">
        <w:rPr>
          <w:lang w:eastAsia="ar-SA"/>
        </w:rPr>
        <w:t>з</w:t>
      </w:r>
      <w:r w:rsidRPr="006B45D6">
        <w:rPr>
          <w:lang w:eastAsia="ar-SA"/>
        </w:rPr>
        <w:t xml:space="preserve">ма» А.И. Герцена: </w:t>
      </w:r>
    </w:p>
    <w:p w:rsidR="006B45D6" w:rsidRPr="006B45D6" w:rsidRDefault="006B45D6" w:rsidP="006B45D6">
      <w:pPr>
        <w:tabs>
          <w:tab w:val="left" w:pos="1140"/>
        </w:tabs>
        <w:suppressAutoHyphens/>
        <w:ind w:firstLine="709"/>
        <w:rPr>
          <w:lang w:eastAsia="ar-SA"/>
        </w:rPr>
      </w:pPr>
      <w:r w:rsidRPr="006B45D6">
        <w:rPr>
          <w:lang w:eastAsia="ar-SA"/>
        </w:rPr>
        <w:t>а) самобытность исторического пути развития России;</w:t>
      </w:r>
    </w:p>
    <w:p w:rsidR="006B45D6" w:rsidRPr="006B45D6" w:rsidRDefault="006B45D6" w:rsidP="006B45D6">
      <w:pPr>
        <w:tabs>
          <w:tab w:val="left" w:pos="1140"/>
        </w:tabs>
        <w:suppressAutoHyphens/>
        <w:ind w:firstLine="709"/>
        <w:rPr>
          <w:lang w:eastAsia="ar-SA"/>
        </w:rPr>
      </w:pPr>
      <w:r w:rsidRPr="006B45D6">
        <w:rPr>
          <w:lang w:eastAsia="ar-SA"/>
        </w:rPr>
        <w:t>б) противопоставление России Западу;</w:t>
      </w:r>
    </w:p>
    <w:p w:rsidR="006B45D6" w:rsidRPr="006B45D6" w:rsidRDefault="006B45D6" w:rsidP="006B45D6">
      <w:pPr>
        <w:tabs>
          <w:tab w:val="left" w:pos="1140"/>
        </w:tabs>
        <w:suppressAutoHyphens/>
        <w:ind w:firstLine="709"/>
        <w:rPr>
          <w:lang w:eastAsia="ar-SA"/>
        </w:rPr>
      </w:pPr>
      <w:r w:rsidRPr="006B45D6">
        <w:rPr>
          <w:lang w:eastAsia="ar-SA"/>
        </w:rPr>
        <w:t>в) «сила власти царю, сила мнения - народу»;</w:t>
      </w:r>
    </w:p>
    <w:p w:rsidR="006B45D6" w:rsidRPr="006B45D6" w:rsidRDefault="006B45D6" w:rsidP="006B45D6">
      <w:pPr>
        <w:tabs>
          <w:tab w:val="left" w:pos="1140"/>
        </w:tabs>
        <w:suppressAutoHyphens/>
        <w:ind w:firstLine="709"/>
        <w:rPr>
          <w:lang w:eastAsia="ar-SA"/>
        </w:rPr>
      </w:pPr>
      <w:r w:rsidRPr="006B45D6">
        <w:rPr>
          <w:lang w:eastAsia="ar-SA"/>
        </w:rPr>
        <w:t>г) идеал - общество, в котором отсутствуют эксплуатация человека человеком и социальное угнетение; утверждаются социальное равенство и справедливость.</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10.  Кто является лишним в ряду?</w:t>
      </w:r>
    </w:p>
    <w:p w:rsidR="006B45D6" w:rsidRPr="006B45D6" w:rsidRDefault="006B45D6" w:rsidP="006B45D6">
      <w:pPr>
        <w:ind w:firstLine="709"/>
        <w:rPr>
          <w:lang w:eastAsia="ar-SA"/>
        </w:rPr>
      </w:pPr>
      <w:r w:rsidRPr="006B45D6">
        <w:rPr>
          <w:lang w:eastAsia="ar-SA"/>
        </w:rPr>
        <w:t>а) А.С. Хомяков;       б) Ю.Ф. Самарин;       в) С.М. Соловьев;       г) И.В. Кирее</w:t>
      </w:r>
      <w:r w:rsidRPr="006B45D6">
        <w:rPr>
          <w:lang w:eastAsia="ar-SA"/>
        </w:rPr>
        <w:t>в</w:t>
      </w:r>
      <w:r w:rsidRPr="006B45D6">
        <w:rPr>
          <w:lang w:eastAsia="ar-SA"/>
        </w:rPr>
        <w:t>ский.</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11. Какое имя или понятие в списке лишнее?</w:t>
      </w:r>
    </w:p>
    <w:p w:rsidR="006B45D6" w:rsidRPr="006B45D6" w:rsidRDefault="006B45D6" w:rsidP="006B45D6">
      <w:pPr>
        <w:ind w:firstLine="709"/>
        <w:rPr>
          <w:lang w:eastAsia="ar-SA"/>
        </w:rPr>
      </w:pPr>
      <w:r w:rsidRPr="006B45D6">
        <w:rPr>
          <w:lang w:eastAsia="ar-SA"/>
        </w:rPr>
        <w:t xml:space="preserve">а) имамат; </w:t>
      </w:r>
      <w:r w:rsidRPr="006B45D6">
        <w:rPr>
          <w:lang w:eastAsia="ar-SA"/>
        </w:rPr>
        <w:tab/>
      </w:r>
      <w:r w:rsidRPr="006B45D6">
        <w:rPr>
          <w:lang w:eastAsia="ar-SA"/>
        </w:rPr>
        <w:tab/>
        <w:t xml:space="preserve">б) мюридизм; </w:t>
      </w:r>
      <w:r w:rsidRPr="006B45D6">
        <w:rPr>
          <w:lang w:eastAsia="ar-SA"/>
        </w:rPr>
        <w:tab/>
      </w:r>
      <w:r w:rsidRPr="006B45D6">
        <w:rPr>
          <w:lang w:eastAsia="ar-SA"/>
        </w:rPr>
        <w:tab/>
        <w:t>в) П.С. Нахимов;</w:t>
      </w:r>
      <w:r w:rsidRPr="006B45D6">
        <w:rPr>
          <w:lang w:eastAsia="ar-SA"/>
        </w:rPr>
        <w:tab/>
      </w:r>
      <w:r w:rsidRPr="006B45D6">
        <w:rPr>
          <w:lang w:eastAsia="ar-SA"/>
        </w:rPr>
        <w:tab/>
        <w:t>г) ш</w:t>
      </w:r>
      <w:r w:rsidRPr="006B45D6">
        <w:rPr>
          <w:lang w:eastAsia="ar-SA"/>
        </w:rPr>
        <w:t>а</w:t>
      </w:r>
      <w:r w:rsidRPr="006B45D6">
        <w:rPr>
          <w:lang w:eastAsia="ar-SA"/>
        </w:rPr>
        <w:t>риат</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12. Синопский бой вошел в историю как …</w:t>
      </w:r>
    </w:p>
    <w:p w:rsidR="006B45D6" w:rsidRPr="006B45D6" w:rsidRDefault="006B45D6" w:rsidP="006B45D6">
      <w:pPr>
        <w:ind w:firstLine="709"/>
        <w:rPr>
          <w:lang w:eastAsia="ar-SA"/>
        </w:rPr>
      </w:pPr>
      <w:r w:rsidRPr="006B45D6">
        <w:rPr>
          <w:lang w:eastAsia="ar-SA"/>
        </w:rPr>
        <w:t>а) первое крупное сражение эпохи парового флота;</w:t>
      </w:r>
    </w:p>
    <w:p w:rsidR="006B45D6" w:rsidRPr="006B45D6" w:rsidRDefault="006B45D6" w:rsidP="006B45D6">
      <w:pPr>
        <w:ind w:firstLine="709"/>
        <w:rPr>
          <w:lang w:eastAsia="ar-SA"/>
        </w:rPr>
      </w:pPr>
      <w:r w:rsidRPr="006B45D6">
        <w:rPr>
          <w:lang w:eastAsia="ar-SA"/>
        </w:rPr>
        <w:t>б) последнее крупное сражение эпохи парусного флот;</w:t>
      </w:r>
    </w:p>
    <w:p w:rsidR="006B45D6" w:rsidRPr="006B45D6" w:rsidRDefault="006B45D6" w:rsidP="006B45D6">
      <w:pPr>
        <w:ind w:firstLine="709"/>
        <w:rPr>
          <w:lang w:eastAsia="ar-SA"/>
        </w:rPr>
      </w:pPr>
      <w:r w:rsidRPr="006B45D6">
        <w:rPr>
          <w:lang w:eastAsia="ar-SA"/>
        </w:rPr>
        <w:t>в) единственное сражение между паровым флотом Турции и парусн</w:t>
      </w:r>
      <w:r w:rsidRPr="006B45D6">
        <w:rPr>
          <w:lang w:eastAsia="ar-SA"/>
        </w:rPr>
        <w:t>ы</w:t>
      </w:r>
      <w:r w:rsidRPr="006B45D6">
        <w:rPr>
          <w:lang w:eastAsia="ar-SA"/>
        </w:rPr>
        <w:t>ми кораблями России;</w:t>
      </w:r>
    </w:p>
    <w:p w:rsidR="006B45D6" w:rsidRPr="006B45D6" w:rsidRDefault="006B45D6" w:rsidP="006B45D6">
      <w:pPr>
        <w:ind w:firstLine="709"/>
        <w:rPr>
          <w:lang w:eastAsia="ar-SA"/>
        </w:rPr>
      </w:pPr>
      <w:r w:rsidRPr="006B45D6">
        <w:rPr>
          <w:lang w:eastAsia="ar-SA"/>
        </w:rPr>
        <w:t>г)первое сражение, в котором российское командование отказалось от тактики л</w:t>
      </w:r>
      <w:r w:rsidRPr="006B45D6">
        <w:rPr>
          <w:lang w:eastAsia="ar-SA"/>
        </w:rPr>
        <w:t>и</w:t>
      </w:r>
      <w:r w:rsidRPr="006B45D6">
        <w:rPr>
          <w:lang w:eastAsia="ar-SA"/>
        </w:rPr>
        <w:t>нейного боя.</w:t>
      </w:r>
    </w:p>
    <w:p w:rsidR="006B45D6" w:rsidRPr="006B45D6" w:rsidRDefault="006B45D6" w:rsidP="006B45D6">
      <w:pPr>
        <w:ind w:firstLine="709"/>
      </w:pPr>
    </w:p>
    <w:p w:rsidR="006B45D6" w:rsidRPr="006B45D6" w:rsidRDefault="006B45D6" w:rsidP="006B45D6">
      <w:pPr>
        <w:ind w:firstLine="709"/>
      </w:pPr>
      <w:r w:rsidRPr="006B45D6">
        <w:t>13.  По Парижскому мирному договору, подписанному в марте 1856 года, Россия потеряла:</w:t>
      </w:r>
    </w:p>
    <w:p w:rsidR="006B45D6" w:rsidRPr="006B45D6" w:rsidRDefault="006B45D6" w:rsidP="006B45D6">
      <w:pPr>
        <w:ind w:firstLine="709"/>
      </w:pPr>
      <w:r w:rsidRPr="006B45D6">
        <w:t>а) остров в дельте Дуная;</w:t>
      </w:r>
      <w:r w:rsidRPr="006B45D6">
        <w:tab/>
      </w:r>
      <w:r w:rsidRPr="006B45D6">
        <w:tab/>
        <w:t>б) часть Южной Бесарабии</w:t>
      </w:r>
    </w:p>
    <w:p w:rsidR="006B45D6" w:rsidRPr="006B45D6" w:rsidRDefault="006B45D6" w:rsidP="006B45D6">
      <w:pPr>
        <w:ind w:firstLine="709"/>
      </w:pPr>
      <w:r w:rsidRPr="006B45D6">
        <w:t xml:space="preserve">в) весь Крым; </w:t>
      </w:r>
      <w:r w:rsidRPr="006B45D6">
        <w:tab/>
      </w:r>
      <w:r w:rsidRPr="006B45D6">
        <w:tab/>
        <w:t>г) право держать военный флот и укрепления на Че</w:t>
      </w:r>
      <w:r w:rsidRPr="006B45D6">
        <w:t>р</w:t>
      </w:r>
      <w:r w:rsidRPr="006B45D6">
        <w:t>ном море</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14. Первую российскую кругосветную экспедицию возглавил:</w:t>
      </w:r>
    </w:p>
    <w:p w:rsidR="006B45D6" w:rsidRPr="006B45D6" w:rsidRDefault="006B45D6" w:rsidP="006B45D6">
      <w:pPr>
        <w:ind w:firstLine="709"/>
        <w:rPr>
          <w:lang w:eastAsia="ar-SA"/>
        </w:rPr>
      </w:pPr>
      <w:r w:rsidRPr="006B45D6">
        <w:rPr>
          <w:lang w:eastAsia="ar-SA"/>
        </w:rPr>
        <w:t>а) И. Крузернштерн;</w:t>
      </w:r>
    </w:p>
    <w:p w:rsidR="006B45D6" w:rsidRPr="006B45D6" w:rsidRDefault="006B45D6" w:rsidP="006B45D6">
      <w:pPr>
        <w:ind w:firstLine="709"/>
        <w:rPr>
          <w:lang w:eastAsia="ar-SA"/>
        </w:rPr>
      </w:pPr>
      <w:r w:rsidRPr="006B45D6">
        <w:rPr>
          <w:lang w:eastAsia="ar-SA"/>
        </w:rPr>
        <w:t>б) Ю. Лисянский;</w:t>
      </w:r>
    </w:p>
    <w:p w:rsidR="006B45D6" w:rsidRPr="006B45D6" w:rsidRDefault="006B45D6" w:rsidP="006B45D6">
      <w:pPr>
        <w:ind w:firstLine="709"/>
        <w:rPr>
          <w:lang w:eastAsia="ar-SA"/>
        </w:rPr>
      </w:pPr>
      <w:r w:rsidRPr="006B45D6">
        <w:rPr>
          <w:lang w:eastAsia="ar-SA"/>
        </w:rPr>
        <w:t>в) В. Истомин;</w:t>
      </w:r>
    </w:p>
    <w:p w:rsidR="006B45D6" w:rsidRPr="006B45D6" w:rsidRDefault="006B45D6" w:rsidP="006B45D6">
      <w:pPr>
        <w:ind w:firstLine="709"/>
        <w:rPr>
          <w:lang w:eastAsia="ar-SA"/>
        </w:rPr>
      </w:pPr>
      <w:r w:rsidRPr="006B45D6">
        <w:rPr>
          <w:lang w:eastAsia="ar-SA"/>
        </w:rPr>
        <w:t>г) Г. Невельский.</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15. Родоначальником критического реализма в русском изобразител</w:t>
      </w:r>
      <w:r w:rsidRPr="006B45D6">
        <w:rPr>
          <w:lang w:eastAsia="ar-SA"/>
        </w:rPr>
        <w:t>ь</w:t>
      </w:r>
      <w:r w:rsidRPr="006B45D6">
        <w:rPr>
          <w:lang w:eastAsia="ar-SA"/>
        </w:rPr>
        <w:t>ном искусстве был…</w:t>
      </w:r>
    </w:p>
    <w:p w:rsidR="006B45D6" w:rsidRPr="006B45D6" w:rsidRDefault="006B45D6" w:rsidP="006B45D6">
      <w:pPr>
        <w:ind w:firstLine="709"/>
        <w:rPr>
          <w:lang w:eastAsia="ar-SA"/>
        </w:rPr>
      </w:pPr>
      <w:r w:rsidRPr="006B45D6">
        <w:rPr>
          <w:lang w:eastAsia="ar-SA"/>
        </w:rPr>
        <w:t>а) В. Тропинин ;                          б)  А. Венецианов;</w:t>
      </w:r>
    </w:p>
    <w:p w:rsidR="006B45D6" w:rsidRPr="006B45D6" w:rsidRDefault="006B45D6" w:rsidP="006B45D6">
      <w:pPr>
        <w:ind w:firstLine="709"/>
        <w:rPr>
          <w:lang w:eastAsia="ar-SA"/>
        </w:rPr>
      </w:pPr>
      <w:r w:rsidRPr="006B45D6">
        <w:rPr>
          <w:lang w:eastAsia="ar-SA"/>
        </w:rPr>
        <w:t>в) П. Федотов;                              г) О. Кипренский.</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16. Как называлось в России первой половины </w:t>
      </w:r>
      <w:r w:rsidRPr="006B45D6">
        <w:rPr>
          <w:lang w:val="en-US" w:eastAsia="ar-SA"/>
        </w:rPr>
        <w:t>XIX</w:t>
      </w:r>
      <w:r w:rsidRPr="006B45D6">
        <w:rPr>
          <w:lang w:eastAsia="ar-SA"/>
        </w:rPr>
        <w:t xml:space="preserve"> в. сословие, обладавшее мон</w:t>
      </w:r>
      <w:r w:rsidRPr="006B45D6">
        <w:rPr>
          <w:lang w:eastAsia="ar-SA"/>
        </w:rPr>
        <w:t>о</w:t>
      </w:r>
      <w:r w:rsidRPr="006B45D6">
        <w:rPr>
          <w:lang w:eastAsia="ar-SA"/>
        </w:rPr>
        <w:t>польным правом на владение крепостными крестьянами?</w:t>
      </w:r>
    </w:p>
    <w:p w:rsidR="006B45D6" w:rsidRPr="006B45D6" w:rsidRDefault="006B45D6" w:rsidP="006B45D6">
      <w:pPr>
        <w:ind w:firstLine="709"/>
        <w:rPr>
          <w:lang w:eastAsia="ar-SA"/>
        </w:rPr>
      </w:pPr>
      <w:r w:rsidRPr="006B45D6">
        <w:rPr>
          <w:lang w:eastAsia="ar-SA"/>
        </w:rPr>
        <w:t>а) мещане;                 б) купцы;              в) бояре;               г) дворяне.</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17. В </w:t>
      </w:r>
      <w:smartTag w:uri="urn:schemas-microsoft-com:office:smarttags" w:element="metricconverter">
        <w:smartTagPr>
          <w:attr w:name="ProductID" w:val="1812 г"/>
        </w:smartTagPr>
        <w:r w:rsidRPr="006B45D6">
          <w:rPr>
            <w:lang w:eastAsia="ar-SA"/>
          </w:rPr>
          <w:t>1812 г</w:t>
        </w:r>
      </w:smartTag>
      <w:r w:rsidRPr="006B45D6">
        <w:rPr>
          <w:lang w:eastAsia="ar-SA"/>
        </w:rPr>
        <w:t xml:space="preserve">. русские войска не допустили прорыва армии Наполеона на Калугу и вынудили ее к отступлению по разоренной смоленской дороге в результате сражения: </w:t>
      </w:r>
    </w:p>
    <w:p w:rsidR="006B45D6" w:rsidRPr="006B45D6" w:rsidRDefault="006B45D6" w:rsidP="006B45D6">
      <w:pPr>
        <w:ind w:firstLine="709"/>
        <w:rPr>
          <w:lang w:eastAsia="ar-SA"/>
        </w:rPr>
      </w:pPr>
      <w:r w:rsidRPr="006B45D6">
        <w:rPr>
          <w:lang w:eastAsia="ar-SA"/>
        </w:rPr>
        <w:t xml:space="preserve">а) под Бородином;                          б) под Малоярославцем; </w:t>
      </w:r>
    </w:p>
    <w:p w:rsidR="006B45D6" w:rsidRPr="006B45D6" w:rsidRDefault="006B45D6" w:rsidP="006B45D6">
      <w:pPr>
        <w:ind w:firstLine="709"/>
        <w:rPr>
          <w:lang w:eastAsia="ar-SA"/>
        </w:rPr>
      </w:pPr>
      <w:r w:rsidRPr="006B45D6">
        <w:rPr>
          <w:lang w:eastAsia="ar-SA"/>
        </w:rPr>
        <w:t>в) у Березины;                                . г) под Смоленском.</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18. Расположите в хронологической последовательности следующие события: </w:t>
      </w:r>
    </w:p>
    <w:p w:rsidR="006B45D6" w:rsidRPr="006B45D6" w:rsidRDefault="006B45D6" w:rsidP="006B45D6">
      <w:pPr>
        <w:ind w:firstLine="709"/>
        <w:rPr>
          <w:lang w:eastAsia="ar-SA"/>
        </w:rPr>
      </w:pPr>
      <w:r w:rsidRPr="006B45D6">
        <w:rPr>
          <w:lang w:eastAsia="ar-SA"/>
        </w:rPr>
        <w:t>а) соединение 1-й и 2-й русских армий под Смоленском;</w:t>
      </w:r>
    </w:p>
    <w:p w:rsidR="006B45D6" w:rsidRPr="006B45D6" w:rsidRDefault="006B45D6" w:rsidP="006B45D6">
      <w:pPr>
        <w:ind w:firstLine="709"/>
        <w:rPr>
          <w:lang w:eastAsia="ar-SA"/>
        </w:rPr>
      </w:pPr>
      <w:r w:rsidRPr="006B45D6">
        <w:rPr>
          <w:lang w:eastAsia="ar-SA"/>
        </w:rPr>
        <w:t>б) сражение под Малоярославцем;</w:t>
      </w:r>
    </w:p>
    <w:p w:rsidR="006B45D6" w:rsidRPr="006B45D6" w:rsidRDefault="006B45D6" w:rsidP="006B45D6">
      <w:pPr>
        <w:ind w:firstLine="709"/>
        <w:rPr>
          <w:lang w:eastAsia="ar-SA"/>
        </w:rPr>
      </w:pPr>
      <w:r w:rsidRPr="006B45D6">
        <w:rPr>
          <w:lang w:eastAsia="ar-SA"/>
        </w:rPr>
        <w:t>в) назначение М.И.Кутузова главнокомандующим;</w:t>
      </w:r>
    </w:p>
    <w:p w:rsidR="006B45D6" w:rsidRPr="006B45D6" w:rsidRDefault="006B45D6" w:rsidP="006B45D6">
      <w:pPr>
        <w:ind w:firstLine="709"/>
        <w:rPr>
          <w:lang w:eastAsia="ar-SA"/>
        </w:rPr>
      </w:pPr>
      <w:r w:rsidRPr="006B45D6">
        <w:rPr>
          <w:lang w:eastAsia="ar-SA"/>
        </w:rPr>
        <w:t>г) совет в Филях.</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19. «Русская Правда» П.И. Пестеля содержала требование:</w:t>
      </w:r>
    </w:p>
    <w:p w:rsidR="006B45D6" w:rsidRPr="006B45D6" w:rsidRDefault="006B45D6" w:rsidP="006B45D6">
      <w:pPr>
        <w:ind w:firstLine="709"/>
        <w:rPr>
          <w:lang w:eastAsia="ar-SA"/>
        </w:rPr>
      </w:pPr>
      <w:r w:rsidRPr="006B45D6">
        <w:rPr>
          <w:lang w:eastAsia="ar-SA"/>
        </w:rPr>
        <w:t>а). ограничение власти царя конституцией;</w:t>
      </w:r>
    </w:p>
    <w:p w:rsidR="006B45D6" w:rsidRPr="006B45D6" w:rsidRDefault="006B45D6" w:rsidP="006B45D6">
      <w:pPr>
        <w:ind w:firstLine="709"/>
        <w:rPr>
          <w:lang w:eastAsia="ar-SA"/>
        </w:rPr>
      </w:pPr>
      <w:r w:rsidRPr="006B45D6">
        <w:rPr>
          <w:lang w:eastAsia="ar-SA"/>
        </w:rPr>
        <w:t>б) личного освобождения крепостных крестьян за большой выкуп;</w:t>
      </w:r>
    </w:p>
    <w:p w:rsidR="006B45D6" w:rsidRPr="006B45D6" w:rsidRDefault="006B45D6" w:rsidP="006B45D6">
      <w:pPr>
        <w:ind w:firstLine="709"/>
        <w:rPr>
          <w:lang w:eastAsia="ar-SA"/>
        </w:rPr>
      </w:pPr>
      <w:r w:rsidRPr="006B45D6">
        <w:rPr>
          <w:lang w:eastAsia="ar-SA"/>
        </w:rPr>
        <w:t>в) передачи власти Временному революционному правительству, обладавшему диктаторскими полномочиями;</w:t>
      </w:r>
    </w:p>
    <w:p w:rsidR="006B45D6" w:rsidRPr="006B45D6" w:rsidRDefault="006B45D6" w:rsidP="006B45D6">
      <w:pPr>
        <w:ind w:firstLine="709"/>
        <w:rPr>
          <w:lang w:eastAsia="ar-SA"/>
        </w:rPr>
      </w:pPr>
      <w:r w:rsidRPr="006B45D6">
        <w:rPr>
          <w:lang w:eastAsia="ar-SA"/>
        </w:rPr>
        <w:t>г) полного уничтожения помещичьего землевладения.</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20. Устав, основанного в </w:t>
      </w:r>
      <w:smartTag w:uri="urn:schemas-microsoft-com:office:smarttags" w:element="metricconverter">
        <w:smartTagPr>
          <w:attr w:name="ProductID" w:val="1818 г"/>
        </w:smartTagPr>
        <w:r w:rsidRPr="006B45D6">
          <w:rPr>
            <w:lang w:eastAsia="ar-SA"/>
          </w:rPr>
          <w:t>1818 г</w:t>
        </w:r>
      </w:smartTag>
      <w:r w:rsidRPr="006B45D6">
        <w:rPr>
          <w:lang w:eastAsia="ar-SA"/>
        </w:rPr>
        <w:t>. «Союза благоденствия» назывался _______________</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 xml:space="preserve">21.  В России к </w:t>
      </w:r>
      <w:smartTag w:uri="urn:schemas-microsoft-com:office:smarttags" w:element="metricconverter">
        <w:smartTagPr>
          <w:attr w:name="ProductID" w:val="1843 г"/>
        </w:smartTagPr>
        <w:r w:rsidRPr="006B45D6">
          <w:rPr>
            <w:lang w:eastAsia="ar-SA"/>
          </w:rPr>
          <w:t>1843 г</w:t>
        </w:r>
      </w:smartTag>
      <w:r w:rsidRPr="006B45D6">
        <w:rPr>
          <w:lang w:eastAsia="ar-SA"/>
        </w:rPr>
        <w:t>. денежное обращение было укреплено из-за:</w:t>
      </w:r>
    </w:p>
    <w:p w:rsidR="006B45D6" w:rsidRPr="006B45D6" w:rsidRDefault="006B45D6" w:rsidP="006B45D6">
      <w:pPr>
        <w:ind w:firstLine="709"/>
        <w:rPr>
          <w:lang w:eastAsia="ar-SA"/>
        </w:rPr>
      </w:pPr>
      <w:r w:rsidRPr="006B45D6">
        <w:rPr>
          <w:lang w:eastAsia="ar-SA"/>
        </w:rPr>
        <w:t>а) получения крупного иностранного займа;</w:t>
      </w:r>
    </w:p>
    <w:p w:rsidR="006B45D6" w:rsidRPr="006B45D6" w:rsidRDefault="006B45D6" w:rsidP="006B45D6">
      <w:pPr>
        <w:ind w:firstLine="709"/>
        <w:rPr>
          <w:lang w:eastAsia="ar-SA"/>
        </w:rPr>
      </w:pPr>
      <w:r w:rsidRPr="006B45D6">
        <w:rPr>
          <w:lang w:eastAsia="ar-SA"/>
        </w:rPr>
        <w:t>б) создания крупных банков;</w:t>
      </w:r>
    </w:p>
    <w:p w:rsidR="006B45D6" w:rsidRPr="006B45D6" w:rsidRDefault="006B45D6" w:rsidP="006B45D6">
      <w:pPr>
        <w:ind w:firstLine="709"/>
        <w:rPr>
          <w:lang w:eastAsia="ar-SA"/>
        </w:rPr>
      </w:pPr>
      <w:r w:rsidRPr="006B45D6">
        <w:rPr>
          <w:lang w:eastAsia="ar-SA"/>
        </w:rPr>
        <w:t>в) введения твердой серебряной валюты;</w:t>
      </w:r>
    </w:p>
    <w:p w:rsidR="006B45D6" w:rsidRPr="006B45D6" w:rsidRDefault="006B45D6" w:rsidP="006B45D6">
      <w:pPr>
        <w:ind w:firstLine="709"/>
        <w:rPr>
          <w:lang w:eastAsia="ar-SA"/>
        </w:rPr>
      </w:pPr>
      <w:r w:rsidRPr="006B45D6">
        <w:rPr>
          <w:lang w:eastAsia="ar-SA"/>
        </w:rPr>
        <w:t>г) снижения пошлин на ввозимые из-за границы товары;</w:t>
      </w:r>
    </w:p>
    <w:p w:rsidR="006B45D6" w:rsidRPr="006B45D6" w:rsidRDefault="006B45D6" w:rsidP="006B45D6">
      <w:pPr>
        <w:ind w:firstLine="709"/>
        <w:rPr>
          <w:lang w:eastAsia="ar-SA"/>
        </w:rPr>
      </w:pPr>
      <w:r w:rsidRPr="006B45D6">
        <w:rPr>
          <w:lang w:eastAsia="ar-SA"/>
        </w:rPr>
        <w:t>д) инфляции.</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22. Кодификация законов – это….</w:t>
      </w:r>
    </w:p>
    <w:p w:rsidR="006B45D6" w:rsidRPr="006B45D6" w:rsidRDefault="006B45D6" w:rsidP="006B45D6">
      <w:pPr>
        <w:ind w:firstLine="709"/>
        <w:rPr>
          <w:lang w:eastAsia="ar-SA"/>
        </w:rPr>
      </w:pPr>
      <w:r w:rsidRPr="006B45D6">
        <w:rPr>
          <w:lang w:eastAsia="ar-SA"/>
        </w:rPr>
        <w:t>а) написание новых законов;</w:t>
      </w:r>
    </w:p>
    <w:p w:rsidR="006B45D6" w:rsidRPr="006B45D6" w:rsidRDefault="006B45D6" w:rsidP="006B45D6">
      <w:pPr>
        <w:ind w:firstLine="709"/>
        <w:rPr>
          <w:lang w:eastAsia="ar-SA"/>
        </w:rPr>
      </w:pPr>
      <w:r w:rsidRPr="006B45D6">
        <w:rPr>
          <w:lang w:eastAsia="ar-SA"/>
        </w:rPr>
        <w:t>б) систематизация законов, устранение противоречий и создание ед</w:t>
      </w:r>
      <w:r w:rsidRPr="006B45D6">
        <w:rPr>
          <w:lang w:eastAsia="ar-SA"/>
        </w:rPr>
        <w:t>и</w:t>
      </w:r>
      <w:r w:rsidRPr="006B45D6">
        <w:rPr>
          <w:lang w:eastAsia="ar-SA"/>
        </w:rPr>
        <w:t>ного кодекса;</w:t>
      </w:r>
    </w:p>
    <w:p w:rsidR="006B45D6" w:rsidRPr="006B45D6" w:rsidRDefault="006B45D6" w:rsidP="006B45D6">
      <w:pPr>
        <w:ind w:firstLine="709"/>
        <w:rPr>
          <w:lang w:eastAsia="ar-SA"/>
        </w:rPr>
      </w:pPr>
      <w:r w:rsidRPr="006B45D6">
        <w:rPr>
          <w:lang w:eastAsia="ar-SA"/>
        </w:rPr>
        <w:t>в) изменение порядка принятия законов в стране;</w:t>
      </w:r>
    </w:p>
    <w:p w:rsidR="006B45D6" w:rsidRPr="006B45D6" w:rsidRDefault="006B45D6" w:rsidP="006B45D6">
      <w:pPr>
        <w:ind w:firstLine="709"/>
        <w:rPr>
          <w:lang w:eastAsia="ar-SA"/>
        </w:rPr>
      </w:pPr>
      <w:r w:rsidRPr="006B45D6">
        <w:rPr>
          <w:lang w:eastAsia="ar-SA"/>
        </w:rPr>
        <w:t>г) демократизация политической жизни.</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23. Утверждение, характерное для революционеров-демократов 1840-х гг.:</w:t>
      </w:r>
    </w:p>
    <w:p w:rsidR="006B45D6" w:rsidRPr="006B45D6" w:rsidRDefault="006B45D6" w:rsidP="006B45D6">
      <w:pPr>
        <w:ind w:firstLine="709"/>
        <w:rPr>
          <w:lang w:eastAsia="ar-SA"/>
        </w:rPr>
      </w:pPr>
      <w:r w:rsidRPr="006B45D6">
        <w:rPr>
          <w:lang w:eastAsia="ar-SA"/>
        </w:rPr>
        <w:t>а) «Сила власти царю, сила мнения - народу»;</w:t>
      </w:r>
    </w:p>
    <w:p w:rsidR="006B45D6" w:rsidRPr="006B45D6" w:rsidRDefault="006B45D6" w:rsidP="006B45D6">
      <w:pPr>
        <w:ind w:firstLine="709"/>
        <w:rPr>
          <w:lang w:eastAsia="ar-SA"/>
        </w:rPr>
      </w:pPr>
      <w:r w:rsidRPr="006B45D6">
        <w:rPr>
          <w:lang w:eastAsia="ar-SA"/>
        </w:rPr>
        <w:t>б) «Раб, прикоснувшийся к земле Русской, становиться свободным»;</w:t>
      </w:r>
    </w:p>
    <w:p w:rsidR="006B45D6" w:rsidRPr="006B45D6" w:rsidRDefault="006B45D6" w:rsidP="006B45D6">
      <w:pPr>
        <w:ind w:firstLine="709"/>
        <w:rPr>
          <w:lang w:eastAsia="ar-SA"/>
        </w:rPr>
      </w:pPr>
      <w:r w:rsidRPr="006B45D6">
        <w:rPr>
          <w:lang w:eastAsia="ar-SA"/>
        </w:rPr>
        <w:t>в) «В народ! К народу! Вот ваше место, изгнанники науки»;</w:t>
      </w:r>
    </w:p>
    <w:p w:rsidR="006B45D6" w:rsidRPr="006B45D6" w:rsidRDefault="006B45D6" w:rsidP="006B45D6">
      <w:pPr>
        <w:ind w:firstLine="709"/>
        <w:rPr>
          <w:lang w:eastAsia="ar-SA"/>
        </w:rPr>
      </w:pPr>
      <w:r w:rsidRPr="006B45D6">
        <w:rPr>
          <w:lang w:eastAsia="ar-SA"/>
        </w:rPr>
        <w:t>г) «Россия представляет из себя ужасное зрелище страны, где люди торгуют люд</w:t>
      </w:r>
      <w:r w:rsidRPr="006B45D6">
        <w:rPr>
          <w:lang w:eastAsia="ar-SA"/>
        </w:rPr>
        <w:t>ь</w:t>
      </w:r>
      <w:r w:rsidRPr="006B45D6">
        <w:rPr>
          <w:lang w:eastAsia="ar-SA"/>
        </w:rPr>
        <w:t>ми».</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24. Кто является лишним в ряду?</w:t>
      </w:r>
    </w:p>
    <w:p w:rsidR="006B45D6" w:rsidRPr="006B45D6" w:rsidRDefault="006B45D6" w:rsidP="006B45D6">
      <w:pPr>
        <w:ind w:firstLine="709"/>
        <w:rPr>
          <w:lang w:eastAsia="ar-SA"/>
        </w:rPr>
      </w:pPr>
      <w:r w:rsidRPr="006B45D6">
        <w:rPr>
          <w:lang w:eastAsia="ar-SA"/>
        </w:rPr>
        <w:t>а) К.С.Аксаков;          б) К.Д. Кавелин;           в) Т.Н. Грановский;              г) С.П. Боткин.</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25. Оборой Севастополя руководили адмиралы:</w:t>
      </w:r>
    </w:p>
    <w:p w:rsidR="006B45D6" w:rsidRPr="006B45D6" w:rsidRDefault="006B45D6" w:rsidP="006B45D6">
      <w:pPr>
        <w:ind w:firstLine="709"/>
        <w:rPr>
          <w:lang w:eastAsia="ar-SA"/>
        </w:rPr>
      </w:pPr>
      <w:r w:rsidRPr="006B45D6">
        <w:rPr>
          <w:lang w:eastAsia="ar-SA"/>
        </w:rPr>
        <w:t>а). А. Ермолов;         б) В. Истомин;            в)  А. Меньшиков;              г) П. Баграт</w:t>
      </w:r>
      <w:r w:rsidRPr="006B45D6">
        <w:rPr>
          <w:lang w:eastAsia="ar-SA"/>
        </w:rPr>
        <w:t>и</w:t>
      </w:r>
      <w:r w:rsidRPr="006B45D6">
        <w:rPr>
          <w:lang w:eastAsia="ar-SA"/>
        </w:rPr>
        <w:t>он.</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26. Главная цель внешней политики России в Европе в годы царствов</w:t>
      </w:r>
      <w:r w:rsidRPr="006B45D6">
        <w:rPr>
          <w:lang w:eastAsia="ar-SA"/>
        </w:rPr>
        <w:t>а</w:t>
      </w:r>
      <w:r w:rsidRPr="006B45D6">
        <w:rPr>
          <w:lang w:eastAsia="ar-SA"/>
        </w:rPr>
        <w:t xml:space="preserve">ния Николая </w:t>
      </w:r>
      <w:r w:rsidRPr="006B45D6">
        <w:rPr>
          <w:lang w:val="en-US" w:eastAsia="ar-SA"/>
        </w:rPr>
        <w:t>I</w:t>
      </w:r>
      <w:r w:rsidRPr="006B45D6">
        <w:rPr>
          <w:lang w:eastAsia="ar-SA"/>
        </w:rPr>
        <w:t>?</w:t>
      </w:r>
    </w:p>
    <w:p w:rsidR="006B45D6" w:rsidRPr="006B45D6" w:rsidRDefault="006B45D6" w:rsidP="006B45D6">
      <w:pPr>
        <w:ind w:firstLine="709"/>
        <w:rPr>
          <w:lang w:eastAsia="ar-SA"/>
        </w:rPr>
      </w:pPr>
      <w:r w:rsidRPr="006B45D6">
        <w:rPr>
          <w:lang w:eastAsia="ar-SA"/>
        </w:rPr>
        <w:t>а) объединение консервативных сил в борьбе с европейскими револ</w:t>
      </w:r>
      <w:r w:rsidRPr="006B45D6">
        <w:rPr>
          <w:lang w:eastAsia="ar-SA"/>
        </w:rPr>
        <w:t>ю</w:t>
      </w:r>
      <w:r w:rsidRPr="006B45D6">
        <w:rPr>
          <w:lang w:eastAsia="ar-SA"/>
        </w:rPr>
        <w:t>ционерами;</w:t>
      </w:r>
    </w:p>
    <w:p w:rsidR="006B45D6" w:rsidRPr="006B45D6" w:rsidRDefault="006B45D6" w:rsidP="006B45D6">
      <w:pPr>
        <w:ind w:firstLine="709"/>
        <w:rPr>
          <w:lang w:eastAsia="ar-SA"/>
        </w:rPr>
      </w:pPr>
      <w:r w:rsidRPr="006B45D6">
        <w:rPr>
          <w:lang w:eastAsia="ar-SA"/>
        </w:rPr>
        <w:t>б) стремление экономически ослабить европейские державы;</w:t>
      </w:r>
    </w:p>
    <w:p w:rsidR="006B45D6" w:rsidRPr="006B45D6" w:rsidRDefault="006B45D6" w:rsidP="006B45D6">
      <w:pPr>
        <w:ind w:firstLine="709"/>
        <w:rPr>
          <w:lang w:eastAsia="ar-SA"/>
        </w:rPr>
      </w:pPr>
      <w:r w:rsidRPr="006B45D6">
        <w:rPr>
          <w:lang w:eastAsia="ar-SA"/>
        </w:rPr>
        <w:t>в) поддержке демократических режимов в европейских странах;</w:t>
      </w:r>
    </w:p>
    <w:p w:rsidR="006B45D6" w:rsidRPr="006B45D6" w:rsidRDefault="006B45D6" w:rsidP="006B45D6">
      <w:pPr>
        <w:ind w:firstLine="709"/>
        <w:rPr>
          <w:lang w:eastAsia="ar-SA"/>
        </w:rPr>
      </w:pPr>
      <w:r w:rsidRPr="006B45D6">
        <w:rPr>
          <w:lang w:eastAsia="ar-SA"/>
        </w:rPr>
        <w:t>г) захвате черноморских проливов.</w:t>
      </w:r>
    </w:p>
    <w:p w:rsidR="006B45D6" w:rsidRPr="006B45D6" w:rsidRDefault="006B45D6" w:rsidP="006B45D6">
      <w:pPr>
        <w:ind w:firstLine="709"/>
        <w:rPr>
          <w:bCs/>
          <w:lang w:eastAsia="ar-SA"/>
        </w:rPr>
      </w:pPr>
    </w:p>
    <w:p w:rsidR="006B45D6" w:rsidRPr="006B45D6" w:rsidRDefault="006B45D6" w:rsidP="006B45D6">
      <w:pPr>
        <w:ind w:firstLine="709"/>
        <w:rPr>
          <w:lang w:eastAsia="ar-SA"/>
        </w:rPr>
      </w:pPr>
      <w:r w:rsidRPr="006B45D6">
        <w:rPr>
          <w:bCs/>
          <w:lang w:eastAsia="ar-SA"/>
        </w:rPr>
        <w:t xml:space="preserve">27. </w:t>
      </w:r>
      <w:r w:rsidRPr="006B45D6">
        <w:rPr>
          <w:lang w:eastAsia="ar-SA"/>
        </w:rPr>
        <w:t xml:space="preserve">Одно из положений </w:t>
      </w:r>
      <w:r w:rsidRPr="006B45D6">
        <w:rPr>
          <w:b/>
          <w:lang w:eastAsia="ar-SA"/>
        </w:rPr>
        <w:t xml:space="preserve">не </w:t>
      </w:r>
      <w:r w:rsidRPr="006B45D6">
        <w:rPr>
          <w:lang w:eastAsia="ar-SA"/>
        </w:rPr>
        <w:t>могло содержаться в «Русской правде» П.И. Пестеля:</w:t>
      </w:r>
    </w:p>
    <w:p w:rsidR="006B45D6" w:rsidRPr="006B45D6" w:rsidRDefault="006B45D6" w:rsidP="006B45D6">
      <w:pPr>
        <w:ind w:firstLine="709"/>
        <w:rPr>
          <w:lang w:eastAsia="ar-SA"/>
        </w:rPr>
      </w:pPr>
      <w:r w:rsidRPr="006B45D6">
        <w:rPr>
          <w:lang w:eastAsia="ar-SA"/>
        </w:rPr>
        <w:t>а) ликвидация крепостного права;</w:t>
      </w:r>
    </w:p>
    <w:p w:rsidR="006B45D6" w:rsidRPr="006B45D6" w:rsidRDefault="006B45D6" w:rsidP="006B45D6">
      <w:pPr>
        <w:ind w:firstLine="709"/>
        <w:rPr>
          <w:lang w:eastAsia="ar-SA"/>
        </w:rPr>
      </w:pPr>
      <w:r w:rsidRPr="006B45D6">
        <w:rPr>
          <w:lang w:eastAsia="ar-SA"/>
        </w:rPr>
        <w:t>б) призыв к крестьянской революции;</w:t>
      </w:r>
    </w:p>
    <w:p w:rsidR="006B45D6" w:rsidRPr="006B45D6" w:rsidRDefault="006B45D6" w:rsidP="006B45D6">
      <w:pPr>
        <w:ind w:firstLine="709"/>
        <w:rPr>
          <w:lang w:eastAsia="ar-SA"/>
        </w:rPr>
      </w:pPr>
      <w:r w:rsidRPr="006B45D6">
        <w:rPr>
          <w:lang w:eastAsia="ar-SA"/>
        </w:rPr>
        <w:t>в) введение свободы слова и печати;</w:t>
      </w:r>
    </w:p>
    <w:p w:rsidR="006B45D6" w:rsidRPr="006B45D6" w:rsidRDefault="006B45D6" w:rsidP="006B45D6">
      <w:pPr>
        <w:ind w:firstLine="709"/>
        <w:rPr>
          <w:lang w:eastAsia="ar-SA"/>
        </w:rPr>
      </w:pPr>
      <w:r w:rsidRPr="006B45D6">
        <w:rPr>
          <w:lang w:eastAsia="ar-SA"/>
        </w:rPr>
        <w:t>г) конфискация части помещичьих земель.</w:t>
      </w:r>
    </w:p>
    <w:p w:rsidR="006B45D6" w:rsidRPr="006B45D6" w:rsidRDefault="006B45D6" w:rsidP="006B45D6">
      <w:pPr>
        <w:ind w:firstLine="709"/>
        <w:rPr>
          <w:lang w:eastAsia="ar-SA"/>
        </w:rPr>
      </w:pPr>
    </w:p>
    <w:p w:rsidR="006B45D6" w:rsidRPr="006B45D6" w:rsidRDefault="006B45D6" w:rsidP="006B45D6">
      <w:pPr>
        <w:ind w:firstLine="709"/>
        <w:rPr>
          <w:lang w:eastAsia="ar-SA"/>
        </w:rPr>
      </w:pPr>
      <w:r w:rsidRPr="006B45D6">
        <w:rPr>
          <w:lang w:eastAsia="ar-SA"/>
        </w:rPr>
        <w:t>28. Декабристы руководствовались:</w:t>
      </w:r>
    </w:p>
    <w:p w:rsidR="006B45D6" w:rsidRPr="006B45D6" w:rsidRDefault="006B45D6" w:rsidP="006B45D6">
      <w:pPr>
        <w:ind w:firstLine="709"/>
        <w:rPr>
          <w:lang w:eastAsia="ar-SA"/>
        </w:rPr>
      </w:pPr>
      <w:r w:rsidRPr="006B45D6">
        <w:rPr>
          <w:lang w:eastAsia="ar-SA"/>
        </w:rPr>
        <w:t xml:space="preserve">а) идеями анархизма; </w:t>
      </w:r>
      <w:r w:rsidRPr="006B45D6">
        <w:rPr>
          <w:lang w:eastAsia="ar-SA"/>
        </w:rPr>
        <w:tab/>
      </w:r>
      <w:r w:rsidRPr="006B45D6">
        <w:rPr>
          <w:lang w:eastAsia="ar-SA"/>
        </w:rPr>
        <w:tab/>
      </w:r>
      <w:r w:rsidRPr="006B45D6">
        <w:rPr>
          <w:lang w:eastAsia="ar-SA"/>
        </w:rPr>
        <w:tab/>
        <w:t>б) идеей «хождения в народ»;</w:t>
      </w:r>
    </w:p>
    <w:p w:rsidR="006B45D6" w:rsidRPr="006B45D6" w:rsidRDefault="006B45D6" w:rsidP="006B45D6">
      <w:pPr>
        <w:ind w:firstLine="709"/>
        <w:rPr>
          <w:lang w:eastAsia="ar-SA"/>
        </w:rPr>
      </w:pPr>
      <w:r w:rsidRPr="006B45D6">
        <w:rPr>
          <w:lang w:eastAsia="ar-SA"/>
        </w:rPr>
        <w:t xml:space="preserve">в) теорией классовой борьбы; </w:t>
      </w:r>
      <w:r w:rsidRPr="006B45D6">
        <w:rPr>
          <w:lang w:eastAsia="ar-SA"/>
        </w:rPr>
        <w:tab/>
        <w:t>г) тактикой военного заговора.</w:t>
      </w:r>
    </w:p>
    <w:p w:rsidR="006B45D6" w:rsidRPr="006B45D6" w:rsidRDefault="006B45D6" w:rsidP="006B45D6">
      <w:pPr>
        <w:ind w:firstLine="709"/>
        <w:rPr>
          <w:b/>
          <w:bCs/>
          <w:u w:val="single"/>
        </w:rPr>
      </w:pPr>
    </w:p>
    <w:p w:rsidR="006B45D6" w:rsidRPr="006B45D6" w:rsidRDefault="006B45D6" w:rsidP="006B45D6">
      <w:pPr>
        <w:ind w:firstLine="709"/>
        <w:rPr>
          <w:b/>
          <w:bCs/>
          <w:u w:val="single"/>
          <w:lang w:eastAsia="ar-SA"/>
        </w:rPr>
      </w:pPr>
      <w:r w:rsidRPr="006B45D6">
        <w:rPr>
          <w:b/>
          <w:bCs/>
          <w:u w:val="single"/>
        </w:rPr>
        <w:t>Заполните таблицы</w:t>
      </w:r>
    </w:p>
    <w:p w:rsidR="006B45D6" w:rsidRPr="006B45D6" w:rsidRDefault="006B45D6" w:rsidP="00C6534F">
      <w:pPr>
        <w:pStyle w:val="af4"/>
        <w:numPr>
          <w:ilvl w:val="0"/>
          <w:numId w:val="60"/>
        </w:numPr>
        <w:spacing w:line="240" w:lineRule="auto"/>
        <w:ind w:left="0" w:firstLine="709"/>
        <w:jc w:val="center"/>
        <w:rPr>
          <w:szCs w:val="24"/>
          <w:lang w:val="ru-RU"/>
        </w:rPr>
      </w:pPr>
      <w:r w:rsidRPr="006B45D6">
        <w:rPr>
          <w:szCs w:val="24"/>
          <w:lang w:val="ru-RU"/>
        </w:rPr>
        <w:t>Северное и южное общество: сравнительный анализ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3035"/>
        <w:gridCol w:w="2855"/>
      </w:tblGrid>
      <w:tr w:rsidR="006B45D6" w:rsidRPr="006B45D6" w:rsidTr="006B45D6">
        <w:trPr>
          <w:trHeight w:val="345"/>
        </w:trPr>
        <w:tc>
          <w:tcPr>
            <w:tcW w:w="3573" w:type="dxa"/>
          </w:tcPr>
          <w:p w:rsidR="006B45D6" w:rsidRPr="006B45D6" w:rsidRDefault="006B45D6" w:rsidP="00AA4226">
            <w:pPr>
              <w:pStyle w:val="af4"/>
              <w:spacing w:line="240" w:lineRule="auto"/>
              <w:ind w:left="0"/>
              <w:rPr>
                <w:szCs w:val="24"/>
              </w:rPr>
            </w:pPr>
            <w:r w:rsidRPr="006B45D6">
              <w:rPr>
                <w:szCs w:val="24"/>
              </w:rPr>
              <w:t>Критерий сравнения</w:t>
            </w:r>
          </w:p>
        </w:tc>
        <w:tc>
          <w:tcPr>
            <w:tcW w:w="3036" w:type="dxa"/>
          </w:tcPr>
          <w:p w:rsidR="006B45D6" w:rsidRPr="006B45D6" w:rsidRDefault="006B45D6" w:rsidP="00AA4226">
            <w:pPr>
              <w:pStyle w:val="af4"/>
              <w:spacing w:line="240" w:lineRule="auto"/>
              <w:ind w:left="0"/>
              <w:rPr>
                <w:szCs w:val="24"/>
              </w:rPr>
            </w:pPr>
            <w:r w:rsidRPr="006B45D6">
              <w:rPr>
                <w:szCs w:val="24"/>
              </w:rPr>
              <w:t>Северное общество</w:t>
            </w:r>
          </w:p>
        </w:tc>
        <w:tc>
          <w:tcPr>
            <w:tcW w:w="2856" w:type="dxa"/>
          </w:tcPr>
          <w:p w:rsidR="006B45D6" w:rsidRPr="006B45D6" w:rsidRDefault="006B45D6" w:rsidP="00AA4226">
            <w:pPr>
              <w:pStyle w:val="af4"/>
              <w:spacing w:line="240" w:lineRule="auto"/>
              <w:ind w:left="0"/>
              <w:rPr>
                <w:szCs w:val="24"/>
              </w:rPr>
            </w:pPr>
            <w:r w:rsidRPr="006B45D6">
              <w:rPr>
                <w:szCs w:val="24"/>
              </w:rPr>
              <w:t>Южное общество</w:t>
            </w:r>
          </w:p>
        </w:tc>
      </w:tr>
      <w:tr w:rsidR="006B45D6" w:rsidRPr="006B45D6" w:rsidTr="006B45D6">
        <w:tc>
          <w:tcPr>
            <w:tcW w:w="3573" w:type="dxa"/>
          </w:tcPr>
          <w:p w:rsidR="006B45D6" w:rsidRPr="006B45D6" w:rsidRDefault="006B45D6" w:rsidP="00AA4226">
            <w:pPr>
              <w:pStyle w:val="af4"/>
              <w:spacing w:line="240" w:lineRule="auto"/>
              <w:ind w:left="0"/>
              <w:rPr>
                <w:szCs w:val="24"/>
              </w:rPr>
            </w:pPr>
            <w:r w:rsidRPr="006B45D6">
              <w:rPr>
                <w:szCs w:val="24"/>
              </w:rPr>
              <w:t>Дата и место образования</w:t>
            </w:r>
          </w:p>
        </w:tc>
        <w:tc>
          <w:tcPr>
            <w:tcW w:w="3036" w:type="dxa"/>
          </w:tcPr>
          <w:p w:rsidR="006B45D6" w:rsidRPr="006B45D6" w:rsidRDefault="006B45D6" w:rsidP="00AA4226">
            <w:pPr>
              <w:pStyle w:val="af4"/>
              <w:spacing w:line="240" w:lineRule="auto"/>
              <w:ind w:left="0"/>
              <w:rPr>
                <w:szCs w:val="24"/>
              </w:rPr>
            </w:pPr>
          </w:p>
        </w:tc>
        <w:tc>
          <w:tcPr>
            <w:tcW w:w="2856" w:type="dxa"/>
          </w:tcPr>
          <w:p w:rsidR="006B45D6" w:rsidRPr="006B45D6" w:rsidRDefault="006B45D6" w:rsidP="00AA4226">
            <w:pPr>
              <w:pStyle w:val="af4"/>
              <w:spacing w:line="240" w:lineRule="auto"/>
              <w:ind w:left="0"/>
              <w:rPr>
                <w:szCs w:val="24"/>
              </w:rPr>
            </w:pPr>
          </w:p>
        </w:tc>
      </w:tr>
      <w:tr w:rsidR="006B45D6" w:rsidRPr="006B45D6" w:rsidTr="006B45D6">
        <w:tc>
          <w:tcPr>
            <w:tcW w:w="3573" w:type="dxa"/>
          </w:tcPr>
          <w:p w:rsidR="006B45D6" w:rsidRPr="006B45D6" w:rsidRDefault="006B45D6" w:rsidP="00AA4226">
            <w:pPr>
              <w:pStyle w:val="af4"/>
              <w:spacing w:line="240" w:lineRule="auto"/>
              <w:ind w:left="0"/>
              <w:rPr>
                <w:szCs w:val="24"/>
              </w:rPr>
            </w:pPr>
            <w:r w:rsidRPr="006B45D6">
              <w:rPr>
                <w:szCs w:val="24"/>
              </w:rPr>
              <w:t>Лидеры</w:t>
            </w:r>
          </w:p>
        </w:tc>
        <w:tc>
          <w:tcPr>
            <w:tcW w:w="3036" w:type="dxa"/>
          </w:tcPr>
          <w:p w:rsidR="006B45D6" w:rsidRPr="006B45D6" w:rsidRDefault="006B45D6" w:rsidP="00AA4226">
            <w:pPr>
              <w:pStyle w:val="af4"/>
              <w:spacing w:line="240" w:lineRule="auto"/>
              <w:ind w:left="0"/>
              <w:rPr>
                <w:szCs w:val="24"/>
              </w:rPr>
            </w:pPr>
          </w:p>
        </w:tc>
        <w:tc>
          <w:tcPr>
            <w:tcW w:w="2856" w:type="dxa"/>
          </w:tcPr>
          <w:p w:rsidR="006B45D6" w:rsidRPr="006B45D6" w:rsidRDefault="006B45D6" w:rsidP="00AA4226">
            <w:pPr>
              <w:pStyle w:val="af4"/>
              <w:spacing w:line="240" w:lineRule="auto"/>
              <w:ind w:left="0"/>
              <w:rPr>
                <w:szCs w:val="24"/>
              </w:rPr>
            </w:pPr>
          </w:p>
        </w:tc>
      </w:tr>
      <w:tr w:rsidR="006B45D6" w:rsidRPr="006B45D6" w:rsidTr="006B45D6">
        <w:tc>
          <w:tcPr>
            <w:tcW w:w="3573" w:type="dxa"/>
          </w:tcPr>
          <w:p w:rsidR="006B45D6" w:rsidRPr="006B45D6" w:rsidRDefault="006B45D6" w:rsidP="00AA4226">
            <w:pPr>
              <w:pStyle w:val="af4"/>
              <w:spacing w:line="240" w:lineRule="auto"/>
              <w:ind w:left="0"/>
              <w:rPr>
                <w:szCs w:val="24"/>
              </w:rPr>
            </w:pPr>
            <w:r w:rsidRPr="006B45D6">
              <w:rPr>
                <w:szCs w:val="24"/>
              </w:rPr>
              <w:t>Название программы</w:t>
            </w:r>
          </w:p>
        </w:tc>
        <w:tc>
          <w:tcPr>
            <w:tcW w:w="3036" w:type="dxa"/>
          </w:tcPr>
          <w:p w:rsidR="006B45D6" w:rsidRPr="006B45D6" w:rsidRDefault="006B45D6" w:rsidP="00AA4226">
            <w:pPr>
              <w:pStyle w:val="af4"/>
              <w:spacing w:line="240" w:lineRule="auto"/>
              <w:ind w:left="0"/>
              <w:rPr>
                <w:szCs w:val="24"/>
              </w:rPr>
            </w:pPr>
          </w:p>
        </w:tc>
        <w:tc>
          <w:tcPr>
            <w:tcW w:w="2856" w:type="dxa"/>
          </w:tcPr>
          <w:p w:rsidR="006B45D6" w:rsidRPr="006B45D6" w:rsidRDefault="006B45D6" w:rsidP="00AA4226">
            <w:pPr>
              <w:pStyle w:val="af4"/>
              <w:spacing w:line="240" w:lineRule="auto"/>
              <w:ind w:left="0"/>
              <w:rPr>
                <w:szCs w:val="24"/>
              </w:rPr>
            </w:pPr>
          </w:p>
        </w:tc>
      </w:tr>
      <w:tr w:rsidR="006B45D6" w:rsidRPr="006B45D6" w:rsidTr="006B45D6">
        <w:tc>
          <w:tcPr>
            <w:tcW w:w="3573" w:type="dxa"/>
          </w:tcPr>
          <w:p w:rsidR="006B45D6" w:rsidRPr="006B45D6" w:rsidRDefault="006B45D6" w:rsidP="00AA4226">
            <w:pPr>
              <w:pStyle w:val="af4"/>
              <w:spacing w:line="240" w:lineRule="auto"/>
              <w:ind w:left="0"/>
              <w:rPr>
                <w:szCs w:val="24"/>
              </w:rPr>
            </w:pPr>
            <w:r w:rsidRPr="006B45D6">
              <w:rPr>
                <w:szCs w:val="24"/>
              </w:rPr>
              <w:t>Права и свободы человека</w:t>
            </w:r>
          </w:p>
        </w:tc>
        <w:tc>
          <w:tcPr>
            <w:tcW w:w="3036" w:type="dxa"/>
          </w:tcPr>
          <w:p w:rsidR="006B45D6" w:rsidRPr="006B45D6" w:rsidRDefault="006B45D6" w:rsidP="00AA4226">
            <w:pPr>
              <w:pStyle w:val="af4"/>
              <w:spacing w:line="240" w:lineRule="auto"/>
              <w:ind w:left="0"/>
              <w:rPr>
                <w:szCs w:val="24"/>
              </w:rPr>
            </w:pPr>
          </w:p>
        </w:tc>
        <w:tc>
          <w:tcPr>
            <w:tcW w:w="2856" w:type="dxa"/>
          </w:tcPr>
          <w:p w:rsidR="006B45D6" w:rsidRPr="006B45D6" w:rsidRDefault="006B45D6" w:rsidP="00AA4226">
            <w:pPr>
              <w:pStyle w:val="af4"/>
              <w:spacing w:line="240" w:lineRule="auto"/>
              <w:ind w:left="0"/>
              <w:rPr>
                <w:szCs w:val="24"/>
              </w:rPr>
            </w:pPr>
          </w:p>
        </w:tc>
      </w:tr>
      <w:tr w:rsidR="006B45D6" w:rsidRPr="006B45D6" w:rsidTr="006B45D6">
        <w:trPr>
          <w:trHeight w:val="1226"/>
        </w:trPr>
        <w:tc>
          <w:tcPr>
            <w:tcW w:w="3573" w:type="dxa"/>
          </w:tcPr>
          <w:p w:rsidR="006B45D6" w:rsidRPr="006B45D6" w:rsidRDefault="006B45D6" w:rsidP="00AA4226">
            <w:pPr>
              <w:pStyle w:val="af4"/>
              <w:spacing w:line="240" w:lineRule="auto"/>
              <w:ind w:left="0"/>
              <w:rPr>
                <w:szCs w:val="24"/>
                <w:lang w:val="ru-RU"/>
              </w:rPr>
            </w:pPr>
            <w:r w:rsidRPr="006B45D6">
              <w:rPr>
                <w:szCs w:val="24"/>
                <w:lang w:val="ru-RU"/>
              </w:rPr>
              <w:t>Идеал политического устройства.Органы управления</w:t>
            </w:r>
          </w:p>
        </w:tc>
        <w:tc>
          <w:tcPr>
            <w:tcW w:w="3036" w:type="dxa"/>
          </w:tcPr>
          <w:p w:rsidR="006B45D6" w:rsidRPr="006B45D6" w:rsidRDefault="006B45D6" w:rsidP="00AA4226">
            <w:pPr>
              <w:pStyle w:val="af4"/>
              <w:spacing w:line="240" w:lineRule="auto"/>
              <w:ind w:left="0"/>
              <w:rPr>
                <w:szCs w:val="24"/>
                <w:lang w:val="ru-RU"/>
              </w:rPr>
            </w:pPr>
          </w:p>
        </w:tc>
        <w:tc>
          <w:tcPr>
            <w:tcW w:w="2856" w:type="dxa"/>
          </w:tcPr>
          <w:p w:rsidR="006B45D6" w:rsidRPr="006B45D6" w:rsidRDefault="006B45D6" w:rsidP="00AA4226">
            <w:pPr>
              <w:pStyle w:val="af4"/>
              <w:spacing w:line="240" w:lineRule="auto"/>
              <w:ind w:left="0"/>
              <w:rPr>
                <w:szCs w:val="24"/>
                <w:lang w:val="ru-RU"/>
              </w:rPr>
            </w:pPr>
          </w:p>
        </w:tc>
      </w:tr>
      <w:tr w:rsidR="006B45D6" w:rsidRPr="006B45D6" w:rsidTr="006B45D6">
        <w:tc>
          <w:tcPr>
            <w:tcW w:w="3573" w:type="dxa"/>
          </w:tcPr>
          <w:p w:rsidR="006B45D6" w:rsidRPr="006B45D6" w:rsidRDefault="006B45D6" w:rsidP="00AA4226">
            <w:pPr>
              <w:pStyle w:val="af4"/>
              <w:spacing w:line="240" w:lineRule="auto"/>
              <w:ind w:left="0"/>
              <w:rPr>
                <w:szCs w:val="24"/>
              </w:rPr>
            </w:pPr>
            <w:r w:rsidRPr="006B45D6">
              <w:rPr>
                <w:szCs w:val="24"/>
              </w:rPr>
              <w:t>Крестьянский вопрос</w:t>
            </w:r>
          </w:p>
        </w:tc>
        <w:tc>
          <w:tcPr>
            <w:tcW w:w="3036" w:type="dxa"/>
          </w:tcPr>
          <w:p w:rsidR="006B45D6" w:rsidRPr="006B45D6" w:rsidRDefault="006B45D6" w:rsidP="00AA4226">
            <w:pPr>
              <w:pStyle w:val="af4"/>
              <w:spacing w:line="240" w:lineRule="auto"/>
              <w:ind w:left="0"/>
              <w:rPr>
                <w:szCs w:val="24"/>
              </w:rPr>
            </w:pPr>
          </w:p>
        </w:tc>
        <w:tc>
          <w:tcPr>
            <w:tcW w:w="2856" w:type="dxa"/>
          </w:tcPr>
          <w:p w:rsidR="006B45D6" w:rsidRPr="006B45D6" w:rsidRDefault="006B45D6" w:rsidP="00AA4226">
            <w:pPr>
              <w:pStyle w:val="af4"/>
              <w:spacing w:line="240" w:lineRule="auto"/>
              <w:ind w:left="0"/>
              <w:rPr>
                <w:szCs w:val="24"/>
              </w:rPr>
            </w:pPr>
          </w:p>
        </w:tc>
      </w:tr>
    </w:tbl>
    <w:p w:rsidR="006B45D6" w:rsidRPr="006B45D6" w:rsidRDefault="006B45D6" w:rsidP="006B45D6">
      <w:pPr>
        <w:ind w:firstLine="709"/>
      </w:pPr>
      <w:r w:rsidRPr="006B45D6">
        <w:t>Вывод (чья программа была более реалистичной, почему)</w:t>
      </w:r>
    </w:p>
    <w:p w:rsidR="006B45D6" w:rsidRPr="006B45D6" w:rsidRDefault="006B45D6" w:rsidP="006B45D6">
      <w:pPr>
        <w:ind w:firstLine="709"/>
      </w:pPr>
    </w:p>
    <w:p w:rsidR="006B45D6" w:rsidRPr="006B45D6" w:rsidRDefault="006B45D6" w:rsidP="006B45D6">
      <w:pPr>
        <w:ind w:firstLine="709"/>
        <w:jc w:val="center"/>
      </w:pPr>
      <w:r w:rsidRPr="006B45D6">
        <w:t>2. Общественно-политические взгляды западников и славянофилов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22"/>
        <w:gridCol w:w="1985"/>
        <w:gridCol w:w="2324"/>
      </w:tblGrid>
      <w:tr w:rsidR="006B45D6" w:rsidRPr="006B45D6" w:rsidTr="00AA4226">
        <w:tc>
          <w:tcPr>
            <w:tcW w:w="4622"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Критерий</w:t>
            </w:r>
          </w:p>
        </w:tc>
        <w:tc>
          <w:tcPr>
            <w:tcW w:w="1985"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Западники</w:t>
            </w:r>
          </w:p>
        </w:tc>
        <w:tc>
          <w:tcPr>
            <w:tcW w:w="2324" w:type="dxa"/>
            <w:tcBorders>
              <w:top w:val="single" w:sz="1" w:space="0" w:color="000000"/>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r w:rsidRPr="006B45D6">
              <w:rPr>
                <w:szCs w:val="24"/>
              </w:rPr>
              <w:t>Славянофилы</w:t>
            </w: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Представители</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Отношение к самодержавию</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Отношение к крепостному праву</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Способы преобразования общества</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Государственное устройство</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r w:rsidR="006B45D6" w:rsidRPr="006B45D6" w:rsidTr="00AA4226">
        <w:tc>
          <w:tcPr>
            <w:tcW w:w="4622"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r w:rsidRPr="006B45D6">
              <w:rPr>
                <w:szCs w:val="24"/>
              </w:rPr>
              <w:t>Роль Петра Великого в истории</w:t>
            </w:r>
          </w:p>
        </w:tc>
        <w:tc>
          <w:tcPr>
            <w:tcW w:w="1985" w:type="dxa"/>
            <w:tcBorders>
              <w:left w:val="single" w:sz="1" w:space="0" w:color="000000"/>
              <w:bottom w:val="single" w:sz="1" w:space="0" w:color="000000"/>
            </w:tcBorders>
          </w:tcPr>
          <w:p w:rsidR="006B45D6" w:rsidRPr="006B45D6" w:rsidRDefault="006B45D6" w:rsidP="00AA4226">
            <w:pPr>
              <w:pStyle w:val="afc"/>
              <w:snapToGrid w:val="0"/>
              <w:ind w:firstLine="709"/>
              <w:jc w:val="center"/>
              <w:rPr>
                <w:szCs w:val="24"/>
              </w:rPr>
            </w:pPr>
          </w:p>
        </w:tc>
        <w:tc>
          <w:tcPr>
            <w:tcW w:w="232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ind w:firstLine="709"/>
              <w:jc w:val="center"/>
              <w:rPr>
                <w:szCs w:val="24"/>
              </w:rPr>
            </w:pPr>
          </w:p>
        </w:tc>
      </w:tr>
    </w:tbl>
    <w:p w:rsidR="006B45D6" w:rsidRPr="006B45D6" w:rsidRDefault="006B45D6" w:rsidP="006B45D6">
      <w:pPr>
        <w:ind w:firstLine="709"/>
      </w:pPr>
    </w:p>
    <w:p w:rsidR="006B45D6" w:rsidRPr="006B45D6" w:rsidRDefault="006B45D6" w:rsidP="006B45D6">
      <w:pPr>
        <w:pStyle w:val="aff2"/>
        <w:ind w:firstLine="709"/>
        <w:jc w:val="center"/>
        <w:rPr>
          <w:rFonts w:ascii="Times New Roman" w:hAnsi="Times New Roman" w:cs="Times New Roman"/>
          <w:sz w:val="24"/>
          <w:szCs w:val="24"/>
        </w:rPr>
      </w:pPr>
      <w:r w:rsidRPr="006B45D6">
        <w:rPr>
          <w:rFonts w:ascii="Times New Roman" w:hAnsi="Times New Roman" w:cs="Times New Roman"/>
          <w:sz w:val="24"/>
          <w:szCs w:val="24"/>
        </w:rPr>
        <w:t xml:space="preserve">3.Радикальное направление общественной мысли в России в перовой половине </w:t>
      </w:r>
      <w:r w:rsidRPr="006B45D6">
        <w:rPr>
          <w:rFonts w:ascii="Times New Roman" w:hAnsi="Times New Roman" w:cs="Times New Roman"/>
          <w:sz w:val="24"/>
          <w:szCs w:val="24"/>
          <w:lang w:val="en-US"/>
        </w:rPr>
        <w:t>XIX</w:t>
      </w:r>
      <w:r w:rsidRPr="006B45D6">
        <w:rPr>
          <w:rFonts w:ascii="Times New Roman" w:hAnsi="Times New Roman" w:cs="Times New Roman"/>
          <w:sz w:val="24"/>
          <w:szCs w:val="24"/>
        </w:rPr>
        <w:t>века</w:t>
      </w:r>
    </w:p>
    <w:tbl>
      <w:tblPr>
        <w:tblW w:w="0" w:type="auto"/>
        <w:tblInd w:w="108" w:type="dxa"/>
        <w:tblLook w:val="04A0" w:firstRow="1" w:lastRow="0" w:firstColumn="1" w:lastColumn="0" w:noHBand="0" w:noVBand="1"/>
      </w:tblPr>
      <w:tblGrid>
        <w:gridCol w:w="1843"/>
        <w:gridCol w:w="2552"/>
        <w:gridCol w:w="4783"/>
      </w:tblGrid>
      <w:tr w:rsidR="006B45D6" w:rsidRPr="006B45D6" w:rsidTr="00AA4226">
        <w:tc>
          <w:tcPr>
            <w:tcW w:w="1843" w:type="dxa"/>
          </w:tcPr>
          <w:p w:rsidR="006B45D6" w:rsidRPr="006B45D6" w:rsidRDefault="006B45D6" w:rsidP="00AA4226">
            <w:pPr>
              <w:pStyle w:val="aff2"/>
              <w:ind w:firstLine="709"/>
              <w:jc w:val="center"/>
              <w:rPr>
                <w:rFonts w:ascii="Times New Roman" w:hAnsi="Times New Roman" w:cs="Times New Roman"/>
                <w:sz w:val="24"/>
                <w:szCs w:val="24"/>
              </w:rPr>
            </w:pPr>
            <w:r w:rsidRPr="006B45D6">
              <w:rPr>
                <w:rFonts w:ascii="Times New Roman" w:hAnsi="Times New Roman" w:cs="Times New Roman"/>
                <w:sz w:val="24"/>
                <w:szCs w:val="24"/>
              </w:rPr>
              <w:t>Название организации и время деятельности</w:t>
            </w:r>
          </w:p>
        </w:tc>
        <w:tc>
          <w:tcPr>
            <w:tcW w:w="2552" w:type="dxa"/>
          </w:tcPr>
          <w:p w:rsidR="006B45D6" w:rsidRPr="006B45D6" w:rsidRDefault="006B45D6" w:rsidP="00AA4226">
            <w:pPr>
              <w:pStyle w:val="aff2"/>
              <w:ind w:firstLine="709"/>
              <w:jc w:val="center"/>
              <w:rPr>
                <w:rFonts w:ascii="Times New Roman" w:hAnsi="Times New Roman" w:cs="Times New Roman"/>
                <w:sz w:val="24"/>
                <w:szCs w:val="24"/>
              </w:rPr>
            </w:pPr>
            <w:r w:rsidRPr="006B45D6">
              <w:rPr>
                <w:rFonts w:ascii="Times New Roman" w:hAnsi="Times New Roman" w:cs="Times New Roman"/>
                <w:sz w:val="24"/>
                <w:szCs w:val="24"/>
              </w:rPr>
              <w:t>Лидеры</w:t>
            </w:r>
          </w:p>
        </w:tc>
        <w:tc>
          <w:tcPr>
            <w:tcW w:w="4783" w:type="dxa"/>
          </w:tcPr>
          <w:p w:rsidR="006B45D6" w:rsidRPr="006B45D6" w:rsidRDefault="006B45D6" w:rsidP="00AA4226">
            <w:pPr>
              <w:pStyle w:val="aff2"/>
              <w:ind w:firstLine="709"/>
              <w:jc w:val="center"/>
              <w:rPr>
                <w:rFonts w:ascii="Times New Roman" w:hAnsi="Times New Roman" w:cs="Times New Roman"/>
                <w:sz w:val="24"/>
                <w:szCs w:val="24"/>
              </w:rPr>
            </w:pPr>
            <w:r w:rsidRPr="006B45D6">
              <w:rPr>
                <w:rFonts w:ascii="Times New Roman" w:hAnsi="Times New Roman" w:cs="Times New Roman"/>
                <w:sz w:val="24"/>
                <w:szCs w:val="24"/>
              </w:rPr>
              <w:t>Основные идеи</w:t>
            </w:r>
          </w:p>
        </w:tc>
      </w:tr>
      <w:tr w:rsidR="006B45D6" w:rsidRPr="006B45D6" w:rsidTr="00AA4226">
        <w:tc>
          <w:tcPr>
            <w:tcW w:w="1843" w:type="dxa"/>
          </w:tcPr>
          <w:p w:rsidR="006B45D6" w:rsidRPr="006B45D6" w:rsidRDefault="006B45D6" w:rsidP="00AA4226">
            <w:pPr>
              <w:pStyle w:val="aff2"/>
              <w:ind w:firstLine="709"/>
              <w:rPr>
                <w:rFonts w:ascii="Times New Roman" w:hAnsi="Times New Roman" w:cs="Times New Roman"/>
                <w:sz w:val="24"/>
                <w:szCs w:val="24"/>
              </w:rPr>
            </w:pPr>
          </w:p>
        </w:tc>
        <w:tc>
          <w:tcPr>
            <w:tcW w:w="2552" w:type="dxa"/>
          </w:tcPr>
          <w:p w:rsidR="006B45D6" w:rsidRPr="006B45D6" w:rsidRDefault="006B45D6" w:rsidP="00AA4226">
            <w:pPr>
              <w:pStyle w:val="aff2"/>
              <w:ind w:firstLine="709"/>
              <w:rPr>
                <w:rFonts w:ascii="Times New Roman" w:hAnsi="Times New Roman" w:cs="Times New Roman"/>
                <w:sz w:val="24"/>
                <w:szCs w:val="24"/>
              </w:rPr>
            </w:pPr>
          </w:p>
        </w:tc>
        <w:tc>
          <w:tcPr>
            <w:tcW w:w="4783" w:type="dxa"/>
          </w:tcPr>
          <w:p w:rsidR="006B45D6" w:rsidRPr="006B45D6" w:rsidRDefault="006B45D6" w:rsidP="00AA4226">
            <w:pPr>
              <w:pStyle w:val="aff2"/>
              <w:ind w:firstLine="709"/>
              <w:rPr>
                <w:rFonts w:ascii="Times New Roman" w:hAnsi="Times New Roman" w:cs="Times New Roman"/>
                <w:sz w:val="24"/>
                <w:szCs w:val="24"/>
              </w:rPr>
            </w:pPr>
          </w:p>
        </w:tc>
      </w:tr>
    </w:tbl>
    <w:p w:rsidR="006B45D6" w:rsidRPr="006B45D6" w:rsidRDefault="006B45D6" w:rsidP="006B45D6">
      <w:pPr>
        <w:pStyle w:val="aff2"/>
        <w:ind w:firstLine="709"/>
        <w:rPr>
          <w:rFonts w:ascii="Times New Roman" w:hAnsi="Times New Roman" w:cs="Times New Roman"/>
          <w:sz w:val="24"/>
          <w:szCs w:val="24"/>
        </w:rPr>
      </w:pPr>
    </w:p>
    <w:p w:rsidR="006B45D6" w:rsidRPr="006B45D6" w:rsidRDefault="006B45D6" w:rsidP="006B45D6">
      <w:pPr>
        <w:pStyle w:val="aff2"/>
        <w:ind w:firstLine="709"/>
        <w:jc w:val="both"/>
        <w:rPr>
          <w:rFonts w:ascii="Times New Roman" w:hAnsi="Times New Roman" w:cs="Times New Roman"/>
          <w:b/>
          <w:sz w:val="24"/>
          <w:szCs w:val="24"/>
          <w:u w:val="single"/>
        </w:rPr>
      </w:pPr>
      <w:r w:rsidRPr="006B45D6">
        <w:rPr>
          <w:rFonts w:ascii="Times New Roman" w:hAnsi="Times New Roman" w:cs="Times New Roman"/>
          <w:b/>
          <w:sz w:val="24"/>
          <w:szCs w:val="24"/>
          <w:u w:val="single"/>
        </w:rPr>
        <w:t>Прочитайте отрывок и укажите о ком идет речь.</w:t>
      </w:r>
    </w:p>
    <w:p w:rsidR="006B45D6" w:rsidRPr="006B45D6" w:rsidRDefault="006B45D6" w:rsidP="006B45D6">
      <w:pPr>
        <w:ind w:firstLine="709"/>
      </w:pPr>
      <w:r w:rsidRPr="006B45D6">
        <w:t>1. Выдающийся русский флотоводец, адмирал. Зенит его карьеры - средиземномо</w:t>
      </w:r>
      <w:r w:rsidRPr="006B45D6">
        <w:t>р</w:t>
      </w:r>
      <w:r w:rsidRPr="006B45D6">
        <w:t>ская экспедиция 1805-1807 гг., предпринятая для противодействия наполеоновской Фра</w:t>
      </w:r>
      <w:r w:rsidRPr="006B45D6">
        <w:t>н</w:t>
      </w:r>
      <w:r w:rsidRPr="006B45D6">
        <w:t>ции. Ему удалось блокировать Дарданеллы и н</w:t>
      </w:r>
      <w:r w:rsidRPr="006B45D6">
        <w:t>а</w:t>
      </w:r>
      <w:r w:rsidRPr="006B45D6">
        <w:t>нести поражение турецкому флоту в битве в этом проливе и в Афонском сражении. Потемкин в письме Ушакову предвещал ему славную судьбу: «Он будет со временем отличный адмирал и даже, может быть, превзо</w:t>
      </w:r>
      <w:r w:rsidRPr="006B45D6">
        <w:t>й</w:t>
      </w:r>
      <w:r w:rsidRPr="006B45D6">
        <w:t>дет самого тебя!»</w:t>
      </w:r>
    </w:p>
    <w:p w:rsidR="006B45D6" w:rsidRPr="006B45D6" w:rsidRDefault="006B45D6" w:rsidP="006B45D6">
      <w:pPr>
        <w:ind w:firstLine="709"/>
      </w:pPr>
    </w:p>
    <w:p w:rsidR="006B45D6" w:rsidRPr="006B45D6" w:rsidRDefault="006B45D6" w:rsidP="006B45D6">
      <w:pPr>
        <w:ind w:firstLine="709"/>
      </w:pPr>
      <w:r w:rsidRPr="006B45D6">
        <w:t>2. Надобно признаться, он шел к престолу не особенно гладкой тропой. С пеленок над ним перепробовали немало воспитательных экспериментов: его не вовремя оторвали от матери для опыта натурально-рационалистической педагогии, из недоконченного Эм</w:t>
      </w:r>
      <w:r w:rsidRPr="006B45D6">
        <w:t>и</w:t>
      </w:r>
      <w:r w:rsidRPr="006B45D6">
        <w:t>ля превратили в преждевременного политика и философа, едва начавшего развиваться студента преобразили в незрелого семьянина, а тихое течение семейной жизни и недоко</w:t>
      </w:r>
      <w:r w:rsidRPr="006B45D6">
        <w:t>н</w:t>
      </w:r>
      <w:r w:rsidRPr="006B45D6">
        <w:t>ченные учебные занятия прерывали развлечениями легкого эрмитажного общества, а п</w:t>
      </w:r>
      <w:r w:rsidRPr="006B45D6">
        <w:t>о</w:t>
      </w:r>
      <w:r w:rsidRPr="006B45D6">
        <w:t>том казарменными тревогами, гатчинской дисципл</w:t>
      </w:r>
      <w:r w:rsidRPr="006B45D6">
        <w:t>и</w:t>
      </w:r>
      <w:r w:rsidRPr="006B45D6">
        <w:t>ной. Это все было или не вовремя, или не то, что было нужно.  Ему вечно приходилось вращаться между двумя противополо</w:t>
      </w:r>
      <w:r w:rsidRPr="006B45D6">
        <w:t>ж</w:t>
      </w:r>
      <w:r w:rsidRPr="006B45D6">
        <w:t>ными течениями, из коих ни одно не было ему попутным, стоять между двумя противор</w:t>
      </w:r>
      <w:r w:rsidRPr="006B45D6">
        <w:t>е</w:t>
      </w:r>
      <w:r w:rsidRPr="006B45D6">
        <w:t>чиями, по</w:t>
      </w:r>
      <w:r w:rsidRPr="006B45D6">
        <w:t>д</w:t>
      </w:r>
      <w:r w:rsidRPr="006B45D6">
        <w:t>вергаясь опасности стать третьим, попасть в разлад с самим собой: в детстве - между бабушкой и родителями, в ранней молодости - между отцом и мат</w:t>
      </w:r>
      <w:r w:rsidRPr="006B45D6">
        <w:t>е</w:t>
      </w:r>
      <w:r w:rsidRPr="006B45D6">
        <w:t>рью, в учебной комнате - между атеистом Лагарпом и ортодоксальным Са</w:t>
      </w:r>
      <w:r w:rsidRPr="006B45D6">
        <w:t>м</w:t>
      </w:r>
      <w:r w:rsidRPr="006B45D6">
        <w:t>борским, между несогласными наставниками, которые на нем, на его сознании и совести разыгрывали вражду своих вк</w:t>
      </w:r>
      <w:r w:rsidRPr="006B45D6">
        <w:t>у</w:t>
      </w:r>
      <w:r w:rsidRPr="006B45D6">
        <w:t>сов и убеждений, наконец, на престоле, между конституционными идеалами и абсолют</w:t>
      </w:r>
      <w:r w:rsidRPr="006B45D6">
        <w:t>и</w:t>
      </w:r>
      <w:r w:rsidRPr="006B45D6">
        <w:t>стскими привы</w:t>
      </w:r>
      <w:r w:rsidRPr="006B45D6">
        <w:t>ч</w:t>
      </w:r>
      <w:r w:rsidRPr="006B45D6">
        <w:t>ками</w:t>
      </w:r>
      <w:r w:rsidRPr="006B45D6">
        <w:rPr>
          <w:rStyle w:val="af3"/>
        </w:rPr>
        <w:footnoteReference w:id="1"/>
      </w:r>
      <w:r w:rsidRPr="006B45D6">
        <w:t xml:space="preserve">. </w:t>
      </w:r>
    </w:p>
    <w:p w:rsidR="006B45D6" w:rsidRPr="006B45D6" w:rsidRDefault="006B45D6" w:rsidP="006B45D6">
      <w:pPr>
        <w:ind w:firstLine="709"/>
      </w:pPr>
    </w:p>
    <w:p w:rsidR="006B45D6" w:rsidRPr="006B45D6" w:rsidRDefault="006B45D6" w:rsidP="006B45D6">
      <w:pPr>
        <w:ind w:firstLine="709"/>
      </w:pPr>
      <w:r w:rsidRPr="006B45D6">
        <w:t>По портрету определите имя исторического деятеля.</w:t>
      </w:r>
    </w:p>
    <w:tbl>
      <w:tblPr>
        <w:tblW w:w="0" w:type="auto"/>
        <w:tblLook w:val="04A0" w:firstRow="1" w:lastRow="0" w:firstColumn="1" w:lastColumn="0" w:noHBand="0" w:noVBand="1"/>
      </w:tblPr>
      <w:tblGrid>
        <w:gridCol w:w="3128"/>
        <w:gridCol w:w="3164"/>
        <w:gridCol w:w="3171"/>
      </w:tblGrid>
      <w:tr w:rsidR="006B45D6" w:rsidRPr="006B45D6" w:rsidTr="00AA4226">
        <w:tc>
          <w:tcPr>
            <w:tcW w:w="3128" w:type="dxa"/>
          </w:tcPr>
          <w:p w:rsidR="006B45D6" w:rsidRPr="006B45D6" w:rsidRDefault="006B45D6" w:rsidP="00AA4226">
            <w:pPr>
              <w:ind w:firstLine="709"/>
              <w:jc w:val="center"/>
            </w:pPr>
            <w:r w:rsidRPr="006B45D6">
              <w:rPr>
                <w:noProof/>
              </w:rPr>
              <w:pict>
                <v:shape id="Рисунок 11" o:spid="_x0000_i1028" type="#_x0000_t75" style="width:130.65pt;height:166.2pt;visibility:visible">
                  <v:imagedata r:id="rId12" o:title=""/>
                </v:shape>
              </w:pict>
            </w:r>
          </w:p>
        </w:tc>
        <w:tc>
          <w:tcPr>
            <w:tcW w:w="3164" w:type="dxa"/>
          </w:tcPr>
          <w:p w:rsidR="006B45D6" w:rsidRPr="006B45D6" w:rsidRDefault="006B45D6" w:rsidP="00AA4226">
            <w:pPr>
              <w:ind w:firstLine="709"/>
              <w:jc w:val="center"/>
            </w:pPr>
            <w:r w:rsidRPr="006B45D6">
              <w:rPr>
                <w:noProof/>
              </w:rPr>
              <w:pict>
                <v:shape id="Рисунок 12" o:spid="_x0000_i1029" type="#_x0000_t75" style="width:110.2pt;height:152.9pt;visibility:visible">
                  <v:imagedata r:id="rId13" o:title=""/>
                </v:shape>
              </w:pict>
            </w:r>
          </w:p>
        </w:tc>
        <w:tc>
          <w:tcPr>
            <w:tcW w:w="2994" w:type="dxa"/>
          </w:tcPr>
          <w:p w:rsidR="006B45D6" w:rsidRPr="006B45D6" w:rsidRDefault="006B45D6" w:rsidP="00AA4226">
            <w:pPr>
              <w:ind w:firstLine="709"/>
              <w:jc w:val="center"/>
            </w:pPr>
            <w:r w:rsidRPr="006B45D6">
              <w:rPr>
                <w:noProof/>
              </w:rPr>
              <w:pict>
                <v:shape id="Рисунок 13" o:spid="_x0000_i1030" type="#_x0000_t75" style="width:126.2pt;height:160.9pt;visibility:visible">
                  <v:imagedata r:id="rId14" o:title=""/>
                </v:shape>
              </w:pict>
            </w:r>
          </w:p>
        </w:tc>
      </w:tr>
      <w:tr w:rsidR="006B45D6" w:rsidRPr="006B45D6" w:rsidTr="00AA4226">
        <w:tc>
          <w:tcPr>
            <w:tcW w:w="3128" w:type="dxa"/>
          </w:tcPr>
          <w:p w:rsidR="006B45D6" w:rsidRPr="006B45D6" w:rsidRDefault="006B45D6" w:rsidP="00AA4226">
            <w:pPr>
              <w:ind w:firstLine="709"/>
              <w:jc w:val="center"/>
              <w:rPr>
                <w:noProof/>
              </w:rPr>
            </w:pPr>
          </w:p>
        </w:tc>
        <w:tc>
          <w:tcPr>
            <w:tcW w:w="3164" w:type="dxa"/>
          </w:tcPr>
          <w:p w:rsidR="006B45D6" w:rsidRPr="006B45D6" w:rsidRDefault="006B45D6" w:rsidP="00AA4226">
            <w:pPr>
              <w:ind w:firstLine="709"/>
              <w:jc w:val="center"/>
              <w:rPr>
                <w:noProof/>
              </w:rPr>
            </w:pPr>
          </w:p>
        </w:tc>
        <w:tc>
          <w:tcPr>
            <w:tcW w:w="2994" w:type="dxa"/>
          </w:tcPr>
          <w:p w:rsidR="006B45D6" w:rsidRPr="006B45D6" w:rsidRDefault="006B45D6" w:rsidP="00AA4226">
            <w:pPr>
              <w:ind w:firstLine="709"/>
              <w:jc w:val="center"/>
              <w:rPr>
                <w:noProof/>
              </w:rPr>
            </w:pPr>
          </w:p>
        </w:tc>
      </w:tr>
      <w:tr w:rsidR="006B45D6" w:rsidRPr="006B45D6" w:rsidTr="00AA4226">
        <w:tc>
          <w:tcPr>
            <w:tcW w:w="3128" w:type="dxa"/>
          </w:tcPr>
          <w:p w:rsidR="006B45D6" w:rsidRPr="006B45D6" w:rsidRDefault="006B45D6" w:rsidP="00AA4226">
            <w:pPr>
              <w:ind w:firstLine="709"/>
              <w:jc w:val="center"/>
              <w:rPr>
                <w:noProof/>
              </w:rPr>
            </w:pPr>
            <w:r w:rsidRPr="006B45D6">
              <w:rPr>
                <w:noProof/>
              </w:rPr>
              <w:pict>
                <v:shape id="Рисунок 14" o:spid="_x0000_i1031" type="#_x0000_t75" style="width:136pt;height:170.65pt;visibility:visible">
                  <v:imagedata r:id="rId15" o:title=""/>
                </v:shape>
              </w:pict>
            </w:r>
          </w:p>
        </w:tc>
        <w:tc>
          <w:tcPr>
            <w:tcW w:w="3164" w:type="dxa"/>
          </w:tcPr>
          <w:p w:rsidR="006B45D6" w:rsidRPr="006B45D6" w:rsidRDefault="006B45D6" w:rsidP="00AA4226">
            <w:pPr>
              <w:ind w:firstLine="709"/>
              <w:jc w:val="center"/>
              <w:rPr>
                <w:noProof/>
              </w:rPr>
            </w:pPr>
            <w:r w:rsidRPr="006B45D6">
              <w:rPr>
                <w:noProof/>
              </w:rPr>
              <w:pict>
                <v:shape id="Рисунок 23" o:spid="_x0000_i1032" type="#_x0000_t75" style="width:128pt;height:171.55pt;visibility:visible">
                  <v:imagedata r:id="rId16" o:title=""/>
                </v:shape>
              </w:pict>
            </w:r>
          </w:p>
        </w:tc>
        <w:tc>
          <w:tcPr>
            <w:tcW w:w="2994" w:type="dxa"/>
          </w:tcPr>
          <w:p w:rsidR="006B45D6" w:rsidRPr="006B45D6" w:rsidRDefault="006B45D6" w:rsidP="00AA4226">
            <w:pPr>
              <w:ind w:firstLine="709"/>
              <w:jc w:val="center"/>
              <w:rPr>
                <w:noProof/>
              </w:rPr>
            </w:pPr>
            <w:r w:rsidRPr="006B45D6">
              <w:rPr>
                <w:noProof/>
              </w:rPr>
              <w:pict>
                <v:shape id="Рисунок 24" o:spid="_x0000_i1033" type="#_x0000_t75" style="width:147.55pt;height:170.65pt;visibility:visible">
                  <v:imagedata r:id="rId17" o:title=""/>
                </v:shape>
              </w:pict>
            </w:r>
          </w:p>
        </w:tc>
      </w:tr>
      <w:tr w:rsidR="006B45D6" w:rsidRPr="006B45D6" w:rsidTr="00AA4226">
        <w:tc>
          <w:tcPr>
            <w:tcW w:w="3128" w:type="dxa"/>
          </w:tcPr>
          <w:p w:rsidR="006B45D6" w:rsidRPr="006B45D6" w:rsidRDefault="006B45D6" w:rsidP="00AA4226">
            <w:pPr>
              <w:ind w:firstLine="709"/>
              <w:jc w:val="center"/>
              <w:rPr>
                <w:noProof/>
              </w:rPr>
            </w:pPr>
          </w:p>
        </w:tc>
        <w:tc>
          <w:tcPr>
            <w:tcW w:w="3164" w:type="dxa"/>
          </w:tcPr>
          <w:p w:rsidR="006B45D6" w:rsidRPr="006B45D6" w:rsidRDefault="006B45D6" w:rsidP="00AA4226">
            <w:pPr>
              <w:ind w:firstLine="709"/>
              <w:jc w:val="center"/>
              <w:rPr>
                <w:noProof/>
              </w:rPr>
            </w:pPr>
          </w:p>
        </w:tc>
        <w:tc>
          <w:tcPr>
            <w:tcW w:w="2994" w:type="dxa"/>
          </w:tcPr>
          <w:p w:rsidR="006B45D6" w:rsidRPr="006B45D6" w:rsidRDefault="006B45D6" w:rsidP="00AA4226">
            <w:pPr>
              <w:ind w:firstLine="709"/>
              <w:jc w:val="center"/>
              <w:rPr>
                <w:noProof/>
              </w:rPr>
            </w:pPr>
          </w:p>
        </w:tc>
      </w:tr>
    </w:tbl>
    <w:p w:rsidR="006B45D6" w:rsidRPr="006B45D6" w:rsidRDefault="006B45D6" w:rsidP="006B45D6">
      <w:pPr>
        <w:ind w:firstLine="709"/>
        <w:rPr>
          <w:b/>
          <w:bCs/>
        </w:rPr>
      </w:pPr>
    </w:p>
    <w:p w:rsidR="006B45D6" w:rsidRPr="006B45D6" w:rsidRDefault="006B45D6" w:rsidP="006B45D6">
      <w:pPr>
        <w:pStyle w:val="2"/>
        <w:ind w:firstLine="709"/>
        <w:rPr>
          <w:b w:val="0"/>
          <w:bCs w:val="0"/>
          <w:szCs w:val="24"/>
          <w:u w:val="single"/>
        </w:rPr>
      </w:pPr>
      <w:bookmarkStart w:id="40" w:name="_Toc500253542"/>
      <w:bookmarkStart w:id="41" w:name="_Toc510373867"/>
      <w:r w:rsidRPr="006B45D6">
        <w:rPr>
          <w:szCs w:val="24"/>
          <w:u w:val="single"/>
        </w:rPr>
        <w:t>Работа с исторической картой</w:t>
      </w:r>
      <w:bookmarkEnd w:id="40"/>
      <w:bookmarkEnd w:id="41"/>
    </w:p>
    <w:tbl>
      <w:tblPr>
        <w:tblW w:w="0" w:type="auto"/>
        <w:tblLook w:val="04A0" w:firstRow="1" w:lastRow="0" w:firstColumn="1" w:lastColumn="0" w:noHBand="0" w:noVBand="1"/>
      </w:tblPr>
      <w:tblGrid>
        <w:gridCol w:w="5909"/>
        <w:gridCol w:w="3662"/>
      </w:tblGrid>
      <w:tr w:rsidR="006B45D6" w:rsidRPr="006B45D6" w:rsidTr="00AA4226">
        <w:tc>
          <w:tcPr>
            <w:tcW w:w="4643" w:type="dxa"/>
          </w:tcPr>
          <w:p w:rsidR="006B45D6" w:rsidRPr="006B45D6" w:rsidRDefault="006B45D6" w:rsidP="00AA4226">
            <w:pPr>
              <w:tabs>
                <w:tab w:val="left" w:leader="underscore" w:pos="1968"/>
              </w:tabs>
              <w:ind w:firstLine="709"/>
              <w:jc w:val="center"/>
              <w:rPr>
                <w:b/>
                <w:bCs/>
              </w:rPr>
            </w:pPr>
            <w:r w:rsidRPr="006B45D6">
              <w:rPr>
                <w:noProof/>
              </w:rPr>
              <w:pict>
                <v:shape id="Рисунок 6" o:spid="_x0000_i1034" type="#_x0000_t75" style="width:284.45pt;height:181.35pt;visibility:visible">
                  <v:imagedata r:id="rId18" o:title=""/>
                </v:shape>
              </w:pict>
            </w:r>
          </w:p>
        </w:tc>
        <w:tc>
          <w:tcPr>
            <w:tcW w:w="4643" w:type="dxa"/>
          </w:tcPr>
          <w:p w:rsidR="006B45D6" w:rsidRPr="006B45D6" w:rsidRDefault="006B45D6" w:rsidP="00AA4226">
            <w:pPr>
              <w:tabs>
                <w:tab w:val="left" w:leader="underscore" w:pos="1968"/>
              </w:tabs>
              <w:ind w:firstLine="709"/>
            </w:pPr>
            <w:r w:rsidRPr="006B45D6">
              <w:t>1.Напишите назв</w:t>
            </w:r>
            <w:r w:rsidRPr="006B45D6">
              <w:t>а</w:t>
            </w:r>
            <w:r w:rsidRPr="006B45D6">
              <w:t>ние н</w:t>
            </w:r>
            <w:r w:rsidRPr="006B45D6">
              <w:t>а</w:t>
            </w:r>
            <w:r w:rsidRPr="006B45D6">
              <w:t>селённого пункта, обозначенного на схеме цифрой «2».Как называе</w:t>
            </w:r>
            <w:r w:rsidRPr="006B45D6">
              <w:t>т</w:t>
            </w:r>
            <w:r w:rsidRPr="006B45D6">
              <w:t>ся война, изображенная на карте?</w:t>
            </w:r>
          </w:p>
          <w:p w:rsidR="006B45D6" w:rsidRPr="006B45D6" w:rsidRDefault="006B45D6" w:rsidP="00AA4226">
            <w:pPr>
              <w:tabs>
                <w:tab w:val="left" w:leader="underscore" w:pos="1968"/>
              </w:tabs>
              <w:ind w:firstLine="709"/>
              <w:rPr>
                <w:b/>
                <w:bCs/>
              </w:rPr>
            </w:pPr>
            <w:r w:rsidRPr="006B45D6">
              <w:t>2. Перечислите наиболее значимые ср</w:t>
            </w:r>
            <w:r w:rsidRPr="006B45D6">
              <w:t>а</w:t>
            </w:r>
            <w:r w:rsidRPr="006B45D6">
              <w:t>жения войны и о</w:t>
            </w:r>
            <w:r w:rsidRPr="006B45D6">
              <w:t>т</w:t>
            </w:r>
            <w:r w:rsidRPr="006B45D6">
              <w:t>метьте их на ка</w:t>
            </w:r>
            <w:r w:rsidRPr="006B45D6">
              <w:t>р</w:t>
            </w:r>
            <w:r w:rsidRPr="006B45D6">
              <w:t>те.</w:t>
            </w:r>
          </w:p>
        </w:tc>
      </w:tr>
      <w:tr w:rsidR="006B45D6" w:rsidRPr="006B45D6" w:rsidTr="00AA4226">
        <w:tc>
          <w:tcPr>
            <w:tcW w:w="4643" w:type="dxa"/>
          </w:tcPr>
          <w:p w:rsidR="006B45D6" w:rsidRPr="006B45D6" w:rsidRDefault="006B45D6" w:rsidP="00AA4226">
            <w:pPr>
              <w:tabs>
                <w:tab w:val="left" w:leader="underscore" w:pos="1968"/>
              </w:tabs>
              <w:ind w:firstLine="709"/>
              <w:jc w:val="center"/>
              <w:rPr>
                <w:b/>
                <w:bCs/>
              </w:rPr>
            </w:pPr>
            <w:r w:rsidRPr="006B45D6">
              <w:rPr>
                <w:noProof/>
              </w:rPr>
              <w:pict>
                <v:shape id="Рисунок 7" o:spid="_x0000_i1035" type="#_x0000_t75" style="width:266.65pt;height:312pt;visibility:visible">
                  <v:imagedata r:id="rId19" o:title=""/>
                </v:shape>
              </w:pict>
            </w:r>
          </w:p>
        </w:tc>
        <w:tc>
          <w:tcPr>
            <w:tcW w:w="4643" w:type="dxa"/>
          </w:tcPr>
          <w:p w:rsidR="006B45D6" w:rsidRPr="006B45D6" w:rsidRDefault="006B45D6" w:rsidP="00AA4226">
            <w:pPr>
              <w:tabs>
                <w:tab w:val="left" w:leader="underscore" w:pos="1968"/>
              </w:tabs>
              <w:ind w:firstLine="709"/>
            </w:pPr>
            <w:r w:rsidRPr="006B45D6">
              <w:t>1.Заполните пр</w:t>
            </w:r>
            <w:r w:rsidRPr="006B45D6">
              <w:t>о</w:t>
            </w:r>
            <w:r w:rsidRPr="006B45D6">
              <w:t>пуск в предложении: «Территория, обо</w:t>
            </w:r>
            <w:r w:rsidRPr="006B45D6">
              <w:softHyphen/>
              <w:t>значенная на схеме ци</w:t>
            </w:r>
            <w:r w:rsidRPr="006B45D6">
              <w:t>ф</w:t>
            </w:r>
            <w:r w:rsidRPr="006B45D6">
              <w:t>рой II, была присоединена к Российской империи в тысяча во</w:t>
            </w:r>
            <w:r w:rsidRPr="006B45D6">
              <w:softHyphen/>
              <w:t>семьсот ___________ годах». Что это за террит</w:t>
            </w:r>
            <w:r w:rsidRPr="006B45D6">
              <w:t>о</w:t>
            </w:r>
            <w:r w:rsidRPr="006B45D6">
              <w:t>рия?</w:t>
            </w:r>
          </w:p>
          <w:p w:rsidR="006B45D6" w:rsidRPr="006B45D6" w:rsidRDefault="006B45D6" w:rsidP="00AA4226">
            <w:pPr>
              <w:tabs>
                <w:tab w:val="left" w:leader="underscore" w:pos="1968"/>
              </w:tabs>
              <w:ind w:firstLine="709"/>
              <w:rPr>
                <w:b/>
                <w:bCs/>
              </w:rPr>
            </w:pPr>
            <w:r w:rsidRPr="006B45D6">
              <w:t>2.Назовите имп</w:t>
            </w:r>
            <w:r w:rsidRPr="006B45D6">
              <w:t>е</w:t>
            </w:r>
            <w:r w:rsidRPr="006B45D6">
              <w:t>ратора, в период правл</w:t>
            </w:r>
            <w:r w:rsidRPr="006B45D6">
              <w:t>е</w:t>
            </w:r>
            <w:r w:rsidRPr="006B45D6">
              <w:t>ния которого к Росси</w:t>
            </w:r>
            <w:r w:rsidRPr="006B45D6">
              <w:t>й</w:t>
            </w:r>
            <w:r w:rsidRPr="006B45D6">
              <w:t>ской империи была пр</w:t>
            </w:r>
            <w:r w:rsidRPr="006B45D6">
              <w:t>и</w:t>
            </w:r>
            <w:r w:rsidRPr="006B45D6">
              <w:t>соединена территория, обозн</w:t>
            </w:r>
            <w:r w:rsidRPr="006B45D6">
              <w:t>а</w:t>
            </w:r>
            <w:r w:rsidRPr="006B45D6">
              <w:t>ченная на схеме цифрой «IV»</w:t>
            </w:r>
          </w:p>
          <w:p w:rsidR="006B45D6" w:rsidRPr="006B45D6" w:rsidRDefault="006B45D6" w:rsidP="00AA4226">
            <w:pPr>
              <w:tabs>
                <w:tab w:val="left" w:leader="underscore" w:pos="1968"/>
              </w:tabs>
              <w:ind w:firstLine="709"/>
              <w:rPr>
                <w:b/>
                <w:bCs/>
              </w:rPr>
            </w:pPr>
            <w:r w:rsidRPr="006B45D6">
              <w:t>3. Как назывался договор, по которому те</w:t>
            </w:r>
            <w:r w:rsidRPr="006B45D6">
              <w:t>р</w:t>
            </w:r>
            <w:r w:rsidRPr="006B45D6">
              <w:t>ритория (цифра I) стала частью Российской Имп</w:t>
            </w:r>
            <w:r w:rsidRPr="006B45D6">
              <w:t>е</w:t>
            </w:r>
            <w:r w:rsidRPr="006B45D6">
              <w:t>рии?</w:t>
            </w:r>
          </w:p>
          <w:p w:rsidR="006B45D6" w:rsidRPr="006B45D6" w:rsidRDefault="006B45D6" w:rsidP="00AA4226">
            <w:pPr>
              <w:tabs>
                <w:tab w:val="left" w:leader="underscore" w:pos="1968"/>
              </w:tabs>
              <w:ind w:firstLine="709"/>
              <w:rPr>
                <w:b/>
                <w:bCs/>
              </w:rPr>
            </w:pPr>
          </w:p>
        </w:tc>
      </w:tr>
    </w:tbl>
    <w:p w:rsidR="006B45D6" w:rsidRPr="006B45D6" w:rsidRDefault="006B45D6" w:rsidP="006B45D6">
      <w:pPr>
        <w:rPr>
          <w:lang w:val="en-US" w:eastAsia="ar-SA"/>
        </w:rPr>
      </w:pPr>
    </w:p>
    <w:p w:rsidR="00FC5C75" w:rsidRPr="006B45D6" w:rsidRDefault="00FC5C75" w:rsidP="00AC7C2C">
      <w:pPr>
        <w:ind w:firstLine="709"/>
        <w:rPr>
          <w:b/>
          <w:bCs/>
          <w:lang w:eastAsia="ar-SA"/>
        </w:rPr>
      </w:pPr>
    </w:p>
    <w:p w:rsidR="00FC5C75" w:rsidRPr="006B45D6" w:rsidRDefault="00FC5C75" w:rsidP="00AC7C2C">
      <w:pPr>
        <w:ind w:firstLine="709"/>
        <w:rPr>
          <w:i/>
        </w:rPr>
      </w:pPr>
      <w:bookmarkStart w:id="42" w:name="_Hlk527099135"/>
    </w:p>
    <w:p w:rsidR="006B45D6" w:rsidRDefault="006B45D6" w:rsidP="006B45D6">
      <w:pPr>
        <w:pStyle w:val="3"/>
        <w:jc w:val="center"/>
        <w:rPr>
          <w:rFonts w:ascii="Times New Roman" w:hAnsi="Times New Roman"/>
          <w:sz w:val="24"/>
          <w:szCs w:val="24"/>
        </w:rPr>
      </w:pPr>
      <w:r w:rsidRPr="006B45D6">
        <w:rPr>
          <w:rFonts w:ascii="Times New Roman" w:hAnsi="Times New Roman"/>
          <w:sz w:val="24"/>
          <w:szCs w:val="24"/>
          <w:lang w:val="ru-RU" w:eastAsia="ar-SA"/>
        </w:rPr>
        <w:t>7.1</w:t>
      </w:r>
      <w:r w:rsidRPr="006B45D6">
        <w:rPr>
          <w:rFonts w:ascii="Times New Roman" w:hAnsi="Times New Roman"/>
          <w:sz w:val="24"/>
          <w:szCs w:val="24"/>
          <w:lang w:eastAsia="ar-SA"/>
        </w:rPr>
        <w:t xml:space="preserve">. План семинарского занятия «Россия во второй половине </w:t>
      </w:r>
      <w:r w:rsidRPr="006B45D6">
        <w:rPr>
          <w:rFonts w:ascii="Times New Roman" w:hAnsi="Times New Roman"/>
          <w:sz w:val="24"/>
          <w:szCs w:val="24"/>
          <w:lang w:val="en-US" w:eastAsia="ar-SA"/>
        </w:rPr>
        <w:t>XIX</w:t>
      </w:r>
      <w:r w:rsidRPr="006B45D6">
        <w:rPr>
          <w:rFonts w:ascii="Times New Roman" w:hAnsi="Times New Roman"/>
          <w:sz w:val="24"/>
          <w:szCs w:val="24"/>
          <w:lang w:val="ru-RU" w:eastAsia="ar-SA"/>
        </w:rPr>
        <w:t xml:space="preserve"> </w:t>
      </w:r>
      <w:r w:rsidRPr="006B45D6">
        <w:rPr>
          <w:rFonts w:ascii="Times New Roman" w:hAnsi="Times New Roman"/>
          <w:sz w:val="24"/>
          <w:szCs w:val="24"/>
          <w:lang w:eastAsia="ar-SA"/>
        </w:rPr>
        <w:t>века: внутриполитическое развитие государства и реформы Александры Великого</w:t>
      </w:r>
      <w:r w:rsidRPr="006B45D6">
        <w:rPr>
          <w:rFonts w:ascii="Times New Roman" w:hAnsi="Times New Roman"/>
          <w:sz w:val="24"/>
          <w:szCs w:val="24"/>
        </w:rPr>
        <w:t>»</w:t>
      </w:r>
    </w:p>
    <w:p w:rsidR="00FA39B0" w:rsidRDefault="00FA39B0" w:rsidP="00C6534F">
      <w:pPr>
        <w:numPr>
          <w:ilvl w:val="0"/>
          <w:numId w:val="66"/>
        </w:numPr>
        <w:rPr>
          <w:lang w:eastAsia="x-none"/>
        </w:rPr>
      </w:pPr>
      <w:r>
        <w:rPr>
          <w:lang w:eastAsia="x-none"/>
        </w:rPr>
        <w:t>Предпосылки реформ. Итоги Крымской войны.</w:t>
      </w:r>
    </w:p>
    <w:p w:rsidR="00FA39B0" w:rsidRDefault="00FA39B0" w:rsidP="00C6534F">
      <w:pPr>
        <w:numPr>
          <w:ilvl w:val="0"/>
          <w:numId w:val="66"/>
        </w:numPr>
        <w:rPr>
          <w:lang w:eastAsia="x-none"/>
        </w:rPr>
      </w:pPr>
      <w:r>
        <w:rPr>
          <w:lang w:eastAsia="x-none"/>
        </w:rPr>
        <w:t xml:space="preserve">Программа преобразований. </w:t>
      </w:r>
    </w:p>
    <w:p w:rsidR="006B45D6" w:rsidRDefault="00FA39B0" w:rsidP="00C6534F">
      <w:pPr>
        <w:numPr>
          <w:ilvl w:val="0"/>
          <w:numId w:val="66"/>
        </w:numPr>
      </w:pPr>
      <w:r>
        <w:rPr>
          <w:lang w:eastAsia="x-none"/>
        </w:rPr>
        <w:t xml:space="preserve">Реформы: земская, </w:t>
      </w:r>
      <w:r>
        <w:rPr>
          <w:i/>
        </w:rPr>
        <w:t xml:space="preserve"> </w:t>
      </w:r>
      <w:r w:rsidRPr="00FA39B0">
        <w:t>городская, судебная, образования, финансовая, военная и др.</w:t>
      </w:r>
      <w:r>
        <w:t>: причины, содержание, историческое значение</w:t>
      </w:r>
    </w:p>
    <w:p w:rsidR="00FA39B0" w:rsidRPr="00FA39B0" w:rsidRDefault="00FA39B0" w:rsidP="00C6534F">
      <w:pPr>
        <w:numPr>
          <w:ilvl w:val="0"/>
          <w:numId w:val="66"/>
        </w:numPr>
      </w:pPr>
      <w:r>
        <w:t>Итоги реформ</w:t>
      </w:r>
    </w:p>
    <w:p w:rsidR="006B45D6" w:rsidRDefault="006B45D6" w:rsidP="006B45D6">
      <w:pPr>
        <w:pStyle w:val="3"/>
        <w:jc w:val="center"/>
        <w:rPr>
          <w:rFonts w:ascii="Times New Roman" w:hAnsi="Times New Roman"/>
          <w:sz w:val="24"/>
          <w:szCs w:val="24"/>
        </w:rPr>
      </w:pPr>
      <w:r w:rsidRPr="006B45D6">
        <w:rPr>
          <w:rFonts w:ascii="Times New Roman" w:hAnsi="Times New Roman"/>
          <w:sz w:val="24"/>
          <w:szCs w:val="24"/>
          <w:lang w:eastAsia="ar-SA"/>
        </w:rPr>
        <w:t xml:space="preserve">7.2. План семинарского занятия «Россия во второй половине </w:t>
      </w:r>
      <w:r w:rsidRPr="006B45D6">
        <w:rPr>
          <w:rFonts w:ascii="Times New Roman" w:hAnsi="Times New Roman"/>
          <w:sz w:val="24"/>
          <w:szCs w:val="24"/>
          <w:lang w:val="en-US" w:eastAsia="ar-SA"/>
        </w:rPr>
        <w:t>XIX</w:t>
      </w:r>
      <w:r w:rsidRPr="006B45D6">
        <w:rPr>
          <w:rFonts w:ascii="Times New Roman" w:hAnsi="Times New Roman"/>
          <w:sz w:val="24"/>
          <w:szCs w:val="24"/>
          <w:lang w:val="ru-RU" w:eastAsia="ar-SA"/>
        </w:rPr>
        <w:t xml:space="preserve"> </w:t>
      </w:r>
      <w:r w:rsidRPr="006B45D6">
        <w:rPr>
          <w:rFonts w:ascii="Times New Roman" w:hAnsi="Times New Roman"/>
          <w:sz w:val="24"/>
          <w:szCs w:val="24"/>
          <w:lang w:eastAsia="ar-SA"/>
        </w:rPr>
        <w:t>века: внутриполитическое развитие государства и контрреформы Александры Третьего</w:t>
      </w:r>
      <w:r w:rsidRPr="006B45D6">
        <w:rPr>
          <w:rFonts w:ascii="Times New Roman" w:hAnsi="Times New Roman"/>
          <w:sz w:val="24"/>
          <w:szCs w:val="24"/>
        </w:rPr>
        <w:t>»</w:t>
      </w:r>
    </w:p>
    <w:p w:rsidR="00FA39B0" w:rsidRDefault="005C3D61" w:rsidP="00C6534F">
      <w:pPr>
        <w:numPr>
          <w:ilvl w:val="0"/>
          <w:numId w:val="67"/>
        </w:numPr>
        <w:rPr>
          <w:lang w:eastAsia="x-none"/>
        </w:rPr>
      </w:pPr>
      <w:r>
        <w:rPr>
          <w:lang w:eastAsia="x-none"/>
        </w:rPr>
        <w:t>Восшествие на престол Александра Третьего: исторические условия</w:t>
      </w:r>
    </w:p>
    <w:p w:rsidR="005C3D61" w:rsidRDefault="005C3D61" w:rsidP="00C6534F">
      <w:pPr>
        <w:numPr>
          <w:ilvl w:val="0"/>
          <w:numId w:val="67"/>
        </w:numPr>
        <w:rPr>
          <w:lang w:eastAsia="x-none"/>
        </w:rPr>
      </w:pPr>
      <w:r>
        <w:rPr>
          <w:lang w:eastAsia="x-none"/>
        </w:rPr>
        <w:t>Манифест о незыблемости самодержавия</w:t>
      </w:r>
    </w:p>
    <w:p w:rsidR="005C3D61" w:rsidRDefault="005C3D61" w:rsidP="00C6534F">
      <w:pPr>
        <w:numPr>
          <w:ilvl w:val="0"/>
          <w:numId w:val="67"/>
        </w:numPr>
        <w:rPr>
          <w:lang w:eastAsia="x-none"/>
        </w:rPr>
      </w:pPr>
      <w:r>
        <w:rPr>
          <w:lang w:eastAsia="x-none"/>
        </w:rPr>
        <w:t>Сущность контрреформ и их содержание</w:t>
      </w:r>
    </w:p>
    <w:p w:rsidR="005C3D61" w:rsidRPr="005C3D61" w:rsidRDefault="005C3D61" w:rsidP="00C6534F">
      <w:pPr>
        <w:numPr>
          <w:ilvl w:val="0"/>
          <w:numId w:val="67"/>
        </w:numPr>
        <w:rPr>
          <w:lang w:eastAsia="x-none"/>
        </w:rPr>
      </w:pPr>
      <w:r>
        <w:rPr>
          <w:lang w:eastAsia="x-none"/>
        </w:rPr>
        <w:t>Итоги и значение преобразований</w:t>
      </w:r>
    </w:p>
    <w:p w:rsidR="006B45D6" w:rsidRPr="006B45D6" w:rsidRDefault="006B45D6" w:rsidP="006B45D6">
      <w:pPr>
        <w:ind w:firstLine="709"/>
        <w:rPr>
          <w:i/>
        </w:rPr>
      </w:pPr>
    </w:p>
    <w:p w:rsidR="006B45D6" w:rsidRDefault="006B45D6" w:rsidP="006B45D6">
      <w:pPr>
        <w:pStyle w:val="3"/>
        <w:jc w:val="center"/>
        <w:rPr>
          <w:rFonts w:ascii="Times New Roman" w:hAnsi="Times New Roman"/>
          <w:sz w:val="24"/>
          <w:szCs w:val="24"/>
          <w:lang w:eastAsia="ar-SA"/>
        </w:rPr>
      </w:pPr>
      <w:r w:rsidRPr="006B45D6">
        <w:rPr>
          <w:rFonts w:ascii="Times New Roman" w:hAnsi="Times New Roman"/>
          <w:sz w:val="24"/>
          <w:szCs w:val="24"/>
          <w:lang w:eastAsia="ar-SA"/>
        </w:rPr>
        <w:t xml:space="preserve">7.3. План семинарского занятия «Россия во второй половине </w:t>
      </w:r>
      <w:r w:rsidRPr="006B45D6">
        <w:rPr>
          <w:rFonts w:ascii="Times New Roman" w:hAnsi="Times New Roman"/>
          <w:sz w:val="24"/>
          <w:szCs w:val="24"/>
          <w:lang w:val="en-US" w:eastAsia="ar-SA"/>
        </w:rPr>
        <w:t>XIX</w:t>
      </w:r>
      <w:r w:rsidRPr="006B45D6">
        <w:rPr>
          <w:rFonts w:ascii="Times New Roman" w:hAnsi="Times New Roman"/>
          <w:sz w:val="24"/>
          <w:szCs w:val="24"/>
          <w:lang w:val="ru-RU" w:eastAsia="ar-SA"/>
        </w:rPr>
        <w:t xml:space="preserve"> </w:t>
      </w:r>
      <w:r w:rsidRPr="006B45D6">
        <w:rPr>
          <w:rFonts w:ascii="Times New Roman" w:hAnsi="Times New Roman"/>
          <w:sz w:val="24"/>
          <w:szCs w:val="24"/>
          <w:lang w:eastAsia="ar-SA"/>
        </w:rPr>
        <w:t>века: общественное движение»</w:t>
      </w:r>
    </w:p>
    <w:p w:rsidR="005C3D61" w:rsidRDefault="005C3D61" w:rsidP="005C3D61">
      <w:pPr>
        <w:rPr>
          <w:lang w:eastAsia="ar-SA"/>
        </w:rPr>
      </w:pPr>
      <w:r>
        <w:rPr>
          <w:lang w:eastAsia="ar-SA"/>
        </w:rPr>
        <w:t>1. Народничество в России в 50-60-е гг. Х</w:t>
      </w:r>
      <w:r>
        <w:rPr>
          <w:lang w:val="en-US" w:eastAsia="ar-SA"/>
        </w:rPr>
        <w:t>I</w:t>
      </w:r>
      <w:r>
        <w:rPr>
          <w:lang w:eastAsia="ar-SA"/>
        </w:rPr>
        <w:t>Х века</w:t>
      </w:r>
    </w:p>
    <w:p w:rsidR="005C3D61" w:rsidRDefault="005C3D61" w:rsidP="005C3D61">
      <w:pPr>
        <w:rPr>
          <w:lang w:eastAsia="ar-SA"/>
        </w:rPr>
      </w:pPr>
      <w:r>
        <w:rPr>
          <w:lang w:eastAsia="ar-SA"/>
        </w:rPr>
        <w:t>2. Либеральное и радикальное народничество. Хождение в народ. «Земля и воля». «Народная воля». «Черный передел». Охота на царя</w:t>
      </w:r>
    </w:p>
    <w:p w:rsidR="005C3D61" w:rsidRDefault="005C3D61" w:rsidP="005C3D61">
      <w:pPr>
        <w:rPr>
          <w:lang w:eastAsia="ar-SA"/>
        </w:rPr>
      </w:pPr>
      <w:r>
        <w:rPr>
          <w:lang w:eastAsia="ar-SA"/>
        </w:rPr>
        <w:t>3. Кружки разного толка</w:t>
      </w:r>
    </w:p>
    <w:p w:rsidR="005C3D61" w:rsidRPr="005C3D61" w:rsidRDefault="005C3D61" w:rsidP="005C3D61">
      <w:pPr>
        <w:rPr>
          <w:lang w:eastAsia="ar-SA"/>
        </w:rPr>
      </w:pPr>
      <w:r>
        <w:rPr>
          <w:lang w:eastAsia="ar-SA"/>
        </w:rPr>
        <w:t>4. Проникновение марксизма в Россию</w:t>
      </w:r>
    </w:p>
    <w:p w:rsidR="006B45D6" w:rsidRPr="006B45D6" w:rsidRDefault="006B45D6" w:rsidP="006B45D6">
      <w:pPr>
        <w:ind w:firstLine="709"/>
        <w:rPr>
          <w:i/>
        </w:rPr>
      </w:pPr>
    </w:p>
    <w:p w:rsidR="006B45D6" w:rsidRDefault="006B45D6" w:rsidP="006B45D6">
      <w:pPr>
        <w:pStyle w:val="3"/>
        <w:jc w:val="center"/>
        <w:rPr>
          <w:rFonts w:ascii="Times New Roman" w:hAnsi="Times New Roman"/>
          <w:sz w:val="24"/>
          <w:szCs w:val="24"/>
        </w:rPr>
      </w:pPr>
      <w:r w:rsidRPr="006B45D6">
        <w:rPr>
          <w:rFonts w:ascii="Times New Roman" w:hAnsi="Times New Roman"/>
          <w:sz w:val="24"/>
          <w:szCs w:val="24"/>
          <w:lang w:val="ru-RU" w:eastAsia="ar-SA"/>
        </w:rPr>
        <w:t>7.</w:t>
      </w:r>
      <w:r w:rsidRPr="006B45D6">
        <w:rPr>
          <w:rFonts w:ascii="Times New Roman" w:hAnsi="Times New Roman"/>
          <w:sz w:val="24"/>
          <w:szCs w:val="24"/>
          <w:lang w:eastAsia="ar-SA"/>
        </w:rPr>
        <w:t xml:space="preserve">4. План семинарского занятия «Россия во второй половине </w:t>
      </w:r>
      <w:r w:rsidRPr="006B45D6">
        <w:rPr>
          <w:rFonts w:ascii="Times New Roman" w:hAnsi="Times New Roman"/>
          <w:sz w:val="24"/>
          <w:szCs w:val="24"/>
          <w:lang w:val="en-US" w:eastAsia="ar-SA"/>
        </w:rPr>
        <w:t>XIX</w:t>
      </w:r>
      <w:r w:rsidRPr="006B45D6">
        <w:rPr>
          <w:rFonts w:ascii="Times New Roman" w:hAnsi="Times New Roman"/>
          <w:sz w:val="24"/>
          <w:szCs w:val="24"/>
          <w:lang w:val="ru-RU" w:eastAsia="ar-SA"/>
        </w:rPr>
        <w:t xml:space="preserve"> </w:t>
      </w:r>
      <w:r w:rsidRPr="006B45D6">
        <w:rPr>
          <w:rFonts w:ascii="Times New Roman" w:hAnsi="Times New Roman"/>
          <w:sz w:val="24"/>
          <w:szCs w:val="24"/>
          <w:lang w:eastAsia="ar-SA"/>
        </w:rPr>
        <w:t>века: внешняя политика</w:t>
      </w:r>
      <w:r w:rsidRPr="006B45D6">
        <w:rPr>
          <w:rFonts w:ascii="Times New Roman" w:hAnsi="Times New Roman"/>
          <w:sz w:val="24"/>
          <w:szCs w:val="24"/>
        </w:rPr>
        <w:t>»</w:t>
      </w:r>
    </w:p>
    <w:p w:rsidR="005C3D61" w:rsidRDefault="005C3D61" w:rsidP="005C3D61">
      <w:pPr>
        <w:rPr>
          <w:lang w:eastAsia="x-none"/>
        </w:rPr>
      </w:pPr>
      <w:r>
        <w:rPr>
          <w:lang w:eastAsia="x-none"/>
        </w:rPr>
        <w:t>1. Цели, задачи и направления внешней политики России</w:t>
      </w:r>
    </w:p>
    <w:p w:rsidR="005C3D61" w:rsidRDefault="005C3D61" w:rsidP="005C3D61">
      <w:pPr>
        <w:rPr>
          <w:lang w:eastAsia="x-none"/>
        </w:rPr>
      </w:pPr>
      <w:r>
        <w:rPr>
          <w:lang w:eastAsia="x-none"/>
        </w:rPr>
        <w:t>2. Дальневосточное направление.</w:t>
      </w:r>
    </w:p>
    <w:p w:rsidR="005C3D61" w:rsidRDefault="005C3D61" w:rsidP="005C3D61">
      <w:pPr>
        <w:rPr>
          <w:lang w:eastAsia="x-none"/>
        </w:rPr>
      </w:pPr>
      <w:r>
        <w:rPr>
          <w:lang w:eastAsia="x-none"/>
        </w:rPr>
        <w:t>3. Европейское направление</w:t>
      </w:r>
    </w:p>
    <w:p w:rsidR="005C3D61" w:rsidRDefault="005C3D61" w:rsidP="005C3D61">
      <w:pPr>
        <w:rPr>
          <w:lang w:eastAsia="x-none"/>
        </w:rPr>
      </w:pPr>
      <w:r>
        <w:rPr>
          <w:lang w:eastAsia="x-none"/>
        </w:rPr>
        <w:t>4. «Восточный вопрос»</w:t>
      </w:r>
    </w:p>
    <w:p w:rsidR="005C3D61" w:rsidRPr="005C3D61" w:rsidRDefault="005C3D61" w:rsidP="005C3D61">
      <w:pPr>
        <w:rPr>
          <w:lang w:eastAsia="x-none"/>
        </w:rPr>
      </w:pPr>
      <w:r>
        <w:rPr>
          <w:lang w:eastAsia="x-none"/>
        </w:rPr>
        <w:t xml:space="preserve">5. Итоги и результаты. </w:t>
      </w:r>
    </w:p>
    <w:bookmarkEnd w:id="42"/>
    <w:p w:rsidR="006B45D6" w:rsidRPr="006B45D6" w:rsidRDefault="006B45D6" w:rsidP="006B45D6"/>
    <w:p w:rsidR="006B45D6" w:rsidRPr="006B45D6" w:rsidRDefault="006B45D6" w:rsidP="006B45D6">
      <w:pPr>
        <w:pStyle w:val="3"/>
        <w:jc w:val="center"/>
        <w:rPr>
          <w:rFonts w:ascii="Times New Roman" w:hAnsi="Times New Roman"/>
          <w:sz w:val="24"/>
          <w:szCs w:val="24"/>
        </w:rPr>
      </w:pPr>
      <w:r w:rsidRPr="006B45D6">
        <w:rPr>
          <w:rFonts w:ascii="Times New Roman" w:hAnsi="Times New Roman"/>
          <w:sz w:val="24"/>
          <w:szCs w:val="24"/>
          <w:lang w:val="ru-RU" w:eastAsia="ar-SA"/>
        </w:rPr>
        <w:t>7.</w:t>
      </w:r>
      <w:r w:rsidRPr="006B45D6">
        <w:rPr>
          <w:rFonts w:ascii="Times New Roman" w:hAnsi="Times New Roman"/>
          <w:sz w:val="24"/>
          <w:szCs w:val="24"/>
          <w:lang w:eastAsia="ar-SA"/>
        </w:rPr>
        <w:t xml:space="preserve">4. Практикум по теме «Россия во второй половине </w:t>
      </w:r>
      <w:r w:rsidRPr="006B45D6">
        <w:rPr>
          <w:rFonts w:ascii="Times New Roman" w:hAnsi="Times New Roman"/>
          <w:sz w:val="24"/>
          <w:szCs w:val="24"/>
          <w:lang w:val="en-US" w:eastAsia="ar-SA"/>
        </w:rPr>
        <w:t>XIX</w:t>
      </w:r>
      <w:r w:rsidRPr="006B45D6">
        <w:rPr>
          <w:rFonts w:ascii="Times New Roman" w:hAnsi="Times New Roman"/>
          <w:sz w:val="24"/>
          <w:szCs w:val="24"/>
          <w:lang w:val="ru-RU" w:eastAsia="ar-SA"/>
        </w:rPr>
        <w:t xml:space="preserve"> </w:t>
      </w:r>
      <w:r w:rsidRPr="006B45D6">
        <w:rPr>
          <w:rFonts w:ascii="Times New Roman" w:hAnsi="Times New Roman"/>
          <w:sz w:val="24"/>
          <w:szCs w:val="24"/>
          <w:lang w:eastAsia="ar-SA"/>
        </w:rPr>
        <w:t>в</w:t>
      </w:r>
      <w:r w:rsidRPr="006B45D6">
        <w:rPr>
          <w:rFonts w:ascii="Times New Roman" w:hAnsi="Times New Roman"/>
          <w:sz w:val="24"/>
          <w:szCs w:val="24"/>
          <w:lang w:eastAsia="ar-SA"/>
        </w:rPr>
        <w:t>е</w:t>
      </w:r>
      <w:r w:rsidRPr="006B45D6">
        <w:rPr>
          <w:rFonts w:ascii="Times New Roman" w:hAnsi="Times New Roman"/>
          <w:sz w:val="24"/>
          <w:szCs w:val="24"/>
          <w:lang w:eastAsia="ar-SA"/>
        </w:rPr>
        <w:t>ка</w:t>
      </w:r>
      <w:r w:rsidRPr="006B45D6">
        <w:rPr>
          <w:rFonts w:ascii="Times New Roman" w:hAnsi="Times New Roman"/>
          <w:sz w:val="24"/>
          <w:szCs w:val="24"/>
        </w:rPr>
        <w:t>»</w:t>
      </w:r>
    </w:p>
    <w:p w:rsidR="006B45D6" w:rsidRPr="006B45D6" w:rsidRDefault="006B45D6" w:rsidP="006B45D6"/>
    <w:p w:rsidR="006B45D6" w:rsidRPr="006B45D6" w:rsidRDefault="006B45D6" w:rsidP="006B45D6">
      <w:pPr>
        <w:pStyle w:val="2"/>
        <w:jc w:val="center"/>
        <w:rPr>
          <w:bCs w:val="0"/>
          <w:szCs w:val="24"/>
        </w:rPr>
      </w:pPr>
      <w:bookmarkStart w:id="43" w:name="_Toc500253545"/>
      <w:r w:rsidRPr="006B45D6">
        <w:rPr>
          <w:bCs w:val="0"/>
          <w:szCs w:val="24"/>
        </w:rPr>
        <w:t>Рабочий лист 1. Работа с письменными историческими источниками</w:t>
      </w:r>
      <w:bookmarkEnd w:id="43"/>
    </w:p>
    <w:p w:rsidR="006B45D6" w:rsidRPr="006B45D6" w:rsidRDefault="006B45D6" w:rsidP="006B45D6">
      <w:pPr>
        <w:shd w:val="clear" w:color="auto" w:fill="FFFFFF"/>
        <w:tabs>
          <w:tab w:val="left" w:leader="underscore" w:pos="1968"/>
        </w:tabs>
        <w:ind w:firstLine="555"/>
        <w:rPr>
          <w:b/>
          <w:bCs/>
        </w:rPr>
      </w:pPr>
      <w:r w:rsidRPr="006B45D6">
        <w:rPr>
          <w:b/>
          <w:bCs/>
        </w:rPr>
        <w:t>Прочитайте документы и ответьте на вопросы</w:t>
      </w:r>
    </w:p>
    <w:p w:rsidR="006B45D6" w:rsidRPr="006B45D6" w:rsidRDefault="006B45D6" w:rsidP="006B45D6">
      <w:pPr>
        <w:pStyle w:val="aff2"/>
        <w:ind w:firstLine="555"/>
        <w:jc w:val="both"/>
        <w:rPr>
          <w:rFonts w:ascii="Times New Roman" w:hAnsi="Times New Roman" w:cs="Times New Roman"/>
          <w:b/>
          <w:bCs/>
          <w:sz w:val="24"/>
          <w:szCs w:val="24"/>
        </w:rPr>
      </w:pPr>
      <w:r w:rsidRPr="006B45D6">
        <w:rPr>
          <w:rFonts w:ascii="Times New Roman" w:hAnsi="Times New Roman" w:cs="Times New Roman"/>
          <w:b/>
          <w:bCs/>
          <w:sz w:val="24"/>
          <w:szCs w:val="24"/>
        </w:rPr>
        <w:t>Документ 1</w:t>
      </w:r>
    </w:p>
    <w:p w:rsidR="006B45D6" w:rsidRPr="006B45D6" w:rsidRDefault="006B45D6" w:rsidP="006B45D6">
      <w:pPr>
        <w:ind w:firstLine="555"/>
        <w:jc w:val="center"/>
      </w:pPr>
      <w:r w:rsidRPr="006B45D6">
        <w:t>Из «Общего положения о крестьянах, вышедших из крепостной зависимости»</w:t>
      </w:r>
      <w:r w:rsidRPr="006B45D6">
        <w:rPr>
          <w:rStyle w:val="af3"/>
        </w:rPr>
        <w:footnoteReference w:id="2"/>
      </w:r>
      <w:r w:rsidRPr="006B45D6">
        <w:t>:</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«6. Наделение крестьян землею и другими угодьями, а равно следующие за сие повинности в пользу помещика определяются преимущественно по добровольному между помещиками и крестьянами соглашению, с соблюдением лишь следующих условий:</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 xml:space="preserve">1) чтобы надел, предоставляемый крестьянам в постоянное пользование, для обеспечения их быта и исправного отправления ими государственных повинностей, не был менее того размера, который определен с этой целию в местных положениях; 2) чтобы те повинности крестьян в пользу помещика, которые отправляются работою, определялись не иначе как временными договорами, на сроки не долее трех лет (причем не воспрещается, однако же, возобновлять такие договоры в случае желания обеих сторон, но также временно, не долее как на трехлетний срок); 3) чтобы вообще заключаемые между помещиками и крестьянами сделки не были противны общим гражданским законам и не ограничивали прав личных, имущественных и по состоянию, предоставляемых крестьянам в настоящем Положении. </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Во всех тех случаях, когда добровольные соглашения между помещиками и крестьянами не состоятся, надел крестьян землею и отправление ими повинностей производятся на точном основании местных положений.</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 xml:space="preserve">7. На сих основаниях составляются «уставные грамоты», в которых должны быть определены постоянные поземельные отношения между каждым помещиком и водворенными на его земле крестьянами. Составление таковых уставных грамот предоставляется самим помещикам… . 8. Помещики, наделив крестьян в постоянное пользование за установленные повинности землею на основании местных положений, не обязаны впредь ни в каком случае наделять их каким бы то ни было сверх того количеством земли. 9. По введении в действие настоящего Положения слагаются с помещиков: 1) обязанности по продовольствию и призрению крестьян; 2) ответственность по взносу крестьянами государственных податей и отправлению ими денежных и натуральных повинностей; 3) обязанность ходатайствовать за крестьян по делам гражданским и уголовным …, и 4) ответственность за них во всех казенных взысканиях, как-то: штрафах, пошлинах и пр. </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10. Затем на самих крестьян возлагается попечение по общественному продовольствию и призрению и ответственность за исправное отбывание следующих с них казенных и земских, натуральных и денежных повинностей… .</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11. Крестьянам предоставляется право выкупать в собственность усадебную их оседлость посредством взноса определенной выкупной суммы и с соблюдением правил, в местных положениях изложенных.</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12. С согласия помещиков крестьяне могут, сверх усадебной оседлости, приобретать в собственность, на основании общих законов, полевые земли и другие угодья, отведенные тем крестьянам в постоянное пользование. С таковым приобретением крестьянами в собственность их надела, или определенной в местных положениях части оного, прекращаются все обязательные поземельные отношения между помещиками и означенными крестьянами.</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13. Независимо от способа, указанного в предшествующей статье, обязательные поземельные отношения между помещиками и крестьянами прекращаются следующими двумя способами:</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1) если крестьяне добровольно откажутся, с соблюдением того порядка и тех условий, какие определены в местных положениях, от пользования предоставленным им наделом;</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2) если крестьяне перейдут, с соблюдением всех установленных для сего правил, в другие сословия …».</w:t>
      </w:r>
    </w:p>
    <w:p w:rsidR="006B45D6" w:rsidRPr="006B45D6" w:rsidRDefault="006B45D6" w:rsidP="006B45D6">
      <w:pPr>
        <w:pStyle w:val="aff2"/>
        <w:ind w:firstLine="555"/>
        <w:jc w:val="both"/>
        <w:rPr>
          <w:rFonts w:ascii="Times New Roman" w:hAnsi="Times New Roman" w:cs="Times New Roman"/>
          <w:b/>
          <w:bCs/>
          <w:sz w:val="24"/>
          <w:szCs w:val="24"/>
        </w:rPr>
      </w:pPr>
      <w:r w:rsidRPr="006B45D6">
        <w:rPr>
          <w:rFonts w:ascii="Times New Roman" w:hAnsi="Times New Roman" w:cs="Times New Roman"/>
          <w:b/>
          <w:bCs/>
          <w:sz w:val="24"/>
          <w:szCs w:val="24"/>
        </w:rPr>
        <w:t>Задания</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 xml:space="preserve">1.Проанализировав предложенные статьи из «Общего положения о крестьянах …», расскажите, как изменилось положение крестьян с освобождением их от крепостного состояния. </w:t>
      </w:r>
    </w:p>
    <w:p w:rsidR="006B45D6" w:rsidRPr="006B45D6" w:rsidRDefault="006B45D6" w:rsidP="006B45D6">
      <w:pPr>
        <w:pStyle w:val="aff2"/>
        <w:jc w:val="both"/>
        <w:rPr>
          <w:rFonts w:ascii="Times New Roman" w:hAnsi="Times New Roman" w:cs="Times New Roman"/>
          <w:sz w:val="24"/>
          <w:szCs w:val="24"/>
        </w:rPr>
      </w:pPr>
      <w:r w:rsidRPr="006B45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5D6" w:rsidRPr="006B45D6" w:rsidRDefault="006B45D6" w:rsidP="006B45D6">
      <w:pPr>
        <w:pStyle w:val="aff2"/>
        <w:ind w:firstLine="555"/>
        <w:jc w:val="both"/>
        <w:rPr>
          <w:rFonts w:ascii="Times New Roman" w:hAnsi="Times New Roman" w:cs="Times New Roman"/>
          <w:sz w:val="24"/>
          <w:szCs w:val="24"/>
        </w:rPr>
      </w:pPr>
      <w:r w:rsidRPr="006B45D6">
        <w:rPr>
          <w:rFonts w:ascii="Times New Roman" w:hAnsi="Times New Roman" w:cs="Times New Roman"/>
          <w:sz w:val="24"/>
          <w:szCs w:val="24"/>
        </w:rPr>
        <w:t xml:space="preserve">2. Какое значение для крестьян имели ст. 11–12 «Общего положения …»? </w:t>
      </w:r>
    </w:p>
    <w:p w:rsidR="006B45D6" w:rsidRPr="006B45D6" w:rsidRDefault="006B45D6" w:rsidP="006B45D6">
      <w:pPr>
        <w:pStyle w:val="aff2"/>
        <w:jc w:val="both"/>
        <w:rPr>
          <w:rFonts w:ascii="Times New Roman" w:hAnsi="Times New Roman" w:cs="Times New Roman"/>
          <w:sz w:val="24"/>
          <w:szCs w:val="24"/>
        </w:rPr>
      </w:pPr>
      <w:r w:rsidRPr="006B45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5D6" w:rsidRPr="006B45D6" w:rsidRDefault="006B45D6" w:rsidP="006B45D6">
      <w:pPr>
        <w:rPr>
          <w:rFonts w:eastAsia="Calibri"/>
          <w:lang w:eastAsia="ar-SA"/>
        </w:rPr>
      </w:pPr>
      <w:r w:rsidRPr="006B45D6">
        <w:br w:type="page"/>
      </w:r>
    </w:p>
    <w:p w:rsidR="006B45D6" w:rsidRPr="006B45D6" w:rsidRDefault="006B45D6" w:rsidP="006B45D6">
      <w:pPr>
        <w:pStyle w:val="aff2"/>
        <w:ind w:firstLine="555"/>
        <w:jc w:val="both"/>
        <w:rPr>
          <w:rFonts w:ascii="Times New Roman" w:hAnsi="Times New Roman" w:cs="Times New Roman"/>
          <w:sz w:val="24"/>
          <w:szCs w:val="24"/>
        </w:rPr>
      </w:pPr>
    </w:p>
    <w:p w:rsidR="006B45D6" w:rsidRPr="006B45D6" w:rsidRDefault="006B45D6" w:rsidP="006B45D6">
      <w:pPr>
        <w:pStyle w:val="aff2"/>
        <w:ind w:firstLine="555"/>
        <w:jc w:val="both"/>
        <w:rPr>
          <w:rFonts w:ascii="Times New Roman" w:eastAsia="Times New Roman" w:hAnsi="Times New Roman" w:cs="Times New Roman"/>
          <w:b/>
          <w:bCs/>
          <w:sz w:val="24"/>
          <w:szCs w:val="24"/>
        </w:rPr>
      </w:pPr>
      <w:r w:rsidRPr="006B45D6">
        <w:rPr>
          <w:rFonts w:ascii="Times New Roman" w:eastAsia="Times New Roman" w:hAnsi="Times New Roman" w:cs="Times New Roman"/>
          <w:b/>
          <w:bCs/>
          <w:sz w:val="24"/>
          <w:szCs w:val="24"/>
        </w:rPr>
        <w:t>Документ 2</w:t>
      </w:r>
    </w:p>
    <w:p w:rsidR="006B45D6" w:rsidRPr="006B45D6" w:rsidRDefault="006B45D6" w:rsidP="006B45D6">
      <w:pPr>
        <w:pStyle w:val="aff2"/>
        <w:jc w:val="center"/>
        <w:rPr>
          <w:rFonts w:ascii="Times New Roman" w:eastAsia="Times New Roman" w:hAnsi="Times New Roman" w:cs="Times New Roman"/>
          <w:sz w:val="24"/>
          <w:szCs w:val="24"/>
        </w:rPr>
      </w:pPr>
      <w:r w:rsidRPr="006B45D6">
        <w:rPr>
          <w:rFonts w:ascii="Times New Roman" w:eastAsia="Times New Roman" w:hAnsi="Times New Roman" w:cs="Times New Roman"/>
          <w:sz w:val="24"/>
          <w:szCs w:val="24"/>
        </w:rPr>
        <w:t xml:space="preserve">Из «Манифеста Александра III о незыблемости самодержавия. 29 апреля </w:t>
      </w:r>
      <w:smartTag w:uri="urn:schemas-microsoft-com:office:smarttags" w:element="metricconverter">
        <w:smartTagPr>
          <w:attr w:name="ProductID" w:val="1881 г"/>
        </w:smartTagPr>
        <w:r w:rsidRPr="006B45D6">
          <w:rPr>
            <w:rFonts w:ascii="Times New Roman" w:eastAsia="Times New Roman" w:hAnsi="Times New Roman" w:cs="Times New Roman"/>
            <w:sz w:val="24"/>
            <w:szCs w:val="24"/>
          </w:rPr>
          <w:t>1881 г</w:t>
        </w:r>
      </w:smartTag>
      <w:r w:rsidRPr="006B45D6">
        <w:rPr>
          <w:rFonts w:ascii="Times New Roman" w:eastAsia="Times New Roman" w:hAnsi="Times New Roman" w:cs="Times New Roman"/>
          <w:sz w:val="24"/>
          <w:szCs w:val="24"/>
        </w:rPr>
        <w:t>.»</w:t>
      </w:r>
      <w:r w:rsidRPr="006B45D6">
        <w:rPr>
          <w:rStyle w:val="af3"/>
          <w:rFonts w:ascii="Times New Roman" w:eastAsia="Times New Roman" w:hAnsi="Times New Roman" w:cs="Times New Roman"/>
          <w:sz w:val="24"/>
          <w:szCs w:val="24"/>
        </w:rPr>
        <w:footnoteReference w:id="3"/>
      </w:r>
      <w:r w:rsidRPr="006B45D6">
        <w:rPr>
          <w:rFonts w:ascii="Times New Roman" w:eastAsia="Times New Roman" w:hAnsi="Times New Roman" w:cs="Times New Roman"/>
          <w:sz w:val="24"/>
          <w:szCs w:val="24"/>
        </w:rPr>
        <w:t>:</w:t>
      </w:r>
    </w:p>
    <w:p w:rsidR="006B45D6" w:rsidRPr="006B45D6" w:rsidRDefault="006B45D6" w:rsidP="006B45D6">
      <w:pPr>
        <w:pStyle w:val="aff2"/>
        <w:ind w:firstLine="540"/>
        <w:jc w:val="both"/>
        <w:rPr>
          <w:rFonts w:ascii="Times New Roman" w:hAnsi="Times New Roman" w:cs="Times New Roman"/>
          <w:sz w:val="24"/>
          <w:szCs w:val="24"/>
        </w:rPr>
      </w:pPr>
      <w:r w:rsidRPr="006B45D6">
        <w:rPr>
          <w:rFonts w:ascii="Times New Roman" w:hAnsi="Times New Roman" w:cs="Times New Roman"/>
          <w:sz w:val="24"/>
          <w:szCs w:val="24"/>
        </w:rPr>
        <w:t xml:space="preserve"> «В бозе почивший родитель Наш, приняв от Бога самодержавную власть на благо вверенного ему народа, пребыл верен до смерти принятому им обету и кровию запечатлел великое свое служение… благостию и кротостью совершил он величайшее дело своего царствования – освобождение крепостных крестьян, успев привлечь к содействию в том и дворян-владельцев, всегда послушных гласу добра и чести; утвердил в царстве суд, и подданных своих, коих всех без различия сделал навсегда свободными, призвал к распоряжению делами местного управления и общественного хозяйства. …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всяких на нее поползновений. Да ободрятся же пораженные смущением и ужасом сердца верных Наших подданных, всех любящих отечество и преданных из рода в род наследственной царской власти. Посвящая себя великому нашему служению, Мы призываем всех верных подданных Наших служить нам и государству верой и правдой, к искоренению гнусной крамолы, позорящей землю Русскую, к утверждению веры и нравственности, к доброму воспитанию детей, к истреблению неправды и хищения, к водворению порядка и правды в действия учреждений, дарованных России благодателем ее, возлюбленным Нашим родителем».</w:t>
      </w:r>
    </w:p>
    <w:p w:rsidR="006B45D6" w:rsidRPr="006B45D6" w:rsidRDefault="006B45D6" w:rsidP="006B45D6">
      <w:pPr>
        <w:pStyle w:val="aff2"/>
        <w:ind w:firstLine="540"/>
        <w:jc w:val="both"/>
        <w:rPr>
          <w:rFonts w:ascii="Times New Roman" w:hAnsi="Times New Roman" w:cs="Times New Roman"/>
          <w:b/>
          <w:bCs/>
          <w:sz w:val="24"/>
          <w:szCs w:val="24"/>
        </w:rPr>
      </w:pPr>
      <w:r w:rsidRPr="006B45D6">
        <w:rPr>
          <w:rFonts w:ascii="Times New Roman" w:hAnsi="Times New Roman" w:cs="Times New Roman"/>
          <w:b/>
          <w:bCs/>
          <w:sz w:val="24"/>
          <w:szCs w:val="24"/>
        </w:rPr>
        <w:t>Задания</w:t>
      </w:r>
    </w:p>
    <w:p w:rsidR="006B45D6" w:rsidRPr="006B45D6" w:rsidRDefault="006B45D6" w:rsidP="00C6534F">
      <w:pPr>
        <w:pStyle w:val="aff2"/>
        <w:numPr>
          <w:ilvl w:val="0"/>
          <w:numId w:val="61"/>
        </w:numPr>
        <w:ind w:left="0"/>
        <w:jc w:val="both"/>
        <w:rPr>
          <w:rFonts w:ascii="Times New Roman" w:eastAsia="Times New Roman" w:hAnsi="Times New Roman" w:cs="Times New Roman"/>
          <w:sz w:val="24"/>
          <w:szCs w:val="24"/>
        </w:rPr>
      </w:pPr>
      <w:r w:rsidRPr="006B45D6">
        <w:rPr>
          <w:rFonts w:ascii="Times New Roman" w:eastAsia="Times New Roman" w:hAnsi="Times New Roman" w:cs="Times New Roman"/>
          <w:sz w:val="24"/>
          <w:szCs w:val="24"/>
        </w:rPr>
        <w:t xml:space="preserve">Используя документ, вспомните и перечислите основные реформы проведенные Александром II в XIX веке. </w:t>
      </w:r>
    </w:p>
    <w:p w:rsidR="006B45D6" w:rsidRPr="006B45D6" w:rsidRDefault="006B45D6" w:rsidP="00C6534F">
      <w:pPr>
        <w:pStyle w:val="aff2"/>
        <w:numPr>
          <w:ilvl w:val="0"/>
          <w:numId w:val="61"/>
        </w:numPr>
        <w:ind w:left="0"/>
        <w:jc w:val="both"/>
        <w:rPr>
          <w:rFonts w:ascii="Times New Roman" w:eastAsia="Times New Roman" w:hAnsi="Times New Roman" w:cs="Times New Roman"/>
          <w:sz w:val="24"/>
          <w:szCs w:val="24"/>
        </w:rPr>
      </w:pPr>
      <w:r w:rsidRPr="006B45D6">
        <w:rPr>
          <w:rFonts w:ascii="Times New Roman" w:eastAsia="Times New Roman" w:hAnsi="Times New Roman" w:cs="Times New Roman"/>
          <w:sz w:val="24"/>
          <w:szCs w:val="24"/>
        </w:rPr>
        <w:t>Дайте оценку его реформам.</w:t>
      </w:r>
    </w:p>
    <w:p w:rsidR="006B45D6" w:rsidRPr="006B45D6" w:rsidRDefault="006B45D6" w:rsidP="006B45D6">
      <w:pPr>
        <w:pStyle w:val="2"/>
        <w:jc w:val="center"/>
        <w:rPr>
          <w:bCs w:val="0"/>
          <w:szCs w:val="24"/>
        </w:rPr>
      </w:pPr>
      <w:bookmarkStart w:id="44" w:name="_Toc500253547"/>
      <w:r w:rsidRPr="006B45D6">
        <w:rPr>
          <w:bCs w:val="0"/>
          <w:szCs w:val="24"/>
        </w:rPr>
        <w:t>Рабочий лист 3. Тест</w:t>
      </w:r>
      <w:bookmarkEnd w:id="44"/>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 xml:space="preserve">1. Слова «Лучше отменить крепостное право сверху, нежели дожидаться того времени, когда оно само собой начнет отменяться снизу» принадлежали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Александру II;</w:t>
      </w:r>
      <w:r w:rsidRPr="006B45D6">
        <w:rPr>
          <w:rFonts w:ascii="Times New Roman" w:hAnsi="Times New Roman" w:cs="Times New Roman"/>
          <w:sz w:val="24"/>
          <w:szCs w:val="24"/>
        </w:rPr>
        <w:tab/>
      </w:r>
      <w:r w:rsidRPr="006B45D6">
        <w:rPr>
          <w:rFonts w:ascii="Times New Roman" w:hAnsi="Times New Roman" w:cs="Times New Roman"/>
          <w:sz w:val="24"/>
          <w:szCs w:val="24"/>
        </w:rPr>
        <w:tab/>
        <w:t>б) Н.А. Милютину;</w:t>
      </w:r>
      <w:r w:rsidRPr="006B45D6">
        <w:rPr>
          <w:rFonts w:ascii="Times New Roman" w:hAnsi="Times New Roman" w:cs="Times New Roman"/>
          <w:sz w:val="24"/>
          <w:szCs w:val="24"/>
        </w:rPr>
        <w:tab/>
      </w:r>
      <w:r w:rsidRPr="006B45D6">
        <w:rPr>
          <w:rFonts w:ascii="Times New Roman" w:hAnsi="Times New Roman" w:cs="Times New Roman"/>
          <w:sz w:val="24"/>
          <w:szCs w:val="24"/>
        </w:rPr>
        <w:tab/>
        <w:t>в) П.А. Валуеву.</w:t>
      </w:r>
    </w:p>
    <w:p w:rsidR="006B45D6" w:rsidRPr="006B45D6" w:rsidRDefault="006B45D6" w:rsidP="006B45D6">
      <w:pPr>
        <w:pStyle w:val="aff2"/>
        <w:ind w:firstLine="525"/>
        <w:rPr>
          <w:rFonts w:ascii="Times New Roman" w:hAnsi="Times New Roman" w:cs="Times New Roman"/>
          <w:sz w:val="24"/>
          <w:szCs w:val="24"/>
        </w:rPr>
      </w:pPr>
      <w:r w:rsidRPr="006B45D6">
        <w:rPr>
          <w:rFonts w:ascii="Times New Roman" w:hAnsi="Times New Roman" w:cs="Times New Roman"/>
          <w:sz w:val="24"/>
          <w:szCs w:val="24"/>
        </w:rPr>
        <w:t xml:space="preserve">2. В ходе проведения крестьянской реформы </w:t>
      </w:r>
      <w:smartTag w:uri="urn:schemas-microsoft-com:office:smarttags" w:element="metricconverter">
        <w:smartTagPr>
          <w:attr w:name="ProductID" w:val="1861 г"/>
        </w:smartTagPr>
        <w:r w:rsidRPr="006B45D6">
          <w:rPr>
            <w:rFonts w:ascii="Times New Roman" w:hAnsi="Times New Roman" w:cs="Times New Roman"/>
            <w:sz w:val="24"/>
            <w:szCs w:val="24"/>
          </w:rPr>
          <w:t>1861 г</w:t>
        </w:r>
      </w:smartTag>
      <w:r w:rsidRPr="006B45D6">
        <w:rPr>
          <w:rFonts w:ascii="Times New Roman" w:hAnsi="Times New Roman" w:cs="Times New Roman"/>
          <w:sz w:val="24"/>
          <w:szCs w:val="24"/>
        </w:rPr>
        <w:t>. в России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появились черносошные крестьяне;</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была разрушена крестьянская община;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появился слой временнообязнных крестьян.</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3. На каких условиях крестьяне освобождались от крепостного состояния?</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покупали личную свободу и землю;</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личную свободу получали бесплатно и сразу, а земля оставалась собственностью помещика;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личную свободу получали бесплатно и сразу, а землю выкупали при содействии правительства.</w:t>
      </w:r>
    </w:p>
    <w:p w:rsidR="006B45D6" w:rsidRPr="006B45D6" w:rsidRDefault="006B45D6" w:rsidP="006B45D6">
      <w:pPr>
        <w:pStyle w:val="aff2"/>
        <w:ind w:firstLine="585"/>
        <w:rPr>
          <w:rFonts w:ascii="Times New Roman" w:hAnsi="Times New Roman" w:cs="Times New Roman"/>
          <w:sz w:val="24"/>
          <w:szCs w:val="24"/>
        </w:rPr>
      </w:pPr>
      <w:r w:rsidRPr="006B45D6">
        <w:rPr>
          <w:rFonts w:ascii="Times New Roman" w:hAnsi="Times New Roman" w:cs="Times New Roman"/>
          <w:sz w:val="24"/>
          <w:szCs w:val="24"/>
        </w:rPr>
        <w:t>4. Реформами местного самоуправления называют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земскую и судебную;</w:t>
      </w:r>
      <w:r w:rsidRPr="006B45D6">
        <w:rPr>
          <w:rFonts w:ascii="Times New Roman" w:hAnsi="Times New Roman" w:cs="Times New Roman"/>
          <w:sz w:val="24"/>
          <w:szCs w:val="24"/>
        </w:rPr>
        <w:tab/>
      </w:r>
      <w:r w:rsidRPr="006B45D6">
        <w:rPr>
          <w:rFonts w:ascii="Times New Roman" w:hAnsi="Times New Roman" w:cs="Times New Roman"/>
          <w:sz w:val="24"/>
          <w:szCs w:val="24"/>
        </w:rPr>
        <w:tab/>
        <w:t>б) земскую и городскую;</w:t>
      </w:r>
      <w:r w:rsidRPr="006B45D6">
        <w:rPr>
          <w:rFonts w:ascii="Times New Roman" w:hAnsi="Times New Roman" w:cs="Times New Roman"/>
          <w:sz w:val="24"/>
          <w:szCs w:val="24"/>
        </w:rPr>
        <w:tab/>
        <w:t>в) городскую и образования.</w:t>
      </w:r>
    </w:p>
    <w:p w:rsidR="006B45D6" w:rsidRPr="006B45D6" w:rsidRDefault="006B45D6" w:rsidP="006B45D6">
      <w:pPr>
        <w:pStyle w:val="aff2"/>
        <w:ind w:firstLine="570"/>
        <w:rPr>
          <w:rFonts w:ascii="Times New Roman" w:hAnsi="Times New Roman" w:cs="Times New Roman"/>
          <w:sz w:val="24"/>
          <w:szCs w:val="24"/>
        </w:rPr>
      </w:pPr>
      <w:r w:rsidRPr="006B45D6">
        <w:rPr>
          <w:rFonts w:ascii="Times New Roman" w:hAnsi="Times New Roman" w:cs="Times New Roman"/>
          <w:sz w:val="24"/>
          <w:szCs w:val="24"/>
        </w:rPr>
        <w:t>5. В компетенцию земств не входило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назначение земских начальников;</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устройство и ремонт дорожных сооружений;</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попечение об образовании и здравоохранении населения.</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6. Распорядительными органами земств являлись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земские собрания;</w:t>
      </w:r>
      <w:r w:rsidRPr="006B45D6">
        <w:rPr>
          <w:rFonts w:ascii="Times New Roman" w:hAnsi="Times New Roman" w:cs="Times New Roman"/>
          <w:sz w:val="24"/>
          <w:szCs w:val="24"/>
        </w:rPr>
        <w:tab/>
      </w:r>
      <w:r w:rsidRPr="006B45D6">
        <w:rPr>
          <w:rFonts w:ascii="Times New Roman" w:hAnsi="Times New Roman" w:cs="Times New Roman"/>
          <w:sz w:val="24"/>
          <w:szCs w:val="24"/>
        </w:rPr>
        <w:tab/>
        <w:t>б) земские управы;</w:t>
      </w:r>
      <w:r w:rsidRPr="006B45D6">
        <w:rPr>
          <w:rFonts w:ascii="Times New Roman" w:hAnsi="Times New Roman" w:cs="Times New Roman"/>
          <w:sz w:val="24"/>
          <w:szCs w:val="24"/>
        </w:rPr>
        <w:tab/>
      </w:r>
      <w:r w:rsidRPr="006B45D6">
        <w:rPr>
          <w:rFonts w:ascii="Times New Roman" w:hAnsi="Times New Roman" w:cs="Times New Roman"/>
          <w:sz w:val="24"/>
          <w:szCs w:val="24"/>
        </w:rPr>
        <w:tab/>
        <w:t>в) земские соборы.</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7. Земские гласные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назначались местной администрацией;</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избирались на основе куриальной системы;</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происходили из знатных родов.</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8. Совмещение руководства распорядительным и исполнительным органами городского самоуправления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не регламентировалось законом;</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законодательно закреплялось;</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запрещалось.</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 xml:space="preserve">9. Незавершенность судебной реформы </w:t>
      </w:r>
      <w:smartTag w:uri="urn:schemas-microsoft-com:office:smarttags" w:element="metricconverter">
        <w:smartTagPr>
          <w:attr w:name="ProductID" w:val="1864 г"/>
        </w:smartTagPr>
        <w:r w:rsidRPr="006B45D6">
          <w:rPr>
            <w:rFonts w:ascii="Times New Roman" w:hAnsi="Times New Roman" w:cs="Times New Roman"/>
            <w:sz w:val="24"/>
            <w:szCs w:val="24"/>
          </w:rPr>
          <w:t>1864 г</w:t>
        </w:r>
      </w:smartTag>
      <w:r w:rsidRPr="006B45D6">
        <w:rPr>
          <w:rFonts w:ascii="Times New Roman" w:hAnsi="Times New Roman" w:cs="Times New Roman"/>
          <w:sz w:val="24"/>
          <w:szCs w:val="24"/>
        </w:rPr>
        <w:t>. проявилась в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зависимости судей от администрации;</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сохранении сословного волостного суда;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ограничении прав адвокатов.</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 xml:space="preserve">10. Принцип состязательности по судебной реформе </w:t>
      </w:r>
      <w:smartTag w:uri="urn:schemas-microsoft-com:office:smarttags" w:element="metricconverter">
        <w:smartTagPr>
          <w:attr w:name="ProductID" w:val="1864 г"/>
        </w:smartTagPr>
        <w:r w:rsidRPr="006B45D6">
          <w:rPr>
            <w:rFonts w:ascii="Times New Roman" w:hAnsi="Times New Roman" w:cs="Times New Roman"/>
            <w:sz w:val="24"/>
            <w:szCs w:val="24"/>
          </w:rPr>
          <w:t>1864 г</w:t>
        </w:r>
      </w:smartTag>
      <w:r w:rsidRPr="006B45D6">
        <w:rPr>
          <w:rFonts w:ascii="Times New Roman" w:hAnsi="Times New Roman" w:cs="Times New Roman"/>
          <w:sz w:val="24"/>
          <w:szCs w:val="24"/>
        </w:rPr>
        <w:t>. предусматривал состязание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адвоката и судьи;</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присяжного поверенного и прокурора;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обвиняемого и присяжных заседателей.</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 xml:space="preserve">11. Высшая кассационная инстанция по судебной реформе </w:t>
      </w:r>
      <w:smartTag w:uri="urn:schemas-microsoft-com:office:smarttags" w:element="metricconverter">
        <w:smartTagPr>
          <w:attr w:name="ProductID" w:val="1864 г"/>
        </w:smartTagPr>
        <w:r w:rsidRPr="006B45D6">
          <w:rPr>
            <w:rFonts w:ascii="Times New Roman" w:hAnsi="Times New Roman" w:cs="Times New Roman"/>
            <w:sz w:val="24"/>
            <w:szCs w:val="24"/>
          </w:rPr>
          <w:t>1864 г</w:t>
        </w:r>
      </w:smartTag>
      <w:r w:rsidRPr="006B45D6">
        <w:rPr>
          <w:rFonts w:ascii="Times New Roman" w:hAnsi="Times New Roman" w:cs="Times New Roman"/>
          <w:sz w:val="24"/>
          <w:szCs w:val="24"/>
        </w:rPr>
        <w:t xml:space="preserve">.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Сенат;</w:t>
      </w:r>
      <w:r w:rsidRPr="006B45D6">
        <w:rPr>
          <w:rFonts w:ascii="Times New Roman" w:hAnsi="Times New Roman" w:cs="Times New Roman"/>
          <w:sz w:val="24"/>
          <w:szCs w:val="24"/>
        </w:rPr>
        <w:tab/>
      </w:r>
      <w:r w:rsidRPr="006B45D6">
        <w:rPr>
          <w:rFonts w:ascii="Times New Roman" w:hAnsi="Times New Roman" w:cs="Times New Roman"/>
          <w:sz w:val="24"/>
          <w:szCs w:val="24"/>
        </w:rPr>
        <w:tab/>
        <w:t>б) Верховный суд;</w:t>
      </w:r>
      <w:r w:rsidRPr="006B45D6">
        <w:rPr>
          <w:rFonts w:ascii="Times New Roman" w:hAnsi="Times New Roman" w:cs="Times New Roman"/>
          <w:sz w:val="24"/>
          <w:szCs w:val="24"/>
        </w:rPr>
        <w:tab/>
      </w:r>
      <w:r w:rsidRPr="006B45D6">
        <w:rPr>
          <w:rFonts w:ascii="Times New Roman" w:hAnsi="Times New Roman" w:cs="Times New Roman"/>
          <w:sz w:val="24"/>
          <w:szCs w:val="24"/>
        </w:rPr>
        <w:tab/>
        <w:t>в) суд присяжных.</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12. В ходе военных реформ была введена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рекрутская система набора;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добровольная служба;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всеобщая воинская повинность.</w:t>
      </w:r>
    </w:p>
    <w:p w:rsidR="006B45D6" w:rsidRPr="006B45D6" w:rsidRDefault="006B45D6" w:rsidP="006B45D6">
      <w:pPr>
        <w:pStyle w:val="aff2"/>
        <w:ind w:firstLine="570"/>
        <w:rPr>
          <w:rFonts w:ascii="Times New Roman" w:hAnsi="Times New Roman" w:cs="Times New Roman"/>
          <w:sz w:val="24"/>
          <w:szCs w:val="24"/>
        </w:rPr>
      </w:pPr>
      <w:r w:rsidRPr="006B45D6">
        <w:rPr>
          <w:rFonts w:ascii="Times New Roman" w:hAnsi="Times New Roman" w:cs="Times New Roman"/>
          <w:sz w:val="24"/>
          <w:szCs w:val="24"/>
        </w:rPr>
        <w:t>13. В результате военной реформы русская армия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стала профессиональной;</w:t>
      </w:r>
      <w:r w:rsidRPr="006B45D6">
        <w:rPr>
          <w:rFonts w:ascii="Times New Roman" w:hAnsi="Times New Roman" w:cs="Times New Roman"/>
          <w:sz w:val="24"/>
          <w:szCs w:val="24"/>
        </w:rPr>
        <w:tab/>
        <w:t>б) численно сократилась;</w:t>
      </w:r>
      <w:r w:rsidRPr="006B45D6">
        <w:rPr>
          <w:rFonts w:ascii="Times New Roman" w:hAnsi="Times New Roman" w:cs="Times New Roman"/>
          <w:sz w:val="24"/>
          <w:szCs w:val="24"/>
        </w:rPr>
        <w:tab/>
        <w:t>в) численно увеличилась.</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 xml:space="preserve">14. 18 июня </w:t>
      </w:r>
      <w:smartTag w:uri="urn:schemas-microsoft-com:office:smarttags" w:element="metricconverter">
        <w:smartTagPr>
          <w:attr w:name="ProductID" w:val="1863 г"/>
        </w:smartTagPr>
        <w:r w:rsidRPr="006B45D6">
          <w:rPr>
            <w:rFonts w:ascii="Times New Roman" w:hAnsi="Times New Roman" w:cs="Times New Roman"/>
            <w:sz w:val="24"/>
            <w:szCs w:val="24"/>
          </w:rPr>
          <w:t>1863 г</w:t>
        </w:r>
      </w:smartTag>
      <w:r w:rsidRPr="006B45D6">
        <w:rPr>
          <w:rFonts w:ascii="Times New Roman" w:hAnsi="Times New Roman" w:cs="Times New Roman"/>
          <w:sz w:val="24"/>
          <w:szCs w:val="24"/>
        </w:rPr>
        <w:t>. был утвержден новый университетский устав, согласно которому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университеты получили автономию;</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университеты полностью были подчинены министерству просвещения;</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закрывались.</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15. «Диктатурой сердца», «бархатной диктатурой», «политикой пушистого лисьего хвоста и зубастой волчьей пасти» называли современники внутриполитический курс …</w:t>
      </w:r>
    </w:p>
    <w:p w:rsidR="006B45D6" w:rsidRPr="006B45D6" w:rsidRDefault="006B45D6" w:rsidP="006B45D6">
      <w:pPr>
        <w:pStyle w:val="aff2"/>
        <w:rPr>
          <w:rFonts w:ascii="Times New Roman" w:eastAsia="Times New Roman" w:hAnsi="Times New Roman" w:cs="Times New Roman"/>
          <w:sz w:val="24"/>
          <w:szCs w:val="24"/>
        </w:rPr>
      </w:pPr>
      <w:r w:rsidRPr="006B45D6">
        <w:rPr>
          <w:rFonts w:ascii="Times New Roman" w:hAnsi="Times New Roman" w:cs="Times New Roman"/>
          <w:sz w:val="24"/>
          <w:szCs w:val="24"/>
        </w:rPr>
        <w:t>а) К.П. Победоносцева;</w:t>
      </w:r>
      <w:r w:rsidRPr="006B45D6">
        <w:rPr>
          <w:rFonts w:ascii="Times New Roman" w:hAnsi="Times New Roman" w:cs="Times New Roman"/>
          <w:sz w:val="24"/>
          <w:szCs w:val="24"/>
        </w:rPr>
        <w:tab/>
      </w:r>
      <w:r w:rsidRPr="006B45D6">
        <w:rPr>
          <w:rFonts w:ascii="Times New Roman" w:hAnsi="Times New Roman" w:cs="Times New Roman"/>
          <w:sz w:val="24"/>
          <w:szCs w:val="24"/>
        </w:rPr>
        <w:tab/>
        <w:t>б) М.Т. Лорис-Меликова;</w:t>
      </w:r>
      <w:r w:rsidRPr="006B45D6">
        <w:rPr>
          <w:rFonts w:ascii="Times New Roman" w:hAnsi="Times New Roman" w:cs="Times New Roman"/>
          <w:sz w:val="24"/>
          <w:szCs w:val="24"/>
        </w:rPr>
        <w:tab/>
      </w:r>
      <w:r w:rsidRPr="006B45D6">
        <w:rPr>
          <w:rFonts w:ascii="Times New Roman" w:hAnsi="Times New Roman" w:cs="Times New Roman"/>
          <w:sz w:val="24"/>
          <w:szCs w:val="24"/>
        </w:rPr>
        <w:tab/>
      </w:r>
      <w:r w:rsidRPr="006B45D6">
        <w:rPr>
          <w:rFonts w:ascii="Times New Roman" w:eastAsia="Times New Roman" w:hAnsi="Times New Roman" w:cs="Times New Roman"/>
          <w:sz w:val="24"/>
          <w:szCs w:val="24"/>
        </w:rPr>
        <w:t>в) С.Ю. Витте.</w:t>
      </w:r>
    </w:p>
    <w:p w:rsidR="006B45D6" w:rsidRPr="006B45D6" w:rsidRDefault="006B45D6" w:rsidP="006B45D6">
      <w:pPr>
        <w:ind w:firstLine="570"/>
      </w:pPr>
      <w:r w:rsidRPr="006B45D6">
        <w:t>16. Установите правильное соответствие:</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крестьянская                                    1)1861;</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судебная                                           2)1868;</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военная                                             3)1879.</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 xml:space="preserve">17. После реформы </w:t>
      </w:r>
      <w:smartTag w:uri="urn:schemas-microsoft-com:office:smarttags" w:element="metricconverter">
        <w:smartTagPr>
          <w:attr w:name="ProductID" w:val="1861 г"/>
        </w:smartTagPr>
        <w:r w:rsidRPr="006B45D6">
          <w:rPr>
            <w:rFonts w:ascii="Times New Roman" w:hAnsi="Times New Roman" w:cs="Times New Roman"/>
            <w:sz w:val="24"/>
            <w:szCs w:val="24"/>
          </w:rPr>
          <w:t>1861 г</w:t>
        </w:r>
      </w:smartTag>
      <w:r w:rsidRPr="006B45D6">
        <w:rPr>
          <w:rFonts w:ascii="Times New Roman" w:hAnsi="Times New Roman" w:cs="Times New Roman"/>
          <w:sz w:val="24"/>
          <w:szCs w:val="24"/>
        </w:rPr>
        <w:t>. лично свободных и выполнявших повинности в пользу помещика крестьян называли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временнообязанными;</w:t>
      </w:r>
      <w:r w:rsidRPr="006B45D6">
        <w:rPr>
          <w:rFonts w:ascii="Times New Roman" w:hAnsi="Times New Roman" w:cs="Times New Roman"/>
          <w:sz w:val="24"/>
          <w:szCs w:val="24"/>
        </w:rPr>
        <w:tab/>
      </w:r>
      <w:r w:rsidRPr="006B45D6">
        <w:rPr>
          <w:rFonts w:ascii="Times New Roman" w:hAnsi="Times New Roman" w:cs="Times New Roman"/>
          <w:sz w:val="24"/>
          <w:szCs w:val="24"/>
        </w:rPr>
        <w:tab/>
      </w:r>
      <w:r w:rsidRPr="006B45D6">
        <w:rPr>
          <w:rFonts w:ascii="Times New Roman" w:hAnsi="Times New Roman" w:cs="Times New Roman"/>
          <w:sz w:val="24"/>
          <w:szCs w:val="24"/>
        </w:rPr>
        <w:tab/>
        <w:t>б) барскими;</w:t>
      </w:r>
      <w:r w:rsidRPr="006B45D6">
        <w:rPr>
          <w:rFonts w:ascii="Times New Roman" w:hAnsi="Times New Roman" w:cs="Times New Roman"/>
          <w:sz w:val="24"/>
          <w:szCs w:val="24"/>
        </w:rPr>
        <w:tab/>
      </w:r>
      <w:r w:rsidRPr="006B45D6">
        <w:rPr>
          <w:rFonts w:ascii="Times New Roman" w:hAnsi="Times New Roman" w:cs="Times New Roman"/>
          <w:sz w:val="24"/>
          <w:szCs w:val="24"/>
        </w:rPr>
        <w:tab/>
        <w:t>в) батраками.</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18. Размер земельного надела, выкупаемого крестьянами, и его стоимость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назначались дворянским депутатским собранием;</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определялись на основании местных положений;</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назначались крестьянской общиной.</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19. Перераспределение земель между помещиками и крестьянами и внутри крестьянских общин привели к появлению таких понятий как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отрезок и прямая;</w:t>
      </w:r>
      <w:r w:rsidRPr="006B45D6">
        <w:rPr>
          <w:rFonts w:ascii="Times New Roman" w:hAnsi="Times New Roman" w:cs="Times New Roman"/>
          <w:sz w:val="24"/>
          <w:szCs w:val="24"/>
        </w:rPr>
        <w:tab/>
      </w:r>
      <w:r w:rsidRPr="006B45D6">
        <w:rPr>
          <w:rFonts w:ascii="Times New Roman" w:hAnsi="Times New Roman" w:cs="Times New Roman"/>
          <w:sz w:val="24"/>
          <w:szCs w:val="24"/>
        </w:rPr>
        <w:tab/>
        <w:t>б) отрезок и черезполосица;</w:t>
      </w:r>
      <w:r w:rsidRPr="006B45D6">
        <w:rPr>
          <w:rFonts w:ascii="Times New Roman" w:hAnsi="Times New Roman" w:cs="Times New Roman"/>
          <w:sz w:val="24"/>
          <w:szCs w:val="24"/>
        </w:rPr>
        <w:tab/>
      </w:r>
      <w:r w:rsidRPr="006B45D6">
        <w:rPr>
          <w:rFonts w:ascii="Times New Roman" w:hAnsi="Times New Roman" w:cs="Times New Roman"/>
          <w:sz w:val="24"/>
          <w:szCs w:val="24"/>
        </w:rPr>
        <w:tab/>
        <w:t>в) черезполосица и прирезок.</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 xml:space="preserve">20. В ноябре </w:t>
      </w:r>
      <w:smartTag w:uri="urn:schemas-microsoft-com:office:smarttags" w:element="metricconverter">
        <w:smartTagPr>
          <w:attr w:name="ProductID" w:val="1866 г"/>
        </w:smartTagPr>
        <w:r w:rsidRPr="006B45D6">
          <w:rPr>
            <w:rFonts w:ascii="Times New Roman" w:hAnsi="Times New Roman" w:cs="Times New Roman"/>
            <w:sz w:val="24"/>
            <w:szCs w:val="24"/>
          </w:rPr>
          <w:t>1866 г</w:t>
        </w:r>
      </w:smartTag>
      <w:r w:rsidRPr="006B45D6">
        <w:rPr>
          <w:rFonts w:ascii="Times New Roman" w:hAnsi="Times New Roman" w:cs="Times New Roman"/>
          <w:sz w:val="24"/>
          <w:szCs w:val="24"/>
        </w:rPr>
        <w:t>. был принят закон «О поземельном устройстве государственных крестьян», согласно которому они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получили все надельные земли в общинную собственность;</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лишились своих наделов;</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переводились на положение временнообязанных.</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21. Городовое Положение учредило новые органы городского самоуправления вместо уже существовавших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магистратов;</w:t>
      </w:r>
      <w:r w:rsidRPr="006B45D6">
        <w:rPr>
          <w:rFonts w:ascii="Times New Roman" w:hAnsi="Times New Roman" w:cs="Times New Roman"/>
          <w:sz w:val="24"/>
          <w:szCs w:val="24"/>
        </w:rPr>
        <w:tab/>
      </w:r>
      <w:r w:rsidRPr="006B45D6">
        <w:rPr>
          <w:rFonts w:ascii="Times New Roman" w:hAnsi="Times New Roman" w:cs="Times New Roman"/>
          <w:sz w:val="24"/>
          <w:szCs w:val="24"/>
        </w:rPr>
        <w:tab/>
        <w:t>б) шестигласных дум;</w:t>
      </w:r>
      <w:r w:rsidRPr="006B45D6">
        <w:rPr>
          <w:rFonts w:ascii="Times New Roman" w:hAnsi="Times New Roman" w:cs="Times New Roman"/>
          <w:sz w:val="24"/>
          <w:szCs w:val="24"/>
        </w:rPr>
        <w:tab/>
      </w:r>
      <w:r w:rsidRPr="006B45D6">
        <w:rPr>
          <w:rFonts w:ascii="Times New Roman" w:hAnsi="Times New Roman" w:cs="Times New Roman"/>
          <w:sz w:val="24"/>
          <w:szCs w:val="24"/>
        </w:rPr>
        <w:tab/>
        <w:t>в) городских советов.</w:t>
      </w:r>
    </w:p>
    <w:p w:rsidR="006B45D6" w:rsidRPr="006B45D6" w:rsidRDefault="006B45D6" w:rsidP="006B45D6">
      <w:pPr>
        <w:pStyle w:val="aff2"/>
        <w:ind w:firstLine="540"/>
        <w:rPr>
          <w:rFonts w:ascii="Times New Roman" w:hAnsi="Times New Roman" w:cs="Times New Roman"/>
          <w:sz w:val="24"/>
          <w:szCs w:val="24"/>
        </w:rPr>
      </w:pPr>
      <w:r w:rsidRPr="006B45D6">
        <w:rPr>
          <w:rFonts w:ascii="Times New Roman" w:hAnsi="Times New Roman" w:cs="Times New Roman"/>
          <w:sz w:val="24"/>
          <w:szCs w:val="24"/>
        </w:rPr>
        <w:t xml:space="preserve">22. Органы городского самоуправления по реформе </w:t>
      </w:r>
      <w:smartTag w:uri="urn:schemas-microsoft-com:office:smarttags" w:element="metricconverter">
        <w:smartTagPr>
          <w:attr w:name="ProductID" w:val="1870 г"/>
        </w:smartTagPr>
        <w:r w:rsidRPr="006B45D6">
          <w:rPr>
            <w:rFonts w:ascii="Times New Roman" w:hAnsi="Times New Roman" w:cs="Times New Roman"/>
            <w:sz w:val="24"/>
            <w:szCs w:val="24"/>
          </w:rPr>
          <w:t>1870 г</w:t>
        </w:r>
      </w:smartTag>
      <w:r w:rsidRPr="006B45D6">
        <w:rPr>
          <w:rFonts w:ascii="Times New Roman" w:hAnsi="Times New Roman" w:cs="Times New Roman"/>
          <w:sz w:val="24"/>
          <w:szCs w:val="24"/>
        </w:rPr>
        <w:t>.:</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городские думы и управы;</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городские собрания и управы;</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городской голова и дума.</w:t>
      </w:r>
    </w:p>
    <w:p w:rsidR="006B45D6" w:rsidRPr="006B45D6" w:rsidRDefault="006B45D6" w:rsidP="006B45D6">
      <w:pPr>
        <w:pStyle w:val="aff2"/>
        <w:ind w:firstLine="525"/>
        <w:rPr>
          <w:rFonts w:ascii="Times New Roman" w:hAnsi="Times New Roman" w:cs="Times New Roman"/>
          <w:sz w:val="24"/>
          <w:szCs w:val="24"/>
        </w:rPr>
      </w:pPr>
      <w:r w:rsidRPr="006B45D6">
        <w:rPr>
          <w:rFonts w:ascii="Times New Roman" w:hAnsi="Times New Roman" w:cs="Times New Roman"/>
          <w:sz w:val="24"/>
          <w:szCs w:val="24"/>
        </w:rPr>
        <w:t>23. Отмена крепостного права в России стала следствием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кризиса феодально-крепостнических отношений;</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вооруженной борьбы крепостных крестьян;</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давления европейской общественности.</w:t>
      </w:r>
    </w:p>
    <w:p w:rsidR="006B45D6" w:rsidRPr="006B45D6" w:rsidRDefault="006B45D6" w:rsidP="006B45D6">
      <w:pPr>
        <w:pStyle w:val="aff2"/>
        <w:ind w:firstLine="525"/>
        <w:rPr>
          <w:rFonts w:ascii="Times New Roman" w:hAnsi="Times New Roman" w:cs="Times New Roman"/>
          <w:sz w:val="24"/>
          <w:szCs w:val="24"/>
        </w:rPr>
      </w:pPr>
      <w:r w:rsidRPr="006B45D6">
        <w:rPr>
          <w:rFonts w:ascii="Times New Roman" w:hAnsi="Times New Roman" w:cs="Times New Roman"/>
          <w:sz w:val="24"/>
          <w:szCs w:val="24"/>
        </w:rPr>
        <w:t>24. Суд присяжных не занимался рассмотрением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дел об убийствах;</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бракоразводных процессов;</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дел о грабеже, воровстве и пр.</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 xml:space="preserve">25. По судебной реформе </w:t>
      </w:r>
      <w:smartTag w:uri="urn:schemas-microsoft-com:office:smarttags" w:element="metricconverter">
        <w:smartTagPr>
          <w:attr w:name="ProductID" w:val="1864 г"/>
        </w:smartTagPr>
        <w:r w:rsidRPr="006B45D6">
          <w:rPr>
            <w:rFonts w:ascii="Times New Roman" w:hAnsi="Times New Roman" w:cs="Times New Roman"/>
            <w:sz w:val="24"/>
            <w:szCs w:val="24"/>
          </w:rPr>
          <w:t>1864 г</w:t>
        </w:r>
      </w:smartTag>
      <w:r w:rsidRPr="006B45D6">
        <w:rPr>
          <w:rFonts w:ascii="Times New Roman" w:hAnsi="Times New Roman" w:cs="Times New Roman"/>
          <w:sz w:val="24"/>
          <w:szCs w:val="24"/>
        </w:rPr>
        <w:t>. структура суда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упрощалась;</w:t>
      </w:r>
      <w:r w:rsidRPr="006B45D6">
        <w:rPr>
          <w:rFonts w:ascii="Times New Roman" w:hAnsi="Times New Roman" w:cs="Times New Roman"/>
          <w:sz w:val="24"/>
          <w:szCs w:val="24"/>
        </w:rPr>
        <w:tab/>
      </w:r>
      <w:r w:rsidRPr="006B45D6">
        <w:rPr>
          <w:rFonts w:ascii="Times New Roman" w:hAnsi="Times New Roman" w:cs="Times New Roman"/>
          <w:sz w:val="24"/>
          <w:szCs w:val="24"/>
        </w:rPr>
        <w:tab/>
        <w:t>б) становилась разветвленной;</w:t>
      </w:r>
      <w:r w:rsidRPr="006B45D6">
        <w:rPr>
          <w:rFonts w:ascii="Times New Roman" w:hAnsi="Times New Roman" w:cs="Times New Roman"/>
          <w:sz w:val="24"/>
          <w:szCs w:val="24"/>
        </w:rPr>
        <w:tab/>
      </w:r>
      <w:r w:rsidRPr="006B45D6">
        <w:rPr>
          <w:rFonts w:ascii="Times New Roman" w:hAnsi="Times New Roman" w:cs="Times New Roman"/>
          <w:sz w:val="24"/>
          <w:szCs w:val="24"/>
        </w:rPr>
        <w:tab/>
        <w:t>в) не менялась.</w:t>
      </w:r>
    </w:p>
    <w:p w:rsidR="006B45D6" w:rsidRPr="006B45D6" w:rsidRDefault="006B45D6" w:rsidP="006B45D6">
      <w:pPr>
        <w:pStyle w:val="aff2"/>
        <w:ind w:firstLine="555"/>
        <w:rPr>
          <w:rFonts w:ascii="Times New Roman" w:hAnsi="Times New Roman" w:cs="Times New Roman"/>
          <w:sz w:val="24"/>
          <w:szCs w:val="24"/>
        </w:rPr>
      </w:pPr>
      <w:r w:rsidRPr="006B45D6">
        <w:rPr>
          <w:rFonts w:ascii="Times New Roman" w:hAnsi="Times New Roman" w:cs="Times New Roman"/>
          <w:sz w:val="24"/>
          <w:szCs w:val="24"/>
        </w:rPr>
        <w:t>26. В 1881 – 1882 гг. Александр III сформировал ядро своих ближайших сотрудников. Среди них был и оберпрокурор Синода. Укажите фамилию этого человека: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М.Н. Островский;</w:t>
      </w:r>
      <w:r w:rsidRPr="006B45D6">
        <w:rPr>
          <w:rFonts w:ascii="Times New Roman" w:hAnsi="Times New Roman" w:cs="Times New Roman"/>
          <w:sz w:val="24"/>
          <w:szCs w:val="24"/>
        </w:rPr>
        <w:tab/>
      </w:r>
      <w:r w:rsidRPr="006B45D6">
        <w:rPr>
          <w:rFonts w:ascii="Times New Roman" w:hAnsi="Times New Roman" w:cs="Times New Roman"/>
          <w:sz w:val="24"/>
          <w:szCs w:val="24"/>
        </w:rPr>
        <w:tab/>
        <w:t>б) К.П. Победоносцев;</w:t>
      </w:r>
      <w:r w:rsidRPr="006B45D6">
        <w:rPr>
          <w:rFonts w:ascii="Times New Roman" w:hAnsi="Times New Roman" w:cs="Times New Roman"/>
          <w:sz w:val="24"/>
          <w:szCs w:val="24"/>
        </w:rPr>
        <w:tab/>
      </w:r>
      <w:r w:rsidRPr="006B45D6">
        <w:rPr>
          <w:rFonts w:ascii="Times New Roman" w:hAnsi="Times New Roman" w:cs="Times New Roman"/>
          <w:sz w:val="24"/>
          <w:szCs w:val="24"/>
        </w:rPr>
        <w:tab/>
        <w:t>в) М.Н. Катков.</w:t>
      </w:r>
    </w:p>
    <w:p w:rsidR="006B45D6" w:rsidRPr="006B45D6" w:rsidRDefault="006B45D6" w:rsidP="006B45D6">
      <w:pPr>
        <w:pStyle w:val="aff2"/>
        <w:ind w:firstLine="567"/>
        <w:rPr>
          <w:rFonts w:ascii="Times New Roman" w:hAnsi="Times New Roman" w:cs="Times New Roman"/>
          <w:sz w:val="24"/>
          <w:szCs w:val="24"/>
        </w:rPr>
      </w:pPr>
      <w:r w:rsidRPr="006B45D6">
        <w:rPr>
          <w:rFonts w:ascii="Times New Roman" w:hAnsi="Times New Roman" w:cs="Times New Roman"/>
          <w:sz w:val="24"/>
          <w:szCs w:val="24"/>
        </w:rPr>
        <w:t xml:space="preserve">27. По судебной реформе </w:t>
      </w:r>
      <w:smartTag w:uri="urn:schemas-microsoft-com:office:smarttags" w:element="metricconverter">
        <w:smartTagPr>
          <w:attr w:name="ProductID" w:val="1864 г"/>
        </w:smartTagPr>
        <w:r w:rsidRPr="006B45D6">
          <w:rPr>
            <w:rFonts w:ascii="Times New Roman" w:hAnsi="Times New Roman" w:cs="Times New Roman"/>
            <w:sz w:val="24"/>
            <w:szCs w:val="24"/>
          </w:rPr>
          <w:t>1864 г</w:t>
        </w:r>
      </w:smartTag>
      <w:r w:rsidRPr="006B45D6">
        <w:rPr>
          <w:rFonts w:ascii="Times New Roman" w:hAnsi="Times New Roman" w:cs="Times New Roman"/>
          <w:sz w:val="24"/>
          <w:szCs w:val="24"/>
        </w:rPr>
        <w:t>. вводился</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гласный суд;</w:t>
      </w:r>
      <w:r w:rsidRPr="006B45D6">
        <w:rPr>
          <w:rFonts w:ascii="Times New Roman" w:hAnsi="Times New Roman" w:cs="Times New Roman"/>
          <w:sz w:val="24"/>
          <w:szCs w:val="24"/>
        </w:rPr>
        <w:tab/>
      </w:r>
      <w:r w:rsidRPr="006B45D6">
        <w:rPr>
          <w:rFonts w:ascii="Times New Roman" w:hAnsi="Times New Roman" w:cs="Times New Roman"/>
          <w:sz w:val="24"/>
          <w:szCs w:val="24"/>
        </w:rPr>
        <w:tab/>
        <w:t>б) состязательный суд;</w:t>
      </w:r>
      <w:r w:rsidRPr="006B45D6">
        <w:rPr>
          <w:rFonts w:ascii="Times New Roman" w:hAnsi="Times New Roman" w:cs="Times New Roman"/>
          <w:sz w:val="24"/>
          <w:szCs w:val="24"/>
        </w:rPr>
        <w:tab/>
      </w:r>
      <w:r w:rsidRPr="006B45D6">
        <w:rPr>
          <w:rFonts w:ascii="Times New Roman" w:hAnsi="Times New Roman" w:cs="Times New Roman"/>
          <w:sz w:val="24"/>
          <w:szCs w:val="24"/>
        </w:rPr>
        <w:tab/>
        <w:t>в)  сословный суд.</w:t>
      </w:r>
    </w:p>
    <w:p w:rsidR="006B45D6" w:rsidRPr="006B45D6" w:rsidRDefault="006B45D6" w:rsidP="006B45D6">
      <w:pPr>
        <w:pStyle w:val="aff2"/>
        <w:ind w:firstLine="567"/>
        <w:rPr>
          <w:rFonts w:ascii="Times New Roman" w:hAnsi="Times New Roman" w:cs="Times New Roman"/>
          <w:sz w:val="24"/>
          <w:szCs w:val="24"/>
        </w:rPr>
      </w:pPr>
      <w:r w:rsidRPr="006B45D6">
        <w:rPr>
          <w:rFonts w:ascii="Times New Roman" w:hAnsi="Times New Roman" w:cs="Times New Roman"/>
          <w:sz w:val="24"/>
          <w:szCs w:val="24"/>
        </w:rPr>
        <w:t xml:space="preserve">28. Военная реформа </w:t>
      </w:r>
      <w:smartTag w:uri="urn:schemas-microsoft-com:office:smarttags" w:element="metricconverter">
        <w:smartTagPr>
          <w:attr w:name="ProductID" w:val="1874 г"/>
        </w:smartTagPr>
        <w:r w:rsidRPr="006B45D6">
          <w:rPr>
            <w:rFonts w:ascii="Times New Roman" w:hAnsi="Times New Roman" w:cs="Times New Roman"/>
            <w:sz w:val="24"/>
            <w:szCs w:val="24"/>
          </w:rPr>
          <w:t>1874 г</w:t>
        </w:r>
      </w:smartTag>
      <w:r w:rsidRPr="006B45D6">
        <w:rPr>
          <w:rFonts w:ascii="Times New Roman" w:hAnsi="Times New Roman" w:cs="Times New Roman"/>
          <w:sz w:val="24"/>
          <w:szCs w:val="24"/>
        </w:rPr>
        <w:t>. проводилась под руководством</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Н.Милютина;</w:t>
      </w:r>
      <w:r w:rsidRPr="006B45D6">
        <w:rPr>
          <w:rFonts w:ascii="Times New Roman" w:hAnsi="Times New Roman" w:cs="Times New Roman"/>
          <w:sz w:val="24"/>
          <w:szCs w:val="24"/>
        </w:rPr>
        <w:tab/>
      </w:r>
      <w:r w:rsidRPr="006B45D6">
        <w:rPr>
          <w:rFonts w:ascii="Times New Roman" w:hAnsi="Times New Roman" w:cs="Times New Roman"/>
          <w:sz w:val="24"/>
          <w:szCs w:val="24"/>
        </w:rPr>
        <w:tab/>
        <w:t>б) Е.Канкрина;</w:t>
      </w:r>
      <w:r w:rsidRPr="006B45D6">
        <w:rPr>
          <w:rFonts w:ascii="Times New Roman" w:hAnsi="Times New Roman" w:cs="Times New Roman"/>
          <w:sz w:val="24"/>
          <w:szCs w:val="24"/>
        </w:rPr>
        <w:tab/>
      </w:r>
      <w:r w:rsidRPr="006B45D6">
        <w:rPr>
          <w:rFonts w:ascii="Times New Roman" w:hAnsi="Times New Roman" w:cs="Times New Roman"/>
          <w:sz w:val="24"/>
          <w:szCs w:val="24"/>
        </w:rPr>
        <w:tab/>
        <w:t>в) С.Витте.</w:t>
      </w:r>
    </w:p>
    <w:p w:rsidR="006B45D6" w:rsidRPr="006B45D6" w:rsidRDefault="006B45D6" w:rsidP="006B45D6">
      <w:pPr>
        <w:pStyle w:val="aff2"/>
        <w:ind w:firstLine="567"/>
        <w:rPr>
          <w:rFonts w:ascii="Times New Roman" w:hAnsi="Times New Roman" w:cs="Times New Roman"/>
          <w:sz w:val="24"/>
          <w:szCs w:val="24"/>
        </w:rPr>
      </w:pPr>
      <w:r w:rsidRPr="006B45D6">
        <w:rPr>
          <w:rFonts w:ascii="Times New Roman" w:hAnsi="Times New Roman" w:cs="Times New Roman"/>
          <w:sz w:val="24"/>
          <w:szCs w:val="24"/>
        </w:rPr>
        <w:t xml:space="preserve">29. Военная реформа </w:t>
      </w:r>
      <w:smartTag w:uri="urn:schemas-microsoft-com:office:smarttags" w:element="metricconverter">
        <w:smartTagPr>
          <w:attr w:name="ProductID" w:val="1874 г"/>
        </w:smartTagPr>
        <w:r w:rsidRPr="006B45D6">
          <w:rPr>
            <w:rFonts w:ascii="Times New Roman" w:hAnsi="Times New Roman" w:cs="Times New Roman"/>
            <w:sz w:val="24"/>
            <w:szCs w:val="24"/>
          </w:rPr>
          <w:t>1874 г</w:t>
        </w:r>
      </w:smartTag>
      <w:r w:rsidRPr="006B45D6">
        <w:rPr>
          <w:rFonts w:ascii="Times New Roman" w:hAnsi="Times New Roman" w:cs="Times New Roman"/>
          <w:sz w:val="24"/>
          <w:szCs w:val="24"/>
        </w:rPr>
        <w:t>. впервые ввела</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рекрутские наборы;</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б)  всеобщую воинскую повинность;</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в)  контрактную армию</w:t>
      </w:r>
    </w:p>
    <w:p w:rsidR="006B45D6" w:rsidRPr="006B45D6" w:rsidRDefault="006B45D6" w:rsidP="006B45D6">
      <w:pPr>
        <w:pStyle w:val="aff2"/>
        <w:ind w:firstLine="567"/>
        <w:rPr>
          <w:rFonts w:ascii="Times New Roman" w:hAnsi="Times New Roman" w:cs="Times New Roman"/>
          <w:sz w:val="24"/>
          <w:szCs w:val="24"/>
        </w:rPr>
      </w:pPr>
      <w:r w:rsidRPr="006B45D6">
        <w:rPr>
          <w:rFonts w:ascii="Times New Roman" w:hAnsi="Times New Roman" w:cs="Times New Roman"/>
          <w:sz w:val="24"/>
          <w:szCs w:val="24"/>
        </w:rPr>
        <w:t xml:space="preserve">30. Александр Второй вошел в историю как </w:t>
      </w:r>
    </w:p>
    <w:p w:rsidR="006B45D6" w:rsidRPr="006B45D6" w:rsidRDefault="006B45D6" w:rsidP="006B45D6">
      <w:pPr>
        <w:pStyle w:val="aff2"/>
        <w:rPr>
          <w:rFonts w:ascii="Times New Roman" w:hAnsi="Times New Roman" w:cs="Times New Roman"/>
          <w:sz w:val="24"/>
          <w:szCs w:val="24"/>
        </w:rPr>
      </w:pPr>
      <w:r w:rsidRPr="006B45D6">
        <w:rPr>
          <w:rFonts w:ascii="Times New Roman" w:hAnsi="Times New Roman" w:cs="Times New Roman"/>
          <w:sz w:val="24"/>
          <w:szCs w:val="24"/>
        </w:rPr>
        <w:t>а) царь – реформатор;</w:t>
      </w:r>
      <w:r w:rsidRPr="006B45D6">
        <w:rPr>
          <w:rFonts w:ascii="Times New Roman" w:hAnsi="Times New Roman" w:cs="Times New Roman"/>
          <w:sz w:val="24"/>
          <w:szCs w:val="24"/>
        </w:rPr>
        <w:tab/>
      </w:r>
      <w:r w:rsidRPr="006B45D6">
        <w:rPr>
          <w:rFonts w:ascii="Times New Roman" w:hAnsi="Times New Roman" w:cs="Times New Roman"/>
          <w:sz w:val="24"/>
          <w:szCs w:val="24"/>
        </w:rPr>
        <w:tab/>
        <w:t>б) царь – освободитель;</w:t>
      </w:r>
      <w:r w:rsidRPr="006B45D6">
        <w:rPr>
          <w:rFonts w:ascii="Times New Roman" w:hAnsi="Times New Roman" w:cs="Times New Roman"/>
          <w:sz w:val="24"/>
          <w:szCs w:val="24"/>
        </w:rPr>
        <w:tab/>
      </w:r>
      <w:r w:rsidRPr="006B45D6">
        <w:rPr>
          <w:rFonts w:ascii="Times New Roman" w:hAnsi="Times New Roman" w:cs="Times New Roman"/>
          <w:sz w:val="24"/>
          <w:szCs w:val="24"/>
        </w:rPr>
        <w:tab/>
        <w:t>в) царь – консерватор.</w:t>
      </w:r>
    </w:p>
    <w:p w:rsidR="006B45D6" w:rsidRPr="006B45D6" w:rsidRDefault="006B45D6" w:rsidP="006B45D6">
      <w:pPr>
        <w:pStyle w:val="aff2"/>
        <w:jc w:val="center"/>
        <w:rPr>
          <w:rFonts w:ascii="Times New Roman" w:eastAsia="Times New Roman" w:hAnsi="Times New Roman" w:cs="Times New Roman"/>
          <w:b/>
          <w:bCs/>
          <w:sz w:val="24"/>
          <w:szCs w:val="24"/>
        </w:rPr>
      </w:pPr>
    </w:p>
    <w:p w:rsidR="006B45D6" w:rsidRPr="006B45D6" w:rsidRDefault="006B45D6" w:rsidP="006B45D6">
      <w:pPr>
        <w:pStyle w:val="aff2"/>
        <w:jc w:val="center"/>
        <w:rPr>
          <w:rFonts w:ascii="Times New Roman" w:eastAsia="Times New Roman" w:hAnsi="Times New Roman" w:cs="Times New Roman"/>
          <w:b/>
          <w:bCs/>
          <w:sz w:val="24"/>
          <w:szCs w:val="24"/>
        </w:rPr>
      </w:pPr>
    </w:p>
    <w:p w:rsidR="006B45D6" w:rsidRPr="006B45D6" w:rsidRDefault="006B45D6" w:rsidP="006B45D6">
      <w:pPr>
        <w:pStyle w:val="aff2"/>
        <w:jc w:val="center"/>
        <w:outlineLvl w:val="1"/>
        <w:rPr>
          <w:rFonts w:ascii="Times New Roman" w:eastAsia="Times New Roman" w:hAnsi="Times New Roman" w:cs="Times New Roman"/>
          <w:b/>
          <w:bCs/>
          <w:sz w:val="24"/>
          <w:szCs w:val="24"/>
        </w:rPr>
      </w:pPr>
      <w:bookmarkStart w:id="45" w:name="_Toc500253548"/>
      <w:r w:rsidRPr="006B45D6">
        <w:rPr>
          <w:rFonts w:ascii="Times New Roman" w:eastAsia="Times New Roman" w:hAnsi="Times New Roman" w:cs="Times New Roman"/>
          <w:b/>
          <w:bCs/>
          <w:sz w:val="24"/>
          <w:szCs w:val="24"/>
        </w:rPr>
        <w:t>Рабочий лист 4. Работа с таблицами</w:t>
      </w:r>
      <w:bookmarkEnd w:id="45"/>
    </w:p>
    <w:p w:rsidR="006B45D6" w:rsidRPr="006B45D6" w:rsidRDefault="006B45D6" w:rsidP="006B45D6">
      <w:pPr>
        <w:rPr>
          <w:b/>
          <w:bCs/>
        </w:rPr>
      </w:pPr>
      <w:r w:rsidRPr="006B45D6">
        <w:rPr>
          <w:b/>
          <w:bCs/>
        </w:rPr>
        <w:t>Заполните таблицы</w:t>
      </w:r>
    </w:p>
    <w:p w:rsidR="006B45D6" w:rsidRPr="006B45D6" w:rsidRDefault="006B45D6" w:rsidP="006B45D6">
      <w:pPr>
        <w:jc w:val="center"/>
      </w:pPr>
      <w:r w:rsidRPr="006B45D6">
        <w:t>1. Народничество в 1850-1860-х гг.</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985"/>
        <w:gridCol w:w="2551"/>
        <w:gridCol w:w="2694"/>
      </w:tblGrid>
      <w:tr w:rsidR="006B45D6" w:rsidRPr="006B45D6" w:rsidTr="00AA4226">
        <w:tc>
          <w:tcPr>
            <w:tcW w:w="1701"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1985"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Пропагандисты</w:t>
            </w:r>
          </w:p>
        </w:tc>
        <w:tc>
          <w:tcPr>
            <w:tcW w:w="2551"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Заговорщики</w:t>
            </w:r>
          </w:p>
        </w:tc>
        <w:tc>
          <w:tcPr>
            <w:tcW w:w="2694" w:type="dxa"/>
            <w:tcBorders>
              <w:top w:val="single" w:sz="1" w:space="0" w:color="000000"/>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r w:rsidRPr="006B45D6">
              <w:rPr>
                <w:szCs w:val="24"/>
              </w:rPr>
              <w:t>Бунтари</w:t>
            </w:r>
          </w:p>
        </w:tc>
      </w:tr>
      <w:tr w:rsidR="006B45D6" w:rsidRPr="006B45D6" w:rsidTr="00AA4226">
        <w:tc>
          <w:tcPr>
            <w:tcW w:w="1701"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Лидер</w:t>
            </w:r>
          </w:p>
        </w:tc>
        <w:tc>
          <w:tcPr>
            <w:tcW w:w="1985"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551"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69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1701"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Сущность взглядов</w:t>
            </w:r>
          </w:p>
        </w:tc>
        <w:tc>
          <w:tcPr>
            <w:tcW w:w="1985"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p>
          <w:p w:rsidR="006B45D6" w:rsidRPr="006B45D6" w:rsidRDefault="006B45D6" w:rsidP="00AA4226">
            <w:pPr>
              <w:pStyle w:val="afc"/>
              <w:snapToGrid w:val="0"/>
              <w:jc w:val="center"/>
              <w:rPr>
                <w:szCs w:val="24"/>
              </w:rPr>
            </w:pPr>
          </w:p>
        </w:tc>
        <w:tc>
          <w:tcPr>
            <w:tcW w:w="2551" w:type="dxa"/>
            <w:tcBorders>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694" w:type="dxa"/>
            <w:tcBorders>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1701" w:type="dxa"/>
            <w:tcBorders>
              <w:left w:val="single" w:sz="1" w:space="0" w:color="000000"/>
              <w:bottom w:val="single" w:sz="4" w:space="0" w:color="auto"/>
            </w:tcBorders>
          </w:tcPr>
          <w:p w:rsidR="006B45D6" w:rsidRPr="006B45D6" w:rsidRDefault="006B45D6" w:rsidP="00AA4226">
            <w:pPr>
              <w:pStyle w:val="afc"/>
              <w:snapToGrid w:val="0"/>
              <w:jc w:val="center"/>
              <w:rPr>
                <w:szCs w:val="24"/>
              </w:rPr>
            </w:pPr>
            <w:r w:rsidRPr="006B45D6">
              <w:rPr>
                <w:szCs w:val="24"/>
              </w:rPr>
              <w:t xml:space="preserve">Методы преобразований </w:t>
            </w:r>
          </w:p>
        </w:tc>
        <w:tc>
          <w:tcPr>
            <w:tcW w:w="1985"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p w:rsidR="006B45D6" w:rsidRPr="006B45D6" w:rsidRDefault="006B45D6" w:rsidP="00AA4226">
            <w:pPr>
              <w:pStyle w:val="afc"/>
              <w:snapToGrid w:val="0"/>
              <w:jc w:val="center"/>
              <w:rPr>
                <w:szCs w:val="24"/>
              </w:rPr>
            </w:pPr>
          </w:p>
        </w:tc>
        <w:tc>
          <w:tcPr>
            <w:tcW w:w="2551"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4" w:type="dxa"/>
            <w:tcBorders>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8931" w:type="dxa"/>
            <w:gridSpan w:val="4"/>
            <w:tcBorders>
              <w:top w:val="single" w:sz="4" w:space="0" w:color="auto"/>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r w:rsidRPr="006B45D6">
              <w:rPr>
                <w:szCs w:val="24"/>
              </w:rPr>
              <w:t>Общие черты всех направлений народничества</w:t>
            </w:r>
          </w:p>
        </w:tc>
      </w:tr>
      <w:tr w:rsidR="006B45D6" w:rsidRPr="006B45D6" w:rsidTr="00AA4226">
        <w:tc>
          <w:tcPr>
            <w:tcW w:w="8931" w:type="dxa"/>
            <w:gridSpan w:val="4"/>
            <w:tcBorders>
              <w:top w:val="single" w:sz="4" w:space="0" w:color="auto"/>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8931" w:type="dxa"/>
            <w:gridSpan w:val="4"/>
            <w:tcBorders>
              <w:top w:val="single" w:sz="4" w:space="0" w:color="auto"/>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8931" w:type="dxa"/>
            <w:gridSpan w:val="4"/>
            <w:tcBorders>
              <w:top w:val="single" w:sz="4" w:space="0" w:color="auto"/>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8931" w:type="dxa"/>
            <w:gridSpan w:val="4"/>
            <w:tcBorders>
              <w:top w:val="single" w:sz="4" w:space="0" w:color="auto"/>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p>
        </w:tc>
      </w:tr>
    </w:tbl>
    <w:p w:rsidR="006B45D6" w:rsidRPr="006B45D6" w:rsidRDefault="006B45D6" w:rsidP="006B45D6">
      <w:pPr>
        <w:jc w:val="center"/>
      </w:pPr>
    </w:p>
    <w:p w:rsidR="006B45D6" w:rsidRPr="006B45D6" w:rsidRDefault="006B45D6" w:rsidP="006B45D6">
      <w:pPr>
        <w:jc w:val="center"/>
      </w:pPr>
      <w:r w:rsidRPr="006B45D6">
        <w:t>2. Великие реформы Александра Освободителя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2127"/>
        <w:gridCol w:w="2693"/>
        <w:gridCol w:w="2977"/>
      </w:tblGrid>
      <w:tr w:rsidR="006B45D6" w:rsidRPr="006B45D6" w:rsidTr="00AA4226">
        <w:tc>
          <w:tcPr>
            <w:tcW w:w="1134"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Год</w:t>
            </w:r>
          </w:p>
        </w:tc>
        <w:tc>
          <w:tcPr>
            <w:tcW w:w="2127"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Название</w:t>
            </w:r>
          </w:p>
        </w:tc>
        <w:tc>
          <w:tcPr>
            <w:tcW w:w="2693" w:type="dxa"/>
            <w:tcBorders>
              <w:top w:val="single" w:sz="1" w:space="0" w:color="000000"/>
              <w:left w:val="single" w:sz="1" w:space="0" w:color="000000"/>
              <w:bottom w:val="single" w:sz="1" w:space="0" w:color="000000"/>
            </w:tcBorders>
          </w:tcPr>
          <w:p w:rsidR="006B45D6" w:rsidRPr="006B45D6" w:rsidRDefault="006B45D6" w:rsidP="00AA4226">
            <w:pPr>
              <w:pStyle w:val="afc"/>
              <w:snapToGrid w:val="0"/>
              <w:jc w:val="center"/>
              <w:rPr>
                <w:szCs w:val="24"/>
              </w:rPr>
            </w:pPr>
            <w:r w:rsidRPr="006B45D6">
              <w:rPr>
                <w:szCs w:val="24"/>
              </w:rPr>
              <w:t>Сущность</w:t>
            </w:r>
          </w:p>
        </w:tc>
        <w:tc>
          <w:tcPr>
            <w:tcW w:w="2977" w:type="dxa"/>
            <w:tcBorders>
              <w:top w:val="single" w:sz="1" w:space="0" w:color="000000"/>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r w:rsidRPr="006B45D6">
              <w:rPr>
                <w:szCs w:val="24"/>
              </w:rPr>
              <w:t>Значение</w:t>
            </w: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left w:val="single" w:sz="1" w:space="0" w:color="000000"/>
              <w:bottom w:val="single" w:sz="4" w:space="0" w:color="auto"/>
              <w:right w:val="single" w:sz="4" w:space="0" w:color="auto"/>
            </w:tcBorders>
          </w:tcPr>
          <w:p w:rsidR="006B45D6" w:rsidRPr="006B45D6" w:rsidRDefault="006B45D6" w:rsidP="00AA4226">
            <w:pPr>
              <w:pStyle w:val="afc"/>
              <w:snapToGrid w:val="0"/>
              <w:jc w:val="center"/>
              <w:rPr>
                <w:szCs w:val="24"/>
              </w:rPr>
            </w:pPr>
          </w:p>
        </w:tc>
      </w:tr>
      <w:tr w:rsidR="006B45D6" w:rsidRPr="006B45D6" w:rsidTr="00AA4226">
        <w:tc>
          <w:tcPr>
            <w:tcW w:w="1134" w:type="dxa"/>
            <w:tcBorders>
              <w:top w:val="single" w:sz="4" w:space="0" w:color="auto"/>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127" w:type="dxa"/>
            <w:tcBorders>
              <w:top w:val="single" w:sz="4" w:space="0" w:color="auto"/>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693" w:type="dxa"/>
            <w:tcBorders>
              <w:top w:val="single" w:sz="4" w:space="0" w:color="auto"/>
              <w:left w:val="single" w:sz="1" w:space="0" w:color="000000"/>
              <w:bottom w:val="single" w:sz="4" w:space="0" w:color="auto"/>
            </w:tcBorders>
          </w:tcPr>
          <w:p w:rsidR="006B45D6" w:rsidRPr="006B45D6" w:rsidRDefault="006B45D6" w:rsidP="00AA4226">
            <w:pPr>
              <w:pStyle w:val="afc"/>
              <w:snapToGrid w:val="0"/>
              <w:jc w:val="center"/>
              <w:rPr>
                <w:szCs w:val="24"/>
              </w:rPr>
            </w:pPr>
          </w:p>
        </w:tc>
        <w:tc>
          <w:tcPr>
            <w:tcW w:w="2977" w:type="dxa"/>
            <w:tcBorders>
              <w:top w:val="single" w:sz="4" w:space="0" w:color="auto"/>
              <w:left w:val="single" w:sz="1" w:space="0" w:color="000000"/>
              <w:bottom w:val="single" w:sz="4" w:space="0" w:color="auto"/>
              <w:right w:val="single" w:sz="1" w:space="0" w:color="000000"/>
            </w:tcBorders>
          </w:tcPr>
          <w:p w:rsidR="006B45D6" w:rsidRPr="006B45D6" w:rsidRDefault="006B45D6" w:rsidP="00AA4226">
            <w:pPr>
              <w:pStyle w:val="afc"/>
              <w:snapToGrid w:val="0"/>
              <w:jc w:val="center"/>
              <w:rPr>
                <w:szCs w:val="24"/>
              </w:rPr>
            </w:pPr>
          </w:p>
        </w:tc>
      </w:tr>
      <w:tr w:rsidR="006B45D6" w:rsidRPr="006B45D6" w:rsidTr="00AA4226">
        <w:tc>
          <w:tcPr>
            <w:tcW w:w="1134" w:type="dxa"/>
            <w:tcBorders>
              <w:top w:val="single" w:sz="4" w:space="0" w:color="auto"/>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127" w:type="dxa"/>
            <w:tcBorders>
              <w:top w:val="single" w:sz="4" w:space="0" w:color="auto"/>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693" w:type="dxa"/>
            <w:tcBorders>
              <w:top w:val="single" w:sz="4" w:space="0" w:color="auto"/>
              <w:left w:val="single" w:sz="1" w:space="0" w:color="000000"/>
              <w:bottom w:val="single" w:sz="1" w:space="0" w:color="000000"/>
            </w:tcBorders>
          </w:tcPr>
          <w:p w:rsidR="006B45D6" w:rsidRPr="006B45D6" w:rsidRDefault="006B45D6" w:rsidP="00AA4226">
            <w:pPr>
              <w:pStyle w:val="afc"/>
              <w:snapToGrid w:val="0"/>
              <w:jc w:val="center"/>
              <w:rPr>
                <w:szCs w:val="24"/>
              </w:rPr>
            </w:pPr>
          </w:p>
        </w:tc>
        <w:tc>
          <w:tcPr>
            <w:tcW w:w="2977" w:type="dxa"/>
            <w:tcBorders>
              <w:top w:val="single" w:sz="4" w:space="0" w:color="auto"/>
              <w:left w:val="single" w:sz="1" w:space="0" w:color="000000"/>
              <w:bottom w:val="single" w:sz="1" w:space="0" w:color="000000"/>
              <w:right w:val="single" w:sz="1" w:space="0" w:color="000000"/>
            </w:tcBorders>
          </w:tcPr>
          <w:p w:rsidR="006B45D6" w:rsidRPr="006B45D6" w:rsidRDefault="006B45D6" w:rsidP="00AA4226">
            <w:pPr>
              <w:pStyle w:val="afc"/>
              <w:snapToGrid w:val="0"/>
              <w:jc w:val="center"/>
              <w:rPr>
                <w:szCs w:val="24"/>
              </w:rPr>
            </w:pPr>
          </w:p>
        </w:tc>
      </w:tr>
    </w:tbl>
    <w:p w:rsidR="006B45D6" w:rsidRDefault="006B45D6" w:rsidP="006B45D6">
      <w:r w:rsidRPr="006B45D6">
        <w:t>В</w:t>
      </w:r>
      <w:r w:rsidRPr="006B45D6">
        <w:t>ы</w:t>
      </w:r>
      <w:r w:rsidRPr="006B45D6">
        <w:t>вод</w:t>
      </w:r>
    </w:p>
    <w:p w:rsidR="006B45D6" w:rsidRPr="006B45D6" w:rsidRDefault="006B45D6" w:rsidP="006B45D6"/>
    <w:p w:rsidR="006B45D6" w:rsidRPr="006B45D6" w:rsidRDefault="006B45D6" w:rsidP="006B45D6">
      <w:pPr>
        <w:pStyle w:val="2"/>
        <w:jc w:val="center"/>
        <w:rPr>
          <w:bCs w:val="0"/>
          <w:szCs w:val="24"/>
        </w:rPr>
      </w:pPr>
      <w:bookmarkStart w:id="46" w:name="_Toc500253549"/>
      <w:r w:rsidRPr="006B45D6">
        <w:rPr>
          <w:bCs w:val="0"/>
          <w:szCs w:val="24"/>
        </w:rPr>
        <w:t>Рабочий лист 5. Историческая личность</w:t>
      </w:r>
      <w:bookmarkEnd w:id="46"/>
    </w:p>
    <w:p w:rsidR="006B45D6" w:rsidRPr="006B45D6" w:rsidRDefault="006B45D6" w:rsidP="006B45D6">
      <w:pPr>
        <w:pStyle w:val="aff2"/>
        <w:jc w:val="both"/>
        <w:rPr>
          <w:rFonts w:ascii="Times New Roman" w:hAnsi="Times New Roman" w:cs="Times New Roman"/>
          <w:b/>
          <w:sz w:val="24"/>
          <w:szCs w:val="24"/>
        </w:rPr>
      </w:pPr>
      <w:r w:rsidRPr="006B45D6">
        <w:rPr>
          <w:rFonts w:ascii="Times New Roman" w:hAnsi="Times New Roman" w:cs="Times New Roman"/>
          <w:b/>
          <w:sz w:val="24"/>
          <w:szCs w:val="24"/>
        </w:rPr>
        <w:t>Прочитайте отрывок и укажите о ком идет речь.</w:t>
      </w:r>
    </w:p>
    <w:p w:rsidR="006B45D6" w:rsidRPr="006B45D6" w:rsidRDefault="006B45D6" w:rsidP="006B45D6">
      <w:pPr>
        <w:ind w:firstLine="709"/>
      </w:pPr>
      <w:r w:rsidRPr="006B45D6">
        <w:t>1. Выдающийся российский юрист и государственный деятель. О себе писал, что он по природе своей не был честолюбивым, никаких должностей не искал, никуда не пр</w:t>
      </w:r>
      <w:r w:rsidRPr="006B45D6">
        <w:t>о</w:t>
      </w:r>
      <w:r w:rsidRPr="006B45D6">
        <w:t>сился, не искал никакой карьеры, но не отказывался ни от какой работы. Современники отзывались о нем как о человеке «тихого, скромного нрава, благочестивом, с разност</w:t>
      </w:r>
      <w:r w:rsidRPr="006B45D6">
        <w:t>о</w:t>
      </w:r>
      <w:r w:rsidRPr="006B45D6">
        <w:t>ронним образованием и тонким умом». Тем не менее, его карьера была достаточно у</w:t>
      </w:r>
      <w:r w:rsidRPr="006B45D6">
        <w:t>с</w:t>
      </w:r>
      <w:r w:rsidRPr="006B45D6">
        <w:t>пешной. По свидетельству известного адвоката А.Ф. Кони, большинство выступавших на заседаниях Госсовета постоянно смотрело в его сторону, «жадно отыскивая в сухих че</w:t>
      </w:r>
      <w:r w:rsidRPr="006B45D6">
        <w:t>р</w:t>
      </w:r>
      <w:r w:rsidRPr="006B45D6">
        <w:t>тах его аскетического лица знак одобрения или сочувствия тому, что они говорили, по</w:t>
      </w:r>
      <w:r w:rsidRPr="006B45D6">
        <w:t>д</w:t>
      </w:r>
      <w:r w:rsidRPr="006B45D6">
        <w:t>делываясь под взгляды «великого инквиз</w:t>
      </w:r>
      <w:r w:rsidRPr="006B45D6">
        <w:t>и</w:t>
      </w:r>
      <w:r w:rsidRPr="006B45D6">
        <w:t>тора», как они его заочно называли». Его речи в Государственном совете и Сенате, производили сильное впечатление на слушателей, п</w:t>
      </w:r>
      <w:r w:rsidRPr="006B45D6">
        <w:t>о</w:t>
      </w:r>
      <w:r w:rsidRPr="006B45D6">
        <w:t xml:space="preserve">ражая своей безукоризненной логикой, ясностью и силой убеждения. </w:t>
      </w:r>
    </w:p>
    <w:p w:rsidR="006B45D6" w:rsidRPr="006B45D6" w:rsidRDefault="006B45D6" w:rsidP="006B45D6">
      <w:pPr>
        <w:ind w:firstLine="709"/>
      </w:pPr>
      <w:r w:rsidRPr="006B45D6">
        <w:t>Ответ:___________________________________________________________</w:t>
      </w:r>
    </w:p>
    <w:p w:rsidR="006B45D6" w:rsidRPr="006B45D6" w:rsidRDefault="006B45D6" w:rsidP="006B45D6">
      <w:pPr>
        <w:ind w:firstLine="709"/>
      </w:pPr>
    </w:p>
    <w:p w:rsidR="006B45D6" w:rsidRPr="006B45D6" w:rsidRDefault="006B45D6" w:rsidP="006B45D6">
      <w:pPr>
        <w:ind w:firstLine="709"/>
      </w:pPr>
      <w:r w:rsidRPr="006B45D6">
        <w:t>2. Выдающийся русский военачальник и государственный деятель, участник мн</w:t>
      </w:r>
      <w:r w:rsidRPr="006B45D6">
        <w:t>о</w:t>
      </w:r>
      <w:r w:rsidRPr="006B45D6">
        <w:t>гих войн Российской империи. В отличие от многих друзей-современников, он не был просто солдатом империи. В этой роли ему было тесно. Он был носителем имперского д</w:t>
      </w:r>
      <w:r w:rsidRPr="006B45D6">
        <w:t>у</w:t>
      </w:r>
      <w:r w:rsidRPr="006B45D6">
        <w:t>ха и стал для современников фигурой легендарной. О своем образовании говорил так: «Бедное состояние семьи моей, не допустило дать мне нужное образов</w:t>
      </w:r>
      <w:r w:rsidRPr="006B45D6">
        <w:t>а</w:t>
      </w:r>
      <w:r w:rsidRPr="006B45D6">
        <w:t>ние». Прекрасный писатель Н.С. Лесков так написал о нем в специально посвященном ему биографическом очерке: «Славу его протрубили непристрастные газеты, не реляции, которые пишутся в главных квартирах и возвещают то, что желательно оповестить главной квартире,-славу его пронесли во всю Русь на своих ко</w:t>
      </w:r>
      <w:r w:rsidRPr="006B45D6">
        <w:t>с</w:t>
      </w:r>
      <w:r w:rsidRPr="006B45D6">
        <w:t>тылях и деревяшках герои-калеки, ходившие с … и в огонь и в воду и после за мирным плетением лычных лаптей повещавшие «черному н</w:t>
      </w:r>
      <w:r w:rsidRPr="006B45D6">
        <w:t>а</w:t>
      </w:r>
      <w:r w:rsidRPr="006B45D6">
        <w:t>роду», как «с … было и умирать красно»</w:t>
      </w:r>
      <w:r w:rsidRPr="006B45D6">
        <w:rPr>
          <w:rStyle w:val="af3"/>
        </w:rPr>
        <w:footnoteReference w:id="4"/>
      </w:r>
      <w:r w:rsidRPr="006B45D6">
        <w:t>..</w:t>
      </w:r>
    </w:p>
    <w:p w:rsidR="006B45D6" w:rsidRPr="006B45D6" w:rsidRDefault="006B45D6" w:rsidP="006B45D6">
      <w:pPr>
        <w:ind w:firstLine="709"/>
      </w:pPr>
      <w:r w:rsidRPr="006B45D6">
        <w:t>Ответ:_____________________________________________________________</w:t>
      </w:r>
    </w:p>
    <w:p w:rsidR="006B45D6" w:rsidRPr="006B45D6" w:rsidRDefault="006B45D6" w:rsidP="006B45D6"/>
    <w:p w:rsidR="006B45D6" w:rsidRPr="006B45D6" w:rsidRDefault="006B45D6" w:rsidP="006B45D6">
      <w:r w:rsidRPr="006B45D6">
        <w:t>По портрету определите имя исторического деятеля.</w:t>
      </w:r>
    </w:p>
    <w:tbl>
      <w:tblPr>
        <w:tblW w:w="0" w:type="auto"/>
        <w:tblLook w:val="04A0" w:firstRow="1" w:lastRow="0" w:firstColumn="1" w:lastColumn="0" w:noHBand="0" w:noVBand="1"/>
      </w:tblPr>
      <w:tblGrid>
        <w:gridCol w:w="3128"/>
        <w:gridCol w:w="3164"/>
        <w:gridCol w:w="2994"/>
      </w:tblGrid>
      <w:tr w:rsidR="006B45D6" w:rsidRPr="006B45D6" w:rsidTr="006B45D6">
        <w:tc>
          <w:tcPr>
            <w:tcW w:w="3128" w:type="dxa"/>
          </w:tcPr>
          <w:p w:rsidR="006B45D6" w:rsidRPr="006B45D6" w:rsidRDefault="006B45D6" w:rsidP="006B45D6">
            <w:pPr>
              <w:jc w:val="center"/>
            </w:pPr>
            <w:r w:rsidRPr="006B45D6">
              <w:rPr>
                <w:noProof/>
              </w:rPr>
              <w:pict>
                <v:shape id="Рисунок 68" o:spid="_x0000_i1036" type="#_x0000_t75" style="width:136.9pt;height:181.35pt;visibility:visible">
                  <v:imagedata r:id="rId20" o:title=""/>
                </v:shape>
              </w:pict>
            </w:r>
          </w:p>
        </w:tc>
        <w:tc>
          <w:tcPr>
            <w:tcW w:w="3164" w:type="dxa"/>
          </w:tcPr>
          <w:p w:rsidR="006B45D6" w:rsidRPr="006B45D6" w:rsidRDefault="006B45D6" w:rsidP="006B45D6">
            <w:pPr>
              <w:jc w:val="center"/>
            </w:pPr>
            <w:r w:rsidRPr="006B45D6">
              <w:rPr>
                <w:noProof/>
              </w:rPr>
              <w:pict>
                <v:shape id="Рисунок 69" o:spid="_x0000_i1037" type="#_x0000_t75" style="width:124.45pt;height:180.45pt;visibility:visible">
                  <v:imagedata r:id="rId21" o:title=""/>
                </v:shape>
              </w:pict>
            </w:r>
          </w:p>
        </w:tc>
        <w:tc>
          <w:tcPr>
            <w:tcW w:w="2994" w:type="dxa"/>
          </w:tcPr>
          <w:p w:rsidR="006B45D6" w:rsidRPr="006B45D6" w:rsidRDefault="006B45D6" w:rsidP="006B45D6">
            <w:pPr>
              <w:jc w:val="center"/>
            </w:pPr>
            <w:r w:rsidRPr="006B45D6">
              <w:rPr>
                <w:noProof/>
              </w:rPr>
              <w:pict>
                <v:shape id="Рисунок 70" o:spid="_x0000_i1038" type="#_x0000_t75" style="width:130.65pt;height:180.45pt;visibility:visible">
                  <v:imagedata r:id="rId22" o:title=""/>
                </v:shape>
              </w:pict>
            </w:r>
          </w:p>
        </w:tc>
      </w:tr>
      <w:tr w:rsidR="006B45D6" w:rsidRPr="006B45D6" w:rsidTr="006B45D6">
        <w:tc>
          <w:tcPr>
            <w:tcW w:w="3128" w:type="dxa"/>
          </w:tcPr>
          <w:p w:rsidR="006B45D6" w:rsidRPr="006B45D6" w:rsidRDefault="006B45D6" w:rsidP="006B45D6">
            <w:pPr>
              <w:jc w:val="center"/>
              <w:rPr>
                <w:noProof/>
              </w:rPr>
            </w:pPr>
          </w:p>
        </w:tc>
        <w:tc>
          <w:tcPr>
            <w:tcW w:w="3164" w:type="dxa"/>
          </w:tcPr>
          <w:p w:rsidR="006B45D6" w:rsidRPr="006B45D6" w:rsidRDefault="006B45D6" w:rsidP="006B45D6">
            <w:pPr>
              <w:jc w:val="center"/>
              <w:rPr>
                <w:noProof/>
              </w:rPr>
            </w:pPr>
          </w:p>
        </w:tc>
        <w:tc>
          <w:tcPr>
            <w:tcW w:w="2994" w:type="dxa"/>
          </w:tcPr>
          <w:p w:rsidR="006B45D6" w:rsidRPr="006B45D6" w:rsidRDefault="006B45D6" w:rsidP="006B45D6">
            <w:pPr>
              <w:jc w:val="center"/>
              <w:rPr>
                <w:noProof/>
              </w:rPr>
            </w:pPr>
          </w:p>
        </w:tc>
      </w:tr>
      <w:tr w:rsidR="006B45D6" w:rsidRPr="006B45D6" w:rsidTr="006B45D6">
        <w:tc>
          <w:tcPr>
            <w:tcW w:w="3128" w:type="dxa"/>
          </w:tcPr>
          <w:p w:rsidR="006B45D6" w:rsidRPr="006B45D6" w:rsidRDefault="006B45D6" w:rsidP="006B45D6">
            <w:pPr>
              <w:jc w:val="center"/>
              <w:rPr>
                <w:noProof/>
              </w:rPr>
            </w:pPr>
            <w:r w:rsidRPr="006B45D6">
              <w:rPr>
                <w:noProof/>
              </w:rPr>
              <w:pict>
                <v:shape id="Рисунок 71" o:spid="_x0000_i1039" type="#_x0000_t75" style="width:136pt;height:165.35pt;visibility:visible">
                  <v:imagedata r:id="rId23" o:title=""/>
                </v:shape>
              </w:pict>
            </w:r>
          </w:p>
        </w:tc>
        <w:tc>
          <w:tcPr>
            <w:tcW w:w="3164" w:type="dxa"/>
          </w:tcPr>
          <w:p w:rsidR="006B45D6" w:rsidRPr="006B45D6" w:rsidRDefault="006B45D6" w:rsidP="006B45D6">
            <w:pPr>
              <w:jc w:val="center"/>
              <w:rPr>
                <w:noProof/>
              </w:rPr>
            </w:pPr>
            <w:r w:rsidRPr="006B45D6">
              <w:rPr>
                <w:noProof/>
              </w:rPr>
              <w:pict>
                <v:shape id="Рисунок 72" o:spid="_x0000_i1040" type="#_x0000_t75" style="width:135.1pt;height:168pt;visibility:visible">
                  <v:imagedata r:id="rId24" o:title=""/>
                </v:shape>
              </w:pict>
            </w:r>
          </w:p>
        </w:tc>
        <w:tc>
          <w:tcPr>
            <w:tcW w:w="2994" w:type="dxa"/>
          </w:tcPr>
          <w:p w:rsidR="006B45D6" w:rsidRPr="006B45D6" w:rsidRDefault="006B45D6" w:rsidP="006B45D6">
            <w:pPr>
              <w:jc w:val="center"/>
              <w:rPr>
                <w:noProof/>
              </w:rPr>
            </w:pPr>
            <w:r w:rsidRPr="006B45D6">
              <w:rPr>
                <w:noProof/>
              </w:rPr>
              <w:pict>
                <v:shape id="Рисунок 73" o:spid="_x0000_i1041" type="#_x0000_t75" style="width:106.65pt;height:164.45pt;visibility:visible">
                  <v:imagedata r:id="rId25" o:title=""/>
                </v:shape>
              </w:pict>
            </w:r>
          </w:p>
        </w:tc>
      </w:tr>
      <w:tr w:rsidR="006B45D6" w:rsidRPr="006B45D6" w:rsidTr="006B45D6">
        <w:tc>
          <w:tcPr>
            <w:tcW w:w="3128" w:type="dxa"/>
          </w:tcPr>
          <w:p w:rsidR="006B45D6" w:rsidRPr="006B45D6" w:rsidRDefault="006B45D6" w:rsidP="006B45D6">
            <w:pPr>
              <w:jc w:val="center"/>
              <w:rPr>
                <w:noProof/>
              </w:rPr>
            </w:pPr>
          </w:p>
        </w:tc>
        <w:tc>
          <w:tcPr>
            <w:tcW w:w="3164" w:type="dxa"/>
          </w:tcPr>
          <w:p w:rsidR="006B45D6" w:rsidRPr="006B45D6" w:rsidRDefault="006B45D6" w:rsidP="006B45D6">
            <w:pPr>
              <w:jc w:val="center"/>
              <w:rPr>
                <w:noProof/>
              </w:rPr>
            </w:pPr>
          </w:p>
        </w:tc>
        <w:tc>
          <w:tcPr>
            <w:tcW w:w="2994" w:type="dxa"/>
          </w:tcPr>
          <w:p w:rsidR="006B45D6" w:rsidRPr="006B45D6" w:rsidRDefault="006B45D6" w:rsidP="006B45D6">
            <w:pPr>
              <w:jc w:val="center"/>
              <w:rPr>
                <w:noProof/>
              </w:rPr>
            </w:pPr>
          </w:p>
        </w:tc>
      </w:tr>
    </w:tbl>
    <w:p w:rsidR="006B45D6" w:rsidRPr="006B45D6" w:rsidRDefault="006B45D6" w:rsidP="006B45D6">
      <w:pPr>
        <w:rPr>
          <w:b/>
          <w:bCs/>
        </w:rPr>
      </w:pPr>
    </w:p>
    <w:p w:rsidR="006B45D6" w:rsidRPr="006B45D6" w:rsidRDefault="006B45D6" w:rsidP="006B45D6">
      <w:pPr>
        <w:pStyle w:val="2"/>
        <w:jc w:val="center"/>
        <w:rPr>
          <w:bCs w:val="0"/>
          <w:szCs w:val="24"/>
        </w:rPr>
      </w:pPr>
      <w:bookmarkStart w:id="47" w:name="_Toc500253550"/>
      <w:r w:rsidRPr="006B45D6">
        <w:rPr>
          <w:bCs w:val="0"/>
          <w:szCs w:val="24"/>
        </w:rPr>
        <w:t>Рабочий лист 6.  Историческая карта.</w:t>
      </w:r>
      <w:bookmarkEnd w:id="47"/>
    </w:p>
    <w:tbl>
      <w:tblPr>
        <w:tblW w:w="0" w:type="auto"/>
        <w:tblLook w:val="04A0" w:firstRow="1" w:lastRow="0" w:firstColumn="1" w:lastColumn="0" w:noHBand="0" w:noVBand="1"/>
      </w:tblPr>
      <w:tblGrid>
        <w:gridCol w:w="4643"/>
        <w:gridCol w:w="4643"/>
      </w:tblGrid>
      <w:tr w:rsidR="006B45D6" w:rsidRPr="006B45D6" w:rsidTr="006B45D6">
        <w:tc>
          <w:tcPr>
            <w:tcW w:w="4643" w:type="dxa"/>
          </w:tcPr>
          <w:p w:rsidR="006B45D6" w:rsidRPr="006B45D6" w:rsidRDefault="006B45D6" w:rsidP="006B45D6">
            <w:pPr>
              <w:tabs>
                <w:tab w:val="left" w:leader="underscore" w:pos="1968"/>
              </w:tabs>
              <w:jc w:val="center"/>
              <w:rPr>
                <w:b/>
                <w:bCs/>
              </w:rPr>
            </w:pPr>
            <w:r w:rsidRPr="006B45D6">
              <w:rPr>
                <w:noProof/>
              </w:rPr>
              <w:pict>
                <v:shape id="Рисунок 20" o:spid="_x0000_i1042" type="#_x0000_t75" style="width:170.65pt;height:244.45pt;visibility:visible">
                  <v:imagedata r:id="rId26" o:title=""/>
                </v:shape>
              </w:pict>
            </w:r>
          </w:p>
        </w:tc>
        <w:tc>
          <w:tcPr>
            <w:tcW w:w="4643" w:type="dxa"/>
          </w:tcPr>
          <w:p w:rsidR="006B45D6" w:rsidRPr="006B45D6" w:rsidRDefault="006B45D6" w:rsidP="006B45D6">
            <w:pPr>
              <w:tabs>
                <w:tab w:val="left" w:leader="underscore" w:pos="1968"/>
              </w:tabs>
            </w:pPr>
            <w:r w:rsidRPr="006B45D6">
              <w:t>1.Напишите название войны, которая изображена на карте. Кто был главой г</w:t>
            </w:r>
            <w:r w:rsidRPr="006B45D6">
              <w:t>о</w:t>
            </w:r>
            <w:r w:rsidRPr="006B45D6">
              <w:t>сударства в эти г</w:t>
            </w:r>
            <w:r w:rsidRPr="006B45D6">
              <w:t>о</w:t>
            </w:r>
            <w:r w:rsidRPr="006B45D6">
              <w:t>ды?</w:t>
            </w:r>
          </w:p>
          <w:p w:rsidR="006B45D6" w:rsidRPr="006B45D6" w:rsidRDefault="006B45D6" w:rsidP="006B45D6">
            <w:pPr>
              <w:tabs>
                <w:tab w:val="left" w:leader="underscore" w:pos="1968"/>
              </w:tabs>
            </w:pPr>
            <w:r w:rsidRPr="006B45D6">
              <w:t>2. Перечислите наиболее значимые сраж</w:t>
            </w:r>
            <w:r w:rsidRPr="006B45D6">
              <w:t>е</w:t>
            </w:r>
            <w:r w:rsidRPr="006B45D6">
              <w:t>ния войны и отметьте их на карте.</w:t>
            </w:r>
          </w:p>
          <w:p w:rsidR="006B45D6" w:rsidRPr="006B45D6" w:rsidRDefault="006B45D6" w:rsidP="006B45D6">
            <w:pPr>
              <w:tabs>
                <w:tab w:val="left" w:leader="underscore" w:pos="1968"/>
              </w:tabs>
            </w:pPr>
            <w:r w:rsidRPr="006B45D6">
              <w:t>3.Напишите название города, кот</w:t>
            </w:r>
            <w:r w:rsidRPr="006B45D6">
              <w:t>о</w:t>
            </w:r>
            <w:r w:rsidRPr="006B45D6">
              <w:t>рый обозначен на карте цифрой «1».</w:t>
            </w:r>
          </w:p>
          <w:p w:rsidR="006B45D6" w:rsidRPr="006B45D6" w:rsidRDefault="006B45D6" w:rsidP="006B45D6">
            <w:pPr>
              <w:tabs>
                <w:tab w:val="left" w:leader="underscore" w:pos="1968"/>
              </w:tabs>
            </w:pPr>
            <w:r w:rsidRPr="006B45D6">
              <w:t>Какие суждения, относящиеся к сх</w:t>
            </w:r>
            <w:r w:rsidRPr="006B45D6">
              <w:t>е</w:t>
            </w:r>
            <w:r w:rsidRPr="006B45D6">
              <w:t>ме, являются верными? Выберите три с</w:t>
            </w:r>
            <w:r w:rsidRPr="006B45D6">
              <w:t>у</w:t>
            </w:r>
            <w:r w:rsidRPr="006B45D6">
              <w:t>ждения из шести предложенных.</w:t>
            </w:r>
          </w:p>
          <w:p w:rsidR="006B45D6" w:rsidRPr="006B45D6" w:rsidRDefault="006B45D6" w:rsidP="00AA4226">
            <w:r w:rsidRPr="006B45D6">
              <w:t>1) Результатом войны стало прио</w:t>
            </w:r>
            <w:r w:rsidRPr="006B45D6">
              <w:t>б</w:t>
            </w:r>
            <w:r w:rsidRPr="006B45D6">
              <w:t>ретение независимости Грецией.</w:t>
            </w:r>
          </w:p>
          <w:p w:rsidR="006B45D6" w:rsidRPr="006B45D6" w:rsidRDefault="006B45D6" w:rsidP="00AA4226">
            <w:r w:rsidRPr="006B45D6">
              <w:t>2) Во время войны особо отличился ру</w:t>
            </w:r>
            <w:r w:rsidRPr="006B45D6">
              <w:t>с</w:t>
            </w:r>
            <w:r w:rsidRPr="006B45D6">
              <w:t>ский полко</w:t>
            </w:r>
            <w:r w:rsidRPr="006B45D6">
              <w:softHyphen/>
              <w:t>водец М. Д. Скобелев.</w:t>
            </w:r>
          </w:p>
          <w:p w:rsidR="006B45D6" w:rsidRPr="006B45D6" w:rsidRDefault="006B45D6" w:rsidP="00AA4226">
            <w:r w:rsidRPr="006B45D6">
              <w:t>3) Война получила название Кры</w:t>
            </w:r>
            <w:r w:rsidRPr="006B45D6">
              <w:t>м</w:t>
            </w:r>
            <w:r w:rsidRPr="006B45D6">
              <w:t>ской.</w:t>
            </w:r>
          </w:p>
          <w:p w:rsidR="006B45D6" w:rsidRPr="006B45D6" w:rsidRDefault="006B45D6" w:rsidP="00AA4226">
            <w:r w:rsidRPr="006B45D6">
              <w:t>4) Союзником России в этой войне была Великобритания.</w:t>
            </w:r>
          </w:p>
          <w:p w:rsidR="006B45D6" w:rsidRPr="006B45D6" w:rsidRDefault="006B45D6" w:rsidP="00AA4226">
            <w:r w:rsidRPr="006B45D6">
              <w:t>5) Противником России в этой войне была Османская империя.</w:t>
            </w:r>
          </w:p>
          <w:p w:rsidR="006B45D6" w:rsidRPr="006B45D6" w:rsidRDefault="006B45D6" w:rsidP="006B45D6">
            <w:pPr>
              <w:rPr>
                <w:b/>
                <w:bCs/>
              </w:rPr>
            </w:pPr>
            <w:r w:rsidRPr="006B45D6">
              <w:t>6) По условиям мирного договора, заключённого по итогам этой войны, Се</w:t>
            </w:r>
            <w:r w:rsidRPr="006B45D6">
              <w:t>р</w:t>
            </w:r>
            <w:r w:rsidRPr="006B45D6">
              <w:t>бия получ</w:t>
            </w:r>
            <w:r w:rsidRPr="006B45D6">
              <w:t>и</w:t>
            </w:r>
            <w:r w:rsidRPr="006B45D6">
              <w:t>ла независимость.</w:t>
            </w:r>
          </w:p>
        </w:tc>
      </w:tr>
    </w:tbl>
    <w:p w:rsidR="0084601B" w:rsidRPr="006B45D6" w:rsidRDefault="0084601B" w:rsidP="0084601B">
      <w:pPr>
        <w:jc w:val="center"/>
        <w:rPr>
          <w:rStyle w:val="FontStyle20"/>
          <w:rFonts w:ascii="Times New Roman" w:hAnsi="Times New Roman" w:cs="Times New Roman"/>
          <w:b/>
          <w:sz w:val="24"/>
          <w:szCs w:val="24"/>
        </w:rPr>
      </w:pPr>
      <w:r w:rsidRPr="006B45D6">
        <w:rPr>
          <w:rStyle w:val="FontStyle20"/>
          <w:rFonts w:ascii="Times New Roman" w:hAnsi="Times New Roman" w:cs="Times New Roman"/>
          <w:b/>
          <w:sz w:val="24"/>
          <w:szCs w:val="24"/>
        </w:rPr>
        <w:t>Примерный перечень тем рефератов и курсовых работ</w:t>
      </w:r>
    </w:p>
    <w:p w:rsidR="0084601B" w:rsidRPr="006B45D6" w:rsidRDefault="0084601B" w:rsidP="00C6534F">
      <w:pPr>
        <w:numPr>
          <w:ilvl w:val="0"/>
          <w:numId w:val="34"/>
        </w:numPr>
      </w:pPr>
      <w:r w:rsidRPr="006B45D6">
        <w:t>Мифологическое и историческое в русских былинах.</w:t>
      </w:r>
    </w:p>
    <w:p w:rsidR="0084601B" w:rsidRPr="006B45D6" w:rsidRDefault="0084601B" w:rsidP="00C6534F">
      <w:pPr>
        <w:numPr>
          <w:ilvl w:val="0"/>
          <w:numId w:val="34"/>
        </w:numPr>
      </w:pPr>
      <w:r w:rsidRPr="006B45D6">
        <w:t xml:space="preserve">Двоеверие в «Слове о полку Игореве». </w:t>
      </w:r>
    </w:p>
    <w:p w:rsidR="0084601B" w:rsidRPr="006B45D6" w:rsidRDefault="0084601B" w:rsidP="00C6534F">
      <w:pPr>
        <w:numPr>
          <w:ilvl w:val="0"/>
          <w:numId w:val="34"/>
        </w:numPr>
      </w:pPr>
      <w:r w:rsidRPr="006B45D6">
        <w:t>Исторические условия развития русской культуры в 12 – 13 вв., её основные до</w:t>
      </w:r>
      <w:r w:rsidRPr="006B45D6">
        <w:t>с</w:t>
      </w:r>
      <w:r w:rsidRPr="006B45D6">
        <w:t>тижения.</w:t>
      </w:r>
    </w:p>
    <w:p w:rsidR="0084601B" w:rsidRPr="006B45D6" w:rsidRDefault="0084601B" w:rsidP="00C6534F">
      <w:pPr>
        <w:numPr>
          <w:ilvl w:val="0"/>
          <w:numId w:val="34"/>
        </w:numPr>
      </w:pPr>
      <w:r w:rsidRPr="006B45D6">
        <w:t>Исторические источники о сопротивлении русского народа Батыеву нашествию.</w:t>
      </w:r>
    </w:p>
    <w:p w:rsidR="0084601B" w:rsidRPr="006B45D6" w:rsidRDefault="0084601B" w:rsidP="00C6534F">
      <w:pPr>
        <w:numPr>
          <w:ilvl w:val="0"/>
          <w:numId w:val="34"/>
        </w:numPr>
      </w:pPr>
      <w:r w:rsidRPr="006B45D6">
        <w:t>Влияние природно-климатических факторов на историю России.</w:t>
      </w:r>
    </w:p>
    <w:p w:rsidR="0084601B" w:rsidRPr="006B45D6" w:rsidRDefault="0084601B" w:rsidP="00C6534F">
      <w:pPr>
        <w:numPr>
          <w:ilvl w:val="0"/>
          <w:numId w:val="34"/>
        </w:numPr>
      </w:pPr>
      <w:r w:rsidRPr="006B45D6">
        <w:t>Геополитический фактор в истории России.</w:t>
      </w:r>
    </w:p>
    <w:p w:rsidR="0084601B" w:rsidRPr="006B45D6" w:rsidRDefault="0084601B" w:rsidP="00C6534F">
      <w:pPr>
        <w:numPr>
          <w:ilvl w:val="0"/>
          <w:numId w:val="34"/>
        </w:numPr>
      </w:pPr>
      <w:r w:rsidRPr="006B45D6">
        <w:t>Общественный идеал в Древней Руси.</w:t>
      </w:r>
    </w:p>
    <w:p w:rsidR="0084601B" w:rsidRPr="006B45D6" w:rsidRDefault="0084601B" w:rsidP="00C6534F">
      <w:pPr>
        <w:numPr>
          <w:ilvl w:val="0"/>
          <w:numId w:val="34"/>
        </w:numPr>
      </w:pPr>
      <w:r w:rsidRPr="006B45D6">
        <w:t>Языческие верования древних славян.</w:t>
      </w:r>
    </w:p>
    <w:p w:rsidR="0084601B" w:rsidRPr="006B45D6" w:rsidRDefault="0084601B" w:rsidP="00C6534F">
      <w:pPr>
        <w:numPr>
          <w:ilvl w:val="0"/>
          <w:numId w:val="34"/>
        </w:numPr>
      </w:pPr>
      <w:r w:rsidRPr="006B45D6">
        <w:t>Русь и Хазария: проблема взаимоотношений.</w:t>
      </w:r>
    </w:p>
    <w:p w:rsidR="0084601B" w:rsidRPr="006B45D6" w:rsidRDefault="0084601B" w:rsidP="00C6534F">
      <w:pPr>
        <w:numPr>
          <w:ilvl w:val="0"/>
          <w:numId w:val="34"/>
        </w:numPr>
      </w:pPr>
      <w:r w:rsidRPr="006B45D6">
        <w:t>Полководцы Древней Руси.</w:t>
      </w:r>
    </w:p>
    <w:p w:rsidR="0084601B" w:rsidRPr="006B45D6" w:rsidRDefault="0084601B" w:rsidP="00C6534F">
      <w:pPr>
        <w:numPr>
          <w:ilvl w:val="0"/>
          <w:numId w:val="34"/>
        </w:numPr>
      </w:pPr>
      <w:r w:rsidRPr="006B45D6">
        <w:t>Дискуссия о «варяжском факторе» образования Древнерусского государства.</w:t>
      </w:r>
    </w:p>
    <w:p w:rsidR="0084601B" w:rsidRPr="006B45D6" w:rsidRDefault="0084601B" w:rsidP="00C6534F">
      <w:pPr>
        <w:numPr>
          <w:ilvl w:val="0"/>
          <w:numId w:val="34"/>
        </w:numPr>
      </w:pPr>
      <w:r w:rsidRPr="006B45D6">
        <w:t>Города Древней Руси.</w:t>
      </w:r>
    </w:p>
    <w:p w:rsidR="0084601B" w:rsidRPr="006B45D6" w:rsidRDefault="0084601B" w:rsidP="00C6534F">
      <w:pPr>
        <w:numPr>
          <w:ilvl w:val="0"/>
          <w:numId w:val="34"/>
        </w:numPr>
      </w:pPr>
      <w:r w:rsidRPr="006B45D6">
        <w:t>Русские города в период монгольского владычества.</w:t>
      </w:r>
    </w:p>
    <w:p w:rsidR="0084601B" w:rsidRPr="006B45D6" w:rsidRDefault="0084601B" w:rsidP="00C6534F">
      <w:pPr>
        <w:numPr>
          <w:ilvl w:val="0"/>
          <w:numId w:val="34"/>
        </w:numPr>
      </w:pPr>
      <w:r w:rsidRPr="006B45D6">
        <w:t>Эволюция политического строя Руси в период ига.</w:t>
      </w:r>
    </w:p>
    <w:p w:rsidR="0084601B" w:rsidRPr="006B45D6" w:rsidRDefault="0084601B" w:rsidP="00C6534F">
      <w:pPr>
        <w:numPr>
          <w:ilvl w:val="0"/>
          <w:numId w:val="34"/>
        </w:numPr>
      </w:pPr>
      <w:r w:rsidRPr="006B45D6">
        <w:t>Русская культура периода монгольского владычества.</w:t>
      </w:r>
    </w:p>
    <w:p w:rsidR="0084601B" w:rsidRPr="006B45D6" w:rsidRDefault="0084601B" w:rsidP="00C6534F">
      <w:pPr>
        <w:numPr>
          <w:ilvl w:val="0"/>
          <w:numId w:val="34"/>
        </w:numPr>
      </w:pPr>
      <w:r w:rsidRPr="006B45D6">
        <w:t>Центры объединения Руси: проблема лидерства.</w:t>
      </w:r>
    </w:p>
    <w:p w:rsidR="0084601B" w:rsidRPr="006B45D6" w:rsidRDefault="0084601B" w:rsidP="00C6534F">
      <w:pPr>
        <w:numPr>
          <w:ilvl w:val="0"/>
          <w:numId w:val="34"/>
        </w:numPr>
      </w:pPr>
      <w:r w:rsidRPr="006B45D6">
        <w:t>Хозяйство русских земель в 12 – первой половине 13 вв.</w:t>
      </w:r>
    </w:p>
    <w:p w:rsidR="0084601B" w:rsidRPr="006B45D6" w:rsidRDefault="0084601B" w:rsidP="00C6534F">
      <w:pPr>
        <w:numPr>
          <w:ilvl w:val="0"/>
          <w:numId w:val="34"/>
        </w:numPr>
      </w:pPr>
      <w:r w:rsidRPr="006B45D6">
        <w:t>Василий III: человек и политик.</w:t>
      </w:r>
    </w:p>
    <w:p w:rsidR="0084601B" w:rsidRPr="006B45D6" w:rsidRDefault="0084601B" w:rsidP="00C6534F">
      <w:pPr>
        <w:numPr>
          <w:ilvl w:val="0"/>
          <w:numId w:val="34"/>
        </w:numPr>
      </w:pPr>
      <w:r w:rsidRPr="006B45D6">
        <w:t>Сословно-представительная   монархия в России 16 в.</w:t>
      </w:r>
    </w:p>
    <w:p w:rsidR="0084601B" w:rsidRPr="006B45D6" w:rsidRDefault="0084601B" w:rsidP="00C6534F">
      <w:pPr>
        <w:numPr>
          <w:ilvl w:val="0"/>
          <w:numId w:val="34"/>
        </w:numPr>
      </w:pPr>
      <w:r w:rsidRPr="006B45D6">
        <w:t>Казанский и Астраханский походы Ивана Грозного: «цивилизационная экспансия Москвы»?</w:t>
      </w:r>
    </w:p>
    <w:p w:rsidR="0084601B" w:rsidRPr="006B45D6" w:rsidRDefault="0084601B" w:rsidP="00C6534F">
      <w:pPr>
        <w:numPr>
          <w:ilvl w:val="0"/>
          <w:numId w:val="34"/>
        </w:numPr>
      </w:pPr>
      <w:r w:rsidRPr="006B45D6">
        <w:t>Россия в 16 в.: образ эпохи в отечественной литературе и искусстве.</w:t>
      </w:r>
    </w:p>
    <w:p w:rsidR="0084601B" w:rsidRPr="006B45D6" w:rsidRDefault="0084601B" w:rsidP="00C6534F">
      <w:pPr>
        <w:numPr>
          <w:ilvl w:val="0"/>
          <w:numId w:val="34"/>
        </w:numPr>
      </w:pPr>
      <w:r w:rsidRPr="006B45D6">
        <w:t>Россия в 16 в. глазами иностранцев.</w:t>
      </w:r>
    </w:p>
    <w:p w:rsidR="0084601B" w:rsidRPr="006B45D6" w:rsidRDefault="0084601B" w:rsidP="00C6534F">
      <w:pPr>
        <w:numPr>
          <w:ilvl w:val="0"/>
          <w:numId w:val="34"/>
        </w:numPr>
      </w:pPr>
      <w:r w:rsidRPr="006B45D6">
        <w:t>У истоков российского казачества.</w:t>
      </w:r>
    </w:p>
    <w:p w:rsidR="0084601B" w:rsidRPr="006B45D6" w:rsidRDefault="0084601B" w:rsidP="00C6534F">
      <w:pPr>
        <w:numPr>
          <w:ilvl w:val="0"/>
          <w:numId w:val="34"/>
        </w:numPr>
      </w:pPr>
      <w:r w:rsidRPr="006B45D6">
        <w:t>Социальная структура российского общества в 17 в.</w:t>
      </w:r>
    </w:p>
    <w:p w:rsidR="0084601B" w:rsidRPr="006B45D6" w:rsidRDefault="0084601B" w:rsidP="00C6534F">
      <w:pPr>
        <w:numPr>
          <w:ilvl w:val="0"/>
          <w:numId w:val="34"/>
        </w:numPr>
      </w:pPr>
      <w:r w:rsidRPr="006B45D6">
        <w:t>Города России в 17 в.: традиционные и новые черты.</w:t>
      </w:r>
    </w:p>
    <w:p w:rsidR="0084601B" w:rsidRPr="006B45D6" w:rsidRDefault="0084601B" w:rsidP="00C6534F">
      <w:pPr>
        <w:numPr>
          <w:ilvl w:val="0"/>
          <w:numId w:val="34"/>
        </w:numPr>
      </w:pPr>
      <w:r w:rsidRPr="006B45D6">
        <w:t>Первые Романовы.</w:t>
      </w:r>
    </w:p>
    <w:p w:rsidR="0084601B" w:rsidRPr="006B45D6" w:rsidRDefault="0084601B" w:rsidP="00C6534F">
      <w:pPr>
        <w:numPr>
          <w:ilvl w:val="0"/>
          <w:numId w:val="34"/>
        </w:numPr>
      </w:pPr>
      <w:r w:rsidRPr="006B45D6">
        <w:t xml:space="preserve">Соборное уложение </w:t>
      </w:r>
      <w:smartTag w:uri="urn:schemas-microsoft-com:office:smarttags" w:element="metricconverter">
        <w:smartTagPr>
          <w:attr w:name="ProductID" w:val="1649 г"/>
        </w:smartTagPr>
        <w:r w:rsidRPr="006B45D6">
          <w:t>1649 г</w:t>
        </w:r>
      </w:smartTag>
      <w:r w:rsidRPr="006B45D6">
        <w:t>.</w:t>
      </w:r>
    </w:p>
    <w:p w:rsidR="0084601B" w:rsidRPr="006B45D6" w:rsidRDefault="0084601B" w:rsidP="00C6534F">
      <w:pPr>
        <w:numPr>
          <w:ilvl w:val="0"/>
          <w:numId w:val="34"/>
        </w:numPr>
      </w:pPr>
      <w:r w:rsidRPr="006B45D6">
        <w:t>Церковный раскол и его влияние на русскую культуру.</w:t>
      </w:r>
    </w:p>
    <w:p w:rsidR="0084601B" w:rsidRPr="006B45D6" w:rsidRDefault="0084601B" w:rsidP="00C6534F">
      <w:pPr>
        <w:numPr>
          <w:ilvl w:val="0"/>
          <w:numId w:val="34"/>
        </w:numPr>
      </w:pPr>
      <w:r w:rsidRPr="006B45D6">
        <w:t>Самозванчество как явление в русской культуре.</w:t>
      </w:r>
    </w:p>
    <w:p w:rsidR="0084601B" w:rsidRPr="006B45D6" w:rsidRDefault="0084601B" w:rsidP="00C6534F">
      <w:pPr>
        <w:numPr>
          <w:ilvl w:val="0"/>
          <w:numId w:val="34"/>
        </w:numPr>
      </w:pPr>
      <w:r w:rsidRPr="006B45D6">
        <w:t>Ломоносов – русский энциклопедист XVIII в.</w:t>
      </w:r>
    </w:p>
    <w:p w:rsidR="0084601B" w:rsidRPr="006B45D6" w:rsidRDefault="0084601B" w:rsidP="00C6534F">
      <w:pPr>
        <w:numPr>
          <w:ilvl w:val="0"/>
          <w:numId w:val="34"/>
        </w:numPr>
        <w:jc w:val="left"/>
      </w:pPr>
      <w:r w:rsidRPr="006B45D6">
        <w:t>«Наследие» Петра глазами современников и потомков.</w:t>
      </w:r>
    </w:p>
    <w:p w:rsidR="0084601B" w:rsidRPr="006B45D6" w:rsidRDefault="0084601B" w:rsidP="00C6534F">
      <w:pPr>
        <w:numPr>
          <w:ilvl w:val="0"/>
          <w:numId w:val="34"/>
        </w:numPr>
        <w:jc w:val="left"/>
      </w:pPr>
      <w:r w:rsidRPr="006B45D6">
        <w:t>Бироновщина: историография XIX в.</w:t>
      </w:r>
    </w:p>
    <w:p w:rsidR="0084601B" w:rsidRPr="006B45D6" w:rsidRDefault="0084601B" w:rsidP="00C6534F">
      <w:pPr>
        <w:numPr>
          <w:ilvl w:val="0"/>
          <w:numId w:val="34"/>
        </w:numPr>
        <w:jc w:val="left"/>
      </w:pPr>
      <w:r w:rsidRPr="006B45D6">
        <w:t>Персидский поход.</w:t>
      </w:r>
    </w:p>
    <w:p w:rsidR="0084601B" w:rsidRPr="006B45D6" w:rsidRDefault="0084601B" w:rsidP="00C6534F">
      <w:pPr>
        <w:numPr>
          <w:ilvl w:val="0"/>
          <w:numId w:val="34"/>
        </w:numPr>
        <w:jc w:val="left"/>
      </w:pPr>
      <w:r w:rsidRPr="006B45D6">
        <w:t>Особенности экономической политики правительства в первой половине XVIII в.</w:t>
      </w:r>
    </w:p>
    <w:p w:rsidR="0084601B" w:rsidRPr="006B45D6" w:rsidRDefault="0084601B" w:rsidP="00C6534F">
      <w:pPr>
        <w:numPr>
          <w:ilvl w:val="0"/>
          <w:numId w:val="34"/>
        </w:numPr>
        <w:jc w:val="left"/>
      </w:pPr>
      <w:r w:rsidRPr="006B45D6">
        <w:t>Специфика русского абсолютизма.</w:t>
      </w:r>
    </w:p>
    <w:p w:rsidR="0084601B" w:rsidRPr="006B45D6" w:rsidRDefault="0084601B" w:rsidP="00C6534F">
      <w:pPr>
        <w:numPr>
          <w:ilvl w:val="0"/>
          <w:numId w:val="34"/>
        </w:numPr>
        <w:jc w:val="left"/>
      </w:pPr>
      <w:r w:rsidRPr="006B45D6">
        <w:t>Верховный тайный совет: генеалогический срез</w:t>
      </w:r>
    </w:p>
    <w:p w:rsidR="0084601B" w:rsidRPr="006B45D6" w:rsidRDefault="0084601B" w:rsidP="00C6534F">
      <w:pPr>
        <w:numPr>
          <w:ilvl w:val="0"/>
          <w:numId w:val="34"/>
        </w:numPr>
        <w:jc w:val="left"/>
      </w:pPr>
      <w:r w:rsidRPr="006B45D6">
        <w:t>Гвардия и социальная сущность дворцовых переворотов.</w:t>
      </w:r>
    </w:p>
    <w:p w:rsidR="0084601B" w:rsidRPr="006B45D6" w:rsidRDefault="0084601B" w:rsidP="00C6534F">
      <w:pPr>
        <w:numPr>
          <w:ilvl w:val="0"/>
          <w:numId w:val="34"/>
        </w:numPr>
        <w:jc w:val="left"/>
      </w:pPr>
      <w:r w:rsidRPr="006B45D6">
        <w:t>Итальянская кампания и Швейцарский поход А.Суворова.</w:t>
      </w:r>
    </w:p>
    <w:p w:rsidR="0084601B" w:rsidRPr="006B45D6" w:rsidRDefault="0084601B" w:rsidP="00C6534F">
      <w:pPr>
        <w:numPr>
          <w:ilvl w:val="0"/>
          <w:numId w:val="34"/>
        </w:numPr>
        <w:jc w:val="left"/>
      </w:pPr>
      <w:r w:rsidRPr="006B45D6">
        <w:t>Дворянский быт в первой четверти XVIII века.</w:t>
      </w:r>
    </w:p>
    <w:p w:rsidR="0084601B" w:rsidRPr="006B45D6" w:rsidRDefault="0084601B" w:rsidP="00C6534F">
      <w:pPr>
        <w:numPr>
          <w:ilvl w:val="0"/>
          <w:numId w:val="34"/>
        </w:numPr>
        <w:jc w:val="left"/>
      </w:pPr>
      <w:r w:rsidRPr="006B45D6">
        <w:t>Екатерина II: общественно-политические идеалы и их эволюция.</w:t>
      </w:r>
    </w:p>
    <w:p w:rsidR="0084601B" w:rsidRPr="006B45D6" w:rsidRDefault="0084601B" w:rsidP="00C6534F">
      <w:pPr>
        <w:numPr>
          <w:ilvl w:val="0"/>
          <w:numId w:val="34"/>
        </w:numPr>
        <w:jc w:val="left"/>
      </w:pPr>
      <w:r w:rsidRPr="006B45D6">
        <w:t>Специфика российского варианта «Просвещенного абсолютизма».</w:t>
      </w:r>
    </w:p>
    <w:p w:rsidR="0084601B" w:rsidRPr="006B45D6" w:rsidRDefault="0084601B" w:rsidP="00C6534F">
      <w:pPr>
        <w:numPr>
          <w:ilvl w:val="0"/>
          <w:numId w:val="34"/>
        </w:numPr>
        <w:jc w:val="left"/>
      </w:pPr>
      <w:r w:rsidRPr="006B45D6">
        <w:t>М.Кутузов - дипломат.</w:t>
      </w:r>
    </w:p>
    <w:p w:rsidR="0084601B" w:rsidRPr="006B45D6" w:rsidRDefault="0084601B" w:rsidP="00C6534F">
      <w:pPr>
        <w:numPr>
          <w:ilvl w:val="0"/>
          <w:numId w:val="34"/>
        </w:numPr>
        <w:jc w:val="left"/>
      </w:pPr>
      <w:r w:rsidRPr="006B45D6">
        <w:t>Либеральные проекты Сперанского и Новосильцева</w:t>
      </w:r>
    </w:p>
    <w:p w:rsidR="0084601B" w:rsidRPr="006B45D6" w:rsidRDefault="0084601B" w:rsidP="00C6534F">
      <w:pPr>
        <w:numPr>
          <w:ilvl w:val="0"/>
          <w:numId w:val="34"/>
        </w:numPr>
        <w:jc w:val="left"/>
      </w:pPr>
      <w:r w:rsidRPr="006B45D6">
        <w:t>Проекты П.Пестеля и Н.Муравьева по политическому переустройству России</w:t>
      </w:r>
    </w:p>
    <w:p w:rsidR="0084601B" w:rsidRPr="006B45D6" w:rsidRDefault="0084601B" w:rsidP="00C6534F">
      <w:pPr>
        <w:numPr>
          <w:ilvl w:val="0"/>
          <w:numId w:val="34"/>
        </w:numPr>
        <w:jc w:val="left"/>
      </w:pPr>
      <w:r w:rsidRPr="006B45D6">
        <w:t>Реформы Александра II и их влияние на развитие России»</w:t>
      </w:r>
    </w:p>
    <w:p w:rsidR="0084601B" w:rsidRPr="006B45D6" w:rsidRDefault="0084601B" w:rsidP="00C6534F">
      <w:pPr>
        <w:numPr>
          <w:ilvl w:val="0"/>
          <w:numId w:val="34"/>
        </w:numPr>
        <w:jc w:val="left"/>
      </w:pPr>
      <w:r w:rsidRPr="006B45D6">
        <w:t xml:space="preserve">Европейское направление в российской внешней политике второй половины 1850-1860-х гг. </w:t>
      </w:r>
    </w:p>
    <w:p w:rsidR="0084601B" w:rsidRPr="006B45D6" w:rsidRDefault="0084601B" w:rsidP="00C6534F">
      <w:pPr>
        <w:numPr>
          <w:ilvl w:val="0"/>
          <w:numId w:val="34"/>
        </w:numPr>
        <w:jc w:val="left"/>
      </w:pPr>
      <w:r w:rsidRPr="006B45D6">
        <w:t>Российский консерватизм пореформенной эпохи</w:t>
      </w:r>
    </w:p>
    <w:p w:rsidR="0084601B" w:rsidRPr="006B45D6" w:rsidRDefault="0084601B" w:rsidP="00C6534F">
      <w:pPr>
        <w:numPr>
          <w:ilvl w:val="0"/>
          <w:numId w:val="34"/>
        </w:numPr>
        <w:jc w:val="left"/>
      </w:pPr>
      <w:r w:rsidRPr="006B45D6">
        <w:t>Основные представители российской консервативной мысли 2 пол. XIX в.</w:t>
      </w:r>
    </w:p>
    <w:p w:rsidR="0084601B" w:rsidRPr="006B45D6" w:rsidRDefault="0084601B" w:rsidP="00C6534F">
      <w:pPr>
        <w:numPr>
          <w:ilvl w:val="0"/>
          <w:numId w:val="34"/>
        </w:numPr>
        <w:jc w:val="left"/>
      </w:pPr>
      <w:r w:rsidRPr="006B45D6">
        <w:t>Славянофильское течение в общественной жизни пореформенной России</w:t>
      </w:r>
    </w:p>
    <w:p w:rsidR="0084601B" w:rsidRPr="006B45D6" w:rsidRDefault="0084601B" w:rsidP="00C6534F">
      <w:pPr>
        <w:numPr>
          <w:ilvl w:val="0"/>
          <w:numId w:val="34"/>
        </w:numPr>
        <w:jc w:val="left"/>
      </w:pPr>
      <w:r w:rsidRPr="006B45D6">
        <w:t>Революционное народничество в России Х1Х века: бунтарское направление.</w:t>
      </w:r>
    </w:p>
    <w:p w:rsidR="0084601B" w:rsidRPr="006B45D6" w:rsidRDefault="0084601B" w:rsidP="00C6534F">
      <w:pPr>
        <w:numPr>
          <w:ilvl w:val="0"/>
          <w:numId w:val="34"/>
        </w:numPr>
        <w:jc w:val="left"/>
      </w:pPr>
      <w:r w:rsidRPr="006B45D6">
        <w:t>Пропагандистское направление в российском народничестве</w:t>
      </w:r>
    </w:p>
    <w:p w:rsidR="0084601B" w:rsidRPr="006B45D6" w:rsidRDefault="0084601B" w:rsidP="00C6534F">
      <w:pPr>
        <w:numPr>
          <w:ilvl w:val="0"/>
          <w:numId w:val="34"/>
        </w:numPr>
        <w:jc w:val="left"/>
      </w:pPr>
      <w:r w:rsidRPr="006B45D6">
        <w:t>Бланкистское направление в российском революционном народничестве</w:t>
      </w:r>
    </w:p>
    <w:p w:rsidR="0084601B" w:rsidRPr="006B45D6" w:rsidRDefault="0084601B" w:rsidP="00C6534F">
      <w:pPr>
        <w:numPr>
          <w:ilvl w:val="0"/>
          <w:numId w:val="34"/>
        </w:numPr>
        <w:jc w:val="left"/>
      </w:pPr>
      <w:r w:rsidRPr="006B45D6">
        <w:t>Основные направления социалистической мысли России во 2 половине XIX века»</w:t>
      </w:r>
    </w:p>
    <w:p w:rsidR="0084601B" w:rsidRPr="006B45D6" w:rsidRDefault="0084601B" w:rsidP="0084601B">
      <w:pPr>
        <w:tabs>
          <w:tab w:val="left" w:pos="851"/>
        </w:tabs>
        <w:ind w:firstLine="0"/>
        <w:rPr>
          <w:rStyle w:val="FontStyle20"/>
          <w:rFonts w:ascii="Times New Roman" w:hAnsi="Times New Roman" w:cs="Times New Roman"/>
          <w:b/>
          <w:sz w:val="24"/>
          <w:szCs w:val="24"/>
        </w:rPr>
      </w:pPr>
      <w:r w:rsidRPr="006B45D6">
        <w:rPr>
          <w:i/>
        </w:rPr>
        <w:br w:type="page"/>
      </w:r>
      <w:r w:rsidRPr="006B45D6">
        <w:rPr>
          <w:rStyle w:val="FontStyle20"/>
          <w:rFonts w:ascii="Times New Roman" w:hAnsi="Times New Roman" w:cs="Times New Roman"/>
          <w:b/>
          <w:sz w:val="24"/>
          <w:szCs w:val="24"/>
        </w:rPr>
        <w:t>Тесты для самопроверки:</w:t>
      </w:r>
    </w:p>
    <w:p w:rsidR="0084601B" w:rsidRPr="006B45D6" w:rsidRDefault="0084601B" w:rsidP="0084601B">
      <w:pPr>
        <w:tabs>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Раздел 1. Теория и методология исторической науки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1. Формированию патриотизма, политической культуры, гражданской позиции способс</w:t>
      </w:r>
      <w:r w:rsidRPr="006B45D6">
        <w:t>т</w:t>
      </w:r>
      <w:r w:rsidRPr="006B45D6">
        <w:t>вует .............. функция:</w:t>
      </w:r>
    </w:p>
    <w:p w:rsidR="0084601B" w:rsidRPr="006B45D6" w:rsidRDefault="0084601B" w:rsidP="0084601B">
      <w:pPr>
        <w:tabs>
          <w:tab w:val="left" w:pos="600"/>
        </w:tabs>
        <w:ind w:firstLine="0"/>
      </w:pPr>
      <w:r w:rsidRPr="006B45D6">
        <w:t>А) Научно-познавательная</w:t>
      </w:r>
    </w:p>
    <w:p w:rsidR="0084601B" w:rsidRPr="006B45D6" w:rsidRDefault="0084601B" w:rsidP="0084601B">
      <w:pPr>
        <w:tabs>
          <w:tab w:val="left" w:pos="600"/>
        </w:tabs>
        <w:ind w:firstLine="0"/>
      </w:pPr>
      <w:r w:rsidRPr="006B45D6">
        <w:t>Б) Прогностическая</w:t>
      </w:r>
    </w:p>
    <w:p w:rsidR="0084601B" w:rsidRPr="006B45D6" w:rsidRDefault="0084601B" w:rsidP="0084601B">
      <w:pPr>
        <w:tabs>
          <w:tab w:val="left" w:pos="600"/>
        </w:tabs>
        <w:ind w:firstLine="0"/>
      </w:pPr>
      <w:r w:rsidRPr="006B45D6">
        <w:t>В) Воспитательная</w:t>
      </w:r>
    </w:p>
    <w:p w:rsidR="0084601B" w:rsidRPr="006B45D6" w:rsidRDefault="0084601B" w:rsidP="0084601B">
      <w:pPr>
        <w:tabs>
          <w:tab w:val="left" w:pos="600"/>
        </w:tabs>
        <w:ind w:firstLine="0"/>
      </w:pPr>
      <w:r w:rsidRPr="006B45D6">
        <w:t>Г) Прагматическая</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2. Конкретное изучение объекта исследования, выявление закономерностей его развития соответствует ............. функции:</w:t>
      </w:r>
    </w:p>
    <w:p w:rsidR="0084601B" w:rsidRPr="006B45D6" w:rsidRDefault="0084601B" w:rsidP="0084601B">
      <w:pPr>
        <w:tabs>
          <w:tab w:val="left" w:pos="600"/>
        </w:tabs>
        <w:ind w:firstLine="0"/>
      </w:pPr>
      <w:r w:rsidRPr="006B45D6">
        <w:t>А) Научно-познавательной</w:t>
      </w:r>
    </w:p>
    <w:p w:rsidR="0084601B" w:rsidRPr="006B45D6" w:rsidRDefault="0084601B" w:rsidP="0084601B">
      <w:pPr>
        <w:tabs>
          <w:tab w:val="left" w:pos="600"/>
        </w:tabs>
        <w:ind w:firstLine="0"/>
      </w:pPr>
      <w:r w:rsidRPr="006B45D6">
        <w:t>Б) Прогностической</w:t>
      </w:r>
    </w:p>
    <w:p w:rsidR="0084601B" w:rsidRPr="006B45D6" w:rsidRDefault="0084601B" w:rsidP="0084601B">
      <w:pPr>
        <w:tabs>
          <w:tab w:val="left" w:pos="600"/>
        </w:tabs>
        <w:ind w:firstLine="0"/>
      </w:pPr>
      <w:r w:rsidRPr="006B45D6">
        <w:t>В) Воспитательной</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3. Прогностическая функция истории подразумевает:</w:t>
      </w:r>
    </w:p>
    <w:p w:rsidR="0084601B" w:rsidRPr="006B45D6" w:rsidRDefault="0084601B" w:rsidP="0084601B">
      <w:pPr>
        <w:tabs>
          <w:tab w:val="left" w:pos="600"/>
        </w:tabs>
        <w:ind w:firstLine="0"/>
      </w:pPr>
      <w:r w:rsidRPr="006B45D6">
        <w:t>А) раскрытие тенденций, направлений развития событий, а также их самых общих резул</w:t>
      </w:r>
      <w:r w:rsidRPr="006B45D6">
        <w:t>ь</w:t>
      </w:r>
      <w:r w:rsidRPr="006B45D6">
        <w:t>татов</w:t>
      </w:r>
    </w:p>
    <w:p w:rsidR="0084601B" w:rsidRPr="006B45D6" w:rsidRDefault="0084601B" w:rsidP="0084601B">
      <w:pPr>
        <w:tabs>
          <w:tab w:val="left" w:pos="600"/>
        </w:tabs>
        <w:ind w:firstLine="0"/>
      </w:pPr>
      <w:r w:rsidRPr="006B45D6">
        <w:t>Б) предсказание точных дат и мест совершения будущих исторических событий</w:t>
      </w:r>
    </w:p>
    <w:p w:rsidR="0084601B" w:rsidRPr="006B45D6" w:rsidRDefault="0084601B" w:rsidP="0084601B">
      <w:pPr>
        <w:tabs>
          <w:tab w:val="left" w:pos="600"/>
        </w:tabs>
        <w:ind w:firstLine="0"/>
      </w:pPr>
      <w:r w:rsidRPr="006B45D6">
        <w:t>В) поиск максимально объективных знаний об исторических событиях, выдвижение гип</w:t>
      </w:r>
      <w:r w:rsidRPr="006B45D6">
        <w:t>о</w:t>
      </w:r>
      <w:r w:rsidRPr="006B45D6">
        <w:t>тез в отношении уже состоявшихся исторических фактов</w:t>
      </w:r>
    </w:p>
    <w:p w:rsidR="0084601B" w:rsidRPr="006B45D6" w:rsidRDefault="0084601B" w:rsidP="0084601B">
      <w:pPr>
        <w:tabs>
          <w:tab w:val="left" w:pos="600"/>
        </w:tabs>
        <w:ind w:firstLine="0"/>
      </w:pPr>
      <w:r w:rsidRPr="006B45D6">
        <w:t>4) разработку политических программ, проектов реформ и т.д.</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4. Трансляция социального опыта, его передача из поколения в поколение соответствуют следующей функции исторической науки:</w:t>
      </w:r>
    </w:p>
    <w:p w:rsidR="0084601B" w:rsidRPr="006B45D6" w:rsidRDefault="0084601B" w:rsidP="0084601B">
      <w:pPr>
        <w:tabs>
          <w:tab w:val="left" w:pos="600"/>
        </w:tabs>
        <w:ind w:firstLine="0"/>
      </w:pPr>
      <w:r w:rsidRPr="006B45D6">
        <w:t>А) Научно-познавательной</w:t>
      </w:r>
    </w:p>
    <w:p w:rsidR="0084601B" w:rsidRPr="006B45D6" w:rsidRDefault="0084601B" w:rsidP="0084601B">
      <w:pPr>
        <w:tabs>
          <w:tab w:val="left" w:pos="600"/>
        </w:tabs>
        <w:ind w:firstLine="0"/>
      </w:pPr>
      <w:r w:rsidRPr="006B45D6">
        <w:t>Б) Прогностической</w:t>
      </w:r>
    </w:p>
    <w:p w:rsidR="0084601B" w:rsidRPr="006B45D6" w:rsidRDefault="0084601B" w:rsidP="0084601B">
      <w:pPr>
        <w:tabs>
          <w:tab w:val="left" w:pos="600"/>
        </w:tabs>
        <w:ind w:firstLine="0"/>
      </w:pPr>
      <w:r w:rsidRPr="006B45D6">
        <w:t>В) Воспитательной</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5. Формированию целостной системы взглядов на мир соответствует следующая функция истории:</w:t>
      </w:r>
    </w:p>
    <w:p w:rsidR="0084601B" w:rsidRPr="006B45D6" w:rsidRDefault="0084601B" w:rsidP="0084601B">
      <w:pPr>
        <w:tabs>
          <w:tab w:val="left" w:pos="600"/>
        </w:tabs>
        <w:ind w:firstLine="0"/>
      </w:pPr>
      <w:r w:rsidRPr="006B45D6">
        <w:t>А) Научно-познавательной</w:t>
      </w:r>
    </w:p>
    <w:p w:rsidR="0084601B" w:rsidRPr="006B45D6" w:rsidRDefault="0084601B" w:rsidP="0084601B">
      <w:pPr>
        <w:tabs>
          <w:tab w:val="left" w:pos="600"/>
        </w:tabs>
        <w:ind w:firstLine="0"/>
      </w:pPr>
      <w:r w:rsidRPr="006B45D6">
        <w:t>Б) Прогностической</w:t>
      </w:r>
    </w:p>
    <w:p w:rsidR="0084601B" w:rsidRPr="006B45D6" w:rsidRDefault="0084601B" w:rsidP="0084601B">
      <w:pPr>
        <w:tabs>
          <w:tab w:val="left" w:pos="600"/>
        </w:tabs>
        <w:ind w:firstLine="0"/>
      </w:pPr>
      <w:r w:rsidRPr="006B45D6">
        <w:t>В) Мировоззренческой</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6. К прикладным функциям истории не относится:</w:t>
      </w:r>
    </w:p>
    <w:p w:rsidR="0084601B" w:rsidRPr="006B45D6" w:rsidRDefault="0084601B" w:rsidP="0084601B">
      <w:pPr>
        <w:tabs>
          <w:tab w:val="left" w:pos="600"/>
        </w:tabs>
        <w:ind w:firstLine="0"/>
      </w:pPr>
      <w:r w:rsidRPr="006B45D6">
        <w:t>А) Научно-познавательная</w:t>
      </w:r>
    </w:p>
    <w:p w:rsidR="0084601B" w:rsidRPr="006B45D6" w:rsidRDefault="0084601B" w:rsidP="0084601B">
      <w:pPr>
        <w:tabs>
          <w:tab w:val="left" w:pos="600"/>
        </w:tabs>
        <w:ind w:firstLine="0"/>
      </w:pPr>
      <w:r w:rsidRPr="006B45D6">
        <w:t>Б) Прогностическая</w:t>
      </w:r>
    </w:p>
    <w:p w:rsidR="0084601B" w:rsidRPr="006B45D6" w:rsidRDefault="0084601B" w:rsidP="0084601B">
      <w:pPr>
        <w:tabs>
          <w:tab w:val="left" w:pos="600"/>
        </w:tabs>
        <w:ind w:firstLine="0"/>
      </w:pPr>
      <w:r w:rsidRPr="006B45D6">
        <w:t>В) Воспитательная</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7. Научный исторический прогноз базируется:</w:t>
      </w:r>
    </w:p>
    <w:p w:rsidR="0084601B" w:rsidRPr="006B45D6" w:rsidRDefault="0084601B" w:rsidP="0084601B">
      <w:pPr>
        <w:tabs>
          <w:tab w:val="left" w:pos="600"/>
        </w:tabs>
        <w:ind w:firstLine="0"/>
      </w:pPr>
      <w:r w:rsidRPr="006B45D6">
        <w:t>А) на выявленных, в результате изучения прошлого, закономерностях исторического ра</w:t>
      </w:r>
      <w:r w:rsidRPr="006B45D6">
        <w:t>з</w:t>
      </w:r>
      <w:r w:rsidRPr="006B45D6">
        <w:t>вития того или иного государства.</w:t>
      </w:r>
    </w:p>
    <w:p w:rsidR="0084601B" w:rsidRPr="006B45D6" w:rsidRDefault="0084601B" w:rsidP="0084601B">
      <w:pPr>
        <w:tabs>
          <w:tab w:val="left" w:pos="600"/>
        </w:tabs>
        <w:ind w:firstLine="0"/>
      </w:pPr>
      <w:r w:rsidRPr="006B45D6">
        <w:t>Б) на интуиции исследователя</w:t>
      </w:r>
    </w:p>
    <w:p w:rsidR="0084601B" w:rsidRPr="006B45D6" w:rsidRDefault="0084601B" w:rsidP="0084601B">
      <w:pPr>
        <w:tabs>
          <w:tab w:val="left" w:pos="600"/>
        </w:tabs>
        <w:ind w:firstLine="0"/>
      </w:pPr>
      <w:r w:rsidRPr="006B45D6">
        <w:t>В) на астрологическом прогнозе</w:t>
      </w:r>
    </w:p>
    <w:p w:rsidR="0084601B" w:rsidRPr="006B45D6" w:rsidRDefault="0084601B" w:rsidP="0084601B">
      <w:pPr>
        <w:tabs>
          <w:tab w:val="left" w:pos="600"/>
        </w:tabs>
        <w:ind w:firstLine="0"/>
      </w:pPr>
      <w:r w:rsidRPr="006B45D6">
        <w:t>Г) на анализе политических программ ведущих политических партий</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8. Какая функция истории способствует передачи накопленных знаний из поколения в п</w:t>
      </w:r>
      <w:r w:rsidRPr="006B45D6">
        <w:t>о</w:t>
      </w:r>
      <w:r w:rsidRPr="006B45D6">
        <w:t>коление?</w:t>
      </w:r>
    </w:p>
    <w:p w:rsidR="0084601B" w:rsidRPr="006B45D6" w:rsidRDefault="0084601B" w:rsidP="0084601B">
      <w:pPr>
        <w:tabs>
          <w:tab w:val="left" w:pos="600"/>
        </w:tabs>
        <w:ind w:firstLine="0"/>
      </w:pPr>
      <w:r w:rsidRPr="006B45D6">
        <w:t>А) Научно-познавательная</w:t>
      </w:r>
    </w:p>
    <w:p w:rsidR="0084601B" w:rsidRPr="006B45D6" w:rsidRDefault="0084601B" w:rsidP="0084601B">
      <w:pPr>
        <w:tabs>
          <w:tab w:val="left" w:pos="600"/>
        </w:tabs>
        <w:ind w:firstLine="0"/>
      </w:pPr>
      <w:r w:rsidRPr="006B45D6">
        <w:t>Б) Прогностическая</w:t>
      </w:r>
    </w:p>
    <w:p w:rsidR="0084601B" w:rsidRPr="006B45D6" w:rsidRDefault="0084601B" w:rsidP="0084601B">
      <w:pPr>
        <w:tabs>
          <w:tab w:val="left" w:pos="600"/>
        </w:tabs>
        <w:ind w:firstLine="0"/>
      </w:pPr>
      <w:r w:rsidRPr="006B45D6">
        <w:t>В) Воспитательная</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9. Функция истории, раньше других осознанная историками, воспринимавших эту науку как «кладезь уроков и примеров для потомков»?</w:t>
      </w:r>
    </w:p>
    <w:p w:rsidR="0084601B" w:rsidRPr="006B45D6" w:rsidRDefault="0084601B" w:rsidP="0084601B">
      <w:pPr>
        <w:tabs>
          <w:tab w:val="left" w:pos="600"/>
        </w:tabs>
        <w:ind w:firstLine="0"/>
      </w:pPr>
      <w:r w:rsidRPr="006B45D6">
        <w:t>А) Научно-познавательная</w:t>
      </w:r>
    </w:p>
    <w:p w:rsidR="0084601B" w:rsidRPr="006B45D6" w:rsidRDefault="0084601B" w:rsidP="0084601B">
      <w:pPr>
        <w:tabs>
          <w:tab w:val="left" w:pos="600"/>
        </w:tabs>
        <w:ind w:firstLine="0"/>
      </w:pPr>
      <w:r w:rsidRPr="006B45D6">
        <w:t>Б) Прогностическая</w:t>
      </w:r>
    </w:p>
    <w:p w:rsidR="0084601B" w:rsidRPr="006B45D6" w:rsidRDefault="0084601B" w:rsidP="0084601B">
      <w:pPr>
        <w:tabs>
          <w:tab w:val="left" w:pos="600"/>
        </w:tabs>
        <w:ind w:firstLine="0"/>
      </w:pPr>
      <w:r w:rsidRPr="006B45D6">
        <w:t>В) Воспитательная</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10. Какая функция истории предполагает её стремление к поиску максимально объекти</w:t>
      </w:r>
      <w:r w:rsidRPr="006B45D6">
        <w:t>в</w:t>
      </w:r>
      <w:r w:rsidRPr="006B45D6">
        <w:t>ных знаний об исторических фактах, явлениях, процессах и поиск закономерностей разв</w:t>
      </w:r>
      <w:r w:rsidRPr="006B45D6">
        <w:t>и</w:t>
      </w:r>
      <w:r w:rsidRPr="006B45D6">
        <w:t>тия общества?</w:t>
      </w:r>
    </w:p>
    <w:p w:rsidR="0084601B" w:rsidRPr="006B45D6" w:rsidRDefault="0084601B" w:rsidP="0084601B">
      <w:pPr>
        <w:tabs>
          <w:tab w:val="left" w:pos="600"/>
        </w:tabs>
        <w:ind w:firstLine="0"/>
      </w:pPr>
      <w:r w:rsidRPr="006B45D6">
        <w:t>А) Научно-познавательная</w:t>
      </w:r>
    </w:p>
    <w:p w:rsidR="0084601B" w:rsidRPr="006B45D6" w:rsidRDefault="0084601B" w:rsidP="0084601B">
      <w:pPr>
        <w:tabs>
          <w:tab w:val="left" w:pos="600"/>
        </w:tabs>
        <w:ind w:firstLine="0"/>
      </w:pPr>
      <w:r w:rsidRPr="006B45D6">
        <w:t>Б) Прогностическая</w:t>
      </w:r>
    </w:p>
    <w:p w:rsidR="0084601B" w:rsidRPr="006B45D6" w:rsidRDefault="0084601B" w:rsidP="0084601B">
      <w:pPr>
        <w:tabs>
          <w:tab w:val="left" w:pos="600"/>
        </w:tabs>
        <w:ind w:firstLine="0"/>
      </w:pPr>
      <w:r w:rsidRPr="006B45D6">
        <w:t>В) Воспитательная</w:t>
      </w:r>
    </w:p>
    <w:p w:rsidR="0084601B" w:rsidRPr="006B45D6" w:rsidRDefault="0084601B" w:rsidP="0084601B">
      <w:pPr>
        <w:tabs>
          <w:tab w:val="left" w:pos="600"/>
        </w:tabs>
        <w:ind w:firstLine="0"/>
      </w:pPr>
      <w:r w:rsidRPr="006B45D6">
        <w:t>Г) Социальной памяти</w:t>
      </w: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Раздел 2. Исследователь и исторический источник</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Религиозное понимание истории, как проявление воли бога, осуществление заранее предусмотренного божественного плана «спасения» человека, называется:</w:t>
      </w:r>
    </w:p>
    <w:p w:rsidR="0084601B" w:rsidRPr="006B45D6" w:rsidRDefault="0084601B" w:rsidP="0084601B">
      <w:pPr>
        <w:tabs>
          <w:tab w:val="left" w:pos="600"/>
        </w:tabs>
        <w:ind w:firstLine="0"/>
      </w:pPr>
      <w:r w:rsidRPr="006B45D6">
        <w:t>А) Провиденциализм</w:t>
      </w:r>
    </w:p>
    <w:p w:rsidR="0084601B" w:rsidRPr="006B45D6" w:rsidRDefault="0084601B" w:rsidP="0084601B">
      <w:pPr>
        <w:tabs>
          <w:tab w:val="left" w:pos="600"/>
        </w:tabs>
        <w:ind w:firstLine="0"/>
      </w:pPr>
      <w:r w:rsidRPr="006B45D6">
        <w:t>Б) Эсхатология</w:t>
      </w:r>
    </w:p>
    <w:p w:rsidR="0084601B" w:rsidRPr="006B45D6" w:rsidRDefault="0084601B" w:rsidP="0084601B">
      <w:pPr>
        <w:tabs>
          <w:tab w:val="left" w:pos="600"/>
        </w:tabs>
        <w:ind w:firstLine="0"/>
      </w:pPr>
      <w:r w:rsidRPr="006B45D6">
        <w:t>В) Универсализм</w:t>
      </w:r>
    </w:p>
    <w:p w:rsidR="0084601B" w:rsidRPr="006B45D6" w:rsidRDefault="0084601B" w:rsidP="0084601B">
      <w:pPr>
        <w:tabs>
          <w:tab w:val="left" w:pos="600"/>
        </w:tabs>
        <w:ind w:firstLine="0"/>
      </w:pPr>
      <w:r w:rsidRPr="006B45D6">
        <w:t>Б) Трансцендентализм</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Элемент «надстройки», который, согласно марксизму, первый трансформируется под влиянием «базиса»:</w:t>
      </w:r>
    </w:p>
    <w:p w:rsidR="0084601B" w:rsidRPr="006B45D6" w:rsidRDefault="0084601B" w:rsidP="0084601B">
      <w:pPr>
        <w:tabs>
          <w:tab w:val="left" w:pos="600"/>
        </w:tabs>
        <w:ind w:firstLine="0"/>
      </w:pPr>
      <w:r w:rsidRPr="006B45D6">
        <w:t>А) Философия</w:t>
      </w:r>
    </w:p>
    <w:p w:rsidR="0084601B" w:rsidRPr="006B45D6" w:rsidRDefault="0084601B" w:rsidP="0084601B">
      <w:pPr>
        <w:tabs>
          <w:tab w:val="left" w:pos="600"/>
        </w:tabs>
        <w:ind w:firstLine="0"/>
      </w:pPr>
      <w:r w:rsidRPr="006B45D6">
        <w:t>Б) Религия</w:t>
      </w:r>
    </w:p>
    <w:p w:rsidR="0084601B" w:rsidRPr="006B45D6" w:rsidRDefault="0084601B" w:rsidP="0084601B">
      <w:pPr>
        <w:tabs>
          <w:tab w:val="left" w:pos="600"/>
        </w:tabs>
        <w:ind w:firstLine="0"/>
      </w:pPr>
      <w:r w:rsidRPr="006B45D6">
        <w:t>В) Политика</w:t>
      </w:r>
    </w:p>
    <w:p w:rsidR="0084601B" w:rsidRPr="006B45D6" w:rsidRDefault="0084601B" w:rsidP="0084601B">
      <w:pPr>
        <w:tabs>
          <w:tab w:val="left" w:pos="600"/>
        </w:tabs>
        <w:ind w:firstLine="0"/>
      </w:pPr>
      <w:r w:rsidRPr="006B45D6">
        <w:t>Г) Право</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Русский историк, выделявший в качестве основных вех мировой истории три соб</w:t>
      </w:r>
      <w:r w:rsidRPr="006B45D6">
        <w:t>ы</w:t>
      </w:r>
      <w:r w:rsidRPr="006B45D6">
        <w:t>тия: появление письменности, пришествие Христа, изобретение книгопечатания:</w:t>
      </w:r>
    </w:p>
    <w:p w:rsidR="0084601B" w:rsidRPr="006B45D6" w:rsidRDefault="0084601B" w:rsidP="0084601B">
      <w:pPr>
        <w:tabs>
          <w:tab w:val="left" w:pos="600"/>
        </w:tabs>
        <w:ind w:firstLine="0"/>
      </w:pPr>
      <w:r w:rsidRPr="006B45D6">
        <w:t>А) А. Палицын</w:t>
      </w:r>
    </w:p>
    <w:p w:rsidR="0084601B" w:rsidRPr="006B45D6" w:rsidRDefault="0084601B" w:rsidP="0084601B">
      <w:pPr>
        <w:tabs>
          <w:tab w:val="left" w:pos="600"/>
        </w:tabs>
        <w:ind w:firstLine="0"/>
      </w:pPr>
      <w:r w:rsidRPr="006B45D6">
        <w:t>Б) В. Татищев</w:t>
      </w:r>
    </w:p>
    <w:p w:rsidR="0084601B" w:rsidRPr="006B45D6" w:rsidRDefault="0084601B" w:rsidP="0084601B">
      <w:pPr>
        <w:tabs>
          <w:tab w:val="left" w:pos="600"/>
        </w:tabs>
        <w:ind w:firstLine="0"/>
      </w:pPr>
      <w:r w:rsidRPr="006B45D6">
        <w:t>В) М. Щербатов</w:t>
      </w:r>
    </w:p>
    <w:p w:rsidR="0084601B" w:rsidRPr="006B45D6" w:rsidRDefault="0084601B" w:rsidP="0084601B">
      <w:pPr>
        <w:tabs>
          <w:tab w:val="left" w:pos="600"/>
        </w:tabs>
        <w:ind w:firstLine="0"/>
      </w:pPr>
      <w:r w:rsidRPr="006B45D6">
        <w:t>Г) И. Болтин</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Историк, впервые изложивший русскую историю с позиций марксизма:</w:t>
      </w:r>
    </w:p>
    <w:p w:rsidR="0084601B" w:rsidRPr="006B45D6" w:rsidRDefault="0084601B" w:rsidP="0084601B">
      <w:pPr>
        <w:tabs>
          <w:tab w:val="left" w:pos="600"/>
        </w:tabs>
        <w:ind w:firstLine="0"/>
      </w:pPr>
      <w:r w:rsidRPr="006B45D6">
        <w:t>А) В. О. Ключевский</w:t>
      </w:r>
    </w:p>
    <w:p w:rsidR="0084601B" w:rsidRPr="006B45D6" w:rsidRDefault="0084601B" w:rsidP="0084601B">
      <w:pPr>
        <w:tabs>
          <w:tab w:val="left" w:pos="600"/>
        </w:tabs>
        <w:ind w:firstLine="0"/>
      </w:pPr>
      <w:r w:rsidRPr="006B45D6">
        <w:t>Б) М. Н. Покровский</w:t>
      </w:r>
    </w:p>
    <w:p w:rsidR="0084601B" w:rsidRPr="006B45D6" w:rsidRDefault="0084601B" w:rsidP="0084601B">
      <w:pPr>
        <w:tabs>
          <w:tab w:val="left" w:pos="600"/>
        </w:tabs>
        <w:ind w:firstLine="0"/>
      </w:pPr>
      <w:r w:rsidRPr="006B45D6">
        <w:t>В) Е. В. Тарле</w:t>
      </w:r>
    </w:p>
    <w:p w:rsidR="0084601B" w:rsidRPr="006B45D6" w:rsidRDefault="0084601B" w:rsidP="0084601B">
      <w:pPr>
        <w:tabs>
          <w:tab w:val="left" w:pos="600"/>
        </w:tabs>
        <w:ind w:firstLine="0"/>
      </w:pPr>
      <w:r w:rsidRPr="006B45D6">
        <w:t xml:space="preserve">Г) Б. Д. Греков </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Славянофил:</w:t>
      </w:r>
    </w:p>
    <w:p w:rsidR="0084601B" w:rsidRPr="006B45D6" w:rsidRDefault="0084601B" w:rsidP="0084601B">
      <w:pPr>
        <w:tabs>
          <w:tab w:val="left" w:pos="600"/>
        </w:tabs>
        <w:ind w:firstLine="0"/>
      </w:pPr>
      <w:r w:rsidRPr="006B45D6">
        <w:t>А) К.Д. Кавелин</w:t>
      </w:r>
    </w:p>
    <w:p w:rsidR="0084601B" w:rsidRPr="006B45D6" w:rsidRDefault="0084601B" w:rsidP="0084601B">
      <w:pPr>
        <w:tabs>
          <w:tab w:val="left" w:pos="600"/>
        </w:tabs>
        <w:ind w:firstLine="0"/>
      </w:pPr>
      <w:r w:rsidRPr="006B45D6">
        <w:t>Б) А. И. Герцен</w:t>
      </w:r>
    </w:p>
    <w:p w:rsidR="0084601B" w:rsidRPr="006B45D6" w:rsidRDefault="0084601B" w:rsidP="0084601B">
      <w:pPr>
        <w:tabs>
          <w:tab w:val="left" w:pos="600"/>
        </w:tabs>
        <w:ind w:firstLine="0"/>
      </w:pPr>
      <w:r w:rsidRPr="006B45D6">
        <w:t>В) А. И. Кошелев</w:t>
      </w:r>
    </w:p>
    <w:p w:rsidR="0084601B" w:rsidRPr="006B45D6" w:rsidRDefault="0084601B" w:rsidP="0084601B">
      <w:pPr>
        <w:tabs>
          <w:tab w:val="left" w:pos="600"/>
        </w:tabs>
        <w:ind w:firstLine="0"/>
      </w:pPr>
      <w:r w:rsidRPr="006B45D6">
        <w:t>Г) Т. Н. Грановский</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 xml:space="preserve">Русские исторические произведения </w:t>
      </w:r>
      <w:r w:rsidRPr="006B45D6">
        <w:rPr>
          <w:lang w:val="en-GB"/>
        </w:rPr>
        <w:t>XVII</w:t>
      </w:r>
      <w:r w:rsidRPr="006B45D6">
        <w:t xml:space="preserve"> в. называются:</w:t>
      </w:r>
    </w:p>
    <w:p w:rsidR="0084601B" w:rsidRPr="006B45D6" w:rsidRDefault="0084601B" w:rsidP="0084601B">
      <w:pPr>
        <w:tabs>
          <w:tab w:val="left" w:pos="600"/>
        </w:tabs>
        <w:ind w:firstLine="0"/>
      </w:pPr>
      <w:r w:rsidRPr="006B45D6">
        <w:t>А) Летописи</w:t>
      </w:r>
    </w:p>
    <w:p w:rsidR="0084601B" w:rsidRPr="006B45D6" w:rsidRDefault="0084601B" w:rsidP="0084601B">
      <w:pPr>
        <w:tabs>
          <w:tab w:val="left" w:pos="600"/>
        </w:tabs>
        <w:ind w:firstLine="0"/>
      </w:pPr>
      <w:r w:rsidRPr="006B45D6">
        <w:t>Б) Анналы</w:t>
      </w:r>
    </w:p>
    <w:p w:rsidR="0084601B" w:rsidRPr="006B45D6" w:rsidRDefault="0084601B" w:rsidP="0084601B">
      <w:pPr>
        <w:tabs>
          <w:tab w:val="left" w:pos="600"/>
        </w:tabs>
        <w:ind w:firstLine="0"/>
      </w:pPr>
      <w:r w:rsidRPr="006B45D6">
        <w:t>В) Хронографы</w:t>
      </w:r>
    </w:p>
    <w:p w:rsidR="0084601B" w:rsidRPr="006B45D6" w:rsidRDefault="0084601B" w:rsidP="0084601B">
      <w:pPr>
        <w:tabs>
          <w:tab w:val="left" w:pos="600"/>
        </w:tabs>
        <w:ind w:firstLine="0"/>
      </w:pPr>
      <w:r w:rsidRPr="006B45D6">
        <w:t>Г) Хроники</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 xml:space="preserve"> Два сторонника норманнской теории возникновения русского государства:</w:t>
      </w:r>
    </w:p>
    <w:p w:rsidR="0084601B" w:rsidRPr="006B45D6" w:rsidRDefault="0084601B" w:rsidP="0084601B">
      <w:pPr>
        <w:tabs>
          <w:tab w:val="left" w:pos="600"/>
        </w:tabs>
        <w:ind w:firstLine="0"/>
      </w:pPr>
      <w:r w:rsidRPr="006B45D6">
        <w:t>А) М. В. Ломоносов</w:t>
      </w:r>
    </w:p>
    <w:p w:rsidR="0084601B" w:rsidRPr="006B45D6" w:rsidRDefault="0084601B" w:rsidP="0084601B">
      <w:pPr>
        <w:tabs>
          <w:tab w:val="left" w:pos="600"/>
        </w:tabs>
        <w:ind w:firstLine="0"/>
      </w:pPr>
      <w:r w:rsidRPr="006B45D6">
        <w:t>Б) Н. М. Карамзин</w:t>
      </w:r>
    </w:p>
    <w:p w:rsidR="0084601B" w:rsidRPr="006B45D6" w:rsidRDefault="0084601B" w:rsidP="0084601B">
      <w:pPr>
        <w:tabs>
          <w:tab w:val="left" w:pos="600"/>
        </w:tabs>
        <w:ind w:firstLine="0"/>
      </w:pPr>
      <w:r w:rsidRPr="006B45D6">
        <w:t>В) Г.З. Байер</w:t>
      </w:r>
    </w:p>
    <w:p w:rsidR="0084601B" w:rsidRPr="006B45D6" w:rsidRDefault="0084601B" w:rsidP="0084601B">
      <w:pPr>
        <w:tabs>
          <w:tab w:val="left" w:pos="600"/>
        </w:tabs>
        <w:ind w:firstLine="0"/>
      </w:pPr>
      <w:r w:rsidRPr="006B45D6">
        <w:t>Г) Д. И. Иловайский</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 xml:space="preserve"> Главная причина отсталости России, по мнению П. Я. Чаадаева:</w:t>
      </w:r>
    </w:p>
    <w:p w:rsidR="0084601B" w:rsidRPr="006B45D6" w:rsidRDefault="0084601B" w:rsidP="0084601B">
      <w:pPr>
        <w:tabs>
          <w:tab w:val="left" w:pos="600"/>
        </w:tabs>
        <w:ind w:firstLine="0"/>
      </w:pPr>
      <w:r w:rsidRPr="006B45D6">
        <w:t>А) Неправильный выбор христианства, православная вера</w:t>
      </w:r>
    </w:p>
    <w:p w:rsidR="0084601B" w:rsidRPr="006B45D6" w:rsidRDefault="0084601B" w:rsidP="0084601B">
      <w:pPr>
        <w:tabs>
          <w:tab w:val="left" w:pos="600"/>
        </w:tabs>
        <w:ind w:firstLine="0"/>
      </w:pPr>
      <w:r w:rsidRPr="006B45D6">
        <w:t>Б) Врожденная неспособность русского народа создать что-либо оригинальное</w:t>
      </w:r>
    </w:p>
    <w:p w:rsidR="0084601B" w:rsidRPr="006B45D6" w:rsidRDefault="0084601B" w:rsidP="0084601B">
      <w:pPr>
        <w:tabs>
          <w:tab w:val="left" w:pos="600"/>
        </w:tabs>
        <w:ind w:firstLine="0"/>
      </w:pPr>
      <w:r w:rsidRPr="006B45D6">
        <w:t>В) Экстенсивный путь развития России</w:t>
      </w:r>
    </w:p>
    <w:p w:rsidR="0084601B" w:rsidRPr="006B45D6" w:rsidRDefault="0084601B" w:rsidP="0084601B">
      <w:pPr>
        <w:tabs>
          <w:tab w:val="left" w:pos="600"/>
        </w:tabs>
        <w:ind w:firstLine="0"/>
      </w:pPr>
      <w:r w:rsidRPr="006B45D6">
        <w:t>Г) Петровская политика насильственной европеизации</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«Наш первый историк и последний летописец», по выражению А.С. Пушкина:</w:t>
      </w:r>
    </w:p>
    <w:p w:rsidR="0084601B" w:rsidRPr="006B45D6" w:rsidRDefault="0084601B" w:rsidP="0084601B">
      <w:pPr>
        <w:tabs>
          <w:tab w:val="left" w:pos="600"/>
        </w:tabs>
        <w:ind w:firstLine="0"/>
      </w:pPr>
      <w:r w:rsidRPr="006B45D6">
        <w:t>А) М. В. Ломоносов</w:t>
      </w:r>
    </w:p>
    <w:p w:rsidR="0084601B" w:rsidRPr="006B45D6" w:rsidRDefault="0084601B" w:rsidP="0084601B">
      <w:pPr>
        <w:tabs>
          <w:tab w:val="left" w:pos="600"/>
        </w:tabs>
        <w:ind w:firstLine="0"/>
      </w:pPr>
      <w:r w:rsidRPr="006B45D6">
        <w:t>Б) Н. М. Карамзин</w:t>
      </w:r>
    </w:p>
    <w:p w:rsidR="0084601B" w:rsidRPr="006B45D6" w:rsidRDefault="0084601B" w:rsidP="0084601B">
      <w:pPr>
        <w:tabs>
          <w:tab w:val="left" w:pos="600"/>
        </w:tabs>
        <w:ind w:firstLine="0"/>
      </w:pPr>
      <w:r w:rsidRPr="006B45D6">
        <w:t>В) В.О. Ключевский</w:t>
      </w:r>
    </w:p>
    <w:p w:rsidR="0084601B" w:rsidRPr="006B45D6" w:rsidRDefault="0084601B" w:rsidP="0084601B">
      <w:pPr>
        <w:tabs>
          <w:tab w:val="left" w:pos="600"/>
        </w:tabs>
        <w:ind w:firstLine="0"/>
      </w:pPr>
      <w:r w:rsidRPr="006B45D6">
        <w:t>Г) Нестор</w:t>
      </w:r>
    </w:p>
    <w:p w:rsidR="0084601B" w:rsidRPr="006B45D6" w:rsidRDefault="0084601B" w:rsidP="0084601B">
      <w:pPr>
        <w:tabs>
          <w:tab w:val="left" w:pos="600"/>
        </w:tabs>
        <w:ind w:firstLine="0"/>
      </w:pPr>
    </w:p>
    <w:p w:rsidR="0084601B" w:rsidRPr="006B45D6" w:rsidRDefault="0084601B" w:rsidP="00C6534F">
      <w:pPr>
        <w:widowControl/>
        <w:numPr>
          <w:ilvl w:val="0"/>
          <w:numId w:val="35"/>
        </w:numPr>
        <w:tabs>
          <w:tab w:val="left" w:pos="600"/>
        </w:tabs>
        <w:autoSpaceDE/>
        <w:autoSpaceDN/>
        <w:adjustRightInd/>
        <w:ind w:left="0" w:firstLine="0"/>
        <w:jc w:val="left"/>
      </w:pPr>
      <w:r w:rsidRPr="006B45D6">
        <w:t xml:space="preserve"> Русская земля в период раздробленности, летописание которой характеризовалось лаконичностью, вниманием к повседневной жизни (погоде, ценам на рыке, уличным пр</w:t>
      </w:r>
      <w:r w:rsidRPr="006B45D6">
        <w:t>о</w:t>
      </w:r>
      <w:r w:rsidRPr="006B45D6">
        <w:t>исшествиям), отсутствием монументальности, торжественности и т.д.:</w:t>
      </w:r>
    </w:p>
    <w:p w:rsidR="0084601B" w:rsidRPr="006B45D6" w:rsidRDefault="0084601B" w:rsidP="0084601B">
      <w:pPr>
        <w:tabs>
          <w:tab w:val="left" w:pos="600"/>
        </w:tabs>
        <w:ind w:firstLine="0"/>
      </w:pPr>
      <w:r w:rsidRPr="006B45D6">
        <w:t>А) Киевская</w:t>
      </w:r>
    </w:p>
    <w:p w:rsidR="0084601B" w:rsidRPr="006B45D6" w:rsidRDefault="0084601B" w:rsidP="0084601B">
      <w:pPr>
        <w:tabs>
          <w:tab w:val="left" w:pos="600"/>
        </w:tabs>
        <w:ind w:firstLine="0"/>
      </w:pPr>
      <w:r w:rsidRPr="006B45D6">
        <w:t>Б) Галицко-Волынская</w:t>
      </w:r>
    </w:p>
    <w:p w:rsidR="0084601B" w:rsidRPr="006B45D6" w:rsidRDefault="0084601B" w:rsidP="0084601B">
      <w:pPr>
        <w:tabs>
          <w:tab w:val="left" w:pos="600"/>
        </w:tabs>
        <w:ind w:firstLine="0"/>
      </w:pPr>
      <w:r w:rsidRPr="006B45D6">
        <w:t>В) Владимиро-Суздальская</w:t>
      </w:r>
    </w:p>
    <w:p w:rsidR="0084601B" w:rsidRPr="006B45D6" w:rsidRDefault="0084601B" w:rsidP="0084601B">
      <w:pPr>
        <w:tabs>
          <w:tab w:val="left" w:pos="600"/>
        </w:tabs>
        <w:ind w:firstLine="0"/>
      </w:pPr>
      <w:r w:rsidRPr="006B45D6">
        <w:t>Г) Новгородская</w:t>
      </w: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 xml:space="preserve">Раздел 3. Особенности становления государственности в России </w:t>
      </w:r>
    </w:p>
    <w:p w:rsidR="0084601B" w:rsidRPr="006B45D6" w:rsidRDefault="0084601B" w:rsidP="0084601B">
      <w:pPr>
        <w:tabs>
          <w:tab w:val="left" w:pos="600"/>
        </w:tabs>
        <w:ind w:firstLine="0"/>
      </w:pPr>
      <w:r w:rsidRPr="006B45D6">
        <w:t>1. Племя восточных славян, которое на среднем течении Днепра основало г. Киев:</w:t>
      </w:r>
    </w:p>
    <w:p w:rsidR="0084601B" w:rsidRPr="006B45D6" w:rsidRDefault="0084601B" w:rsidP="0084601B">
      <w:pPr>
        <w:tabs>
          <w:tab w:val="left" w:pos="600"/>
        </w:tabs>
        <w:ind w:firstLine="0"/>
      </w:pPr>
      <w:r w:rsidRPr="006B45D6">
        <w:t>а) вятичи</w:t>
      </w:r>
    </w:p>
    <w:p w:rsidR="0084601B" w:rsidRPr="006B45D6" w:rsidRDefault="0084601B" w:rsidP="0084601B">
      <w:pPr>
        <w:tabs>
          <w:tab w:val="left" w:pos="600"/>
        </w:tabs>
        <w:ind w:firstLine="0"/>
      </w:pPr>
      <w:r w:rsidRPr="006B45D6">
        <w:t>б) поляне</w:t>
      </w:r>
    </w:p>
    <w:p w:rsidR="0084601B" w:rsidRPr="006B45D6" w:rsidRDefault="0084601B" w:rsidP="0084601B">
      <w:pPr>
        <w:tabs>
          <w:tab w:val="left" w:pos="600"/>
        </w:tabs>
        <w:ind w:firstLine="0"/>
      </w:pPr>
      <w:r w:rsidRPr="006B45D6">
        <w:t>в) древляне</w:t>
      </w:r>
    </w:p>
    <w:p w:rsidR="0084601B" w:rsidRPr="006B45D6" w:rsidRDefault="0084601B" w:rsidP="0084601B">
      <w:pPr>
        <w:tabs>
          <w:tab w:val="left" w:pos="600"/>
        </w:tabs>
        <w:ind w:firstLine="0"/>
      </w:pPr>
      <w:r w:rsidRPr="006B45D6">
        <w:t>г) волыняне</w:t>
      </w:r>
    </w:p>
    <w:p w:rsidR="0084601B" w:rsidRPr="006B45D6" w:rsidRDefault="0084601B" w:rsidP="0084601B">
      <w:pPr>
        <w:tabs>
          <w:tab w:val="left" w:pos="600"/>
        </w:tabs>
        <w:ind w:firstLine="0"/>
      </w:pPr>
    </w:p>
    <w:p w:rsidR="0084601B" w:rsidRPr="006B45D6" w:rsidRDefault="0084601B" w:rsidP="0084601B">
      <w:pPr>
        <w:tabs>
          <w:tab w:val="left" w:pos="600"/>
        </w:tabs>
        <w:ind w:firstLine="0"/>
      </w:pPr>
      <w:r w:rsidRPr="006B45D6">
        <w:t>2. Город, который являлся северным центром формирования древнерусской государс</w:t>
      </w:r>
      <w:r w:rsidRPr="006B45D6">
        <w:t>т</w:t>
      </w:r>
      <w:r w:rsidRPr="006B45D6">
        <w:t>венности:</w:t>
      </w:r>
    </w:p>
    <w:p w:rsidR="0084601B" w:rsidRPr="006B45D6" w:rsidRDefault="0084601B" w:rsidP="0084601B">
      <w:pPr>
        <w:tabs>
          <w:tab w:val="left" w:pos="600"/>
        </w:tabs>
        <w:ind w:firstLine="0"/>
      </w:pPr>
      <w:r w:rsidRPr="006B45D6">
        <w:t>а). Полоцк</w:t>
      </w:r>
    </w:p>
    <w:p w:rsidR="0084601B" w:rsidRPr="006B45D6" w:rsidRDefault="0084601B" w:rsidP="0084601B">
      <w:pPr>
        <w:tabs>
          <w:tab w:val="left" w:pos="600"/>
        </w:tabs>
        <w:ind w:firstLine="0"/>
      </w:pPr>
      <w:r w:rsidRPr="006B45D6">
        <w:t>б). Москва</w:t>
      </w:r>
    </w:p>
    <w:p w:rsidR="0084601B" w:rsidRPr="006B45D6" w:rsidRDefault="0084601B" w:rsidP="0084601B">
      <w:pPr>
        <w:tabs>
          <w:tab w:val="left" w:pos="600"/>
        </w:tabs>
        <w:ind w:firstLine="0"/>
      </w:pPr>
      <w:r w:rsidRPr="006B45D6">
        <w:t>в). Великий Новгород</w:t>
      </w:r>
    </w:p>
    <w:p w:rsidR="0084601B" w:rsidRPr="006B45D6" w:rsidRDefault="0084601B" w:rsidP="0084601B">
      <w:pPr>
        <w:tabs>
          <w:tab w:val="left" w:pos="600"/>
        </w:tabs>
        <w:ind w:firstLine="0"/>
      </w:pPr>
      <w:r w:rsidRPr="006B45D6">
        <w:t>г). Суздаль</w:t>
      </w:r>
    </w:p>
    <w:p w:rsidR="0084601B" w:rsidRPr="006B45D6" w:rsidRDefault="0084601B" w:rsidP="0084601B">
      <w:pPr>
        <w:tabs>
          <w:tab w:val="left" w:pos="600"/>
          <w:tab w:val="left" w:pos="1080"/>
        </w:tabs>
        <w:ind w:firstLine="0"/>
      </w:pPr>
    </w:p>
    <w:p w:rsidR="0084601B" w:rsidRPr="006B45D6" w:rsidRDefault="0084601B" w:rsidP="0084601B">
      <w:pPr>
        <w:tabs>
          <w:tab w:val="left" w:pos="600"/>
          <w:tab w:val="left" w:pos="1080"/>
        </w:tabs>
        <w:ind w:firstLine="0"/>
      </w:pPr>
      <w:r w:rsidRPr="006B45D6">
        <w:t>3. Государственный строй Киевской Руси:</w:t>
      </w:r>
    </w:p>
    <w:p w:rsidR="0084601B" w:rsidRPr="006B45D6" w:rsidRDefault="0084601B" w:rsidP="0084601B">
      <w:pPr>
        <w:tabs>
          <w:tab w:val="left" w:pos="600"/>
          <w:tab w:val="left" w:pos="1080"/>
        </w:tabs>
        <w:ind w:firstLine="0"/>
      </w:pPr>
      <w:r w:rsidRPr="006B45D6">
        <w:t>а). Раннефеодальная монархия</w:t>
      </w:r>
    </w:p>
    <w:p w:rsidR="0084601B" w:rsidRPr="006B45D6" w:rsidRDefault="0084601B" w:rsidP="0084601B">
      <w:pPr>
        <w:tabs>
          <w:tab w:val="left" w:pos="600"/>
          <w:tab w:val="left" w:pos="1080"/>
        </w:tabs>
        <w:ind w:firstLine="0"/>
      </w:pPr>
      <w:r w:rsidRPr="006B45D6">
        <w:t>б). Сословно-представительная монархия</w:t>
      </w:r>
    </w:p>
    <w:p w:rsidR="0084601B" w:rsidRPr="006B45D6" w:rsidRDefault="0084601B" w:rsidP="0084601B">
      <w:pPr>
        <w:tabs>
          <w:tab w:val="left" w:pos="600"/>
          <w:tab w:val="left" w:pos="1080"/>
        </w:tabs>
        <w:ind w:firstLine="0"/>
      </w:pPr>
      <w:r w:rsidRPr="006B45D6">
        <w:t>в). Абсолютная монархия</w:t>
      </w:r>
    </w:p>
    <w:p w:rsidR="0084601B" w:rsidRPr="006B45D6" w:rsidRDefault="0084601B" w:rsidP="0084601B">
      <w:pPr>
        <w:tabs>
          <w:tab w:val="left" w:pos="600"/>
          <w:tab w:val="left" w:pos="1080"/>
        </w:tabs>
        <w:ind w:firstLine="0"/>
      </w:pPr>
      <w:r w:rsidRPr="006B45D6">
        <w:t>г). Республика</w:t>
      </w:r>
    </w:p>
    <w:p w:rsidR="0084601B" w:rsidRPr="006B45D6" w:rsidRDefault="0084601B" w:rsidP="0084601B">
      <w:pPr>
        <w:tabs>
          <w:tab w:val="left" w:pos="600"/>
          <w:tab w:val="left" w:pos="1080"/>
        </w:tabs>
        <w:ind w:firstLine="0"/>
      </w:pPr>
    </w:p>
    <w:p w:rsidR="0084601B" w:rsidRPr="006B45D6" w:rsidRDefault="0084601B" w:rsidP="0084601B">
      <w:pPr>
        <w:widowControl/>
        <w:tabs>
          <w:tab w:val="left" w:pos="600"/>
          <w:tab w:val="num" w:pos="720"/>
          <w:tab w:val="left" w:pos="1080"/>
        </w:tabs>
        <w:autoSpaceDE/>
        <w:autoSpaceDN/>
        <w:adjustRightInd/>
        <w:ind w:firstLine="0"/>
        <w:jc w:val="left"/>
      </w:pPr>
      <w:r w:rsidRPr="006B45D6">
        <w:t xml:space="preserve">Государство, которому восточные славяне платили дань в </w:t>
      </w:r>
      <w:r w:rsidRPr="006B45D6">
        <w:rPr>
          <w:lang w:val="en-US"/>
        </w:rPr>
        <w:t>VIII</w:t>
      </w:r>
      <w:r w:rsidRPr="006B45D6">
        <w:t xml:space="preserve"> – первой половине </w:t>
      </w:r>
      <w:r w:rsidRPr="006B45D6">
        <w:rPr>
          <w:lang w:val="en-US"/>
        </w:rPr>
        <w:t>X</w:t>
      </w:r>
      <w:r w:rsidRPr="006B45D6">
        <w:t xml:space="preserve"> в. дань:</w:t>
      </w:r>
    </w:p>
    <w:p w:rsidR="0084601B" w:rsidRPr="006B45D6" w:rsidRDefault="0084601B" w:rsidP="0084601B">
      <w:pPr>
        <w:tabs>
          <w:tab w:val="left" w:pos="600"/>
          <w:tab w:val="left" w:pos="1080"/>
        </w:tabs>
        <w:ind w:firstLine="0"/>
      </w:pPr>
      <w:r w:rsidRPr="006B45D6">
        <w:t>а). Византийская империя</w:t>
      </w:r>
    </w:p>
    <w:p w:rsidR="0084601B" w:rsidRPr="006B45D6" w:rsidRDefault="0084601B" w:rsidP="0084601B">
      <w:pPr>
        <w:tabs>
          <w:tab w:val="left" w:pos="600"/>
          <w:tab w:val="left" w:pos="1080"/>
        </w:tabs>
        <w:ind w:firstLine="0"/>
      </w:pPr>
      <w:r w:rsidRPr="006B45D6">
        <w:t>б). Волжская Булгария</w:t>
      </w:r>
    </w:p>
    <w:p w:rsidR="0084601B" w:rsidRPr="006B45D6" w:rsidRDefault="0084601B" w:rsidP="0084601B">
      <w:pPr>
        <w:tabs>
          <w:tab w:val="left" w:pos="600"/>
          <w:tab w:val="left" w:pos="1080"/>
        </w:tabs>
        <w:ind w:firstLine="0"/>
      </w:pPr>
      <w:r w:rsidRPr="006B45D6">
        <w:t>в). Хазарский каганат</w:t>
      </w:r>
    </w:p>
    <w:p w:rsidR="0084601B" w:rsidRPr="006B45D6" w:rsidRDefault="0084601B" w:rsidP="0084601B">
      <w:pPr>
        <w:tabs>
          <w:tab w:val="left" w:pos="600"/>
          <w:tab w:val="left" w:pos="1080"/>
        </w:tabs>
        <w:ind w:firstLine="0"/>
      </w:pPr>
      <w:r w:rsidRPr="006B45D6">
        <w:t>г). Речь Посполитая</w:t>
      </w:r>
    </w:p>
    <w:p w:rsidR="0084601B" w:rsidRPr="006B45D6" w:rsidRDefault="0084601B" w:rsidP="0084601B">
      <w:pPr>
        <w:tabs>
          <w:tab w:val="left" w:pos="600"/>
          <w:tab w:val="left" w:pos="1080"/>
        </w:tabs>
        <w:ind w:firstLine="0"/>
      </w:pPr>
    </w:p>
    <w:p w:rsidR="0084601B" w:rsidRPr="006B45D6" w:rsidRDefault="0084601B" w:rsidP="0084601B">
      <w:pPr>
        <w:widowControl/>
        <w:tabs>
          <w:tab w:val="left" w:pos="600"/>
          <w:tab w:val="num" w:pos="720"/>
          <w:tab w:val="left" w:pos="1080"/>
        </w:tabs>
        <w:autoSpaceDE/>
        <w:autoSpaceDN/>
        <w:adjustRightInd/>
        <w:ind w:firstLine="0"/>
        <w:jc w:val="left"/>
      </w:pPr>
      <w:r w:rsidRPr="006B45D6">
        <w:t>Основоположник «антинорманизма»:</w:t>
      </w:r>
    </w:p>
    <w:p w:rsidR="0084601B" w:rsidRPr="006B45D6" w:rsidRDefault="0084601B" w:rsidP="0084601B">
      <w:pPr>
        <w:tabs>
          <w:tab w:val="left" w:pos="600"/>
          <w:tab w:val="left" w:pos="1080"/>
        </w:tabs>
        <w:ind w:firstLine="0"/>
      </w:pPr>
      <w:r w:rsidRPr="006B45D6">
        <w:t>а). Г. Байер</w:t>
      </w:r>
    </w:p>
    <w:p w:rsidR="0084601B" w:rsidRPr="006B45D6" w:rsidRDefault="0084601B" w:rsidP="0084601B">
      <w:pPr>
        <w:tabs>
          <w:tab w:val="left" w:pos="600"/>
          <w:tab w:val="left" w:pos="1080"/>
        </w:tabs>
        <w:ind w:firstLine="0"/>
      </w:pPr>
      <w:r w:rsidRPr="006B45D6">
        <w:t>б). М.В. Ломоносов</w:t>
      </w:r>
    </w:p>
    <w:p w:rsidR="0084601B" w:rsidRPr="006B45D6" w:rsidRDefault="0084601B" w:rsidP="0084601B">
      <w:pPr>
        <w:tabs>
          <w:tab w:val="left" w:pos="600"/>
          <w:tab w:val="left" w:pos="1080"/>
        </w:tabs>
        <w:ind w:firstLine="0"/>
      </w:pPr>
      <w:r w:rsidRPr="006B45D6">
        <w:t>в). Н. М. Карамзин</w:t>
      </w:r>
    </w:p>
    <w:p w:rsidR="0084601B" w:rsidRPr="006B45D6" w:rsidRDefault="0084601B" w:rsidP="0084601B">
      <w:pPr>
        <w:tabs>
          <w:tab w:val="left" w:pos="600"/>
          <w:tab w:val="left" w:pos="1080"/>
        </w:tabs>
        <w:ind w:firstLine="0"/>
      </w:pPr>
      <w:r w:rsidRPr="006B45D6">
        <w:t>г). К. Маркс</w:t>
      </w:r>
    </w:p>
    <w:p w:rsidR="0084601B" w:rsidRPr="006B45D6" w:rsidRDefault="0084601B" w:rsidP="0084601B">
      <w:pPr>
        <w:tabs>
          <w:tab w:val="left" w:pos="600"/>
          <w:tab w:val="left" w:pos="1080"/>
        </w:tabs>
        <w:ind w:firstLine="0"/>
      </w:pPr>
    </w:p>
    <w:p w:rsidR="0084601B" w:rsidRPr="006B45D6" w:rsidRDefault="0084601B" w:rsidP="0084601B">
      <w:pPr>
        <w:widowControl/>
        <w:tabs>
          <w:tab w:val="left" w:pos="600"/>
          <w:tab w:val="num" w:pos="720"/>
          <w:tab w:val="left" w:pos="1080"/>
        </w:tabs>
        <w:autoSpaceDE/>
        <w:autoSpaceDN/>
        <w:adjustRightInd/>
        <w:ind w:firstLine="0"/>
        <w:jc w:val="left"/>
      </w:pPr>
      <w:r w:rsidRPr="006B45D6">
        <w:t>Событие, закрепившее право каждого из князей на его удел («отчину») и означавшее з</w:t>
      </w:r>
      <w:r w:rsidRPr="006B45D6">
        <w:t>а</w:t>
      </w:r>
      <w:r w:rsidRPr="006B45D6">
        <w:t>мену родоплеменных ценностей семейными:</w:t>
      </w:r>
    </w:p>
    <w:p w:rsidR="0084601B" w:rsidRPr="006B45D6" w:rsidRDefault="0084601B" w:rsidP="0084601B">
      <w:pPr>
        <w:tabs>
          <w:tab w:val="left" w:pos="600"/>
          <w:tab w:val="left" w:pos="1080"/>
        </w:tabs>
        <w:ind w:firstLine="0"/>
      </w:pPr>
      <w:r w:rsidRPr="006B45D6">
        <w:t xml:space="preserve">а). Восстание в Киеве после смерти Святополка </w:t>
      </w:r>
      <w:r w:rsidRPr="006B45D6">
        <w:rPr>
          <w:lang w:val="en-US"/>
        </w:rPr>
        <w:t>II</w:t>
      </w:r>
      <w:r w:rsidRPr="006B45D6">
        <w:t xml:space="preserve"> (</w:t>
      </w:r>
      <w:smartTag w:uri="urn:schemas-microsoft-com:office:smarttags" w:element="metricconverter">
        <w:smartTagPr>
          <w:attr w:name="ProductID" w:val="1113 г"/>
        </w:smartTagPr>
        <w:r w:rsidRPr="006B45D6">
          <w:t>1113 г</w:t>
        </w:r>
      </w:smartTag>
      <w:r w:rsidRPr="006B45D6">
        <w:t>.)</w:t>
      </w:r>
    </w:p>
    <w:p w:rsidR="0084601B" w:rsidRPr="006B45D6" w:rsidRDefault="0084601B" w:rsidP="0084601B">
      <w:pPr>
        <w:tabs>
          <w:tab w:val="left" w:pos="600"/>
          <w:tab w:val="left" w:pos="1080"/>
        </w:tabs>
        <w:ind w:firstLine="0"/>
      </w:pPr>
      <w:r w:rsidRPr="006B45D6">
        <w:t>б). Реформа язычества (</w:t>
      </w:r>
      <w:smartTag w:uri="urn:schemas-microsoft-com:office:smarttags" w:element="metricconverter">
        <w:smartTagPr>
          <w:attr w:name="ProductID" w:val="980 г"/>
        </w:smartTagPr>
        <w:r w:rsidRPr="006B45D6">
          <w:t>980 г</w:t>
        </w:r>
      </w:smartTag>
      <w:r w:rsidRPr="006B45D6">
        <w:t>.)</w:t>
      </w:r>
    </w:p>
    <w:p w:rsidR="0084601B" w:rsidRPr="006B45D6" w:rsidRDefault="0084601B" w:rsidP="0084601B">
      <w:pPr>
        <w:tabs>
          <w:tab w:val="left" w:pos="600"/>
          <w:tab w:val="left" w:pos="1080"/>
        </w:tabs>
        <w:ind w:firstLine="0"/>
      </w:pPr>
      <w:r w:rsidRPr="006B45D6">
        <w:t>в). Любечский съезд князей (</w:t>
      </w:r>
      <w:smartTag w:uri="urn:schemas-microsoft-com:office:smarttags" w:element="metricconverter">
        <w:smartTagPr>
          <w:attr w:name="ProductID" w:val="1097 г"/>
        </w:smartTagPr>
        <w:r w:rsidRPr="006B45D6">
          <w:t>1097 г</w:t>
        </w:r>
      </w:smartTag>
      <w:r w:rsidRPr="006B45D6">
        <w:t>.)</w:t>
      </w:r>
    </w:p>
    <w:p w:rsidR="0084601B" w:rsidRPr="006B45D6" w:rsidRDefault="0084601B" w:rsidP="0084601B">
      <w:pPr>
        <w:tabs>
          <w:tab w:val="left" w:pos="600"/>
          <w:tab w:val="left" w:pos="1080"/>
        </w:tabs>
        <w:ind w:firstLine="0"/>
      </w:pPr>
      <w:r w:rsidRPr="006B45D6">
        <w:t>г). Крещение Рус (</w:t>
      </w:r>
      <w:smartTag w:uri="urn:schemas-microsoft-com:office:smarttags" w:element="metricconverter">
        <w:smartTagPr>
          <w:attr w:name="ProductID" w:val="988 г"/>
        </w:smartTagPr>
        <w:r w:rsidRPr="006B45D6">
          <w:t>988 г</w:t>
        </w:r>
      </w:smartTag>
      <w:r w:rsidRPr="006B45D6">
        <w:t>.)</w:t>
      </w:r>
    </w:p>
    <w:p w:rsidR="0084601B" w:rsidRPr="006B45D6" w:rsidRDefault="0084601B" w:rsidP="0084601B">
      <w:pPr>
        <w:tabs>
          <w:tab w:val="left" w:pos="600"/>
          <w:tab w:val="left" w:pos="1080"/>
        </w:tabs>
        <w:ind w:firstLine="0"/>
      </w:pPr>
    </w:p>
    <w:p w:rsidR="0084601B" w:rsidRPr="006B45D6" w:rsidRDefault="0084601B" w:rsidP="0084601B">
      <w:pPr>
        <w:widowControl/>
        <w:tabs>
          <w:tab w:val="left" w:pos="600"/>
          <w:tab w:val="num" w:pos="720"/>
          <w:tab w:val="left" w:pos="1080"/>
        </w:tabs>
        <w:autoSpaceDE/>
        <w:autoSpaceDN/>
        <w:adjustRightInd/>
        <w:ind w:firstLine="0"/>
        <w:jc w:val="left"/>
      </w:pPr>
      <w:r w:rsidRPr="006B45D6">
        <w:t xml:space="preserve">Важнейшее последствие новгородского восстания </w:t>
      </w:r>
      <w:smartTag w:uri="urn:schemas-microsoft-com:office:smarttags" w:element="metricconverter">
        <w:smartTagPr>
          <w:attr w:name="ProductID" w:val="1136 г"/>
        </w:smartTagPr>
        <w:r w:rsidRPr="006B45D6">
          <w:t>1136 г</w:t>
        </w:r>
      </w:smartTag>
      <w:r w:rsidRPr="006B45D6">
        <w:t>.:</w:t>
      </w:r>
    </w:p>
    <w:p w:rsidR="0084601B" w:rsidRPr="006B45D6" w:rsidRDefault="0084601B" w:rsidP="0084601B">
      <w:pPr>
        <w:tabs>
          <w:tab w:val="left" w:pos="600"/>
          <w:tab w:val="left" w:pos="1080"/>
        </w:tabs>
        <w:ind w:firstLine="0"/>
      </w:pPr>
      <w:r w:rsidRPr="006B45D6">
        <w:t>а). Вхождение Новгорода в Ганзейский союз (объединение немецких торговых городов)</w:t>
      </w:r>
    </w:p>
    <w:p w:rsidR="0084601B" w:rsidRPr="006B45D6" w:rsidRDefault="0084601B" w:rsidP="0084601B">
      <w:pPr>
        <w:tabs>
          <w:tab w:val="left" w:pos="600"/>
          <w:tab w:val="left" w:pos="1080"/>
        </w:tabs>
        <w:ind w:firstLine="0"/>
      </w:pPr>
      <w:r w:rsidRPr="006B45D6">
        <w:t>б). Провозглашение «вольности в князьях»: свободное назначение и смещение князей, о</w:t>
      </w:r>
      <w:r w:rsidRPr="006B45D6">
        <w:t>г</w:t>
      </w:r>
      <w:r w:rsidRPr="006B45D6">
        <w:t>раничение их прав</w:t>
      </w:r>
    </w:p>
    <w:p w:rsidR="0084601B" w:rsidRPr="006B45D6" w:rsidRDefault="0084601B" w:rsidP="0084601B">
      <w:pPr>
        <w:tabs>
          <w:tab w:val="left" w:pos="600"/>
          <w:tab w:val="left" w:pos="1080"/>
        </w:tabs>
        <w:ind w:firstLine="0"/>
      </w:pPr>
      <w:r w:rsidRPr="006B45D6">
        <w:t>в). Ликвидация вечевого строя (республиканской формы правления)</w:t>
      </w:r>
    </w:p>
    <w:p w:rsidR="0084601B" w:rsidRPr="006B45D6" w:rsidRDefault="0084601B" w:rsidP="0084601B">
      <w:pPr>
        <w:tabs>
          <w:tab w:val="left" w:pos="600"/>
          <w:tab w:val="left" w:pos="1080"/>
        </w:tabs>
        <w:ind w:firstLine="0"/>
      </w:pPr>
      <w:r w:rsidRPr="006B45D6">
        <w:t>г). Ликвидация феодальной зависимости</w:t>
      </w:r>
    </w:p>
    <w:p w:rsidR="0084601B" w:rsidRPr="006B45D6" w:rsidRDefault="0084601B" w:rsidP="0084601B">
      <w:pPr>
        <w:tabs>
          <w:tab w:val="left" w:pos="600"/>
          <w:tab w:val="left" w:pos="1080"/>
        </w:tabs>
        <w:ind w:firstLine="0"/>
      </w:pPr>
    </w:p>
    <w:p w:rsidR="0084601B" w:rsidRPr="006B45D6" w:rsidRDefault="0084601B" w:rsidP="0084601B">
      <w:pPr>
        <w:widowControl/>
        <w:tabs>
          <w:tab w:val="left" w:pos="600"/>
          <w:tab w:val="num" w:pos="720"/>
          <w:tab w:val="left" w:pos="1080"/>
        </w:tabs>
        <w:autoSpaceDE/>
        <w:autoSpaceDN/>
        <w:adjustRightInd/>
        <w:ind w:firstLine="0"/>
        <w:jc w:val="left"/>
      </w:pPr>
      <w:r w:rsidRPr="006B45D6">
        <w:t>Соотнесите князей и мероприятия внешней политики:</w:t>
      </w:r>
    </w:p>
    <w:p w:rsidR="0084601B" w:rsidRPr="006B45D6" w:rsidRDefault="0084601B" w:rsidP="0084601B">
      <w:pPr>
        <w:tabs>
          <w:tab w:val="left" w:pos="600"/>
          <w:tab w:val="left" w:pos="1080"/>
        </w:tabs>
        <w:ind w:firstLine="0"/>
      </w:pPr>
      <w:r w:rsidRPr="006B45D6">
        <w:t xml:space="preserve">а). Святослав;        </w:t>
      </w:r>
    </w:p>
    <w:p w:rsidR="0084601B" w:rsidRPr="006B45D6" w:rsidRDefault="0084601B" w:rsidP="0084601B">
      <w:pPr>
        <w:tabs>
          <w:tab w:val="left" w:pos="360"/>
          <w:tab w:val="left" w:pos="600"/>
          <w:tab w:val="left" w:pos="1080"/>
        </w:tabs>
        <w:ind w:firstLine="0"/>
      </w:pPr>
      <w:r w:rsidRPr="006B45D6">
        <w:t xml:space="preserve">б). Олег;            </w:t>
      </w:r>
    </w:p>
    <w:p w:rsidR="0084601B" w:rsidRPr="006B45D6" w:rsidRDefault="0084601B" w:rsidP="0084601B">
      <w:pPr>
        <w:tabs>
          <w:tab w:val="left" w:pos="360"/>
          <w:tab w:val="left" w:pos="600"/>
          <w:tab w:val="left" w:pos="1080"/>
        </w:tabs>
        <w:ind w:firstLine="0"/>
      </w:pPr>
      <w:r w:rsidRPr="006B45D6">
        <w:t xml:space="preserve">в). Ярослав Мудрый;      </w:t>
      </w:r>
    </w:p>
    <w:p w:rsidR="0084601B" w:rsidRPr="006B45D6" w:rsidRDefault="0084601B" w:rsidP="0084601B">
      <w:pPr>
        <w:tabs>
          <w:tab w:val="left" w:pos="360"/>
          <w:tab w:val="left" w:pos="600"/>
          <w:tab w:val="left" w:pos="1080"/>
        </w:tabs>
        <w:ind w:firstLine="0"/>
      </w:pPr>
      <w:r w:rsidRPr="006B45D6">
        <w:t xml:space="preserve">г). Владимир Святой;    </w:t>
      </w:r>
    </w:p>
    <w:p w:rsidR="0084601B" w:rsidRPr="006B45D6" w:rsidRDefault="0084601B" w:rsidP="0084601B">
      <w:pPr>
        <w:tabs>
          <w:tab w:val="left" w:pos="360"/>
          <w:tab w:val="left" w:pos="600"/>
          <w:tab w:val="left" w:pos="1080"/>
        </w:tabs>
        <w:ind w:firstLine="0"/>
      </w:pPr>
      <w:r w:rsidRPr="006B45D6">
        <w:t xml:space="preserve">д). Игорь.                      </w:t>
      </w:r>
    </w:p>
    <w:p w:rsidR="0084601B" w:rsidRPr="006B45D6" w:rsidRDefault="0084601B" w:rsidP="0084601B">
      <w:pPr>
        <w:tabs>
          <w:tab w:val="left" w:pos="360"/>
          <w:tab w:val="left" w:pos="600"/>
          <w:tab w:val="left" w:pos="1080"/>
        </w:tabs>
        <w:ind w:firstLine="0"/>
      </w:pPr>
    </w:p>
    <w:p w:rsidR="0084601B" w:rsidRPr="006B45D6" w:rsidRDefault="0084601B" w:rsidP="0084601B">
      <w:pPr>
        <w:tabs>
          <w:tab w:val="left" w:pos="360"/>
          <w:tab w:val="left" w:pos="600"/>
          <w:tab w:val="left" w:pos="1080"/>
        </w:tabs>
        <w:ind w:firstLine="0"/>
      </w:pPr>
      <w:r w:rsidRPr="006B45D6">
        <w:t>1). Участие в подавлении восстания под предводительством Фоки;</w:t>
      </w:r>
    </w:p>
    <w:p w:rsidR="0084601B" w:rsidRPr="006B45D6" w:rsidRDefault="0084601B" w:rsidP="0084601B">
      <w:pPr>
        <w:tabs>
          <w:tab w:val="left" w:pos="360"/>
          <w:tab w:val="left" w:pos="600"/>
          <w:tab w:val="left" w:pos="1080"/>
        </w:tabs>
        <w:ind w:firstLine="0"/>
        <w:jc w:val="left"/>
      </w:pPr>
      <w:r w:rsidRPr="006B45D6">
        <w:t>2). Разгром Хазарии, походы на Балканы, борьба с печенегами;</w:t>
      </w:r>
    </w:p>
    <w:p w:rsidR="0084601B" w:rsidRPr="006B45D6" w:rsidRDefault="0084601B" w:rsidP="0084601B">
      <w:pPr>
        <w:tabs>
          <w:tab w:val="left" w:pos="360"/>
          <w:tab w:val="left" w:pos="600"/>
          <w:tab w:val="left" w:pos="1080"/>
        </w:tabs>
        <w:ind w:firstLine="0"/>
        <w:jc w:val="left"/>
      </w:pPr>
      <w:r w:rsidRPr="006B45D6">
        <w:t>3). Присоединение древлян, северян, радимичей;</w:t>
      </w:r>
    </w:p>
    <w:p w:rsidR="0084601B" w:rsidRPr="006B45D6" w:rsidRDefault="0084601B" w:rsidP="0084601B">
      <w:pPr>
        <w:tabs>
          <w:tab w:val="left" w:pos="360"/>
          <w:tab w:val="left" w:pos="600"/>
          <w:tab w:val="left" w:pos="1080"/>
        </w:tabs>
        <w:ind w:firstLine="0"/>
        <w:jc w:val="left"/>
      </w:pPr>
      <w:r w:rsidRPr="006B45D6">
        <w:t>4). Походы на Византию и заключение греко-русских торговых договоров;</w:t>
      </w:r>
    </w:p>
    <w:p w:rsidR="0084601B" w:rsidRPr="006B45D6" w:rsidRDefault="0084601B" w:rsidP="0084601B">
      <w:pPr>
        <w:tabs>
          <w:tab w:val="left" w:pos="360"/>
          <w:tab w:val="left" w:pos="600"/>
          <w:tab w:val="left" w:pos="1080"/>
        </w:tabs>
        <w:ind w:firstLine="0"/>
        <w:jc w:val="left"/>
      </w:pPr>
      <w:r w:rsidRPr="006B45D6">
        <w:t>5). Укрепление династических связей с Европой.</w:t>
      </w:r>
    </w:p>
    <w:p w:rsidR="0084601B" w:rsidRPr="006B45D6" w:rsidRDefault="0084601B" w:rsidP="0084601B">
      <w:pPr>
        <w:tabs>
          <w:tab w:val="left" w:pos="360"/>
          <w:tab w:val="left" w:pos="600"/>
          <w:tab w:val="left" w:pos="1080"/>
        </w:tabs>
        <w:ind w:firstLine="0"/>
      </w:pPr>
    </w:p>
    <w:p w:rsidR="0084601B" w:rsidRPr="006B45D6" w:rsidRDefault="0084601B" w:rsidP="00C6534F">
      <w:pPr>
        <w:widowControl/>
        <w:numPr>
          <w:ilvl w:val="0"/>
          <w:numId w:val="36"/>
        </w:numPr>
        <w:tabs>
          <w:tab w:val="left" w:pos="600"/>
          <w:tab w:val="left" w:pos="1080"/>
        </w:tabs>
        <w:autoSpaceDE/>
        <w:autoSpaceDN/>
        <w:adjustRightInd/>
        <w:ind w:left="0" w:firstLine="0"/>
        <w:jc w:val="left"/>
      </w:pPr>
      <w:r w:rsidRPr="006B45D6">
        <w:t>Князь, убивший в междоусобице своих братьев Бориса и Глеба:</w:t>
      </w:r>
    </w:p>
    <w:p w:rsidR="0084601B" w:rsidRPr="006B45D6" w:rsidRDefault="0084601B" w:rsidP="0084601B">
      <w:pPr>
        <w:tabs>
          <w:tab w:val="left" w:pos="600"/>
          <w:tab w:val="left" w:pos="1080"/>
        </w:tabs>
        <w:ind w:firstLine="0"/>
      </w:pPr>
      <w:r w:rsidRPr="006B45D6">
        <w:t>а). Святослав (957 – 972 гг.)</w:t>
      </w:r>
    </w:p>
    <w:p w:rsidR="0084601B" w:rsidRPr="006B45D6" w:rsidRDefault="0084601B" w:rsidP="0084601B">
      <w:pPr>
        <w:tabs>
          <w:tab w:val="left" w:pos="600"/>
          <w:tab w:val="left" w:pos="1080"/>
        </w:tabs>
        <w:ind w:firstLine="0"/>
      </w:pPr>
      <w:r w:rsidRPr="006B45D6">
        <w:t>б). Владимир Святой (980 – 1015 гг.)</w:t>
      </w:r>
    </w:p>
    <w:p w:rsidR="0084601B" w:rsidRPr="006B45D6" w:rsidRDefault="0084601B" w:rsidP="0084601B">
      <w:pPr>
        <w:tabs>
          <w:tab w:val="left" w:pos="600"/>
          <w:tab w:val="left" w:pos="1080"/>
        </w:tabs>
        <w:ind w:firstLine="0"/>
      </w:pPr>
      <w:r w:rsidRPr="006B45D6">
        <w:t xml:space="preserve">в). Святополк </w:t>
      </w:r>
      <w:r w:rsidRPr="006B45D6">
        <w:rPr>
          <w:lang w:val="en-US"/>
        </w:rPr>
        <w:t>I</w:t>
      </w:r>
      <w:r w:rsidRPr="006B45D6">
        <w:t xml:space="preserve"> (1015 – 1019 гг.)</w:t>
      </w:r>
    </w:p>
    <w:p w:rsidR="0084601B" w:rsidRPr="006B45D6" w:rsidRDefault="0084601B" w:rsidP="0084601B">
      <w:pPr>
        <w:tabs>
          <w:tab w:val="left" w:pos="600"/>
          <w:tab w:val="left" w:pos="1080"/>
        </w:tabs>
        <w:ind w:firstLine="0"/>
      </w:pPr>
      <w:r w:rsidRPr="006B45D6">
        <w:t>г). Рюрик (862-879 гг.)</w:t>
      </w:r>
    </w:p>
    <w:p w:rsidR="0084601B" w:rsidRPr="006B45D6" w:rsidRDefault="0084601B" w:rsidP="0084601B">
      <w:pPr>
        <w:tabs>
          <w:tab w:val="left" w:pos="600"/>
          <w:tab w:val="left" w:pos="1080"/>
        </w:tabs>
        <w:ind w:firstLine="0"/>
      </w:pPr>
    </w:p>
    <w:p w:rsidR="0084601B" w:rsidRPr="006B45D6" w:rsidRDefault="0084601B" w:rsidP="00C6534F">
      <w:pPr>
        <w:widowControl/>
        <w:numPr>
          <w:ilvl w:val="0"/>
          <w:numId w:val="36"/>
        </w:numPr>
        <w:tabs>
          <w:tab w:val="left" w:pos="600"/>
          <w:tab w:val="left" w:pos="1080"/>
        </w:tabs>
        <w:autoSpaceDE/>
        <w:autoSpaceDN/>
        <w:adjustRightInd/>
        <w:ind w:left="0" w:firstLine="0"/>
        <w:jc w:val="left"/>
      </w:pPr>
      <w:r w:rsidRPr="006B45D6">
        <w:t>Соотнесите события и даты:</w:t>
      </w:r>
    </w:p>
    <w:p w:rsidR="0084601B" w:rsidRPr="006B45D6" w:rsidRDefault="0084601B" w:rsidP="0084601B">
      <w:pPr>
        <w:tabs>
          <w:tab w:val="left" w:pos="600"/>
          <w:tab w:val="left" w:pos="1080"/>
        </w:tabs>
        <w:ind w:firstLine="0"/>
      </w:pPr>
      <w:r w:rsidRPr="006B45D6">
        <w:t xml:space="preserve">а). </w:t>
      </w:r>
      <w:smartTag w:uri="urn:schemas-microsoft-com:office:smarttags" w:element="metricconverter">
        <w:smartTagPr>
          <w:attr w:name="ProductID" w:val="862 г"/>
        </w:smartTagPr>
        <w:r w:rsidRPr="006B45D6">
          <w:t>862 г</w:t>
        </w:r>
      </w:smartTag>
      <w:r w:rsidRPr="006B45D6">
        <w:t>.                             1). Принятие княгиней Ольгой христианства;</w:t>
      </w:r>
    </w:p>
    <w:p w:rsidR="0084601B" w:rsidRPr="006B45D6" w:rsidRDefault="0084601B" w:rsidP="0084601B">
      <w:pPr>
        <w:tabs>
          <w:tab w:val="left" w:pos="600"/>
          <w:tab w:val="left" w:pos="1080"/>
        </w:tabs>
        <w:ind w:firstLine="0"/>
      </w:pPr>
      <w:r w:rsidRPr="006B45D6">
        <w:t xml:space="preserve">б). </w:t>
      </w:r>
      <w:smartTag w:uri="urn:schemas-microsoft-com:office:smarttags" w:element="metricconverter">
        <w:smartTagPr>
          <w:attr w:name="ProductID" w:val="1132 г"/>
        </w:smartTagPr>
        <w:r w:rsidRPr="006B45D6">
          <w:t>1132 г</w:t>
        </w:r>
      </w:smartTag>
      <w:r w:rsidRPr="006B45D6">
        <w:t>.                           2). Начало периода политической раздробленности;</w:t>
      </w:r>
    </w:p>
    <w:p w:rsidR="0084601B" w:rsidRPr="006B45D6" w:rsidRDefault="0084601B" w:rsidP="0084601B">
      <w:pPr>
        <w:tabs>
          <w:tab w:val="left" w:pos="600"/>
        </w:tabs>
        <w:ind w:firstLine="0"/>
      </w:pPr>
      <w:r w:rsidRPr="006B45D6">
        <w:t xml:space="preserve">в). </w:t>
      </w:r>
      <w:smartTag w:uri="urn:schemas-microsoft-com:office:smarttags" w:element="metricconverter">
        <w:smartTagPr>
          <w:attr w:name="ProductID" w:val="955 г"/>
        </w:smartTagPr>
        <w:r w:rsidRPr="006B45D6">
          <w:t>955 г</w:t>
        </w:r>
      </w:smartTag>
      <w:r w:rsidRPr="006B45D6">
        <w:t>.                             3). Призвание Рюрика.</w:t>
      </w: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s>
        <w:ind w:firstLine="0"/>
      </w:pPr>
      <w:r w:rsidRPr="006B45D6">
        <w:t>Раздел 4.</w:t>
      </w:r>
      <w:r w:rsidRPr="006B45D6">
        <w:rPr>
          <w:rStyle w:val="FontStyle20"/>
          <w:rFonts w:ascii="Times New Roman" w:hAnsi="Times New Roman" w:cs="Times New Roman"/>
          <w:sz w:val="24"/>
          <w:szCs w:val="24"/>
        </w:rPr>
        <w:t xml:space="preserve"> Русские земли в </w:t>
      </w:r>
      <w:r w:rsidRPr="006B45D6">
        <w:rPr>
          <w:rStyle w:val="FontStyle20"/>
          <w:rFonts w:ascii="Times New Roman" w:hAnsi="Times New Roman" w:cs="Times New Roman"/>
          <w:sz w:val="24"/>
          <w:szCs w:val="24"/>
          <w:lang w:val="en-US"/>
        </w:rPr>
        <w:t>XIII</w:t>
      </w:r>
      <w:r w:rsidRPr="006B45D6">
        <w:rPr>
          <w:rStyle w:val="FontStyle20"/>
          <w:rFonts w:ascii="Times New Roman" w:hAnsi="Times New Roman" w:cs="Times New Roman"/>
          <w:sz w:val="24"/>
          <w:szCs w:val="24"/>
        </w:rPr>
        <w:t>-</w:t>
      </w:r>
      <w:r w:rsidRPr="006B45D6">
        <w:rPr>
          <w:rStyle w:val="FontStyle20"/>
          <w:rFonts w:ascii="Times New Roman" w:hAnsi="Times New Roman" w:cs="Times New Roman"/>
          <w:sz w:val="24"/>
          <w:szCs w:val="24"/>
          <w:lang w:val="en-US"/>
        </w:rPr>
        <w:t>XV</w:t>
      </w:r>
      <w:r w:rsidRPr="006B45D6">
        <w:rPr>
          <w:rStyle w:val="FontStyle20"/>
          <w:rFonts w:ascii="Times New Roman" w:hAnsi="Times New Roman" w:cs="Times New Roman"/>
          <w:sz w:val="24"/>
          <w:szCs w:val="24"/>
        </w:rPr>
        <w:t xml:space="preserve"> вв.</w:t>
      </w:r>
    </w:p>
    <w:p w:rsidR="0084601B" w:rsidRPr="006B45D6" w:rsidRDefault="0084601B" w:rsidP="0084601B">
      <w:pPr>
        <w:tabs>
          <w:tab w:val="left" w:pos="600"/>
        </w:tabs>
        <w:ind w:firstLine="0"/>
        <w:jc w:val="left"/>
      </w:pPr>
      <w:r w:rsidRPr="006B45D6">
        <w:t>1. Отметьте лишнее:</w:t>
      </w:r>
    </w:p>
    <w:p w:rsidR="0084601B" w:rsidRPr="006B45D6" w:rsidRDefault="0084601B" w:rsidP="0084601B">
      <w:pPr>
        <w:tabs>
          <w:tab w:val="left" w:pos="600"/>
        </w:tabs>
        <w:ind w:firstLine="0"/>
        <w:jc w:val="left"/>
      </w:pPr>
      <w:r w:rsidRPr="006B45D6">
        <w:t>а) Парламент</w:t>
      </w:r>
    </w:p>
    <w:p w:rsidR="0084601B" w:rsidRPr="006B45D6" w:rsidRDefault="0084601B" w:rsidP="0084601B">
      <w:pPr>
        <w:tabs>
          <w:tab w:val="left" w:pos="600"/>
        </w:tabs>
        <w:ind w:firstLine="0"/>
        <w:jc w:val="left"/>
      </w:pPr>
      <w:r w:rsidRPr="006B45D6">
        <w:t>б) Генеральные штаты</w:t>
      </w:r>
    </w:p>
    <w:p w:rsidR="0084601B" w:rsidRPr="006B45D6" w:rsidRDefault="0084601B" w:rsidP="0084601B">
      <w:pPr>
        <w:tabs>
          <w:tab w:val="left" w:pos="600"/>
        </w:tabs>
        <w:ind w:firstLine="0"/>
        <w:jc w:val="left"/>
      </w:pPr>
      <w:r w:rsidRPr="006B45D6">
        <w:t>в) Боярская дума</w:t>
      </w:r>
    </w:p>
    <w:p w:rsidR="0084601B" w:rsidRPr="006B45D6" w:rsidRDefault="0084601B" w:rsidP="0084601B">
      <w:pPr>
        <w:tabs>
          <w:tab w:val="left" w:pos="600"/>
        </w:tabs>
        <w:ind w:firstLine="0"/>
        <w:jc w:val="left"/>
      </w:pPr>
      <w:r w:rsidRPr="006B45D6">
        <w:t>г) Земский собор</w:t>
      </w:r>
    </w:p>
    <w:p w:rsidR="0084601B" w:rsidRPr="006B45D6" w:rsidRDefault="0084601B" w:rsidP="0084601B">
      <w:pPr>
        <w:tabs>
          <w:tab w:val="left" w:pos="600"/>
        </w:tabs>
        <w:ind w:firstLine="0"/>
        <w:jc w:val="left"/>
      </w:pPr>
    </w:p>
    <w:p w:rsidR="0084601B" w:rsidRPr="006B45D6" w:rsidRDefault="0084601B" w:rsidP="0084601B">
      <w:pPr>
        <w:tabs>
          <w:tab w:val="left" w:pos="600"/>
        </w:tabs>
        <w:ind w:firstLine="0"/>
        <w:jc w:val="left"/>
      </w:pPr>
      <w:r w:rsidRPr="006B45D6">
        <w:t>2.  Когда состоялся первый Земский собор?</w:t>
      </w:r>
    </w:p>
    <w:p w:rsidR="0084601B" w:rsidRPr="006B45D6" w:rsidRDefault="0084601B" w:rsidP="0084601B">
      <w:pPr>
        <w:tabs>
          <w:tab w:val="left" w:pos="600"/>
        </w:tabs>
        <w:ind w:firstLine="0"/>
        <w:jc w:val="left"/>
      </w:pPr>
      <w:r w:rsidRPr="006B45D6">
        <w:t>а) 1547</w:t>
      </w:r>
    </w:p>
    <w:p w:rsidR="0084601B" w:rsidRPr="006B45D6" w:rsidRDefault="0084601B" w:rsidP="0084601B">
      <w:pPr>
        <w:tabs>
          <w:tab w:val="left" w:pos="600"/>
        </w:tabs>
        <w:ind w:firstLine="0"/>
        <w:jc w:val="left"/>
      </w:pPr>
      <w:r w:rsidRPr="006B45D6">
        <w:t>б) 1549</w:t>
      </w:r>
    </w:p>
    <w:p w:rsidR="0084601B" w:rsidRPr="006B45D6" w:rsidRDefault="0084601B" w:rsidP="0084601B">
      <w:pPr>
        <w:tabs>
          <w:tab w:val="left" w:pos="600"/>
        </w:tabs>
        <w:ind w:firstLine="0"/>
        <w:jc w:val="left"/>
      </w:pPr>
      <w:r w:rsidRPr="006B45D6">
        <w:t>в) 1551</w:t>
      </w:r>
    </w:p>
    <w:p w:rsidR="0084601B" w:rsidRPr="006B45D6" w:rsidRDefault="0084601B" w:rsidP="0084601B">
      <w:pPr>
        <w:tabs>
          <w:tab w:val="left" w:pos="600"/>
        </w:tabs>
        <w:ind w:firstLine="0"/>
        <w:jc w:val="left"/>
      </w:pPr>
      <w:r w:rsidRPr="006B45D6">
        <w:t>г) 1581</w:t>
      </w:r>
    </w:p>
    <w:p w:rsidR="0084601B" w:rsidRPr="006B45D6" w:rsidRDefault="0084601B" w:rsidP="0084601B">
      <w:pPr>
        <w:tabs>
          <w:tab w:val="left" w:pos="600"/>
          <w:tab w:val="left" w:pos="851"/>
        </w:tabs>
        <w:ind w:firstLine="0"/>
        <w:jc w:val="left"/>
        <w:rPr>
          <w:rStyle w:val="FontStyle20"/>
          <w:rFonts w:ascii="Times New Roman" w:hAnsi="Times New Roman" w:cs="Times New Roman"/>
          <w:sz w:val="24"/>
          <w:szCs w:val="24"/>
        </w:rPr>
      </w:pPr>
    </w:p>
    <w:p w:rsidR="0084601B" w:rsidRPr="006B45D6" w:rsidRDefault="0084601B" w:rsidP="0084601B">
      <w:pPr>
        <w:tabs>
          <w:tab w:val="left" w:pos="600"/>
        </w:tabs>
        <w:ind w:firstLine="0"/>
        <w:jc w:val="left"/>
      </w:pPr>
      <w:r w:rsidRPr="006B45D6">
        <w:t xml:space="preserve">3. Какие из перечисленных факторов способствовали возвышению Москвы? </w:t>
      </w:r>
    </w:p>
    <w:p w:rsidR="0084601B" w:rsidRPr="006B45D6" w:rsidRDefault="0084601B" w:rsidP="0084601B">
      <w:pPr>
        <w:tabs>
          <w:tab w:val="left" w:pos="600"/>
        </w:tabs>
        <w:ind w:firstLine="0"/>
        <w:jc w:val="left"/>
      </w:pPr>
      <w:r w:rsidRPr="006B45D6">
        <w:t>А). Выгодное географическое положение</w:t>
      </w:r>
    </w:p>
    <w:p w:rsidR="0084601B" w:rsidRPr="006B45D6" w:rsidRDefault="0084601B" w:rsidP="0084601B">
      <w:pPr>
        <w:tabs>
          <w:tab w:val="left" w:pos="600"/>
        </w:tabs>
        <w:ind w:firstLine="0"/>
        <w:jc w:val="left"/>
      </w:pPr>
      <w:r w:rsidRPr="006B45D6">
        <w:t>Б). Система майората</w:t>
      </w:r>
    </w:p>
    <w:p w:rsidR="0084601B" w:rsidRPr="006B45D6" w:rsidRDefault="0084601B" w:rsidP="0084601B">
      <w:pPr>
        <w:tabs>
          <w:tab w:val="left" w:pos="600"/>
        </w:tabs>
        <w:ind w:firstLine="0"/>
        <w:jc w:val="left"/>
      </w:pPr>
      <w:r w:rsidRPr="006B45D6">
        <w:t>В). Поддержка духовенства</w:t>
      </w:r>
    </w:p>
    <w:p w:rsidR="0084601B" w:rsidRPr="006B45D6" w:rsidRDefault="0084601B" w:rsidP="0084601B">
      <w:pPr>
        <w:tabs>
          <w:tab w:val="left" w:pos="600"/>
        </w:tabs>
        <w:ind w:firstLine="0"/>
        <w:jc w:val="left"/>
      </w:pPr>
      <w:r w:rsidRPr="006B45D6">
        <w:t>Г). Размеры Московского княжества</w:t>
      </w:r>
    </w:p>
    <w:p w:rsidR="0084601B" w:rsidRPr="006B45D6" w:rsidRDefault="0084601B" w:rsidP="0084601B">
      <w:pPr>
        <w:tabs>
          <w:tab w:val="left" w:pos="600"/>
        </w:tabs>
        <w:ind w:firstLine="0"/>
        <w:jc w:val="left"/>
      </w:pPr>
      <w:r w:rsidRPr="006B45D6">
        <w:t>Д). Активная политика московских князей</w:t>
      </w:r>
    </w:p>
    <w:p w:rsidR="0084601B" w:rsidRPr="006B45D6" w:rsidRDefault="0084601B" w:rsidP="0084601B">
      <w:pPr>
        <w:tabs>
          <w:tab w:val="left" w:pos="600"/>
          <w:tab w:val="left" w:pos="851"/>
        </w:tabs>
        <w:ind w:firstLine="0"/>
        <w:jc w:val="left"/>
        <w:rPr>
          <w:rStyle w:val="FontStyle20"/>
          <w:rFonts w:ascii="Times New Roman" w:hAnsi="Times New Roman" w:cs="Times New Roman"/>
          <w:sz w:val="24"/>
          <w:szCs w:val="24"/>
        </w:rPr>
      </w:pPr>
      <w:r w:rsidRPr="006B45D6">
        <w:t>Е). Княжеские междоусобицы</w:t>
      </w:r>
    </w:p>
    <w:p w:rsidR="0084601B" w:rsidRPr="006B45D6" w:rsidRDefault="0084601B" w:rsidP="0084601B">
      <w:pPr>
        <w:tabs>
          <w:tab w:val="left" w:pos="600"/>
        </w:tabs>
        <w:ind w:right="-108" w:firstLine="0"/>
        <w:jc w:val="left"/>
      </w:pPr>
    </w:p>
    <w:p w:rsidR="0084601B" w:rsidRPr="006B45D6" w:rsidRDefault="0084601B" w:rsidP="0084601B">
      <w:pPr>
        <w:tabs>
          <w:tab w:val="left" w:pos="600"/>
        </w:tabs>
        <w:ind w:right="-108" w:firstLine="0"/>
        <w:jc w:val="left"/>
      </w:pPr>
      <w:r w:rsidRPr="006B45D6">
        <w:t>4. Как назывались первые органы центрального управления в Московском государстве при Иване III?</w:t>
      </w:r>
    </w:p>
    <w:p w:rsidR="0084601B" w:rsidRPr="006B45D6" w:rsidRDefault="0084601B" w:rsidP="0084601B">
      <w:pPr>
        <w:tabs>
          <w:tab w:val="left" w:pos="600"/>
        </w:tabs>
        <w:ind w:right="266" w:firstLine="0"/>
        <w:jc w:val="left"/>
      </w:pPr>
      <w:r w:rsidRPr="006B45D6">
        <w:t>А). Боярская Дума, Дворец, Казна</w:t>
      </w:r>
    </w:p>
    <w:p w:rsidR="0084601B" w:rsidRPr="006B45D6" w:rsidRDefault="0084601B" w:rsidP="0084601B">
      <w:pPr>
        <w:tabs>
          <w:tab w:val="left" w:pos="600"/>
        </w:tabs>
        <w:ind w:right="266" w:firstLine="0"/>
        <w:jc w:val="left"/>
      </w:pPr>
      <w:r w:rsidRPr="006B45D6">
        <w:t>Б). Земский собор, Канцелярия, Приказы</w:t>
      </w:r>
    </w:p>
    <w:p w:rsidR="0084601B" w:rsidRPr="006B45D6" w:rsidRDefault="0084601B" w:rsidP="0084601B">
      <w:pPr>
        <w:tabs>
          <w:tab w:val="left" w:pos="600"/>
        </w:tabs>
        <w:ind w:right="266" w:firstLine="0"/>
        <w:jc w:val="left"/>
      </w:pPr>
      <w:r w:rsidRPr="006B45D6">
        <w:t xml:space="preserve">В). Земский собор, Оружейная палата, Дума </w:t>
      </w:r>
    </w:p>
    <w:p w:rsidR="0084601B" w:rsidRPr="006B45D6" w:rsidRDefault="0084601B" w:rsidP="0084601B">
      <w:pPr>
        <w:tabs>
          <w:tab w:val="left" w:pos="600"/>
        </w:tabs>
        <w:ind w:firstLine="0"/>
        <w:jc w:val="left"/>
      </w:pPr>
    </w:p>
    <w:p w:rsidR="0084601B" w:rsidRPr="006B45D6" w:rsidRDefault="0084601B" w:rsidP="0084601B">
      <w:pPr>
        <w:tabs>
          <w:tab w:val="left" w:pos="600"/>
        </w:tabs>
        <w:ind w:firstLine="0"/>
        <w:jc w:val="left"/>
      </w:pPr>
      <w:r w:rsidRPr="006B45D6">
        <w:t>5. Что такое «Флорентийская уния» (</w:t>
      </w:r>
      <w:smartTag w:uri="urn:schemas-microsoft-com:office:smarttags" w:element="metricconverter">
        <w:smartTagPr>
          <w:attr w:name="ProductID" w:val="1439 г"/>
        </w:smartTagPr>
        <w:r w:rsidRPr="006B45D6">
          <w:t>1439 г</w:t>
        </w:r>
      </w:smartTag>
      <w:r w:rsidRPr="006B45D6">
        <w:t>.)?</w:t>
      </w:r>
    </w:p>
    <w:p w:rsidR="0084601B" w:rsidRPr="006B45D6" w:rsidRDefault="0084601B" w:rsidP="0084601B">
      <w:pPr>
        <w:tabs>
          <w:tab w:val="left" w:pos="600"/>
        </w:tabs>
        <w:ind w:firstLine="0"/>
        <w:jc w:val="left"/>
      </w:pPr>
      <w:r w:rsidRPr="006B45D6">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rsidR="0084601B" w:rsidRPr="006B45D6" w:rsidRDefault="0084601B" w:rsidP="0084601B">
      <w:pPr>
        <w:tabs>
          <w:tab w:val="left" w:pos="600"/>
        </w:tabs>
        <w:ind w:firstLine="0"/>
        <w:jc w:val="left"/>
      </w:pPr>
      <w:r w:rsidRPr="006B45D6">
        <w:t>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w:t>
      </w:r>
      <w:r w:rsidRPr="006B45D6">
        <w:t>о</w:t>
      </w:r>
      <w:r w:rsidRPr="006B45D6">
        <w:t>го митрополита из Москвы установлению автокефальности РПЦ.</w:t>
      </w:r>
    </w:p>
    <w:p w:rsidR="0084601B" w:rsidRPr="006B45D6" w:rsidRDefault="0084601B" w:rsidP="0084601B">
      <w:pPr>
        <w:tabs>
          <w:tab w:val="left" w:pos="600"/>
        </w:tabs>
        <w:ind w:firstLine="0"/>
        <w:jc w:val="left"/>
      </w:pPr>
      <w:r w:rsidRPr="006B45D6">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w:t>
      </w:r>
      <w:r w:rsidRPr="006B45D6">
        <w:t>о</w:t>
      </w:r>
      <w:r w:rsidRPr="006B45D6">
        <w:t>поля.</w:t>
      </w:r>
    </w:p>
    <w:p w:rsidR="0084601B" w:rsidRPr="006B45D6" w:rsidRDefault="0084601B" w:rsidP="0084601B">
      <w:pPr>
        <w:tabs>
          <w:tab w:val="left" w:pos="600"/>
          <w:tab w:val="left" w:pos="851"/>
        </w:tabs>
        <w:ind w:firstLine="0"/>
        <w:jc w:val="left"/>
        <w:rPr>
          <w:rStyle w:val="FontStyle20"/>
          <w:rFonts w:ascii="Times New Roman" w:hAnsi="Times New Roman" w:cs="Times New Roman"/>
          <w:sz w:val="24"/>
          <w:szCs w:val="24"/>
        </w:rPr>
      </w:pPr>
    </w:p>
    <w:p w:rsidR="0084601B" w:rsidRPr="006B45D6" w:rsidRDefault="0084601B" w:rsidP="0084601B">
      <w:pPr>
        <w:tabs>
          <w:tab w:val="left" w:pos="600"/>
        </w:tabs>
        <w:ind w:firstLine="0"/>
        <w:jc w:val="left"/>
      </w:pPr>
      <w:r w:rsidRPr="006B45D6">
        <w:t>6. Местничество – это:</w:t>
      </w:r>
    </w:p>
    <w:p w:rsidR="0084601B" w:rsidRPr="006B45D6" w:rsidRDefault="0084601B" w:rsidP="0084601B">
      <w:pPr>
        <w:tabs>
          <w:tab w:val="left" w:pos="600"/>
        </w:tabs>
        <w:ind w:right="-108" w:firstLine="0"/>
        <w:jc w:val="left"/>
      </w:pPr>
      <w:r w:rsidRPr="006B45D6">
        <w:t>А). Назначение в органы управления только представителей данной местности</w:t>
      </w:r>
    </w:p>
    <w:p w:rsidR="0084601B" w:rsidRPr="006B45D6" w:rsidRDefault="0084601B" w:rsidP="0084601B">
      <w:pPr>
        <w:tabs>
          <w:tab w:val="left" w:pos="600"/>
        </w:tabs>
        <w:ind w:right="-108" w:firstLine="0"/>
        <w:jc w:val="left"/>
      </w:pPr>
      <w:r w:rsidRPr="006B45D6">
        <w:t>Б). Назначение на государственные должности в зависимости от знатности рода и прои</w:t>
      </w:r>
      <w:r w:rsidRPr="006B45D6">
        <w:t>с</w:t>
      </w:r>
      <w:r w:rsidRPr="006B45D6">
        <w:t xml:space="preserve">хождения </w:t>
      </w:r>
    </w:p>
    <w:p w:rsidR="0084601B" w:rsidRPr="006B45D6" w:rsidRDefault="0084601B" w:rsidP="0084601B">
      <w:pPr>
        <w:tabs>
          <w:tab w:val="left" w:pos="600"/>
        </w:tabs>
        <w:ind w:firstLine="0"/>
        <w:jc w:val="left"/>
      </w:pPr>
      <w:r w:rsidRPr="006B45D6">
        <w:t>В). Продвижение по службе из органов местного управления в столичные приказы</w:t>
      </w:r>
    </w:p>
    <w:p w:rsidR="0084601B" w:rsidRPr="006B45D6" w:rsidRDefault="0084601B" w:rsidP="0084601B">
      <w:pPr>
        <w:tabs>
          <w:tab w:val="left" w:pos="600"/>
        </w:tabs>
        <w:ind w:firstLine="0"/>
        <w:jc w:val="left"/>
      </w:pPr>
      <w:r w:rsidRPr="006B45D6">
        <w:t>Г). Назначение на государственные посты в зависимости от предыдущих заслуг</w:t>
      </w:r>
    </w:p>
    <w:p w:rsidR="0084601B" w:rsidRPr="006B45D6" w:rsidRDefault="0084601B" w:rsidP="0084601B">
      <w:pPr>
        <w:tabs>
          <w:tab w:val="left" w:pos="600"/>
        </w:tabs>
        <w:ind w:firstLine="0"/>
        <w:jc w:val="left"/>
      </w:pPr>
    </w:p>
    <w:p w:rsidR="0084601B" w:rsidRPr="006B45D6" w:rsidRDefault="0084601B" w:rsidP="0084601B">
      <w:pPr>
        <w:tabs>
          <w:tab w:val="left" w:pos="600"/>
        </w:tabs>
        <w:ind w:firstLine="0"/>
        <w:jc w:val="left"/>
      </w:pPr>
      <w:r w:rsidRPr="006B45D6">
        <w:t>7. Московский князь, при котором резиденция русского митрополита была перенесена из Владимира в Москву:</w:t>
      </w:r>
    </w:p>
    <w:p w:rsidR="0084601B" w:rsidRPr="006B45D6" w:rsidRDefault="0084601B" w:rsidP="0084601B">
      <w:pPr>
        <w:tabs>
          <w:tab w:val="left" w:pos="600"/>
        </w:tabs>
        <w:ind w:firstLine="0"/>
        <w:jc w:val="left"/>
      </w:pPr>
      <w:r w:rsidRPr="006B45D6">
        <w:t>А) Юрий Долгорукий</w:t>
      </w:r>
    </w:p>
    <w:p w:rsidR="0084601B" w:rsidRPr="006B45D6" w:rsidRDefault="0084601B" w:rsidP="0084601B">
      <w:pPr>
        <w:tabs>
          <w:tab w:val="left" w:pos="600"/>
        </w:tabs>
        <w:ind w:firstLine="0"/>
        <w:jc w:val="left"/>
      </w:pPr>
      <w:r w:rsidRPr="006B45D6">
        <w:t>Б) Иван Калита</w:t>
      </w:r>
    </w:p>
    <w:p w:rsidR="0084601B" w:rsidRPr="006B45D6" w:rsidRDefault="0084601B" w:rsidP="0084601B">
      <w:pPr>
        <w:tabs>
          <w:tab w:val="left" w:pos="600"/>
        </w:tabs>
        <w:ind w:firstLine="0"/>
        <w:jc w:val="left"/>
      </w:pPr>
      <w:r w:rsidRPr="006B45D6">
        <w:t>В) Дмитрий Донской</w:t>
      </w:r>
    </w:p>
    <w:p w:rsidR="0084601B" w:rsidRPr="006B45D6" w:rsidRDefault="0084601B" w:rsidP="0084601B">
      <w:pPr>
        <w:tabs>
          <w:tab w:val="left" w:pos="600"/>
        </w:tabs>
        <w:ind w:firstLine="0"/>
        <w:jc w:val="left"/>
      </w:pPr>
      <w:r w:rsidRPr="006B45D6">
        <w:t xml:space="preserve">Г) Иван </w:t>
      </w:r>
      <w:r w:rsidRPr="006B45D6">
        <w:rPr>
          <w:lang w:val="en-GB"/>
        </w:rPr>
        <w:t>III</w:t>
      </w:r>
    </w:p>
    <w:p w:rsidR="0084601B" w:rsidRPr="006B45D6" w:rsidRDefault="0084601B" w:rsidP="0084601B">
      <w:pPr>
        <w:tabs>
          <w:tab w:val="left" w:pos="600"/>
        </w:tabs>
        <w:ind w:firstLine="0"/>
        <w:jc w:val="left"/>
      </w:pPr>
    </w:p>
    <w:p w:rsidR="0084601B" w:rsidRPr="006B45D6" w:rsidRDefault="0084601B" w:rsidP="0084601B">
      <w:pPr>
        <w:tabs>
          <w:tab w:val="left" w:pos="600"/>
        </w:tabs>
        <w:ind w:firstLine="0"/>
        <w:jc w:val="left"/>
      </w:pPr>
      <w:r w:rsidRPr="006B45D6">
        <w:t xml:space="preserve">8. Сословно-представительный орган, возникший при Иване </w:t>
      </w:r>
      <w:r w:rsidRPr="006B45D6">
        <w:rPr>
          <w:lang w:val="en-GB"/>
        </w:rPr>
        <w:t>IV</w:t>
      </w:r>
      <w:r w:rsidRPr="006B45D6">
        <w:t>:</w:t>
      </w:r>
    </w:p>
    <w:p w:rsidR="0084601B" w:rsidRPr="006B45D6" w:rsidRDefault="0084601B" w:rsidP="0084601B">
      <w:pPr>
        <w:tabs>
          <w:tab w:val="left" w:pos="600"/>
        </w:tabs>
        <w:ind w:firstLine="0"/>
        <w:jc w:val="left"/>
      </w:pPr>
      <w:r w:rsidRPr="006B45D6">
        <w:t>А) Земский Собор</w:t>
      </w:r>
    </w:p>
    <w:p w:rsidR="0084601B" w:rsidRPr="006B45D6" w:rsidRDefault="0084601B" w:rsidP="0084601B">
      <w:pPr>
        <w:tabs>
          <w:tab w:val="left" w:pos="600"/>
        </w:tabs>
        <w:ind w:firstLine="0"/>
        <w:jc w:val="left"/>
      </w:pPr>
      <w:r w:rsidRPr="006B45D6">
        <w:t>Б) Избранная Рада</w:t>
      </w:r>
    </w:p>
    <w:p w:rsidR="0084601B" w:rsidRPr="006B45D6" w:rsidRDefault="0084601B" w:rsidP="0084601B">
      <w:pPr>
        <w:tabs>
          <w:tab w:val="left" w:pos="600"/>
        </w:tabs>
        <w:ind w:firstLine="0"/>
        <w:jc w:val="left"/>
      </w:pPr>
      <w:r w:rsidRPr="006B45D6">
        <w:t>В) Стоглавый Собор</w:t>
      </w:r>
    </w:p>
    <w:p w:rsidR="0084601B" w:rsidRPr="006B45D6" w:rsidRDefault="0084601B" w:rsidP="0084601B">
      <w:pPr>
        <w:tabs>
          <w:tab w:val="left" w:pos="600"/>
        </w:tabs>
        <w:ind w:firstLine="0"/>
        <w:jc w:val="left"/>
      </w:pPr>
      <w:r w:rsidRPr="006B45D6">
        <w:t>Г) Опричнина</w:t>
      </w:r>
    </w:p>
    <w:p w:rsidR="0084601B" w:rsidRPr="006B45D6" w:rsidRDefault="0084601B" w:rsidP="0084601B">
      <w:pPr>
        <w:tabs>
          <w:tab w:val="left" w:pos="600"/>
          <w:tab w:val="left" w:pos="851"/>
        </w:tabs>
        <w:ind w:firstLine="0"/>
        <w:jc w:val="left"/>
        <w:rPr>
          <w:rStyle w:val="FontStyle20"/>
          <w:rFonts w:ascii="Times New Roman" w:hAnsi="Times New Roman" w:cs="Times New Roman"/>
          <w:sz w:val="24"/>
          <w:szCs w:val="24"/>
        </w:rPr>
      </w:pPr>
    </w:p>
    <w:p w:rsidR="0084601B" w:rsidRPr="006B45D6" w:rsidRDefault="0084601B" w:rsidP="0084601B">
      <w:pPr>
        <w:tabs>
          <w:tab w:val="left" w:pos="600"/>
        </w:tabs>
        <w:ind w:firstLine="0"/>
        <w:jc w:val="left"/>
      </w:pPr>
      <w:r w:rsidRPr="006B45D6">
        <w:t>9. Князь, установивший «мирные» отношения с Золотой Ордой и получивший право с</w:t>
      </w:r>
      <w:r w:rsidRPr="006B45D6">
        <w:t>а</w:t>
      </w:r>
      <w:r w:rsidRPr="006B45D6">
        <w:t>мостоятельно собирать дань с русских земель:</w:t>
      </w:r>
    </w:p>
    <w:p w:rsidR="0084601B" w:rsidRPr="006B45D6" w:rsidRDefault="0084601B" w:rsidP="0084601B">
      <w:pPr>
        <w:tabs>
          <w:tab w:val="left" w:pos="600"/>
        </w:tabs>
        <w:ind w:firstLine="0"/>
        <w:jc w:val="left"/>
      </w:pPr>
      <w:r w:rsidRPr="006B45D6">
        <w:t>А) Юрий Долгорукий</w:t>
      </w:r>
    </w:p>
    <w:p w:rsidR="0084601B" w:rsidRPr="006B45D6" w:rsidRDefault="0084601B" w:rsidP="0084601B">
      <w:pPr>
        <w:tabs>
          <w:tab w:val="left" w:pos="600"/>
        </w:tabs>
        <w:ind w:firstLine="0"/>
        <w:jc w:val="left"/>
      </w:pPr>
      <w:r w:rsidRPr="006B45D6">
        <w:t>Б) Иван Калита</w:t>
      </w:r>
    </w:p>
    <w:p w:rsidR="0084601B" w:rsidRPr="006B45D6" w:rsidRDefault="0084601B" w:rsidP="0084601B">
      <w:pPr>
        <w:tabs>
          <w:tab w:val="left" w:pos="600"/>
        </w:tabs>
        <w:ind w:firstLine="0"/>
        <w:jc w:val="left"/>
      </w:pPr>
      <w:r w:rsidRPr="006B45D6">
        <w:t>В) Дмитрий Донской</w:t>
      </w:r>
    </w:p>
    <w:p w:rsidR="0084601B" w:rsidRPr="006B45D6" w:rsidRDefault="0084601B" w:rsidP="0084601B">
      <w:pPr>
        <w:tabs>
          <w:tab w:val="left" w:pos="600"/>
        </w:tabs>
        <w:ind w:firstLine="0"/>
        <w:jc w:val="left"/>
      </w:pPr>
      <w:r w:rsidRPr="006B45D6">
        <w:t xml:space="preserve">Г) Иван </w:t>
      </w:r>
      <w:r w:rsidRPr="006B45D6">
        <w:rPr>
          <w:lang w:val="en-GB"/>
        </w:rPr>
        <w:t>III</w:t>
      </w:r>
    </w:p>
    <w:p w:rsidR="0084601B" w:rsidRPr="006B45D6" w:rsidRDefault="0084601B" w:rsidP="0084601B">
      <w:pPr>
        <w:tabs>
          <w:tab w:val="left" w:pos="600"/>
        </w:tabs>
        <w:ind w:firstLine="0"/>
        <w:jc w:val="left"/>
      </w:pPr>
    </w:p>
    <w:p w:rsidR="0084601B" w:rsidRPr="006B45D6" w:rsidRDefault="0084601B" w:rsidP="0084601B">
      <w:pPr>
        <w:tabs>
          <w:tab w:val="left" w:pos="600"/>
        </w:tabs>
        <w:ind w:firstLine="0"/>
        <w:jc w:val="left"/>
      </w:pPr>
      <w:r w:rsidRPr="006B45D6">
        <w:t>10. Хан, возглавлявший монгольское войско в период завоевания русских земель:</w:t>
      </w:r>
    </w:p>
    <w:p w:rsidR="0084601B" w:rsidRPr="006B45D6" w:rsidRDefault="0084601B" w:rsidP="0084601B">
      <w:pPr>
        <w:tabs>
          <w:tab w:val="left" w:pos="600"/>
        </w:tabs>
        <w:ind w:firstLine="0"/>
        <w:jc w:val="left"/>
      </w:pPr>
      <w:r w:rsidRPr="006B45D6">
        <w:t>А) Чингисхан</w:t>
      </w:r>
    </w:p>
    <w:p w:rsidR="0084601B" w:rsidRPr="006B45D6" w:rsidRDefault="0084601B" w:rsidP="0084601B">
      <w:pPr>
        <w:tabs>
          <w:tab w:val="left" w:pos="600"/>
        </w:tabs>
        <w:ind w:firstLine="0"/>
        <w:jc w:val="left"/>
      </w:pPr>
      <w:r w:rsidRPr="006B45D6">
        <w:t>Б) Батый</w:t>
      </w:r>
    </w:p>
    <w:p w:rsidR="0084601B" w:rsidRPr="006B45D6" w:rsidRDefault="0084601B" w:rsidP="0084601B">
      <w:pPr>
        <w:tabs>
          <w:tab w:val="left" w:pos="600"/>
        </w:tabs>
        <w:ind w:firstLine="0"/>
        <w:jc w:val="left"/>
      </w:pPr>
      <w:r w:rsidRPr="006B45D6">
        <w:t>В) Узбек</w:t>
      </w:r>
    </w:p>
    <w:p w:rsidR="0084601B" w:rsidRPr="006B45D6" w:rsidRDefault="0084601B" w:rsidP="0084601B">
      <w:pPr>
        <w:tabs>
          <w:tab w:val="left" w:pos="600"/>
        </w:tabs>
        <w:ind w:firstLine="0"/>
        <w:jc w:val="left"/>
      </w:pPr>
      <w:r w:rsidRPr="006B45D6">
        <w:t>Г) Мамай</w:t>
      </w:r>
    </w:p>
    <w:p w:rsidR="0084601B" w:rsidRPr="006B45D6" w:rsidRDefault="0084601B" w:rsidP="0084601B">
      <w:pPr>
        <w:tabs>
          <w:tab w:val="left" w:pos="600"/>
        </w:tabs>
        <w:ind w:firstLine="0"/>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 xml:space="preserve">Раздел 5. Россия в </w:t>
      </w:r>
      <w:r w:rsidRPr="006B45D6">
        <w:rPr>
          <w:rStyle w:val="FontStyle20"/>
          <w:rFonts w:ascii="Times New Roman" w:hAnsi="Times New Roman" w:cs="Times New Roman"/>
          <w:sz w:val="24"/>
          <w:szCs w:val="24"/>
          <w:lang w:val="en-GB"/>
        </w:rPr>
        <w:t>XVI</w:t>
      </w:r>
      <w:r w:rsidRPr="006B45D6">
        <w:rPr>
          <w:rStyle w:val="FontStyle20"/>
          <w:rFonts w:ascii="Times New Roman" w:hAnsi="Times New Roman" w:cs="Times New Roman"/>
          <w:sz w:val="24"/>
          <w:szCs w:val="24"/>
        </w:rPr>
        <w:t xml:space="preserve"> – </w:t>
      </w:r>
      <w:r w:rsidRPr="006B45D6">
        <w:rPr>
          <w:rStyle w:val="FontStyle20"/>
          <w:rFonts w:ascii="Times New Roman" w:hAnsi="Times New Roman" w:cs="Times New Roman"/>
          <w:sz w:val="24"/>
          <w:szCs w:val="24"/>
          <w:lang w:val="en-GB"/>
        </w:rPr>
        <w:t>XVII</w:t>
      </w:r>
      <w:r w:rsidRPr="006B45D6">
        <w:rPr>
          <w:rStyle w:val="FontStyle20"/>
          <w:rFonts w:ascii="Times New Roman" w:hAnsi="Times New Roman" w:cs="Times New Roman"/>
          <w:sz w:val="24"/>
          <w:szCs w:val="24"/>
        </w:rPr>
        <w:t xml:space="preserve"> вв. в контексте развития европейской цивилизации.</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1. Признаком возвышения великокняжеской власти в начале X</w:t>
      </w:r>
      <w:r w:rsidRPr="006B45D6">
        <w:rPr>
          <w:lang w:val="en-US"/>
        </w:rPr>
        <w:t>VI</w:t>
      </w:r>
      <w:r w:rsidRPr="006B45D6">
        <w:t xml:space="preserve"> в. было:</w:t>
      </w:r>
    </w:p>
    <w:p w:rsidR="0084601B" w:rsidRPr="006B45D6" w:rsidRDefault="0084601B" w:rsidP="0084601B">
      <w:pPr>
        <w:tabs>
          <w:tab w:val="left" w:pos="600"/>
        </w:tabs>
        <w:snapToGrid w:val="0"/>
        <w:ind w:firstLine="0"/>
      </w:pPr>
      <w:r w:rsidRPr="006B45D6">
        <w:t>1) применение титула «государь всея Руси»</w:t>
      </w:r>
    </w:p>
    <w:p w:rsidR="0084601B" w:rsidRPr="006B45D6" w:rsidRDefault="0084601B" w:rsidP="0084601B">
      <w:pPr>
        <w:tabs>
          <w:tab w:val="left" w:pos="600"/>
        </w:tabs>
        <w:snapToGrid w:val="0"/>
        <w:ind w:firstLine="0"/>
      </w:pPr>
      <w:r w:rsidRPr="006B45D6">
        <w:t>2) усиление роли Боярской Думы</w:t>
      </w:r>
    </w:p>
    <w:p w:rsidR="0084601B" w:rsidRPr="006B45D6" w:rsidRDefault="0084601B" w:rsidP="0084601B">
      <w:pPr>
        <w:tabs>
          <w:tab w:val="left" w:pos="600"/>
        </w:tabs>
        <w:snapToGrid w:val="0"/>
        <w:ind w:firstLine="0"/>
      </w:pPr>
      <w:r w:rsidRPr="006B45D6">
        <w:t>3) создание Земского собора</w:t>
      </w:r>
    </w:p>
    <w:p w:rsidR="0084601B" w:rsidRPr="006B45D6" w:rsidRDefault="0084601B" w:rsidP="0084601B">
      <w:pPr>
        <w:tabs>
          <w:tab w:val="left" w:pos="600"/>
        </w:tabs>
        <w:snapToGrid w:val="0"/>
        <w:ind w:firstLine="0"/>
      </w:pPr>
      <w:r w:rsidRPr="006B45D6">
        <w:t>4) введение опричнины</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2. Введение Опричнины имело следствием…</w:t>
      </w:r>
    </w:p>
    <w:p w:rsidR="0084601B" w:rsidRPr="006B45D6" w:rsidRDefault="0084601B" w:rsidP="0084601B">
      <w:pPr>
        <w:tabs>
          <w:tab w:val="left" w:pos="600"/>
        </w:tabs>
        <w:snapToGrid w:val="0"/>
        <w:ind w:firstLine="0"/>
      </w:pPr>
      <w:r w:rsidRPr="006B45D6">
        <w:t xml:space="preserve">1) провозглашение России империей </w:t>
      </w:r>
    </w:p>
    <w:p w:rsidR="0084601B" w:rsidRPr="006B45D6" w:rsidRDefault="0084601B" w:rsidP="0084601B">
      <w:pPr>
        <w:tabs>
          <w:tab w:val="left" w:pos="600"/>
        </w:tabs>
        <w:snapToGrid w:val="0"/>
        <w:ind w:firstLine="0"/>
      </w:pPr>
      <w:r w:rsidRPr="006B45D6">
        <w:t xml:space="preserve">2) укрепление самодержавия </w:t>
      </w:r>
    </w:p>
    <w:p w:rsidR="0084601B" w:rsidRPr="006B45D6" w:rsidRDefault="0084601B" w:rsidP="0084601B">
      <w:pPr>
        <w:tabs>
          <w:tab w:val="left" w:pos="600"/>
        </w:tabs>
        <w:snapToGrid w:val="0"/>
        <w:ind w:firstLine="0"/>
      </w:pPr>
      <w:r w:rsidRPr="006B45D6">
        <w:t>3) оформление сословно-представительной монархии</w:t>
      </w:r>
    </w:p>
    <w:p w:rsidR="0084601B" w:rsidRPr="006B45D6" w:rsidRDefault="0084601B" w:rsidP="0084601B">
      <w:pPr>
        <w:tabs>
          <w:tab w:val="left" w:pos="600"/>
        </w:tabs>
        <w:snapToGrid w:val="0"/>
        <w:ind w:firstLine="0"/>
      </w:pPr>
      <w:r w:rsidRPr="006B45D6">
        <w:t>4) начало закрепощения крестьян</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3. Созыв первого Земского собора относится к правлению...</w:t>
      </w:r>
    </w:p>
    <w:p w:rsidR="0084601B" w:rsidRPr="006B45D6" w:rsidRDefault="0084601B" w:rsidP="0084601B">
      <w:pPr>
        <w:tabs>
          <w:tab w:val="left" w:pos="600"/>
        </w:tabs>
        <w:snapToGrid w:val="0"/>
        <w:ind w:firstLine="0"/>
      </w:pPr>
      <w:r w:rsidRPr="006B45D6">
        <w:t>1) Иван Калита</w:t>
      </w:r>
    </w:p>
    <w:p w:rsidR="0084601B" w:rsidRPr="006B45D6" w:rsidRDefault="0084601B" w:rsidP="0084601B">
      <w:pPr>
        <w:tabs>
          <w:tab w:val="left" w:pos="600"/>
        </w:tabs>
        <w:snapToGrid w:val="0"/>
        <w:ind w:firstLine="0"/>
      </w:pPr>
      <w:r w:rsidRPr="006B45D6">
        <w:t xml:space="preserve">2) Иван </w:t>
      </w:r>
      <w:r w:rsidRPr="006B45D6">
        <w:rPr>
          <w:lang w:val="en-US"/>
        </w:rPr>
        <w:t>III</w:t>
      </w:r>
    </w:p>
    <w:p w:rsidR="0084601B" w:rsidRPr="006B45D6" w:rsidRDefault="0084601B" w:rsidP="0084601B">
      <w:pPr>
        <w:tabs>
          <w:tab w:val="left" w:pos="600"/>
        </w:tabs>
        <w:snapToGrid w:val="0"/>
        <w:ind w:firstLine="0"/>
      </w:pPr>
      <w:r w:rsidRPr="006B45D6">
        <w:t xml:space="preserve">3) Иван  </w:t>
      </w:r>
      <w:r w:rsidRPr="006B45D6">
        <w:rPr>
          <w:lang w:val="en-US"/>
        </w:rPr>
        <w:t>IV</w:t>
      </w:r>
    </w:p>
    <w:p w:rsidR="0084601B" w:rsidRPr="006B45D6" w:rsidRDefault="0084601B" w:rsidP="0084601B">
      <w:pPr>
        <w:tabs>
          <w:tab w:val="left" w:pos="600"/>
        </w:tabs>
        <w:snapToGrid w:val="0"/>
        <w:ind w:firstLine="0"/>
      </w:pPr>
      <w:r w:rsidRPr="006B45D6">
        <w:t xml:space="preserve">4) Владимир </w:t>
      </w:r>
      <w:r w:rsidRPr="006B45D6">
        <w:rPr>
          <w:lang w:val="en-US"/>
        </w:rPr>
        <w:t>I</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4. Территория, не вошедшая в состав Российского государства к концу правления Ивана IV:</w:t>
      </w:r>
    </w:p>
    <w:p w:rsidR="0084601B" w:rsidRPr="006B45D6" w:rsidRDefault="0084601B" w:rsidP="0084601B">
      <w:pPr>
        <w:tabs>
          <w:tab w:val="left" w:pos="600"/>
        </w:tabs>
        <w:snapToGrid w:val="0"/>
        <w:ind w:firstLine="0"/>
      </w:pPr>
      <w:r w:rsidRPr="006B45D6">
        <w:t>1) Крымское ханство</w:t>
      </w:r>
    </w:p>
    <w:p w:rsidR="0084601B" w:rsidRPr="006B45D6" w:rsidRDefault="0084601B" w:rsidP="0084601B">
      <w:pPr>
        <w:tabs>
          <w:tab w:val="left" w:pos="600"/>
        </w:tabs>
        <w:snapToGrid w:val="0"/>
        <w:ind w:firstLine="0"/>
      </w:pPr>
      <w:r w:rsidRPr="006B45D6">
        <w:t>2) Башкирия</w:t>
      </w:r>
    </w:p>
    <w:p w:rsidR="0084601B" w:rsidRPr="006B45D6" w:rsidRDefault="0084601B" w:rsidP="0084601B">
      <w:pPr>
        <w:tabs>
          <w:tab w:val="left" w:pos="600"/>
        </w:tabs>
        <w:snapToGrid w:val="0"/>
        <w:ind w:firstLine="0"/>
      </w:pPr>
      <w:r w:rsidRPr="006B45D6">
        <w:t>3) Казанское ханство</w:t>
      </w:r>
    </w:p>
    <w:p w:rsidR="0084601B" w:rsidRPr="006B45D6" w:rsidRDefault="0084601B" w:rsidP="0084601B">
      <w:pPr>
        <w:tabs>
          <w:tab w:val="left" w:pos="600"/>
        </w:tabs>
        <w:snapToGrid w:val="0"/>
        <w:ind w:firstLine="0"/>
      </w:pPr>
      <w:r w:rsidRPr="006B45D6">
        <w:t>4) Астраханское ханство</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5. Руководителем нижегородского ополчения был…</w:t>
      </w:r>
    </w:p>
    <w:p w:rsidR="0084601B" w:rsidRPr="006B45D6" w:rsidRDefault="0084601B" w:rsidP="0084601B">
      <w:pPr>
        <w:tabs>
          <w:tab w:val="left" w:pos="600"/>
        </w:tabs>
        <w:snapToGrid w:val="0"/>
        <w:ind w:firstLine="0"/>
      </w:pPr>
      <w:r w:rsidRPr="006B45D6">
        <w:t>1) Василий Шуйский</w:t>
      </w:r>
    </w:p>
    <w:p w:rsidR="0084601B" w:rsidRPr="006B45D6" w:rsidRDefault="0084601B" w:rsidP="0084601B">
      <w:pPr>
        <w:tabs>
          <w:tab w:val="left" w:pos="600"/>
        </w:tabs>
        <w:snapToGrid w:val="0"/>
        <w:ind w:firstLine="0"/>
      </w:pPr>
      <w:r w:rsidRPr="006B45D6">
        <w:t>2) Иван Болотников</w:t>
      </w:r>
    </w:p>
    <w:p w:rsidR="0084601B" w:rsidRPr="006B45D6" w:rsidRDefault="0084601B" w:rsidP="0084601B">
      <w:pPr>
        <w:tabs>
          <w:tab w:val="left" w:pos="600"/>
        </w:tabs>
        <w:snapToGrid w:val="0"/>
        <w:ind w:firstLine="0"/>
      </w:pPr>
      <w:r w:rsidRPr="006B45D6">
        <w:t>3) Лжедмитрий I</w:t>
      </w:r>
    </w:p>
    <w:p w:rsidR="0084601B" w:rsidRPr="006B45D6" w:rsidRDefault="0084601B" w:rsidP="0084601B">
      <w:pPr>
        <w:tabs>
          <w:tab w:val="left" w:pos="600"/>
        </w:tabs>
        <w:snapToGrid w:val="0"/>
        <w:ind w:firstLine="0"/>
      </w:pPr>
      <w:r w:rsidRPr="006B45D6">
        <w:t>4) Дмитрий Пожарский</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6. Хронологические рамки Смутного времени:</w:t>
      </w:r>
    </w:p>
    <w:p w:rsidR="0084601B" w:rsidRPr="006B45D6" w:rsidRDefault="0084601B" w:rsidP="0084601B">
      <w:pPr>
        <w:tabs>
          <w:tab w:val="left" w:pos="600"/>
        </w:tabs>
        <w:snapToGrid w:val="0"/>
        <w:ind w:firstLine="0"/>
      </w:pPr>
      <w:r w:rsidRPr="006B45D6">
        <w:t xml:space="preserve">1) 1600 – 1613 </w:t>
      </w:r>
    </w:p>
    <w:p w:rsidR="0084601B" w:rsidRPr="006B45D6" w:rsidRDefault="0084601B" w:rsidP="0084601B">
      <w:pPr>
        <w:tabs>
          <w:tab w:val="left" w:pos="600"/>
        </w:tabs>
        <w:snapToGrid w:val="0"/>
        <w:ind w:firstLine="0"/>
      </w:pPr>
      <w:r w:rsidRPr="006B45D6">
        <w:t xml:space="preserve">2) 1598 – 1613 </w:t>
      </w:r>
    </w:p>
    <w:p w:rsidR="0084601B" w:rsidRPr="006B45D6" w:rsidRDefault="0084601B" w:rsidP="0084601B">
      <w:pPr>
        <w:tabs>
          <w:tab w:val="left" w:pos="600"/>
        </w:tabs>
        <w:snapToGrid w:val="0"/>
        <w:ind w:firstLine="0"/>
      </w:pPr>
      <w:r w:rsidRPr="006B45D6">
        <w:t>3) 1601 – 1612</w:t>
      </w:r>
    </w:p>
    <w:p w:rsidR="0084601B" w:rsidRPr="006B45D6" w:rsidRDefault="0084601B" w:rsidP="0084601B">
      <w:pPr>
        <w:tabs>
          <w:tab w:val="left" w:pos="600"/>
        </w:tabs>
        <w:snapToGrid w:val="0"/>
        <w:ind w:firstLine="0"/>
      </w:pPr>
      <w:r w:rsidRPr="006B45D6">
        <w:t xml:space="preserve">4) 1605 – 1610 </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7. Причиной церковного раскола в середине XVII в. стало…</w:t>
      </w:r>
    </w:p>
    <w:p w:rsidR="0084601B" w:rsidRPr="006B45D6" w:rsidRDefault="0084601B" w:rsidP="0084601B">
      <w:pPr>
        <w:tabs>
          <w:tab w:val="left" w:pos="600"/>
        </w:tabs>
        <w:snapToGrid w:val="0"/>
        <w:ind w:firstLine="0"/>
      </w:pPr>
      <w:r w:rsidRPr="006B45D6">
        <w:t>1) изменение части догматов и порядка богослужения</w:t>
      </w:r>
    </w:p>
    <w:p w:rsidR="0084601B" w:rsidRPr="006B45D6" w:rsidRDefault="0084601B" w:rsidP="0084601B">
      <w:pPr>
        <w:tabs>
          <w:tab w:val="left" w:pos="600"/>
        </w:tabs>
        <w:snapToGrid w:val="0"/>
        <w:ind w:firstLine="0"/>
      </w:pPr>
      <w:r w:rsidRPr="006B45D6">
        <w:t xml:space="preserve">2)создание религиозных сект на Руси </w:t>
      </w:r>
    </w:p>
    <w:p w:rsidR="0084601B" w:rsidRPr="006B45D6" w:rsidRDefault="0084601B" w:rsidP="0084601B">
      <w:pPr>
        <w:tabs>
          <w:tab w:val="left" w:pos="600"/>
        </w:tabs>
        <w:snapToGrid w:val="0"/>
        <w:ind w:firstLine="0"/>
      </w:pPr>
      <w:r w:rsidRPr="006B45D6">
        <w:t>3) стремление Никона усилить своёвлияние на царя</w:t>
      </w:r>
    </w:p>
    <w:p w:rsidR="0084601B" w:rsidRPr="006B45D6" w:rsidRDefault="0084601B" w:rsidP="0084601B">
      <w:pPr>
        <w:tabs>
          <w:tab w:val="left" w:pos="600"/>
        </w:tabs>
        <w:snapToGrid w:val="0"/>
        <w:ind w:firstLine="0"/>
      </w:pPr>
      <w:r w:rsidRPr="006B45D6">
        <w:t>4) прекращение созыва Земских соборов</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8. Кто стал первым царем из династии Романовых?</w:t>
      </w:r>
    </w:p>
    <w:p w:rsidR="0084601B" w:rsidRPr="006B45D6" w:rsidRDefault="0084601B" w:rsidP="0084601B">
      <w:pPr>
        <w:tabs>
          <w:tab w:val="left" w:pos="600"/>
        </w:tabs>
        <w:snapToGrid w:val="0"/>
        <w:ind w:firstLine="0"/>
      </w:pPr>
      <w:r w:rsidRPr="006B45D6">
        <w:t>1) Федор Алексеевич</w:t>
      </w:r>
    </w:p>
    <w:p w:rsidR="0084601B" w:rsidRPr="006B45D6" w:rsidRDefault="0084601B" w:rsidP="0084601B">
      <w:pPr>
        <w:tabs>
          <w:tab w:val="left" w:pos="600"/>
        </w:tabs>
        <w:snapToGrid w:val="0"/>
        <w:ind w:firstLine="0"/>
      </w:pPr>
      <w:r w:rsidRPr="006B45D6">
        <w:t>2) Михаил Федорович</w:t>
      </w:r>
    </w:p>
    <w:p w:rsidR="0084601B" w:rsidRPr="006B45D6" w:rsidRDefault="0084601B" w:rsidP="0084601B">
      <w:pPr>
        <w:tabs>
          <w:tab w:val="left" w:pos="600"/>
        </w:tabs>
        <w:snapToGrid w:val="0"/>
        <w:ind w:firstLine="0"/>
      </w:pPr>
      <w:r w:rsidRPr="006B45D6">
        <w:t>3) Софья Алексеевна</w:t>
      </w:r>
    </w:p>
    <w:p w:rsidR="0084601B" w:rsidRPr="006B45D6" w:rsidRDefault="0084601B" w:rsidP="0084601B">
      <w:pPr>
        <w:tabs>
          <w:tab w:val="left" w:pos="600"/>
        </w:tabs>
        <w:snapToGrid w:val="0"/>
        <w:ind w:firstLine="0"/>
      </w:pPr>
      <w:r w:rsidRPr="006B45D6">
        <w:t>4) Алексей Михайлович</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9. Какое из перечисленных событий произошло не XVII в.</w:t>
      </w:r>
    </w:p>
    <w:p w:rsidR="0084601B" w:rsidRPr="006B45D6" w:rsidRDefault="0084601B" w:rsidP="0084601B">
      <w:pPr>
        <w:tabs>
          <w:tab w:val="left" w:pos="600"/>
        </w:tabs>
        <w:snapToGrid w:val="0"/>
        <w:ind w:firstLine="0"/>
      </w:pPr>
      <w:r w:rsidRPr="006B45D6">
        <w:t>1) воссоединение Левобережной Украины с Россией</w:t>
      </w:r>
    </w:p>
    <w:p w:rsidR="0084601B" w:rsidRPr="006B45D6" w:rsidRDefault="0084601B" w:rsidP="0084601B">
      <w:pPr>
        <w:tabs>
          <w:tab w:val="left" w:pos="600"/>
        </w:tabs>
        <w:snapToGrid w:val="0"/>
        <w:ind w:firstLine="0"/>
      </w:pPr>
      <w:r w:rsidRPr="006B45D6">
        <w:t>2) церковная реформа патриарха Никона</w:t>
      </w:r>
    </w:p>
    <w:p w:rsidR="0084601B" w:rsidRPr="006B45D6" w:rsidRDefault="0084601B" w:rsidP="0084601B">
      <w:pPr>
        <w:tabs>
          <w:tab w:val="left" w:pos="600"/>
        </w:tabs>
        <w:snapToGrid w:val="0"/>
        <w:ind w:firstLine="0"/>
      </w:pPr>
      <w:r w:rsidRPr="006B45D6">
        <w:t>3) Северная война</w:t>
      </w:r>
    </w:p>
    <w:p w:rsidR="0084601B" w:rsidRPr="006B45D6" w:rsidRDefault="0084601B" w:rsidP="0084601B">
      <w:pPr>
        <w:tabs>
          <w:tab w:val="left" w:pos="600"/>
        </w:tabs>
        <w:snapToGrid w:val="0"/>
        <w:ind w:firstLine="0"/>
      </w:pPr>
      <w:r w:rsidRPr="006B45D6">
        <w:t>4) восстание под предводительством Степана Разина</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10. Событием «бунташного века» являлись (-лось, - лась)</w:t>
      </w:r>
    </w:p>
    <w:p w:rsidR="0084601B" w:rsidRPr="006B45D6" w:rsidRDefault="0084601B" w:rsidP="0084601B">
      <w:pPr>
        <w:tabs>
          <w:tab w:val="left" w:pos="600"/>
        </w:tabs>
        <w:snapToGrid w:val="0"/>
        <w:ind w:firstLine="0"/>
      </w:pPr>
      <w:r w:rsidRPr="006B45D6">
        <w:t>1) соляной и медный бунты</w:t>
      </w:r>
    </w:p>
    <w:p w:rsidR="0084601B" w:rsidRPr="006B45D6" w:rsidRDefault="0084601B" w:rsidP="0084601B">
      <w:pPr>
        <w:tabs>
          <w:tab w:val="left" w:pos="600"/>
        </w:tabs>
        <w:snapToGrid w:val="0"/>
        <w:ind w:firstLine="0"/>
      </w:pPr>
      <w:r w:rsidRPr="006B45D6">
        <w:t>2) новгородский погром</w:t>
      </w:r>
    </w:p>
    <w:p w:rsidR="0084601B" w:rsidRPr="006B45D6" w:rsidRDefault="0084601B" w:rsidP="0084601B">
      <w:pPr>
        <w:tabs>
          <w:tab w:val="left" w:pos="600"/>
        </w:tabs>
        <w:snapToGrid w:val="0"/>
        <w:ind w:firstLine="0"/>
      </w:pPr>
      <w:r w:rsidRPr="006B45D6">
        <w:t>3) присоединение Казанского ханства</w:t>
      </w:r>
    </w:p>
    <w:p w:rsidR="0084601B" w:rsidRPr="006B45D6" w:rsidRDefault="0084601B" w:rsidP="0084601B">
      <w:pPr>
        <w:tabs>
          <w:tab w:val="left" w:pos="600"/>
        </w:tabs>
        <w:snapToGrid w:val="0"/>
        <w:ind w:firstLine="0"/>
      </w:pPr>
      <w:r w:rsidRPr="006B45D6">
        <w:t>4) гибель царевича Дмитрия</w:t>
      </w: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 xml:space="preserve">Раздел 6. Россия и мир в </w:t>
      </w:r>
      <w:r w:rsidRPr="006B45D6">
        <w:rPr>
          <w:rStyle w:val="FontStyle20"/>
          <w:rFonts w:ascii="Times New Roman" w:hAnsi="Times New Roman" w:cs="Times New Roman"/>
          <w:sz w:val="24"/>
          <w:szCs w:val="24"/>
          <w:lang w:val="en-US"/>
        </w:rPr>
        <w:t>XVIII</w:t>
      </w:r>
      <w:r w:rsidRPr="006B45D6">
        <w:rPr>
          <w:rStyle w:val="FontStyle20"/>
          <w:rFonts w:ascii="Times New Roman" w:hAnsi="Times New Roman" w:cs="Times New Roman"/>
          <w:sz w:val="24"/>
          <w:szCs w:val="24"/>
        </w:rPr>
        <w:t xml:space="preserve"> – </w:t>
      </w:r>
      <w:r w:rsidRPr="006B45D6">
        <w:rPr>
          <w:rStyle w:val="FontStyle20"/>
          <w:rFonts w:ascii="Times New Roman" w:hAnsi="Times New Roman" w:cs="Times New Roman"/>
          <w:sz w:val="24"/>
          <w:szCs w:val="24"/>
          <w:lang w:val="en-US"/>
        </w:rPr>
        <w:t>XIX</w:t>
      </w:r>
      <w:r w:rsidRPr="006B45D6">
        <w:rPr>
          <w:rStyle w:val="FontStyle20"/>
          <w:rFonts w:ascii="Times New Roman" w:hAnsi="Times New Roman" w:cs="Times New Roman"/>
          <w:sz w:val="24"/>
          <w:szCs w:val="24"/>
        </w:rPr>
        <w:t xml:space="preserve"> вв. Попытки модернизации и промышленный пер</w:t>
      </w:r>
      <w:r w:rsidRPr="006B45D6">
        <w:rPr>
          <w:rStyle w:val="FontStyle20"/>
          <w:rFonts w:ascii="Times New Roman" w:hAnsi="Times New Roman" w:cs="Times New Roman"/>
          <w:sz w:val="24"/>
          <w:szCs w:val="24"/>
        </w:rPr>
        <w:t>е</w:t>
      </w:r>
      <w:r w:rsidRPr="006B45D6">
        <w:rPr>
          <w:rStyle w:val="FontStyle20"/>
          <w:rFonts w:ascii="Times New Roman" w:hAnsi="Times New Roman" w:cs="Times New Roman"/>
          <w:sz w:val="24"/>
          <w:szCs w:val="24"/>
        </w:rPr>
        <w:t>ворот.</w:t>
      </w:r>
    </w:p>
    <w:p w:rsidR="0084601B" w:rsidRPr="006B45D6" w:rsidRDefault="0084601B" w:rsidP="0084601B">
      <w:pPr>
        <w:tabs>
          <w:tab w:val="left" w:pos="600"/>
          <w:tab w:val="left" w:pos="851"/>
        </w:tabs>
        <w:ind w:firstLine="0"/>
        <w:rPr>
          <w:rStyle w:val="FontStyle20"/>
          <w:rFonts w:ascii="Times New Roman" w:hAnsi="Times New Roman" w:cs="Times New Roman"/>
          <w:sz w:val="24"/>
          <w:szCs w:val="24"/>
        </w:rPr>
      </w:pPr>
    </w:p>
    <w:p w:rsidR="0084601B" w:rsidRPr="006B45D6" w:rsidRDefault="0084601B" w:rsidP="0084601B">
      <w:pPr>
        <w:tabs>
          <w:tab w:val="left" w:pos="600"/>
        </w:tabs>
        <w:snapToGrid w:val="0"/>
        <w:ind w:firstLine="0"/>
      </w:pPr>
      <w:r w:rsidRPr="006B45D6">
        <w:t>1. Двумя мероприятиями Петра I, направленными на «европеизацию» страны, являлись…</w:t>
      </w:r>
    </w:p>
    <w:p w:rsidR="0084601B" w:rsidRPr="006B45D6" w:rsidRDefault="0084601B" w:rsidP="0084601B">
      <w:pPr>
        <w:tabs>
          <w:tab w:val="left" w:pos="600"/>
        </w:tabs>
        <w:snapToGrid w:val="0"/>
        <w:ind w:firstLine="0"/>
      </w:pPr>
      <w:r w:rsidRPr="006B45D6">
        <w:t>1) введение подушной подати</w:t>
      </w:r>
    </w:p>
    <w:p w:rsidR="0084601B" w:rsidRPr="006B45D6" w:rsidRDefault="0084601B" w:rsidP="0084601B">
      <w:pPr>
        <w:tabs>
          <w:tab w:val="left" w:pos="600"/>
        </w:tabs>
        <w:snapToGrid w:val="0"/>
        <w:ind w:firstLine="0"/>
      </w:pPr>
      <w:r w:rsidRPr="006B45D6">
        <w:t>2) создание регулярной армии</w:t>
      </w:r>
    </w:p>
    <w:p w:rsidR="0084601B" w:rsidRPr="006B45D6" w:rsidRDefault="0084601B" w:rsidP="0084601B">
      <w:pPr>
        <w:tabs>
          <w:tab w:val="left" w:pos="600"/>
        </w:tabs>
        <w:snapToGrid w:val="0"/>
        <w:ind w:firstLine="0"/>
      </w:pPr>
      <w:r w:rsidRPr="006B45D6">
        <w:t>3) принятие Соборного Уложения</w:t>
      </w:r>
    </w:p>
    <w:p w:rsidR="0084601B" w:rsidRPr="006B45D6" w:rsidRDefault="0084601B" w:rsidP="0084601B">
      <w:pPr>
        <w:tabs>
          <w:tab w:val="left" w:pos="600"/>
        </w:tabs>
        <w:snapToGrid w:val="0"/>
        <w:ind w:firstLine="0"/>
      </w:pPr>
      <w:r w:rsidRPr="006B45D6">
        <w:t>4) созыв Земского собора</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2. Россия стала империей в результате …</w:t>
      </w:r>
    </w:p>
    <w:p w:rsidR="0084601B" w:rsidRPr="006B45D6" w:rsidRDefault="0084601B" w:rsidP="0084601B">
      <w:pPr>
        <w:tabs>
          <w:tab w:val="left" w:pos="600"/>
        </w:tabs>
        <w:snapToGrid w:val="0"/>
        <w:ind w:firstLine="0"/>
      </w:pPr>
      <w:r w:rsidRPr="006B45D6">
        <w:t>1) победы в Северной войне</w:t>
      </w:r>
    </w:p>
    <w:p w:rsidR="0084601B" w:rsidRPr="006B45D6" w:rsidRDefault="0084601B" w:rsidP="0084601B">
      <w:pPr>
        <w:tabs>
          <w:tab w:val="left" w:pos="600"/>
        </w:tabs>
        <w:snapToGrid w:val="0"/>
        <w:ind w:firstLine="0"/>
      </w:pPr>
      <w:r w:rsidRPr="006B45D6">
        <w:t>2) присоединения Северное Кавказа</w:t>
      </w:r>
    </w:p>
    <w:p w:rsidR="0084601B" w:rsidRPr="006B45D6" w:rsidRDefault="0084601B" w:rsidP="0084601B">
      <w:pPr>
        <w:tabs>
          <w:tab w:val="left" w:pos="600"/>
        </w:tabs>
        <w:snapToGrid w:val="0"/>
        <w:ind w:firstLine="0"/>
      </w:pPr>
      <w:r w:rsidRPr="006B45D6">
        <w:t>3) указа Петра I</w:t>
      </w:r>
    </w:p>
    <w:p w:rsidR="0084601B" w:rsidRPr="006B45D6" w:rsidRDefault="0084601B" w:rsidP="0084601B">
      <w:pPr>
        <w:tabs>
          <w:tab w:val="left" w:pos="600"/>
        </w:tabs>
        <w:snapToGrid w:val="0"/>
        <w:ind w:firstLine="0"/>
      </w:pPr>
      <w:r w:rsidRPr="006B45D6">
        <w:t>4) Земского собора</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3. Екатерина II полагала, что верховная власть в России может быть только …</w:t>
      </w:r>
    </w:p>
    <w:p w:rsidR="0084601B" w:rsidRPr="006B45D6" w:rsidRDefault="0084601B" w:rsidP="0084601B">
      <w:pPr>
        <w:tabs>
          <w:tab w:val="left" w:pos="600"/>
        </w:tabs>
        <w:snapToGrid w:val="0"/>
        <w:ind w:firstLine="0"/>
      </w:pPr>
      <w:r w:rsidRPr="006B45D6">
        <w:t>1) демократической</w:t>
      </w:r>
    </w:p>
    <w:p w:rsidR="0084601B" w:rsidRPr="006B45D6" w:rsidRDefault="0084601B" w:rsidP="0084601B">
      <w:pPr>
        <w:tabs>
          <w:tab w:val="left" w:pos="600"/>
        </w:tabs>
        <w:snapToGrid w:val="0"/>
        <w:ind w:firstLine="0"/>
      </w:pPr>
      <w:r w:rsidRPr="006B45D6">
        <w:t>2) конституционной</w:t>
      </w:r>
    </w:p>
    <w:p w:rsidR="0084601B" w:rsidRPr="006B45D6" w:rsidRDefault="0084601B" w:rsidP="0084601B">
      <w:pPr>
        <w:tabs>
          <w:tab w:val="left" w:pos="600"/>
        </w:tabs>
        <w:snapToGrid w:val="0"/>
        <w:ind w:firstLine="0"/>
      </w:pPr>
      <w:r w:rsidRPr="006B45D6">
        <w:t>3) самодержавной</w:t>
      </w:r>
    </w:p>
    <w:p w:rsidR="0084601B" w:rsidRPr="006B45D6" w:rsidRDefault="0084601B" w:rsidP="0084601B">
      <w:pPr>
        <w:tabs>
          <w:tab w:val="left" w:pos="600"/>
        </w:tabs>
        <w:snapToGrid w:val="0"/>
        <w:ind w:firstLine="0"/>
      </w:pPr>
      <w:r w:rsidRPr="006B45D6">
        <w:t>4) либеральной</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rPr>
          <w:bCs/>
        </w:rPr>
      </w:pPr>
      <w:r w:rsidRPr="006B45D6">
        <w:rPr>
          <w:bCs/>
        </w:rPr>
        <w:t>4. Политика «просвещенного абсолютизма» относится к правлению ...</w:t>
      </w:r>
    </w:p>
    <w:p w:rsidR="0084601B" w:rsidRPr="006B45D6" w:rsidRDefault="0084601B" w:rsidP="0084601B">
      <w:pPr>
        <w:tabs>
          <w:tab w:val="left" w:pos="600"/>
        </w:tabs>
        <w:snapToGrid w:val="0"/>
        <w:ind w:firstLine="0"/>
      </w:pPr>
      <w:r w:rsidRPr="006B45D6">
        <w:t>1) Елизаветы Петровны</w:t>
      </w:r>
    </w:p>
    <w:p w:rsidR="0084601B" w:rsidRPr="006B45D6" w:rsidRDefault="0084601B" w:rsidP="0084601B">
      <w:pPr>
        <w:tabs>
          <w:tab w:val="left" w:pos="600"/>
        </w:tabs>
        <w:snapToGrid w:val="0"/>
        <w:ind w:firstLine="0"/>
      </w:pPr>
      <w:r w:rsidRPr="006B45D6">
        <w:t xml:space="preserve">2) Павла </w:t>
      </w:r>
      <w:r w:rsidRPr="006B45D6">
        <w:rPr>
          <w:lang w:val="en-US"/>
        </w:rPr>
        <w:t>I</w:t>
      </w:r>
    </w:p>
    <w:p w:rsidR="0084601B" w:rsidRPr="006B45D6" w:rsidRDefault="0084601B" w:rsidP="0084601B">
      <w:pPr>
        <w:tabs>
          <w:tab w:val="left" w:pos="600"/>
        </w:tabs>
        <w:snapToGrid w:val="0"/>
        <w:ind w:firstLine="0"/>
      </w:pPr>
      <w:r w:rsidRPr="006B45D6">
        <w:t xml:space="preserve">3) Петра </w:t>
      </w:r>
      <w:r w:rsidRPr="006B45D6">
        <w:rPr>
          <w:lang w:val="en-US"/>
        </w:rPr>
        <w:t>I</w:t>
      </w:r>
    </w:p>
    <w:p w:rsidR="0084601B" w:rsidRPr="006B45D6" w:rsidRDefault="0084601B" w:rsidP="0084601B">
      <w:pPr>
        <w:tabs>
          <w:tab w:val="left" w:pos="600"/>
        </w:tabs>
        <w:snapToGrid w:val="0"/>
        <w:ind w:firstLine="0"/>
      </w:pPr>
      <w:r w:rsidRPr="006B45D6">
        <w:t xml:space="preserve">4) Екатерины </w:t>
      </w:r>
      <w:r w:rsidRPr="006B45D6">
        <w:rPr>
          <w:lang w:val="en-US"/>
        </w:rPr>
        <w:t>II</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5. Задача выработки нового свода законов Екатерина II возложила на …</w:t>
      </w:r>
    </w:p>
    <w:p w:rsidR="0084601B" w:rsidRPr="006B45D6" w:rsidRDefault="0084601B" w:rsidP="0084601B">
      <w:pPr>
        <w:tabs>
          <w:tab w:val="left" w:pos="600"/>
        </w:tabs>
        <w:snapToGrid w:val="0"/>
        <w:ind w:firstLine="0"/>
      </w:pPr>
      <w:r w:rsidRPr="006B45D6">
        <w:t>1) Уложенную комиссию</w:t>
      </w:r>
    </w:p>
    <w:p w:rsidR="0084601B" w:rsidRPr="006B45D6" w:rsidRDefault="0084601B" w:rsidP="0084601B">
      <w:pPr>
        <w:tabs>
          <w:tab w:val="left" w:pos="600"/>
        </w:tabs>
        <w:snapToGrid w:val="0"/>
        <w:ind w:firstLine="0"/>
      </w:pPr>
      <w:r w:rsidRPr="006B45D6">
        <w:t>2) Государственную думу</w:t>
      </w:r>
    </w:p>
    <w:p w:rsidR="0084601B" w:rsidRPr="006B45D6" w:rsidRDefault="0084601B" w:rsidP="0084601B">
      <w:pPr>
        <w:tabs>
          <w:tab w:val="left" w:pos="600"/>
        </w:tabs>
        <w:snapToGrid w:val="0"/>
        <w:ind w:firstLine="0"/>
      </w:pPr>
      <w:r w:rsidRPr="006B45D6">
        <w:t>3) Земский собор</w:t>
      </w:r>
    </w:p>
    <w:p w:rsidR="0084601B" w:rsidRPr="006B45D6" w:rsidRDefault="0084601B" w:rsidP="0084601B">
      <w:pPr>
        <w:tabs>
          <w:tab w:val="left" w:pos="600"/>
        </w:tabs>
        <w:snapToGrid w:val="0"/>
        <w:ind w:firstLine="0"/>
      </w:pPr>
      <w:r w:rsidRPr="006B45D6">
        <w:t>4) Сенат</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6. Секуляризация – это …</w:t>
      </w:r>
    </w:p>
    <w:p w:rsidR="0084601B" w:rsidRPr="006B45D6" w:rsidRDefault="0084601B" w:rsidP="0084601B">
      <w:pPr>
        <w:tabs>
          <w:tab w:val="left" w:pos="600"/>
        </w:tabs>
        <w:snapToGrid w:val="0"/>
        <w:ind w:firstLine="0"/>
      </w:pPr>
      <w:r w:rsidRPr="006B45D6">
        <w:t>1) национализация частной собственности</w:t>
      </w:r>
    </w:p>
    <w:p w:rsidR="0084601B" w:rsidRPr="006B45D6" w:rsidRDefault="0084601B" w:rsidP="0084601B">
      <w:pPr>
        <w:tabs>
          <w:tab w:val="left" w:pos="600"/>
        </w:tabs>
        <w:snapToGrid w:val="0"/>
        <w:ind w:firstLine="0"/>
      </w:pPr>
      <w:r w:rsidRPr="006B45D6">
        <w:t>2) превращение церковной собственности в государственную</w:t>
      </w:r>
    </w:p>
    <w:p w:rsidR="0084601B" w:rsidRPr="006B45D6" w:rsidRDefault="0084601B" w:rsidP="0084601B">
      <w:pPr>
        <w:tabs>
          <w:tab w:val="left" w:pos="600"/>
        </w:tabs>
        <w:snapToGrid w:val="0"/>
        <w:ind w:firstLine="0"/>
      </w:pPr>
      <w:r w:rsidRPr="006B45D6">
        <w:t>3) конфискация помещичьих земель</w:t>
      </w:r>
    </w:p>
    <w:p w:rsidR="0084601B" w:rsidRPr="006B45D6" w:rsidRDefault="0084601B" w:rsidP="0084601B">
      <w:pPr>
        <w:tabs>
          <w:tab w:val="left" w:pos="600"/>
        </w:tabs>
        <w:snapToGrid w:val="0"/>
        <w:ind w:firstLine="0"/>
      </w:pPr>
      <w:r w:rsidRPr="006B45D6">
        <w:t>4) передача государственной собственности частным лицам</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7. С целью сокращения военных расходов на армию Александр I приступил к …</w:t>
      </w:r>
    </w:p>
    <w:p w:rsidR="0084601B" w:rsidRPr="006B45D6" w:rsidRDefault="0084601B" w:rsidP="0084601B">
      <w:pPr>
        <w:tabs>
          <w:tab w:val="left" w:pos="600"/>
        </w:tabs>
        <w:snapToGrid w:val="0"/>
        <w:ind w:firstLine="0"/>
      </w:pPr>
      <w:r w:rsidRPr="006B45D6">
        <w:t>1) созданию военных поселений</w:t>
      </w:r>
    </w:p>
    <w:p w:rsidR="0084601B" w:rsidRPr="006B45D6" w:rsidRDefault="0084601B" w:rsidP="0084601B">
      <w:pPr>
        <w:tabs>
          <w:tab w:val="left" w:pos="600"/>
        </w:tabs>
        <w:snapToGrid w:val="0"/>
        <w:ind w:firstLine="0"/>
      </w:pPr>
      <w:r w:rsidRPr="006B45D6">
        <w:t>2) переходу ко всеобщей повинности</w:t>
      </w:r>
    </w:p>
    <w:p w:rsidR="0084601B" w:rsidRPr="006B45D6" w:rsidRDefault="0084601B" w:rsidP="0084601B">
      <w:pPr>
        <w:tabs>
          <w:tab w:val="left" w:pos="600"/>
        </w:tabs>
        <w:snapToGrid w:val="0"/>
        <w:ind w:firstLine="0"/>
      </w:pPr>
      <w:r w:rsidRPr="006B45D6">
        <w:t>3) отказу от рекрутской службы</w:t>
      </w:r>
    </w:p>
    <w:p w:rsidR="0084601B" w:rsidRPr="006B45D6" w:rsidRDefault="0084601B" w:rsidP="0084601B">
      <w:pPr>
        <w:tabs>
          <w:tab w:val="left" w:pos="600"/>
        </w:tabs>
        <w:snapToGrid w:val="0"/>
        <w:ind w:firstLine="0"/>
      </w:pPr>
      <w:r w:rsidRPr="006B45D6">
        <w:t>4) переходу к контрактной службе</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right="-108" w:firstLine="0"/>
        <w:rPr>
          <w:bCs/>
          <w:spacing w:val="-4"/>
        </w:rPr>
      </w:pPr>
      <w:r w:rsidRPr="006B45D6">
        <w:rPr>
          <w:bCs/>
          <w:spacing w:val="-4"/>
        </w:rPr>
        <w:t>8. Соотнесите орган власти пореформенной России и его функцию:</w:t>
      </w:r>
    </w:p>
    <w:p w:rsidR="0084601B" w:rsidRPr="006B45D6" w:rsidRDefault="0084601B" w:rsidP="0084601B">
      <w:pPr>
        <w:tabs>
          <w:tab w:val="left" w:pos="600"/>
        </w:tabs>
        <w:snapToGrid w:val="0"/>
        <w:ind w:firstLine="0"/>
      </w:pPr>
      <w:r w:rsidRPr="006B45D6">
        <w:t>1) Сенат</w:t>
      </w:r>
    </w:p>
    <w:p w:rsidR="0084601B" w:rsidRPr="006B45D6" w:rsidRDefault="0084601B" w:rsidP="0084601B">
      <w:pPr>
        <w:tabs>
          <w:tab w:val="left" w:pos="600"/>
        </w:tabs>
        <w:snapToGrid w:val="0"/>
        <w:ind w:firstLine="0"/>
      </w:pPr>
      <w:r w:rsidRPr="006B45D6">
        <w:t>2) Государственный совет</w:t>
      </w:r>
    </w:p>
    <w:p w:rsidR="0084601B" w:rsidRPr="006B45D6" w:rsidRDefault="0084601B" w:rsidP="0084601B">
      <w:pPr>
        <w:tabs>
          <w:tab w:val="left" w:pos="600"/>
        </w:tabs>
        <w:snapToGrid w:val="0"/>
        <w:ind w:firstLine="0"/>
      </w:pPr>
      <w:r w:rsidRPr="006B45D6">
        <w:t>3) Земское собрание</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 xml:space="preserve">А) высший судебный орган </w:t>
      </w:r>
    </w:p>
    <w:p w:rsidR="0084601B" w:rsidRPr="006B45D6" w:rsidRDefault="0084601B" w:rsidP="0084601B">
      <w:pPr>
        <w:tabs>
          <w:tab w:val="left" w:pos="600"/>
        </w:tabs>
        <w:snapToGrid w:val="0"/>
        <w:ind w:firstLine="0"/>
      </w:pPr>
      <w:r w:rsidRPr="006B45D6">
        <w:t>Б) орган местного самоуправления</w:t>
      </w:r>
    </w:p>
    <w:p w:rsidR="0084601B" w:rsidRPr="006B45D6" w:rsidRDefault="0084601B" w:rsidP="0084601B">
      <w:pPr>
        <w:tabs>
          <w:tab w:val="left" w:pos="600"/>
        </w:tabs>
        <w:snapToGrid w:val="0"/>
        <w:ind w:firstLine="0"/>
      </w:pPr>
      <w:r w:rsidRPr="006B45D6">
        <w:t>В) законосовещательный орган</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9. Для периода контрреформ Александра III было характерно начало…</w:t>
      </w:r>
    </w:p>
    <w:p w:rsidR="0084601B" w:rsidRPr="006B45D6" w:rsidRDefault="0084601B" w:rsidP="0084601B">
      <w:pPr>
        <w:tabs>
          <w:tab w:val="left" w:pos="600"/>
        </w:tabs>
        <w:snapToGrid w:val="0"/>
        <w:ind w:firstLine="0"/>
      </w:pPr>
      <w:r w:rsidRPr="006B45D6">
        <w:t>1) ликвидации крепостного права</w:t>
      </w:r>
    </w:p>
    <w:p w:rsidR="0084601B" w:rsidRPr="006B45D6" w:rsidRDefault="0084601B" w:rsidP="0084601B">
      <w:pPr>
        <w:tabs>
          <w:tab w:val="left" w:pos="600"/>
        </w:tabs>
        <w:snapToGrid w:val="0"/>
        <w:ind w:firstLine="0"/>
      </w:pPr>
      <w:r w:rsidRPr="006B45D6">
        <w:t>2) «оттепели»</w:t>
      </w:r>
    </w:p>
    <w:p w:rsidR="0084601B" w:rsidRPr="006B45D6" w:rsidRDefault="0084601B" w:rsidP="0084601B">
      <w:pPr>
        <w:tabs>
          <w:tab w:val="left" w:pos="600"/>
        </w:tabs>
        <w:snapToGrid w:val="0"/>
        <w:ind w:firstLine="0"/>
      </w:pPr>
      <w:r w:rsidRPr="006B45D6">
        <w:t>3) «Великих реформ»</w:t>
      </w:r>
    </w:p>
    <w:p w:rsidR="0084601B" w:rsidRPr="006B45D6" w:rsidRDefault="0084601B" w:rsidP="0084601B">
      <w:pPr>
        <w:tabs>
          <w:tab w:val="left" w:pos="600"/>
        </w:tabs>
        <w:snapToGrid w:val="0"/>
        <w:ind w:firstLine="0"/>
      </w:pPr>
      <w:r w:rsidRPr="006B45D6">
        <w:t>4) свертывание реформ Александра II</w:t>
      </w:r>
    </w:p>
    <w:p w:rsidR="0084601B" w:rsidRPr="006B45D6" w:rsidRDefault="0084601B" w:rsidP="0084601B">
      <w:pPr>
        <w:tabs>
          <w:tab w:val="left" w:pos="600"/>
        </w:tabs>
        <w:snapToGrid w:val="0"/>
        <w:ind w:firstLine="0"/>
      </w:pPr>
    </w:p>
    <w:p w:rsidR="0084601B" w:rsidRPr="006B45D6" w:rsidRDefault="0084601B" w:rsidP="0084601B">
      <w:pPr>
        <w:tabs>
          <w:tab w:val="left" w:pos="600"/>
        </w:tabs>
        <w:snapToGrid w:val="0"/>
        <w:ind w:firstLine="0"/>
      </w:pPr>
      <w:r w:rsidRPr="006B45D6">
        <w:t xml:space="preserve">10. Создание бессословного и главного суда, введение всеобщей воинской повинности имело место в правление … </w:t>
      </w:r>
    </w:p>
    <w:p w:rsidR="0084601B" w:rsidRPr="006B45D6" w:rsidRDefault="0084601B" w:rsidP="0084601B">
      <w:pPr>
        <w:tabs>
          <w:tab w:val="left" w:pos="600"/>
        </w:tabs>
        <w:snapToGrid w:val="0"/>
        <w:ind w:firstLine="0"/>
      </w:pPr>
      <w:r w:rsidRPr="006B45D6">
        <w:t>1) Александра I</w:t>
      </w:r>
    </w:p>
    <w:p w:rsidR="0084601B" w:rsidRPr="006B45D6" w:rsidRDefault="0084601B" w:rsidP="0084601B">
      <w:pPr>
        <w:tabs>
          <w:tab w:val="left" w:pos="600"/>
        </w:tabs>
        <w:snapToGrid w:val="0"/>
        <w:ind w:firstLine="0"/>
      </w:pPr>
      <w:r w:rsidRPr="006B45D6">
        <w:t xml:space="preserve">2) Николая </w:t>
      </w:r>
      <w:r w:rsidRPr="006B45D6">
        <w:rPr>
          <w:lang w:val="en-US"/>
        </w:rPr>
        <w:t>I</w:t>
      </w:r>
    </w:p>
    <w:p w:rsidR="0084601B" w:rsidRPr="006B45D6" w:rsidRDefault="0084601B" w:rsidP="0084601B">
      <w:pPr>
        <w:tabs>
          <w:tab w:val="left" w:pos="600"/>
        </w:tabs>
        <w:snapToGrid w:val="0"/>
        <w:ind w:firstLine="0"/>
      </w:pPr>
      <w:r w:rsidRPr="006B45D6">
        <w:t xml:space="preserve">3) Александра </w:t>
      </w:r>
      <w:r w:rsidRPr="006B45D6">
        <w:rPr>
          <w:lang w:val="en-US"/>
        </w:rPr>
        <w:t>II</w:t>
      </w:r>
    </w:p>
    <w:p w:rsidR="0084601B" w:rsidRPr="006B45D6" w:rsidRDefault="0084601B" w:rsidP="0084601B">
      <w:pPr>
        <w:ind w:firstLine="0"/>
      </w:pPr>
      <w:r w:rsidRPr="006B45D6">
        <w:t xml:space="preserve">4) Александра </w:t>
      </w:r>
      <w:r w:rsidRPr="006B45D6">
        <w:rPr>
          <w:lang w:val="en-US"/>
        </w:rPr>
        <w:t>III</w:t>
      </w:r>
    </w:p>
    <w:p w:rsidR="0084601B" w:rsidRPr="006B45D6" w:rsidRDefault="0084601B" w:rsidP="0084601B">
      <w:pPr>
        <w:ind w:firstLine="0"/>
      </w:pPr>
    </w:p>
    <w:p w:rsidR="0084601B" w:rsidRPr="006B45D6" w:rsidRDefault="0084601B" w:rsidP="0084601B">
      <w:pPr>
        <w:ind w:firstLine="0"/>
      </w:pPr>
    </w:p>
    <w:p w:rsidR="0084601B" w:rsidRPr="006B45D6" w:rsidRDefault="0084601B" w:rsidP="0084601B">
      <w:pPr>
        <w:ind w:left="360"/>
        <w:jc w:val="center"/>
        <w:rPr>
          <w:b/>
        </w:rPr>
      </w:pPr>
      <w:r w:rsidRPr="006B45D6">
        <w:rPr>
          <w:b/>
        </w:rPr>
        <w:t xml:space="preserve">ВАРИАНТ </w:t>
      </w:r>
      <w:r w:rsidRPr="006B45D6">
        <w:rPr>
          <w:b/>
          <w:lang w:val="en-US"/>
        </w:rPr>
        <w:t>I</w:t>
      </w:r>
      <w:r w:rsidRPr="006B45D6">
        <w:rPr>
          <w:b/>
        </w:rPr>
        <w:t>.</w:t>
      </w:r>
    </w:p>
    <w:p w:rsidR="0084601B" w:rsidRPr="006B45D6" w:rsidRDefault="0084601B" w:rsidP="0084601B">
      <w:pPr>
        <w:ind w:left="75"/>
        <w:jc w:val="center"/>
      </w:pPr>
      <w:r w:rsidRPr="006B45D6">
        <w:t xml:space="preserve">1.1.1. Восточные славяне в древности. </w:t>
      </w:r>
    </w:p>
    <w:p w:rsidR="0084601B" w:rsidRPr="006B45D6" w:rsidRDefault="0084601B" w:rsidP="0084601B">
      <w:pPr>
        <w:jc w:val="center"/>
      </w:pPr>
    </w:p>
    <w:p w:rsidR="0084601B" w:rsidRPr="006B45D6" w:rsidRDefault="0084601B" w:rsidP="00C6534F">
      <w:pPr>
        <w:widowControl/>
        <w:numPr>
          <w:ilvl w:val="0"/>
          <w:numId w:val="37"/>
        </w:numPr>
        <w:autoSpaceDE/>
        <w:autoSpaceDN/>
        <w:adjustRightInd/>
      </w:pPr>
      <w:r w:rsidRPr="006B45D6">
        <w:t>Выделение из индоевропейской группы народов этноса, на основе которого вп</w:t>
      </w:r>
      <w:r w:rsidRPr="006B45D6">
        <w:t>о</w:t>
      </w:r>
      <w:r w:rsidRPr="006B45D6">
        <w:t xml:space="preserve">следствии сформировались славяне, произошло в: </w:t>
      </w:r>
    </w:p>
    <w:p w:rsidR="0084601B" w:rsidRPr="006B45D6" w:rsidRDefault="0084601B" w:rsidP="00C6534F">
      <w:pPr>
        <w:widowControl/>
        <w:numPr>
          <w:ilvl w:val="1"/>
          <w:numId w:val="37"/>
        </w:numPr>
        <w:autoSpaceDE/>
        <w:autoSpaceDN/>
        <w:adjustRightInd/>
      </w:pPr>
      <w:r w:rsidRPr="006B45D6">
        <w:rPr>
          <w:lang w:val="en-US"/>
        </w:rPr>
        <w:t>V</w:t>
      </w:r>
      <w:r w:rsidRPr="006B45D6">
        <w:t xml:space="preserve"> тыс. до н. э.                                              3. </w:t>
      </w:r>
      <w:r w:rsidRPr="006B45D6">
        <w:rPr>
          <w:lang w:val="en-US"/>
        </w:rPr>
        <w:t>I</w:t>
      </w:r>
      <w:r w:rsidRPr="006B45D6">
        <w:t xml:space="preserve"> тыс. до н. э.</w:t>
      </w:r>
    </w:p>
    <w:p w:rsidR="0084601B" w:rsidRPr="006B45D6" w:rsidRDefault="0084601B" w:rsidP="00C6534F">
      <w:pPr>
        <w:widowControl/>
        <w:numPr>
          <w:ilvl w:val="1"/>
          <w:numId w:val="37"/>
        </w:numPr>
        <w:autoSpaceDE/>
        <w:autoSpaceDN/>
        <w:adjustRightInd/>
      </w:pPr>
      <w:r w:rsidRPr="006B45D6">
        <w:rPr>
          <w:lang w:val="en-US"/>
        </w:rPr>
        <w:t>I</w:t>
      </w:r>
      <w:r w:rsidRPr="006B45D6">
        <w:t xml:space="preserve">  в. н.э.                                                         4. </w:t>
      </w:r>
      <w:r w:rsidRPr="006B45D6">
        <w:rPr>
          <w:lang w:val="en-US"/>
        </w:rPr>
        <w:t>X</w:t>
      </w:r>
      <w:r w:rsidRPr="006B45D6">
        <w:t xml:space="preserve"> тыс. до н.э.</w:t>
      </w:r>
    </w:p>
    <w:p w:rsidR="0084601B" w:rsidRPr="006B45D6" w:rsidRDefault="0084601B" w:rsidP="00C6534F">
      <w:pPr>
        <w:widowControl/>
        <w:numPr>
          <w:ilvl w:val="0"/>
          <w:numId w:val="37"/>
        </w:numPr>
        <w:autoSpaceDE/>
        <w:autoSpaceDN/>
        <w:adjustRightInd/>
      </w:pPr>
      <w:r w:rsidRPr="006B45D6">
        <w:t>Соотнесите понятия и определения</w:t>
      </w:r>
      <w:r w:rsidRPr="006B45D6">
        <w:rPr>
          <w:lang w:val="en-US"/>
        </w:rPr>
        <w:t>:</w:t>
      </w:r>
    </w:p>
    <w:p w:rsidR="0084601B" w:rsidRPr="006B45D6" w:rsidRDefault="0084601B" w:rsidP="0084601B">
      <w:pPr>
        <w:ind w:left="360"/>
      </w:pPr>
      <w:r w:rsidRPr="006B45D6">
        <w:t xml:space="preserve">             1. капище                                а) сборщики торговых пошлин</w:t>
      </w:r>
    </w:p>
    <w:p w:rsidR="0084601B" w:rsidRPr="006B45D6" w:rsidRDefault="0084601B" w:rsidP="0084601B">
      <w:pPr>
        <w:ind w:left="360"/>
      </w:pPr>
      <w:r w:rsidRPr="006B45D6">
        <w:t xml:space="preserve">             2.  погост                                б) торговая площадь, на которой также про-   </w:t>
      </w:r>
    </w:p>
    <w:p w:rsidR="0084601B" w:rsidRPr="006B45D6" w:rsidRDefault="0084601B" w:rsidP="0084601B">
      <w:pPr>
        <w:ind w:left="360"/>
      </w:pPr>
      <w:r w:rsidRPr="006B45D6">
        <w:t xml:space="preserve">                                                              ходили совместные празднества племени</w:t>
      </w:r>
    </w:p>
    <w:p w:rsidR="0084601B" w:rsidRPr="006B45D6" w:rsidRDefault="0084601B" w:rsidP="0084601B">
      <w:pPr>
        <w:ind w:left="360"/>
      </w:pPr>
      <w:r w:rsidRPr="006B45D6">
        <w:t xml:space="preserve">             3.  рало                                    в) нормированная дань</w:t>
      </w:r>
    </w:p>
    <w:p w:rsidR="0084601B" w:rsidRPr="006B45D6" w:rsidRDefault="0084601B" w:rsidP="0084601B">
      <w:pPr>
        <w:ind w:left="360"/>
      </w:pPr>
      <w:r w:rsidRPr="006B45D6">
        <w:t xml:space="preserve">             4.  урок                                    г) древнее орудие труда земледельца</w:t>
      </w:r>
    </w:p>
    <w:p w:rsidR="0084601B" w:rsidRPr="006B45D6" w:rsidRDefault="0084601B" w:rsidP="0084601B">
      <w:pPr>
        <w:ind w:left="360"/>
      </w:pPr>
      <w:r w:rsidRPr="006B45D6">
        <w:t xml:space="preserve">                                                             д) место отправления языческих культов </w:t>
      </w:r>
    </w:p>
    <w:p w:rsidR="0084601B" w:rsidRPr="006B45D6" w:rsidRDefault="0084601B" w:rsidP="0084601B">
      <w:pPr>
        <w:ind w:left="360"/>
      </w:pPr>
    </w:p>
    <w:p w:rsidR="0084601B" w:rsidRPr="006B45D6" w:rsidRDefault="0084601B" w:rsidP="0084601B">
      <w:pPr>
        <w:ind w:left="360"/>
      </w:pPr>
      <w:r w:rsidRPr="006B45D6">
        <w:t xml:space="preserve">     1.1.2 Деятельность первых русских князей</w:t>
      </w:r>
    </w:p>
    <w:p w:rsidR="0084601B" w:rsidRPr="006B45D6" w:rsidRDefault="0084601B" w:rsidP="0084601B">
      <w:pPr>
        <w:ind w:left="360"/>
      </w:pPr>
    </w:p>
    <w:p w:rsidR="0084601B" w:rsidRPr="006B45D6" w:rsidRDefault="0084601B" w:rsidP="0084601B">
      <w:pPr>
        <w:ind w:left="360"/>
      </w:pPr>
      <w:r w:rsidRPr="006B45D6">
        <w:t>3.  Установите хронологические взаимосвязи:</w:t>
      </w:r>
    </w:p>
    <w:p w:rsidR="0084601B" w:rsidRPr="006B45D6" w:rsidRDefault="0084601B" w:rsidP="0084601B">
      <w:pPr>
        <w:ind w:left="360"/>
      </w:pPr>
      <w:r w:rsidRPr="006B45D6">
        <w:t xml:space="preserve">           1. </w:t>
      </w:r>
      <w:smartTag w:uri="urn:schemas-microsoft-com:office:smarttags" w:element="metricconverter">
        <w:smartTagPr>
          <w:attr w:name="ProductID" w:val="1037 г"/>
        </w:smartTagPr>
        <w:r w:rsidRPr="006B45D6">
          <w:t>1037 г</w:t>
        </w:r>
      </w:smartTag>
      <w:r w:rsidRPr="006B45D6">
        <w:t>.                               а) появление половцев на границе Руси,</w:t>
      </w:r>
    </w:p>
    <w:p w:rsidR="0084601B" w:rsidRPr="006B45D6" w:rsidRDefault="0084601B" w:rsidP="0084601B">
      <w:pPr>
        <w:ind w:left="360"/>
      </w:pPr>
      <w:r w:rsidRPr="006B45D6">
        <w:t xml:space="preserve">           2. </w:t>
      </w:r>
      <w:smartTag w:uri="urn:schemas-microsoft-com:office:smarttags" w:element="metricconverter">
        <w:smartTagPr>
          <w:attr w:name="ProductID" w:val="944 г"/>
        </w:smartTagPr>
        <w:r w:rsidRPr="006B45D6">
          <w:t>944 г</w:t>
        </w:r>
      </w:smartTag>
      <w:r w:rsidRPr="006B45D6">
        <w:t>.                                 б) восточный поход Святослава,</w:t>
      </w:r>
    </w:p>
    <w:p w:rsidR="0084601B" w:rsidRPr="006B45D6" w:rsidRDefault="0084601B" w:rsidP="0084601B">
      <w:pPr>
        <w:ind w:left="360"/>
      </w:pPr>
      <w:r w:rsidRPr="006B45D6">
        <w:t xml:space="preserve">           3. </w:t>
      </w:r>
      <w:smartTag w:uri="urn:schemas-microsoft-com:office:smarttags" w:element="metricconverter">
        <w:smartTagPr>
          <w:attr w:name="ProductID" w:val="882 г"/>
        </w:smartTagPr>
        <w:r w:rsidRPr="006B45D6">
          <w:t>882 г</w:t>
        </w:r>
      </w:smartTag>
      <w:r w:rsidRPr="006B45D6">
        <w:t>.                                 в) закладка софийского собора в Киеве,</w:t>
      </w:r>
    </w:p>
    <w:p w:rsidR="0084601B" w:rsidRPr="006B45D6" w:rsidRDefault="0084601B" w:rsidP="0084601B">
      <w:pPr>
        <w:ind w:left="360"/>
      </w:pPr>
      <w:r w:rsidRPr="006B45D6">
        <w:t xml:space="preserve">           4. </w:t>
      </w:r>
      <w:smartTag w:uri="urn:schemas-microsoft-com:office:smarttags" w:element="metricconverter">
        <w:smartTagPr>
          <w:attr w:name="ProductID" w:val="1054 г"/>
        </w:smartTagPr>
        <w:r w:rsidRPr="006B45D6">
          <w:t>1054 г</w:t>
        </w:r>
      </w:smartTag>
      <w:r w:rsidRPr="006B45D6">
        <w:t>.                               г) мирный договор Игоря с Византией,</w:t>
      </w:r>
    </w:p>
    <w:p w:rsidR="0084601B" w:rsidRPr="006B45D6" w:rsidRDefault="0084601B" w:rsidP="0084601B">
      <w:pPr>
        <w:ind w:left="360"/>
      </w:pPr>
      <w:r w:rsidRPr="006B45D6">
        <w:t xml:space="preserve">                                                         д) объединение Новгорода и Киева.</w:t>
      </w:r>
    </w:p>
    <w:p w:rsidR="0084601B" w:rsidRPr="006B45D6" w:rsidRDefault="0084601B" w:rsidP="0084601B">
      <w:pPr>
        <w:ind w:left="360"/>
      </w:pPr>
      <w:r w:rsidRPr="006B45D6">
        <w:t>4. При каком князе Русь избавилась от набегов печенегов? (“И Избавил бог от поганых”, - сказано в летописи).</w:t>
      </w:r>
    </w:p>
    <w:p w:rsidR="0084601B" w:rsidRPr="006B45D6" w:rsidRDefault="0084601B" w:rsidP="0084601B">
      <w:pPr>
        <w:ind w:left="360"/>
      </w:pPr>
      <w:r w:rsidRPr="006B45D6">
        <w:t xml:space="preserve">              1. Владимир                                                     </w:t>
      </w:r>
    </w:p>
    <w:p w:rsidR="0084601B" w:rsidRPr="006B45D6" w:rsidRDefault="0084601B" w:rsidP="0084601B">
      <w:pPr>
        <w:ind w:left="360"/>
      </w:pPr>
      <w:r w:rsidRPr="006B45D6">
        <w:t xml:space="preserve">              2. Олег</w:t>
      </w:r>
    </w:p>
    <w:p w:rsidR="0084601B" w:rsidRPr="006B45D6" w:rsidRDefault="0084601B" w:rsidP="0084601B">
      <w:pPr>
        <w:ind w:left="360"/>
      </w:pPr>
      <w:r w:rsidRPr="006B45D6">
        <w:t xml:space="preserve">              3. Изяслав                                                         </w:t>
      </w:r>
    </w:p>
    <w:p w:rsidR="0084601B" w:rsidRPr="006B45D6" w:rsidRDefault="0084601B" w:rsidP="0084601B">
      <w:pPr>
        <w:ind w:left="360"/>
      </w:pPr>
      <w:r w:rsidRPr="006B45D6">
        <w:t xml:space="preserve">              4. Ярослав Мудрый</w:t>
      </w:r>
    </w:p>
    <w:p w:rsidR="0084601B" w:rsidRPr="006B45D6" w:rsidRDefault="0084601B" w:rsidP="0084601B">
      <w:pPr>
        <w:ind w:left="360"/>
      </w:pPr>
      <w:r w:rsidRPr="006B45D6">
        <w:t>5. Какого князя приглашали славами: “Пойди, князь, в Киев; если не пойдешь, то знай, что много зла произойдет… нападут на невестку твою и на бояр, и на монаст</w:t>
      </w:r>
      <w:r w:rsidRPr="006B45D6">
        <w:t>ы</w:t>
      </w:r>
      <w:r w:rsidRPr="006B45D6">
        <w:t>ри…”?</w:t>
      </w:r>
    </w:p>
    <w:p w:rsidR="0084601B" w:rsidRPr="006B45D6" w:rsidRDefault="0084601B" w:rsidP="0084601B">
      <w:pPr>
        <w:ind w:left="360"/>
      </w:pPr>
      <w:r w:rsidRPr="006B45D6">
        <w:t xml:space="preserve">                  1. Владимира Святого,                              </w:t>
      </w:r>
    </w:p>
    <w:p w:rsidR="0084601B" w:rsidRPr="006B45D6" w:rsidRDefault="0084601B" w:rsidP="0084601B">
      <w:pPr>
        <w:ind w:left="360"/>
      </w:pPr>
      <w:r w:rsidRPr="006B45D6">
        <w:t xml:space="preserve">                  2. Владимира Мономаха,</w:t>
      </w:r>
    </w:p>
    <w:p w:rsidR="0084601B" w:rsidRPr="006B45D6" w:rsidRDefault="0084601B" w:rsidP="0084601B">
      <w:pPr>
        <w:ind w:left="360"/>
      </w:pPr>
      <w:r w:rsidRPr="006B45D6">
        <w:t xml:space="preserve">                  3. Святослава,                                              </w:t>
      </w:r>
    </w:p>
    <w:p w:rsidR="0084601B" w:rsidRPr="006B45D6" w:rsidRDefault="0084601B" w:rsidP="0084601B">
      <w:pPr>
        <w:ind w:left="360"/>
      </w:pPr>
      <w:r w:rsidRPr="006B45D6">
        <w:t xml:space="preserve">                  4. Ярополка</w:t>
      </w:r>
    </w:p>
    <w:p w:rsidR="0084601B" w:rsidRPr="006B45D6" w:rsidRDefault="0084601B" w:rsidP="0084601B">
      <w:pPr>
        <w:ind w:left="360"/>
      </w:pPr>
      <w:r w:rsidRPr="006B45D6">
        <w:t xml:space="preserve">                  1.1.3.Социально-экономическое и политическое развитие Руси </w:t>
      </w:r>
      <w:r w:rsidRPr="006B45D6">
        <w:rPr>
          <w:lang w:val="en-US"/>
        </w:rPr>
        <w:t>IX</w:t>
      </w:r>
      <w:r w:rsidRPr="006B45D6">
        <w:t>-</w:t>
      </w:r>
      <w:r w:rsidRPr="006B45D6">
        <w:rPr>
          <w:lang w:val="en-US"/>
        </w:rPr>
        <w:t>XII</w:t>
      </w:r>
      <w:r w:rsidRPr="006B45D6">
        <w:t xml:space="preserve"> вв.</w:t>
      </w:r>
    </w:p>
    <w:p w:rsidR="0084601B" w:rsidRPr="006B45D6" w:rsidRDefault="0084601B" w:rsidP="0084601B">
      <w:pPr>
        <w:ind w:left="360"/>
        <w:jc w:val="center"/>
      </w:pPr>
    </w:p>
    <w:p w:rsidR="0084601B" w:rsidRPr="006B45D6" w:rsidRDefault="0084601B" w:rsidP="0084601B">
      <w:pPr>
        <w:ind w:left="360"/>
      </w:pPr>
      <w:r w:rsidRPr="006B45D6">
        <w:t xml:space="preserve">6. По поводу общественного устройства Древней Руси существуют мнения, что в </w:t>
      </w:r>
      <w:r w:rsidRPr="006B45D6">
        <w:rPr>
          <w:lang w:val="en-US"/>
        </w:rPr>
        <w:t>XI</w:t>
      </w:r>
      <w:r w:rsidRPr="006B45D6">
        <w:t xml:space="preserve"> в. на Руси:</w:t>
      </w:r>
    </w:p>
    <w:p w:rsidR="0084601B" w:rsidRPr="006B45D6" w:rsidRDefault="0084601B" w:rsidP="0084601B">
      <w:pPr>
        <w:ind w:left="360"/>
      </w:pPr>
      <w:r w:rsidRPr="006B45D6">
        <w:t xml:space="preserve">       1. сложился феодальный строй,</w:t>
      </w:r>
    </w:p>
    <w:p w:rsidR="0084601B" w:rsidRPr="006B45D6" w:rsidRDefault="0084601B" w:rsidP="0084601B">
      <w:pPr>
        <w:ind w:left="360"/>
      </w:pPr>
      <w:r w:rsidRPr="006B45D6">
        <w:t xml:space="preserve">       2. что в </w:t>
      </w:r>
      <w:r w:rsidRPr="006B45D6">
        <w:rPr>
          <w:lang w:val="en-US"/>
        </w:rPr>
        <w:t>IX</w:t>
      </w:r>
      <w:r w:rsidRPr="006B45D6">
        <w:t xml:space="preserve"> - </w:t>
      </w:r>
      <w:r w:rsidRPr="006B45D6">
        <w:rPr>
          <w:lang w:val="en-US"/>
        </w:rPr>
        <w:t>XI</w:t>
      </w:r>
      <w:r w:rsidRPr="006B45D6">
        <w:t xml:space="preserve"> в. господствовала рабовладельческая формация,</w:t>
      </w:r>
    </w:p>
    <w:p w:rsidR="0084601B" w:rsidRPr="006B45D6" w:rsidRDefault="0084601B" w:rsidP="0084601B">
      <w:pPr>
        <w:ind w:left="360"/>
      </w:pPr>
      <w:r w:rsidRPr="006B45D6">
        <w:t xml:space="preserve">       3. был расцвет традиционного общества,</w:t>
      </w:r>
    </w:p>
    <w:p w:rsidR="0084601B" w:rsidRPr="006B45D6" w:rsidRDefault="0084601B" w:rsidP="0084601B">
      <w:pPr>
        <w:ind w:left="360"/>
      </w:pPr>
      <w:r w:rsidRPr="006B45D6">
        <w:t xml:space="preserve">       4. существовали параллельно три уклада.</w:t>
      </w:r>
    </w:p>
    <w:p w:rsidR="0084601B" w:rsidRPr="006B45D6" w:rsidRDefault="0084601B" w:rsidP="0084601B">
      <w:pPr>
        <w:ind w:left="360"/>
      </w:pPr>
      <w:r w:rsidRPr="006B45D6">
        <w:t>7. Соотнесите понятия и определения:</w:t>
      </w:r>
    </w:p>
    <w:p w:rsidR="0084601B" w:rsidRPr="006B45D6" w:rsidRDefault="0084601B" w:rsidP="0084601B">
      <w:pPr>
        <w:ind w:left="360"/>
      </w:pPr>
      <w:r w:rsidRPr="006B45D6">
        <w:t>1) вотчина                 а) управляющий крупной усадьбой</w:t>
      </w:r>
    </w:p>
    <w:p w:rsidR="0084601B" w:rsidRPr="006B45D6" w:rsidRDefault="0084601B" w:rsidP="0084601B">
      <w:pPr>
        <w:ind w:left="360"/>
      </w:pPr>
      <w:r w:rsidRPr="006B45D6">
        <w:t>2) холоп                     б) человек, взявший ссуду и обязанный ее отработать</w:t>
      </w:r>
    </w:p>
    <w:p w:rsidR="0084601B" w:rsidRPr="006B45D6" w:rsidRDefault="0084601B" w:rsidP="0084601B">
      <w:pPr>
        <w:ind w:left="360"/>
      </w:pPr>
      <w:r w:rsidRPr="006B45D6">
        <w:t xml:space="preserve">3) закуп                      в) крупное земельное владение, принадлежавшее князьям  </w:t>
      </w:r>
    </w:p>
    <w:p w:rsidR="0084601B" w:rsidRPr="006B45D6" w:rsidRDefault="0084601B" w:rsidP="0084601B">
      <w:pPr>
        <w:ind w:left="360"/>
      </w:pPr>
      <w:r w:rsidRPr="006B45D6">
        <w:t xml:space="preserve">                                    и старшим дружинникам на наследственном праве</w:t>
      </w:r>
    </w:p>
    <w:p w:rsidR="0084601B" w:rsidRPr="006B45D6" w:rsidRDefault="0084601B" w:rsidP="0084601B">
      <w:pPr>
        <w:ind w:left="360"/>
      </w:pPr>
      <w:r w:rsidRPr="006B45D6">
        <w:t>4) огнищанин            г) проценты по долговым обязательствам в Древней Руси</w:t>
      </w:r>
    </w:p>
    <w:p w:rsidR="0084601B" w:rsidRPr="006B45D6" w:rsidRDefault="0084601B" w:rsidP="0084601B">
      <w:pPr>
        <w:ind w:left="360"/>
      </w:pPr>
      <w:r w:rsidRPr="006B45D6">
        <w:t xml:space="preserve">                                   д) человек, утративший личную свободу и являвшийся  со</w:t>
      </w:r>
      <w:r w:rsidRPr="006B45D6">
        <w:t>б</w:t>
      </w:r>
      <w:r w:rsidRPr="006B45D6">
        <w:t>ственностью хозяина</w:t>
      </w:r>
    </w:p>
    <w:p w:rsidR="0084601B" w:rsidRPr="006B45D6" w:rsidRDefault="0084601B" w:rsidP="0084601B">
      <w:pPr>
        <w:ind w:left="360"/>
      </w:pPr>
      <w:r w:rsidRPr="006B45D6">
        <w:t xml:space="preserve">                                     1.2 Политическая раздробленность в </w:t>
      </w:r>
      <w:r w:rsidRPr="006B45D6">
        <w:rPr>
          <w:lang w:val="en-US"/>
        </w:rPr>
        <w:t>XII</w:t>
      </w:r>
      <w:r w:rsidRPr="006B45D6">
        <w:t xml:space="preserve"> – </w:t>
      </w:r>
      <w:r w:rsidRPr="006B45D6">
        <w:rPr>
          <w:lang w:val="en-US"/>
        </w:rPr>
        <w:t>XIII</w:t>
      </w:r>
      <w:r w:rsidRPr="006B45D6">
        <w:t xml:space="preserve"> вв.</w:t>
      </w:r>
    </w:p>
    <w:p w:rsidR="0084601B" w:rsidRPr="006B45D6" w:rsidRDefault="0084601B" w:rsidP="0084601B">
      <w:pPr>
        <w:ind w:left="360"/>
        <w:jc w:val="center"/>
      </w:pPr>
      <w:r w:rsidRPr="006B45D6">
        <w:t>1.2.1. Владимиро-Суздальская земля</w:t>
      </w:r>
    </w:p>
    <w:p w:rsidR="0084601B" w:rsidRPr="006B45D6" w:rsidRDefault="0084601B" w:rsidP="0084601B">
      <w:pPr>
        <w:ind w:left="360"/>
        <w:jc w:val="center"/>
      </w:pPr>
    </w:p>
    <w:p w:rsidR="0084601B" w:rsidRPr="006B45D6" w:rsidRDefault="0084601B" w:rsidP="0084601B">
      <w:pPr>
        <w:ind w:left="360"/>
      </w:pPr>
      <w:r w:rsidRPr="006B45D6">
        <w:t>8. Во Владимиро-Суздальской земле:</w:t>
      </w:r>
    </w:p>
    <w:p w:rsidR="0084601B" w:rsidRPr="006B45D6" w:rsidRDefault="0084601B" w:rsidP="0084601B">
      <w:pPr>
        <w:ind w:left="360"/>
      </w:pPr>
      <w:r w:rsidRPr="006B45D6">
        <w:t xml:space="preserve">              1. князья стали заложниками усобиц с боярством и капитулировали п</w:t>
      </w:r>
      <w:r w:rsidRPr="006B45D6">
        <w:t>е</w:t>
      </w:r>
      <w:r w:rsidRPr="006B45D6">
        <w:t>ред ним</w:t>
      </w:r>
    </w:p>
    <w:p w:rsidR="0084601B" w:rsidRPr="006B45D6" w:rsidRDefault="0084601B" w:rsidP="0084601B">
      <w:pPr>
        <w:ind w:left="360"/>
      </w:pPr>
      <w:r w:rsidRPr="006B45D6">
        <w:t xml:space="preserve">              2. князья смогли одолеть боярство и стать авторитарными</w:t>
      </w:r>
    </w:p>
    <w:p w:rsidR="0084601B" w:rsidRPr="006B45D6" w:rsidRDefault="0084601B" w:rsidP="0084601B">
      <w:pPr>
        <w:ind w:left="360"/>
      </w:pPr>
      <w:r w:rsidRPr="006B45D6">
        <w:t xml:space="preserve">              3. боярство одновременно избирало двух князей – дуумвират</w:t>
      </w:r>
    </w:p>
    <w:p w:rsidR="0084601B" w:rsidRPr="006B45D6" w:rsidRDefault="0084601B" w:rsidP="0084601B">
      <w:pPr>
        <w:ind w:left="360"/>
      </w:pPr>
      <w:r w:rsidRPr="006B45D6">
        <w:t xml:space="preserve">              4. князь приглашался вечевыми органами</w:t>
      </w:r>
    </w:p>
    <w:p w:rsidR="0084601B" w:rsidRPr="006B45D6" w:rsidRDefault="0084601B" w:rsidP="0084601B">
      <w:pPr>
        <w:ind w:left="360"/>
      </w:pPr>
      <w:r w:rsidRPr="006B45D6">
        <w:t xml:space="preserve">              5. Совет господ избирал князя</w:t>
      </w:r>
    </w:p>
    <w:p w:rsidR="0084601B" w:rsidRPr="006B45D6" w:rsidRDefault="0084601B" w:rsidP="0084601B">
      <w:pPr>
        <w:ind w:left="360"/>
        <w:jc w:val="center"/>
      </w:pPr>
    </w:p>
    <w:p w:rsidR="0084601B" w:rsidRPr="006B45D6" w:rsidRDefault="0084601B" w:rsidP="0084601B">
      <w:pPr>
        <w:ind w:left="360"/>
        <w:jc w:val="center"/>
      </w:pPr>
      <w:r w:rsidRPr="006B45D6">
        <w:t>1.2.2. Галицко-Волынская земля</w:t>
      </w:r>
    </w:p>
    <w:p w:rsidR="0084601B" w:rsidRPr="006B45D6" w:rsidRDefault="0084601B" w:rsidP="0084601B">
      <w:pPr>
        <w:ind w:left="360"/>
      </w:pPr>
      <w:r w:rsidRPr="006B45D6">
        <w:t xml:space="preserve"> 9. Особенности Галицко-Волынской земли:</w:t>
      </w:r>
    </w:p>
    <w:p w:rsidR="0084601B" w:rsidRPr="006B45D6" w:rsidRDefault="0084601B" w:rsidP="0084601B">
      <w:pPr>
        <w:ind w:left="360"/>
      </w:pPr>
      <w:r w:rsidRPr="006B45D6">
        <w:t xml:space="preserve">           1. располагалась на северо-востоке русских земель</w:t>
      </w:r>
    </w:p>
    <w:p w:rsidR="0084601B" w:rsidRPr="006B45D6" w:rsidRDefault="0084601B" w:rsidP="0084601B">
      <w:pPr>
        <w:ind w:left="360"/>
      </w:pPr>
      <w:r w:rsidRPr="006B45D6">
        <w:t xml:space="preserve">           2. постоянно шла борьба за преобладание между князьями и боярством</w:t>
      </w:r>
    </w:p>
    <w:p w:rsidR="0084601B" w:rsidRPr="006B45D6" w:rsidRDefault="0084601B" w:rsidP="0084601B">
      <w:pPr>
        <w:ind w:left="360"/>
      </w:pPr>
      <w:r w:rsidRPr="006B45D6">
        <w:t xml:space="preserve">           3. князья смогли стать авторитарными правителями</w:t>
      </w:r>
    </w:p>
    <w:p w:rsidR="0084601B" w:rsidRPr="006B45D6" w:rsidRDefault="0084601B" w:rsidP="0084601B">
      <w:pPr>
        <w:ind w:left="360"/>
      </w:pPr>
      <w:r w:rsidRPr="006B45D6">
        <w:t xml:space="preserve">           4. власть сосредоточилась в руках торгово-ремесленных верхов</w:t>
      </w:r>
    </w:p>
    <w:p w:rsidR="0084601B" w:rsidRPr="006B45D6" w:rsidRDefault="0084601B" w:rsidP="0084601B">
      <w:pPr>
        <w:ind w:left="360"/>
      </w:pPr>
      <w:r w:rsidRPr="006B45D6">
        <w:t xml:space="preserve">           5. князь приглашался вечевыми органами</w:t>
      </w:r>
    </w:p>
    <w:p w:rsidR="0084601B" w:rsidRPr="006B45D6" w:rsidRDefault="0084601B" w:rsidP="0084601B">
      <w:pPr>
        <w:ind w:left="360"/>
      </w:pPr>
    </w:p>
    <w:p w:rsidR="0084601B" w:rsidRPr="006B45D6" w:rsidRDefault="0084601B" w:rsidP="0084601B">
      <w:pPr>
        <w:ind w:left="360"/>
        <w:jc w:val="center"/>
      </w:pPr>
      <w:r w:rsidRPr="006B45D6">
        <w:t xml:space="preserve">1.2.3  Новгородская феодальная республика в </w:t>
      </w:r>
      <w:r w:rsidRPr="006B45D6">
        <w:rPr>
          <w:lang w:val="en-US"/>
        </w:rPr>
        <w:t>XII</w:t>
      </w:r>
      <w:r w:rsidRPr="006B45D6">
        <w:t xml:space="preserve"> – </w:t>
      </w:r>
      <w:r w:rsidRPr="006B45D6">
        <w:rPr>
          <w:lang w:val="en-US"/>
        </w:rPr>
        <w:t>XIII</w:t>
      </w:r>
      <w:r w:rsidRPr="006B45D6">
        <w:t xml:space="preserve"> вв.</w:t>
      </w:r>
    </w:p>
    <w:p w:rsidR="0084601B" w:rsidRPr="006B45D6" w:rsidRDefault="0084601B" w:rsidP="0084601B">
      <w:pPr>
        <w:ind w:left="360"/>
        <w:jc w:val="center"/>
      </w:pPr>
    </w:p>
    <w:p w:rsidR="0084601B" w:rsidRPr="006B45D6" w:rsidRDefault="0084601B" w:rsidP="0084601B">
      <w:pPr>
        <w:ind w:left="360"/>
      </w:pPr>
      <w:r w:rsidRPr="006B45D6">
        <w:t>10. Соотнесите должности новгородской администрации и их функции:</w:t>
      </w:r>
    </w:p>
    <w:p w:rsidR="0084601B" w:rsidRPr="006B45D6" w:rsidRDefault="0084601B" w:rsidP="0084601B">
      <w:pPr>
        <w:ind w:left="360"/>
      </w:pPr>
      <w:r w:rsidRPr="006B45D6">
        <w:t xml:space="preserve">         а) посадник                         1) глава Совета господ</w:t>
      </w:r>
    </w:p>
    <w:p w:rsidR="0084601B" w:rsidRPr="006B45D6" w:rsidRDefault="0084601B" w:rsidP="0084601B">
      <w:pPr>
        <w:ind w:left="360"/>
      </w:pPr>
      <w:r w:rsidRPr="006B45D6">
        <w:t xml:space="preserve">         б) тысяцкий                        2) военный вождь, предводитель дружины</w:t>
      </w:r>
    </w:p>
    <w:p w:rsidR="0084601B" w:rsidRPr="006B45D6" w:rsidRDefault="0084601B" w:rsidP="0084601B">
      <w:pPr>
        <w:ind w:left="360"/>
      </w:pPr>
      <w:r w:rsidRPr="006B45D6">
        <w:t xml:space="preserve">         в) князь                               3) судил представителей торгово-ремесленного </w:t>
      </w:r>
    </w:p>
    <w:p w:rsidR="0084601B" w:rsidRPr="006B45D6" w:rsidRDefault="0084601B" w:rsidP="0084601B">
      <w:pPr>
        <w:ind w:left="360"/>
      </w:pPr>
      <w:r w:rsidRPr="006B45D6">
        <w:t xml:space="preserve">                                                      населения, разбирал хозяйственные споры</w:t>
      </w:r>
    </w:p>
    <w:p w:rsidR="0084601B" w:rsidRPr="006B45D6" w:rsidRDefault="0084601B" w:rsidP="0084601B">
      <w:pPr>
        <w:ind w:left="360"/>
      </w:pPr>
      <w:r w:rsidRPr="006B45D6">
        <w:t xml:space="preserve">         г) архиепископ                   4) представитель местного управления</w:t>
      </w:r>
    </w:p>
    <w:p w:rsidR="0084601B" w:rsidRPr="006B45D6" w:rsidRDefault="0084601B" w:rsidP="0084601B">
      <w:pPr>
        <w:ind w:left="360"/>
      </w:pPr>
      <w:r w:rsidRPr="006B45D6">
        <w:t xml:space="preserve">         д) кончанский староста     5) возглавлял городскую администрацию</w:t>
      </w:r>
    </w:p>
    <w:p w:rsidR="0084601B" w:rsidRPr="006B45D6" w:rsidRDefault="0084601B" w:rsidP="0084601B">
      <w:pPr>
        <w:ind w:left="360"/>
      </w:pPr>
    </w:p>
    <w:p w:rsidR="0084601B" w:rsidRPr="006B45D6" w:rsidRDefault="0084601B" w:rsidP="0084601B">
      <w:pPr>
        <w:ind w:left="360"/>
        <w:jc w:val="center"/>
      </w:pPr>
      <w:r w:rsidRPr="006B45D6">
        <w:t>1.3. Борьба Руси с нашествиями и установление золотоордынского владычества</w:t>
      </w:r>
    </w:p>
    <w:p w:rsidR="0084601B" w:rsidRPr="006B45D6" w:rsidRDefault="0084601B" w:rsidP="0084601B">
      <w:pPr>
        <w:ind w:left="360"/>
        <w:jc w:val="center"/>
      </w:pPr>
      <w:r w:rsidRPr="006B45D6">
        <w:t>1.3.1 Монгольское государство. Нашествие Батыя на Русь.</w:t>
      </w:r>
    </w:p>
    <w:p w:rsidR="0084601B" w:rsidRPr="006B45D6" w:rsidRDefault="0084601B" w:rsidP="0084601B">
      <w:pPr>
        <w:ind w:left="360"/>
      </w:pPr>
      <w:r w:rsidRPr="006B45D6">
        <w:t xml:space="preserve"> 11. Выделите событие, происшедшее в </w:t>
      </w:r>
      <w:smartTag w:uri="urn:schemas-microsoft-com:office:smarttags" w:element="metricconverter">
        <w:smartTagPr>
          <w:attr w:name="ProductID" w:val="1240 г"/>
        </w:smartTagPr>
        <w:r w:rsidRPr="006B45D6">
          <w:t>1240 г</w:t>
        </w:r>
      </w:smartTag>
      <w:r w:rsidRPr="006B45D6">
        <w:t>.:</w:t>
      </w:r>
    </w:p>
    <w:p w:rsidR="0084601B" w:rsidRPr="006B45D6" w:rsidRDefault="0084601B" w:rsidP="0084601B">
      <w:pPr>
        <w:ind w:left="360"/>
      </w:pPr>
      <w:r w:rsidRPr="006B45D6">
        <w:t xml:space="preserve">                   1. битва на реке Калке                                </w:t>
      </w:r>
    </w:p>
    <w:p w:rsidR="0084601B" w:rsidRPr="006B45D6" w:rsidRDefault="0084601B" w:rsidP="0084601B">
      <w:pPr>
        <w:ind w:left="360"/>
      </w:pPr>
      <w:r w:rsidRPr="006B45D6">
        <w:t xml:space="preserve">                   2. битва на реке Сити</w:t>
      </w:r>
    </w:p>
    <w:p w:rsidR="0084601B" w:rsidRPr="006B45D6" w:rsidRDefault="0084601B" w:rsidP="0084601B">
      <w:pPr>
        <w:ind w:left="360"/>
      </w:pPr>
      <w:r w:rsidRPr="006B45D6">
        <w:t xml:space="preserve">                   3. штурм Киева Батыем                                </w:t>
      </w:r>
    </w:p>
    <w:p w:rsidR="0084601B" w:rsidRPr="006B45D6" w:rsidRDefault="0084601B" w:rsidP="0084601B">
      <w:pPr>
        <w:ind w:left="360"/>
      </w:pPr>
      <w:r w:rsidRPr="006B45D6">
        <w:t xml:space="preserve">                   4. битва на реке Воже</w:t>
      </w:r>
    </w:p>
    <w:p w:rsidR="0084601B" w:rsidRPr="006B45D6" w:rsidRDefault="0084601B" w:rsidP="0084601B">
      <w:pPr>
        <w:ind w:left="360"/>
      </w:pPr>
      <w:r w:rsidRPr="006B45D6">
        <w:t xml:space="preserve">                   5. взятие монголами Рязани</w:t>
      </w:r>
    </w:p>
    <w:p w:rsidR="0084601B" w:rsidRPr="006B45D6" w:rsidRDefault="0084601B" w:rsidP="0084601B">
      <w:pPr>
        <w:ind w:left="360"/>
      </w:pPr>
      <w:r w:rsidRPr="006B45D6">
        <w:t xml:space="preserve"> 12. Соотнесите понятия и определения:</w:t>
      </w:r>
    </w:p>
    <w:p w:rsidR="0084601B" w:rsidRPr="006B45D6" w:rsidRDefault="0084601B" w:rsidP="0084601B">
      <w:pPr>
        <w:ind w:left="360" w:firstLine="207"/>
      </w:pPr>
      <w:r w:rsidRPr="006B45D6">
        <w:t>а)  диван      1) наместник ордынского хана</w:t>
      </w:r>
    </w:p>
    <w:p w:rsidR="0084601B" w:rsidRPr="006B45D6" w:rsidRDefault="0084601B" w:rsidP="0084601B">
      <w:pPr>
        <w:ind w:left="360" w:firstLine="207"/>
      </w:pPr>
      <w:r w:rsidRPr="006B45D6">
        <w:t xml:space="preserve">            б) ярлык      2) единица монгольского войска, состоящая из 10 тысяч воинов</w:t>
      </w:r>
    </w:p>
    <w:p w:rsidR="0084601B" w:rsidRPr="006B45D6" w:rsidRDefault="0084601B" w:rsidP="0084601B">
      <w:pPr>
        <w:ind w:left="360" w:firstLine="207"/>
      </w:pPr>
      <w:r w:rsidRPr="006B45D6">
        <w:t xml:space="preserve">            в) Яса          3) совещательный орган при хане Орды</w:t>
      </w:r>
    </w:p>
    <w:p w:rsidR="0084601B" w:rsidRPr="006B45D6" w:rsidRDefault="0084601B" w:rsidP="0084601B">
      <w:pPr>
        <w:ind w:left="360" w:firstLine="207"/>
      </w:pPr>
      <w:r w:rsidRPr="006B45D6">
        <w:t xml:space="preserve">            г) тумен       4) свод обычного права монголов</w:t>
      </w:r>
    </w:p>
    <w:p w:rsidR="0084601B" w:rsidRPr="006B45D6" w:rsidRDefault="0084601B" w:rsidP="0084601B">
      <w:pPr>
        <w:ind w:left="360" w:firstLine="207"/>
      </w:pPr>
      <w:r w:rsidRPr="006B45D6">
        <w:t xml:space="preserve">            д) баскак     5) грамота на княжение, даваемая русским князьям</w:t>
      </w:r>
    </w:p>
    <w:p w:rsidR="0084601B" w:rsidRPr="006B45D6" w:rsidRDefault="0084601B" w:rsidP="0084601B">
      <w:pPr>
        <w:ind w:left="360"/>
      </w:pPr>
    </w:p>
    <w:p w:rsidR="0084601B" w:rsidRPr="006B45D6" w:rsidRDefault="0084601B" w:rsidP="0084601B">
      <w:pPr>
        <w:ind w:left="360"/>
      </w:pPr>
      <w:r w:rsidRPr="006B45D6">
        <w:t xml:space="preserve">  1.4 Угроза северо-Западной Руси со стороны немецких и шведских феодалов.</w:t>
      </w:r>
    </w:p>
    <w:p w:rsidR="0084601B" w:rsidRPr="006B45D6" w:rsidRDefault="0084601B" w:rsidP="0084601B">
      <w:pPr>
        <w:ind w:left="360"/>
        <w:jc w:val="center"/>
      </w:pPr>
      <w:r w:rsidRPr="006B45D6">
        <w:t>1.4.1. Борьба русского народа против немецких, шведских и датских феодалов</w:t>
      </w:r>
    </w:p>
    <w:p w:rsidR="0084601B" w:rsidRPr="006B45D6" w:rsidRDefault="0084601B" w:rsidP="0084601B">
      <w:pPr>
        <w:ind w:left="360"/>
      </w:pPr>
      <w:r w:rsidRPr="006B45D6">
        <w:t>13. Князь Александр Ярославич стал зваться Невским за:</w:t>
      </w:r>
    </w:p>
    <w:p w:rsidR="0084601B" w:rsidRPr="006B45D6" w:rsidRDefault="0084601B" w:rsidP="0084601B">
      <w:pPr>
        <w:ind w:left="360"/>
      </w:pPr>
      <w:r w:rsidRPr="006B45D6">
        <w:t xml:space="preserve">                   1. завоевание устья Невы                             </w:t>
      </w:r>
    </w:p>
    <w:p w:rsidR="0084601B" w:rsidRPr="006B45D6" w:rsidRDefault="0084601B" w:rsidP="0084601B">
      <w:pPr>
        <w:ind w:left="360"/>
      </w:pPr>
      <w:r w:rsidRPr="006B45D6">
        <w:t xml:space="preserve">                   2. за борьбу с монголами</w:t>
      </w:r>
    </w:p>
    <w:p w:rsidR="0084601B" w:rsidRPr="006B45D6" w:rsidRDefault="0084601B" w:rsidP="0084601B">
      <w:pPr>
        <w:ind w:left="360"/>
      </w:pPr>
      <w:r w:rsidRPr="006B45D6">
        <w:t xml:space="preserve">                   3. присоединение земель Финского залива</w:t>
      </w:r>
    </w:p>
    <w:p w:rsidR="0084601B" w:rsidRPr="006B45D6" w:rsidRDefault="0084601B" w:rsidP="0084601B">
      <w:pPr>
        <w:ind w:left="360"/>
      </w:pPr>
      <w:r w:rsidRPr="006B45D6">
        <w:t xml:space="preserve">                   4. за победу над немецкими рыцарями</w:t>
      </w:r>
    </w:p>
    <w:p w:rsidR="0084601B" w:rsidRPr="006B45D6" w:rsidRDefault="0084601B" w:rsidP="0084601B">
      <w:pPr>
        <w:ind w:left="360"/>
      </w:pPr>
      <w:r w:rsidRPr="006B45D6">
        <w:t xml:space="preserve">                   5. за победу над Шведами</w:t>
      </w:r>
    </w:p>
    <w:p w:rsidR="0084601B" w:rsidRPr="006B45D6" w:rsidRDefault="0084601B" w:rsidP="0084601B">
      <w:pPr>
        <w:ind w:left="360"/>
      </w:pPr>
    </w:p>
    <w:p w:rsidR="0084601B" w:rsidRPr="006B45D6" w:rsidRDefault="0084601B" w:rsidP="0084601B">
      <w:pPr>
        <w:ind w:left="360"/>
        <w:jc w:val="center"/>
      </w:pPr>
      <w:r w:rsidRPr="006B45D6">
        <w:t xml:space="preserve">1.5 Культура русских земель в </w:t>
      </w:r>
      <w:r w:rsidRPr="006B45D6">
        <w:rPr>
          <w:lang w:val="en-US"/>
        </w:rPr>
        <w:t>IX</w:t>
      </w:r>
      <w:r w:rsidRPr="006B45D6">
        <w:t xml:space="preserve"> – </w:t>
      </w:r>
      <w:r w:rsidRPr="006B45D6">
        <w:rPr>
          <w:lang w:val="en-US"/>
        </w:rPr>
        <w:t>XIII</w:t>
      </w:r>
      <w:r w:rsidRPr="006B45D6">
        <w:t xml:space="preserve"> вв.</w:t>
      </w:r>
    </w:p>
    <w:p w:rsidR="0084601B" w:rsidRPr="006B45D6" w:rsidRDefault="0084601B" w:rsidP="0084601B">
      <w:pPr>
        <w:ind w:left="360"/>
        <w:jc w:val="center"/>
      </w:pPr>
      <w:r w:rsidRPr="006B45D6">
        <w:t xml:space="preserve">1.5.1 Культурные процессы в </w:t>
      </w:r>
      <w:r w:rsidRPr="006B45D6">
        <w:rPr>
          <w:lang w:val="en-US"/>
        </w:rPr>
        <w:t>IX</w:t>
      </w:r>
      <w:r w:rsidRPr="006B45D6">
        <w:t xml:space="preserve"> – </w:t>
      </w:r>
      <w:r w:rsidRPr="006B45D6">
        <w:rPr>
          <w:lang w:val="en-US"/>
        </w:rPr>
        <w:t>XIII</w:t>
      </w:r>
      <w:r w:rsidRPr="006B45D6">
        <w:t xml:space="preserve"> вв.</w:t>
      </w:r>
    </w:p>
    <w:p w:rsidR="0084601B" w:rsidRPr="006B45D6" w:rsidRDefault="0084601B" w:rsidP="0084601B">
      <w:pPr>
        <w:ind w:left="360"/>
      </w:pPr>
      <w:r w:rsidRPr="006B45D6">
        <w:t>14. Главой Русской православной церкви после принятия крещения стал:</w:t>
      </w:r>
    </w:p>
    <w:p w:rsidR="0084601B" w:rsidRPr="006B45D6" w:rsidRDefault="0084601B" w:rsidP="0084601B">
      <w:pPr>
        <w:ind w:left="360"/>
      </w:pPr>
      <w:r w:rsidRPr="006B45D6">
        <w:t xml:space="preserve">                   1. патриарх </w:t>
      </w:r>
    </w:p>
    <w:p w:rsidR="0084601B" w:rsidRPr="006B45D6" w:rsidRDefault="0084601B" w:rsidP="0084601B">
      <w:pPr>
        <w:ind w:left="360"/>
      </w:pPr>
      <w:r w:rsidRPr="006B45D6">
        <w:t xml:space="preserve">                   2. папа</w:t>
      </w:r>
    </w:p>
    <w:p w:rsidR="0084601B" w:rsidRPr="006B45D6" w:rsidRDefault="0084601B" w:rsidP="0084601B">
      <w:pPr>
        <w:ind w:left="360"/>
      </w:pPr>
      <w:r w:rsidRPr="006B45D6">
        <w:t xml:space="preserve">                   3. архиепископ</w:t>
      </w:r>
    </w:p>
    <w:p w:rsidR="0084601B" w:rsidRPr="006B45D6" w:rsidRDefault="0084601B" w:rsidP="0084601B">
      <w:pPr>
        <w:ind w:left="360"/>
      </w:pPr>
      <w:r w:rsidRPr="006B45D6">
        <w:t xml:space="preserve">                   4. игумен</w:t>
      </w:r>
    </w:p>
    <w:p w:rsidR="0084601B" w:rsidRPr="006B45D6" w:rsidRDefault="0084601B" w:rsidP="0084601B">
      <w:pPr>
        <w:ind w:left="360"/>
      </w:pPr>
      <w:r w:rsidRPr="006B45D6">
        <w:t xml:space="preserve">                   5. митрополит</w:t>
      </w:r>
    </w:p>
    <w:p w:rsidR="0084601B" w:rsidRPr="006B45D6" w:rsidRDefault="0084601B" w:rsidP="0084601B">
      <w:pPr>
        <w:ind w:left="360"/>
      </w:pPr>
      <w:r w:rsidRPr="006B45D6">
        <w:t>15. Соотнесите храмы и их заказчиков:</w:t>
      </w:r>
    </w:p>
    <w:p w:rsidR="0084601B" w:rsidRPr="006B45D6" w:rsidRDefault="0084601B" w:rsidP="0084601B">
      <w:pPr>
        <w:ind w:left="360"/>
      </w:pPr>
      <w:r w:rsidRPr="006B45D6">
        <w:t xml:space="preserve">         а) Десятинная церковь в Киеве                           1) Юрий Всеволодович</w:t>
      </w:r>
    </w:p>
    <w:p w:rsidR="0084601B" w:rsidRPr="006B45D6" w:rsidRDefault="0084601B" w:rsidP="0084601B">
      <w:pPr>
        <w:ind w:left="360"/>
      </w:pPr>
      <w:r w:rsidRPr="006B45D6">
        <w:t xml:space="preserve">         б) собор Святой Софии в Киеве                          2) Андрей Боголюбский</w:t>
      </w:r>
    </w:p>
    <w:p w:rsidR="0084601B" w:rsidRPr="006B45D6" w:rsidRDefault="0084601B" w:rsidP="0084601B">
      <w:pPr>
        <w:ind w:left="360"/>
      </w:pPr>
      <w:r w:rsidRPr="006B45D6">
        <w:t xml:space="preserve">         в) Успенский собор во Владимире                     3) Владимир Святой</w:t>
      </w:r>
    </w:p>
    <w:p w:rsidR="0084601B" w:rsidRPr="006B45D6" w:rsidRDefault="0084601B" w:rsidP="0084601B">
      <w:pPr>
        <w:ind w:left="360"/>
      </w:pPr>
      <w:r w:rsidRPr="006B45D6">
        <w:t xml:space="preserve">г)  Георгиевский собор в Юрьеве-Польском     4)  Ярослав Мудрый   </w:t>
      </w:r>
    </w:p>
    <w:p w:rsidR="0084601B" w:rsidRPr="006B45D6" w:rsidRDefault="0084601B" w:rsidP="0084601B">
      <w:pPr>
        <w:ind w:left="360"/>
      </w:pPr>
      <w:r w:rsidRPr="006B45D6">
        <w:t xml:space="preserve">        д) Дмитриевский собор во Владимире                5) Всеволод Большое гнездо</w:t>
      </w:r>
    </w:p>
    <w:p w:rsidR="0084601B" w:rsidRPr="006B45D6" w:rsidRDefault="0084601B" w:rsidP="0084601B">
      <w:pPr>
        <w:ind w:left="360"/>
        <w:jc w:val="center"/>
      </w:pPr>
      <w:r w:rsidRPr="006B45D6">
        <w:t xml:space="preserve">2. Россия в </w:t>
      </w:r>
      <w:r w:rsidRPr="006B45D6">
        <w:rPr>
          <w:lang w:val="en-US"/>
        </w:rPr>
        <w:t>XIV</w:t>
      </w:r>
      <w:r w:rsidRPr="006B45D6">
        <w:t xml:space="preserve"> – </w:t>
      </w:r>
      <w:r w:rsidRPr="006B45D6">
        <w:rPr>
          <w:lang w:val="en-US"/>
        </w:rPr>
        <w:t>XVI</w:t>
      </w:r>
      <w:r w:rsidRPr="006B45D6">
        <w:t xml:space="preserve"> вв.</w:t>
      </w:r>
    </w:p>
    <w:p w:rsidR="0084601B" w:rsidRPr="006B45D6" w:rsidRDefault="0084601B" w:rsidP="0084601B">
      <w:pPr>
        <w:ind w:left="360"/>
        <w:jc w:val="center"/>
      </w:pPr>
      <w:r w:rsidRPr="006B45D6">
        <w:t xml:space="preserve">2.1. Образование единого Российского государства: </w:t>
      </w:r>
      <w:r w:rsidRPr="006B45D6">
        <w:rPr>
          <w:lang w:val="en-US"/>
        </w:rPr>
        <w:t>XIV</w:t>
      </w:r>
      <w:r w:rsidRPr="006B45D6">
        <w:t xml:space="preserve"> – начало </w:t>
      </w:r>
      <w:r w:rsidRPr="006B45D6">
        <w:rPr>
          <w:lang w:val="en-US"/>
        </w:rPr>
        <w:t>XVI</w:t>
      </w:r>
      <w:r w:rsidRPr="006B45D6">
        <w:t xml:space="preserve"> вв.</w:t>
      </w:r>
    </w:p>
    <w:p w:rsidR="0084601B" w:rsidRPr="006B45D6" w:rsidRDefault="0084601B" w:rsidP="0084601B">
      <w:pPr>
        <w:ind w:left="360"/>
        <w:jc w:val="center"/>
      </w:pPr>
      <w:r w:rsidRPr="006B45D6">
        <w:t>2.1.1. Объединение русских земель вокруг Москвы: от раздробленности к це</w:t>
      </w:r>
      <w:r w:rsidRPr="006B45D6">
        <w:t>н</w:t>
      </w:r>
      <w:r w:rsidRPr="006B45D6">
        <w:t>трализации</w:t>
      </w:r>
    </w:p>
    <w:p w:rsidR="0084601B" w:rsidRPr="006B45D6" w:rsidRDefault="0084601B" w:rsidP="0084601B">
      <w:pPr>
        <w:ind w:left="360"/>
        <w:jc w:val="center"/>
      </w:pPr>
    </w:p>
    <w:p w:rsidR="0084601B" w:rsidRPr="006B45D6" w:rsidRDefault="0084601B" w:rsidP="0084601B">
      <w:pPr>
        <w:ind w:left="360"/>
      </w:pPr>
      <w:r w:rsidRPr="006B45D6">
        <w:t>16. Выделите особенности процесса образования Русского централизованного государства:</w:t>
      </w:r>
    </w:p>
    <w:p w:rsidR="0084601B" w:rsidRPr="006B45D6" w:rsidRDefault="0084601B" w:rsidP="0084601B">
      <w:pPr>
        <w:ind w:left="360"/>
      </w:pPr>
      <w:r w:rsidRPr="006B45D6">
        <w:t xml:space="preserve">                  1. рост и развитие городов</w:t>
      </w:r>
    </w:p>
    <w:p w:rsidR="0084601B" w:rsidRPr="006B45D6" w:rsidRDefault="0084601B" w:rsidP="0084601B">
      <w:pPr>
        <w:ind w:left="360"/>
      </w:pPr>
      <w:r w:rsidRPr="006B45D6">
        <w:t xml:space="preserve">                  2. отмена личной зависимости крестьян</w:t>
      </w:r>
    </w:p>
    <w:p w:rsidR="0084601B" w:rsidRPr="006B45D6" w:rsidRDefault="0084601B" w:rsidP="0084601B">
      <w:pPr>
        <w:ind w:left="360"/>
      </w:pPr>
      <w:r w:rsidRPr="006B45D6">
        <w:t xml:space="preserve">                  3. необходимость свержения золотоордынского владычества</w:t>
      </w:r>
    </w:p>
    <w:p w:rsidR="0084601B" w:rsidRPr="006B45D6" w:rsidRDefault="0084601B" w:rsidP="0084601B">
      <w:pPr>
        <w:ind w:left="360"/>
      </w:pPr>
      <w:r w:rsidRPr="006B45D6">
        <w:t xml:space="preserve">                  4. развитие экономических связей между районами</w:t>
      </w:r>
    </w:p>
    <w:p w:rsidR="0084601B" w:rsidRPr="006B45D6" w:rsidRDefault="0084601B" w:rsidP="0084601B">
      <w:pPr>
        <w:ind w:left="360"/>
      </w:pPr>
      <w:r w:rsidRPr="006B45D6">
        <w:t xml:space="preserve">                  5. Москва стала общенациональным центром</w:t>
      </w:r>
    </w:p>
    <w:p w:rsidR="0084601B" w:rsidRPr="006B45D6" w:rsidRDefault="0084601B" w:rsidP="0084601B">
      <w:pPr>
        <w:ind w:left="360"/>
      </w:pPr>
      <w:r w:rsidRPr="006B45D6">
        <w:t>17. Соотнесите события и даты:</w:t>
      </w:r>
    </w:p>
    <w:p w:rsidR="0084601B" w:rsidRPr="006B45D6" w:rsidRDefault="0084601B" w:rsidP="0084601B">
      <w:pPr>
        <w:ind w:left="360"/>
      </w:pPr>
      <w:r w:rsidRPr="006B45D6">
        <w:t xml:space="preserve">    а) стояние на Угре                                                                      1) </w:t>
      </w:r>
      <w:smartTag w:uri="urn:schemas-microsoft-com:office:smarttags" w:element="metricconverter">
        <w:smartTagPr>
          <w:attr w:name="ProductID" w:val="1380 г"/>
        </w:smartTagPr>
        <w:r w:rsidRPr="006B45D6">
          <w:t>1380 г</w:t>
        </w:r>
      </w:smartTag>
      <w:r w:rsidRPr="006B45D6">
        <w:t>.</w:t>
      </w:r>
    </w:p>
    <w:p w:rsidR="0084601B" w:rsidRPr="006B45D6" w:rsidRDefault="0084601B" w:rsidP="0084601B">
      <w:pPr>
        <w:ind w:left="360"/>
      </w:pPr>
      <w:r w:rsidRPr="006B45D6">
        <w:t xml:space="preserve">    б) принятие Судебника                                                              2) </w:t>
      </w:r>
      <w:smartTag w:uri="urn:schemas-microsoft-com:office:smarttags" w:element="metricconverter">
        <w:smartTagPr>
          <w:attr w:name="ProductID" w:val="1448 г"/>
        </w:smartTagPr>
        <w:r w:rsidRPr="006B45D6">
          <w:t>1448 г</w:t>
        </w:r>
      </w:smartTag>
      <w:r w:rsidRPr="006B45D6">
        <w:t>.</w:t>
      </w:r>
    </w:p>
    <w:p w:rsidR="0084601B" w:rsidRPr="006B45D6" w:rsidRDefault="0084601B" w:rsidP="0084601B">
      <w:pPr>
        <w:ind w:left="360"/>
      </w:pPr>
      <w:r w:rsidRPr="006B45D6">
        <w:t xml:space="preserve">    в) Иван Калита добился права</w:t>
      </w:r>
    </w:p>
    <w:p w:rsidR="0084601B" w:rsidRPr="006B45D6" w:rsidRDefault="0084601B" w:rsidP="0084601B">
      <w:pPr>
        <w:ind w:left="360"/>
      </w:pPr>
      <w:r w:rsidRPr="006B45D6">
        <w:t xml:space="preserve">    сбора дани для Орды со всех русских земель                         3) </w:t>
      </w:r>
      <w:smartTag w:uri="urn:schemas-microsoft-com:office:smarttags" w:element="metricconverter">
        <w:smartTagPr>
          <w:attr w:name="ProductID" w:val="1497 г"/>
        </w:smartTagPr>
        <w:r w:rsidRPr="006B45D6">
          <w:t>1497 г</w:t>
        </w:r>
      </w:smartTag>
      <w:r w:rsidRPr="006B45D6">
        <w:t>.</w:t>
      </w:r>
    </w:p>
    <w:p w:rsidR="0084601B" w:rsidRPr="006B45D6" w:rsidRDefault="0084601B" w:rsidP="0084601B">
      <w:pPr>
        <w:ind w:left="360"/>
      </w:pPr>
      <w:r w:rsidRPr="006B45D6">
        <w:t xml:space="preserve">    г) Куликовская битва                                                                 4) </w:t>
      </w:r>
      <w:smartTag w:uri="urn:schemas-microsoft-com:office:smarttags" w:element="metricconverter">
        <w:smartTagPr>
          <w:attr w:name="ProductID" w:val="1328 г"/>
        </w:smartTagPr>
        <w:r w:rsidRPr="006B45D6">
          <w:t>1328 г</w:t>
        </w:r>
      </w:smartTag>
      <w:r w:rsidRPr="006B45D6">
        <w:t>.</w:t>
      </w:r>
    </w:p>
    <w:p w:rsidR="0084601B" w:rsidRPr="006B45D6" w:rsidRDefault="0084601B" w:rsidP="0084601B">
      <w:pPr>
        <w:ind w:left="360"/>
      </w:pPr>
      <w:r w:rsidRPr="006B45D6">
        <w:t xml:space="preserve">    д) обособление русской церкви</w:t>
      </w:r>
    </w:p>
    <w:p w:rsidR="0084601B" w:rsidRPr="006B45D6" w:rsidRDefault="0084601B" w:rsidP="0084601B">
      <w:pPr>
        <w:ind w:left="360"/>
      </w:pPr>
      <w:r w:rsidRPr="006B45D6">
        <w:t xml:space="preserve">    от Константинопольской патриархии, </w:t>
      </w:r>
    </w:p>
    <w:p w:rsidR="0084601B" w:rsidRPr="006B45D6" w:rsidRDefault="0084601B" w:rsidP="0084601B">
      <w:pPr>
        <w:ind w:left="360"/>
      </w:pPr>
      <w:r w:rsidRPr="006B45D6">
        <w:t xml:space="preserve">    назначение Ионы митрополитом                                              5) </w:t>
      </w:r>
      <w:smartTag w:uri="urn:schemas-microsoft-com:office:smarttags" w:element="metricconverter">
        <w:smartTagPr>
          <w:attr w:name="ProductID" w:val="1480 г"/>
        </w:smartTagPr>
        <w:r w:rsidRPr="006B45D6">
          <w:t>1480 г</w:t>
        </w:r>
      </w:smartTag>
      <w:r w:rsidRPr="006B45D6">
        <w:t>.</w:t>
      </w:r>
    </w:p>
    <w:p w:rsidR="0084601B" w:rsidRPr="006B45D6" w:rsidRDefault="0084601B" w:rsidP="0084601B">
      <w:pPr>
        <w:ind w:left="360"/>
        <w:jc w:val="center"/>
      </w:pPr>
      <w:r w:rsidRPr="006B45D6">
        <w:t xml:space="preserve">2.2. Россия в </w:t>
      </w:r>
      <w:r w:rsidRPr="006B45D6">
        <w:rPr>
          <w:lang w:val="en-US"/>
        </w:rPr>
        <w:t>XVI</w:t>
      </w:r>
      <w:r w:rsidRPr="006B45D6">
        <w:t xml:space="preserve"> в.</w:t>
      </w:r>
    </w:p>
    <w:p w:rsidR="0084601B" w:rsidRPr="006B45D6" w:rsidRDefault="0084601B" w:rsidP="0084601B">
      <w:pPr>
        <w:ind w:left="360"/>
        <w:jc w:val="center"/>
      </w:pPr>
      <w:r w:rsidRPr="006B45D6">
        <w:t>2.2.1.Социально-экономические процессы</w:t>
      </w:r>
    </w:p>
    <w:p w:rsidR="0084601B" w:rsidRPr="006B45D6" w:rsidRDefault="0084601B" w:rsidP="0084601B">
      <w:pPr>
        <w:ind w:left="360"/>
        <w:jc w:val="center"/>
      </w:pPr>
    </w:p>
    <w:p w:rsidR="0084601B" w:rsidRPr="006B45D6" w:rsidRDefault="0084601B" w:rsidP="0084601B">
      <w:pPr>
        <w:ind w:left="360"/>
      </w:pPr>
      <w:r w:rsidRPr="006B45D6">
        <w:t>18. Единица налогообложения в Московском государстве - ….</w:t>
      </w:r>
    </w:p>
    <w:p w:rsidR="0084601B" w:rsidRPr="006B45D6" w:rsidRDefault="0084601B" w:rsidP="0084601B">
      <w:pPr>
        <w:ind w:left="360"/>
      </w:pPr>
      <w:r w:rsidRPr="006B45D6">
        <w:t>19. Соотнесите понятия и определения:</w:t>
      </w:r>
    </w:p>
    <w:p w:rsidR="0084601B" w:rsidRPr="006B45D6" w:rsidRDefault="0084601B" w:rsidP="0084601B">
      <w:pPr>
        <w:ind w:firstLine="0"/>
      </w:pPr>
      <w:r w:rsidRPr="006B45D6">
        <w:t xml:space="preserve">   а) Служилые люди по прибору       1. полурегулярное войско в Российском государстве</w:t>
      </w:r>
    </w:p>
    <w:p w:rsidR="0084601B" w:rsidRPr="006B45D6" w:rsidRDefault="0084601B" w:rsidP="0084601B">
      <w:pPr>
        <w:ind w:firstLine="0"/>
      </w:pPr>
      <w:r w:rsidRPr="006B45D6">
        <w:t xml:space="preserve">   б) излюбленные головы                 2. городовая стража, стрельцы, артиллеристы</w:t>
      </w:r>
    </w:p>
    <w:p w:rsidR="0084601B" w:rsidRPr="006B45D6" w:rsidRDefault="0084601B" w:rsidP="0084601B">
      <w:pPr>
        <w:ind w:firstLine="0"/>
      </w:pPr>
      <w:r w:rsidRPr="006B45D6">
        <w:t xml:space="preserve">   в) тяглые люди                                3. выбираемые населением судьи</w:t>
      </w:r>
    </w:p>
    <w:p w:rsidR="0084601B" w:rsidRPr="006B45D6" w:rsidRDefault="0084601B" w:rsidP="0084601B">
      <w:pPr>
        <w:ind w:firstLine="0"/>
      </w:pPr>
      <w:r w:rsidRPr="006B45D6">
        <w:t xml:space="preserve">   г) стрельцы                                       4. богатые купцы, имевшие право собирать кабацкие и </w:t>
      </w:r>
    </w:p>
    <w:p w:rsidR="0084601B" w:rsidRPr="006B45D6" w:rsidRDefault="0084601B" w:rsidP="0084601B">
      <w:pPr>
        <w:ind w:firstLine="0"/>
      </w:pPr>
      <w:r w:rsidRPr="006B45D6">
        <w:t xml:space="preserve">                                                                таможенные пошлины</w:t>
      </w:r>
    </w:p>
    <w:p w:rsidR="0084601B" w:rsidRPr="006B45D6" w:rsidRDefault="0084601B" w:rsidP="0084601B">
      <w:pPr>
        <w:ind w:firstLine="0"/>
      </w:pPr>
      <w:r w:rsidRPr="006B45D6">
        <w:t xml:space="preserve">   д) гости                                          5. население, платившее натуральные и денежные сборы</w:t>
      </w:r>
    </w:p>
    <w:p w:rsidR="0084601B" w:rsidRPr="006B45D6" w:rsidRDefault="0084601B" w:rsidP="0084601B">
      <w:pPr>
        <w:ind w:firstLine="0"/>
      </w:pPr>
      <w:r w:rsidRPr="006B45D6">
        <w:t xml:space="preserve">                                                                в пользу государства</w:t>
      </w:r>
    </w:p>
    <w:p w:rsidR="0084601B" w:rsidRPr="006B45D6" w:rsidRDefault="0084601B" w:rsidP="0084601B">
      <w:pPr>
        <w:ind w:firstLine="0"/>
      </w:pPr>
      <w:r w:rsidRPr="006B45D6">
        <w:t xml:space="preserve">                                                             6. ополчение крестьян и горожан</w:t>
      </w:r>
    </w:p>
    <w:p w:rsidR="0084601B" w:rsidRPr="006B45D6" w:rsidRDefault="0084601B" w:rsidP="0084601B">
      <w:pPr>
        <w:ind w:left="360"/>
      </w:pPr>
    </w:p>
    <w:p w:rsidR="0084601B" w:rsidRPr="006B45D6" w:rsidRDefault="0084601B" w:rsidP="0084601B">
      <w:pPr>
        <w:ind w:left="360"/>
        <w:jc w:val="center"/>
      </w:pPr>
      <w:r w:rsidRPr="006B45D6">
        <w:t>2.2.2. Политические процессы</w:t>
      </w:r>
    </w:p>
    <w:p w:rsidR="0084601B" w:rsidRPr="006B45D6" w:rsidRDefault="0084601B" w:rsidP="0084601B">
      <w:pPr>
        <w:ind w:left="360"/>
      </w:pPr>
    </w:p>
    <w:p w:rsidR="0084601B" w:rsidRPr="006B45D6" w:rsidRDefault="0084601B" w:rsidP="0084601B">
      <w:pPr>
        <w:ind w:left="360"/>
      </w:pPr>
      <w:r w:rsidRPr="006B45D6">
        <w:t>20. Расположите события в хронологической последовательности:</w:t>
      </w:r>
    </w:p>
    <w:p w:rsidR="0084601B" w:rsidRPr="006B45D6" w:rsidRDefault="0084601B" w:rsidP="0084601B">
      <w:pPr>
        <w:ind w:left="360"/>
      </w:pPr>
      <w:r w:rsidRPr="006B45D6">
        <w:t xml:space="preserve">                   1. первый Земский собор</w:t>
      </w:r>
    </w:p>
    <w:p w:rsidR="0084601B" w:rsidRPr="006B45D6" w:rsidRDefault="0084601B" w:rsidP="0084601B">
      <w:pPr>
        <w:ind w:left="360"/>
      </w:pPr>
      <w:r w:rsidRPr="006B45D6">
        <w:t xml:space="preserve">                   2. начало опричнины</w:t>
      </w:r>
    </w:p>
    <w:p w:rsidR="0084601B" w:rsidRPr="006B45D6" w:rsidRDefault="0084601B" w:rsidP="0084601B">
      <w:pPr>
        <w:ind w:left="360"/>
      </w:pPr>
      <w:r w:rsidRPr="006B45D6">
        <w:t xml:space="preserve">                   3. поход Ермака в Сибирь                             </w:t>
      </w:r>
    </w:p>
    <w:p w:rsidR="0084601B" w:rsidRPr="006B45D6" w:rsidRDefault="0084601B" w:rsidP="0084601B">
      <w:pPr>
        <w:ind w:left="360"/>
      </w:pPr>
      <w:r w:rsidRPr="006B45D6">
        <w:t xml:space="preserve">                   4. взятие Казани</w:t>
      </w:r>
    </w:p>
    <w:p w:rsidR="0084601B" w:rsidRPr="006B45D6" w:rsidRDefault="0084601B" w:rsidP="0084601B">
      <w:pPr>
        <w:ind w:left="360"/>
      </w:pPr>
      <w:r w:rsidRPr="006B45D6">
        <w:t xml:space="preserve">                   5. оборона Пскова от войск Стефана Батория</w:t>
      </w:r>
    </w:p>
    <w:p w:rsidR="0084601B" w:rsidRPr="006B45D6" w:rsidRDefault="0084601B" w:rsidP="0084601B">
      <w:pPr>
        <w:ind w:left="360"/>
      </w:pPr>
    </w:p>
    <w:p w:rsidR="0084601B" w:rsidRPr="006B45D6" w:rsidRDefault="0084601B" w:rsidP="0084601B">
      <w:pPr>
        <w:ind w:left="360"/>
      </w:pPr>
      <w:r w:rsidRPr="006B45D6">
        <w:t>21. Установите взаимосвязи:</w:t>
      </w:r>
    </w:p>
    <w:p w:rsidR="0084601B" w:rsidRPr="006B45D6" w:rsidRDefault="0084601B" w:rsidP="0084601B">
      <w:pPr>
        <w:ind w:left="567" w:firstLine="0"/>
      </w:pPr>
      <w:r w:rsidRPr="006B45D6">
        <w:t xml:space="preserve">    1. Кучум   а) любимый опричник Ивана Грозного</w:t>
      </w:r>
    </w:p>
    <w:p w:rsidR="0084601B" w:rsidRPr="006B45D6" w:rsidRDefault="0084601B" w:rsidP="0084601B">
      <w:pPr>
        <w:ind w:left="567" w:firstLine="0"/>
      </w:pPr>
      <w:r w:rsidRPr="006B45D6">
        <w:t xml:space="preserve">    2. Ермак                        б) крещеный татарин из Касимова</w:t>
      </w:r>
    </w:p>
    <w:p w:rsidR="0084601B" w:rsidRPr="006B45D6" w:rsidRDefault="0084601B" w:rsidP="0084601B">
      <w:pPr>
        <w:ind w:left="567" w:firstLine="0"/>
        <w:jc w:val="center"/>
      </w:pPr>
      <w:r w:rsidRPr="006B45D6">
        <w:t xml:space="preserve">3. Федор Басманов      в) Костромской вотчинник, входил в состав  Избраннойрады </w:t>
      </w:r>
    </w:p>
    <w:p w:rsidR="0084601B" w:rsidRPr="006B45D6" w:rsidRDefault="0084601B" w:rsidP="0084601B">
      <w:pPr>
        <w:ind w:left="567" w:firstLine="0"/>
      </w:pPr>
      <w:r w:rsidRPr="006B45D6">
        <w:t xml:space="preserve">  4. А. Адашев                                г) хан Сибирской Орды  </w:t>
      </w:r>
    </w:p>
    <w:p w:rsidR="0084601B" w:rsidRPr="006B45D6" w:rsidRDefault="0084601B" w:rsidP="0084601B">
      <w:pPr>
        <w:ind w:left="567" w:firstLine="0"/>
      </w:pPr>
      <w:r w:rsidRPr="006B45D6">
        <w:t xml:space="preserve">      5. Иван Шуйский                         д) казак, положивший начало освоению Сибири</w:t>
      </w:r>
    </w:p>
    <w:p w:rsidR="0084601B" w:rsidRPr="006B45D6" w:rsidRDefault="0084601B" w:rsidP="0084601B">
      <w:pPr>
        <w:ind w:left="567" w:firstLine="0"/>
      </w:pPr>
      <w:r w:rsidRPr="006B45D6">
        <w:t xml:space="preserve">                                                             е) руководитель обороны Пскова от  поляков</w:t>
      </w:r>
    </w:p>
    <w:p w:rsidR="0084601B" w:rsidRPr="006B45D6" w:rsidRDefault="0084601B" w:rsidP="0084601B">
      <w:pPr>
        <w:ind w:left="360"/>
      </w:pPr>
    </w:p>
    <w:p w:rsidR="0084601B" w:rsidRPr="006B45D6" w:rsidRDefault="0084601B" w:rsidP="0084601B">
      <w:pPr>
        <w:ind w:left="360"/>
        <w:jc w:val="center"/>
      </w:pPr>
      <w:r w:rsidRPr="006B45D6">
        <w:t xml:space="preserve">2.3 Культура России </w:t>
      </w:r>
      <w:r w:rsidRPr="006B45D6">
        <w:rPr>
          <w:lang w:val="en-US"/>
        </w:rPr>
        <w:t>XIV</w:t>
      </w:r>
      <w:r w:rsidRPr="006B45D6">
        <w:t>-</w:t>
      </w:r>
      <w:r w:rsidRPr="006B45D6">
        <w:rPr>
          <w:lang w:val="en-US"/>
        </w:rPr>
        <w:t>XVI</w:t>
      </w:r>
      <w:r w:rsidRPr="006B45D6">
        <w:t xml:space="preserve"> вв.</w:t>
      </w:r>
    </w:p>
    <w:p w:rsidR="0084601B" w:rsidRPr="006B45D6" w:rsidRDefault="0084601B" w:rsidP="0084601B">
      <w:pPr>
        <w:ind w:left="360"/>
        <w:jc w:val="center"/>
      </w:pPr>
      <w:r w:rsidRPr="006B45D6">
        <w:t>2.3.1. Культурные процессы</w:t>
      </w:r>
    </w:p>
    <w:p w:rsidR="0084601B" w:rsidRPr="006B45D6" w:rsidRDefault="0084601B" w:rsidP="0084601B">
      <w:pPr>
        <w:ind w:left="360"/>
      </w:pPr>
      <w:r w:rsidRPr="006B45D6">
        <w:t>22. Установите взаимосвязи:</w:t>
      </w:r>
    </w:p>
    <w:p w:rsidR="0084601B" w:rsidRPr="006B45D6" w:rsidRDefault="0084601B" w:rsidP="0084601B">
      <w:pPr>
        <w:ind w:left="360"/>
      </w:pPr>
      <w:r w:rsidRPr="006B45D6">
        <w:t xml:space="preserve">             1) Феофан Грек                                     а) «Троица»</w:t>
      </w:r>
    </w:p>
    <w:p w:rsidR="0084601B" w:rsidRPr="006B45D6" w:rsidRDefault="0084601B" w:rsidP="0084601B">
      <w:pPr>
        <w:ind w:left="360"/>
      </w:pPr>
      <w:r w:rsidRPr="006B45D6">
        <w:t xml:space="preserve">             2)  Андрей Рублев                                б) «Царь-пушка»</w:t>
      </w:r>
    </w:p>
    <w:p w:rsidR="0084601B" w:rsidRPr="006B45D6" w:rsidRDefault="0084601B" w:rsidP="0084601B">
      <w:pPr>
        <w:ind w:left="360"/>
      </w:pPr>
      <w:r w:rsidRPr="006B45D6">
        <w:t xml:space="preserve">             3) Фиораванти                                      в) церковь Вознесения</w:t>
      </w:r>
    </w:p>
    <w:p w:rsidR="0084601B" w:rsidRPr="006B45D6" w:rsidRDefault="0084601B" w:rsidP="0084601B">
      <w:pPr>
        <w:ind w:left="360"/>
      </w:pPr>
      <w:r w:rsidRPr="006B45D6">
        <w:t xml:space="preserve">             4) Коломенское                                     г) Успенский собор Кремля</w:t>
      </w:r>
    </w:p>
    <w:p w:rsidR="0084601B" w:rsidRPr="006B45D6" w:rsidRDefault="0084601B" w:rsidP="0084601B">
      <w:pPr>
        <w:ind w:left="360"/>
      </w:pPr>
      <w:r w:rsidRPr="006B45D6">
        <w:t xml:space="preserve">             5) Андрей Чохов                                   д) церковь Рождества</w:t>
      </w:r>
    </w:p>
    <w:p w:rsidR="0084601B" w:rsidRPr="006B45D6" w:rsidRDefault="0084601B" w:rsidP="0084601B">
      <w:pPr>
        <w:ind w:left="360"/>
      </w:pPr>
    </w:p>
    <w:p w:rsidR="0084601B" w:rsidRPr="006B45D6" w:rsidRDefault="0084601B" w:rsidP="0084601B">
      <w:pPr>
        <w:ind w:left="360"/>
        <w:jc w:val="center"/>
      </w:pPr>
      <w:r w:rsidRPr="006B45D6">
        <w:t xml:space="preserve">3. Россия в </w:t>
      </w:r>
      <w:r w:rsidRPr="006B45D6">
        <w:rPr>
          <w:lang w:val="en-US"/>
        </w:rPr>
        <w:t>XVII</w:t>
      </w:r>
      <w:r w:rsidRPr="006B45D6">
        <w:t xml:space="preserve"> в.</w:t>
      </w:r>
    </w:p>
    <w:p w:rsidR="0084601B" w:rsidRPr="006B45D6" w:rsidRDefault="0084601B" w:rsidP="0084601B">
      <w:pPr>
        <w:ind w:left="360"/>
        <w:jc w:val="center"/>
      </w:pPr>
      <w:r w:rsidRPr="006B45D6">
        <w:t>3.1. «Смутное время»</w:t>
      </w:r>
    </w:p>
    <w:p w:rsidR="0084601B" w:rsidRPr="006B45D6" w:rsidRDefault="0084601B" w:rsidP="0084601B">
      <w:pPr>
        <w:ind w:left="360"/>
        <w:jc w:val="center"/>
      </w:pPr>
      <w:r w:rsidRPr="006B45D6">
        <w:t>3.1.1. Ведущая роль русского народа в развитии российской государственности.</w:t>
      </w:r>
    </w:p>
    <w:p w:rsidR="0084601B" w:rsidRPr="006B45D6" w:rsidRDefault="0084601B" w:rsidP="0084601B">
      <w:pPr>
        <w:ind w:left="360"/>
      </w:pPr>
    </w:p>
    <w:p w:rsidR="0084601B" w:rsidRPr="006B45D6" w:rsidRDefault="0084601B" w:rsidP="0084601B">
      <w:pPr>
        <w:ind w:left="360"/>
      </w:pPr>
      <w:r w:rsidRPr="006B45D6">
        <w:t>23. Соотнесите события и даты:</w:t>
      </w:r>
    </w:p>
    <w:p w:rsidR="0084601B" w:rsidRPr="006B45D6" w:rsidRDefault="0084601B" w:rsidP="0084601B">
      <w:pPr>
        <w:ind w:left="360"/>
      </w:pPr>
      <w:r w:rsidRPr="006B45D6">
        <w:t xml:space="preserve">             а) поход Лжедмитрия на Москву                    1. </w:t>
      </w:r>
      <w:smartTag w:uri="urn:schemas-microsoft-com:office:smarttags" w:element="metricconverter">
        <w:smartTagPr>
          <w:attr w:name="ProductID" w:val="1603 г"/>
        </w:smartTagPr>
        <w:r w:rsidRPr="006B45D6">
          <w:t>1603 г</w:t>
        </w:r>
      </w:smartTag>
      <w:r w:rsidRPr="006B45D6">
        <w:t>.</w:t>
      </w:r>
    </w:p>
    <w:p w:rsidR="0084601B" w:rsidRPr="006B45D6" w:rsidRDefault="0084601B" w:rsidP="0084601B">
      <w:pPr>
        <w:ind w:left="360"/>
      </w:pPr>
      <w:r w:rsidRPr="006B45D6">
        <w:t xml:space="preserve">             б) восстание Ивана Болотникова                    2. </w:t>
      </w:r>
      <w:smartTag w:uri="urn:schemas-microsoft-com:office:smarttags" w:element="metricconverter">
        <w:smartTagPr>
          <w:attr w:name="ProductID" w:val="1608 г"/>
        </w:smartTagPr>
        <w:r w:rsidRPr="006B45D6">
          <w:t>1608 г</w:t>
        </w:r>
      </w:smartTag>
      <w:r w:rsidRPr="006B45D6">
        <w:t>.</w:t>
      </w:r>
    </w:p>
    <w:p w:rsidR="0084601B" w:rsidRPr="006B45D6" w:rsidRDefault="0084601B" w:rsidP="0084601B">
      <w:pPr>
        <w:ind w:left="360"/>
      </w:pPr>
      <w:r w:rsidRPr="006B45D6">
        <w:t xml:space="preserve">             в) Свержение Василия Шуйского                    3. </w:t>
      </w:r>
      <w:smartTag w:uri="urn:schemas-microsoft-com:office:smarttags" w:element="metricconverter">
        <w:smartTagPr>
          <w:attr w:name="ProductID" w:val="1605 г"/>
        </w:smartTagPr>
        <w:r w:rsidRPr="006B45D6">
          <w:t>1605 г</w:t>
        </w:r>
      </w:smartTag>
      <w:r w:rsidRPr="006B45D6">
        <w:t>.</w:t>
      </w:r>
    </w:p>
    <w:p w:rsidR="0084601B" w:rsidRPr="006B45D6" w:rsidRDefault="0084601B" w:rsidP="0084601B">
      <w:pPr>
        <w:ind w:left="360"/>
      </w:pPr>
      <w:r w:rsidRPr="006B45D6">
        <w:t xml:space="preserve">             г) восстание Хлопко Косолапого                     4. </w:t>
      </w:r>
      <w:smartTag w:uri="urn:schemas-microsoft-com:office:smarttags" w:element="metricconverter">
        <w:smartTagPr>
          <w:attr w:name="ProductID" w:val="1610 г"/>
        </w:smartTagPr>
        <w:r w:rsidRPr="006B45D6">
          <w:t>1610 г</w:t>
        </w:r>
      </w:smartTag>
      <w:r w:rsidRPr="006B45D6">
        <w:t>.</w:t>
      </w:r>
    </w:p>
    <w:p w:rsidR="0084601B" w:rsidRPr="006B45D6" w:rsidRDefault="0084601B" w:rsidP="0084601B">
      <w:pPr>
        <w:ind w:left="360"/>
      </w:pPr>
      <w:r w:rsidRPr="006B45D6">
        <w:t xml:space="preserve">                                                                                          5. </w:t>
      </w:r>
      <w:smartTag w:uri="urn:schemas-microsoft-com:office:smarttags" w:element="metricconverter">
        <w:smartTagPr>
          <w:attr w:name="ProductID" w:val="1606 г"/>
        </w:smartTagPr>
        <w:r w:rsidRPr="006B45D6">
          <w:t>1606 г</w:t>
        </w:r>
      </w:smartTag>
      <w:r w:rsidRPr="006B45D6">
        <w:t>.</w:t>
      </w:r>
    </w:p>
    <w:p w:rsidR="0084601B" w:rsidRPr="006B45D6" w:rsidRDefault="0084601B" w:rsidP="0084601B">
      <w:pPr>
        <w:ind w:left="360"/>
      </w:pPr>
    </w:p>
    <w:p w:rsidR="0084601B" w:rsidRPr="006B45D6" w:rsidRDefault="0084601B" w:rsidP="0084601B">
      <w:pPr>
        <w:ind w:left="1080"/>
        <w:jc w:val="center"/>
      </w:pPr>
      <w:r w:rsidRPr="006B45D6">
        <w:t xml:space="preserve">3.2. Экономическое развитие России в </w:t>
      </w:r>
      <w:r w:rsidRPr="006B45D6">
        <w:rPr>
          <w:lang w:val="en-US"/>
        </w:rPr>
        <w:t>XVII</w:t>
      </w:r>
      <w:r w:rsidRPr="006B45D6">
        <w:t xml:space="preserve"> в.</w:t>
      </w:r>
    </w:p>
    <w:p w:rsidR="0084601B" w:rsidRPr="006B45D6" w:rsidRDefault="0084601B" w:rsidP="0084601B">
      <w:pPr>
        <w:ind w:left="1080"/>
        <w:jc w:val="center"/>
      </w:pPr>
      <w:r w:rsidRPr="006B45D6">
        <w:t>3.2.1. Экономические процессы</w:t>
      </w:r>
    </w:p>
    <w:p w:rsidR="0084601B" w:rsidRPr="006B45D6" w:rsidRDefault="0084601B" w:rsidP="0084601B">
      <w:pPr>
        <w:jc w:val="center"/>
      </w:pPr>
    </w:p>
    <w:p w:rsidR="0084601B" w:rsidRPr="006B45D6" w:rsidRDefault="0084601B" w:rsidP="0084601B">
      <w:r w:rsidRPr="006B45D6">
        <w:t xml:space="preserve">     24. Стадия развития капиталистического производства, также тип капиталистич</w:t>
      </w:r>
      <w:r w:rsidRPr="006B45D6">
        <w:t>е</w:t>
      </w:r>
      <w:r w:rsidRPr="006B45D6">
        <w:t>ского предприятия, характеризующееся разделением труда на основе ручной, ремесле</w:t>
      </w:r>
      <w:r w:rsidRPr="006B45D6">
        <w:t>н</w:t>
      </w:r>
      <w:r w:rsidRPr="006B45D6">
        <w:t>ной техники – это_________</w:t>
      </w:r>
    </w:p>
    <w:p w:rsidR="0084601B" w:rsidRPr="006B45D6" w:rsidRDefault="0084601B" w:rsidP="0084601B">
      <w:r w:rsidRPr="006B45D6">
        <w:t xml:space="preserve">     25. Укажите черты социально-экономического развития страны в </w:t>
      </w:r>
      <w:r w:rsidRPr="006B45D6">
        <w:rPr>
          <w:lang w:val="en-US"/>
        </w:rPr>
        <w:t>XVII</w:t>
      </w:r>
      <w:r w:rsidRPr="006B45D6">
        <w:t xml:space="preserve"> в.:</w:t>
      </w:r>
    </w:p>
    <w:p w:rsidR="0084601B" w:rsidRPr="006B45D6" w:rsidRDefault="0084601B" w:rsidP="0084601B">
      <w:r w:rsidRPr="006B45D6">
        <w:t xml:space="preserve">                       1. слабые связи между районами страны</w:t>
      </w:r>
    </w:p>
    <w:p w:rsidR="0084601B" w:rsidRPr="006B45D6" w:rsidRDefault="0084601B" w:rsidP="0084601B">
      <w:r w:rsidRPr="006B45D6">
        <w:t xml:space="preserve">                       2. упрочение натурального хозяйства</w:t>
      </w:r>
    </w:p>
    <w:p w:rsidR="0084601B" w:rsidRPr="006B45D6" w:rsidRDefault="0084601B" w:rsidP="0084601B">
      <w:r w:rsidRPr="006B45D6">
        <w:t xml:space="preserve">                       3. проведение протекционистских мер, запрет иноземным купцам в розницу торговать своим товаром</w:t>
      </w:r>
    </w:p>
    <w:p w:rsidR="0084601B" w:rsidRPr="006B45D6" w:rsidRDefault="0084601B" w:rsidP="0084601B">
      <w:pPr>
        <w:ind w:left="360"/>
      </w:pPr>
      <w:r w:rsidRPr="006B45D6">
        <w:t xml:space="preserve">                 4. ремесло в городах вытесняется множеством мануфактур</w:t>
      </w:r>
    </w:p>
    <w:p w:rsidR="0084601B" w:rsidRPr="006B45D6" w:rsidRDefault="0084601B" w:rsidP="0084601B">
      <w:pPr>
        <w:ind w:left="360"/>
      </w:pPr>
      <w:r w:rsidRPr="006B45D6">
        <w:t xml:space="preserve">                 5. отменены внутренние таможенные границы</w:t>
      </w:r>
    </w:p>
    <w:p w:rsidR="0084601B" w:rsidRPr="006B45D6" w:rsidRDefault="0084601B" w:rsidP="0084601B">
      <w:pPr>
        <w:ind w:left="1080"/>
      </w:pPr>
      <w:r w:rsidRPr="006B45D6">
        <w:t xml:space="preserve">                                    3.3. Социальное развитие России</w:t>
      </w:r>
    </w:p>
    <w:p w:rsidR="0084601B" w:rsidRPr="006B45D6" w:rsidRDefault="0084601B" w:rsidP="0084601B">
      <w:pPr>
        <w:jc w:val="center"/>
      </w:pPr>
      <w:r w:rsidRPr="006B45D6">
        <w:t>3.3.1.Социальные процессы</w:t>
      </w:r>
    </w:p>
    <w:p w:rsidR="0084601B" w:rsidRPr="006B45D6" w:rsidRDefault="0084601B" w:rsidP="0084601B"/>
    <w:p w:rsidR="0084601B" w:rsidRPr="006B45D6" w:rsidRDefault="0084601B" w:rsidP="0084601B">
      <w:r w:rsidRPr="006B45D6">
        <w:t xml:space="preserve">      26. С городскими восстаниями </w:t>
      </w:r>
      <w:r w:rsidRPr="006B45D6">
        <w:rPr>
          <w:lang w:val="en-US"/>
        </w:rPr>
        <w:t>XVII</w:t>
      </w:r>
      <w:r w:rsidRPr="006B45D6">
        <w:t xml:space="preserve"> в. связаны даты:</w:t>
      </w:r>
    </w:p>
    <w:p w:rsidR="0084601B" w:rsidRPr="006B45D6" w:rsidRDefault="0084601B" w:rsidP="0084601B">
      <w:r w:rsidRPr="006B45D6">
        <w:t xml:space="preserve">               1) </w:t>
      </w:r>
      <w:smartTag w:uri="urn:schemas-microsoft-com:office:smarttags" w:element="metricconverter">
        <w:smartTagPr>
          <w:attr w:name="ProductID" w:val="1648 г"/>
        </w:smartTagPr>
        <w:r w:rsidRPr="006B45D6">
          <w:t>1648 г</w:t>
        </w:r>
      </w:smartTag>
      <w:r w:rsidRPr="006B45D6">
        <w:t xml:space="preserve">., </w:t>
      </w:r>
      <w:smartTag w:uri="urn:schemas-microsoft-com:office:smarttags" w:element="metricconverter">
        <w:smartTagPr>
          <w:attr w:name="ProductID" w:val="1662 г"/>
        </w:smartTagPr>
        <w:r w:rsidRPr="006B45D6">
          <w:t>1662 г</w:t>
        </w:r>
      </w:smartTag>
      <w:r w:rsidRPr="006B45D6">
        <w:t>.</w:t>
      </w:r>
    </w:p>
    <w:p w:rsidR="0084601B" w:rsidRPr="006B45D6" w:rsidRDefault="0084601B" w:rsidP="0084601B">
      <w:r w:rsidRPr="006B45D6">
        <w:t xml:space="preserve">               2) </w:t>
      </w:r>
      <w:smartTag w:uri="urn:schemas-microsoft-com:office:smarttags" w:element="metricconverter">
        <w:smartTagPr>
          <w:attr w:name="ProductID" w:val="1663 г"/>
        </w:smartTagPr>
        <w:r w:rsidRPr="006B45D6">
          <w:t>1663 г</w:t>
        </w:r>
      </w:smartTag>
      <w:r w:rsidRPr="006B45D6">
        <w:t xml:space="preserve">., </w:t>
      </w:r>
      <w:smartTag w:uri="urn:schemas-microsoft-com:office:smarttags" w:element="metricconverter">
        <w:smartTagPr>
          <w:attr w:name="ProductID" w:val="1667 г"/>
        </w:smartTagPr>
        <w:r w:rsidRPr="006B45D6">
          <w:t>1667 г</w:t>
        </w:r>
      </w:smartTag>
      <w:r w:rsidRPr="006B45D6">
        <w:t>.</w:t>
      </w:r>
    </w:p>
    <w:p w:rsidR="0084601B" w:rsidRPr="006B45D6" w:rsidRDefault="0084601B" w:rsidP="0084601B">
      <w:r w:rsidRPr="006B45D6">
        <w:t xml:space="preserve">               3) </w:t>
      </w:r>
      <w:smartTag w:uri="urn:schemas-microsoft-com:office:smarttags" w:element="metricconverter">
        <w:smartTagPr>
          <w:attr w:name="ProductID" w:val="1670 г"/>
        </w:smartTagPr>
        <w:r w:rsidRPr="006B45D6">
          <w:t>1670 г</w:t>
        </w:r>
      </w:smartTag>
      <w:r w:rsidRPr="006B45D6">
        <w:t xml:space="preserve">., </w:t>
      </w:r>
      <w:smartTag w:uri="urn:schemas-microsoft-com:office:smarttags" w:element="metricconverter">
        <w:smartTagPr>
          <w:attr w:name="ProductID" w:val="1671 г"/>
        </w:smartTagPr>
        <w:r w:rsidRPr="006B45D6">
          <w:t>1671 г</w:t>
        </w:r>
      </w:smartTag>
      <w:r w:rsidRPr="006B45D6">
        <w:t>.</w:t>
      </w:r>
    </w:p>
    <w:p w:rsidR="0084601B" w:rsidRPr="006B45D6" w:rsidRDefault="0084601B" w:rsidP="0084601B">
      <w:r w:rsidRPr="006B45D6">
        <w:t xml:space="preserve">               4) </w:t>
      </w:r>
      <w:smartTag w:uri="urn:schemas-microsoft-com:office:smarttags" w:element="metricconverter">
        <w:smartTagPr>
          <w:attr w:name="ProductID" w:val="1617 г"/>
        </w:smartTagPr>
        <w:r w:rsidRPr="006B45D6">
          <w:t>1617 г</w:t>
        </w:r>
      </w:smartTag>
      <w:r w:rsidRPr="006B45D6">
        <w:t xml:space="preserve">., </w:t>
      </w:r>
      <w:smartTag w:uri="urn:schemas-microsoft-com:office:smarttags" w:element="metricconverter">
        <w:smartTagPr>
          <w:attr w:name="ProductID" w:val="1618 г"/>
        </w:smartTagPr>
        <w:r w:rsidRPr="006B45D6">
          <w:t>1618 г</w:t>
        </w:r>
      </w:smartTag>
      <w:r w:rsidRPr="006B45D6">
        <w:t>.</w:t>
      </w:r>
    </w:p>
    <w:p w:rsidR="0084601B" w:rsidRPr="006B45D6" w:rsidRDefault="0084601B" w:rsidP="0084601B">
      <w:r w:rsidRPr="006B45D6">
        <w:t xml:space="preserve">              5) </w:t>
      </w:r>
      <w:smartTag w:uri="urn:schemas-microsoft-com:office:smarttags" w:element="metricconverter">
        <w:smartTagPr>
          <w:attr w:name="ProductID" w:val="1650 г"/>
        </w:smartTagPr>
        <w:r w:rsidRPr="006B45D6">
          <w:t>1650 г</w:t>
        </w:r>
      </w:smartTag>
      <w:r w:rsidRPr="006B45D6">
        <w:t xml:space="preserve">., </w:t>
      </w:r>
      <w:smartTag w:uri="urn:schemas-microsoft-com:office:smarttags" w:element="metricconverter">
        <w:smartTagPr>
          <w:attr w:name="ProductID" w:val="1668 г"/>
        </w:smartTagPr>
        <w:r w:rsidRPr="006B45D6">
          <w:t>1668 г</w:t>
        </w:r>
      </w:smartTag>
      <w:r w:rsidRPr="006B45D6">
        <w:t>.</w:t>
      </w:r>
    </w:p>
    <w:p w:rsidR="0084601B" w:rsidRPr="006B45D6" w:rsidRDefault="0084601B" w:rsidP="0084601B">
      <w:pPr>
        <w:jc w:val="center"/>
      </w:pPr>
    </w:p>
    <w:p w:rsidR="0084601B" w:rsidRPr="006B45D6" w:rsidRDefault="0084601B" w:rsidP="0084601B">
      <w:pPr>
        <w:jc w:val="center"/>
      </w:pPr>
      <w:r w:rsidRPr="006B45D6">
        <w:t xml:space="preserve">3.4. Политическое развитие России в </w:t>
      </w:r>
      <w:r w:rsidRPr="006B45D6">
        <w:rPr>
          <w:lang w:val="en-US"/>
        </w:rPr>
        <w:t>XVII</w:t>
      </w:r>
      <w:r w:rsidRPr="006B45D6">
        <w:t xml:space="preserve"> в.</w:t>
      </w:r>
    </w:p>
    <w:p w:rsidR="0084601B" w:rsidRPr="006B45D6" w:rsidRDefault="0084601B" w:rsidP="0084601B">
      <w:pPr>
        <w:jc w:val="center"/>
      </w:pPr>
      <w:r w:rsidRPr="006B45D6">
        <w:t>3.4.1. Политические процессы.</w:t>
      </w:r>
    </w:p>
    <w:p w:rsidR="0084601B" w:rsidRPr="006B45D6" w:rsidRDefault="0084601B" w:rsidP="0084601B"/>
    <w:p w:rsidR="0084601B" w:rsidRPr="006B45D6" w:rsidRDefault="0084601B" w:rsidP="0084601B">
      <w:r w:rsidRPr="006B45D6">
        <w:t xml:space="preserve">    27. Слово __________ в царский титул вводиться при Алексее Михайловиче</w:t>
      </w:r>
    </w:p>
    <w:p w:rsidR="0084601B" w:rsidRPr="006B45D6" w:rsidRDefault="0084601B" w:rsidP="0084601B">
      <w:r w:rsidRPr="006B45D6">
        <w:t xml:space="preserve">    28. Приведите в соответствие:</w:t>
      </w:r>
    </w:p>
    <w:p w:rsidR="0084601B" w:rsidRPr="006B45D6" w:rsidRDefault="0084601B" w:rsidP="0084601B">
      <w:r w:rsidRPr="006B45D6">
        <w:t xml:space="preserve">                 а) Ф. Ртищев                                    1) инициатор подписания «Вечного м</w:t>
      </w:r>
      <w:r w:rsidRPr="006B45D6">
        <w:t>и</w:t>
      </w:r>
      <w:r w:rsidRPr="006B45D6">
        <w:t>ра» с Польшей</w:t>
      </w:r>
    </w:p>
    <w:p w:rsidR="0084601B" w:rsidRPr="006B45D6" w:rsidRDefault="0084601B" w:rsidP="0084601B">
      <w:r w:rsidRPr="006B45D6">
        <w:t xml:space="preserve">                 б) Аввакум                                       2) автор Новоторгового устава </w:t>
      </w:r>
    </w:p>
    <w:p w:rsidR="0084601B" w:rsidRPr="006B45D6" w:rsidRDefault="0084601B" w:rsidP="0084601B">
      <w:r w:rsidRPr="006B45D6">
        <w:t xml:space="preserve">                 в) А. Ордин –Нащокин                   3) соправитель при своем сыне - царе</w:t>
      </w:r>
    </w:p>
    <w:p w:rsidR="0084601B" w:rsidRPr="006B45D6" w:rsidRDefault="0084601B" w:rsidP="0084601B">
      <w:r w:rsidRPr="006B45D6">
        <w:t xml:space="preserve">                 г) Филарет                                        4) основатель первой  в Москве частной школы</w:t>
      </w:r>
    </w:p>
    <w:p w:rsidR="0084601B" w:rsidRPr="006B45D6" w:rsidRDefault="0084601B" w:rsidP="0084601B">
      <w:r w:rsidRPr="006B45D6">
        <w:t xml:space="preserve">                 д) В. Голицын                                  5) главный идеолог раскола</w:t>
      </w:r>
    </w:p>
    <w:p w:rsidR="0084601B" w:rsidRPr="006B45D6" w:rsidRDefault="0084601B" w:rsidP="0084601B"/>
    <w:p w:rsidR="0084601B" w:rsidRPr="006B45D6" w:rsidRDefault="0084601B" w:rsidP="0084601B">
      <w:pPr>
        <w:ind w:left="1080"/>
        <w:jc w:val="center"/>
      </w:pPr>
      <w:r w:rsidRPr="006B45D6">
        <w:t>3.5 Территориальный рост Российского государства</w:t>
      </w:r>
    </w:p>
    <w:p w:rsidR="0084601B" w:rsidRPr="006B45D6" w:rsidRDefault="0084601B" w:rsidP="0084601B">
      <w:pPr>
        <w:ind w:left="1080"/>
        <w:jc w:val="center"/>
      </w:pPr>
      <w:r w:rsidRPr="006B45D6">
        <w:t>3.5.1. Ведущая роль русского народа в освоении новых земель</w:t>
      </w:r>
    </w:p>
    <w:p w:rsidR="0084601B" w:rsidRPr="006B45D6" w:rsidRDefault="0084601B" w:rsidP="0084601B"/>
    <w:p w:rsidR="0084601B" w:rsidRPr="006B45D6" w:rsidRDefault="0084601B" w:rsidP="0084601B">
      <w:r w:rsidRPr="006B45D6">
        <w:t xml:space="preserve">    29. Установите взаимосвязи:</w:t>
      </w:r>
    </w:p>
    <w:p w:rsidR="0084601B" w:rsidRPr="006B45D6" w:rsidRDefault="0084601B" w:rsidP="0084601B">
      <w:r w:rsidRPr="006B45D6">
        <w:t xml:space="preserve">                     а) В. Атласов               1) освоение земель по Амуру</w:t>
      </w:r>
    </w:p>
    <w:p w:rsidR="0084601B" w:rsidRPr="006B45D6" w:rsidRDefault="0084601B" w:rsidP="0084601B">
      <w:r w:rsidRPr="006B45D6">
        <w:t xml:space="preserve">                     б) С. Дежнев                2) открытие и описание Камчатки</w:t>
      </w:r>
    </w:p>
    <w:p w:rsidR="0084601B" w:rsidRPr="006B45D6" w:rsidRDefault="0084601B" w:rsidP="0084601B">
      <w:r w:rsidRPr="006B45D6">
        <w:t xml:space="preserve">                     в) В. Поярков               3) прошел пролив между Азией и Америкой       </w:t>
      </w:r>
    </w:p>
    <w:p w:rsidR="0084601B" w:rsidRPr="006B45D6" w:rsidRDefault="0084601B" w:rsidP="0084601B">
      <w:r w:rsidRPr="006B45D6">
        <w:t xml:space="preserve">                     г) Е. Хабаров                4) проход через устье Амура</w:t>
      </w:r>
    </w:p>
    <w:p w:rsidR="0084601B" w:rsidRPr="006B45D6" w:rsidRDefault="0084601B" w:rsidP="0084601B">
      <w:pPr>
        <w:ind w:left="360"/>
      </w:pPr>
      <w:r w:rsidRPr="006B45D6">
        <w:t xml:space="preserve">                                                      5) открытие Чукотки</w:t>
      </w:r>
    </w:p>
    <w:p w:rsidR="0084601B" w:rsidRPr="006B45D6" w:rsidRDefault="0084601B" w:rsidP="0084601B">
      <w:pPr>
        <w:ind w:left="360"/>
        <w:jc w:val="center"/>
      </w:pPr>
    </w:p>
    <w:p w:rsidR="0084601B" w:rsidRPr="006B45D6" w:rsidRDefault="0084601B" w:rsidP="0084601B">
      <w:pPr>
        <w:ind w:left="1080"/>
        <w:jc w:val="center"/>
      </w:pPr>
      <w:r w:rsidRPr="006B45D6">
        <w:t xml:space="preserve">3.6. Культура России в </w:t>
      </w:r>
      <w:r w:rsidRPr="006B45D6">
        <w:rPr>
          <w:lang w:val="en-US"/>
        </w:rPr>
        <w:t>XVII</w:t>
      </w:r>
      <w:r w:rsidRPr="006B45D6">
        <w:t xml:space="preserve"> в.</w:t>
      </w:r>
    </w:p>
    <w:p w:rsidR="0084601B" w:rsidRPr="006B45D6" w:rsidRDefault="0084601B" w:rsidP="0084601B">
      <w:pPr>
        <w:ind w:left="1080"/>
        <w:jc w:val="center"/>
      </w:pPr>
      <w:r w:rsidRPr="006B45D6">
        <w:t>3.6.1. Культурные процессы</w:t>
      </w:r>
    </w:p>
    <w:p w:rsidR="0084601B" w:rsidRPr="006B45D6" w:rsidRDefault="0084601B" w:rsidP="0084601B">
      <w:r w:rsidRPr="006B45D6">
        <w:t xml:space="preserve">      30. «Парсуна» - это</w:t>
      </w:r>
    </w:p>
    <w:p w:rsidR="0084601B" w:rsidRPr="006B45D6" w:rsidRDefault="0084601B" w:rsidP="0084601B">
      <w:r w:rsidRPr="006B45D6">
        <w:t xml:space="preserve">                       1. русская икона</w:t>
      </w:r>
    </w:p>
    <w:p w:rsidR="0084601B" w:rsidRPr="006B45D6" w:rsidRDefault="0084601B" w:rsidP="0084601B">
      <w:r w:rsidRPr="006B45D6">
        <w:t xml:space="preserve">                       2. русская картина</w:t>
      </w:r>
    </w:p>
    <w:p w:rsidR="0084601B" w:rsidRPr="006B45D6" w:rsidRDefault="0084601B" w:rsidP="0084601B">
      <w:r w:rsidRPr="006B45D6">
        <w:t xml:space="preserve">                       3. изображение человека по пояс</w:t>
      </w:r>
    </w:p>
    <w:p w:rsidR="0084601B" w:rsidRPr="006B45D6" w:rsidRDefault="0084601B" w:rsidP="0084601B">
      <w:r w:rsidRPr="006B45D6">
        <w:t xml:space="preserve">                       4. географическая карта</w:t>
      </w:r>
    </w:p>
    <w:p w:rsidR="0084601B" w:rsidRPr="006B45D6" w:rsidRDefault="0084601B" w:rsidP="0084601B">
      <w:r w:rsidRPr="006B45D6">
        <w:t xml:space="preserve">                       5. картина, написанная «взаправду»</w:t>
      </w:r>
    </w:p>
    <w:p w:rsidR="0084601B" w:rsidRPr="006B45D6" w:rsidRDefault="0084601B" w:rsidP="0084601B">
      <w:pPr>
        <w:ind w:left="360"/>
      </w:pPr>
    </w:p>
    <w:p w:rsidR="0084601B" w:rsidRPr="006B45D6" w:rsidRDefault="0084601B" w:rsidP="0084601B">
      <w:pPr>
        <w:ind w:left="360"/>
        <w:jc w:val="center"/>
      </w:pPr>
      <w:r w:rsidRPr="006B45D6">
        <w:t xml:space="preserve">ВАРИАНТ </w:t>
      </w:r>
      <w:r w:rsidRPr="006B45D6">
        <w:rPr>
          <w:lang w:val="en-US"/>
        </w:rPr>
        <w:t>II</w:t>
      </w:r>
      <w:r w:rsidRPr="006B45D6">
        <w:t>.</w:t>
      </w:r>
    </w:p>
    <w:p w:rsidR="0084601B" w:rsidRPr="006B45D6" w:rsidRDefault="0084601B" w:rsidP="0084601B">
      <w:pPr>
        <w:ind w:left="360"/>
      </w:pPr>
    </w:p>
    <w:p w:rsidR="0084601B" w:rsidRPr="006B45D6" w:rsidRDefault="0084601B" w:rsidP="0084601B">
      <w:r w:rsidRPr="006B45D6">
        <w:t>1.Племя радимичей расселилось по берегам:</w:t>
      </w:r>
    </w:p>
    <w:p w:rsidR="0084601B" w:rsidRPr="006B45D6" w:rsidRDefault="0084601B" w:rsidP="0084601B">
      <w:r w:rsidRPr="006B45D6">
        <w:t xml:space="preserve">                 1.   Припяти                                            3. Березины</w:t>
      </w:r>
    </w:p>
    <w:p w:rsidR="0084601B" w:rsidRPr="006B45D6" w:rsidRDefault="0084601B" w:rsidP="0084601B">
      <w:r w:rsidRPr="006B45D6">
        <w:t xml:space="preserve">                 2.  Днестра                                              4. Сож</w:t>
      </w:r>
    </w:p>
    <w:p w:rsidR="0084601B" w:rsidRPr="006B45D6" w:rsidRDefault="0084601B" w:rsidP="0084601B">
      <w:r w:rsidRPr="006B45D6">
        <w:t xml:space="preserve"> 2. Укажите время разделения славян на три группы – южных, западных, восточных:</w:t>
      </w:r>
    </w:p>
    <w:p w:rsidR="0084601B" w:rsidRPr="006B45D6" w:rsidRDefault="0084601B" w:rsidP="0084601B">
      <w:r w:rsidRPr="006B45D6">
        <w:t xml:space="preserve">                 1. </w:t>
      </w:r>
      <w:r w:rsidRPr="006B45D6">
        <w:rPr>
          <w:lang w:val="en-US"/>
        </w:rPr>
        <w:t>I</w:t>
      </w:r>
      <w:r w:rsidRPr="006B45D6">
        <w:t xml:space="preserve">  в. до н. э.                                          2. </w:t>
      </w:r>
      <w:r w:rsidRPr="006B45D6">
        <w:rPr>
          <w:lang w:val="en-US"/>
        </w:rPr>
        <w:t>VII</w:t>
      </w:r>
      <w:r w:rsidRPr="006B45D6">
        <w:t xml:space="preserve"> - начало </w:t>
      </w:r>
      <w:r w:rsidRPr="006B45D6">
        <w:rPr>
          <w:lang w:val="en-US"/>
        </w:rPr>
        <w:t>VIII</w:t>
      </w:r>
      <w:r w:rsidRPr="006B45D6">
        <w:t xml:space="preserve"> в. н. э.</w:t>
      </w:r>
    </w:p>
    <w:p w:rsidR="0084601B" w:rsidRPr="006B45D6" w:rsidRDefault="0084601B" w:rsidP="0084601B">
      <w:r w:rsidRPr="006B45D6">
        <w:t xml:space="preserve">                 3. </w:t>
      </w:r>
      <w:r w:rsidRPr="006B45D6">
        <w:rPr>
          <w:lang w:val="en-US"/>
        </w:rPr>
        <w:t>I</w:t>
      </w:r>
      <w:r w:rsidRPr="006B45D6">
        <w:t xml:space="preserve"> в. н.э.                                                 4. </w:t>
      </w:r>
      <w:r w:rsidRPr="006B45D6">
        <w:rPr>
          <w:lang w:val="en-US"/>
        </w:rPr>
        <w:t>IV</w:t>
      </w:r>
      <w:r w:rsidRPr="006B45D6">
        <w:t xml:space="preserve"> в. до н.э.</w:t>
      </w:r>
    </w:p>
    <w:p w:rsidR="0084601B" w:rsidRPr="006B45D6" w:rsidRDefault="0084601B" w:rsidP="0084601B"/>
    <w:p w:rsidR="0084601B" w:rsidRPr="006B45D6" w:rsidRDefault="0084601B" w:rsidP="0084601B">
      <w:r w:rsidRPr="006B45D6">
        <w:t xml:space="preserve">3. Соотнесите князей и их деятельность: </w:t>
      </w:r>
    </w:p>
    <w:p w:rsidR="0084601B" w:rsidRPr="006B45D6" w:rsidRDefault="0084601B" w:rsidP="0084601B">
      <w:pPr>
        <w:ind w:left="360"/>
      </w:pPr>
      <w:r w:rsidRPr="006B45D6">
        <w:t xml:space="preserve">                  1. Владимир Святой                        2. Олег </w:t>
      </w:r>
    </w:p>
    <w:p w:rsidR="0084601B" w:rsidRPr="006B45D6" w:rsidRDefault="0084601B" w:rsidP="0084601B">
      <w:pPr>
        <w:ind w:left="360"/>
      </w:pPr>
      <w:r w:rsidRPr="006B45D6">
        <w:t xml:space="preserve">                  3. Ольга                                             4. Святослав </w:t>
      </w:r>
    </w:p>
    <w:p w:rsidR="0084601B" w:rsidRPr="006B45D6" w:rsidRDefault="0084601B" w:rsidP="0084601B">
      <w:pPr>
        <w:ind w:left="360"/>
      </w:pPr>
      <w:r w:rsidRPr="006B45D6">
        <w:t xml:space="preserve">       а) строительство оборонительных сооружений к юго-востоку от Киева </w:t>
      </w:r>
    </w:p>
    <w:p w:rsidR="0084601B" w:rsidRPr="006B45D6" w:rsidRDefault="0084601B" w:rsidP="0084601B">
      <w:r w:rsidRPr="006B45D6">
        <w:t xml:space="preserve">             б) проведение ряда военных походов, в ходе которых были расширены гр</w:t>
      </w:r>
      <w:r w:rsidRPr="006B45D6">
        <w:t>а</w:t>
      </w:r>
      <w:r w:rsidRPr="006B45D6">
        <w:t xml:space="preserve">ницы Руси и      </w:t>
      </w:r>
    </w:p>
    <w:p w:rsidR="0084601B" w:rsidRPr="006B45D6" w:rsidRDefault="0084601B" w:rsidP="0084601B">
      <w:r w:rsidRPr="006B45D6">
        <w:t xml:space="preserve">                  сокрушен Хазарский каганат  </w:t>
      </w:r>
    </w:p>
    <w:p w:rsidR="0084601B" w:rsidRPr="006B45D6" w:rsidRDefault="0084601B" w:rsidP="0084601B">
      <w:r w:rsidRPr="006B45D6">
        <w:t xml:space="preserve">             в) проведены важнейшие налоговые реформы, введено упорядоченное нал</w:t>
      </w:r>
      <w:r w:rsidRPr="006B45D6">
        <w:t>о</w:t>
      </w:r>
      <w:r w:rsidRPr="006B45D6">
        <w:t xml:space="preserve">гообложение </w:t>
      </w:r>
    </w:p>
    <w:p w:rsidR="0084601B" w:rsidRPr="006B45D6" w:rsidRDefault="0084601B" w:rsidP="0084601B">
      <w:r w:rsidRPr="006B45D6">
        <w:t xml:space="preserve">                 славянских племен</w:t>
      </w:r>
    </w:p>
    <w:p w:rsidR="0084601B" w:rsidRPr="006B45D6" w:rsidRDefault="0084601B" w:rsidP="0084601B">
      <w:r w:rsidRPr="006B45D6">
        <w:t xml:space="preserve">             г) новгородский и южный центры были объединены под единым правлением</w:t>
      </w:r>
    </w:p>
    <w:p w:rsidR="0084601B" w:rsidRPr="006B45D6" w:rsidRDefault="0084601B" w:rsidP="0084601B">
      <w:r w:rsidRPr="006B45D6">
        <w:t xml:space="preserve">             д) поход на Византию в </w:t>
      </w:r>
      <w:smartTag w:uri="urn:schemas-microsoft-com:office:smarttags" w:element="metricconverter">
        <w:smartTagPr>
          <w:attr w:name="ProductID" w:val="941 г"/>
        </w:smartTagPr>
        <w:r w:rsidRPr="006B45D6">
          <w:t>941 г</w:t>
        </w:r>
      </w:smartTag>
      <w:r w:rsidRPr="006B45D6">
        <w:t>.</w:t>
      </w:r>
    </w:p>
    <w:p w:rsidR="0084601B" w:rsidRPr="006B45D6" w:rsidRDefault="0084601B" w:rsidP="0084601B">
      <w:r w:rsidRPr="006B45D6">
        <w:t>4.  Варяжский князь, основавший свое княжение в Полоцке; его дочь стала женой князя Владими-</w:t>
      </w:r>
    </w:p>
    <w:p w:rsidR="0084601B" w:rsidRPr="006B45D6" w:rsidRDefault="0084601B" w:rsidP="0084601B">
      <w:pPr>
        <w:ind w:right="-284"/>
      </w:pPr>
      <w:r w:rsidRPr="006B45D6">
        <w:t>ра и родила ему четырех сыновей:</w:t>
      </w:r>
    </w:p>
    <w:p w:rsidR="0084601B" w:rsidRPr="006B45D6" w:rsidRDefault="0084601B" w:rsidP="0084601B">
      <w:r w:rsidRPr="006B45D6">
        <w:t xml:space="preserve">                   1) Рюрик                                              2) Тур</w:t>
      </w:r>
    </w:p>
    <w:p w:rsidR="0084601B" w:rsidRPr="006B45D6" w:rsidRDefault="0084601B" w:rsidP="0084601B">
      <w:r w:rsidRPr="006B45D6">
        <w:t xml:space="preserve">                   3) Аскольд                                           4) Рогволд</w:t>
      </w:r>
    </w:p>
    <w:p w:rsidR="0084601B" w:rsidRPr="006B45D6" w:rsidRDefault="0084601B" w:rsidP="0084601B">
      <w:r w:rsidRPr="006B45D6">
        <w:t>5.   К причинам принятия крещения не относится:</w:t>
      </w:r>
    </w:p>
    <w:p w:rsidR="0084601B" w:rsidRPr="006B45D6" w:rsidRDefault="0084601B" w:rsidP="0084601B">
      <w:r w:rsidRPr="006B45D6">
        <w:t xml:space="preserve">                   1) создание единого духовного пространства, сплачивающего племена в единую древ-</w:t>
      </w:r>
    </w:p>
    <w:p w:rsidR="0084601B" w:rsidRPr="006B45D6" w:rsidRDefault="0084601B" w:rsidP="0084601B">
      <w:r w:rsidRPr="006B45D6">
        <w:t xml:space="preserve">                        нерусскую народность</w:t>
      </w:r>
    </w:p>
    <w:p w:rsidR="0084601B" w:rsidRPr="006B45D6" w:rsidRDefault="0084601B" w:rsidP="0084601B">
      <w:r w:rsidRPr="006B45D6">
        <w:t xml:space="preserve">                   2) стремление укрепить княжескую власть</w:t>
      </w:r>
    </w:p>
    <w:p w:rsidR="0084601B" w:rsidRPr="006B45D6" w:rsidRDefault="0084601B" w:rsidP="0084601B">
      <w:r w:rsidRPr="006B45D6">
        <w:t xml:space="preserve">                   3) стремление укрепить международный престиж и статус Руси</w:t>
      </w:r>
    </w:p>
    <w:p w:rsidR="0084601B" w:rsidRPr="006B45D6" w:rsidRDefault="0084601B" w:rsidP="0084601B">
      <w:r w:rsidRPr="006B45D6">
        <w:t>4)необходимость введения упорядоченного налогообложения</w:t>
      </w:r>
    </w:p>
    <w:p w:rsidR="0084601B" w:rsidRPr="006B45D6" w:rsidRDefault="0084601B" w:rsidP="0084601B"/>
    <w:p w:rsidR="0084601B" w:rsidRPr="006B45D6" w:rsidRDefault="0084601B" w:rsidP="0084601B">
      <w:r w:rsidRPr="006B45D6">
        <w:t>6.  Восстановите хронологическую последовательность событий:</w:t>
      </w:r>
    </w:p>
    <w:p w:rsidR="0084601B" w:rsidRPr="006B45D6" w:rsidRDefault="0084601B" w:rsidP="0084601B">
      <w:pPr>
        <w:ind w:left="360"/>
      </w:pPr>
      <w:r w:rsidRPr="006B45D6">
        <w:t>а) принятие «Устава о резах и закупах»</w:t>
      </w:r>
    </w:p>
    <w:p w:rsidR="0084601B" w:rsidRPr="006B45D6" w:rsidRDefault="0084601B" w:rsidP="0084601B">
      <w:pPr>
        <w:ind w:left="360"/>
      </w:pPr>
      <w:r w:rsidRPr="006B45D6">
        <w:t>б) договор (записанный) князя Олега с Византией</w:t>
      </w:r>
    </w:p>
    <w:p w:rsidR="0084601B" w:rsidRPr="006B45D6" w:rsidRDefault="0084601B" w:rsidP="0084601B">
      <w:pPr>
        <w:ind w:left="360"/>
      </w:pPr>
      <w:r w:rsidRPr="006B45D6">
        <w:t>в) налоговая реформа, установление «уроков» и погостов</w:t>
      </w:r>
    </w:p>
    <w:p w:rsidR="0084601B" w:rsidRPr="006B45D6" w:rsidRDefault="0084601B" w:rsidP="0084601B">
      <w:pPr>
        <w:ind w:left="360"/>
      </w:pPr>
      <w:r w:rsidRPr="006B45D6">
        <w:t>г) принятие «Правды Ярославичей»</w:t>
      </w:r>
    </w:p>
    <w:p w:rsidR="0084601B" w:rsidRPr="006B45D6" w:rsidRDefault="0084601B" w:rsidP="0084601B">
      <w:pPr>
        <w:ind w:left="360"/>
      </w:pPr>
      <w:r w:rsidRPr="006B45D6">
        <w:t>д) поход Святослава на Хазарию</w:t>
      </w:r>
    </w:p>
    <w:p w:rsidR="0084601B" w:rsidRPr="006B45D6" w:rsidRDefault="0084601B" w:rsidP="0084601B">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14"/>
        <w:gridCol w:w="1914"/>
        <w:gridCol w:w="1915"/>
        <w:gridCol w:w="1915"/>
      </w:tblGrid>
      <w:tr w:rsidR="0084601B" w:rsidRPr="006B45D6" w:rsidTr="0048380D">
        <w:tc>
          <w:tcPr>
            <w:tcW w:w="2038" w:type="dxa"/>
            <w:shd w:val="clear" w:color="auto" w:fill="auto"/>
          </w:tcPr>
          <w:p w:rsidR="0084601B" w:rsidRPr="006B45D6" w:rsidRDefault="0084601B" w:rsidP="0048380D">
            <w:pPr>
              <w:jc w:val="center"/>
            </w:pPr>
            <w:r w:rsidRPr="006B45D6">
              <w:t>1</w:t>
            </w:r>
          </w:p>
        </w:tc>
        <w:tc>
          <w:tcPr>
            <w:tcW w:w="2038" w:type="dxa"/>
            <w:shd w:val="clear" w:color="auto" w:fill="auto"/>
          </w:tcPr>
          <w:p w:rsidR="0084601B" w:rsidRPr="006B45D6" w:rsidRDefault="0084601B" w:rsidP="0048380D">
            <w:pPr>
              <w:jc w:val="center"/>
            </w:pPr>
            <w:r w:rsidRPr="006B45D6">
              <w:t>2</w:t>
            </w:r>
          </w:p>
        </w:tc>
        <w:tc>
          <w:tcPr>
            <w:tcW w:w="2038" w:type="dxa"/>
            <w:shd w:val="clear" w:color="auto" w:fill="auto"/>
          </w:tcPr>
          <w:p w:rsidR="0084601B" w:rsidRPr="006B45D6" w:rsidRDefault="0084601B" w:rsidP="0048380D">
            <w:pPr>
              <w:jc w:val="center"/>
            </w:pPr>
            <w:r w:rsidRPr="006B45D6">
              <w:t>3</w:t>
            </w:r>
          </w:p>
        </w:tc>
        <w:tc>
          <w:tcPr>
            <w:tcW w:w="2039" w:type="dxa"/>
            <w:shd w:val="clear" w:color="auto" w:fill="auto"/>
          </w:tcPr>
          <w:p w:rsidR="0084601B" w:rsidRPr="006B45D6" w:rsidRDefault="0084601B" w:rsidP="0048380D">
            <w:pPr>
              <w:jc w:val="center"/>
            </w:pPr>
            <w:r w:rsidRPr="006B45D6">
              <w:t>4</w:t>
            </w:r>
          </w:p>
        </w:tc>
        <w:tc>
          <w:tcPr>
            <w:tcW w:w="2039" w:type="dxa"/>
            <w:shd w:val="clear" w:color="auto" w:fill="auto"/>
          </w:tcPr>
          <w:p w:rsidR="0084601B" w:rsidRPr="006B45D6" w:rsidRDefault="0084601B" w:rsidP="0048380D">
            <w:pPr>
              <w:jc w:val="center"/>
            </w:pPr>
            <w:r w:rsidRPr="006B45D6">
              <w:t>5</w:t>
            </w:r>
          </w:p>
        </w:tc>
      </w:tr>
      <w:tr w:rsidR="0084601B" w:rsidRPr="006B45D6" w:rsidTr="0048380D">
        <w:tc>
          <w:tcPr>
            <w:tcW w:w="2038" w:type="dxa"/>
            <w:shd w:val="clear" w:color="auto" w:fill="auto"/>
          </w:tcPr>
          <w:p w:rsidR="0084601B" w:rsidRPr="006B45D6" w:rsidRDefault="0084601B" w:rsidP="0048380D"/>
        </w:tc>
        <w:tc>
          <w:tcPr>
            <w:tcW w:w="2038" w:type="dxa"/>
            <w:shd w:val="clear" w:color="auto" w:fill="auto"/>
          </w:tcPr>
          <w:p w:rsidR="0084601B" w:rsidRPr="006B45D6" w:rsidRDefault="0084601B" w:rsidP="0048380D"/>
        </w:tc>
        <w:tc>
          <w:tcPr>
            <w:tcW w:w="2038" w:type="dxa"/>
            <w:shd w:val="clear" w:color="auto" w:fill="auto"/>
          </w:tcPr>
          <w:p w:rsidR="0084601B" w:rsidRPr="006B45D6" w:rsidRDefault="0084601B" w:rsidP="0048380D"/>
        </w:tc>
        <w:tc>
          <w:tcPr>
            <w:tcW w:w="2039" w:type="dxa"/>
            <w:shd w:val="clear" w:color="auto" w:fill="auto"/>
          </w:tcPr>
          <w:p w:rsidR="0084601B" w:rsidRPr="006B45D6" w:rsidRDefault="0084601B" w:rsidP="0048380D"/>
        </w:tc>
        <w:tc>
          <w:tcPr>
            <w:tcW w:w="2039" w:type="dxa"/>
            <w:shd w:val="clear" w:color="auto" w:fill="auto"/>
          </w:tcPr>
          <w:p w:rsidR="0084601B" w:rsidRPr="006B45D6" w:rsidRDefault="0084601B" w:rsidP="0048380D"/>
        </w:tc>
      </w:tr>
    </w:tbl>
    <w:p w:rsidR="0084601B" w:rsidRPr="006B45D6" w:rsidRDefault="0084601B" w:rsidP="0084601B">
      <w:pPr>
        <w:rPr>
          <w:lang w:val="en-US"/>
        </w:rPr>
      </w:pPr>
    </w:p>
    <w:p w:rsidR="0084601B" w:rsidRPr="006B45D6" w:rsidRDefault="0084601B" w:rsidP="0084601B">
      <w:r w:rsidRPr="006B45D6">
        <w:t>7. Плательщик дикой виры по древнерусскому закону:</w:t>
      </w:r>
    </w:p>
    <w:p w:rsidR="0084601B" w:rsidRPr="006B45D6" w:rsidRDefault="0084601B" w:rsidP="0084601B">
      <w:r w:rsidRPr="006B45D6">
        <w:t xml:space="preserve">                   1) вервь                                              2) князь</w:t>
      </w:r>
    </w:p>
    <w:p w:rsidR="0084601B" w:rsidRPr="006B45D6" w:rsidRDefault="0084601B" w:rsidP="0084601B">
      <w:r w:rsidRPr="006B45D6">
        <w:t xml:space="preserve">                   3) смерд                                              4) государство                                 5) бояре</w:t>
      </w:r>
    </w:p>
    <w:p w:rsidR="0084601B" w:rsidRPr="006B45D6" w:rsidRDefault="0084601B" w:rsidP="0084601B">
      <w:r w:rsidRPr="006B45D6">
        <w:t>8. Политическим центром Северо-Восточной Руси был:</w:t>
      </w:r>
    </w:p>
    <w:p w:rsidR="0084601B" w:rsidRPr="006B45D6" w:rsidRDefault="0084601B" w:rsidP="0084601B">
      <w:pPr>
        <w:ind w:left="360"/>
      </w:pPr>
      <w:r w:rsidRPr="006B45D6">
        <w:t xml:space="preserve">             1) Владимир-Волынский                        2) Новгород                   </w:t>
      </w:r>
    </w:p>
    <w:p w:rsidR="0084601B" w:rsidRPr="006B45D6" w:rsidRDefault="0084601B" w:rsidP="0084601B">
      <w:pPr>
        <w:ind w:left="360"/>
      </w:pPr>
      <w:r w:rsidRPr="006B45D6">
        <w:t xml:space="preserve">             3) Ростов                                                   4) Муром                    5) Владимир на Клязьме</w:t>
      </w:r>
    </w:p>
    <w:p w:rsidR="0084601B" w:rsidRPr="006B45D6" w:rsidRDefault="0084601B" w:rsidP="0084601B">
      <w:r w:rsidRPr="006B45D6">
        <w:t>9. В Галицко-Волынской земле:</w:t>
      </w:r>
    </w:p>
    <w:p w:rsidR="0084601B" w:rsidRPr="006B45D6" w:rsidRDefault="0084601B" w:rsidP="0084601B">
      <w:r w:rsidRPr="006B45D6">
        <w:t xml:space="preserve">                   1) князь приглашался вечевыми органами</w:t>
      </w:r>
    </w:p>
    <w:p w:rsidR="0084601B" w:rsidRPr="006B45D6" w:rsidRDefault="0084601B" w:rsidP="0084601B">
      <w:r w:rsidRPr="006B45D6">
        <w:t xml:space="preserve">                   2) князья постоянно враждовали с боярами за власть</w:t>
      </w:r>
    </w:p>
    <w:p w:rsidR="0084601B" w:rsidRPr="006B45D6" w:rsidRDefault="0084601B" w:rsidP="0084601B">
      <w:r w:rsidRPr="006B45D6">
        <w:t xml:space="preserve">                   3) князь приглашался архиепископом</w:t>
      </w:r>
    </w:p>
    <w:p w:rsidR="0084601B" w:rsidRPr="006B45D6" w:rsidRDefault="0084601B" w:rsidP="0084601B">
      <w:r w:rsidRPr="006B45D6">
        <w:t xml:space="preserve">                   4) вече избирало одновременно двух князей</w:t>
      </w:r>
    </w:p>
    <w:p w:rsidR="0084601B" w:rsidRPr="006B45D6" w:rsidRDefault="0084601B" w:rsidP="0084601B">
      <w:r w:rsidRPr="006B45D6">
        <w:t xml:space="preserve">                   5) князья были авторитарными правителями</w:t>
      </w:r>
    </w:p>
    <w:p w:rsidR="0084601B" w:rsidRPr="006B45D6" w:rsidRDefault="0084601B" w:rsidP="0084601B">
      <w:r w:rsidRPr="006B45D6">
        <w:t xml:space="preserve">10. Функции посадника в Новгороде: </w:t>
      </w:r>
    </w:p>
    <w:p w:rsidR="0084601B" w:rsidRPr="006B45D6" w:rsidRDefault="0084601B" w:rsidP="0084601B">
      <w:r w:rsidRPr="006B45D6">
        <w:t xml:space="preserve">               1) военный вождь предводитель дружины</w:t>
      </w:r>
    </w:p>
    <w:p w:rsidR="0084601B" w:rsidRPr="006B45D6" w:rsidRDefault="0084601B" w:rsidP="0084601B">
      <w:r w:rsidRPr="006B45D6">
        <w:t xml:space="preserve">               2) руководил церковным судом</w:t>
      </w:r>
    </w:p>
    <w:p w:rsidR="0084601B" w:rsidRPr="006B45D6" w:rsidRDefault="0084601B" w:rsidP="0084601B">
      <w:r w:rsidRPr="006B45D6">
        <w:t xml:space="preserve">               3) распоряжался городской казной</w:t>
      </w:r>
    </w:p>
    <w:p w:rsidR="0084601B" w:rsidRPr="006B45D6" w:rsidRDefault="0084601B" w:rsidP="0084601B">
      <w:r w:rsidRPr="006B45D6">
        <w:t xml:space="preserve">               4) возглавлял городскую администрацию</w:t>
      </w:r>
    </w:p>
    <w:p w:rsidR="0084601B" w:rsidRPr="006B45D6" w:rsidRDefault="0084601B" w:rsidP="0084601B">
      <w:r w:rsidRPr="006B45D6">
        <w:t xml:space="preserve">               5) руководил новгородским ополчением</w:t>
      </w:r>
    </w:p>
    <w:p w:rsidR="0084601B" w:rsidRPr="006B45D6" w:rsidRDefault="0084601B" w:rsidP="0084601B">
      <w:r w:rsidRPr="006B45D6">
        <w:t>11. О каком событии рассказывает летопись: «И пошли безбожные татары против великого князя Юрия… была сеча злая, и побегли наши перед иноплеменниками, и тут убит был князь Юрий..»?</w:t>
      </w:r>
    </w:p>
    <w:p w:rsidR="0084601B" w:rsidRPr="006B45D6" w:rsidRDefault="0084601B" w:rsidP="0084601B">
      <w:r w:rsidRPr="006B45D6">
        <w:t xml:space="preserve">В сражении </w:t>
      </w:r>
    </w:p>
    <w:p w:rsidR="0084601B" w:rsidRPr="006B45D6" w:rsidRDefault="0084601B" w:rsidP="0084601B">
      <w:r w:rsidRPr="006B45D6">
        <w:t xml:space="preserve">                1) на Калке                                                     2) под Коломной</w:t>
      </w:r>
    </w:p>
    <w:p w:rsidR="0084601B" w:rsidRPr="006B45D6" w:rsidRDefault="0084601B" w:rsidP="0084601B">
      <w:r w:rsidRPr="006B45D6">
        <w:t xml:space="preserve">                3) под Козельском                                         4) на реке Сити                       5) под Торжком</w:t>
      </w:r>
    </w:p>
    <w:p w:rsidR="0084601B" w:rsidRPr="006B45D6" w:rsidRDefault="0084601B" w:rsidP="0084601B">
      <w:r w:rsidRPr="006B45D6">
        <w:t>12. Расположите события в хронологической последовательности:</w:t>
      </w:r>
    </w:p>
    <w:p w:rsidR="0084601B" w:rsidRPr="006B45D6" w:rsidRDefault="0084601B" w:rsidP="0084601B">
      <w:r w:rsidRPr="006B45D6">
        <w:t xml:space="preserve">               а) оборона Козельска                                      б) Невская битва</w:t>
      </w:r>
    </w:p>
    <w:p w:rsidR="0084601B" w:rsidRPr="006B45D6" w:rsidRDefault="0084601B" w:rsidP="0084601B">
      <w:r w:rsidRPr="006B45D6">
        <w:t xml:space="preserve">               в) штурм Киева Батыем                                  в) Взятие Рязани                д) Л</w:t>
      </w:r>
      <w:r w:rsidRPr="006B45D6">
        <w:t>е</w:t>
      </w:r>
      <w:r w:rsidRPr="006B45D6">
        <w:t>довое побоище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84601B" w:rsidRPr="006B45D6" w:rsidTr="0048380D">
        <w:tc>
          <w:tcPr>
            <w:tcW w:w="2095" w:type="dxa"/>
            <w:shd w:val="clear" w:color="auto" w:fill="auto"/>
          </w:tcPr>
          <w:p w:rsidR="0084601B" w:rsidRPr="006B45D6" w:rsidRDefault="0084601B" w:rsidP="0048380D">
            <w:pPr>
              <w:jc w:val="center"/>
            </w:pPr>
            <w:r w:rsidRPr="006B45D6">
              <w:t>1</w:t>
            </w:r>
          </w:p>
        </w:tc>
        <w:tc>
          <w:tcPr>
            <w:tcW w:w="2095" w:type="dxa"/>
            <w:shd w:val="clear" w:color="auto" w:fill="auto"/>
          </w:tcPr>
          <w:p w:rsidR="0084601B" w:rsidRPr="006B45D6" w:rsidRDefault="0084601B" w:rsidP="0048380D">
            <w:pPr>
              <w:jc w:val="center"/>
            </w:pPr>
            <w:r w:rsidRPr="006B45D6">
              <w:t>2</w:t>
            </w:r>
          </w:p>
        </w:tc>
        <w:tc>
          <w:tcPr>
            <w:tcW w:w="2095" w:type="dxa"/>
            <w:shd w:val="clear" w:color="auto" w:fill="auto"/>
          </w:tcPr>
          <w:p w:rsidR="0084601B" w:rsidRPr="006B45D6" w:rsidRDefault="0084601B" w:rsidP="0048380D">
            <w:pPr>
              <w:jc w:val="center"/>
            </w:pPr>
            <w:r w:rsidRPr="006B45D6">
              <w:t>3</w:t>
            </w:r>
          </w:p>
        </w:tc>
        <w:tc>
          <w:tcPr>
            <w:tcW w:w="2095" w:type="dxa"/>
            <w:shd w:val="clear" w:color="auto" w:fill="auto"/>
          </w:tcPr>
          <w:p w:rsidR="0084601B" w:rsidRPr="006B45D6" w:rsidRDefault="0084601B" w:rsidP="0048380D">
            <w:pPr>
              <w:jc w:val="center"/>
            </w:pPr>
            <w:r w:rsidRPr="006B45D6">
              <w:t>4</w:t>
            </w:r>
          </w:p>
        </w:tc>
        <w:tc>
          <w:tcPr>
            <w:tcW w:w="2096" w:type="dxa"/>
            <w:shd w:val="clear" w:color="auto" w:fill="auto"/>
          </w:tcPr>
          <w:p w:rsidR="0084601B" w:rsidRPr="006B45D6" w:rsidRDefault="0084601B" w:rsidP="0048380D">
            <w:pPr>
              <w:jc w:val="center"/>
            </w:pPr>
            <w:r w:rsidRPr="006B45D6">
              <w:t>5</w:t>
            </w:r>
          </w:p>
        </w:tc>
      </w:tr>
      <w:tr w:rsidR="0084601B" w:rsidRPr="006B45D6" w:rsidTr="0048380D">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6" w:type="dxa"/>
            <w:shd w:val="clear" w:color="auto" w:fill="auto"/>
          </w:tcPr>
          <w:p w:rsidR="0084601B" w:rsidRPr="006B45D6" w:rsidRDefault="0084601B" w:rsidP="0048380D"/>
        </w:tc>
      </w:tr>
      <w:tr w:rsidR="0084601B" w:rsidRPr="006B45D6" w:rsidTr="0048380D">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5" w:type="dxa"/>
            <w:shd w:val="clear" w:color="auto" w:fill="auto"/>
          </w:tcPr>
          <w:p w:rsidR="0084601B" w:rsidRPr="006B45D6" w:rsidRDefault="0084601B" w:rsidP="0048380D"/>
        </w:tc>
        <w:tc>
          <w:tcPr>
            <w:tcW w:w="2096" w:type="dxa"/>
            <w:shd w:val="clear" w:color="auto" w:fill="auto"/>
          </w:tcPr>
          <w:p w:rsidR="0084601B" w:rsidRPr="006B45D6" w:rsidRDefault="0084601B" w:rsidP="0048380D"/>
        </w:tc>
      </w:tr>
    </w:tbl>
    <w:p w:rsidR="0084601B" w:rsidRPr="006B45D6" w:rsidRDefault="0084601B" w:rsidP="0084601B"/>
    <w:p w:rsidR="0084601B" w:rsidRPr="006B45D6" w:rsidRDefault="0084601B" w:rsidP="0084601B">
      <w:r w:rsidRPr="006B45D6">
        <w:t>13. Военно-духовная организация, созданная для борьбы против язычников – это …</w:t>
      </w:r>
    </w:p>
    <w:p w:rsidR="0084601B" w:rsidRPr="006B45D6" w:rsidRDefault="0084601B" w:rsidP="0084601B">
      <w:r w:rsidRPr="006B45D6">
        <w:t>14.  «Слово о полку Игореве» рассказывает о неудачном походе Новгород-северского князя Игоря на:</w:t>
      </w:r>
    </w:p>
    <w:p w:rsidR="0084601B" w:rsidRPr="006B45D6" w:rsidRDefault="0084601B" w:rsidP="0084601B">
      <w:pPr>
        <w:ind w:left="360"/>
      </w:pPr>
      <w:r w:rsidRPr="006B45D6">
        <w:t xml:space="preserve">      1) печенегов             2)торков              3) половцев               4) хазар               5) аланов</w:t>
      </w:r>
    </w:p>
    <w:p w:rsidR="0084601B" w:rsidRPr="006B45D6" w:rsidRDefault="0084601B" w:rsidP="0084601B">
      <w:r w:rsidRPr="006B45D6">
        <w:t>15. Произведение, относящееся к жанру жития:</w:t>
      </w:r>
    </w:p>
    <w:p w:rsidR="0084601B" w:rsidRPr="006B45D6" w:rsidRDefault="0084601B" w:rsidP="0084601B">
      <w:r w:rsidRPr="006B45D6">
        <w:t xml:space="preserve">            1) «Слово о Законе и благодати»</w:t>
      </w:r>
    </w:p>
    <w:p w:rsidR="0084601B" w:rsidRPr="006B45D6" w:rsidRDefault="0084601B" w:rsidP="0084601B">
      <w:r w:rsidRPr="006B45D6">
        <w:t xml:space="preserve">            2) «Слово о полку Игореве»</w:t>
      </w:r>
    </w:p>
    <w:p w:rsidR="0084601B" w:rsidRPr="006B45D6" w:rsidRDefault="0084601B" w:rsidP="0084601B">
      <w:r w:rsidRPr="006B45D6">
        <w:t xml:space="preserve">            3) «Сказание о Борисе и Глебе»</w:t>
      </w:r>
    </w:p>
    <w:p w:rsidR="0084601B" w:rsidRPr="006B45D6" w:rsidRDefault="0084601B" w:rsidP="0084601B">
      <w:r w:rsidRPr="006B45D6">
        <w:t xml:space="preserve">            4) «Изборник»</w:t>
      </w:r>
    </w:p>
    <w:p w:rsidR="0084601B" w:rsidRPr="006B45D6" w:rsidRDefault="0084601B" w:rsidP="0084601B">
      <w:r w:rsidRPr="006B45D6">
        <w:t>16. Митрополичья кафедра появилась в Москве при:</w:t>
      </w:r>
    </w:p>
    <w:p w:rsidR="0084601B" w:rsidRPr="006B45D6" w:rsidRDefault="0084601B" w:rsidP="0084601B">
      <w:pPr>
        <w:ind w:left="360"/>
      </w:pPr>
      <w:r w:rsidRPr="006B45D6">
        <w:t xml:space="preserve">                   1) Юрии Даниловиче                                      2) Иване Даниловиче</w:t>
      </w:r>
    </w:p>
    <w:p w:rsidR="0084601B" w:rsidRPr="006B45D6" w:rsidRDefault="0084601B" w:rsidP="0084601B">
      <w:pPr>
        <w:ind w:left="360"/>
      </w:pPr>
      <w:r w:rsidRPr="006B45D6">
        <w:t xml:space="preserve">                   3) Симеоне Ивановиче                                   4) Иване Ивановиче</w:t>
      </w:r>
    </w:p>
    <w:p w:rsidR="0084601B" w:rsidRPr="006B45D6" w:rsidRDefault="0084601B" w:rsidP="0084601B">
      <w:pPr>
        <w:ind w:left="360"/>
      </w:pPr>
      <w:r w:rsidRPr="006B45D6">
        <w:t xml:space="preserve">                   5) Александре Невском</w:t>
      </w:r>
    </w:p>
    <w:p w:rsidR="0084601B" w:rsidRPr="006B45D6" w:rsidRDefault="0084601B" w:rsidP="0084601B">
      <w:r w:rsidRPr="006B45D6">
        <w:t>17. Процесс объединения русских земель в единое государство завершился при:</w:t>
      </w:r>
    </w:p>
    <w:p w:rsidR="0084601B" w:rsidRPr="006B45D6" w:rsidRDefault="0084601B" w:rsidP="0084601B">
      <w:r w:rsidRPr="006B45D6">
        <w:t xml:space="preserve">              1) Дмитрии Донском                          2) Василии </w:t>
      </w:r>
      <w:r w:rsidRPr="006B45D6">
        <w:rPr>
          <w:lang w:val="en-US"/>
        </w:rPr>
        <w:t>II</w:t>
      </w:r>
    </w:p>
    <w:p w:rsidR="0084601B" w:rsidRPr="006B45D6" w:rsidRDefault="0084601B" w:rsidP="0084601B">
      <w:r w:rsidRPr="006B45D6">
        <w:t xml:space="preserve">              3) Василии </w:t>
      </w:r>
      <w:r w:rsidRPr="006B45D6">
        <w:rPr>
          <w:lang w:val="en-US"/>
        </w:rPr>
        <w:t>III</w:t>
      </w:r>
      <w:r w:rsidRPr="006B45D6">
        <w:t xml:space="preserve">                                      4) Иване </w:t>
      </w:r>
      <w:r w:rsidRPr="006B45D6">
        <w:rPr>
          <w:lang w:val="en-US"/>
        </w:rPr>
        <w:t>III</w:t>
      </w:r>
      <w:r w:rsidRPr="006B45D6">
        <w:t xml:space="preserve">                          5) Иване К</w:t>
      </w:r>
      <w:r w:rsidRPr="006B45D6">
        <w:t>а</w:t>
      </w:r>
      <w:r w:rsidRPr="006B45D6">
        <w:t xml:space="preserve">лите                              </w:t>
      </w:r>
    </w:p>
    <w:p w:rsidR="0084601B" w:rsidRPr="006B45D6" w:rsidRDefault="0084601B" w:rsidP="0084601B">
      <w:r w:rsidRPr="006B45D6">
        <w:t>18. Соотнесите понятия и определения:</w:t>
      </w:r>
    </w:p>
    <w:p w:rsidR="0084601B" w:rsidRPr="006B45D6" w:rsidRDefault="0084601B" w:rsidP="0084601B">
      <w:r w:rsidRPr="006B45D6">
        <w:t xml:space="preserve">       а) соха                          1) налог на содержание почты</w:t>
      </w:r>
    </w:p>
    <w:p w:rsidR="0084601B" w:rsidRPr="006B45D6" w:rsidRDefault="0084601B" w:rsidP="0084601B">
      <w:r w:rsidRPr="006B45D6">
        <w:t xml:space="preserve">       б) тягло                         2) единица налогообложения в Московском государстве</w:t>
      </w:r>
    </w:p>
    <w:p w:rsidR="0084601B" w:rsidRPr="006B45D6" w:rsidRDefault="0084601B" w:rsidP="0084601B">
      <w:r w:rsidRPr="006B45D6">
        <w:t xml:space="preserve">       в) ямские деньги         3) комплекс натуральных и денежных сборов с населения в пользу госу</w:t>
      </w:r>
    </w:p>
    <w:p w:rsidR="0084601B" w:rsidRPr="006B45D6" w:rsidRDefault="0084601B" w:rsidP="0084601B">
      <w:r w:rsidRPr="006B45D6">
        <w:t>дарства</w:t>
      </w:r>
    </w:p>
    <w:p w:rsidR="0084601B" w:rsidRPr="006B45D6" w:rsidRDefault="0084601B" w:rsidP="0084601B">
      <w:r w:rsidRPr="006B45D6">
        <w:t xml:space="preserve">      г) тамга                            4) московская серебряная монета</w:t>
      </w:r>
    </w:p>
    <w:p w:rsidR="0084601B" w:rsidRPr="006B45D6" w:rsidRDefault="0084601B" w:rsidP="0084601B">
      <w:r w:rsidRPr="006B45D6">
        <w:t xml:space="preserve">      д) копейка                       5) торговая пошлина</w:t>
      </w:r>
    </w:p>
    <w:p w:rsidR="0084601B" w:rsidRPr="006B45D6" w:rsidRDefault="0084601B" w:rsidP="0084601B">
      <w:r w:rsidRPr="006B45D6">
        <w:t>19. Памятник русского законодательства, впервые установивший пятилетний срок сыска беглых крестьян:</w:t>
      </w:r>
    </w:p>
    <w:p w:rsidR="0084601B" w:rsidRPr="006B45D6" w:rsidRDefault="0084601B" w:rsidP="0084601B">
      <w:r w:rsidRPr="006B45D6">
        <w:t xml:space="preserve">        1) Судебник Ивана </w:t>
      </w:r>
      <w:r w:rsidRPr="006B45D6">
        <w:rPr>
          <w:lang w:val="en-US"/>
        </w:rPr>
        <w:t>III</w:t>
      </w:r>
      <w:r w:rsidRPr="006B45D6">
        <w:t xml:space="preserve">                   2) Судебник Ивана  </w:t>
      </w:r>
      <w:r w:rsidRPr="006B45D6">
        <w:rPr>
          <w:lang w:val="en-US"/>
        </w:rPr>
        <w:t>IV</w:t>
      </w:r>
      <w:r w:rsidRPr="006B45D6">
        <w:t xml:space="preserve">                  3) «урочные лета»</w:t>
      </w:r>
    </w:p>
    <w:p w:rsidR="0084601B" w:rsidRPr="006B45D6" w:rsidRDefault="0084601B" w:rsidP="0084601B">
      <w:r w:rsidRPr="006B45D6">
        <w:t xml:space="preserve">        4) Номоканон                                 5) «заповедные лета»</w:t>
      </w:r>
    </w:p>
    <w:p w:rsidR="0084601B" w:rsidRPr="006B45D6" w:rsidRDefault="0084601B" w:rsidP="0084601B">
      <w:r w:rsidRPr="006B45D6">
        <w:t>20. Соотнесите события и даты:</w:t>
      </w:r>
    </w:p>
    <w:p w:rsidR="0084601B" w:rsidRPr="006B45D6" w:rsidRDefault="0084601B" w:rsidP="0084601B">
      <w:r w:rsidRPr="006B45D6">
        <w:t xml:space="preserve">                        а) </w:t>
      </w:r>
      <w:smartTag w:uri="urn:schemas-microsoft-com:office:smarttags" w:element="metricconverter">
        <w:smartTagPr>
          <w:attr w:name="ProductID" w:val="1547 г"/>
        </w:smartTagPr>
        <w:r w:rsidRPr="006B45D6">
          <w:t>1547 г</w:t>
        </w:r>
      </w:smartTag>
      <w:r w:rsidRPr="006B45D6">
        <w:t xml:space="preserve">.                                                  в) </w:t>
      </w:r>
      <w:smartTag w:uri="urn:schemas-microsoft-com:office:smarttags" w:element="metricconverter">
        <w:smartTagPr>
          <w:attr w:name="ProductID" w:val="1549 г"/>
        </w:smartTagPr>
        <w:r w:rsidRPr="006B45D6">
          <w:t>1549 г</w:t>
        </w:r>
      </w:smartTag>
      <w:r w:rsidRPr="006B45D6">
        <w:t>.</w:t>
      </w:r>
    </w:p>
    <w:p w:rsidR="0084601B" w:rsidRPr="006B45D6" w:rsidRDefault="0084601B" w:rsidP="0084601B">
      <w:r w:rsidRPr="006B45D6">
        <w:t xml:space="preserve">                        б) </w:t>
      </w:r>
      <w:smartTag w:uri="urn:schemas-microsoft-com:office:smarttags" w:element="metricconverter">
        <w:smartTagPr>
          <w:attr w:name="ProductID" w:val="1514 г"/>
        </w:smartTagPr>
        <w:r w:rsidRPr="006B45D6">
          <w:t>1514 г</w:t>
        </w:r>
      </w:smartTag>
      <w:r w:rsidRPr="006B45D6">
        <w:t xml:space="preserve">.                                                  г) </w:t>
      </w:r>
      <w:smartTag w:uri="urn:schemas-microsoft-com:office:smarttags" w:element="metricconverter">
        <w:smartTagPr>
          <w:attr w:name="ProductID" w:val="1550 г"/>
        </w:smartTagPr>
        <w:r w:rsidRPr="006B45D6">
          <w:t>1550 г</w:t>
        </w:r>
      </w:smartTag>
      <w:r w:rsidRPr="006B45D6">
        <w:t>.</w:t>
      </w:r>
    </w:p>
    <w:p w:rsidR="0084601B" w:rsidRPr="006B45D6" w:rsidRDefault="0084601B" w:rsidP="0084601B">
      <w:r w:rsidRPr="006B45D6">
        <w:t xml:space="preserve">          1) присоединение Смоленских земель к Московии</w:t>
      </w:r>
    </w:p>
    <w:p w:rsidR="0084601B" w:rsidRPr="006B45D6" w:rsidRDefault="0084601B" w:rsidP="0084601B">
      <w:r w:rsidRPr="006B45D6">
        <w:t xml:space="preserve">          2) венчание Ивана </w:t>
      </w:r>
      <w:r w:rsidRPr="006B45D6">
        <w:rPr>
          <w:lang w:val="en-US"/>
        </w:rPr>
        <w:t>IV</w:t>
      </w:r>
      <w:r w:rsidRPr="006B45D6">
        <w:t xml:space="preserve"> на царство</w:t>
      </w:r>
    </w:p>
    <w:p w:rsidR="0084601B" w:rsidRPr="006B45D6" w:rsidRDefault="0084601B" w:rsidP="0084601B">
      <w:r w:rsidRPr="006B45D6">
        <w:t xml:space="preserve">          3) созыв первого в истории России Земского собора</w:t>
      </w:r>
    </w:p>
    <w:p w:rsidR="0084601B" w:rsidRPr="006B45D6" w:rsidRDefault="0084601B" w:rsidP="0084601B">
      <w:r w:rsidRPr="006B45D6">
        <w:t xml:space="preserve">          4) принятие Судебника Ивана </w:t>
      </w:r>
      <w:r w:rsidRPr="006B45D6">
        <w:rPr>
          <w:lang w:val="en-US"/>
        </w:rPr>
        <w:t>IV</w:t>
      </w:r>
    </w:p>
    <w:p w:rsidR="0084601B" w:rsidRPr="006B45D6" w:rsidRDefault="0084601B" w:rsidP="0084601B">
      <w:r w:rsidRPr="006B45D6">
        <w:t xml:space="preserve">          5) присоединение Пскова к Москве</w:t>
      </w:r>
    </w:p>
    <w:p w:rsidR="0084601B" w:rsidRPr="006B45D6" w:rsidRDefault="0084601B" w:rsidP="0084601B">
      <w:r w:rsidRPr="006B45D6">
        <w:t>21. К реформам «Избранной рады» относятся:</w:t>
      </w:r>
    </w:p>
    <w:p w:rsidR="0084601B" w:rsidRPr="006B45D6" w:rsidRDefault="0084601B" w:rsidP="0084601B">
      <w:r w:rsidRPr="006B45D6">
        <w:t xml:space="preserve">          1) отмена Юрьева дня                                            2) введение местничества</w:t>
      </w:r>
    </w:p>
    <w:p w:rsidR="0084601B" w:rsidRPr="006B45D6" w:rsidRDefault="0084601B" w:rsidP="0084601B">
      <w:r w:rsidRPr="006B45D6">
        <w:t xml:space="preserve">          3) учреждение патриаршества                              4) создание Избранной тысячи</w:t>
      </w:r>
    </w:p>
    <w:p w:rsidR="0084601B" w:rsidRPr="006B45D6" w:rsidRDefault="0084601B" w:rsidP="0084601B">
      <w:r w:rsidRPr="006B45D6">
        <w:t xml:space="preserve">          5) создание регулярного флота </w:t>
      </w:r>
    </w:p>
    <w:p w:rsidR="0084601B" w:rsidRPr="006B45D6" w:rsidRDefault="0084601B" w:rsidP="0084601B">
      <w:r w:rsidRPr="006B45D6">
        <w:t>22. Свод житейских правил и наставлений -   _________________.</w:t>
      </w:r>
    </w:p>
    <w:p w:rsidR="0084601B" w:rsidRPr="006B45D6" w:rsidRDefault="0084601B" w:rsidP="0084601B">
      <w:r w:rsidRPr="006B45D6">
        <w:t>23.  Выделите имена руководителей казачьих отрядов эпохи Смутного времени:</w:t>
      </w:r>
    </w:p>
    <w:p w:rsidR="0084601B" w:rsidRPr="006B45D6" w:rsidRDefault="0084601B" w:rsidP="0084601B">
      <w:pPr>
        <w:ind w:left="360"/>
      </w:pPr>
      <w:r w:rsidRPr="006B45D6">
        <w:t xml:space="preserve">             1. П.Ляпунов и И. Пашков</w:t>
      </w:r>
    </w:p>
    <w:p w:rsidR="0084601B" w:rsidRPr="006B45D6" w:rsidRDefault="0084601B" w:rsidP="0084601B">
      <w:pPr>
        <w:ind w:left="360"/>
      </w:pPr>
      <w:r w:rsidRPr="006B45D6">
        <w:t xml:space="preserve">             2. И. Заруцкий и Д.Трубецкой</w:t>
      </w:r>
    </w:p>
    <w:p w:rsidR="0084601B" w:rsidRPr="006B45D6" w:rsidRDefault="0084601B" w:rsidP="0084601B">
      <w:pPr>
        <w:ind w:left="360"/>
      </w:pPr>
      <w:r w:rsidRPr="006B45D6">
        <w:t xml:space="preserve">             3. К. Минин и Д. Пожарский</w:t>
      </w:r>
    </w:p>
    <w:p w:rsidR="0084601B" w:rsidRPr="006B45D6" w:rsidRDefault="0084601B" w:rsidP="0084601B">
      <w:pPr>
        <w:ind w:left="360"/>
      </w:pPr>
      <w:r w:rsidRPr="006B45D6">
        <w:t xml:space="preserve">             4. И. Мстиславский и Ф. Салтыков</w:t>
      </w:r>
    </w:p>
    <w:p w:rsidR="0084601B" w:rsidRPr="006B45D6" w:rsidRDefault="0084601B" w:rsidP="0084601B">
      <w:pPr>
        <w:ind w:left="360"/>
      </w:pPr>
      <w:r w:rsidRPr="006B45D6">
        <w:t xml:space="preserve">             5. С. Жолкевский и И. Мнишек</w:t>
      </w:r>
    </w:p>
    <w:p w:rsidR="0084601B" w:rsidRPr="006B45D6" w:rsidRDefault="0084601B" w:rsidP="0084601B">
      <w:r w:rsidRPr="006B45D6">
        <w:t>24. Соотнесите понятия и определения:</w:t>
      </w:r>
    </w:p>
    <w:p w:rsidR="0084601B" w:rsidRPr="006B45D6" w:rsidRDefault="0084601B" w:rsidP="0084601B">
      <w:pPr>
        <w:ind w:left="360"/>
      </w:pPr>
      <w:r w:rsidRPr="006B45D6">
        <w:t xml:space="preserve">   а) вотчина                1) крестьяне, проживающие и хозяйствующие на государс</w:t>
      </w:r>
      <w:r w:rsidRPr="006B45D6">
        <w:t>т</w:t>
      </w:r>
      <w:r w:rsidRPr="006B45D6">
        <w:t>венных землях</w:t>
      </w:r>
    </w:p>
    <w:p w:rsidR="0084601B" w:rsidRPr="006B45D6" w:rsidRDefault="0084601B" w:rsidP="0084601B">
      <w:pPr>
        <w:ind w:left="360"/>
      </w:pPr>
      <w:r w:rsidRPr="006B45D6">
        <w:t xml:space="preserve">   б) поместье              2) часть территории города, принадлежащая боярину-вотчиннику или</w:t>
      </w:r>
    </w:p>
    <w:p w:rsidR="0084601B" w:rsidRPr="006B45D6" w:rsidRDefault="0084601B" w:rsidP="0084601B">
      <w:pPr>
        <w:ind w:left="360"/>
      </w:pPr>
      <w:r w:rsidRPr="006B45D6">
        <w:t xml:space="preserve">                                         монастырю</w:t>
      </w:r>
    </w:p>
    <w:p w:rsidR="0084601B" w:rsidRPr="006B45D6" w:rsidRDefault="0084601B" w:rsidP="0084601B">
      <w:pPr>
        <w:ind w:left="360"/>
      </w:pPr>
      <w:r w:rsidRPr="006B45D6">
        <w:t xml:space="preserve">   в) черносошные</w:t>
      </w:r>
    </w:p>
    <w:p w:rsidR="0084601B" w:rsidRPr="006B45D6" w:rsidRDefault="0084601B" w:rsidP="0084601B">
      <w:pPr>
        <w:ind w:left="360"/>
      </w:pPr>
      <w:r w:rsidRPr="006B45D6">
        <w:t xml:space="preserve">        крестьяне            3) земельное владение, передающееся по наследству </w:t>
      </w:r>
    </w:p>
    <w:p w:rsidR="0084601B" w:rsidRPr="006B45D6" w:rsidRDefault="0084601B" w:rsidP="0084601B">
      <w:pPr>
        <w:ind w:left="360"/>
      </w:pPr>
      <w:r w:rsidRPr="006B45D6">
        <w:t xml:space="preserve">   г) белые слободы    4) земельное владение, даваемое на условии несения слу</w:t>
      </w:r>
      <w:r w:rsidRPr="006B45D6">
        <w:t>ж</w:t>
      </w:r>
      <w:r w:rsidRPr="006B45D6">
        <w:t>бы государю</w:t>
      </w:r>
    </w:p>
    <w:p w:rsidR="0084601B" w:rsidRPr="006B45D6" w:rsidRDefault="0084601B" w:rsidP="0084601B">
      <w:pPr>
        <w:ind w:left="360"/>
      </w:pPr>
      <w:r w:rsidRPr="006B45D6">
        <w:t xml:space="preserve">                                    5) городская стража</w:t>
      </w:r>
    </w:p>
    <w:p w:rsidR="0084601B" w:rsidRPr="006B45D6" w:rsidRDefault="0084601B" w:rsidP="0084601B">
      <w:r w:rsidRPr="006B45D6">
        <w:t xml:space="preserve">25. Ежегодная деятельность ярмарок в России </w:t>
      </w:r>
      <w:r w:rsidRPr="006B45D6">
        <w:rPr>
          <w:lang w:val="en-US"/>
        </w:rPr>
        <w:t>XVII</w:t>
      </w:r>
      <w:r w:rsidRPr="006B45D6">
        <w:t xml:space="preserve"> в. начиналась с работы:</w:t>
      </w:r>
    </w:p>
    <w:p w:rsidR="0084601B" w:rsidRPr="006B45D6" w:rsidRDefault="0084601B" w:rsidP="0084601B">
      <w:pPr>
        <w:ind w:left="360"/>
      </w:pPr>
      <w:r w:rsidRPr="006B45D6">
        <w:t xml:space="preserve">                 1. Ирбитской</w:t>
      </w:r>
    </w:p>
    <w:p w:rsidR="0084601B" w:rsidRPr="006B45D6" w:rsidRDefault="0084601B" w:rsidP="0084601B">
      <w:pPr>
        <w:ind w:left="360"/>
      </w:pPr>
      <w:r w:rsidRPr="006B45D6">
        <w:t xml:space="preserve">                 2. Макарьевской</w:t>
      </w:r>
    </w:p>
    <w:p w:rsidR="0084601B" w:rsidRPr="006B45D6" w:rsidRDefault="0084601B" w:rsidP="0084601B">
      <w:pPr>
        <w:ind w:left="360"/>
      </w:pPr>
      <w:r w:rsidRPr="006B45D6">
        <w:t xml:space="preserve">                 3. Свенской</w:t>
      </w:r>
    </w:p>
    <w:p w:rsidR="0084601B" w:rsidRPr="006B45D6" w:rsidRDefault="0084601B" w:rsidP="0084601B">
      <w:pPr>
        <w:ind w:left="360"/>
      </w:pPr>
      <w:r w:rsidRPr="006B45D6">
        <w:t xml:space="preserve">                 4. Тихвинской</w:t>
      </w:r>
    </w:p>
    <w:p w:rsidR="0084601B" w:rsidRPr="006B45D6" w:rsidRDefault="0084601B" w:rsidP="0084601B">
      <w:pPr>
        <w:ind w:left="360"/>
      </w:pPr>
      <w:r w:rsidRPr="006B45D6">
        <w:t xml:space="preserve">                 5. Иркутской ярмарок              </w:t>
      </w:r>
    </w:p>
    <w:p w:rsidR="0084601B" w:rsidRPr="006B45D6" w:rsidRDefault="0084601B" w:rsidP="0084601B">
      <w:r w:rsidRPr="006B45D6">
        <w:t xml:space="preserve">26. Крупное выступление раскольников против новых церковных порядков: </w:t>
      </w:r>
    </w:p>
    <w:p w:rsidR="0084601B" w:rsidRPr="006B45D6" w:rsidRDefault="0084601B" w:rsidP="0084601B">
      <w:r w:rsidRPr="006B45D6">
        <w:t xml:space="preserve">                       1. Медный бунт</w:t>
      </w:r>
    </w:p>
    <w:p w:rsidR="0084601B" w:rsidRPr="006B45D6" w:rsidRDefault="0084601B" w:rsidP="0084601B">
      <w:r w:rsidRPr="006B45D6">
        <w:t xml:space="preserve">                       2. Пугачевщина</w:t>
      </w:r>
    </w:p>
    <w:p w:rsidR="0084601B" w:rsidRPr="006B45D6" w:rsidRDefault="0084601B" w:rsidP="0084601B">
      <w:r w:rsidRPr="006B45D6">
        <w:t xml:space="preserve">                       3. Восстание Хлопка</w:t>
      </w:r>
    </w:p>
    <w:p w:rsidR="0084601B" w:rsidRPr="006B45D6" w:rsidRDefault="0084601B" w:rsidP="0084601B">
      <w:r w:rsidRPr="006B45D6">
        <w:t xml:space="preserve">                       4. Соловецкое восстание</w:t>
      </w:r>
    </w:p>
    <w:p w:rsidR="0084601B" w:rsidRPr="006B45D6" w:rsidRDefault="0084601B" w:rsidP="0084601B">
      <w:r w:rsidRPr="006B45D6">
        <w:t xml:space="preserve">                       5. Восстание К. Булавина</w:t>
      </w:r>
    </w:p>
    <w:p w:rsidR="0084601B" w:rsidRPr="006B45D6" w:rsidRDefault="0084601B" w:rsidP="0084601B">
      <w:r w:rsidRPr="006B45D6">
        <w:t>27. По Андрусовскому перемирию к России отошли:</w:t>
      </w:r>
    </w:p>
    <w:p w:rsidR="0084601B" w:rsidRPr="006B45D6" w:rsidRDefault="0084601B" w:rsidP="0084601B">
      <w:r w:rsidRPr="006B45D6">
        <w:t xml:space="preserve">                    1. Ижорская земля                                           2. Лифляндия</w:t>
      </w:r>
    </w:p>
    <w:p w:rsidR="0084601B" w:rsidRPr="006B45D6" w:rsidRDefault="0084601B" w:rsidP="0084601B">
      <w:r w:rsidRPr="006B45D6">
        <w:t xml:space="preserve">                    3. Левобережная Украина с Киевом             4. Корела с уездом</w:t>
      </w:r>
    </w:p>
    <w:p w:rsidR="0084601B" w:rsidRPr="006B45D6" w:rsidRDefault="0084601B" w:rsidP="0084601B">
      <w:r w:rsidRPr="006B45D6">
        <w:t xml:space="preserve">                    5. Псков</w:t>
      </w:r>
    </w:p>
    <w:p w:rsidR="0084601B" w:rsidRPr="006B45D6" w:rsidRDefault="0084601B" w:rsidP="0084601B">
      <w:r w:rsidRPr="006B45D6">
        <w:t>28. В правлении Федора Алексеевича (1676-1682 гг.):</w:t>
      </w:r>
    </w:p>
    <w:p w:rsidR="0084601B" w:rsidRPr="006B45D6" w:rsidRDefault="0084601B" w:rsidP="0084601B">
      <w:r w:rsidRPr="006B45D6">
        <w:t xml:space="preserve">                     1. введены Сенат и коллегии</w:t>
      </w:r>
    </w:p>
    <w:p w:rsidR="0084601B" w:rsidRPr="006B45D6" w:rsidRDefault="0084601B" w:rsidP="0084601B">
      <w:r w:rsidRPr="006B45D6">
        <w:t xml:space="preserve">                     2. проведена реформа календаря – Россия перешла на юлианский кале</w:t>
      </w:r>
      <w:r w:rsidRPr="006B45D6">
        <w:t>н</w:t>
      </w:r>
      <w:r w:rsidRPr="006B45D6">
        <w:t>дарь</w:t>
      </w:r>
    </w:p>
    <w:p w:rsidR="0084601B" w:rsidRPr="006B45D6" w:rsidRDefault="0084601B" w:rsidP="0084601B">
      <w:r w:rsidRPr="006B45D6">
        <w:t xml:space="preserve">                     3. отменено местничество</w:t>
      </w:r>
    </w:p>
    <w:p w:rsidR="0084601B" w:rsidRPr="006B45D6" w:rsidRDefault="0084601B" w:rsidP="0084601B">
      <w:r w:rsidRPr="006B45D6">
        <w:t xml:space="preserve">                     4. введена система кормлений</w:t>
      </w:r>
    </w:p>
    <w:p w:rsidR="0084601B" w:rsidRPr="006B45D6" w:rsidRDefault="0084601B" w:rsidP="0084601B">
      <w:r w:rsidRPr="006B45D6">
        <w:t xml:space="preserve">                     5. принято Соборное уложение</w:t>
      </w:r>
    </w:p>
    <w:p w:rsidR="0084601B" w:rsidRPr="006B45D6" w:rsidRDefault="0084601B" w:rsidP="0084601B">
      <w:r w:rsidRPr="006B45D6">
        <w:t>29. Решение о вхождении Украины в состав России было принято на Переяславской раде в _____________ году.</w:t>
      </w:r>
    </w:p>
    <w:p w:rsidR="0084601B" w:rsidRPr="006B45D6" w:rsidRDefault="0084601B" w:rsidP="0084601B">
      <w:r w:rsidRPr="006B45D6">
        <w:t>30. Соответствие между авторами и названиями их произведениями:</w:t>
      </w:r>
    </w:p>
    <w:p w:rsidR="0084601B" w:rsidRPr="006B45D6" w:rsidRDefault="0084601B" w:rsidP="0084601B">
      <w:r w:rsidRPr="006B45D6">
        <w:t xml:space="preserve">                       а) Ю. Крижанич                      1. «Повесть о Ерше Ершовиче»</w:t>
      </w:r>
    </w:p>
    <w:p w:rsidR="0084601B" w:rsidRPr="006B45D6" w:rsidRDefault="0084601B" w:rsidP="0084601B">
      <w:r w:rsidRPr="006B45D6">
        <w:t xml:space="preserve">                       б) В. Бурцев                             2. «Букварь»</w:t>
      </w:r>
    </w:p>
    <w:p w:rsidR="0084601B" w:rsidRPr="006B45D6" w:rsidRDefault="0084601B" w:rsidP="0084601B">
      <w:r w:rsidRPr="006B45D6">
        <w:t xml:space="preserve">                       в) И. Гизель                              3. «Синопсис»</w:t>
      </w:r>
    </w:p>
    <w:p w:rsidR="0084601B" w:rsidRPr="006B45D6" w:rsidRDefault="0084601B" w:rsidP="0084601B">
      <w:r w:rsidRPr="006B45D6">
        <w:t xml:space="preserve">                       г) С. Полоцкий                        4. «Политика»</w:t>
      </w:r>
    </w:p>
    <w:p w:rsidR="0084601B" w:rsidRPr="006B45D6" w:rsidRDefault="0084601B" w:rsidP="0084601B">
      <w:pPr>
        <w:tabs>
          <w:tab w:val="left" w:pos="1980"/>
        </w:tabs>
      </w:pPr>
      <w:r w:rsidRPr="006B45D6">
        <w:t xml:space="preserve">                                                                         5. «Комедия притча о блудном сыне»</w:t>
      </w:r>
    </w:p>
    <w:p w:rsidR="0084601B" w:rsidRPr="006B45D6" w:rsidRDefault="0084601B" w:rsidP="0084601B">
      <w:pPr>
        <w:rPr>
          <w:b/>
        </w:rPr>
      </w:pPr>
      <w:r w:rsidRPr="006B45D6">
        <w:rPr>
          <w:b/>
        </w:rPr>
        <w:t xml:space="preserve">Тема «Россия в </w:t>
      </w:r>
      <w:r w:rsidRPr="006B45D6">
        <w:rPr>
          <w:b/>
          <w:lang w:val="en-US"/>
        </w:rPr>
        <w:t>XVIII</w:t>
      </w:r>
      <w:r w:rsidRPr="006B45D6">
        <w:rPr>
          <w:b/>
        </w:rPr>
        <w:t>вв.»</w:t>
      </w:r>
    </w:p>
    <w:p w:rsidR="0084601B" w:rsidRPr="006B45D6" w:rsidRDefault="0084601B" w:rsidP="0084601B">
      <w:pPr>
        <w:rPr>
          <w:b/>
        </w:rPr>
      </w:pPr>
      <w:r w:rsidRPr="006B45D6">
        <w:rPr>
          <w:b/>
        </w:rPr>
        <w:t>ВАРИАНТ 1.</w:t>
      </w:r>
    </w:p>
    <w:p w:rsidR="0084601B" w:rsidRPr="006B45D6" w:rsidRDefault="0084601B" w:rsidP="0084601B">
      <w:pPr>
        <w:rPr>
          <w:b/>
        </w:rPr>
      </w:pPr>
    </w:p>
    <w:p w:rsidR="0084601B" w:rsidRPr="006B45D6" w:rsidRDefault="0084601B" w:rsidP="0084601B">
      <w:pPr>
        <w:rPr>
          <w:b/>
        </w:rPr>
      </w:pPr>
      <w:r w:rsidRPr="006B45D6">
        <w:rPr>
          <w:b/>
        </w:rPr>
        <w:t>1.Союзниками России в Северной войне были:</w:t>
      </w:r>
    </w:p>
    <w:p w:rsidR="0084601B" w:rsidRPr="006B45D6" w:rsidRDefault="0084601B" w:rsidP="0084601B">
      <w:r w:rsidRPr="006B45D6">
        <w:t xml:space="preserve">      а) Австрия;</w:t>
      </w:r>
      <w:r w:rsidRPr="006B45D6">
        <w:tab/>
        <w:t>в) Голландия;</w:t>
      </w:r>
    </w:p>
    <w:p w:rsidR="0084601B" w:rsidRPr="006B45D6" w:rsidRDefault="0084601B" w:rsidP="0084601B">
      <w:r w:rsidRPr="006B45D6">
        <w:t xml:space="preserve">      б) Пруссия;</w:t>
      </w:r>
      <w:r w:rsidRPr="006B45D6">
        <w:tab/>
        <w:t>г) Саксония;</w:t>
      </w:r>
    </w:p>
    <w:p w:rsidR="0084601B" w:rsidRPr="006B45D6" w:rsidRDefault="0084601B" w:rsidP="0084601B">
      <w:r w:rsidRPr="006B45D6">
        <w:t xml:space="preserve">      д) Франция;</w:t>
      </w:r>
      <w:r w:rsidRPr="006B45D6">
        <w:tab/>
        <w:t>е) Речь Посполита;        ж) Дания.</w:t>
      </w:r>
    </w:p>
    <w:p w:rsidR="0084601B" w:rsidRPr="006B45D6" w:rsidRDefault="0084601B" w:rsidP="0084601B">
      <w:r w:rsidRPr="006B45D6">
        <w:rPr>
          <w:b/>
        </w:rPr>
        <w:t xml:space="preserve">       2.</w:t>
      </w:r>
      <w:r w:rsidRPr="006B45D6">
        <w:tab/>
      </w:r>
      <w:r w:rsidRPr="006B45D6">
        <w:rPr>
          <w:b/>
        </w:rPr>
        <w:t>По поводу какой победы Петр I сказал: «Мы можем наконец бить шв</w:t>
      </w:r>
      <w:r w:rsidRPr="006B45D6">
        <w:rPr>
          <w:b/>
        </w:rPr>
        <w:t>е</w:t>
      </w:r>
      <w:r w:rsidRPr="006B45D6">
        <w:rPr>
          <w:b/>
        </w:rPr>
        <w:t>дов»?</w:t>
      </w:r>
      <w:r w:rsidRPr="006B45D6">
        <w:rPr>
          <w:b/>
        </w:rPr>
        <w:br/>
      </w:r>
      <w:r w:rsidRPr="006B45D6">
        <w:t xml:space="preserve">       а) при взятии Нотебурга;      в) под Калишем;</w:t>
      </w:r>
    </w:p>
    <w:p w:rsidR="0084601B" w:rsidRPr="006B45D6" w:rsidRDefault="0084601B" w:rsidP="0084601B">
      <w:r w:rsidRPr="006B45D6">
        <w:t xml:space="preserve">       б) под Полтавой;</w:t>
      </w:r>
      <w:r w:rsidRPr="006B45D6">
        <w:tab/>
        <w:t xml:space="preserve">        г) при Эрестфере.</w:t>
      </w:r>
    </w:p>
    <w:p w:rsidR="0084601B" w:rsidRPr="006B45D6" w:rsidRDefault="0084601B" w:rsidP="0084601B">
      <w:r w:rsidRPr="006B45D6">
        <w:t xml:space="preserve">       д) при Гангуте;</w:t>
      </w:r>
    </w:p>
    <w:p w:rsidR="0084601B" w:rsidRPr="006B45D6" w:rsidRDefault="0084601B" w:rsidP="0084601B">
      <w:pPr>
        <w:rPr>
          <w:b/>
        </w:rPr>
      </w:pPr>
      <w:r w:rsidRPr="006B45D6">
        <w:rPr>
          <w:b/>
        </w:rPr>
        <w:t>3</w:t>
      </w:r>
      <w:r w:rsidRPr="006B45D6">
        <w:t xml:space="preserve">. </w:t>
      </w:r>
      <w:r w:rsidRPr="006B45D6">
        <w:rPr>
          <w:b/>
        </w:rPr>
        <w:t xml:space="preserve">Выделите крепости, ставшие «ключом» и «замком» к невским берегам: </w:t>
      </w:r>
    </w:p>
    <w:p w:rsidR="0084601B" w:rsidRPr="006B45D6" w:rsidRDefault="0084601B" w:rsidP="0084601B">
      <w:r w:rsidRPr="006B45D6">
        <w:t>а) Копорье; б) Нарва; в) Ниеншанц; г) Ивангород; д) Нотебург.</w:t>
      </w:r>
    </w:p>
    <w:p w:rsidR="0084601B" w:rsidRPr="006B45D6" w:rsidRDefault="0084601B" w:rsidP="0084601B">
      <w:r w:rsidRPr="006B45D6">
        <w:rPr>
          <w:b/>
        </w:rPr>
        <w:t xml:space="preserve">       4.Россия вернула Турции Азов по перемирию _______________.</w:t>
      </w:r>
    </w:p>
    <w:p w:rsidR="0084601B" w:rsidRPr="006B45D6" w:rsidRDefault="0084601B" w:rsidP="0084601B">
      <w:r w:rsidRPr="006B45D6">
        <w:rPr>
          <w:b/>
        </w:rPr>
        <w:t>5.</w:t>
      </w:r>
      <w:r w:rsidRPr="006B45D6">
        <w:t xml:space="preserve"> В петровской армии только Преображенский полк носил красные чулки. Он з</w:t>
      </w:r>
      <w:r w:rsidRPr="006B45D6">
        <w:t>а</w:t>
      </w:r>
      <w:r w:rsidRPr="006B45D6">
        <w:t>служил это право, сражаясь «по колено в крови», в битве под __________________.</w:t>
      </w:r>
    </w:p>
    <w:p w:rsidR="0084601B" w:rsidRPr="006B45D6" w:rsidRDefault="0084601B" w:rsidP="0084601B">
      <w:r w:rsidRPr="006B45D6">
        <w:rPr>
          <w:b/>
        </w:rPr>
        <w:t>6</w:t>
      </w:r>
      <w:r w:rsidRPr="006B45D6">
        <w:t xml:space="preserve">. </w:t>
      </w:r>
      <w:r w:rsidRPr="006B45D6">
        <w:rPr>
          <w:b/>
        </w:rPr>
        <w:t>Петр I изучал кораблестроение в:</w:t>
      </w:r>
    </w:p>
    <w:p w:rsidR="0084601B" w:rsidRPr="006B45D6" w:rsidRDefault="0084601B" w:rsidP="0084601B">
      <w:r w:rsidRPr="006B45D6">
        <w:t>а) Англии;    б) Пруссии;    в) Франции;    г) Голландии;    д) Италии.</w:t>
      </w:r>
    </w:p>
    <w:p w:rsidR="0084601B" w:rsidRPr="006B45D6" w:rsidRDefault="0084601B" w:rsidP="0084601B">
      <w:pPr>
        <w:rPr>
          <w:b/>
        </w:rPr>
      </w:pPr>
      <w:r w:rsidRPr="006B45D6">
        <w:rPr>
          <w:b/>
        </w:rPr>
        <w:t xml:space="preserve">       7.Под руководством Петра I русская армия побеждала при:</w:t>
      </w:r>
    </w:p>
    <w:p w:rsidR="0084601B" w:rsidRPr="006B45D6" w:rsidRDefault="0084601B" w:rsidP="0084601B">
      <w:r w:rsidRPr="006B45D6">
        <w:t xml:space="preserve">       а) Полтаве; б) Калише; в) Лесной; г) Эрестфере; д) штурме Выборга;  е) Нот</w:t>
      </w:r>
      <w:r w:rsidRPr="006B45D6">
        <w:t>е</w:t>
      </w:r>
      <w:r w:rsidRPr="006B45D6">
        <w:t>бурге.</w:t>
      </w:r>
    </w:p>
    <w:p w:rsidR="0084601B" w:rsidRPr="006B45D6" w:rsidRDefault="0084601B" w:rsidP="0084601B">
      <w:r w:rsidRPr="006B45D6">
        <w:rPr>
          <w:b/>
        </w:rPr>
        <w:t xml:space="preserve">       8.Звание вице-адмирала было присвоено Петру I за победу при</w:t>
      </w:r>
      <w:r w:rsidRPr="006B45D6">
        <w:t xml:space="preserve">    ____.</w:t>
      </w:r>
    </w:p>
    <w:p w:rsidR="0084601B" w:rsidRPr="006B45D6" w:rsidRDefault="0084601B" w:rsidP="0084601B">
      <w:r w:rsidRPr="006B45D6">
        <w:rPr>
          <w:b/>
        </w:rPr>
        <w:t xml:space="preserve">       9.</w:t>
      </w:r>
      <w:r w:rsidRPr="006B45D6">
        <w:t xml:space="preserve">   На Адмиралтейской верфи Петр I исполнял обязанности____________.</w:t>
      </w:r>
    </w:p>
    <w:p w:rsidR="0084601B" w:rsidRPr="006B45D6" w:rsidRDefault="0084601B" w:rsidP="0084601B">
      <w:r w:rsidRPr="006B45D6">
        <w:t>с годовым жалованьем 366 рублей (самый высокий оклад для русского специ</w:t>
      </w:r>
      <w:r w:rsidRPr="006B45D6">
        <w:softHyphen/>
        <w:t>алиста).</w:t>
      </w:r>
    </w:p>
    <w:p w:rsidR="0084601B" w:rsidRPr="006B45D6" w:rsidRDefault="0084601B" w:rsidP="0084601B">
      <w:pPr>
        <w:rPr>
          <w:b/>
        </w:rPr>
      </w:pPr>
      <w:r w:rsidRPr="006B45D6">
        <w:rPr>
          <w:b/>
        </w:rPr>
        <w:t xml:space="preserve">     10.</w:t>
      </w:r>
      <w:r w:rsidRPr="006B45D6">
        <w:tab/>
      </w:r>
      <w:r w:rsidRPr="006B45D6">
        <w:rPr>
          <w:b/>
        </w:rPr>
        <w:t>Русская армия овладела крепостью Нарва в:</w:t>
      </w:r>
    </w:p>
    <w:p w:rsidR="0084601B" w:rsidRPr="006B45D6" w:rsidRDefault="0084601B" w:rsidP="0084601B">
      <w:r w:rsidRPr="006B45D6">
        <w:t xml:space="preserve">            а) 1700;    б) 1701;    в) 1703;    г) 1704;    д) 1705 году.</w:t>
      </w:r>
    </w:p>
    <w:p w:rsidR="0084601B" w:rsidRPr="006B45D6" w:rsidRDefault="0084601B" w:rsidP="0084601B">
      <w:pPr>
        <w:rPr>
          <w:b/>
        </w:rPr>
      </w:pPr>
      <w:r w:rsidRPr="006B45D6">
        <w:rPr>
          <w:b/>
        </w:rPr>
        <w:t xml:space="preserve">     11.</w:t>
      </w:r>
      <w:r w:rsidRPr="006B45D6">
        <w:tab/>
      </w:r>
      <w:r w:rsidRPr="006B45D6">
        <w:rPr>
          <w:b/>
        </w:rPr>
        <w:t>Галера - это:</w:t>
      </w:r>
    </w:p>
    <w:p w:rsidR="0084601B" w:rsidRPr="006B45D6" w:rsidRDefault="0084601B" w:rsidP="0084601B">
      <w:r w:rsidRPr="006B45D6">
        <w:t xml:space="preserve">     а) двухмачтовое парусное судно;</w:t>
      </w:r>
    </w:p>
    <w:p w:rsidR="0084601B" w:rsidRPr="006B45D6" w:rsidRDefault="0084601B" w:rsidP="0084601B">
      <w:r w:rsidRPr="006B45D6">
        <w:t xml:space="preserve">     б) парусное судно с двумя и более мачтами;</w:t>
      </w:r>
    </w:p>
    <w:p w:rsidR="0084601B" w:rsidRPr="006B45D6" w:rsidRDefault="0084601B" w:rsidP="0084601B">
      <w:r w:rsidRPr="006B45D6">
        <w:t xml:space="preserve">     в) гребной военный корабль с одним рядом весел и двумя-тремя мачтами.</w:t>
      </w:r>
    </w:p>
    <w:p w:rsidR="0084601B" w:rsidRPr="006B45D6" w:rsidRDefault="0084601B" w:rsidP="0084601B">
      <w:pPr>
        <w:rPr>
          <w:b/>
        </w:rPr>
      </w:pPr>
      <w:r w:rsidRPr="006B45D6">
        <w:rPr>
          <w:b/>
        </w:rPr>
        <w:t xml:space="preserve">     12.</w:t>
      </w:r>
      <w:r w:rsidRPr="006B45D6">
        <w:tab/>
      </w:r>
      <w:r w:rsidRPr="006B45D6">
        <w:rPr>
          <w:b/>
        </w:rPr>
        <w:t>Расположите события в хронологической последовательности:</w:t>
      </w:r>
    </w:p>
    <w:p w:rsidR="0084601B" w:rsidRPr="006B45D6" w:rsidRDefault="0084601B" w:rsidP="0084601B">
      <w:r w:rsidRPr="006B45D6">
        <w:t xml:space="preserve">     а) Каспийский поход Петра I;</w:t>
      </w:r>
    </w:p>
    <w:p w:rsidR="0084601B" w:rsidRPr="006B45D6" w:rsidRDefault="0084601B" w:rsidP="0084601B">
      <w:r w:rsidRPr="006B45D6">
        <w:t xml:space="preserve">     б) поражение шведов под Калишем;</w:t>
      </w:r>
    </w:p>
    <w:p w:rsidR="0084601B" w:rsidRPr="006B45D6" w:rsidRDefault="0084601B" w:rsidP="0084601B">
      <w:r w:rsidRPr="006B45D6">
        <w:t xml:space="preserve">     в) штурм и взятие Нарвы;</w:t>
      </w:r>
    </w:p>
    <w:p w:rsidR="0084601B" w:rsidRPr="006B45D6" w:rsidRDefault="0084601B" w:rsidP="0084601B">
      <w:r w:rsidRPr="006B45D6">
        <w:t xml:space="preserve">     г) основание Санкт-Петербурга;</w:t>
      </w:r>
    </w:p>
    <w:p w:rsidR="0084601B" w:rsidRPr="006B45D6" w:rsidRDefault="0084601B" w:rsidP="0084601B">
      <w:r w:rsidRPr="006B45D6">
        <w:t xml:space="preserve">     д) взятие Выборга;</w:t>
      </w:r>
    </w:p>
    <w:p w:rsidR="0084601B" w:rsidRPr="006B45D6" w:rsidRDefault="0084601B" w:rsidP="0084601B">
      <w:r w:rsidRPr="006B45D6">
        <w:t xml:space="preserve">     е) Прутский поход Петра I.</w:t>
      </w:r>
    </w:p>
    <w:p w:rsidR="0084601B" w:rsidRPr="006B45D6" w:rsidRDefault="0084601B" w:rsidP="0084601B">
      <w:r w:rsidRPr="006B45D6">
        <w:rPr>
          <w:b/>
        </w:rPr>
        <w:t>13.Почему Петра называют Первым, а его  отца не называли Алексей Первый?</w:t>
      </w:r>
    </w:p>
    <w:p w:rsidR="0084601B" w:rsidRPr="006B45D6" w:rsidRDefault="0084601B" w:rsidP="0084601B">
      <w:pPr>
        <w:rPr>
          <w:b/>
        </w:rPr>
      </w:pPr>
      <w:r w:rsidRPr="006B45D6">
        <w:rPr>
          <w:b/>
        </w:rPr>
        <w:t>14.Выделите основной результат Северной войны:</w:t>
      </w:r>
    </w:p>
    <w:p w:rsidR="0084601B" w:rsidRPr="006B45D6" w:rsidRDefault="0084601B" w:rsidP="00C6534F">
      <w:pPr>
        <w:numPr>
          <w:ilvl w:val="0"/>
          <w:numId w:val="38"/>
        </w:numPr>
        <w:jc w:val="left"/>
      </w:pPr>
      <w:r w:rsidRPr="006B45D6">
        <w:t>укрепилось международное положение России;</w:t>
      </w:r>
    </w:p>
    <w:p w:rsidR="0084601B" w:rsidRPr="006B45D6" w:rsidRDefault="0084601B" w:rsidP="00C6534F">
      <w:pPr>
        <w:numPr>
          <w:ilvl w:val="0"/>
          <w:numId w:val="38"/>
        </w:numPr>
        <w:jc w:val="left"/>
      </w:pPr>
      <w:r w:rsidRPr="006B45D6">
        <w:t>Россия, стала морской державой;</w:t>
      </w:r>
    </w:p>
    <w:p w:rsidR="0084601B" w:rsidRPr="006B45D6" w:rsidRDefault="0084601B" w:rsidP="00C6534F">
      <w:pPr>
        <w:numPr>
          <w:ilvl w:val="0"/>
          <w:numId w:val="38"/>
        </w:numPr>
        <w:jc w:val="left"/>
      </w:pPr>
      <w:r w:rsidRPr="006B45D6">
        <w:t>Россия превратилась в империю;</w:t>
      </w:r>
    </w:p>
    <w:p w:rsidR="0084601B" w:rsidRPr="006B45D6" w:rsidRDefault="0084601B" w:rsidP="00C6534F">
      <w:pPr>
        <w:numPr>
          <w:ilvl w:val="0"/>
          <w:numId w:val="38"/>
        </w:numPr>
        <w:jc w:val="left"/>
      </w:pPr>
      <w:r w:rsidRPr="006B45D6">
        <w:t>снова вышла на берега Балтийского моря.</w:t>
      </w:r>
    </w:p>
    <w:p w:rsidR="0084601B" w:rsidRPr="006B45D6" w:rsidRDefault="0084601B" w:rsidP="0084601B">
      <w:pPr>
        <w:rPr>
          <w:b/>
        </w:rPr>
      </w:pPr>
      <w:r w:rsidRPr="006B45D6">
        <w:rPr>
          <w:b/>
        </w:rPr>
        <w:t xml:space="preserve">     15.</w:t>
      </w:r>
      <w:r w:rsidRPr="006B45D6">
        <w:rPr>
          <w:b/>
        </w:rPr>
        <w:tab/>
        <w:t xml:space="preserve"> Выделите причины Северной войны для России: </w:t>
      </w:r>
    </w:p>
    <w:p w:rsidR="0084601B" w:rsidRPr="006B45D6" w:rsidRDefault="0084601B" w:rsidP="00C6534F">
      <w:pPr>
        <w:numPr>
          <w:ilvl w:val="0"/>
          <w:numId w:val="39"/>
        </w:numPr>
        <w:jc w:val="left"/>
      </w:pPr>
      <w:r w:rsidRPr="006B45D6">
        <w:t>потребность России в выходе к Черному морю;</w:t>
      </w:r>
    </w:p>
    <w:p w:rsidR="0084601B" w:rsidRPr="006B45D6" w:rsidRDefault="0084601B" w:rsidP="00C6534F">
      <w:pPr>
        <w:numPr>
          <w:ilvl w:val="0"/>
          <w:numId w:val="39"/>
        </w:numPr>
        <w:jc w:val="left"/>
      </w:pPr>
      <w:r w:rsidRPr="006B45D6">
        <w:t>присоединение Эстляндии и Лифляндии;</w:t>
      </w:r>
    </w:p>
    <w:p w:rsidR="0084601B" w:rsidRPr="006B45D6" w:rsidRDefault="0084601B" w:rsidP="00C6534F">
      <w:pPr>
        <w:numPr>
          <w:ilvl w:val="0"/>
          <w:numId w:val="39"/>
        </w:numPr>
        <w:jc w:val="left"/>
      </w:pPr>
      <w:r w:rsidRPr="006B45D6">
        <w:t>возвращение Ижорской и Карельской земель;</w:t>
      </w:r>
    </w:p>
    <w:p w:rsidR="0084601B" w:rsidRPr="006B45D6" w:rsidRDefault="0084601B" w:rsidP="00C6534F">
      <w:pPr>
        <w:numPr>
          <w:ilvl w:val="0"/>
          <w:numId w:val="39"/>
        </w:numPr>
        <w:jc w:val="left"/>
      </w:pPr>
      <w:r w:rsidRPr="006B45D6">
        <w:t>защита страны от набегов крымских татар;</w:t>
      </w:r>
    </w:p>
    <w:p w:rsidR="0084601B" w:rsidRPr="006B45D6" w:rsidRDefault="0084601B" w:rsidP="00C6534F">
      <w:pPr>
        <w:numPr>
          <w:ilvl w:val="0"/>
          <w:numId w:val="39"/>
        </w:numPr>
        <w:jc w:val="left"/>
      </w:pPr>
      <w:r w:rsidRPr="006B45D6">
        <w:t>потребность страны в выходе к Балтийскому морю.</w:t>
      </w:r>
    </w:p>
    <w:p w:rsidR="0084601B" w:rsidRPr="006B45D6" w:rsidRDefault="0084601B" w:rsidP="0084601B">
      <w:pPr>
        <w:rPr>
          <w:b/>
        </w:rPr>
      </w:pPr>
      <w:r w:rsidRPr="006B45D6">
        <w:rPr>
          <w:b/>
        </w:rPr>
        <w:t xml:space="preserve">      16.</w:t>
      </w:r>
      <w:r w:rsidRPr="006B45D6">
        <w:rPr>
          <w:b/>
        </w:rPr>
        <w:tab/>
        <w:t xml:space="preserve">Русской армией под Нарвой в </w:t>
      </w:r>
      <w:smartTag w:uri="urn:schemas-microsoft-com:office:smarttags" w:element="metricconverter">
        <w:smartTagPr>
          <w:attr w:name="ProductID" w:val="1700 г"/>
        </w:smartTagPr>
        <w:r w:rsidRPr="006B45D6">
          <w:rPr>
            <w:b/>
          </w:rPr>
          <w:t>1700 г</w:t>
        </w:r>
      </w:smartTag>
      <w:r w:rsidRPr="006B45D6">
        <w:rPr>
          <w:b/>
        </w:rPr>
        <w:t>. командовал:</w:t>
      </w:r>
    </w:p>
    <w:p w:rsidR="0084601B" w:rsidRPr="006B45D6" w:rsidRDefault="0084601B" w:rsidP="0084601B">
      <w:r w:rsidRPr="006B45D6">
        <w:t xml:space="preserve">      а) Б. П. Шереметев;   б) герцог фон Круи;   в) генерал Вейде;   г) Петр I.</w:t>
      </w:r>
    </w:p>
    <w:p w:rsidR="0084601B" w:rsidRPr="006B45D6" w:rsidRDefault="0084601B" w:rsidP="0084601B">
      <w:r w:rsidRPr="006B45D6">
        <w:t xml:space="preserve">      17. В честь какого события была выпущена медаль с надписью «Небывалое б</w:t>
      </w:r>
      <w:r w:rsidRPr="006B45D6">
        <w:t>ы</w:t>
      </w:r>
      <w:r w:rsidRPr="006B45D6">
        <w:t xml:space="preserve">вает»?     </w:t>
      </w:r>
    </w:p>
    <w:p w:rsidR="0084601B" w:rsidRPr="006B45D6" w:rsidRDefault="0084601B" w:rsidP="0084601B">
      <w:r w:rsidRPr="006B45D6">
        <w:t xml:space="preserve">   __________________________________________________________________.</w:t>
      </w:r>
    </w:p>
    <w:p w:rsidR="0084601B" w:rsidRPr="006B45D6" w:rsidRDefault="0084601B" w:rsidP="0084601B"/>
    <w:p w:rsidR="0084601B" w:rsidRPr="006B45D6" w:rsidRDefault="0084601B" w:rsidP="0084601B">
      <w:pPr>
        <w:rPr>
          <w:b/>
        </w:rPr>
      </w:pPr>
      <w:r w:rsidRPr="006B45D6">
        <w:rPr>
          <w:b/>
        </w:rPr>
        <w:t xml:space="preserve">      18.Швеция в Северной войне получила поддержку:</w:t>
      </w:r>
    </w:p>
    <w:p w:rsidR="0084601B" w:rsidRPr="006B45D6" w:rsidRDefault="0084601B" w:rsidP="0084601B">
      <w:r w:rsidRPr="006B45D6">
        <w:t xml:space="preserve">        а) Англии;     б) Дании;       в) Турции;     г) Франции;   д) Испании.</w:t>
      </w:r>
    </w:p>
    <w:p w:rsidR="0084601B" w:rsidRPr="006B45D6" w:rsidRDefault="0084601B" w:rsidP="0084601B">
      <w:r w:rsidRPr="006B45D6">
        <w:rPr>
          <w:b/>
        </w:rPr>
        <w:t>19.</w:t>
      </w:r>
      <w:r w:rsidRPr="006B45D6">
        <w:t xml:space="preserve"> Регулярные рекрутские наборы стали проводиться с _________года.</w:t>
      </w:r>
    </w:p>
    <w:p w:rsidR="0084601B" w:rsidRPr="006B45D6" w:rsidRDefault="0084601B" w:rsidP="0084601B">
      <w:r w:rsidRPr="006B45D6">
        <w:rPr>
          <w:b/>
        </w:rPr>
        <w:t xml:space="preserve">      20. </w:t>
      </w:r>
      <w:r w:rsidRPr="006B45D6">
        <w:t xml:space="preserve">По поводу какого события Карл XII сказал: «Пусть царь трудится к закладкой новых городов, мы хотим лишь оставить за собой честь впоследствии забрать их»? _________________  </w:t>
      </w:r>
    </w:p>
    <w:p w:rsidR="0084601B" w:rsidRPr="006B45D6" w:rsidRDefault="0084601B" w:rsidP="0084601B">
      <w:r w:rsidRPr="006B45D6">
        <w:rPr>
          <w:b/>
        </w:rPr>
        <w:t>21</w:t>
      </w:r>
      <w:r w:rsidRPr="006B45D6">
        <w:t xml:space="preserve">.   Кто есть кто? </w:t>
      </w:r>
    </w:p>
    <w:p w:rsidR="0084601B" w:rsidRPr="006B45D6" w:rsidRDefault="0084601B" w:rsidP="0084601B">
      <w:r w:rsidRPr="006B45D6">
        <w:t xml:space="preserve">     а)    Август II;                                            1)   король Швеции;</w:t>
      </w:r>
    </w:p>
    <w:p w:rsidR="0084601B" w:rsidRPr="006B45D6" w:rsidRDefault="0084601B" w:rsidP="0084601B">
      <w:r w:rsidRPr="006B45D6">
        <w:t xml:space="preserve">     б)</w:t>
      </w:r>
      <w:r w:rsidRPr="006B45D6">
        <w:tab/>
        <w:t xml:space="preserve">Б. П. Шереметев;                                  2)   генерал-губернатор Петербурга; </w:t>
      </w:r>
    </w:p>
    <w:p w:rsidR="0084601B" w:rsidRPr="006B45D6" w:rsidRDefault="0084601B" w:rsidP="0084601B">
      <w:r w:rsidRPr="006B45D6">
        <w:t xml:space="preserve">     в)</w:t>
      </w:r>
      <w:r w:rsidRPr="006B45D6">
        <w:tab/>
        <w:t>Карл XII;                                               3)   король Речи Посполитой;</w:t>
      </w:r>
    </w:p>
    <w:p w:rsidR="0084601B" w:rsidRPr="006B45D6" w:rsidRDefault="0084601B" w:rsidP="0084601B">
      <w:r w:rsidRPr="006B45D6">
        <w:t xml:space="preserve">     г)</w:t>
      </w:r>
      <w:r w:rsidRPr="006B45D6">
        <w:tab/>
        <w:t>А. Д. Меншиков;                                  4)   фельдмаршал русской армии;</w:t>
      </w:r>
    </w:p>
    <w:p w:rsidR="0084601B" w:rsidRPr="006B45D6" w:rsidRDefault="0084601B" w:rsidP="0084601B">
      <w:r w:rsidRPr="006B45D6">
        <w:t xml:space="preserve">     д)</w:t>
      </w:r>
      <w:r w:rsidRPr="006B45D6">
        <w:tab/>
        <w:t>полковник Горн;                                   5)    курфюрст Саксонии;</w:t>
      </w:r>
    </w:p>
    <w:p w:rsidR="0084601B" w:rsidRPr="006B45D6" w:rsidRDefault="0084601B" w:rsidP="0084601B">
      <w:r w:rsidRPr="006B45D6">
        <w:t xml:space="preserve">                                                                          6)    комендант Нарвы.</w:t>
      </w:r>
    </w:p>
    <w:p w:rsidR="0084601B" w:rsidRPr="006B45D6" w:rsidRDefault="0084601B" w:rsidP="0084601B">
      <w:r w:rsidRPr="006B45D6">
        <w:rPr>
          <w:b/>
        </w:rPr>
        <w:t>22.</w:t>
      </w:r>
      <w:r w:rsidRPr="006B45D6">
        <w:t xml:space="preserve"> В первые система отдельных редутов, тактически связанных друг с другом,</w:t>
      </w:r>
      <w:r w:rsidRPr="006B45D6">
        <w:br/>
        <w:t xml:space="preserve">       использована Петром I в</w:t>
      </w:r>
      <w:r w:rsidRPr="006B45D6">
        <w:tab/>
      </w:r>
    </w:p>
    <w:p w:rsidR="0084601B" w:rsidRPr="006B45D6" w:rsidRDefault="0084601B" w:rsidP="0084601B">
      <w:r w:rsidRPr="006B45D6">
        <w:rPr>
          <w:b/>
        </w:rPr>
        <w:t xml:space="preserve">       23.Альтранштадтский мир был заключен между:</w:t>
      </w:r>
      <w:r w:rsidRPr="006B45D6">
        <w:rPr>
          <w:b/>
        </w:rPr>
        <w:br/>
      </w:r>
      <w:r w:rsidRPr="006B45D6">
        <w:t xml:space="preserve">        а) Данией и Швецией;</w:t>
      </w:r>
      <w:r w:rsidRPr="006B45D6">
        <w:tab/>
        <w:t xml:space="preserve">            в) Россией и Швецией;</w:t>
      </w:r>
    </w:p>
    <w:p w:rsidR="0084601B" w:rsidRPr="006B45D6" w:rsidRDefault="0084601B" w:rsidP="0084601B">
      <w:r w:rsidRPr="006B45D6">
        <w:t xml:space="preserve">        б) Саксонией и Швецией;</w:t>
      </w:r>
      <w:r w:rsidRPr="006B45D6">
        <w:tab/>
        <w:t>г) Речью Посполитой и Швецией.</w:t>
      </w:r>
    </w:p>
    <w:p w:rsidR="0084601B" w:rsidRPr="006B45D6" w:rsidRDefault="0084601B" w:rsidP="0084601B">
      <w:pPr>
        <w:rPr>
          <w:b/>
        </w:rPr>
      </w:pPr>
      <w:r w:rsidRPr="006B45D6">
        <w:rPr>
          <w:b/>
        </w:rPr>
        <w:t>24.Ништадтский мир был подписан_______</w:t>
      </w:r>
      <w:r w:rsidRPr="006B45D6">
        <w:rPr>
          <w:b/>
        </w:rPr>
        <w:tab/>
      </w:r>
      <w:r w:rsidRPr="006B45D6">
        <w:t>августа_______года</w:t>
      </w:r>
      <w:r w:rsidRPr="006B45D6">
        <w:rPr>
          <w:b/>
        </w:rPr>
        <w:t>.</w:t>
      </w:r>
    </w:p>
    <w:p w:rsidR="0084601B" w:rsidRPr="006B45D6" w:rsidRDefault="0084601B" w:rsidP="0084601B">
      <w:pPr>
        <w:rPr>
          <w:b/>
        </w:rPr>
      </w:pPr>
      <w:r w:rsidRPr="006B45D6">
        <w:rPr>
          <w:b/>
        </w:rPr>
        <w:t xml:space="preserve">25. Расположите события в хронологической последовательности: </w:t>
      </w:r>
    </w:p>
    <w:p w:rsidR="0084601B" w:rsidRPr="006B45D6" w:rsidRDefault="0084601B" w:rsidP="0084601B">
      <w:pPr>
        <w:ind w:firstLine="426"/>
      </w:pPr>
      <w:r w:rsidRPr="006B45D6">
        <w:t xml:space="preserve">            А) победа при Лесной;</w:t>
      </w:r>
    </w:p>
    <w:p w:rsidR="0084601B" w:rsidRPr="006B45D6" w:rsidRDefault="0084601B" w:rsidP="0084601B">
      <w:pPr>
        <w:ind w:firstLine="426"/>
      </w:pPr>
      <w:r w:rsidRPr="006B45D6">
        <w:t xml:space="preserve">            Б) высадка русских войск на Аландских островах; </w:t>
      </w:r>
    </w:p>
    <w:p w:rsidR="0084601B" w:rsidRPr="006B45D6" w:rsidRDefault="0084601B" w:rsidP="0084601B">
      <w:pPr>
        <w:ind w:firstLine="426"/>
      </w:pPr>
      <w:r w:rsidRPr="006B45D6">
        <w:t xml:space="preserve">            В) победа при Гангуте;</w:t>
      </w:r>
    </w:p>
    <w:p w:rsidR="0084601B" w:rsidRPr="006B45D6" w:rsidRDefault="0084601B" w:rsidP="0084601B">
      <w:pPr>
        <w:ind w:firstLine="426"/>
      </w:pPr>
      <w:r w:rsidRPr="006B45D6">
        <w:t xml:space="preserve">            Г) захват шведского корабля под Архангельском; </w:t>
      </w:r>
    </w:p>
    <w:p w:rsidR="0084601B" w:rsidRPr="006B45D6" w:rsidRDefault="0084601B" w:rsidP="0084601B">
      <w:pPr>
        <w:ind w:firstLine="426"/>
      </w:pPr>
      <w:r w:rsidRPr="006B45D6">
        <w:t xml:space="preserve">            Д) Полтавская победа; </w:t>
      </w:r>
    </w:p>
    <w:p w:rsidR="0084601B" w:rsidRPr="006B45D6" w:rsidRDefault="0084601B" w:rsidP="0084601B">
      <w:pPr>
        <w:ind w:firstLine="426"/>
      </w:pPr>
      <w:r w:rsidRPr="006B45D6">
        <w:t xml:space="preserve">            Е) взятие Риги.</w:t>
      </w:r>
    </w:p>
    <w:p w:rsidR="0084601B" w:rsidRPr="006B45D6" w:rsidRDefault="0084601B" w:rsidP="0084601B">
      <w:pPr>
        <w:rPr>
          <w:b/>
        </w:rPr>
      </w:pPr>
      <w:r w:rsidRPr="006B45D6">
        <w:rPr>
          <w:b/>
        </w:rPr>
        <w:t xml:space="preserve">      26. Какие меры Петра I способствовали подъему промышленности и то</w:t>
      </w:r>
      <w:r w:rsidRPr="006B45D6">
        <w:rPr>
          <w:b/>
        </w:rPr>
        <w:t>р</w:t>
      </w:r>
      <w:r w:rsidRPr="006B45D6">
        <w:rPr>
          <w:b/>
        </w:rPr>
        <w:t>говли:</w:t>
      </w:r>
    </w:p>
    <w:p w:rsidR="0084601B" w:rsidRPr="006B45D6" w:rsidRDefault="0084601B" w:rsidP="0084601B">
      <w:pPr>
        <w:ind w:firstLine="426"/>
      </w:pPr>
      <w:r w:rsidRPr="006B45D6">
        <w:t>а) увеличение пошлин на импортные товары, конкурирующие с отечественными;</w:t>
      </w:r>
    </w:p>
    <w:p w:rsidR="0084601B" w:rsidRPr="006B45D6" w:rsidRDefault="0084601B" w:rsidP="0084601B">
      <w:pPr>
        <w:ind w:firstLine="426"/>
      </w:pPr>
      <w:r w:rsidRPr="006B45D6">
        <w:t>б) введение монополий на продажу ряда товаров;</w:t>
      </w:r>
    </w:p>
    <w:p w:rsidR="0084601B" w:rsidRPr="006B45D6" w:rsidRDefault="0084601B" w:rsidP="0084601B">
      <w:pPr>
        <w:ind w:firstLine="426"/>
      </w:pPr>
      <w:r w:rsidRPr="006B45D6">
        <w:t>в) строительство казенных мануфактур;</w:t>
      </w:r>
    </w:p>
    <w:p w:rsidR="0084601B" w:rsidRPr="006B45D6" w:rsidRDefault="0084601B" w:rsidP="0084601B">
      <w:pPr>
        <w:ind w:firstLine="426"/>
      </w:pPr>
      <w:r w:rsidRPr="006B45D6">
        <w:t>г) отмена пошлин на ввозимые товары;</w:t>
      </w:r>
    </w:p>
    <w:p w:rsidR="0084601B" w:rsidRPr="006B45D6" w:rsidRDefault="0084601B" w:rsidP="0084601B">
      <w:pPr>
        <w:ind w:firstLine="426"/>
      </w:pPr>
      <w:r w:rsidRPr="006B45D6">
        <w:t>д) строительство каналов?</w:t>
      </w:r>
    </w:p>
    <w:p w:rsidR="0084601B" w:rsidRPr="006B45D6" w:rsidRDefault="0084601B" w:rsidP="0084601B">
      <w:pPr>
        <w:rPr>
          <w:b/>
        </w:rPr>
      </w:pPr>
      <w:r w:rsidRPr="006B45D6">
        <w:rPr>
          <w:b/>
        </w:rPr>
        <w:t xml:space="preserve">       27. Какую основную цель преследовал Петр I, развивая промышленность страны</w:t>
      </w:r>
    </w:p>
    <w:p w:rsidR="0084601B" w:rsidRPr="006B45D6" w:rsidRDefault="0084601B" w:rsidP="0084601B">
      <w:pPr>
        <w:ind w:firstLine="426"/>
      </w:pPr>
      <w:r w:rsidRPr="006B45D6">
        <w:t>а) стремился к ликвидации экономической отсталости России;</w:t>
      </w:r>
    </w:p>
    <w:p w:rsidR="0084601B" w:rsidRPr="006B45D6" w:rsidRDefault="0084601B" w:rsidP="0084601B">
      <w:pPr>
        <w:ind w:firstLine="426"/>
      </w:pPr>
      <w:r w:rsidRPr="006B45D6">
        <w:t>б) желал повысить уровень жизни народа;</w:t>
      </w:r>
    </w:p>
    <w:p w:rsidR="0084601B" w:rsidRPr="006B45D6" w:rsidRDefault="0084601B" w:rsidP="0084601B">
      <w:pPr>
        <w:ind w:firstLine="426"/>
      </w:pPr>
      <w:r w:rsidRPr="006B45D6">
        <w:t>в) должен был обеспечить армию и флот материальными ресурсами;</w:t>
      </w:r>
    </w:p>
    <w:p w:rsidR="0084601B" w:rsidRPr="006B45D6" w:rsidRDefault="0084601B" w:rsidP="0084601B">
      <w:pPr>
        <w:ind w:firstLine="426"/>
      </w:pPr>
      <w:r w:rsidRPr="006B45D6">
        <w:t>г) создать благоприятные условия для развития страны?</w:t>
      </w:r>
    </w:p>
    <w:p w:rsidR="0084601B" w:rsidRPr="006B45D6" w:rsidRDefault="0084601B" w:rsidP="0084601B">
      <w:pPr>
        <w:rPr>
          <w:b/>
        </w:rPr>
      </w:pPr>
      <w:r w:rsidRPr="006B45D6">
        <w:rPr>
          <w:b/>
        </w:rPr>
        <w:t>28. Выделите причины восстания казаков Дона:</w:t>
      </w:r>
    </w:p>
    <w:p w:rsidR="0084601B" w:rsidRPr="006B45D6" w:rsidRDefault="0084601B" w:rsidP="0084601B">
      <w:pPr>
        <w:ind w:firstLine="426"/>
      </w:pPr>
      <w:r w:rsidRPr="006B45D6">
        <w:t>а)</w:t>
      </w:r>
      <w:r w:rsidRPr="006B45D6">
        <w:tab/>
        <w:t>введение новых налогов;</w:t>
      </w:r>
    </w:p>
    <w:p w:rsidR="0084601B" w:rsidRPr="006B45D6" w:rsidRDefault="0084601B" w:rsidP="0084601B">
      <w:pPr>
        <w:ind w:firstLine="426"/>
      </w:pPr>
      <w:r w:rsidRPr="006B45D6">
        <w:t>б)</w:t>
      </w:r>
      <w:r w:rsidRPr="006B45D6">
        <w:tab/>
        <w:t>сыск и возврат беглых крестьян с Дона;</w:t>
      </w:r>
    </w:p>
    <w:p w:rsidR="0084601B" w:rsidRPr="006B45D6" w:rsidRDefault="0084601B" w:rsidP="0084601B">
      <w:pPr>
        <w:ind w:firstLine="426"/>
      </w:pPr>
      <w:r w:rsidRPr="006B45D6">
        <w:t>в)</w:t>
      </w:r>
      <w:r w:rsidRPr="006B45D6">
        <w:tab/>
        <w:t>не платили жалованья казакам;</w:t>
      </w:r>
    </w:p>
    <w:p w:rsidR="0084601B" w:rsidRPr="006B45D6" w:rsidRDefault="0084601B" w:rsidP="0084601B">
      <w:pPr>
        <w:ind w:firstLine="426"/>
      </w:pPr>
      <w:r w:rsidRPr="006B45D6">
        <w:t>г)</w:t>
      </w:r>
      <w:r w:rsidRPr="006B45D6">
        <w:tab/>
        <w:t>жестокие расправы с беглыми на Дону;</w:t>
      </w:r>
    </w:p>
    <w:p w:rsidR="0084601B" w:rsidRPr="006B45D6" w:rsidRDefault="0084601B" w:rsidP="0084601B">
      <w:pPr>
        <w:ind w:firstLine="426"/>
      </w:pPr>
      <w:r w:rsidRPr="006B45D6">
        <w:t>д)</w:t>
      </w:r>
      <w:r w:rsidRPr="006B45D6">
        <w:tab/>
        <w:t>запрещено совершать набеги на берега Черного моря.</w:t>
      </w:r>
    </w:p>
    <w:p w:rsidR="0084601B" w:rsidRPr="006B45D6" w:rsidRDefault="0084601B" w:rsidP="0084601B">
      <w:pPr>
        <w:ind w:firstLine="426"/>
      </w:pPr>
    </w:p>
    <w:p w:rsidR="0084601B" w:rsidRPr="006B45D6" w:rsidRDefault="0084601B" w:rsidP="0084601B">
      <w:pPr>
        <w:rPr>
          <w:b/>
        </w:rPr>
      </w:pPr>
    </w:p>
    <w:p w:rsidR="0084601B" w:rsidRPr="006B45D6" w:rsidRDefault="0084601B" w:rsidP="0084601B">
      <w:pPr>
        <w:rPr>
          <w:b/>
        </w:rPr>
      </w:pPr>
      <w:r w:rsidRPr="006B45D6">
        <w:rPr>
          <w:b/>
        </w:rPr>
        <w:t>Вариант 2.</w:t>
      </w:r>
    </w:p>
    <w:p w:rsidR="0084601B" w:rsidRPr="006B45D6" w:rsidRDefault="0084601B" w:rsidP="0084601B"/>
    <w:p w:rsidR="0084601B" w:rsidRPr="006B45D6" w:rsidRDefault="0084601B" w:rsidP="0084601B">
      <w:pPr>
        <w:rPr>
          <w:b/>
        </w:rPr>
      </w:pPr>
      <w:r w:rsidRPr="006B45D6">
        <w:rPr>
          <w:b/>
        </w:rPr>
        <w:t xml:space="preserve">       1.  Почему Дания вступила в Северную войну: </w:t>
      </w:r>
    </w:p>
    <w:p w:rsidR="0084601B" w:rsidRPr="006B45D6" w:rsidRDefault="0084601B" w:rsidP="00C6534F">
      <w:pPr>
        <w:numPr>
          <w:ilvl w:val="0"/>
          <w:numId w:val="40"/>
        </w:numPr>
      </w:pPr>
      <w:r w:rsidRPr="006B45D6">
        <w:t xml:space="preserve">борьба за выход к Балтийскому морю; </w:t>
      </w:r>
    </w:p>
    <w:p w:rsidR="0084601B" w:rsidRPr="006B45D6" w:rsidRDefault="0084601B" w:rsidP="00C6534F">
      <w:pPr>
        <w:numPr>
          <w:ilvl w:val="0"/>
          <w:numId w:val="40"/>
        </w:numPr>
      </w:pPr>
      <w:r w:rsidRPr="006B45D6">
        <w:t xml:space="preserve">стремление вернуть земли, захваченные шведами; </w:t>
      </w:r>
    </w:p>
    <w:p w:rsidR="0084601B" w:rsidRPr="006B45D6" w:rsidRDefault="0084601B" w:rsidP="00C6534F">
      <w:pPr>
        <w:numPr>
          <w:ilvl w:val="0"/>
          <w:numId w:val="40"/>
        </w:numPr>
      </w:pPr>
      <w:r w:rsidRPr="006B45D6">
        <w:t xml:space="preserve">борьба за контроль над проливом Зунд; </w:t>
      </w:r>
    </w:p>
    <w:p w:rsidR="0084601B" w:rsidRPr="006B45D6" w:rsidRDefault="0084601B" w:rsidP="00C6534F">
      <w:pPr>
        <w:numPr>
          <w:ilvl w:val="0"/>
          <w:numId w:val="40"/>
        </w:numPr>
      </w:pPr>
      <w:r w:rsidRPr="006B45D6">
        <w:t xml:space="preserve">стремление вернуть Эстляндию; </w:t>
      </w:r>
    </w:p>
    <w:p w:rsidR="0084601B" w:rsidRPr="006B45D6" w:rsidRDefault="0084601B" w:rsidP="00C6534F">
      <w:pPr>
        <w:numPr>
          <w:ilvl w:val="0"/>
          <w:numId w:val="40"/>
        </w:numPr>
      </w:pPr>
      <w:r w:rsidRPr="006B45D6">
        <w:t>« борьба за господство на Балтике?</w:t>
      </w:r>
    </w:p>
    <w:p w:rsidR="0084601B" w:rsidRPr="006B45D6" w:rsidRDefault="0084601B" w:rsidP="0084601B">
      <w:r w:rsidRPr="006B45D6">
        <w:rPr>
          <w:b/>
        </w:rPr>
        <w:t>2. Первыми начали Северную войну</w:t>
      </w:r>
      <w:r w:rsidRPr="006B45D6">
        <w:t>: Россия;    б) Дания;    в) Швеция;    г) Сакс</w:t>
      </w:r>
      <w:r w:rsidRPr="006B45D6">
        <w:t>о</w:t>
      </w:r>
      <w:r w:rsidRPr="006B45D6">
        <w:t>ния;    д) Речь Посполита.</w:t>
      </w:r>
    </w:p>
    <w:p w:rsidR="0084601B" w:rsidRPr="006B45D6" w:rsidRDefault="0084601B" w:rsidP="0084601B">
      <w:pPr>
        <w:rPr>
          <w:b/>
        </w:rPr>
      </w:pPr>
      <w:r w:rsidRPr="006B45D6">
        <w:rPr>
          <w:b/>
        </w:rPr>
        <w:t>3. Первая победа над шведами была одержана:</w:t>
      </w:r>
    </w:p>
    <w:p w:rsidR="0084601B" w:rsidRPr="006B45D6" w:rsidRDefault="0084601B" w:rsidP="0084601B">
      <w:r w:rsidRPr="006B45D6">
        <w:t xml:space="preserve">     А) при взятии Нотебурга;</w:t>
      </w:r>
      <w:r w:rsidRPr="006B45D6">
        <w:tab/>
        <w:t xml:space="preserve">                 Г) при Эрестфере;</w:t>
      </w:r>
    </w:p>
    <w:p w:rsidR="0084601B" w:rsidRPr="006B45D6" w:rsidRDefault="0084601B" w:rsidP="0084601B">
      <w:r w:rsidRPr="006B45D6">
        <w:t xml:space="preserve">     Б) при Гуммельсгофе;     </w:t>
      </w:r>
      <w:r w:rsidRPr="006B45D6">
        <w:tab/>
        <w:t xml:space="preserve">                 Д) при взятии Ниеншанца.</w:t>
      </w:r>
    </w:p>
    <w:p w:rsidR="0084601B" w:rsidRPr="006B45D6" w:rsidRDefault="0084601B" w:rsidP="0084601B">
      <w:r w:rsidRPr="006B45D6">
        <w:t xml:space="preserve">     В) при взятии Мариенбурга;</w:t>
      </w:r>
    </w:p>
    <w:p w:rsidR="0084601B" w:rsidRPr="006B45D6" w:rsidRDefault="0084601B" w:rsidP="0084601B">
      <w:pPr>
        <w:rPr>
          <w:b/>
        </w:rPr>
      </w:pPr>
      <w:r w:rsidRPr="006B45D6">
        <w:rPr>
          <w:b/>
        </w:rPr>
        <w:t xml:space="preserve">     4. Петропавловская крепость была заложена</w:t>
      </w:r>
      <w:r w:rsidRPr="006B45D6">
        <w:rPr>
          <w:b/>
        </w:rPr>
        <w:tab/>
        <w:t>____________</w:t>
      </w:r>
      <w:r w:rsidRPr="006B45D6">
        <w:rPr>
          <w:b/>
        </w:rPr>
        <w:tab/>
        <w:t>года.</w:t>
      </w:r>
    </w:p>
    <w:p w:rsidR="0084601B" w:rsidRPr="006B45D6" w:rsidRDefault="0084601B" w:rsidP="0084601B">
      <w:r w:rsidRPr="006B45D6">
        <w:rPr>
          <w:b/>
        </w:rPr>
        <w:t xml:space="preserve">     5. Выделите генералов Петра I:</w:t>
      </w:r>
      <w:r w:rsidRPr="006B45D6">
        <w:t xml:space="preserve"> а) М. М. Голицын; б) Г. И. Головкин; в) А. Д. Меншиков; г) П. А. Толстой; д) А. И. Репнин.</w:t>
      </w:r>
    </w:p>
    <w:p w:rsidR="0084601B" w:rsidRPr="006B45D6" w:rsidRDefault="0084601B" w:rsidP="0084601B">
      <w:pPr>
        <w:rPr>
          <w:b/>
        </w:rPr>
      </w:pPr>
      <w:r w:rsidRPr="006B45D6">
        <w:rPr>
          <w:b/>
        </w:rPr>
        <w:t xml:space="preserve">     6. Установите взаимосвязь между событиями и временем:</w:t>
      </w:r>
    </w:p>
    <w:p w:rsidR="0084601B" w:rsidRPr="006B45D6" w:rsidRDefault="0084601B" w:rsidP="00C6534F">
      <w:pPr>
        <w:numPr>
          <w:ilvl w:val="0"/>
          <w:numId w:val="41"/>
        </w:numPr>
      </w:pPr>
      <w:r w:rsidRPr="006B45D6">
        <w:t>Прутский поход Петра I;</w:t>
      </w:r>
      <w:r w:rsidRPr="006B45D6">
        <w:tab/>
        <w:t xml:space="preserve">              а) 1695—1696 гг.</w:t>
      </w:r>
    </w:p>
    <w:p w:rsidR="0084601B" w:rsidRPr="006B45D6" w:rsidRDefault="0084601B" w:rsidP="00C6534F">
      <w:pPr>
        <w:numPr>
          <w:ilvl w:val="0"/>
          <w:numId w:val="41"/>
        </w:numPr>
      </w:pPr>
      <w:r w:rsidRPr="006B45D6">
        <w:t>Каспийский поход Петра I;                  б) 1701-1714 гг.</w:t>
      </w:r>
    </w:p>
    <w:p w:rsidR="0084601B" w:rsidRPr="006B45D6" w:rsidRDefault="0084601B" w:rsidP="00C6534F">
      <w:pPr>
        <w:numPr>
          <w:ilvl w:val="0"/>
          <w:numId w:val="41"/>
        </w:numPr>
      </w:pPr>
      <w:r w:rsidRPr="006B45D6">
        <w:t>Азовские походы Петра I;</w:t>
      </w:r>
      <w:r w:rsidRPr="006B45D6">
        <w:tab/>
        <w:t xml:space="preserve">              в) </w:t>
      </w:r>
      <w:smartTag w:uri="urn:schemas-microsoft-com:office:smarttags" w:element="metricconverter">
        <w:smartTagPr>
          <w:attr w:name="ProductID" w:val="1711 г"/>
        </w:smartTagPr>
        <w:r w:rsidRPr="006B45D6">
          <w:t>1711 г</w:t>
        </w:r>
      </w:smartTag>
      <w:r w:rsidRPr="006B45D6">
        <w:t>.</w:t>
      </w:r>
    </w:p>
    <w:p w:rsidR="0084601B" w:rsidRPr="006B45D6" w:rsidRDefault="0084601B" w:rsidP="00C6534F">
      <w:pPr>
        <w:numPr>
          <w:ilvl w:val="0"/>
          <w:numId w:val="41"/>
        </w:numPr>
      </w:pPr>
      <w:r w:rsidRPr="006B45D6">
        <w:t>война за «испанское наследство»;</w:t>
      </w:r>
      <w:r w:rsidRPr="006B45D6">
        <w:tab/>
        <w:t xml:space="preserve">    г) 1700—1721 гг.</w:t>
      </w:r>
    </w:p>
    <w:p w:rsidR="0084601B" w:rsidRPr="006B45D6" w:rsidRDefault="0084601B" w:rsidP="00C6534F">
      <w:pPr>
        <w:numPr>
          <w:ilvl w:val="0"/>
          <w:numId w:val="41"/>
        </w:numPr>
      </w:pPr>
      <w:r w:rsidRPr="006B45D6">
        <w:t>Северная война;</w:t>
      </w:r>
      <w:r w:rsidRPr="006B45D6">
        <w:tab/>
        <w:t xml:space="preserve">                                  д) 1722-1723 гг.</w:t>
      </w:r>
    </w:p>
    <w:p w:rsidR="0084601B" w:rsidRPr="006B45D6" w:rsidRDefault="0084601B" w:rsidP="0084601B">
      <w:pPr>
        <w:rPr>
          <w:b/>
        </w:rPr>
      </w:pPr>
      <w:r w:rsidRPr="006B45D6">
        <w:rPr>
          <w:b/>
        </w:rPr>
        <w:t>7. По какому принципу комплектовалась армия Петра I:</w:t>
      </w:r>
    </w:p>
    <w:p w:rsidR="0084601B" w:rsidRPr="006B45D6" w:rsidRDefault="0084601B" w:rsidP="0084601B">
      <w:r w:rsidRPr="006B45D6">
        <w:t xml:space="preserve">                  а) сбор дворянского ополчения; наемное войско; </w:t>
      </w:r>
    </w:p>
    <w:p w:rsidR="0084601B" w:rsidRPr="006B45D6" w:rsidRDefault="0084601B" w:rsidP="0084601B">
      <w:r w:rsidRPr="006B45D6">
        <w:t xml:space="preserve">                  б) всеобщая воинская повинность; </w:t>
      </w:r>
    </w:p>
    <w:p w:rsidR="0084601B" w:rsidRPr="006B45D6" w:rsidRDefault="0084601B" w:rsidP="0084601B">
      <w:r w:rsidRPr="006B45D6">
        <w:t xml:space="preserve">                  в) рекрутская повинность; </w:t>
      </w:r>
    </w:p>
    <w:p w:rsidR="0084601B" w:rsidRPr="006B45D6" w:rsidRDefault="0084601B" w:rsidP="0084601B">
      <w:r w:rsidRPr="006B45D6">
        <w:t xml:space="preserve">                  г) на добровольной основе?</w:t>
      </w:r>
    </w:p>
    <w:p w:rsidR="0084601B" w:rsidRPr="006B45D6" w:rsidRDefault="0084601B" w:rsidP="0084601B">
      <w:pPr>
        <w:rPr>
          <w:b/>
        </w:rPr>
      </w:pPr>
      <w:r w:rsidRPr="006B45D6">
        <w:rPr>
          <w:b/>
        </w:rPr>
        <w:t xml:space="preserve">     8. За какие заслуги Петр I и А. Д. Меншиков были награждены орденом</w:t>
      </w:r>
      <w:r w:rsidRPr="006B45D6">
        <w:rPr>
          <w:b/>
        </w:rPr>
        <w:br/>
        <w:t>Андрея Первозванного? (</w:t>
      </w:r>
      <w:r w:rsidRPr="006B45D6">
        <w:rPr>
          <w:b/>
        </w:rPr>
        <w:tab/>
        <w:t xml:space="preserve"> )</w:t>
      </w:r>
    </w:p>
    <w:p w:rsidR="0084601B" w:rsidRPr="006B45D6" w:rsidRDefault="0084601B" w:rsidP="0084601B">
      <w:pPr>
        <w:rPr>
          <w:b/>
        </w:rPr>
      </w:pPr>
      <w:r w:rsidRPr="006B45D6">
        <w:rPr>
          <w:b/>
        </w:rPr>
        <w:t xml:space="preserve">     9. Гангутская победа одержана в:</w:t>
      </w:r>
    </w:p>
    <w:p w:rsidR="0084601B" w:rsidRPr="006B45D6" w:rsidRDefault="0084601B" w:rsidP="0084601B">
      <w:r w:rsidRPr="006B45D6">
        <w:t xml:space="preserve">  а) 1703;</w:t>
      </w:r>
      <w:r w:rsidRPr="006B45D6">
        <w:tab/>
        <w:t xml:space="preserve">   б) 1710;</w:t>
      </w:r>
      <w:r w:rsidRPr="006B45D6">
        <w:tab/>
        <w:t xml:space="preserve">     в) 1712;</w:t>
      </w:r>
      <w:r w:rsidRPr="006B45D6">
        <w:tab/>
        <w:t xml:space="preserve">      г) 1714;</w:t>
      </w:r>
      <w:r w:rsidRPr="006B45D6">
        <w:tab/>
        <w:t xml:space="preserve">    д) 1720 году.</w:t>
      </w:r>
    </w:p>
    <w:p w:rsidR="0084601B" w:rsidRPr="006B45D6" w:rsidRDefault="0084601B" w:rsidP="0084601B">
      <w:r w:rsidRPr="006B45D6">
        <w:rPr>
          <w:b/>
        </w:rPr>
        <w:t>10.</w:t>
      </w:r>
      <w:r w:rsidRPr="006B45D6">
        <w:t xml:space="preserve"> «Содержать сию цитадель Божьей милостью, аще случится до последнего че-</w:t>
      </w:r>
      <w:r w:rsidRPr="006B45D6">
        <w:br/>
        <w:t>ловека». О какой крепости идет речь? (_______________________)</w:t>
      </w:r>
    </w:p>
    <w:p w:rsidR="0084601B" w:rsidRPr="006B45D6" w:rsidRDefault="0084601B" w:rsidP="0084601B">
      <w:r w:rsidRPr="006B45D6">
        <w:rPr>
          <w:b/>
        </w:rPr>
        <w:t>11.Согласны ли вы с утверждениями (да; нет):</w:t>
      </w:r>
    </w:p>
    <w:p w:rsidR="0084601B" w:rsidRPr="006B45D6" w:rsidRDefault="0084601B" w:rsidP="00C6534F">
      <w:pPr>
        <w:numPr>
          <w:ilvl w:val="0"/>
          <w:numId w:val="42"/>
        </w:numPr>
      </w:pPr>
      <w:r w:rsidRPr="006B45D6">
        <w:t xml:space="preserve">русская армия овладела Нарвой в </w:t>
      </w:r>
      <w:smartTag w:uri="urn:schemas-microsoft-com:office:smarttags" w:element="metricconverter">
        <w:smartTagPr>
          <w:attr w:name="ProductID" w:val="1700 г"/>
        </w:smartTagPr>
        <w:r w:rsidRPr="006B45D6">
          <w:t>1700 г</w:t>
        </w:r>
      </w:smartTag>
      <w:r w:rsidRPr="006B45D6">
        <w:t xml:space="preserve">.; </w:t>
      </w:r>
    </w:p>
    <w:p w:rsidR="0084601B" w:rsidRPr="006B45D6" w:rsidRDefault="0084601B" w:rsidP="00C6534F">
      <w:pPr>
        <w:numPr>
          <w:ilvl w:val="0"/>
          <w:numId w:val="42"/>
        </w:numPr>
      </w:pPr>
      <w:r w:rsidRPr="006B45D6">
        <w:t xml:space="preserve">украинский народ не поддержал предателя Мазепу; </w:t>
      </w:r>
    </w:p>
    <w:p w:rsidR="0084601B" w:rsidRPr="006B45D6" w:rsidRDefault="0084601B" w:rsidP="00C6534F">
      <w:pPr>
        <w:numPr>
          <w:ilvl w:val="0"/>
          <w:numId w:val="42"/>
        </w:numPr>
      </w:pPr>
      <w:r w:rsidRPr="006B45D6">
        <w:t>шведский флот подверг бомбардировке Архангельск?</w:t>
      </w:r>
    </w:p>
    <w:p w:rsidR="0084601B" w:rsidRPr="006B45D6" w:rsidRDefault="0084601B" w:rsidP="0084601B">
      <w:pPr>
        <w:rPr>
          <w:b/>
        </w:rPr>
      </w:pPr>
      <w:r w:rsidRPr="006B45D6">
        <w:rPr>
          <w:b/>
        </w:rPr>
        <w:t xml:space="preserve"> 12. Победа русского флота при Гренгаме была одержана в________________   году.</w:t>
      </w:r>
    </w:p>
    <w:p w:rsidR="0084601B" w:rsidRPr="006B45D6" w:rsidRDefault="0084601B" w:rsidP="0084601B">
      <w:r w:rsidRPr="006B45D6">
        <w:t xml:space="preserve"> Расположите события в хронологической последовательности: </w:t>
      </w:r>
    </w:p>
    <w:p w:rsidR="0084601B" w:rsidRPr="006B45D6" w:rsidRDefault="0084601B" w:rsidP="00C6534F">
      <w:pPr>
        <w:numPr>
          <w:ilvl w:val="0"/>
          <w:numId w:val="43"/>
        </w:numPr>
      </w:pPr>
      <w:r w:rsidRPr="006B45D6">
        <w:t>русские войска вступили в Дербент;</w:t>
      </w:r>
    </w:p>
    <w:p w:rsidR="0084601B" w:rsidRPr="006B45D6" w:rsidRDefault="0084601B" w:rsidP="00C6534F">
      <w:pPr>
        <w:numPr>
          <w:ilvl w:val="0"/>
          <w:numId w:val="43"/>
        </w:numPr>
      </w:pPr>
      <w:r w:rsidRPr="006B45D6">
        <w:t xml:space="preserve">русская армия окружена турецкими войсками на р. Прут; </w:t>
      </w:r>
    </w:p>
    <w:p w:rsidR="0084601B" w:rsidRPr="006B45D6" w:rsidRDefault="0084601B" w:rsidP="00C6534F">
      <w:pPr>
        <w:numPr>
          <w:ilvl w:val="0"/>
          <w:numId w:val="43"/>
        </w:numPr>
      </w:pPr>
      <w:r w:rsidRPr="006B45D6">
        <w:t xml:space="preserve">Саксония вышла из Северной войны; </w:t>
      </w:r>
    </w:p>
    <w:p w:rsidR="0084601B" w:rsidRPr="006B45D6" w:rsidRDefault="0084601B" w:rsidP="00C6534F">
      <w:pPr>
        <w:numPr>
          <w:ilvl w:val="0"/>
          <w:numId w:val="43"/>
        </w:numPr>
      </w:pPr>
      <w:r w:rsidRPr="006B45D6">
        <w:t xml:space="preserve">шведы осадили Печерский монастырь; </w:t>
      </w:r>
    </w:p>
    <w:p w:rsidR="0084601B" w:rsidRPr="006B45D6" w:rsidRDefault="0084601B" w:rsidP="00C6534F">
      <w:pPr>
        <w:numPr>
          <w:ilvl w:val="0"/>
          <w:numId w:val="43"/>
        </w:numPr>
      </w:pPr>
      <w:r w:rsidRPr="006B45D6">
        <w:t xml:space="preserve">русская армия вступила в Ревель; </w:t>
      </w:r>
    </w:p>
    <w:p w:rsidR="0084601B" w:rsidRPr="006B45D6" w:rsidRDefault="0084601B" w:rsidP="00C6534F">
      <w:pPr>
        <w:numPr>
          <w:ilvl w:val="0"/>
          <w:numId w:val="43"/>
        </w:numPr>
      </w:pPr>
      <w:r w:rsidRPr="006B45D6">
        <w:t>сражение при Гангуте.</w:t>
      </w:r>
    </w:p>
    <w:p w:rsidR="0084601B" w:rsidRPr="006B45D6" w:rsidRDefault="0084601B" w:rsidP="0084601B">
      <w:pPr>
        <w:rPr>
          <w:b/>
        </w:rPr>
      </w:pPr>
      <w:r w:rsidRPr="006B45D6">
        <w:rPr>
          <w:b/>
        </w:rPr>
        <w:t>13.Какую победу Петр считал матерью Полтавского сражения? _________________</w:t>
      </w:r>
    </w:p>
    <w:p w:rsidR="0084601B" w:rsidRPr="006B45D6" w:rsidRDefault="0084601B" w:rsidP="0084601B">
      <w:r w:rsidRPr="006B45D6">
        <w:rPr>
          <w:b/>
        </w:rPr>
        <w:t xml:space="preserve">     14. В чем основное значение победы русской армии под Полтавой:</w:t>
      </w:r>
    </w:p>
    <w:p w:rsidR="0084601B" w:rsidRPr="006B45D6" w:rsidRDefault="0084601B" w:rsidP="00C6534F">
      <w:pPr>
        <w:numPr>
          <w:ilvl w:val="0"/>
          <w:numId w:val="44"/>
        </w:numPr>
      </w:pPr>
      <w:r w:rsidRPr="006B45D6">
        <w:t xml:space="preserve">шведская армия потерпела поражение; </w:t>
      </w:r>
    </w:p>
    <w:p w:rsidR="0084601B" w:rsidRPr="006B45D6" w:rsidRDefault="0084601B" w:rsidP="00C6534F">
      <w:pPr>
        <w:numPr>
          <w:ilvl w:val="0"/>
          <w:numId w:val="44"/>
        </w:numPr>
      </w:pPr>
      <w:r w:rsidRPr="006B45D6">
        <w:t xml:space="preserve">шведы изгнаны с территории России; </w:t>
      </w:r>
    </w:p>
    <w:p w:rsidR="0084601B" w:rsidRPr="006B45D6" w:rsidRDefault="0084601B" w:rsidP="00C6534F">
      <w:pPr>
        <w:numPr>
          <w:ilvl w:val="0"/>
          <w:numId w:val="44"/>
        </w:numPr>
      </w:pPr>
      <w:r w:rsidRPr="006B45D6">
        <w:t>восстановился Северный союз;</w:t>
      </w:r>
    </w:p>
    <w:p w:rsidR="0084601B" w:rsidRPr="006B45D6" w:rsidRDefault="0084601B" w:rsidP="00C6534F">
      <w:pPr>
        <w:numPr>
          <w:ilvl w:val="0"/>
          <w:numId w:val="44"/>
        </w:numPr>
      </w:pPr>
      <w:r w:rsidRPr="006B45D6">
        <w:t>произошел коренной перелом в ходе Северной войны;</w:t>
      </w:r>
    </w:p>
    <w:p w:rsidR="0084601B" w:rsidRPr="006B45D6" w:rsidRDefault="0084601B" w:rsidP="00C6534F">
      <w:pPr>
        <w:numPr>
          <w:ilvl w:val="0"/>
          <w:numId w:val="44"/>
        </w:numPr>
      </w:pPr>
      <w:r w:rsidRPr="006B45D6">
        <w:t>Петр I открыто заявил о присоединении к России Эстляндии и Лифляндии?</w:t>
      </w:r>
    </w:p>
    <w:p w:rsidR="0084601B" w:rsidRPr="006B45D6" w:rsidRDefault="0084601B" w:rsidP="0084601B">
      <w:pPr>
        <w:rPr>
          <w:b/>
        </w:rPr>
      </w:pPr>
      <w:r w:rsidRPr="006B45D6">
        <w:rPr>
          <w:b/>
        </w:rPr>
        <w:t xml:space="preserve">      15. Кто есть кто?   </w:t>
      </w:r>
    </w:p>
    <w:p w:rsidR="0084601B" w:rsidRPr="006B45D6" w:rsidRDefault="0084601B" w:rsidP="00C6534F">
      <w:pPr>
        <w:numPr>
          <w:ilvl w:val="0"/>
          <w:numId w:val="45"/>
        </w:numPr>
      </w:pPr>
      <w:r w:rsidRPr="006B45D6">
        <w:t>Петр I;                                    а)</w:t>
      </w:r>
      <w:r w:rsidRPr="006B45D6">
        <w:tab/>
        <w:t>вице-канцлер России;</w:t>
      </w:r>
    </w:p>
    <w:p w:rsidR="0084601B" w:rsidRPr="006B45D6" w:rsidRDefault="0084601B" w:rsidP="00C6534F">
      <w:pPr>
        <w:numPr>
          <w:ilvl w:val="0"/>
          <w:numId w:val="45"/>
        </w:numPr>
      </w:pPr>
      <w:r w:rsidRPr="006B45D6">
        <w:t>Фредерик IV;                         б)</w:t>
      </w:r>
      <w:r w:rsidRPr="006B45D6">
        <w:tab/>
        <w:t>русский посол в Турции;</w:t>
      </w:r>
    </w:p>
    <w:p w:rsidR="0084601B" w:rsidRPr="006B45D6" w:rsidRDefault="0084601B" w:rsidP="00C6534F">
      <w:pPr>
        <w:numPr>
          <w:ilvl w:val="0"/>
          <w:numId w:val="45"/>
        </w:numPr>
      </w:pPr>
      <w:r w:rsidRPr="006B45D6">
        <w:t>П. П. Шафиров;                     в)</w:t>
      </w:r>
      <w:r w:rsidRPr="006B45D6">
        <w:tab/>
        <w:t>король Речи Посполитой;</w:t>
      </w:r>
    </w:p>
    <w:p w:rsidR="0084601B" w:rsidRPr="006B45D6" w:rsidRDefault="0084601B" w:rsidP="00C6534F">
      <w:pPr>
        <w:numPr>
          <w:ilvl w:val="0"/>
          <w:numId w:val="45"/>
        </w:numPr>
      </w:pPr>
      <w:r w:rsidRPr="006B45D6">
        <w:t xml:space="preserve">Август II;                               г) </w:t>
      </w:r>
      <w:r w:rsidRPr="006B45D6">
        <w:tab/>
        <w:t>король Дании;</w:t>
      </w:r>
    </w:p>
    <w:p w:rsidR="0084601B" w:rsidRPr="006B45D6" w:rsidRDefault="0084601B" w:rsidP="00C6534F">
      <w:pPr>
        <w:numPr>
          <w:ilvl w:val="0"/>
          <w:numId w:val="45"/>
        </w:numPr>
      </w:pPr>
      <w:r w:rsidRPr="006B45D6">
        <w:t>Е. И. Украинцев;                   д)</w:t>
      </w:r>
      <w:r w:rsidRPr="006B45D6">
        <w:tab/>
        <w:t>курфюрст Саксонии;</w:t>
      </w:r>
    </w:p>
    <w:p w:rsidR="0084601B" w:rsidRPr="006B45D6" w:rsidRDefault="0084601B" w:rsidP="0084601B">
      <w:pPr>
        <w:ind w:left="2520"/>
      </w:pPr>
      <w:r w:rsidRPr="006B45D6">
        <w:t xml:space="preserve">                  е)</w:t>
      </w:r>
      <w:r w:rsidRPr="006B45D6">
        <w:tab/>
        <w:t>царь Московский.</w:t>
      </w:r>
    </w:p>
    <w:p w:rsidR="0084601B" w:rsidRPr="006B45D6" w:rsidRDefault="0084601B" w:rsidP="0084601B">
      <w:pPr>
        <w:rPr>
          <w:b/>
        </w:rPr>
      </w:pPr>
      <w:r w:rsidRPr="006B45D6">
        <w:rPr>
          <w:b/>
        </w:rPr>
        <w:t xml:space="preserve">      16. Выдели территории, вошедшие в Россию по Ништадтскому миру: </w:t>
      </w:r>
    </w:p>
    <w:p w:rsidR="0084601B" w:rsidRPr="006B45D6" w:rsidRDefault="0084601B" w:rsidP="0084601B">
      <w:r w:rsidRPr="006B45D6">
        <w:t>а)Ингрия;     б) Дербент;     в) Азов;     г) Рига;     д) Выборг с Карелией.</w:t>
      </w:r>
    </w:p>
    <w:p w:rsidR="0084601B" w:rsidRPr="006B45D6" w:rsidRDefault="0084601B" w:rsidP="0084601B">
      <w:pPr>
        <w:rPr>
          <w:b/>
        </w:rPr>
      </w:pPr>
      <w:r w:rsidRPr="006B45D6">
        <w:rPr>
          <w:b/>
        </w:rPr>
        <w:t>17. Какую внешнеполитическую задачу выполнял Петр I в ходе Северной во</w:t>
      </w:r>
      <w:r w:rsidRPr="006B45D6">
        <w:rPr>
          <w:b/>
        </w:rPr>
        <w:t>й</w:t>
      </w:r>
      <w:r w:rsidRPr="006B45D6">
        <w:rPr>
          <w:b/>
        </w:rPr>
        <w:t>ны?________________________________</w:t>
      </w:r>
    </w:p>
    <w:p w:rsidR="0084601B" w:rsidRPr="006B45D6" w:rsidRDefault="0084601B" w:rsidP="0084601B">
      <w:r w:rsidRPr="006B45D6">
        <w:rPr>
          <w:b/>
        </w:rPr>
        <w:t xml:space="preserve">     18.Определите условия Ништадтского мира:</w:t>
      </w:r>
    </w:p>
    <w:p w:rsidR="0084601B" w:rsidRPr="006B45D6" w:rsidRDefault="0084601B" w:rsidP="0084601B">
      <w:r w:rsidRPr="006B45D6">
        <w:t xml:space="preserve">          А) Россия возвращала Азов; </w:t>
      </w:r>
    </w:p>
    <w:p w:rsidR="0084601B" w:rsidRPr="006B45D6" w:rsidRDefault="0084601B" w:rsidP="0084601B">
      <w:r w:rsidRPr="006B45D6">
        <w:t xml:space="preserve">          Б)  Выоорг и Карелия переходили к России;         </w:t>
      </w:r>
    </w:p>
    <w:p w:rsidR="0084601B" w:rsidRPr="006B45D6" w:rsidRDefault="0084601B" w:rsidP="0084601B">
      <w:r w:rsidRPr="006B45D6">
        <w:t xml:space="preserve">          В)  Финляндия переходила под покровительство России; </w:t>
      </w:r>
    </w:p>
    <w:p w:rsidR="0084601B" w:rsidRPr="006B45D6" w:rsidRDefault="0084601B" w:rsidP="0084601B">
      <w:r w:rsidRPr="006B45D6">
        <w:t xml:space="preserve">          Г)  Ингрия возвращалась к России; </w:t>
      </w:r>
    </w:p>
    <w:p w:rsidR="0084601B" w:rsidRPr="006B45D6" w:rsidRDefault="0084601B" w:rsidP="0084601B">
      <w:r w:rsidRPr="006B45D6">
        <w:t xml:space="preserve">          Д)  Курляндия переходила к Речи Посполитой; </w:t>
      </w:r>
    </w:p>
    <w:p w:rsidR="0084601B" w:rsidRPr="006B45D6" w:rsidRDefault="0084601B" w:rsidP="0084601B">
      <w:r w:rsidRPr="006B45D6">
        <w:t xml:space="preserve">          Е)   Россия получала Ревель и Ригу.</w:t>
      </w:r>
    </w:p>
    <w:p w:rsidR="0084601B" w:rsidRPr="006B45D6" w:rsidRDefault="0084601B" w:rsidP="0084601B">
      <w:pPr>
        <w:rPr>
          <w:b/>
        </w:rPr>
      </w:pPr>
      <w:r w:rsidRPr="006B45D6">
        <w:rPr>
          <w:b/>
        </w:rPr>
        <w:t xml:space="preserve">     19. Хронологические рамки Каспийского похода: ________________ гг.</w:t>
      </w:r>
    </w:p>
    <w:p w:rsidR="0084601B" w:rsidRPr="006B45D6" w:rsidRDefault="0084601B" w:rsidP="0084601B">
      <w:pPr>
        <w:rPr>
          <w:b/>
        </w:rPr>
      </w:pPr>
      <w:r w:rsidRPr="006B45D6">
        <w:rPr>
          <w:b/>
        </w:rPr>
        <w:t>20.  Хронологические рамки Северной войны: __________________ гг.</w:t>
      </w:r>
    </w:p>
    <w:p w:rsidR="0084601B" w:rsidRPr="006B45D6" w:rsidRDefault="0084601B" w:rsidP="0084601B">
      <w:pPr>
        <w:rPr>
          <w:b/>
        </w:rPr>
      </w:pPr>
      <w:r w:rsidRPr="006B45D6">
        <w:rPr>
          <w:b/>
        </w:rPr>
        <w:t xml:space="preserve">     21.  Согласны ли вы с утверждением? (Да; нет.) </w:t>
      </w:r>
    </w:p>
    <w:p w:rsidR="0084601B" w:rsidRPr="006B45D6" w:rsidRDefault="0084601B" w:rsidP="00C6534F">
      <w:pPr>
        <w:numPr>
          <w:ilvl w:val="0"/>
          <w:numId w:val="46"/>
        </w:numPr>
      </w:pPr>
      <w:r w:rsidRPr="006B45D6">
        <w:t xml:space="preserve">Англия была союзником России в Северной войне; </w:t>
      </w:r>
    </w:p>
    <w:p w:rsidR="0084601B" w:rsidRPr="006B45D6" w:rsidRDefault="0084601B" w:rsidP="00C6534F">
      <w:pPr>
        <w:numPr>
          <w:ilvl w:val="0"/>
          <w:numId w:val="46"/>
        </w:numPr>
      </w:pPr>
      <w:r w:rsidRPr="006B45D6">
        <w:t>Англия, Австрия в годы Северной войны воевали с Францией;</w:t>
      </w:r>
    </w:p>
    <w:p w:rsidR="0084601B" w:rsidRPr="006B45D6" w:rsidRDefault="0084601B" w:rsidP="00C6534F">
      <w:pPr>
        <w:numPr>
          <w:ilvl w:val="0"/>
          <w:numId w:val="46"/>
        </w:numPr>
      </w:pPr>
      <w:r w:rsidRPr="006B45D6">
        <w:t>русским флотом в Гангутском бою руководил М. М. Голицын.</w:t>
      </w:r>
    </w:p>
    <w:p w:rsidR="0084601B" w:rsidRPr="006B45D6" w:rsidRDefault="0084601B" w:rsidP="0084601B">
      <w:pPr>
        <w:rPr>
          <w:b/>
        </w:rPr>
      </w:pPr>
      <w:r w:rsidRPr="006B45D6">
        <w:rPr>
          <w:b/>
        </w:rPr>
        <w:t>22. В связи с каким событием Петр I писал: «...зело жесток сей орех был, слава</w:t>
      </w:r>
      <w:r w:rsidRPr="006B45D6">
        <w:rPr>
          <w:b/>
        </w:rPr>
        <w:br/>
        <w:t xml:space="preserve">Богу, счастливо разгрызен»? ________________. </w:t>
      </w:r>
    </w:p>
    <w:p w:rsidR="0084601B" w:rsidRPr="006B45D6" w:rsidRDefault="0084601B" w:rsidP="0084601B">
      <w:pPr>
        <w:rPr>
          <w:b/>
        </w:rPr>
      </w:pPr>
      <w:r w:rsidRPr="006B45D6">
        <w:rPr>
          <w:b/>
        </w:rPr>
        <w:t xml:space="preserve">     23. Первым русским адмиралом был:</w:t>
      </w:r>
    </w:p>
    <w:p w:rsidR="0084601B" w:rsidRPr="006B45D6" w:rsidRDefault="0084601B" w:rsidP="0084601B">
      <w:r w:rsidRPr="006B45D6">
        <w:t xml:space="preserve">            а) Ф. М. Апраксин; б) Петр I; в) Ф. Лефорт; г) Ф. А. Головин; д) К. Крюйс.</w:t>
      </w:r>
    </w:p>
    <w:p w:rsidR="0084601B" w:rsidRPr="006B45D6" w:rsidRDefault="0084601B" w:rsidP="0084601B">
      <w:pPr>
        <w:rPr>
          <w:b/>
        </w:rPr>
      </w:pPr>
      <w:r w:rsidRPr="006B45D6">
        <w:rPr>
          <w:b/>
        </w:rPr>
        <w:t xml:space="preserve">     24.Расположите события в хронологической последовательности:</w:t>
      </w:r>
    </w:p>
    <w:p w:rsidR="0084601B" w:rsidRPr="006B45D6" w:rsidRDefault="0084601B" w:rsidP="0084601B">
      <w:r w:rsidRPr="006B45D6">
        <w:t xml:space="preserve">         а) Гангут;</w:t>
      </w:r>
      <w:r w:rsidRPr="006B45D6">
        <w:tab/>
        <w:t>г) взятие Нарвы;</w:t>
      </w:r>
    </w:p>
    <w:p w:rsidR="0084601B" w:rsidRPr="006B45D6" w:rsidRDefault="0084601B" w:rsidP="0084601B">
      <w:r w:rsidRPr="006B45D6">
        <w:t xml:space="preserve">         б) Полтава;</w:t>
      </w:r>
      <w:r w:rsidRPr="006B45D6">
        <w:tab/>
        <w:t>д) Гренгам;</w:t>
      </w:r>
    </w:p>
    <w:p w:rsidR="0084601B" w:rsidRPr="006B45D6" w:rsidRDefault="0084601B" w:rsidP="0084601B">
      <w:r w:rsidRPr="006B45D6">
        <w:t xml:space="preserve">         в) Нотебург;</w:t>
      </w:r>
      <w:r w:rsidRPr="006B45D6">
        <w:tab/>
        <w:t>е) Лесная.</w:t>
      </w:r>
    </w:p>
    <w:p w:rsidR="0084601B" w:rsidRPr="006B45D6" w:rsidRDefault="0084601B" w:rsidP="0084601B">
      <w:pPr>
        <w:rPr>
          <w:b/>
        </w:rPr>
      </w:pPr>
      <w:r w:rsidRPr="006B45D6">
        <w:rPr>
          <w:b/>
        </w:rPr>
        <w:t xml:space="preserve">     25. Выдели признаки, присущие коллегиям:</w:t>
      </w:r>
    </w:p>
    <w:p w:rsidR="0084601B" w:rsidRPr="006B45D6" w:rsidRDefault="0084601B" w:rsidP="0084601B">
      <w:pPr>
        <w:ind w:firstLine="426"/>
      </w:pPr>
      <w:r w:rsidRPr="006B45D6">
        <w:t>а) управляли определенной территорией;</w:t>
      </w:r>
    </w:p>
    <w:p w:rsidR="0084601B" w:rsidRPr="006B45D6" w:rsidRDefault="0084601B" w:rsidP="0084601B">
      <w:pPr>
        <w:ind w:firstLine="426"/>
      </w:pPr>
      <w:r w:rsidRPr="006B45D6">
        <w:t>б) управляли определенной отраслью;</w:t>
      </w:r>
    </w:p>
    <w:p w:rsidR="0084601B" w:rsidRPr="006B45D6" w:rsidRDefault="0084601B" w:rsidP="0084601B">
      <w:pPr>
        <w:ind w:firstLine="426"/>
      </w:pPr>
      <w:r w:rsidRPr="006B45D6">
        <w:t>в) существовал принцип единоначалия;</w:t>
      </w:r>
    </w:p>
    <w:p w:rsidR="0084601B" w:rsidRPr="006B45D6" w:rsidRDefault="0084601B" w:rsidP="0084601B">
      <w:pPr>
        <w:ind w:firstLine="426"/>
      </w:pPr>
      <w:r w:rsidRPr="006B45D6">
        <w:t>г) действовал коллегиальный принцип.</w:t>
      </w:r>
    </w:p>
    <w:p w:rsidR="0084601B" w:rsidRPr="006B45D6" w:rsidRDefault="0084601B" w:rsidP="0084601B">
      <w:pPr>
        <w:rPr>
          <w:b/>
        </w:rPr>
      </w:pPr>
      <w:r w:rsidRPr="006B45D6">
        <w:rPr>
          <w:b/>
        </w:rPr>
        <w:t>26. Посессионные крестьяне - это:</w:t>
      </w:r>
    </w:p>
    <w:p w:rsidR="0084601B" w:rsidRPr="006B45D6" w:rsidRDefault="0084601B" w:rsidP="0084601B">
      <w:r w:rsidRPr="006B45D6">
        <w:t>а) крепостные крестьяне;</w:t>
      </w:r>
    </w:p>
    <w:p w:rsidR="0084601B" w:rsidRPr="006B45D6" w:rsidRDefault="0084601B" w:rsidP="0084601B">
      <w:r w:rsidRPr="006B45D6">
        <w:t>б) крестьяне, уходившие на заработки и платившие оброк;</w:t>
      </w:r>
    </w:p>
    <w:p w:rsidR="0084601B" w:rsidRPr="006B45D6" w:rsidRDefault="0084601B" w:rsidP="0084601B">
      <w:r w:rsidRPr="006B45D6">
        <w:t>в) крестьяне, купленные у казны или у помещиков и прикрепленные к мануфактуре;</w:t>
      </w:r>
    </w:p>
    <w:p w:rsidR="0084601B" w:rsidRPr="006B45D6" w:rsidRDefault="0084601B" w:rsidP="0084601B">
      <w:r w:rsidRPr="006B45D6">
        <w:t>г) крестьяне, принадлежащие царскому семейству;</w:t>
      </w:r>
    </w:p>
    <w:p w:rsidR="0084601B" w:rsidRPr="006B45D6" w:rsidRDefault="0084601B" w:rsidP="0084601B">
      <w:r w:rsidRPr="006B45D6">
        <w:t>д) крестьяне, отрабатывающие на мануфактурах подушную подать.</w:t>
      </w:r>
    </w:p>
    <w:p w:rsidR="0084601B" w:rsidRPr="006B45D6" w:rsidRDefault="0084601B" w:rsidP="0084601B">
      <w:pPr>
        <w:rPr>
          <w:b/>
        </w:rPr>
      </w:pPr>
      <w:r w:rsidRPr="006B45D6">
        <w:rPr>
          <w:b/>
        </w:rPr>
        <w:t xml:space="preserve">    27.</w:t>
      </w:r>
      <w:r w:rsidRPr="006B45D6">
        <w:rPr>
          <w:b/>
        </w:rPr>
        <w:tab/>
        <w:t>Какая коллегия управляла горной промышленностью?</w:t>
      </w:r>
    </w:p>
    <w:p w:rsidR="0084601B" w:rsidRPr="006B45D6" w:rsidRDefault="0084601B" w:rsidP="0084601B">
      <w:pPr>
        <w:ind w:firstLine="426"/>
      </w:pPr>
      <w:r w:rsidRPr="006B45D6">
        <w:t>а)</w:t>
      </w:r>
      <w:r w:rsidRPr="006B45D6">
        <w:tab/>
        <w:t>Камер-коллегия;                                     в)</w:t>
      </w:r>
      <w:r w:rsidRPr="006B45D6">
        <w:tab/>
        <w:t>Юстиц-коллегия;</w:t>
      </w:r>
    </w:p>
    <w:p w:rsidR="0084601B" w:rsidRPr="006B45D6" w:rsidRDefault="0084601B" w:rsidP="0084601B">
      <w:pPr>
        <w:ind w:firstLine="426"/>
      </w:pPr>
      <w:r w:rsidRPr="006B45D6">
        <w:t>б)</w:t>
      </w:r>
      <w:r w:rsidRPr="006B45D6">
        <w:tab/>
        <w:t>Мануфактур-коллегия;                          г)</w:t>
      </w:r>
      <w:r w:rsidRPr="006B45D6">
        <w:tab/>
        <w:t>Коммерц-коллегия;</w:t>
      </w:r>
    </w:p>
    <w:p w:rsidR="0084601B" w:rsidRPr="006B45D6" w:rsidRDefault="0084601B" w:rsidP="0084601B">
      <w:pPr>
        <w:ind w:firstLine="426"/>
      </w:pPr>
      <w:r w:rsidRPr="006B45D6">
        <w:t>д)</w:t>
      </w:r>
      <w:r w:rsidRPr="006B45D6">
        <w:tab/>
        <w:t>Берг-коллегия.</w:t>
      </w:r>
    </w:p>
    <w:p w:rsidR="0084601B" w:rsidRPr="006B45D6" w:rsidRDefault="0084601B" w:rsidP="0084601B">
      <w:pPr>
        <w:rPr>
          <w:b/>
        </w:rPr>
      </w:pPr>
      <w:r w:rsidRPr="006B45D6">
        <w:rPr>
          <w:b/>
        </w:rPr>
        <w:t xml:space="preserve">     28.</w:t>
      </w:r>
      <w:r w:rsidRPr="006B45D6">
        <w:rPr>
          <w:b/>
        </w:rPr>
        <w:tab/>
        <w:t xml:space="preserve"> Какие слои населения не платили подушную подать:</w:t>
      </w:r>
    </w:p>
    <w:p w:rsidR="0084601B" w:rsidRPr="006B45D6" w:rsidRDefault="0084601B" w:rsidP="0084601B">
      <w:pPr>
        <w:ind w:firstLine="426"/>
      </w:pPr>
      <w:r w:rsidRPr="006B45D6">
        <w:t>а)</w:t>
      </w:r>
      <w:r w:rsidRPr="006B45D6">
        <w:tab/>
        <w:t>посадские люди;</w:t>
      </w:r>
      <w:r w:rsidRPr="006B45D6">
        <w:tab/>
        <w:t xml:space="preserve">            г) дворяне;</w:t>
      </w:r>
    </w:p>
    <w:p w:rsidR="0084601B" w:rsidRPr="006B45D6" w:rsidRDefault="0084601B" w:rsidP="0084601B">
      <w:pPr>
        <w:ind w:firstLine="426"/>
      </w:pPr>
      <w:r w:rsidRPr="006B45D6">
        <w:t>б)</w:t>
      </w:r>
      <w:r w:rsidRPr="006B45D6">
        <w:tab/>
        <w:t>высшее духовенство;</w:t>
      </w:r>
      <w:r w:rsidRPr="006B45D6">
        <w:tab/>
        <w:t>д) государственные крестьяне?</w:t>
      </w:r>
    </w:p>
    <w:p w:rsidR="0084601B" w:rsidRPr="006B45D6" w:rsidRDefault="0084601B" w:rsidP="0084601B">
      <w:pPr>
        <w:ind w:firstLine="426"/>
      </w:pPr>
      <w:r w:rsidRPr="006B45D6">
        <w:t>в)</w:t>
      </w:r>
      <w:r w:rsidRPr="006B45D6">
        <w:tab/>
        <w:t>крепостные крестьяне;</w:t>
      </w:r>
    </w:p>
    <w:p w:rsidR="0084601B" w:rsidRPr="006B45D6" w:rsidRDefault="0084601B" w:rsidP="0084601B">
      <w:pPr>
        <w:tabs>
          <w:tab w:val="left" w:pos="1980"/>
        </w:tabs>
      </w:pPr>
    </w:p>
    <w:p w:rsidR="0084601B" w:rsidRPr="006B45D6" w:rsidRDefault="0084601B" w:rsidP="0084601B">
      <w:pPr>
        <w:tabs>
          <w:tab w:val="left" w:pos="1980"/>
        </w:tabs>
      </w:pPr>
    </w:p>
    <w:p w:rsidR="0084601B" w:rsidRPr="006B45D6" w:rsidRDefault="0084601B" w:rsidP="0084601B">
      <w:pPr>
        <w:tabs>
          <w:tab w:val="left" w:pos="851"/>
        </w:tabs>
        <w:jc w:val="center"/>
        <w:rPr>
          <w:rStyle w:val="FontStyle20"/>
          <w:rFonts w:ascii="Times New Roman" w:hAnsi="Times New Roman" w:cs="Times New Roman"/>
          <w:b/>
          <w:sz w:val="24"/>
          <w:szCs w:val="24"/>
        </w:rPr>
      </w:pPr>
    </w:p>
    <w:p w:rsidR="0084601B" w:rsidRPr="006B45D6" w:rsidRDefault="0084601B" w:rsidP="0084601B">
      <w:pPr>
        <w:tabs>
          <w:tab w:val="left" w:pos="851"/>
        </w:tabs>
        <w:jc w:val="center"/>
        <w:rPr>
          <w:rStyle w:val="FontStyle20"/>
          <w:rFonts w:ascii="Times New Roman" w:hAnsi="Times New Roman" w:cs="Times New Roman"/>
          <w:sz w:val="24"/>
          <w:szCs w:val="24"/>
        </w:rPr>
      </w:pPr>
      <w:r w:rsidRPr="006B45D6">
        <w:t xml:space="preserve">Раздел </w:t>
      </w:r>
      <w:r w:rsidRPr="006B45D6">
        <w:rPr>
          <w:lang w:val="en-US"/>
        </w:rPr>
        <w:t>I</w:t>
      </w:r>
      <w:r w:rsidRPr="006B45D6">
        <w:t xml:space="preserve">. Россия в 1 половине </w:t>
      </w:r>
      <w:r w:rsidRPr="006B45D6">
        <w:rPr>
          <w:lang w:val="en-US"/>
        </w:rPr>
        <w:t>XIX</w:t>
      </w:r>
      <w:r w:rsidRPr="006B45D6">
        <w:t xml:space="preserve"> века</w:t>
      </w:r>
    </w:p>
    <w:p w:rsidR="0084601B" w:rsidRPr="006B45D6" w:rsidRDefault="0084601B" w:rsidP="0084601B">
      <w:pPr>
        <w:jc w:val="center"/>
      </w:pPr>
    </w:p>
    <w:p w:rsidR="0084601B" w:rsidRPr="006B45D6" w:rsidRDefault="0084601B" w:rsidP="0084601B">
      <w:r w:rsidRPr="006B45D6">
        <w:t>1. Соотнесите дату:</w:t>
      </w:r>
    </w:p>
    <w:p w:rsidR="0084601B" w:rsidRPr="006B45D6" w:rsidRDefault="0084601B" w:rsidP="0084601B">
      <w:pPr>
        <w:tabs>
          <w:tab w:val="left" w:pos="360"/>
        </w:tabs>
        <w:ind w:left="567"/>
      </w:pPr>
      <w:r w:rsidRPr="006B45D6">
        <w:tab/>
        <w:t xml:space="preserve">1) </w:t>
      </w:r>
      <w:smartTag w:uri="urn:schemas-microsoft-com:office:smarttags" w:element="metricconverter">
        <w:smartTagPr>
          <w:attr w:name="ProductID" w:val="1803 г"/>
        </w:smartTagPr>
        <w:r w:rsidRPr="006B45D6">
          <w:t>1803 г</w:t>
        </w:r>
      </w:smartTag>
      <w:r w:rsidRPr="006B45D6">
        <w:t>.</w:t>
      </w:r>
    </w:p>
    <w:p w:rsidR="0084601B" w:rsidRPr="006B45D6" w:rsidRDefault="0084601B" w:rsidP="0084601B">
      <w:pPr>
        <w:tabs>
          <w:tab w:val="left" w:pos="360"/>
        </w:tabs>
        <w:ind w:left="567"/>
      </w:pPr>
      <w:r w:rsidRPr="006B45D6">
        <w:tab/>
        <w:t>2) 1837 – 1841 гг.</w:t>
      </w:r>
    </w:p>
    <w:p w:rsidR="0084601B" w:rsidRPr="006B45D6" w:rsidRDefault="0084601B" w:rsidP="0084601B">
      <w:pPr>
        <w:tabs>
          <w:tab w:val="left" w:pos="360"/>
        </w:tabs>
        <w:ind w:left="567"/>
      </w:pPr>
      <w:r w:rsidRPr="006B45D6">
        <w:tab/>
        <w:t xml:space="preserve">3) </w:t>
      </w:r>
      <w:smartTag w:uri="urn:schemas-microsoft-com:office:smarttags" w:element="metricconverter">
        <w:smartTagPr>
          <w:attr w:name="ProductID" w:val="1842 г"/>
        </w:smartTagPr>
        <w:r w:rsidRPr="006B45D6">
          <w:t>1842 г</w:t>
        </w:r>
      </w:smartTag>
      <w:r w:rsidRPr="006B45D6">
        <w:t>.</w:t>
      </w:r>
    </w:p>
    <w:p w:rsidR="0084601B" w:rsidRPr="006B45D6" w:rsidRDefault="0084601B" w:rsidP="0084601B">
      <w:pPr>
        <w:tabs>
          <w:tab w:val="left" w:pos="360"/>
        </w:tabs>
        <w:ind w:left="567"/>
      </w:pPr>
      <w:r w:rsidRPr="006B45D6">
        <w:tab/>
        <w:t xml:space="preserve">4) </w:t>
      </w:r>
      <w:smartTag w:uri="urn:schemas-microsoft-com:office:smarttags" w:element="metricconverter">
        <w:smartTagPr>
          <w:attr w:name="ProductID" w:val="1861 г"/>
        </w:smartTagPr>
        <w:r w:rsidRPr="006B45D6">
          <w:t>1861 г</w:t>
        </w:r>
      </w:smartTag>
      <w:r w:rsidRPr="006B45D6">
        <w:t>.</w:t>
      </w:r>
    </w:p>
    <w:p w:rsidR="0084601B" w:rsidRPr="006B45D6" w:rsidRDefault="0084601B" w:rsidP="0084601B">
      <w:r w:rsidRPr="006B45D6">
        <w:t>и соответствующий ей этап решения крестьянского вопроса в России в XIXв.:</w:t>
      </w:r>
    </w:p>
    <w:p w:rsidR="0084601B" w:rsidRPr="006B45D6" w:rsidRDefault="0084601B" w:rsidP="0084601B">
      <w:pPr>
        <w:tabs>
          <w:tab w:val="left" w:pos="360"/>
        </w:tabs>
        <w:ind w:left="567"/>
      </w:pPr>
      <w:r w:rsidRPr="006B45D6">
        <w:tab/>
        <w:t>а) проведение реформы управления государственными крестьянами П.Д. Киселёва;</w:t>
      </w:r>
    </w:p>
    <w:p w:rsidR="0084601B" w:rsidRPr="006B45D6" w:rsidRDefault="0084601B" w:rsidP="0084601B">
      <w:pPr>
        <w:tabs>
          <w:tab w:val="left" w:pos="360"/>
        </w:tabs>
        <w:ind w:left="567"/>
      </w:pPr>
      <w:r w:rsidRPr="006B45D6">
        <w:tab/>
        <w:t>б) отмена крепостного права;</w:t>
      </w:r>
    </w:p>
    <w:p w:rsidR="0084601B" w:rsidRPr="006B45D6" w:rsidRDefault="0084601B" w:rsidP="0084601B">
      <w:pPr>
        <w:tabs>
          <w:tab w:val="left" w:pos="360"/>
        </w:tabs>
        <w:ind w:left="567"/>
      </w:pPr>
      <w:r w:rsidRPr="006B45D6">
        <w:tab/>
        <w:t>в) указ о «вольных хлебопашцах»</w:t>
      </w:r>
    </w:p>
    <w:p w:rsidR="0084601B" w:rsidRPr="006B45D6" w:rsidRDefault="0084601B" w:rsidP="0084601B"/>
    <w:p w:rsidR="0084601B" w:rsidRPr="006B45D6" w:rsidRDefault="0084601B" w:rsidP="0084601B">
      <w:r w:rsidRPr="006B45D6">
        <w:t>2. К периоду правления Александра I относятся события:</w:t>
      </w:r>
    </w:p>
    <w:p w:rsidR="0084601B" w:rsidRPr="006B45D6" w:rsidRDefault="0084601B" w:rsidP="0084601B">
      <w:pPr>
        <w:tabs>
          <w:tab w:val="left" w:pos="360"/>
        </w:tabs>
        <w:ind w:left="567"/>
      </w:pPr>
      <w:r w:rsidRPr="006B45D6">
        <w:tab/>
        <w:t>1) кодификация законов;</w:t>
      </w:r>
    </w:p>
    <w:p w:rsidR="0084601B" w:rsidRPr="006B45D6" w:rsidRDefault="0084601B" w:rsidP="0084601B">
      <w:pPr>
        <w:tabs>
          <w:tab w:val="left" w:pos="360"/>
        </w:tabs>
        <w:ind w:left="567"/>
      </w:pPr>
      <w:r w:rsidRPr="006B45D6">
        <w:tab/>
        <w:t>2) указ об «обязанных крестьянах»;</w:t>
      </w:r>
    </w:p>
    <w:p w:rsidR="0084601B" w:rsidRPr="006B45D6" w:rsidRDefault="0084601B" w:rsidP="0084601B">
      <w:pPr>
        <w:tabs>
          <w:tab w:val="left" w:pos="360"/>
        </w:tabs>
        <w:ind w:left="567"/>
      </w:pPr>
      <w:r w:rsidRPr="006B45D6">
        <w:tab/>
        <w:t>3) указ о «вольных хлебопашцах»;</w:t>
      </w:r>
    </w:p>
    <w:p w:rsidR="0084601B" w:rsidRPr="006B45D6" w:rsidRDefault="0084601B" w:rsidP="0084601B">
      <w:pPr>
        <w:tabs>
          <w:tab w:val="left" w:pos="360"/>
        </w:tabs>
        <w:ind w:left="567"/>
      </w:pPr>
      <w:r w:rsidRPr="006B45D6">
        <w:tab/>
        <w:t>4) создание военных поселений;</w:t>
      </w:r>
    </w:p>
    <w:p w:rsidR="0084601B" w:rsidRPr="006B45D6" w:rsidRDefault="0084601B" w:rsidP="0084601B">
      <w:pPr>
        <w:tabs>
          <w:tab w:val="left" w:pos="360"/>
        </w:tabs>
        <w:ind w:left="567"/>
      </w:pPr>
      <w:r w:rsidRPr="006B45D6">
        <w:tab/>
        <w:t>5) учреждение министерств, Комитета министров и Государственного сов</w:t>
      </w:r>
      <w:r w:rsidRPr="006B45D6">
        <w:t>е</w:t>
      </w:r>
      <w:r w:rsidRPr="006B45D6">
        <w:t xml:space="preserve">та. </w:t>
      </w:r>
    </w:p>
    <w:p w:rsidR="0084601B" w:rsidRPr="006B45D6" w:rsidRDefault="0084601B" w:rsidP="0084601B"/>
    <w:p w:rsidR="0084601B" w:rsidRPr="006B45D6" w:rsidRDefault="0084601B" w:rsidP="0084601B">
      <w:r w:rsidRPr="006B45D6">
        <w:t>3. Инициатором создания военных поселений в России является …</w:t>
      </w:r>
    </w:p>
    <w:p w:rsidR="0084601B" w:rsidRPr="006B45D6" w:rsidRDefault="0084601B" w:rsidP="0084601B">
      <w:pPr>
        <w:ind w:left="567"/>
      </w:pPr>
      <w:r w:rsidRPr="006B45D6">
        <w:t>1) А.А. Аракчеев;</w:t>
      </w:r>
    </w:p>
    <w:p w:rsidR="0084601B" w:rsidRPr="006B45D6" w:rsidRDefault="0084601B" w:rsidP="0084601B">
      <w:pPr>
        <w:ind w:left="567"/>
      </w:pPr>
      <w:r w:rsidRPr="006B45D6">
        <w:t>2) М.М. Сперанский;</w:t>
      </w:r>
    </w:p>
    <w:p w:rsidR="0084601B" w:rsidRPr="006B45D6" w:rsidRDefault="0084601B" w:rsidP="0084601B">
      <w:pPr>
        <w:ind w:left="567"/>
      </w:pPr>
      <w:r w:rsidRPr="006B45D6">
        <w:t>3) М.И. Кутузов;</w:t>
      </w:r>
    </w:p>
    <w:p w:rsidR="0084601B" w:rsidRPr="006B45D6" w:rsidRDefault="0084601B" w:rsidP="0084601B">
      <w:pPr>
        <w:ind w:left="567"/>
      </w:pPr>
      <w:r w:rsidRPr="006B45D6">
        <w:t>4) Николай I;</w:t>
      </w:r>
    </w:p>
    <w:p w:rsidR="0084601B" w:rsidRPr="006B45D6" w:rsidRDefault="0084601B" w:rsidP="0084601B">
      <w:pPr>
        <w:ind w:left="567"/>
      </w:pPr>
      <w:r w:rsidRPr="006B45D6">
        <w:t>5) А.Х. Бекендорф.</w:t>
      </w:r>
    </w:p>
    <w:p w:rsidR="0084601B" w:rsidRPr="006B45D6" w:rsidRDefault="0084601B" w:rsidP="0084601B"/>
    <w:p w:rsidR="0084601B" w:rsidRPr="006B45D6" w:rsidRDefault="0084601B" w:rsidP="0084601B">
      <w:r w:rsidRPr="006B45D6">
        <w:t xml:space="preserve">4. Главнокомандующий русской армией в Отечественной войне </w:t>
      </w:r>
      <w:smartTag w:uri="urn:schemas-microsoft-com:office:smarttags" w:element="metricconverter">
        <w:smartTagPr>
          <w:attr w:name="ProductID" w:val="1812 г"/>
        </w:smartTagPr>
        <w:r w:rsidRPr="006B45D6">
          <w:t>1812 г</w:t>
        </w:r>
      </w:smartTag>
      <w:r w:rsidRPr="006B45D6">
        <w:t>. - это…</w:t>
      </w:r>
    </w:p>
    <w:p w:rsidR="0084601B" w:rsidRPr="006B45D6" w:rsidRDefault="0084601B" w:rsidP="0084601B">
      <w:pPr>
        <w:ind w:left="567"/>
      </w:pPr>
      <w:r w:rsidRPr="006B45D6">
        <w:t>1) М.И. Кутузов;</w:t>
      </w:r>
    </w:p>
    <w:p w:rsidR="0084601B" w:rsidRPr="006B45D6" w:rsidRDefault="0084601B" w:rsidP="0084601B">
      <w:pPr>
        <w:ind w:left="567"/>
      </w:pPr>
      <w:r w:rsidRPr="006B45D6">
        <w:t>2) П.И. Багратион;</w:t>
      </w:r>
    </w:p>
    <w:p w:rsidR="0084601B" w:rsidRPr="006B45D6" w:rsidRDefault="0084601B" w:rsidP="0084601B">
      <w:pPr>
        <w:ind w:left="567"/>
      </w:pPr>
      <w:r w:rsidRPr="006B45D6">
        <w:t>3) А.А. Аракчеев;</w:t>
      </w:r>
    </w:p>
    <w:p w:rsidR="0084601B" w:rsidRPr="006B45D6" w:rsidRDefault="0084601B" w:rsidP="0084601B">
      <w:pPr>
        <w:ind w:left="567"/>
      </w:pPr>
      <w:r w:rsidRPr="006B45D6">
        <w:t>4) М.А. Милорадович;</w:t>
      </w:r>
    </w:p>
    <w:p w:rsidR="0084601B" w:rsidRPr="006B45D6" w:rsidRDefault="0084601B" w:rsidP="0084601B">
      <w:pPr>
        <w:ind w:left="567"/>
      </w:pPr>
      <w:r w:rsidRPr="006B45D6">
        <w:t xml:space="preserve">5) А.В. Суворов. </w:t>
      </w:r>
    </w:p>
    <w:p w:rsidR="0084601B" w:rsidRPr="006B45D6" w:rsidRDefault="0084601B" w:rsidP="0084601B"/>
    <w:p w:rsidR="0084601B" w:rsidRPr="006B45D6" w:rsidRDefault="0084601B" w:rsidP="0084601B">
      <w:r w:rsidRPr="006B45D6">
        <w:t>5. Соответствие между авторами и созданными ими произведениями:</w:t>
      </w:r>
    </w:p>
    <w:p w:rsidR="0084601B" w:rsidRPr="006B45D6" w:rsidRDefault="0084601B" w:rsidP="0084601B">
      <w:pPr>
        <w:ind w:left="567"/>
      </w:pPr>
      <w:r w:rsidRPr="006B45D6">
        <w:t>1) А.С. Пушкин                                а) «Отцы и дети»</w:t>
      </w:r>
    </w:p>
    <w:p w:rsidR="0084601B" w:rsidRPr="006B45D6" w:rsidRDefault="0084601B" w:rsidP="0084601B">
      <w:pPr>
        <w:ind w:left="567"/>
      </w:pPr>
      <w:r w:rsidRPr="006B45D6">
        <w:t>2) М.Ю. Лермонтов                         б) «Анна Каренина»</w:t>
      </w:r>
    </w:p>
    <w:p w:rsidR="0084601B" w:rsidRPr="006B45D6" w:rsidRDefault="0084601B" w:rsidP="0084601B">
      <w:pPr>
        <w:ind w:left="567"/>
      </w:pPr>
      <w:r w:rsidRPr="006B45D6">
        <w:t>3) Н.В. Гоголь                                   в) «Братья Карамазовы»</w:t>
      </w:r>
    </w:p>
    <w:p w:rsidR="0084601B" w:rsidRPr="006B45D6" w:rsidRDefault="0084601B" w:rsidP="0084601B">
      <w:pPr>
        <w:ind w:left="567"/>
      </w:pPr>
      <w:r w:rsidRPr="006B45D6">
        <w:t>4) Л.Н. Толстой                                 г) «Ревизор»</w:t>
      </w:r>
    </w:p>
    <w:p w:rsidR="0084601B" w:rsidRPr="006B45D6" w:rsidRDefault="0084601B" w:rsidP="0084601B">
      <w:pPr>
        <w:ind w:left="567"/>
      </w:pPr>
      <w:r w:rsidRPr="006B45D6">
        <w:t>5) Ф.М. Достоевский                        д) «Мцыри»</w:t>
      </w:r>
    </w:p>
    <w:p w:rsidR="0084601B" w:rsidRPr="006B45D6" w:rsidRDefault="0084601B" w:rsidP="0084601B">
      <w:pPr>
        <w:ind w:left="567"/>
      </w:pPr>
      <w:r w:rsidRPr="006B45D6">
        <w:t xml:space="preserve">6) И.С. Тургенев                               е) «Пиковая Дама»       </w:t>
      </w:r>
    </w:p>
    <w:p w:rsidR="0084601B" w:rsidRPr="006B45D6" w:rsidRDefault="0084601B" w:rsidP="0084601B"/>
    <w:p w:rsidR="0084601B" w:rsidRPr="006B45D6" w:rsidRDefault="0084601B" w:rsidP="0084601B">
      <w:r w:rsidRPr="006B45D6">
        <w:t xml:space="preserve">6. Какие мероприятия </w:t>
      </w:r>
      <w:r w:rsidRPr="006B45D6">
        <w:rPr>
          <w:bCs/>
        </w:rPr>
        <w:t>не</w:t>
      </w:r>
      <w:r w:rsidRPr="006B45D6">
        <w:t xml:space="preserve"> включает в себя Великая крестьянская реформа </w:t>
      </w:r>
      <w:smartTag w:uri="urn:schemas-microsoft-com:office:smarttags" w:element="metricconverter">
        <w:smartTagPr>
          <w:attr w:name="ProductID" w:val="1861 г"/>
        </w:smartTagPr>
        <w:r w:rsidRPr="006B45D6">
          <w:t>1861 г</w:t>
        </w:r>
      </w:smartTag>
      <w:r w:rsidRPr="006B45D6">
        <w:t>.?</w:t>
      </w:r>
    </w:p>
    <w:p w:rsidR="0084601B" w:rsidRPr="006B45D6" w:rsidRDefault="0084601B" w:rsidP="0084601B">
      <w:pPr>
        <w:ind w:left="567"/>
      </w:pPr>
      <w:r w:rsidRPr="006B45D6">
        <w:t>1) Отмена личной зависимости крестьян от помещиков</w:t>
      </w:r>
    </w:p>
    <w:p w:rsidR="0084601B" w:rsidRPr="006B45D6" w:rsidRDefault="0084601B" w:rsidP="0084601B">
      <w:pPr>
        <w:ind w:left="567"/>
      </w:pPr>
      <w:r w:rsidRPr="006B45D6">
        <w:t>2) Организация военных поселений</w:t>
      </w:r>
    </w:p>
    <w:p w:rsidR="0084601B" w:rsidRPr="006B45D6" w:rsidRDefault="0084601B" w:rsidP="0084601B">
      <w:pPr>
        <w:ind w:left="567"/>
      </w:pPr>
      <w:r w:rsidRPr="006B45D6">
        <w:t>3) Ликвидация крестьянской общины</w:t>
      </w:r>
    </w:p>
    <w:p w:rsidR="0084601B" w:rsidRPr="006B45D6" w:rsidRDefault="0084601B" w:rsidP="0084601B">
      <w:pPr>
        <w:ind w:left="567"/>
      </w:pPr>
      <w:r w:rsidRPr="006B45D6">
        <w:t>4) Начисление выкупных платежей</w:t>
      </w:r>
    </w:p>
    <w:p w:rsidR="0084601B" w:rsidRPr="006B45D6" w:rsidRDefault="0084601B" w:rsidP="0084601B">
      <w:pPr>
        <w:ind w:left="567"/>
      </w:pPr>
      <w:r w:rsidRPr="006B45D6">
        <w:t xml:space="preserve">5) Перевод крестьян во временнообязанное состояние </w:t>
      </w:r>
    </w:p>
    <w:p w:rsidR="0084601B" w:rsidRPr="006B45D6" w:rsidRDefault="0084601B" w:rsidP="0084601B"/>
    <w:p w:rsidR="0084601B" w:rsidRPr="006B45D6" w:rsidRDefault="0084601B" w:rsidP="0084601B">
      <w:r w:rsidRPr="006B45D6">
        <w:t>7. На какой части Российской империи Александр I вводит конституционный строй?</w:t>
      </w:r>
    </w:p>
    <w:p w:rsidR="0084601B" w:rsidRPr="006B45D6" w:rsidRDefault="0084601B" w:rsidP="0084601B">
      <w:pPr>
        <w:ind w:left="567"/>
      </w:pPr>
      <w:r w:rsidRPr="006B45D6">
        <w:t>1) Польша;</w:t>
      </w:r>
    </w:p>
    <w:p w:rsidR="0084601B" w:rsidRPr="006B45D6" w:rsidRDefault="0084601B" w:rsidP="0084601B">
      <w:pPr>
        <w:ind w:left="567"/>
      </w:pPr>
      <w:r w:rsidRPr="006B45D6">
        <w:t>2) Бессарабия;</w:t>
      </w:r>
    </w:p>
    <w:p w:rsidR="0084601B" w:rsidRPr="006B45D6" w:rsidRDefault="0084601B" w:rsidP="0084601B">
      <w:pPr>
        <w:ind w:left="567"/>
      </w:pPr>
      <w:r w:rsidRPr="006B45D6">
        <w:t>3) Прибалтика.</w:t>
      </w:r>
    </w:p>
    <w:p w:rsidR="0084601B" w:rsidRPr="006B45D6" w:rsidRDefault="0084601B" w:rsidP="0084601B">
      <w:pPr>
        <w:ind w:left="567"/>
      </w:pPr>
    </w:p>
    <w:p w:rsidR="0084601B" w:rsidRPr="006B45D6" w:rsidRDefault="0084601B" w:rsidP="0084601B">
      <w:r w:rsidRPr="006B45D6">
        <w:t>8. Кто из перечисленных консерваторов является автором теории «официальной н</w:t>
      </w:r>
      <w:r w:rsidRPr="006B45D6">
        <w:t>а</w:t>
      </w:r>
      <w:r w:rsidRPr="006B45D6">
        <w:t>родности» («Православие. Самодержавие. Народность»)?</w:t>
      </w:r>
    </w:p>
    <w:p w:rsidR="0084601B" w:rsidRPr="006B45D6" w:rsidRDefault="0084601B" w:rsidP="0084601B"/>
    <w:p w:rsidR="0084601B" w:rsidRPr="006B45D6" w:rsidRDefault="0084601B" w:rsidP="0084601B">
      <w:r w:rsidRPr="006B45D6">
        <w:t>1) С.С. Уваров;</w:t>
      </w:r>
    </w:p>
    <w:p w:rsidR="0084601B" w:rsidRPr="006B45D6" w:rsidRDefault="0084601B" w:rsidP="0084601B">
      <w:r w:rsidRPr="006B45D6">
        <w:t>2) К.П. Победоносцев;</w:t>
      </w:r>
    </w:p>
    <w:p w:rsidR="0084601B" w:rsidRPr="006B45D6" w:rsidRDefault="0084601B" w:rsidP="0084601B">
      <w:r w:rsidRPr="006B45D6">
        <w:t>3) М.Н. Катков.</w:t>
      </w:r>
    </w:p>
    <w:p w:rsidR="0084601B" w:rsidRPr="006B45D6" w:rsidRDefault="0084601B" w:rsidP="0084601B"/>
    <w:p w:rsidR="0084601B" w:rsidRPr="006B45D6" w:rsidRDefault="0084601B" w:rsidP="0084601B">
      <w:r w:rsidRPr="006B45D6">
        <w:t>9. Соотнесите авторов и их творения:</w:t>
      </w:r>
    </w:p>
    <w:p w:rsidR="0084601B" w:rsidRPr="006B45D6" w:rsidRDefault="0084601B" w:rsidP="0084601B">
      <w:r w:rsidRPr="006B45D6">
        <w:t>1) Н.М. Муравьёв</w:t>
      </w:r>
      <w:r w:rsidRPr="006B45D6">
        <w:tab/>
      </w:r>
      <w:r w:rsidRPr="006B45D6">
        <w:tab/>
      </w:r>
      <w:r w:rsidRPr="006B45D6">
        <w:tab/>
      </w:r>
      <w:r w:rsidRPr="006B45D6">
        <w:tab/>
        <w:t>а) «Философские письма»</w:t>
      </w:r>
    </w:p>
    <w:p w:rsidR="0084601B" w:rsidRPr="006B45D6" w:rsidRDefault="0084601B" w:rsidP="0084601B">
      <w:r w:rsidRPr="006B45D6">
        <w:t>2) С.С. Уваров</w:t>
      </w:r>
      <w:r w:rsidRPr="006B45D6">
        <w:tab/>
      </w:r>
      <w:r w:rsidRPr="006B45D6">
        <w:tab/>
      </w:r>
      <w:r w:rsidRPr="006B45D6">
        <w:tab/>
      </w:r>
      <w:r w:rsidRPr="006B45D6">
        <w:tab/>
      </w:r>
      <w:r w:rsidRPr="006B45D6">
        <w:tab/>
        <w:t>б) «Православный катехизис»</w:t>
      </w:r>
    </w:p>
    <w:p w:rsidR="0084601B" w:rsidRPr="006B45D6" w:rsidRDefault="0084601B" w:rsidP="0084601B">
      <w:r w:rsidRPr="006B45D6">
        <w:t>3) П.И. Пестель</w:t>
      </w:r>
      <w:r w:rsidRPr="006B45D6">
        <w:tab/>
      </w:r>
      <w:r w:rsidRPr="006B45D6">
        <w:tab/>
      </w:r>
      <w:r w:rsidRPr="006B45D6">
        <w:tab/>
      </w:r>
      <w:r w:rsidRPr="006B45D6">
        <w:tab/>
        <w:t>в) «Конституция»</w:t>
      </w:r>
    </w:p>
    <w:p w:rsidR="0084601B" w:rsidRPr="006B45D6" w:rsidRDefault="0084601B" w:rsidP="0084601B">
      <w:r w:rsidRPr="006B45D6">
        <w:t>4) П.Я. Чаадаев</w:t>
      </w:r>
      <w:r w:rsidRPr="006B45D6">
        <w:tab/>
      </w:r>
      <w:r w:rsidRPr="006B45D6">
        <w:tab/>
      </w:r>
      <w:r w:rsidRPr="006B45D6">
        <w:tab/>
      </w:r>
      <w:r w:rsidRPr="006B45D6">
        <w:tab/>
        <w:t>г) «Русская Правда»</w:t>
      </w:r>
    </w:p>
    <w:p w:rsidR="0084601B" w:rsidRPr="006B45D6" w:rsidRDefault="0084601B" w:rsidP="0084601B">
      <w:r w:rsidRPr="006B45D6">
        <w:t>5) С.И. Муравьёв-Апостол</w:t>
      </w:r>
      <w:r w:rsidRPr="006B45D6">
        <w:tab/>
      </w:r>
      <w:r w:rsidRPr="006B45D6">
        <w:tab/>
      </w:r>
      <w:r w:rsidRPr="006B45D6">
        <w:tab/>
        <w:t>д) теория официальной народности</w:t>
      </w:r>
    </w:p>
    <w:p w:rsidR="0084601B" w:rsidRPr="006B45D6" w:rsidRDefault="0084601B" w:rsidP="0084601B">
      <w:r w:rsidRPr="006B45D6">
        <w:t>6) А.С. Хомяков</w:t>
      </w:r>
      <w:r w:rsidRPr="006B45D6">
        <w:tab/>
      </w:r>
      <w:r w:rsidRPr="006B45D6">
        <w:tab/>
      </w:r>
      <w:r w:rsidRPr="006B45D6">
        <w:tab/>
      </w:r>
      <w:r w:rsidRPr="006B45D6">
        <w:tab/>
        <w:t>е) «О старом и новом»</w:t>
      </w:r>
    </w:p>
    <w:p w:rsidR="0084601B" w:rsidRPr="006B45D6" w:rsidRDefault="0084601B" w:rsidP="0084601B">
      <w:r w:rsidRPr="006B45D6">
        <w:t>7) К.С. Аксаков</w:t>
      </w:r>
      <w:r w:rsidRPr="006B45D6">
        <w:tab/>
      </w:r>
      <w:r w:rsidRPr="006B45D6">
        <w:tab/>
      </w:r>
      <w:r w:rsidRPr="006B45D6">
        <w:tab/>
      </w:r>
      <w:r w:rsidRPr="006B45D6">
        <w:tab/>
        <w:t>ж) «Об основных началах русской ист</w:t>
      </w:r>
      <w:r w:rsidRPr="006B45D6">
        <w:t>о</w:t>
      </w:r>
      <w:r w:rsidRPr="006B45D6">
        <w:t xml:space="preserve">рии»   </w:t>
      </w:r>
      <w:r w:rsidRPr="006B45D6">
        <w:tab/>
      </w:r>
    </w:p>
    <w:p w:rsidR="0084601B" w:rsidRPr="006B45D6" w:rsidRDefault="0084601B" w:rsidP="0084601B">
      <w:r w:rsidRPr="006B45D6">
        <w:t>8) М.А. Бакунин</w:t>
      </w:r>
      <w:r w:rsidRPr="006B45D6">
        <w:tab/>
      </w:r>
      <w:r w:rsidRPr="006B45D6">
        <w:tab/>
      </w:r>
      <w:r w:rsidRPr="006B45D6">
        <w:tab/>
      </w:r>
      <w:r w:rsidRPr="006B45D6">
        <w:tab/>
        <w:t>з) «Государственность и анархия»</w:t>
      </w:r>
      <w:r w:rsidRPr="006B45D6">
        <w:tab/>
      </w:r>
      <w:r w:rsidRPr="006B45D6">
        <w:tab/>
      </w:r>
    </w:p>
    <w:p w:rsidR="0084601B" w:rsidRPr="006B45D6" w:rsidRDefault="0084601B" w:rsidP="0084601B"/>
    <w:p w:rsidR="0084601B" w:rsidRPr="006B45D6" w:rsidRDefault="0084601B" w:rsidP="0084601B">
      <w:r w:rsidRPr="006B45D6">
        <w:t>10. Установите соответствие:</w:t>
      </w:r>
    </w:p>
    <w:p w:rsidR="0084601B" w:rsidRPr="006B45D6" w:rsidRDefault="0084601B" w:rsidP="0084601B">
      <w:pPr>
        <w:pStyle w:val="af4"/>
        <w:ind w:left="360" w:firstLine="207"/>
        <w:rPr>
          <w:szCs w:val="24"/>
          <w:lang w:val="ru-RU"/>
        </w:rPr>
      </w:pPr>
      <w:r w:rsidRPr="006B45D6">
        <w:rPr>
          <w:szCs w:val="24"/>
          <w:lang w:val="ru-RU"/>
        </w:rPr>
        <w:t>В результате войн были подписаны следующие договоры (и их основные итоги):</w:t>
      </w:r>
    </w:p>
    <w:p w:rsidR="0084601B" w:rsidRPr="006B45D6" w:rsidRDefault="0084601B" w:rsidP="0084601B">
      <w:r w:rsidRPr="006B45D6">
        <w:t>1) Фридрихсгамский договор – …</w:t>
      </w:r>
    </w:p>
    <w:p w:rsidR="0084601B" w:rsidRPr="006B45D6" w:rsidRDefault="0084601B" w:rsidP="0084601B">
      <w:r w:rsidRPr="006B45D6">
        <w:t>2) Гюлистанский договор – …</w:t>
      </w:r>
    </w:p>
    <w:p w:rsidR="0084601B" w:rsidRPr="006B45D6" w:rsidRDefault="0084601B" w:rsidP="0084601B">
      <w:r w:rsidRPr="006B45D6">
        <w:t>3) Бухарестский договор – …</w:t>
      </w:r>
    </w:p>
    <w:p w:rsidR="0084601B" w:rsidRPr="006B45D6" w:rsidRDefault="0084601B" w:rsidP="0084601B">
      <w:r w:rsidRPr="006B45D6">
        <w:t xml:space="preserve">4) Туркманчайский договор – … </w:t>
      </w:r>
    </w:p>
    <w:p w:rsidR="0084601B" w:rsidRPr="006B45D6" w:rsidRDefault="0084601B" w:rsidP="0084601B">
      <w:r w:rsidRPr="006B45D6">
        <w:t>5) Адрианопольский договор – …</w:t>
      </w:r>
    </w:p>
    <w:p w:rsidR="0084601B" w:rsidRPr="006B45D6" w:rsidRDefault="0084601B" w:rsidP="0084601B">
      <w:r w:rsidRPr="006B45D6">
        <w:t>6) Тильзитский договор – …</w:t>
      </w:r>
    </w:p>
    <w:p w:rsidR="0084601B" w:rsidRPr="006B45D6" w:rsidRDefault="0084601B" w:rsidP="0084601B"/>
    <w:p w:rsidR="0084601B" w:rsidRPr="006B45D6" w:rsidRDefault="0084601B" w:rsidP="0084601B">
      <w:pPr>
        <w:tabs>
          <w:tab w:val="left" w:pos="851"/>
        </w:tabs>
        <w:ind w:left="567"/>
      </w:pPr>
      <w:r w:rsidRPr="006B45D6">
        <w:t>а) в результате войны с Ираном в 1804 – 1813 гг., к России отошла часть Азе</w:t>
      </w:r>
      <w:r w:rsidRPr="006B45D6">
        <w:t>р</w:t>
      </w:r>
      <w:r w:rsidRPr="006B45D6">
        <w:t>байджана;</w:t>
      </w:r>
    </w:p>
    <w:p w:rsidR="0084601B" w:rsidRPr="006B45D6" w:rsidRDefault="0084601B" w:rsidP="0084601B">
      <w:pPr>
        <w:tabs>
          <w:tab w:val="left" w:pos="851"/>
        </w:tabs>
        <w:ind w:left="567"/>
      </w:pPr>
      <w:r w:rsidRPr="006B45D6">
        <w:t>б) в результате войны с Ираном в 1826 – 1828 гг., к России отошла часть Арм</w:t>
      </w:r>
      <w:r w:rsidRPr="006B45D6">
        <w:t>е</w:t>
      </w:r>
      <w:r w:rsidRPr="006B45D6">
        <w:t>нии;</w:t>
      </w:r>
    </w:p>
    <w:p w:rsidR="0084601B" w:rsidRPr="006B45D6" w:rsidRDefault="0084601B" w:rsidP="0084601B">
      <w:pPr>
        <w:tabs>
          <w:tab w:val="left" w:pos="851"/>
        </w:tabs>
        <w:ind w:left="567"/>
      </w:pPr>
      <w:r w:rsidRPr="006B45D6">
        <w:t>в) в результате русско-турецкой войны 1828 – 1829 гг.; Россия приобрела устье Дуная, восточное побережье Чёрного моря до Батума, расширялась автономия Се</w:t>
      </w:r>
      <w:r w:rsidRPr="006B45D6">
        <w:t>р</w:t>
      </w:r>
      <w:r w:rsidRPr="006B45D6">
        <w:t>бии, Молдавии, Валахии; Греция получила автономию;</w:t>
      </w:r>
    </w:p>
    <w:p w:rsidR="0084601B" w:rsidRPr="006B45D6" w:rsidRDefault="0084601B" w:rsidP="0084601B">
      <w:pPr>
        <w:tabs>
          <w:tab w:val="left" w:pos="851"/>
        </w:tabs>
        <w:ind w:left="567"/>
      </w:pPr>
      <w:r w:rsidRPr="006B45D6">
        <w:t>г) в результате войны со Швецией в 1808 – 1809 гг., к России отошла Финля</w:t>
      </w:r>
      <w:r w:rsidRPr="006B45D6">
        <w:t>н</w:t>
      </w:r>
      <w:r w:rsidRPr="006B45D6">
        <w:t xml:space="preserve">дия; </w:t>
      </w:r>
    </w:p>
    <w:p w:rsidR="0084601B" w:rsidRPr="006B45D6" w:rsidRDefault="0084601B" w:rsidP="0084601B">
      <w:pPr>
        <w:tabs>
          <w:tab w:val="left" w:pos="851"/>
        </w:tabs>
        <w:ind w:left="567"/>
      </w:pPr>
      <w:r w:rsidRPr="006B45D6">
        <w:t>д) в результате русско-турецкой войны 1801 – 1812 гг.; к России была присо</w:t>
      </w:r>
      <w:r w:rsidRPr="006B45D6">
        <w:t>е</w:t>
      </w:r>
      <w:r w:rsidRPr="006B45D6">
        <w:t>динена Бессарабия.</w:t>
      </w:r>
    </w:p>
    <w:p w:rsidR="0084601B" w:rsidRPr="006B45D6" w:rsidRDefault="0084601B" w:rsidP="0084601B">
      <w:pPr>
        <w:tabs>
          <w:tab w:val="left" w:pos="851"/>
        </w:tabs>
        <w:ind w:left="567"/>
      </w:pPr>
      <w:r w:rsidRPr="006B45D6">
        <w:t xml:space="preserve">е) подписан в </w:t>
      </w:r>
      <w:smartTag w:uri="urn:schemas-microsoft-com:office:smarttags" w:element="metricconverter">
        <w:smartTagPr>
          <w:attr w:name="ProductID" w:val="1807 г"/>
        </w:smartTagPr>
        <w:r w:rsidRPr="006B45D6">
          <w:t>1807 г</w:t>
        </w:r>
      </w:smartTag>
      <w:r w:rsidRPr="006B45D6">
        <w:t xml:space="preserve">. между Россией и Францией; Россия присоединялась к «континентальной блокаде» против Англии. </w:t>
      </w:r>
    </w:p>
    <w:p w:rsidR="0084601B" w:rsidRPr="006B45D6" w:rsidRDefault="0084601B" w:rsidP="0084601B"/>
    <w:p w:rsidR="0084601B" w:rsidRPr="006B45D6" w:rsidRDefault="0084601B" w:rsidP="0084601B">
      <w:pPr>
        <w:jc w:val="center"/>
      </w:pPr>
      <w:r w:rsidRPr="006B45D6">
        <w:t xml:space="preserve">Раздел </w:t>
      </w:r>
      <w:r w:rsidRPr="006B45D6">
        <w:rPr>
          <w:lang w:val="en-US"/>
        </w:rPr>
        <w:t>II</w:t>
      </w:r>
      <w:r w:rsidRPr="006B45D6">
        <w:t>. Отмена крепостного права и Великие реформы 1860-1870-х гг.</w:t>
      </w:r>
    </w:p>
    <w:p w:rsidR="0084601B" w:rsidRPr="006B45D6" w:rsidRDefault="0084601B" w:rsidP="0084601B">
      <w:pPr>
        <w:jc w:val="center"/>
        <w:rPr>
          <w:b/>
        </w:rPr>
      </w:pPr>
    </w:p>
    <w:p w:rsidR="0084601B" w:rsidRPr="006B45D6" w:rsidRDefault="0084601B" w:rsidP="0084601B">
      <w:pPr>
        <w:shd w:val="clear" w:color="auto" w:fill="FFFFFF"/>
      </w:pPr>
      <w:r w:rsidRPr="006B45D6">
        <w:t xml:space="preserve">1. Судебная реформа </w:t>
      </w:r>
      <w:smartTag w:uri="urn:schemas-microsoft-com:office:smarttags" w:element="metricconverter">
        <w:smartTagPr>
          <w:attr w:name="ProductID" w:val="1864 г"/>
        </w:smartTagPr>
        <w:r w:rsidRPr="006B45D6">
          <w:t>1864 г</w:t>
        </w:r>
      </w:smartTag>
      <w:r w:rsidRPr="006B45D6">
        <w:t>. предусматривала ...</w:t>
      </w:r>
    </w:p>
    <w:p w:rsidR="0084601B" w:rsidRPr="006B45D6" w:rsidRDefault="0084601B" w:rsidP="00C6534F">
      <w:pPr>
        <w:widowControl/>
        <w:numPr>
          <w:ilvl w:val="0"/>
          <w:numId w:val="47"/>
        </w:numPr>
        <w:shd w:val="clear" w:color="auto" w:fill="FFFFFF"/>
        <w:tabs>
          <w:tab w:val="left" w:pos="993"/>
        </w:tabs>
        <w:autoSpaceDE/>
        <w:autoSpaceDN/>
        <w:adjustRightInd/>
        <w:ind w:hanging="153"/>
        <w:jc w:val="left"/>
      </w:pPr>
      <w:r w:rsidRPr="006B45D6">
        <w:t>введение гласности и состязательности процесса;</w:t>
      </w:r>
    </w:p>
    <w:p w:rsidR="0084601B" w:rsidRPr="006B45D6" w:rsidRDefault="0084601B" w:rsidP="00C6534F">
      <w:pPr>
        <w:widowControl/>
        <w:numPr>
          <w:ilvl w:val="0"/>
          <w:numId w:val="47"/>
        </w:numPr>
        <w:shd w:val="clear" w:color="auto" w:fill="FFFFFF"/>
        <w:tabs>
          <w:tab w:val="left" w:pos="993"/>
        </w:tabs>
        <w:autoSpaceDE/>
        <w:autoSpaceDN/>
        <w:adjustRightInd/>
        <w:ind w:hanging="153"/>
        <w:jc w:val="left"/>
      </w:pPr>
      <w:r w:rsidRPr="006B45D6">
        <w:t>введение адвокатуры;</w:t>
      </w:r>
    </w:p>
    <w:p w:rsidR="0084601B" w:rsidRPr="006B45D6" w:rsidRDefault="0084601B" w:rsidP="00C6534F">
      <w:pPr>
        <w:widowControl/>
        <w:numPr>
          <w:ilvl w:val="0"/>
          <w:numId w:val="47"/>
        </w:numPr>
        <w:shd w:val="clear" w:color="auto" w:fill="FFFFFF"/>
        <w:tabs>
          <w:tab w:val="left" w:pos="993"/>
        </w:tabs>
        <w:autoSpaceDE/>
        <w:autoSpaceDN/>
        <w:adjustRightInd/>
        <w:ind w:hanging="153"/>
        <w:jc w:val="left"/>
      </w:pPr>
      <w:r w:rsidRPr="006B45D6">
        <w:t>учреждение суда присяжных;</w:t>
      </w:r>
    </w:p>
    <w:p w:rsidR="0084601B" w:rsidRPr="006B45D6" w:rsidRDefault="0084601B" w:rsidP="00C6534F">
      <w:pPr>
        <w:widowControl/>
        <w:numPr>
          <w:ilvl w:val="0"/>
          <w:numId w:val="47"/>
        </w:numPr>
        <w:shd w:val="clear" w:color="auto" w:fill="FFFFFF"/>
        <w:tabs>
          <w:tab w:val="left" w:pos="993"/>
        </w:tabs>
        <w:autoSpaceDE/>
        <w:autoSpaceDN/>
        <w:adjustRightInd/>
        <w:ind w:hanging="153"/>
        <w:jc w:val="left"/>
      </w:pPr>
      <w:r w:rsidRPr="006B45D6">
        <w:t>введение принципа несменяемости судей;</w:t>
      </w:r>
    </w:p>
    <w:p w:rsidR="0084601B" w:rsidRPr="006B45D6" w:rsidRDefault="0084601B" w:rsidP="00C6534F">
      <w:pPr>
        <w:widowControl/>
        <w:numPr>
          <w:ilvl w:val="0"/>
          <w:numId w:val="47"/>
        </w:numPr>
        <w:shd w:val="clear" w:color="auto" w:fill="FFFFFF"/>
        <w:tabs>
          <w:tab w:val="left" w:pos="993"/>
        </w:tabs>
        <w:autoSpaceDE/>
        <w:autoSpaceDN/>
        <w:adjustRightInd/>
        <w:ind w:hanging="153"/>
        <w:jc w:val="left"/>
      </w:pPr>
      <w:r w:rsidRPr="006B45D6">
        <w:t>отмену телесных наказаний для крестьян.</w:t>
      </w:r>
    </w:p>
    <w:p w:rsidR="0084601B" w:rsidRPr="006B45D6" w:rsidRDefault="0084601B" w:rsidP="0084601B">
      <w:pPr>
        <w:tabs>
          <w:tab w:val="left" w:pos="-540"/>
          <w:tab w:val="left" w:pos="360"/>
        </w:tabs>
      </w:pPr>
    </w:p>
    <w:p w:rsidR="0084601B" w:rsidRPr="006B45D6" w:rsidRDefault="0084601B" w:rsidP="0084601B">
      <w:pPr>
        <w:shd w:val="clear" w:color="auto" w:fill="FFFFFF"/>
      </w:pPr>
      <w:r w:rsidRPr="006B45D6">
        <w:t xml:space="preserve">2. Органы местного самоуправления, учрежденные по реформе </w:t>
      </w:r>
      <w:smartTag w:uri="urn:schemas-microsoft-com:office:smarttags" w:element="metricconverter">
        <w:smartTagPr>
          <w:attr w:name="ProductID" w:val="1864 г"/>
        </w:smartTagPr>
        <w:r w:rsidRPr="006B45D6">
          <w:t>1864 г</w:t>
        </w:r>
      </w:smartTag>
      <w:r w:rsidRPr="006B45D6">
        <w:t>., это ...</w:t>
      </w:r>
    </w:p>
    <w:p w:rsidR="0084601B" w:rsidRPr="006B45D6" w:rsidRDefault="0084601B" w:rsidP="00C6534F">
      <w:pPr>
        <w:widowControl/>
        <w:numPr>
          <w:ilvl w:val="0"/>
          <w:numId w:val="48"/>
        </w:numPr>
        <w:shd w:val="clear" w:color="auto" w:fill="FFFFFF"/>
        <w:tabs>
          <w:tab w:val="clear" w:pos="720"/>
          <w:tab w:val="left" w:pos="993"/>
        </w:tabs>
        <w:autoSpaceDE/>
        <w:autoSpaceDN/>
        <w:adjustRightInd/>
        <w:ind w:left="993" w:right="3168" w:hanging="426"/>
        <w:jc w:val="left"/>
      </w:pPr>
      <w:r w:rsidRPr="006B45D6">
        <w:t xml:space="preserve">земские управы; </w:t>
      </w:r>
    </w:p>
    <w:p w:rsidR="0084601B" w:rsidRPr="006B45D6" w:rsidRDefault="0084601B" w:rsidP="00C6534F">
      <w:pPr>
        <w:widowControl/>
        <w:numPr>
          <w:ilvl w:val="0"/>
          <w:numId w:val="48"/>
        </w:numPr>
        <w:shd w:val="clear" w:color="auto" w:fill="FFFFFF"/>
        <w:tabs>
          <w:tab w:val="clear" w:pos="720"/>
          <w:tab w:val="left" w:pos="993"/>
        </w:tabs>
        <w:autoSpaceDE/>
        <w:autoSpaceDN/>
        <w:adjustRightInd/>
        <w:ind w:left="993" w:right="3168" w:hanging="426"/>
        <w:jc w:val="left"/>
      </w:pPr>
      <w:r w:rsidRPr="006B45D6">
        <w:t>земские собрания;</w:t>
      </w:r>
    </w:p>
    <w:p w:rsidR="0084601B" w:rsidRPr="006B45D6" w:rsidRDefault="0084601B" w:rsidP="00C6534F">
      <w:pPr>
        <w:widowControl/>
        <w:numPr>
          <w:ilvl w:val="0"/>
          <w:numId w:val="48"/>
        </w:numPr>
        <w:shd w:val="clear" w:color="auto" w:fill="FFFFFF"/>
        <w:tabs>
          <w:tab w:val="clear" w:pos="720"/>
          <w:tab w:val="left" w:pos="993"/>
        </w:tabs>
        <w:autoSpaceDE/>
        <w:autoSpaceDN/>
        <w:adjustRightInd/>
        <w:ind w:left="993" w:right="3168" w:hanging="426"/>
        <w:jc w:val="left"/>
      </w:pPr>
      <w:r w:rsidRPr="006B45D6">
        <w:t xml:space="preserve">сельские сходы; </w:t>
      </w:r>
    </w:p>
    <w:p w:rsidR="0084601B" w:rsidRPr="006B45D6" w:rsidRDefault="0084601B" w:rsidP="00C6534F">
      <w:pPr>
        <w:widowControl/>
        <w:numPr>
          <w:ilvl w:val="0"/>
          <w:numId w:val="48"/>
        </w:numPr>
        <w:shd w:val="clear" w:color="auto" w:fill="FFFFFF"/>
        <w:tabs>
          <w:tab w:val="clear" w:pos="720"/>
          <w:tab w:val="left" w:pos="993"/>
        </w:tabs>
        <w:autoSpaceDE/>
        <w:autoSpaceDN/>
        <w:adjustRightInd/>
        <w:ind w:left="993" w:right="3168" w:hanging="426"/>
        <w:jc w:val="left"/>
      </w:pPr>
      <w:r w:rsidRPr="006B45D6">
        <w:t xml:space="preserve">земельные комитеты; </w:t>
      </w:r>
    </w:p>
    <w:p w:rsidR="0084601B" w:rsidRPr="006B45D6" w:rsidRDefault="0084601B" w:rsidP="00C6534F">
      <w:pPr>
        <w:widowControl/>
        <w:numPr>
          <w:ilvl w:val="0"/>
          <w:numId w:val="48"/>
        </w:numPr>
        <w:shd w:val="clear" w:color="auto" w:fill="FFFFFF"/>
        <w:tabs>
          <w:tab w:val="clear" w:pos="720"/>
          <w:tab w:val="left" w:pos="993"/>
        </w:tabs>
        <w:autoSpaceDE/>
        <w:autoSpaceDN/>
        <w:adjustRightInd/>
        <w:ind w:left="993" w:right="3168" w:hanging="426"/>
        <w:jc w:val="left"/>
      </w:pPr>
      <w:r w:rsidRPr="006B45D6">
        <w:t>городские собрания.</w:t>
      </w:r>
    </w:p>
    <w:p w:rsidR="0084601B" w:rsidRPr="006B45D6" w:rsidRDefault="0084601B" w:rsidP="0084601B">
      <w:pPr>
        <w:tabs>
          <w:tab w:val="left" w:pos="-540"/>
          <w:tab w:val="left" w:pos="360"/>
          <w:tab w:val="num" w:pos="851"/>
        </w:tabs>
        <w:ind w:left="851" w:hanging="284"/>
      </w:pPr>
    </w:p>
    <w:p w:rsidR="0084601B" w:rsidRPr="006B45D6" w:rsidRDefault="0084601B" w:rsidP="0084601B">
      <w:pPr>
        <w:tabs>
          <w:tab w:val="left" w:pos="-540"/>
          <w:tab w:val="left" w:pos="360"/>
        </w:tabs>
      </w:pPr>
      <w:r w:rsidRPr="006B45D6">
        <w:t xml:space="preserve">3. Реформа </w:t>
      </w:r>
      <w:smartTag w:uri="urn:schemas-microsoft-com:office:smarttags" w:element="metricconverter">
        <w:smartTagPr>
          <w:attr w:name="ProductID" w:val="1861 г"/>
        </w:smartTagPr>
        <w:r w:rsidRPr="006B45D6">
          <w:t>1861 г</w:t>
        </w:r>
      </w:smartTag>
      <w:r w:rsidRPr="006B45D6">
        <w:t>. предоставляла крестьянам землю ...</w:t>
      </w:r>
    </w:p>
    <w:p w:rsidR="0084601B" w:rsidRPr="006B45D6" w:rsidRDefault="0084601B" w:rsidP="00C6534F">
      <w:pPr>
        <w:widowControl/>
        <w:numPr>
          <w:ilvl w:val="0"/>
          <w:numId w:val="49"/>
        </w:numPr>
        <w:shd w:val="clear" w:color="auto" w:fill="FFFFFF"/>
        <w:tabs>
          <w:tab w:val="clear" w:pos="720"/>
          <w:tab w:val="num" w:pos="993"/>
        </w:tabs>
        <w:autoSpaceDE/>
        <w:autoSpaceDN/>
        <w:adjustRightInd/>
        <w:ind w:left="993" w:right="953" w:hanging="415"/>
        <w:jc w:val="left"/>
      </w:pPr>
      <w:r w:rsidRPr="006B45D6">
        <w:t xml:space="preserve">за выкуп при содействии правительства; </w:t>
      </w:r>
    </w:p>
    <w:p w:rsidR="0084601B" w:rsidRPr="006B45D6" w:rsidRDefault="0084601B" w:rsidP="00C6534F">
      <w:pPr>
        <w:widowControl/>
        <w:numPr>
          <w:ilvl w:val="0"/>
          <w:numId w:val="49"/>
        </w:numPr>
        <w:shd w:val="clear" w:color="auto" w:fill="FFFFFF"/>
        <w:tabs>
          <w:tab w:val="clear" w:pos="720"/>
          <w:tab w:val="num" w:pos="993"/>
        </w:tabs>
        <w:autoSpaceDE/>
        <w:autoSpaceDN/>
        <w:adjustRightInd/>
        <w:ind w:left="993" w:right="953" w:hanging="415"/>
        <w:jc w:val="left"/>
      </w:pPr>
      <w:r w:rsidRPr="006B45D6">
        <w:t xml:space="preserve">полностью за счет государственной казны; </w:t>
      </w:r>
    </w:p>
    <w:p w:rsidR="0084601B" w:rsidRPr="006B45D6" w:rsidRDefault="0084601B" w:rsidP="00C6534F">
      <w:pPr>
        <w:widowControl/>
        <w:numPr>
          <w:ilvl w:val="0"/>
          <w:numId w:val="49"/>
        </w:numPr>
        <w:shd w:val="clear" w:color="auto" w:fill="FFFFFF"/>
        <w:tabs>
          <w:tab w:val="clear" w:pos="720"/>
          <w:tab w:val="num" w:pos="993"/>
        </w:tabs>
        <w:autoSpaceDE/>
        <w:autoSpaceDN/>
        <w:adjustRightInd/>
        <w:ind w:left="993" w:right="953" w:hanging="415"/>
        <w:jc w:val="left"/>
      </w:pPr>
      <w:r w:rsidRPr="006B45D6">
        <w:t>за счет помещиков;</w:t>
      </w:r>
    </w:p>
    <w:p w:rsidR="0084601B" w:rsidRPr="006B45D6" w:rsidRDefault="0084601B" w:rsidP="00C6534F">
      <w:pPr>
        <w:widowControl/>
        <w:numPr>
          <w:ilvl w:val="0"/>
          <w:numId w:val="49"/>
        </w:numPr>
        <w:shd w:val="clear" w:color="auto" w:fill="FFFFFF"/>
        <w:tabs>
          <w:tab w:val="clear" w:pos="720"/>
          <w:tab w:val="num" w:pos="993"/>
        </w:tabs>
        <w:autoSpaceDE/>
        <w:autoSpaceDN/>
        <w:adjustRightInd/>
        <w:ind w:left="993" w:right="953" w:hanging="415"/>
        <w:jc w:val="left"/>
      </w:pPr>
      <w:r w:rsidRPr="006B45D6">
        <w:t xml:space="preserve">бесплатно; </w:t>
      </w:r>
    </w:p>
    <w:p w:rsidR="0084601B" w:rsidRPr="006B45D6" w:rsidRDefault="0084601B" w:rsidP="00C6534F">
      <w:pPr>
        <w:widowControl/>
        <w:numPr>
          <w:ilvl w:val="0"/>
          <w:numId w:val="49"/>
        </w:numPr>
        <w:shd w:val="clear" w:color="auto" w:fill="FFFFFF"/>
        <w:tabs>
          <w:tab w:val="clear" w:pos="720"/>
          <w:tab w:val="num" w:pos="993"/>
        </w:tabs>
        <w:autoSpaceDE/>
        <w:autoSpaceDN/>
        <w:adjustRightInd/>
        <w:ind w:left="993" w:right="953" w:hanging="415"/>
        <w:jc w:val="left"/>
      </w:pPr>
      <w:r w:rsidRPr="006B45D6">
        <w:t>за счет общины.</w:t>
      </w:r>
    </w:p>
    <w:p w:rsidR="0084601B" w:rsidRPr="006B45D6" w:rsidRDefault="0084601B" w:rsidP="0084601B">
      <w:pPr>
        <w:tabs>
          <w:tab w:val="left" w:pos="-540"/>
          <w:tab w:val="left" w:pos="360"/>
          <w:tab w:val="num" w:pos="993"/>
        </w:tabs>
        <w:ind w:left="851" w:hanging="131"/>
      </w:pPr>
    </w:p>
    <w:p w:rsidR="0084601B" w:rsidRPr="006B45D6" w:rsidRDefault="0084601B" w:rsidP="0084601B">
      <w:pPr>
        <w:tabs>
          <w:tab w:val="left" w:pos="-540"/>
          <w:tab w:val="left" w:pos="360"/>
          <w:tab w:val="left" w:pos="1080"/>
        </w:tabs>
      </w:pPr>
      <w:r w:rsidRPr="006B45D6">
        <w:t>4. Установите соответствие между событиями и датами:</w:t>
      </w:r>
    </w:p>
    <w:p w:rsidR="0084601B" w:rsidRPr="006B45D6" w:rsidRDefault="0084601B" w:rsidP="0084601B">
      <w:pPr>
        <w:shd w:val="clear" w:color="auto" w:fill="FFFFFF"/>
        <w:tabs>
          <w:tab w:val="left" w:pos="3305"/>
        </w:tabs>
        <w:ind w:left="567" w:right="1656"/>
      </w:pPr>
      <w:r w:rsidRPr="006B45D6">
        <w:t>1) Городская реформа</w:t>
      </w:r>
      <w:r w:rsidRPr="006B45D6">
        <w:tab/>
      </w:r>
      <w:r w:rsidRPr="006B45D6">
        <w:tab/>
      </w:r>
      <w:r w:rsidRPr="006B45D6">
        <w:tab/>
      </w:r>
      <w:r w:rsidRPr="006B45D6">
        <w:tab/>
      </w:r>
      <w:r w:rsidRPr="006B45D6">
        <w:tab/>
        <w:t>а) 1861г.;</w:t>
      </w:r>
    </w:p>
    <w:p w:rsidR="0084601B" w:rsidRPr="006B45D6" w:rsidRDefault="0084601B" w:rsidP="0084601B">
      <w:pPr>
        <w:shd w:val="clear" w:color="auto" w:fill="FFFFFF"/>
        <w:tabs>
          <w:tab w:val="left" w:pos="3305"/>
        </w:tabs>
        <w:ind w:left="567" w:right="1656"/>
      </w:pPr>
      <w:r w:rsidRPr="006B45D6">
        <w:t xml:space="preserve">2) Реформа высшего образования       </w:t>
      </w:r>
      <w:r w:rsidRPr="006B45D6">
        <w:tab/>
      </w:r>
      <w:r w:rsidRPr="006B45D6">
        <w:tab/>
        <w:t xml:space="preserve">б) </w:t>
      </w:r>
      <w:smartTag w:uri="urn:schemas-microsoft-com:office:smarttags" w:element="metricconverter">
        <w:smartTagPr>
          <w:attr w:name="ProductID" w:val="1863 г"/>
        </w:smartTagPr>
        <w:r w:rsidRPr="006B45D6">
          <w:t>1863 г</w:t>
        </w:r>
      </w:smartTag>
      <w:r w:rsidRPr="006B45D6">
        <w:t>.;</w:t>
      </w:r>
      <w:r w:rsidRPr="006B45D6">
        <w:br/>
        <w:t>3) Отмена крепостного права</w:t>
      </w:r>
      <w:r w:rsidRPr="006B45D6">
        <w:tab/>
      </w:r>
      <w:r w:rsidRPr="006B45D6">
        <w:tab/>
      </w:r>
      <w:r w:rsidRPr="006B45D6">
        <w:tab/>
        <w:t xml:space="preserve">в) </w:t>
      </w:r>
      <w:smartTag w:uri="urn:schemas-microsoft-com:office:smarttags" w:element="metricconverter">
        <w:smartTagPr>
          <w:attr w:name="ProductID" w:val="1864 г"/>
        </w:smartTagPr>
        <w:r w:rsidRPr="006B45D6">
          <w:t>1864 г</w:t>
        </w:r>
      </w:smartTag>
      <w:r w:rsidRPr="006B45D6">
        <w:t>.;</w:t>
      </w:r>
    </w:p>
    <w:p w:rsidR="0084601B" w:rsidRPr="006B45D6" w:rsidRDefault="0084601B" w:rsidP="0084601B">
      <w:pPr>
        <w:shd w:val="clear" w:color="auto" w:fill="FFFFFF"/>
        <w:tabs>
          <w:tab w:val="left" w:pos="3294"/>
        </w:tabs>
        <w:ind w:left="567"/>
      </w:pPr>
      <w:r w:rsidRPr="006B45D6">
        <w:t>4) Судебная реформа</w:t>
      </w:r>
      <w:r w:rsidRPr="006B45D6">
        <w:tab/>
      </w:r>
      <w:r w:rsidRPr="006B45D6">
        <w:tab/>
      </w:r>
      <w:r w:rsidRPr="006B45D6">
        <w:tab/>
      </w:r>
      <w:r w:rsidRPr="006B45D6">
        <w:tab/>
      </w:r>
      <w:r w:rsidRPr="006B45D6">
        <w:tab/>
        <w:t>г) 1865г.;</w:t>
      </w:r>
    </w:p>
    <w:p w:rsidR="0084601B" w:rsidRPr="006B45D6" w:rsidRDefault="0084601B" w:rsidP="0084601B">
      <w:pPr>
        <w:shd w:val="clear" w:color="auto" w:fill="FFFFFF"/>
        <w:ind w:left="4248"/>
      </w:pPr>
      <w:r w:rsidRPr="006B45D6">
        <w:t xml:space="preserve">            </w:t>
      </w:r>
      <w:r w:rsidRPr="006B45D6">
        <w:tab/>
        <w:t xml:space="preserve">д) </w:t>
      </w:r>
      <w:smartTag w:uri="urn:schemas-microsoft-com:office:smarttags" w:element="metricconverter">
        <w:smartTagPr>
          <w:attr w:name="ProductID" w:val="1870 г"/>
        </w:smartTagPr>
        <w:r w:rsidRPr="006B45D6">
          <w:t>1870 г</w:t>
        </w:r>
      </w:smartTag>
      <w:r w:rsidRPr="006B45D6">
        <w:t>.</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5.Состав органов местной власти в соответствии с реформами 1864 и 1870 гг. фо</w:t>
      </w:r>
      <w:r w:rsidRPr="006B45D6">
        <w:t>р</w:t>
      </w:r>
      <w:r w:rsidRPr="006B45D6">
        <w:t>мировался</w:t>
      </w:r>
    </w:p>
    <w:p w:rsidR="0084601B" w:rsidRPr="006B45D6" w:rsidRDefault="0084601B" w:rsidP="0084601B">
      <w:pPr>
        <w:tabs>
          <w:tab w:val="left" w:pos="-540"/>
          <w:tab w:val="left" w:pos="360"/>
        </w:tabs>
      </w:pPr>
      <w:r w:rsidRPr="006B45D6">
        <w:t>1) на основе прямых демократических выборов;</w:t>
      </w:r>
    </w:p>
    <w:p w:rsidR="0084601B" w:rsidRPr="006B45D6" w:rsidRDefault="0084601B" w:rsidP="0084601B">
      <w:pPr>
        <w:tabs>
          <w:tab w:val="left" w:pos="-540"/>
          <w:tab w:val="left" w:pos="360"/>
        </w:tabs>
      </w:pPr>
      <w:r w:rsidRPr="006B45D6">
        <w:t>2) на основе цензовых выборов;</w:t>
      </w:r>
    </w:p>
    <w:p w:rsidR="0084601B" w:rsidRPr="006B45D6" w:rsidRDefault="0084601B" w:rsidP="0084601B">
      <w:pPr>
        <w:tabs>
          <w:tab w:val="left" w:pos="-540"/>
          <w:tab w:val="left" w:pos="360"/>
        </w:tabs>
      </w:pPr>
      <w:r w:rsidRPr="006B45D6">
        <w:t>3) путем назначения губернатором</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 xml:space="preserve">6.Военная реформа </w:t>
      </w:r>
      <w:smartTag w:uri="urn:schemas-microsoft-com:office:smarttags" w:element="metricconverter">
        <w:smartTagPr>
          <w:attr w:name="ProductID" w:val="1874 г"/>
        </w:smartTagPr>
        <w:r w:rsidRPr="006B45D6">
          <w:t>1874 г</w:t>
        </w:r>
      </w:smartTag>
      <w:r w:rsidRPr="006B45D6">
        <w:t>.:</w:t>
      </w:r>
    </w:p>
    <w:p w:rsidR="0084601B" w:rsidRPr="006B45D6" w:rsidRDefault="0084601B" w:rsidP="0084601B">
      <w:pPr>
        <w:tabs>
          <w:tab w:val="left" w:pos="-540"/>
          <w:tab w:val="left" w:pos="360"/>
        </w:tabs>
      </w:pPr>
      <w:r w:rsidRPr="006B45D6">
        <w:t>1) сократила срок рекрутской повинности;</w:t>
      </w:r>
    </w:p>
    <w:p w:rsidR="0084601B" w:rsidRPr="006B45D6" w:rsidRDefault="0084601B" w:rsidP="0084601B">
      <w:pPr>
        <w:tabs>
          <w:tab w:val="left" w:pos="-540"/>
          <w:tab w:val="left" w:pos="360"/>
        </w:tabs>
      </w:pPr>
      <w:r w:rsidRPr="006B45D6">
        <w:t>2) ввела всеобщую воинскую обязанность;</w:t>
      </w:r>
    </w:p>
    <w:p w:rsidR="0084601B" w:rsidRPr="006B45D6" w:rsidRDefault="0084601B" w:rsidP="0084601B">
      <w:pPr>
        <w:tabs>
          <w:tab w:val="left" w:pos="-540"/>
          <w:tab w:val="left" w:pos="360"/>
        </w:tabs>
      </w:pPr>
      <w:r w:rsidRPr="006B45D6">
        <w:t>3) осуществила переход на контрактный принцип комплектования русской армии</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 xml:space="preserve">7. По поручению императора Александра </w:t>
      </w:r>
      <w:r w:rsidRPr="006B45D6">
        <w:rPr>
          <w:lang w:val="en-US"/>
        </w:rPr>
        <w:t>II</w:t>
      </w:r>
      <w:r w:rsidRPr="006B45D6">
        <w:t xml:space="preserve"> проект Конституции был подготовлен:</w:t>
      </w:r>
    </w:p>
    <w:p w:rsidR="0084601B" w:rsidRPr="006B45D6" w:rsidRDefault="0084601B" w:rsidP="0084601B">
      <w:pPr>
        <w:tabs>
          <w:tab w:val="left" w:pos="-540"/>
          <w:tab w:val="left" w:pos="360"/>
        </w:tabs>
      </w:pPr>
      <w:r w:rsidRPr="006B45D6">
        <w:t>1) Т.М.Лорис-Меликовым;</w:t>
      </w:r>
    </w:p>
    <w:p w:rsidR="0084601B" w:rsidRPr="006B45D6" w:rsidRDefault="0084601B" w:rsidP="0084601B">
      <w:pPr>
        <w:tabs>
          <w:tab w:val="left" w:pos="-540"/>
          <w:tab w:val="left" w:pos="360"/>
        </w:tabs>
      </w:pPr>
      <w:r w:rsidRPr="006B45D6">
        <w:t>2) А.Ф.Керенским;</w:t>
      </w:r>
    </w:p>
    <w:p w:rsidR="0084601B" w:rsidRPr="006B45D6" w:rsidRDefault="0084601B" w:rsidP="0084601B">
      <w:pPr>
        <w:tabs>
          <w:tab w:val="left" w:pos="-540"/>
          <w:tab w:val="left" w:pos="360"/>
        </w:tabs>
      </w:pPr>
      <w:r w:rsidRPr="006B45D6">
        <w:t>3) Д.А.Милютиным;</w:t>
      </w:r>
    </w:p>
    <w:p w:rsidR="0084601B" w:rsidRPr="006B45D6" w:rsidRDefault="0084601B" w:rsidP="0084601B">
      <w:pPr>
        <w:tabs>
          <w:tab w:val="left" w:pos="-540"/>
          <w:tab w:val="left" w:pos="360"/>
        </w:tabs>
      </w:pPr>
      <w:r w:rsidRPr="006B45D6">
        <w:t>4) Г.В.Плехановым</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8. Участие присяжных поверенных стало возможным в российском суде в</w:t>
      </w:r>
    </w:p>
    <w:p w:rsidR="0084601B" w:rsidRPr="006B45D6" w:rsidRDefault="0084601B" w:rsidP="0084601B">
      <w:pPr>
        <w:tabs>
          <w:tab w:val="left" w:pos="-540"/>
          <w:tab w:val="left" w:pos="360"/>
        </w:tabs>
      </w:pPr>
      <w:r w:rsidRPr="006B45D6">
        <w:t xml:space="preserve">         1) 1861;        2) 1864;        3) 1881;</w:t>
      </w:r>
    </w:p>
    <w:p w:rsidR="0084601B" w:rsidRPr="006B45D6" w:rsidRDefault="0084601B" w:rsidP="0084601B">
      <w:pPr>
        <w:tabs>
          <w:tab w:val="left" w:pos="-540"/>
          <w:tab w:val="left" w:pos="360"/>
        </w:tabs>
      </w:pPr>
      <w:r w:rsidRPr="006B45D6">
        <w:t xml:space="preserve">         4) 1895;        5) 1907;        6) 1917</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9.Уставная грамота – это акт, который</w:t>
      </w:r>
    </w:p>
    <w:p w:rsidR="0084601B" w:rsidRPr="006B45D6" w:rsidRDefault="0084601B" w:rsidP="0084601B">
      <w:pPr>
        <w:tabs>
          <w:tab w:val="left" w:pos="-540"/>
          <w:tab w:val="left" w:pos="360"/>
        </w:tabs>
      </w:pPr>
      <w:r w:rsidRPr="006B45D6">
        <w:t>1)фиксировал размер крестьянского надела по реформе 1861;</w:t>
      </w:r>
    </w:p>
    <w:p w:rsidR="0084601B" w:rsidRPr="006B45D6" w:rsidRDefault="0084601B" w:rsidP="0084601B">
      <w:pPr>
        <w:tabs>
          <w:tab w:val="left" w:pos="-540"/>
          <w:tab w:val="left" w:pos="360"/>
        </w:tabs>
      </w:pPr>
      <w:r w:rsidRPr="006B45D6">
        <w:t>2)предоставил крестьянам личную свободу;</w:t>
      </w:r>
    </w:p>
    <w:p w:rsidR="0084601B" w:rsidRPr="006B45D6" w:rsidRDefault="0084601B" w:rsidP="0084601B">
      <w:pPr>
        <w:tabs>
          <w:tab w:val="left" w:pos="-540"/>
          <w:tab w:val="left" w:pos="360"/>
        </w:tabs>
      </w:pPr>
      <w:r w:rsidRPr="006B45D6">
        <w:t>3)определял обязанности помещиков в отношении освобождающихся крестьян;</w:t>
      </w:r>
    </w:p>
    <w:p w:rsidR="0084601B" w:rsidRPr="006B45D6" w:rsidRDefault="0084601B" w:rsidP="0084601B">
      <w:pPr>
        <w:tabs>
          <w:tab w:val="left" w:pos="-540"/>
          <w:tab w:val="left" w:pos="360"/>
        </w:tabs>
      </w:pPr>
      <w:r w:rsidRPr="006B45D6">
        <w:t>4)определял земельные отношения между помещиком и крестьянской общиной</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10.Выберите определение понятия «мировой посредник»:</w:t>
      </w:r>
    </w:p>
    <w:p w:rsidR="0084601B" w:rsidRPr="006B45D6" w:rsidRDefault="0084601B" w:rsidP="0084601B">
      <w:pPr>
        <w:tabs>
          <w:tab w:val="left" w:pos="-540"/>
          <w:tab w:val="left" w:pos="360"/>
        </w:tabs>
      </w:pPr>
      <w:r w:rsidRPr="006B45D6">
        <w:t>1) лицо, разрешающее споры между помещиками и крестьянами;</w:t>
      </w:r>
    </w:p>
    <w:p w:rsidR="0084601B" w:rsidRPr="006B45D6" w:rsidRDefault="0084601B" w:rsidP="0084601B">
      <w:pPr>
        <w:tabs>
          <w:tab w:val="left" w:pos="-540"/>
          <w:tab w:val="left" w:pos="360"/>
        </w:tabs>
      </w:pPr>
      <w:r w:rsidRPr="006B45D6">
        <w:t>2) судья, определявший размеры крестьянских наделов;</w:t>
      </w:r>
    </w:p>
    <w:p w:rsidR="0084601B" w:rsidRPr="006B45D6" w:rsidRDefault="0084601B" w:rsidP="0084601B">
      <w:pPr>
        <w:tabs>
          <w:tab w:val="left" w:pos="-540"/>
          <w:tab w:val="left" w:pos="360"/>
        </w:tabs>
      </w:pPr>
      <w:r w:rsidRPr="006B45D6">
        <w:t xml:space="preserve">3) человек, избранный общиной для урегулирования споров с помещиками  </w:t>
      </w:r>
    </w:p>
    <w:p w:rsidR="0084601B" w:rsidRPr="006B45D6" w:rsidRDefault="0084601B" w:rsidP="0084601B">
      <w:pPr>
        <w:tabs>
          <w:tab w:val="left" w:pos="-540"/>
          <w:tab w:val="left" w:pos="360"/>
        </w:tabs>
      </w:pPr>
    </w:p>
    <w:p w:rsidR="0084601B" w:rsidRPr="006B45D6" w:rsidRDefault="0084601B" w:rsidP="0084601B">
      <w:pPr>
        <w:tabs>
          <w:tab w:val="left" w:pos="-540"/>
          <w:tab w:val="left" w:pos="360"/>
        </w:tabs>
      </w:pPr>
      <w:r w:rsidRPr="006B45D6">
        <w:t xml:space="preserve">11. Народническими являлись организации </w:t>
      </w:r>
    </w:p>
    <w:p w:rsidR="0084601B" w:rsidRPr="006B45D6" w:rsidRDefault="0084601B" w:rsidP="00C6534F">
      <w:pPr>
        <w:widowControl/>
        <w:numPr>
          <w:ilvl w:val="0"/>
          <w:numId w:val="50"/>
        </w:numPr>
        <w:shd w:val="clear" w:color="auto" w:fill="FFFFFF"/>
        <w:tabs>
          <w:tab w:val="left" w:pos="993"/>
        </w:tabs>
        <w:autoSpaceDE/>
        <w:autoSpaceDN/>
        <w:adjustRightInd/>
        <w:ind w:left="714" w:right="1729" w:hanging="147"/>
        <w:jc w:val="left"/>
      </w:pPr>
      <w:r w:rsidRPr="006B45D6">
        <w:t xml:space="preserve">«Земля и воля» </w:t>
      </w:r>
    </w:p>
    <w:p w:rsidR="0084601B" w:rsidRPr="006B45D6" w:rsidRDefault="0084601B" w:rsidP="00C6534F">
      <w:pPr>
        <w:widowControl/>
        <w:numPr>
          <w:ilvl w:val="0"/>
          <w:numId w:val="50"/>
        </w:numPr>
        <w:shd w:val="clear" w:color="auto" w:fill="FFFFFF"/>
        <w:tabs>
          <w:tab w:val="left" w:pos="993"/>
        </w:tabs>
        <w:autoSpaceDE/>
        <w:autoSpaceDN/>
        <w:adjustRightInd/>
        <w:ind w:left="714" w:right="1729" w:hanging="147"/>
        <w:jc w:val="left"/>
      </w:pPr>
      <w:r w:rsidRPr="006B45D6">
        <w:t xml:space="preserve">«Черный передел» </w:t>
      </w:r>
    </w:p>
    <w:p w:rsidR="0084601B" w:rsidRPr="006B45D6" w:rsidRDefault="0084601B" w:rsidP="00C6534F">
      <w:pPr>
        <w:widowControl/>
        <w:numPr>
          <w:ilvl w:val="0"/>
          <w:numId w:val="50"/>
        </w:numPr>
        <w:shd w:val="clear" w:color="auto" w:fill="FFFFFF"/>
        <w:tabs>
          <w:tab w:val="left" w:pos="993"/>
        </w:tabs>
        <w:autoSpaceDE/>
        <w:autoSpaceDN/>
        <w:adjustRightInd/>
        <w:ind w:left="714" w:right="1729" w:hanging="147"/>
        <w:jc w:val="left"/>
      </w:pPr>
      <w:r w:rsidRPr="006B45D6">
        <w:t>«Народная воля»</w:t>
      </w:r>
    </w:p>
    <w:p w:rsidR="0084601B" w:rsidRPr="006B45D6" w:rsidRDefault="0084601B" w:rsidP="00C6534F">
      <w:pPr>
        <w:widowControl/>
        <w:numPr>
          <w:ilvl w:val="0"/>
          <w:numId w:val="50"/>
        </w:numPr>
        <w:shd w:val="clear" w:color="auto" w:fill="FFFFFF"/>
        <w:tabs>
          <w:tab w:val="left" w:pos="993"/>
        </w:tabs>
        <w:autoSpaceDE/>
        <w:autoSpaceDN/>
        <w:adjustRightInd/>
        <w:ind w:left="714" w:right="1729" w:hanging="147"/>
        <w:jc w:val="left"/>
      </w:pPr>
      <w:r w:rsidRPr="006B45D6">
        <w:t xml:space="preserve">«Союз благоденствия» </w:t>
      </w:r>
    </w:p>
    <w:p w:rsidR="0084601B" w:rsidRPr="006B45D6" w:rsidRDefault="0084601B" w:rsidP="00C6534F">
      <w:pPr>
        <w:widowControl/>
        <w:numPr>
          <w:ilvl w:val="0"/>
          <w:numId w:val="50"/>
        </w:numPr>
        <w:shd w:val="clear" w:color="auto" w:fill="FFFFFF"/>
        <w:tabs>
          <w:tab w:val="left" w:pos="993"/>
        </w:tabs>
        <w:autoSpaceDE/>
        <w:autoSpaceDN/>
        <w:adjustRightInd/>
        <w:ind w:left="714" w:right="1729" w:hanging="147"/>
        <w:jc w:val="left"/>
      </w:pPr>
      <w:r w:rsidRPr="006B45D6">
        <w:t>«Северный союз русских рабочих»</w:t>
      </w:r>
    </w:p>
    <w:p w:rsidR="0084601B" w:rsidRPr="006B45D6" w:rsidRDefault="0084601B" w:rsidP="0084601B">
      <w:pPr>
        <w:tabs>
          <w:tab w:val="left" w:pos="-540"/>
          <w:tab w:val="left" w:pos="360"/>
        </w:tabs>
      </w:pPr>
    </w:p>
    <w:p w:rsidR="0084601B" w:rsidRPr="006B45D6" w:rsidRDefault="0084601B" w:rsidP="0084601B">
      <w:r w:rsidRPr="006B45D6">
        <w:t xml:space="preserve">6. Кавказская война 1817 – 1864гг. – это… </w:t>
      </w:r>
    </w:p>
    <w:p w:rsidR="0084601B" w:rsidRPr="006B45D6" w:rsidRDefault="0084601B" w:rsidP="00C6534F">
      <w:pPr>
        <w:widowControl/>
        <w:numPr>
          <w:ilvl w:val="0"/>
          <w:numId w:val="51"/>
        </w:numPr>
        <w:tabs>
          <w:tab w:val="clear" w:pos="720"/>
          <w:tab w:val="num" w:pos="851"/>
        </w:tabs>
        <w:autoSpaceDE/>
        <w:autoSpaceDN/>
        <w:adjustRightInd/>
        <w:ind w:hanging="153"/>
        <w:jc w:val="left"/>
      </w:pPr>
      <w:r w:rsidRPr="006B45D6">
        <w:t>покорение горцев Кавказа;</w:t>
      </w:r>
    </w:p>
    <w:p w:rsidR="0084601B" w:rsidRPr="006B45D6" w:rsidRDefault="0084601B" w:rsidP="00C6534F">
      <w:pPr>
        <w:widowControl/>
        <w:numPr>
          <w:ilvl w:val="0"/>
          <w:numId w:val="51"/>
        </w:numPr>
        <w:tabs>
          <w:tab w:val="clear" w:pos="720"/>
          <w:tab w:val="num" w:pos="851"/>
        </w:tabs>
        <w:autoSpaceDE/>
        <w:autoSpaceDN/>
        <w:adjustRightInd/>
        <w:ind w:hanging="153"/>
        <w:jc w:val="left"/>
      </w:pPr>
      <w:r w:rsidRPr="006B45D6">
        <w:t>помощь народам Грузии в обретении свободы;</w:t>
      </w:r>
    </w:p>
    <w:p w:rsidR="0084601B" w:rsidRPr="006B45D6" w:rsidRDefault="0084601B" w:rsidP="00C6534F">
      <w:pPr>
        <w:widowControl/>
        <w:numPr>
          <w:ilvl w:val="0"/>
          <w:numId w:val="51"/>
        </w:numPr>
        <w:tabs>
          <w:tab w:val="clear" w:pos="720"/>
          <w:tab w:val="num" w:pos="851"/>
        </w:tabs>
        <w:autoSpaceDE/>
        <w:autoSpaceDN/>
        <w:adjustRightInd/>
        <w:ind w:hanging="153"/>
        <w:jc w:val="left"/>
      </w:pPr>
      <w:r w:rsidRPr="006B45D6">
        <w:t>русско-турецкая война;</w:t>
      </w:r>
    </w:p>
    <w:p w:rsidR="0084601B" w:rsidRPr="006B45D6" w:rsidRDefault="0084601B" w:rsidP="00C6534F">
      <w:pPr>
        <w:widowControl/>
        <w:numPr>
          <w:ilvl w:val="0"/>
          <w:numId w:val="51"/>
        </w:numPr>
        <w:tabs>
          <w:tab w:val="clear" w:pos="720"/>
          <w:tab w:val="num" w:pos="851"/>
        </w:tabs>
        <w:autoSpaceDE/>
        <w:autoSpaceDN/>
        <w:adjustRightInd/>
        <w:ind w:hanging="153"/>
        <w:jc w:val="left"/>
      </w:pPr>
      <w:r w:rsidRPr="006B45D6">
        <w:t xml:space="preserve">русско-иранская война; </w:t>
      </w:r>
    </w:p>
    <w:p w:rsidR="0084601B" w:rsidRPr="006B45D6" w:rsidRDefault="0084601B" w:rsidP="00C6534F">
      <w:pPr>
        <w:widowControl/>
        <w:numPr>
          <w:ilvl w:val="0"/>
          <w:numId w:val="51"/>
        </w:numPr>
        <w:tabs>
          <w:tab w:val="left" w:pos="851"/>
        </w:tabs>
        <w:autoSpaceDE/>
        <w:autoSpaceDN/>
        <w:adjustRightInd/>
        <w:ind w:hanging="153"/>
        <w:jc w:val="left"/>
      </w:pPr>
      <w:r w:rsidRPr="006B45D6">
        <w:t>участие России в борьбе Армении за независимость.</w:t>
      </w:r>
    </w:p>
    <w:p w:rsidR="0084601B" w:rsidRPr="006B45D6" w:rsidRDefault="0084601B" w:rsidP="0084601B"/>
    <w:p w:rsidR="0084601B" w:rsidRPr="006B45D6" w:rsidRDefault="0084601B" w:rsidP="0084601B"/>
    <w:p w:rsidR="0084601B" w:rsidRPr="006B45D6" w:rsidRDefault="0084601B" w:rsidP="0084601B">
      <w:pPr>
        <w:jc w:val="center"/>
      </w:pPr>
      <w:r w:rsidRPr="006B45D6">
        <w:t xml:space="preserve">Раздел </w:t>
      </w:r>
      <w:r w:rsidRPr="006B45D6">
        <w:rPr>
          <w:lang w:val="en-US"/>
        </w:rPr>
        <w:t>III</w:t>
      </w:r>
      <w:r w:rsidRPr="006B45D6">
        <w:t xml:space="preserve">. Экономическое, социальное и политическое развитие России </w:t>
      </w:r>
    </w:p>
    <w:p w:rsidR="0084601B" w:rsidRPr="006B45D6" w:rsidRDefault="0084601B" w:rsidP="0084601B">
      <w:pPr>
        <w:jc w:val="center"/>
      </w:pPr>
      <w:r w:rsidRPr="006B45D6">
        <w:t>в пореформенную эпоху</w:t>
      </w:r>
    </w:p>
    <w:p w:rsidR="0084601B" w:rsidRPr="006B45D6" w:rsidRDefault="0084601B" w:rsidP="0084601B">
      <w:pPr>
        <w:jc w:val="center"/>
      </w:pPr>
    </w:p>
    <w:p w:rsidR="0084601B" w:rsidRPr="006B45D6" w:rsidRDefault="0084601B" w:rsidP="0084601B">
      <w:r w:rsidRPr="006B45D6">
        <w:t xml:space="preserve">1. В конце </w:t>
      </w:r>
      <w:r w:rsidRPr="006B45D6">
        <w:rPr>
          <w:lang w:val="en-US"/>
        </w:rPr>
        <w:t>XIX</w:t>
      </w:r>
      <w:r w:rsidRPr="006B45D6">
        <w:t xml:space="preserve"> –начале </w:t>
      </w:r>
      <w:r w:rsidRPr="006B45D6">
        <w:rPr>
          <w:lang w:val="en-US"/>
        </w:rPr>
        <w:t>XX</w:t>
      </w:r>
      <w:r w:rsidRPr="006B45D6">
        <w:t xml:space="preserve"> в. была проведена серия экономических реформ, связа</w:t>
      </w:r>
      <w:r w:rsidRPr="006B45D6">
        <w:t>н</w:t>
      </w:r>
      <w:r w:rsidRPr="006B45D6">
        <w:t>ная с именем</w:t>
      </w:r>
    </w:p>
    <w:p w:rsidR="0084601B" w:rsidRPr="006B45D6" w:rsidRDefault="0084601B" w:rsidP="0084601B">
      <w:r w:rsidRPr="006B45D6">
        <w:t>1) П.А.Столыпина</w:t>
      </w:r>
    </w:p>
    <w:p w:rsidR="0084601B" w:rsidRPr="006B45D6" w:rsidRDefault="0084601B" w:rsidP="0084601B">
      <w:pPr>
        <w:tabs>
          <w:tab w:val="left" w:pos="3345"/>
        </w:tabs>
      </w:pPr>
      <w:r w:rsidRPr="006B45D6">
        <w:t>2) И.Н. Дурново;</w:t>
      </w:r>
      <w:r w:rsidRPr="006B45D6">
        <w:tab/>
        <w:t>а</w:t>
      </w:r>
    </w:p>
    <w:p w:rsidR="0084601B" w:rsidRPr="006B45D6" w:rsidRDefault="0084601B" w:rsidP="0084601B">
      <w:r w:rsidRPr="006B45D6">
        <w:t>3) К.П. Победоносцева;</w:t>
      </w:r>
    </w:p>
    <w:p w:rsidR="0084601B" w:rsidRPr="006B45D6" w:rsidRDefault="0084601B" w:rsidP="0084601B">
      <w:r w:rsidRPr="006B45D6">
        <w:t>4) С.Ю. Витте;</w:t>
      </w:r>
    </w:p>
    <w:p w:rsidR="0084601B" w:rsidRPr="006B45D6" w:rsidRDefault="0084601B" w:rsidP="0084601B">
      <w:r w:rsidRPr="006B45D6">
        <w:t>5) А.Н. Куропаткина</w:t>
      </w:r>
    </w:p>
    <w:p w:rsidR="0084601B" w:rsidRPr="006B45D6" w:rsidRDefault="0084601B" w:rsidP="0084601B"/>
    <w:p w:rsidR="0084601B" w:rsidRPr="006B45D6" w:rsidRDefault="0084601B" w:rsidP="0084601B">
      <w:r w:rsidRPr="006B45D6">
        <w:t>2. Имя П.А. Лаврова связано с</w:t>
      </w:r>
    </w:p>
    <w:p w:rsidR="0084601B" w:rsidRPr="006B45D6" w:rsidRDefault="0084601B" w:rsidP="0084601B">
      <w:r w:rsidRPr="006B45D6">
        <w:t>1) заговорщическим течением в народничестве;</w:t>
      </w:r>
    </w:p>
    <w:p w:rsidR="0084601B" w:rsidRPr="006B45D6" w:rsidRDefault="0084601B" w:rsidP="0084601B">
      <w:r w:rsidRPr="006B45D6">
        <w:t>2) анархическим течением в народничестве;</w:t>
      </w:r>
    </w:p>
    <w:p w:rsidR="0084601B" w:rsidRPr="006B45D6" w:rsidRDefault="0084601B" w:rsidP="0084601B">
      <w:r w:rsidRPr="006B45D6">
        <w:t>3) проникновением марксизма в Россию;</w:t>
      </w:r>
    </w:p>
    <w:p w:rsidR="0084601B" w:rsidRPr="006B45D6" w:rsidRDefault="0084601B" w:rsidP="0084601B">
      <w:r w:rsidRPr="006B45D6">
        <w:t>4) пропагандистским течением в народничестве;</w:t>
      </w:r>
    </w:p>
    <w:p w:rsidR="0084601B" w:rsidRPr="006B45D6" w:rsidRDefault="0084601B" w:rsidP="0084601B">
      <w:r w:rsidRPr="006B45D6">
        <w:t>5) либеральным течением в народничестве</w:t>
      </w:r>
    </w:p>
    <w:p w:rsidR="0084601B" w:rsidRPr="006B45D6" w:rsidRDefault="0084601B" w:rsidP="0084601B"/>
    <w:p w:rsidR="0084601B" w:rsidRPr="006B45D6" w:rsidRDefault="0084601B" w:rsidP="0084601B">
      <w:r w:rsidRPr="006B45D6">
        <w:t>3. Наиболее распространенными типами монополистических объединений в России были</w:t>
      </w:r>
    </w:p>
    <w:p w:rsidR="0084601B" w:rsidRPr="006B45D6" w:rsidRDefault="0084601B" w:rsidP="0084601B">
      <w:r w:rsidRPr="006B45D6">
        <w:t>1)картели;</w:t>
      </w:r>
    </w:p>
    <w:p w:rsidR="0084601B" w:rsidRPr="006B45D6" w:rsidRDefault="0084601B" w:rsidP="0084601B">
      <w:r w:rsidRPr="006B45D6">
        <w:t>2) тресты;</w:t>
      </w:r>
    </w:p>
    <w:p w:rsidR="0084601B" w:rsidRPr="006B45D6" w:rsidRDefault="0084601B" w:rsidP="0084601B">
      <w:r w:rsidRPr="006B45D6">
        <w:t>3)синдикаты;</w:t>
      </w:r>
    </w:p>
    <w:p w:rsidR="0084601B" w:rsidRPr="006B45D6" w:rsidRDefault="0084601B" w:rsidP="0084601B">
      <w:r w:rsidRPr="006B45D6">
        <w:t xml:space="preserve">4) транснациональные корпорации; </w:t>
      </w:r>
    </w:p>
    <w:p w:rsidR="0084601B" w:rsidRPr="006B45D6" w:rsidRDefault="0084601B" w:rsidP="0084601B">
      <w:r w:rsidRPr="006B45D6">
        <w:t>5) государственные монополии</w:t>
      </w:r>
    </w:p>
    <w:p w:rsidR="0084601B" w:rsidRPr="006B45D6" w:rsidRDefault="0084601B" w:rsidP="0084601B"/>
    <w:p w:rsidR="0084601B" w:rsidRPr="006B45D6" w:rsidRDefault="0084601B" w:rsidP="0084601B">
      <w:r w:rsidRPr="006B45D6">
        <w:t xml:space="preserve">4.  Русско-китайский договор </w:t>
      </w:r>
      <w:smartTag w:uri="urn:schemas-microsoft-com:office:smarttags" w:element="metricconverter">
        <w:smartTagPr>
          <w:attr w:name="ProductID" w:val="1896 г"/>
        </w:smartTagPr>
        <w:r w:rsidRPr="006B45D6">
          <w:t>1896 г</w:t>
        </w:r>
      </w:smartTag>
      <w:r w:rsidRPr="006B45D6">
        <w:t>. предусматривал</w:t>
      </w:r>
    </w:p>
    <w:p w:rsidR="0084601B" w:rsidRPr="006B45D6" w:rsidRDefault="0084601B" w:rsidP="0084601B">
      <w:r w:rsidRPr="006B45D6">
        <w:t>1) невмешательство во внутренние дела друг друга;</w:t>
      </w:r>
    </w:p>
    <w:p w:rsidR="0084601B" w:rsidRPr="006B45D6" w:rsidRDefault="0084601B" w:rsidP="0084601B">
      <w:r w:rsidRPr="006B45D6">
        <w:t xml:space="preserve">2) подтверждение Айгунского1858 г. и пекинского </w:t>
      </w:r>
      <w:smartTag w:uri="urn:schemas-microsoft-com:office:smarttags" w:element="metricconverter">
        <w:smartTagPr>
          <w:attr w:name="ProductID" w:val="1860 г"/>
        </w:smartTagPr>
        <w:r w:rsidRPr="006B45D6">
          <w:t>1860 г</w:t>
        </w:r>
      </w:smartTag>
      <w:r w:rsidRPr="006B45D6">
        <w:t>. договоров;</w:t>
      </w:r>
    </w:p>
    <w:p w:rsidR="0084601B" w:rsidRPr="006B45D6" w:rsidRDefault="0084601B" w:rsidP="0084601B">
      <w:r w:rsidRPr="006B45D6">
        <w:t xml:space="preserve">3) оборонительный союз против Японии, постройка КВЖД, право на аренду и строительство военно-морской базы в Порт-Артуре </w:t>
      </w:r>
    </w:p>
    <w:p w:rsidR="0084601B" w:rsidRPr="006B45D6" w:rsidRDefault="0084601B" w:rsidP="0084601B">
      <w:pPr>
        <w:shd w:val="clear" w:color="auto" w:fill="FFFFFF"/>
        <w:tabs>
          <w:tab w:val="left" w:pos="288"/>
        </w:tabs>
        <w:ind w:left="22"/>
      </w:pPr>
    </w:p>
    <w:p w:rsidR="0084601B" w:rsidRPr="006B45D6" w:rsidRDefault="0084601B" w:rsidP="0084601B">
      <w:pPr>
        <w:shd w:val="clear" w:color="auto" w:fill="FFFFFF"/>
        <w:tabs>
          <w:tab w:val="left" w:pos="288"/>
        </w:tabs>
        <w:ind w:left="22"/>
      </w:pPr>
      <w:r w:rsidRPr="006B45D6">
        <w:t>5. Четырьмя составляющими контрреформ Александра III являются:</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временная отмена цензурного контроля;</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установление жесткого административного надзора над периодическими изд</w:t>
      </w:r>
      <w:r w:rsidRPr="006B45D6">
        <w:t>а</w:t>
      </w:r>
      <w:r w:rsidRPr="006B45D6">
        <w:t>ниями;</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упразднение мирового суда и назначение министром внутренних дел земских начальников только из дворян;</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упразднение университетской автономии и строгое воспрещение собраний и в</w:t>
      </w:r>
      <w:r w:rsidRPr="006B45D6">
        <w:t>ы</w:t>
      </w:r>
      <w:r w:rsidRPr="006B45D6">
        <w:t>ступлений студентов;</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построение идеологии контрреформ на теории официальной народности;</w:t>
      </w:r>
    </w:p>
    <w:p w:rsidR="0084601B" w:rsidRPr="006B45D6" w:rsidRDefault="0084601B" w:rsidP="00C6534F">
      <w:pPr>
        <w:numPr>
          <w:ilvl w:val="0"/>
          <w:numId w:val="52"/>
        </w:numPr>
        <w:shd w:val="clear" w:color="auto" w:fill="FFFFFF"/>
        <w:tabs>
          <w:tab w:val="clear" w:pos="724"/>
          <w:tab w:val="left" w:pos="205"/>
          <w:tab w:val="num" w:pos="993"/>
        </w:tabs>
        <w:ind w:left="851" w:hanging="284"/>
      </w:pPr>
      <w:r w:rsidRPr="006B45D6">
        <w:t>упразднение суда присяжных и полная их замена военно-полевыми судами.</w:t>
      </w:r>
    </w:p>
    <w:p w:rsidR="0084601B" w:rsidRPr="006B45D6" w:rsidRDefault="0084601B" w:rsidP="0084601B">
      <w:pPr>
        <w:tabs>
          <w:tab w:val="left" w:pos="-540"/>
          <w:tab w:val="left" w:pos="360"/>
        </w:tabs>
      </w:pPr>
      <w:r w:rsidRPr="006B45D6">
        <w:t xml:space="preserve">6. Соотнесите общественную теорию XIX в.:  </w:t>
      </w:r>
    </w:p>
    <w:p w:rsidR="0084601B" w:rsidRPr="006B45D6" w:rsidRDefault="0084601B" w:rsidP="0084601B">
      <w:pPr>
        <w:tabs>
          <w:tab w:val="left" w:pos="-540"/>
          <w:tab w:val="left" w:pos="360"/>
        </w:tabs>
      </w:pPr>
      <w:r w:rsidRPr="006B45D6">
        <w:t>1) «Теория официальной народности»;</w:t>
      </w:r>
    </w:p>
    <w:p w:rsidR="0084601B" w:rsidRPr="006B45D6" w:rsidRDefault="0084601B" w:rsidP="0084601B">
      <w:pPr>
        <w:tabs>
          <w:tab w:val="left" w:pos="-540"/>
          <w:tab w:val="left" w:pos="360"/>
        </w:tabs>
      </w:pPr>
      <w:r w:rsidRPr="006B45D6">
        <w:t>2) Народничество;</w:t>
      </w:r>
    </w:p>
    <w:p w:rsidR="0084601B" w:rsidRPr="006B45D6" w:rsidRDefault="0084601B" w:rsidP="0084601B">
      <w:pPr>
        <w:tabs>
          <w:tab w:val="left" w:pos="-540"/>
          <w:tab w:val="left" w:pos="360"/>
        </w:tabs>
      </w:pPr>
      <w:r w:rsidRPr="006B45D6">
        <w:t>3) Марксизм</w:t>
      </w:r>
    </w:p>
    <w:p w:rsidR="0084601B" w:rsidRPr="006B45D6" w:rsidRDefault="0084601B" w:rsidP="0084601B">
      <w:pPr>
        <w:tabs>
          <w:tab w:val="left" w:pos="-540"/>
          <w:tab w:val="left" w:pos="360"/>
        </w:tabs>
      </w:pPr>
      <w:r w:rsidRPr="006B45D6">
        <w:t>и её основные положения:</w:t>
      </w:r>
    </w:p>
    <w:p w:rsidR="0084601B" w:rsidRPr="006B45D6" w:rsidRDefault="0084601B" w:rsidP="0084601B">
      <w:pPr>
        <w:tabs>
          <w:tab w:val="left" w:pos="-540"/>
          <w:tab w:val="left" w:pos="360"/>
        </w:tabs>
      </w:pPr>
      <w:r w:rsidRPr="006B45D6">
        <w:t>а) капитализм в России – чуждое, насаждаемое сверху явление;</w:t>
      </w:r>
    </w:p>
    <w:p w:rsidR="0084601B" w:rsidRPr="006B45D6" w:rsidRDefault="0084601B" w:rsidP="0084601B">
      <w:pPr>
        <w:tabs>
          <w:tab w:val="left" w:pos="-540"/>
          <w:tab w:val="left" w:pos="360"/>
        </w:tabs>
      </w:pPr>
      <w:r w:rsidRPr="006B45D6">
        <w:t>б) идеальная форма правления для России – абсолютная монархия;</w:t>
      </w:r>
    </w:p>
    <w:p w:rsidR="0084601B" w:rsidRPr="006B45D6" w:rsidRDefault="0084601B" w:rsidP="0084601B">
      <w:pPr>
        <w:tabs>
          <w:tab w:val="left" w:pos="-540"/>
          <w:tab w:val="left" w:pos="360"/>
        </w:tabs>
        <w:ind w:left="720" w:hanging="153"/>
      </w:pPr>
      <w:r w:rsidRPr="006B45D6">
        <w:t>в) Россия должна последовательно пройти этап капиталистического развития, а з</w:t>
      </w:r>
      <w:r w:rsidRPr="006B45D6">
        <w:t>а</w:t>
      </w:r>
      <w:r w:rsidRPr="006B45D6">
        <w:t>тем перейти к социализму.</w:t>
      </w:r>
    </w:p>
    <w:p w:rsidR="0084601B" w:rsidRPr="006B45D6" w:rsidRDefault="0084601B" w:rsidP="0084601B">
      <w:pPr>
        <w:tabs>
          <w:tab w:val="left" w:pos="-540"/>
          <w:tab w:val="left" w:pos="360"/>
        </w:tabs>
      </w:pPr>
    </w:p>
    <w:p w:rsidR="0084601B" w:rsidRPr="006B45D6" w:rsidRDefault="0084601B" w:rsidP="0084601B">
      <w:pPr>
        <w:tabs>
          <w:tab w:val="left" w:pos="-540"/>
          <w:tab w:val="left" w:pos="1080"/>
        </w:tabs>
      </w:pPr>
      <w:r w:rsidRPr="006B45D6">
        <w:t>7. Какие из перечисленных явлений свидетельствовали о сохранении пережитков традиционного общества в России в 1870 – 1890</w:t>
      </w:r>
      <w:r w:rsidRPr="006B45D6">
        <w:rPr>
          <w:vertAlign w:val="superscript"/>
        </w:rPr>
        <w:t>х</w:t>
      </w:r>
      <w:r w:rsidRPr="006B45D6">
        <w:t xml:space="preserve"> гг.?</w:t>
      </w:r>
    </w:p>
    <w:p w:rsidR="0084601B" w:rsidRPr="006B45D6" w:rsidRDefault="0084601B" w:rsidP="0084601B">
      <w:pPr>
        <w:tabs>
          <w:tab w:val="left" w:pos="-540"/>
          <w:tab w:val="left" w:pos="1080"/>
        </w:tabs>
      </w:pPr>
      <w:r w:rsidRPr="006B45D6">
        <w:t>1) самодержавная власть царя;</w:t>
      </w:r>
    </w:p>
    <w:p w:rsidR="0084601B" w:rsidRPr="006B45D6" w:rsidRDefault="0084601B" w:rsidP="0084601B">
      <w:pPr>
        <w:tabs>
          <w:tab w:val="left" w:pos="-540"/>
          <w:tab w:val="left" w:pos="1080"/>
        </w:tabs>
      </w:pPr>
      <w:r w:rsidRPr="006B45D6">
        <w:t>2) крепостная зависимость крестьян;</w:t>
      </w:r>
    </w:p>
    <w:p w:rsidR="0084601B" w:rsidRPr="006B45D6" w:rsidRDefault="0084601B" w:rsidP="0084601B">
      <w:pPr>
        <w:tabs>
          <w:tab w:val="left" w:pos="-540"/>
          <w:tab w:val="left" w:pos="1080"/>
        </w:tabs>
      </w:pPr>
      <w:r w:rsidRPr="006B45D6">
        <w:t>3) увеличение числа наёмных рабочих;</w:t>
      </w:r>
    </w:p>
    <w:p w:rsidR="0084601B" w:rsidRPr="006B45D6" w:rsidRDefault="0084601B" w:rsidP="0084601B">
      <w:pPr>
        <w:tabs>
          <w:tab w:val="left" w:pos="-540"/>
          <w:tab w:val="left" w:pos="1080"/>
        </w:tabs>
      </w:pPr>
      <w:r w:rsidRPr="006B45D6">
        <w:t>4) развитие сети железных дорог;</w:t>
      </w:r>
    </w:p>
    <w:p w:rsidR="0084601B" w:rsidRPr="006B45D6" w:rsidRDefault="0084601B" w:rsidP="0084601B">
      <w:pPr>
        <w:tabs>
          <w:tab w:val="left" w:pos="-540"/>
          <w:tab w:val="left" w:pos="1080"/>
        </w:tabs>
      </w:pPr>
      <w:r w:rsidRPr="006B45D6">
        <w:t>5) существование общины;</w:t>
      </w:r>
    </w:p>
    <w:p w:rsidR="0084601B" w:rsidRPr="006B45D6" w:rsidRDefault="0084601B" w:rsidP="0084601B">
      <w:pPr>
        <w:tabs>
          <w:tab w:val="left" w:pos="-540"/>
          <w:tab w:val="left" w:pos="1080"/>
        </w:tabs>
      </w:pPr>
      <w:r w:rsidRPr="006B45D6">
        <w:t>6) преобладание сельского населения.</w:t>
      </w:r>
    </w:p>
    <w:p w:rsidR="0084601B" w:rsidRPr="006B45D6" w:rsidRDefault="0084601B" w:rsidP="0084601B">
      <w:pPr>
        <w:tabs>
          <w:tab w:val="left" w:pos="-540"/>
        </w:tabs>
      </w:pPr>
    </w:p>
    <w:p w:rsidR="0084601B" w:rsidRPr="006B45D6" w:rsidRDefault="0084601B" w:rsidP="0084601B">
      <w:pPr>
        <w:tabs>
          <w:tab w:val="left" w:pos="-540"/>
        </w:tabs>
      </w:pPr>
      <w:r w:rsidRPr="006B45D6">
        <w:t>8. Экономика России 1880 – 1890</w:t>
      </w:r>
      <w:r w:rsidRPr="006B45D6">
        <w:rPr>
          <w:vertAlign w:val="superscript"/>
        </w:rPr>
        <w:t>х</w:t>
      </w:r>
      <w:r w:rsidRPr="006B45D6">
        <w:t xml:space="preserve"> гг. характеризовалась:</w:t>
      </w:r>
    </w:p>
    <w:p w:rsidR="0084601B" w:rsidRPr="006B45D6" w:rsidRDefault="0084601B" w:rsidP="0084601B">
      <w:pPr>
        <w:tabs>
          <w:tab w:val="left" w:pos="-540"/>
        </w:tabs>
      </w:pPr>
      <w:r w:rsidRPr="006B45D6">
        <w:t>1) кризисом;</w:t>
      </w:r>
    </w:p>
    <w:p w:rsidR="0084601B" w:rsidRPr="006B45D6" w:rsidRDefault="0084601B" w:rsidP="0084601B">
      <w:pPr>
        <w:tabs>
          <w:tab w:val="left" w:pos="-540"/>
        </w:tabs>
      </w:pPr>
      <w:r w:rsidRPr="006B45D6">
        <w:t>2) спадом;</w:t>
      </w:r>
    </w:p>
    <w:p w:rsidR="0084601B" w:rsidRPr="006B45D6" w:rsidRDefault="0084601B" w:rsidP="0084601B">
      <w:pPr>
        <w:tabs>
          <w:tab w:val="left" w:pos="-540"/>
        </w:tabs>
      </w:pPr>
      <w:r w:rsidRPr="006B45D6">
        <w:t>3) подъёмом;</w:t>
      </w:r>
    </w:p>
    <w:p w:rsidR="0084601B" w:rsidRPr="006B45D6" w:rsidRDefault="0084601B" w:rsidP="0084601B">
      <w:pPr>
        <w:tabs>
          <w:tab w:val="left" w:pos="-540"/>
        </w:tabs>
      </w:pPr>
      <w:r w:rsidRPr="006B45D6">
        <w:t xml:space="preserve">4) застоем. </w:t>
      </w:r>
    </w:p>
    <w:p w:rsidR="0084601B" w:rsidRPr="006B45D6" w:rsidRDefault="0084601B" w:rsidP="0084601B">
      <w:pPr>
        <w:tabs>
          <w:tab w:val="left" w:pos="-540"/>
        </w:tabs>
      </w:pPr>
    </w:p>
    <w:p w:rsidR="0084601B" w:rsidRPr="006B45D6" w:rsidRDefault="0084601B" w:rsidP="0084601B">
      <w:pPr>
        <w:jc w:val="center"/>
      </w:pPr>
      <w:r w:rsidRPr="006B45D6">
        <w:t xml:space="preserve">Раздел </w:t>
      </w:r>
      <w:r w:rsidRPr="006B45D6">
        <w:rPr>
          <w:lang w:val="en-US"/>
        </w:rPr>
        <w:t>IV</w:t>
      </w:r>
      <w:r w:rsidRPr="006B45D6">
        <w:t>. Россия в начале ХХ в.: социально-экономическое и политическое разв</w:t>
      </w:r>
      <w:r w:rsidRPr="006B45D6">
        <w:t>и</w:t>
      </w:r>
      <w:r w:rsidRPr="006B45D6">
        <w:t>тие</w:t>
      </w:r>
    </w:p>
    <w:p w:rsidR="0084601B" w:rsidRPr="006B45D6" w:rsidRDefault="0084601B" w:rsidP="0084601B">
      <w:pPr>
        <w:jc w:val="center"/>
        <w:rPr>
          <w:b/>
        </w:rPr>
      </w:pPr>
    </w:p>
    <w:p w:rsidR="0084601B" w:rsidRPr="006B45D6" w:rsidRDefault="0084601B" w:rsidP="0084601B">
      <w:r w:rsidRPr="006B45D6">
        <w:t>1. Какое положение отвечает содержанию Манифеста 17 октября 1905г.:</w:t>
      </w:r>
    </w:p>
    <w:p w:rsidR="0084601B" w:rsidRPr="006B45D6" w:rsidRDefault="0084601B" w:rsidP="0084601B">
      <w:pPr>
        <w:ind w:left="708" w:hanging="141"/>
      </w:pPr>
      <w:r w:rsidRPr="006B45D6">
        <w:t>1) отмена сословного неравенства;</w:t>
      </w:r>
    </w:p>
    <w:p w:rsidR="0084601B" w:rsidRPr="006B45D6" w:rsidRDefault="0084601B" w:rsidP="0084601B">
      <w:pPr>
        <w:ind w:left="708" w:hanging="141"/>
      </w:pPr>
      <w:r w:rsidRPr="006B45D6">
        <w:t>2) ликвидация национального неравенства;</w:t>
      </w:r>
    </w:p>
    <w:p w:rsidR="0084601B" w:rsidRPr="006B45D6" w:rsidRDefault="0084601B" w:rsidP="0084601B">
      <w:pPr>
        <w:ind w:left="708" w:hanging="141"/>
      </w:pPr>
      <w:r w:rsidRPr="006B45D6">
        <w:t>3) ликвидация привилегированного положения православной церкви;</w:t>
      </w:r>
    </w:p>
    <w:p w:rsidR="0084601B" w:rsidRPr="006B45D6" w:rsidRDefault="0084601B" w:rsidP="0084601B">
      <w:pPr>
        <w:ind w:left="708" w:hanging="141"/>
      </w:pPr>
      <w:r w:rsidRPr="006B45D6">
        <w:t>4) объявление политических свобод.</w:t>
      </w:r>
    </w:p>
    <w:p w:rsidR="0084601B" w:rsidRPr="006B45D6" w:rsidRDefault="0084601B" w:rsidP="0084601B"/>
    <w:p w:rsidR="0084601B" w:rsidRPr="006B45D6" w:rsidRDefault="0084601B" w:rsidP="0084601B">
      <w:r w:rsidRPr="006B45D6">
        <w:t>2. Созданная в 1906г. Государственная Дума являлась:</w:t>
      </w:r>
    </w:p>
    <w:p w:rsidR="0084601B" w:rsidRPr="006B45D6" w:rsidRDefault="0084601B" w:rsidP="0084601B">
      <w:r w:rsidRPr="006B45D6">
        <w:tab/>
        <w:t>1) законосовещательным органом;</w:t>
      </w:r>
    </w:p>
    <w:p w:rsidR="0084601B" w:rsidRPr="006B45D6" w:rsidRDefault="0084601B" w:rsidP="0084601B">
      <w:r w:rsidRPr="006B45D6">
        <w:tab/>
        <w:t>2) законодательным органом;</w:t>
      </w:r>
    </w:p>
    <w:p w:rsidR="0084601B" w:rsidRPr="006B45D6" w:rsidRDefault="0084601B" w:rsidP="0084601B">
      <w:r w:rsidRPr="006B45D6">
        <w:tab/>
        <w:t>3) законодательным органом с правом законодательной инициативы</w:t>
      </w:r>
    </w:p>
    <w:p w:rsidR="0084601B" w:rsidRPr="006B45D6" w:rsidRDefault="0084601B" w:rsidP="0084601B"/>
    <w:p w:rsidR="0084601B" w:rsidRPr="006B45D6" w:rsidRDefault="0084601B" w:rsidP="0084601B">
      <w:r w:rsidRPr="006B45D6">
        <w:t>3. Российский парламент в начале XX в. представлен:</w:t>
      </w:r>
    </w:p>
    <w:p w:rsidR="0084601B" w:rsidRPr="006B45D6" w:rsidRDefault="0084601B" w:rsidP="0084601B">
      <w:r w:rsidRPr="006B45D6">
        <w:t xml:space="preserve"> </w:t>
      </w:r>
      <w:r w:rsidRPr="006B45D6">
        <w:tab/>
        <w:t>1) Государственной Думой;</w:t>
      </w:r>
    </w:p>
    <w:p w:rsidR="0084601B" w:rsidRPr="006B45D6" w:rsidRDefault="0084601B" w:rsidP="0084601B">
      <w:r w:rsidRPr="006B45D6">
        <w:tab/>
        <w:t>2) Государственной Думой и Сенатом;</w:t>
      </w:r>
    </w:p>
    <w:p w:rsidR="0084601B" w:rsidRPr="006B45D6" w:rsidRDefault="0084601B" w:rsidP="0084601B">
      <w:r w:rsidRPr="006B45D6">
        <w:tab/>
        <w:t>3) Государственной Думой и Государственным Советом.</w:t>
      </w:r>
    </w:p>
    <w:p w:rsidR="0084601B" w:rsidRPr="006B45D6" w:rsidRDefault="0084601B" w:rsidP="0084601B"/>
    <w:p w:rsidR="0084601B" w:rsidRPr="006B45D6" w:rsidRDefault="0084601B" w:rsidP="0084601B">
      <w:r w:rsidRPr="006B45D6">
        <w:t>4. В начале XX в. всеобщего избирательного права добивались….</w:t>
      </w:r>
    </w:p>
    <w:p w:rsidR="0084601B" w:rsidRPr="006B45D6" w:rsidRDefault="0084601B" w:rsidP="0084601B">
      <w:r w:rsidRPr="006B45D6">
        <w:tab/>
        <w:t>1) кадеты;</w:t>
      </w:r>
    </w:p>
    <w:p w:rsidR="0084601B" w:rsidRPr="006B45D6" w:rsidRDefault="0084601B" w:rsidP="0084601B">
      <w:r w:rsidRPr="006B45D6">
        <w:tab/>
        <w:t>2) эсеры;</w:t>
      </w:r>
    </w:p>
    <w:p w:rsidR="0084601B" w:rsidRPr="006B45D6" w:rsidRDefault="0084601B" w:rsidP="0084601B">
      <w:r w:rsidRPr="006B45D6">
        <w:tab/>
        <w:t>3) социал-демократы;</w:t>
      </w:r>
    </w:p>
    <w:p w:rsidR="0084601B" w:rsidRPr="006B45D6" w:rsidRDefault="0084601B" w:rsidP="0084601B">
      <w:r w:rsidRPr="006B45D6">
        <w:tab/>
        <w:t>4) все указанные партии.</w:t>
      </w:r>
    </w:p>
    <w:p w:rsidR="0084601B" w:rsidRPr="006B45D6" w:rsidRDefault="0084601B" w:rsidP="0084601B"/>
    <w:p w:rsidR="0084601B" w:rsidRPr="006B45D6" w:rsidRDefault="0084601B" w:rsidP="0084601B">
      <w:r w:rsidRPr="006B45D6">
        <w:t>5. В начале XX в. настаивали на отмене смертной казни…</w:t>
      </w:r>
    </w:p>
    <w:p w:rsidR="0084601B" w:rsidRPr="006B45D6" w:rsidRDefault="0084601B" w:rsidP="0084601B">
      <w:r w:rsidRPr="006B45D6">
        <w:tab/>
        <w:t>1) эсеры;</w:t>
      </w:r>
    </w:p>
    <w:p w:rsidR="0084601B" w:rsidRPr="006B45D6" w:rsidRDefault="0084601B" w:rsidP="0084601B">
      <w:r w:rsidRPr="006B45D6">
        <w:tab/>
        <w:t>2) социал-демократы;</w:t>
      </w:r>
    </w:p>
    <w:p w:rsidR="0084601B" w:rsidRPr="006B45D6" w:rsidRDefault="0084601B" w:rsidP="0084601B">
      <w:r w:rsidRPr="006B45D6">
        <w:t xml:space="preserve">   3)  кадеты.</w:t>
      </w:r>
    </w:p>
    <w:p w:rsidR="0084601B" w:rsidRPr="006B45D6" w:rsidRDefault="0084601B" w:rsidP="0084601B"/>
    <w:p w:rsidR="0084601B" w:rsidRPr="006B45D6" w:rsidRDefault="0084601B" w:rsidP="0084601B">
      <w:r w:rsidRPr="006B45D6">
        <w:t>6. Установления диктатуры пролетариата довились…</w:t>
      </w:r>
    </w:p>
    <w:p w:rsidR="0084601B" w:rsidRPr="006B45D6" w:rsidRDefault="0084601B" w:rsidP="0084601B">
      <w:r w:rsidRPr="006B45D6">
        <w:tab/>
        <w:t>а) эсеров;</w:t>
      </w:r>
    </w:p>
    <w:p w:rsidR="0084601B" w:rsidRPr="006B45D6" w:rsidRDefault="0084601B" w:rsidP="0084601B">
      <w:r w:rsidRPr="006B45D6">
        <w:tab/>
        <w:t>б) кадетов;</w:t>
      </w:r>
    </w:p>
    <w:p w:rsidR="0084601B" w:rsidRPr="006B45D6" w:rsidRDefault="0084601B" w:rsidP="0084601B">
      <w:r w:rsidRPr="006B45D6">
        <w:tab/>
        <w:t>в) социал-демократы.</w:t>
      </w:r>
    </w:p>
    <w:p w:rsidR="0084601B" w:rsidRPr="006B45D6" w:rsidRDefault="0084601B" w:rsidP="0084601B"/>
    <w:p w:rsidR="0084601B" w:rsidRPr="006B45D6" w:rsidRDefault="0084601B" w:rsidP="0084601B">
      <w:r w:rsidRPr="006B45D6">
        <w:t>7. Требование «социализация земли» отстаивала партия:</w:t>
      </w:r>
    </w:p>
    <w:p w:rsidR="0084601B" w:rsidRPr="006B45D6" w:rsidRDefault="0084601B" w:rsidP="0084601B">
      <w:r w:rsidRPr="006B45D6">
        <w:tab/>
        <w:t>а) социал-демократов;</w:t>
      </w:r>
    </w:p>
    <w:p w:rsidR="0084601B" w:rsidRPr="006B45D6" w:rsidRDefault="0084601B" w:rsidP="0084601B">
      <w:r w:rsidRPr="006B45D6">
        <w:tab/>
        <w:t>б) эсеров;</w:t>
      </w:r>
    </w:p>
    <w:p w:rsidR="0084601B" w:rsidRPr="006B45D6" w:rsidRDefault="0084601B" w:rsidP="0084601B">
      <w:r w:rsidRPr="006B45D6">
        <w:tab/>
        <w:t>в) кадетов;</w:t>
      </w:r>
    </w:p>
    <w:p w:rsidR="0084601B" w:rsidRPr="006B45D6" w:rsidRDefault="0084601B" w:rsidP="0084601B">
      <w:r w:rsidRPr="006B45D6">
        <w:tab/>
        <w:t>г) октябристов.</w:t>
      </w:r>
    </w:p>
    <w:p w:rsidR="0084601B" w:rsidRPr="006B45D6" w:rsidRDefault="0084601B" w:rsidP="0084601B"/>
    <w:p w:rsidR="0084601B" w:rsidRPr="006B45D6" w:rsidRDefault="0084601B" w:rsidP="0084601B">
      <w:r w:rsidRPr="006B45D6">
        <w:t>8.Какая партия выступала за конституционную монархию австро-германского типа:</w:t>
      </w:r>
    </w:p>
    <w:p w:rsidR="0084601B" w:rsidRPr="006B45D6" w:rsidRDefault="0084601B" w:rsidP="0084601B">
      <w:r w:rsidRPr="006B45D6">
        <w:tab/>
        <w:t>а) кадеты;</w:t>
      </w:r>
    </w:p>
    <w:p w:rsidR="0084601B" w:rsidRPr="006B45D6" w:rsidRDefault="0084601B" w:rsidP="0084601B">
      <w:r w:rsidRPr="006B45D6">
        <w:tab/>
        <w:t>б) октябристы;</w:t>
      </w:r>
    </w:p>
    <w:p w:rsidR="0084601B" w:rsidRPr="006B45D6" w:rsidRDefault="0084601B" w:rsidP="0084601B">
      <w:r w:rsidRPr="006B45D6">
        <w:tab/>
        <w:t xml:space="preserve">в) меньшевики. </w:t>
      </w:r>
    </w:p>
    <w:p w:rsidR="0084601B" w:rsidRPr="006B45D6" w:rsidRDefault="0084601B" w:rsidP="0084601B"/>
    <w:p w:rsidR="0084601B" w:rsidRPr="006B45D6" w:rsidRDefault="0084601B" w:rsidP="0084601B">
      <w:r w:rsidRPr="006B45D6">
        <w:t>9. Партия, получившая наибольшее количество мест в Первой Государственной Д</w:t>
      </w:r>
      <w:r w:rsidRPr="006B45D6">
        <w:t>у</w:t>
      </w:r>
      <w:r w:rsidRPr="006B45D6">
        <w:t>ме:</w:t>
      </w:r>
    </w:p>
    <w:p w:rsidR="0084601B" w:rsidRPr="006B45D6" w:rsidRDefault="0084601B" w:rsidP="0084601B">
      <w:r w:rsidRPr="006B45D6">
        <w:tab/>
        <w:t>а) кадеты;</w:t>
      </w:r>
    </w:p>
    <w:p w:rsidR="0084601B" w:rsidRPr="006B45D6" w:rsidRDefault="0084601B" w:rsidP="0084601B">
      <w:r w:rsidRPr="006B45D6">
        <w:tab/>
        <w:t>б) социал-демократы;</w:t>
      </w:r>
    </w:p>
    <w:p w:rsidR="0084601B" w:rsidRPr="006B45D6" w:rsidRDefault="0084601B" w:rsidP="0084601B">
      <w:r w:rsidRPr="006B45D6">
        <w:tab/>
        <w:t>в) эсеры;</w:t>
      </w:r>
    </w:p>
    <w:p w:rsidR="0084601B" w:rsidRPr="006B45D6" w:rsidRDefault="0084601B" w:rsidP="0084601B">
      <w:r w:rsidRPr="006B45D6">
        <w:tab/>
        <w:t>г) октябристы.</w:t>
      </w:r>
    </w:p>
    <w:p w:rsidR="0084601B" w:rsidRPr="006B45D6" w:rsidRDefault="0084601B" w:rsidP="0084601B"/>
    <w:p w:rsidR="0084601B" w:rsidRPr="006B45D6" w:rsidRDefault="0084601B" w:rsidP="0084601B">
      <w:r w:rsidRPr="006B45D6">
        <w:t>10. Аграрная реформа П.Столыпина предусматривала:</w:t>
      </w:r>
    </w:p>
    <w:p w:rsidR="0084601B" w:rsidRPr="006B45D6" w:rsidRDefault="0084601B" w:rsidP="0084601B">
      <w:r w:rsidRPr="006B45D6">
        <w:tab/>
        <w:t>а) ликвидацию помещичьего землевладения;</w:t>
      </w:r>
    </w:p>
    <w:p w:rsidR="0084601B" w:rsidRPr="006B45D6" w:rsidRDefault="0084601B" w:rsidP="0084601B">
      <w:r w:rsidRPr="006B45D6">
        <w:tab/>
        <w:t>б) свободный выход крестьян из общины и переселение за Урал;</w:t>
      </w:r>
    </w:p>
    <w:p w:rsidR="0084601B" w:rsidRPr="006B45D6" w:rsidRDefault="0084601B" w:rsidP="0084601B">
      <w:r w:rsidRPr="006B45D6">
        <w:tab/>
        <w:t>в) запрещение свободной купли - продажи земли;</w:t>
      </w:r>
    </w:p>
    <w:p w:rsidR="0084601B" w:rsidRPr="006B45D6" w:rsidRDefault="0084601B" w:rsidP="0084601B">
      <w:r w:rsidRPr="006B45D6">
        <w:tab/>
        <w:t>г) создание кооперации.</w:t>
      </w:r>
    </w:p>
    <w:p w:rsidR="0084601B" w:rsidRPr="006B45D6" w:rsidRDefault="0084601B" w:rsidP="0084601B">
      <w:pPr>
        <w:tabs>
          <w:tab w:val="left" w:pos="1980"/>
        </w:tabs>
      </w:pPr>
    </w:p>
    <w:p w:rsidR="00FC5C75" w:rsidRPr="006B45D6" w:rsidRDefault="00FC5C75" w:rsidP="00FC5C75">
      <w:pPr>
        <w:ind w:firstLine="709"/>
        <w:rPr>
          <w:i/>
        </w:rPr>
        <w:sectPr w:rsidR="00FC5C75" w:rsidRPr="006B45D6" w:rsidSect="00951970">
          <w:pgSz w:w="11907" w:h="16840" w:code="9"/>
          <w:pgMar w:top="1134" w:right="851" w:bottom="851" w:left="1701" w:header="720" w:footer="720" w:gutter="0"/>
          <w:cols w:space="720"/>
          <w:noEndnote/>
          <w:titlePg/>
          <w:docGrid w:linePitch="326"/>
        </w:sectPr>
      </w:pPr>
    </w:p>
    <w:p w:rsidR="008B1FF6" w:rsidRPr="006B45D6" w:rsidRDefault="008B1FF6" w:rsidP="00FC5C75">
      <w:pPr>
        <w:pStyle w:val="1"/>
        <w:spacing w:before="0" w:after="0"/>
        <w:ind w:left="0" w:firstLine="709"/>
        <w:rPr>
          <w:rStyle w:val="FontStyle20"/>
          <w:rFonts w:ascii="Times New Roman" w:hAnsi="Times New Roman" w:cs="Times New Roman"/>
          <w:sz w:val="24"/>
          <w:szCs w:val="24"/>
        </w:rPr>
      </w:pPr>
      <w:r w:rsidRPr="006B45D6">
        <w:rPr>
          <w:rStyle w:val="FontStyle20"/>
          <w:rFonts w:ascii="Times New Roman" w:hAnsi="Times New Roman" w:cs="Times New Roman"/>
          <w:sz w:val="24"/>
          <w:szCs w:val="24"/>
        </w:rPr>
        <w:t>7 Оценочные средства для проведения промежуточной аттестации</w:t>
      </w:r>
    </w:p>
    <w:p w:rsidR="0023330D" w:rsidRPr="006B45D6" w:rsidRDefault="0023330D" w:rsidP="00FC5C75">
      <w:pPr>
        <w:ind w:firstLine="709"/>
        <w:rPr>
          <w:b/>
        </w:rPr>
      </w:pPr>
      <w:r w:rsidRPr="006B45D6">
        <w:rPr>
          <w:b/>
        </w:rPr>
        <w:t>а) Планируемые результаты обучения и оценочные средства для пров</w:t>
      </w:r>
      <w:r w:rsidR="006848DA" w:rsidRPr="006B45D6">
        <w:rPr>
          <w:b/>
        </w:rPr>
        <w:t>едения промежуточной аттестации</w:t>
      </w:r>
      <w:r w:rsidR="00321DD2" w:rsidRPr="006B45D6">
        <w:rPr>
          <w:b/>
        </w:rPr>
        <w:t>:</w:t>
      </w:r>
    </w:p>
    <w:p w:rsidR="002F72B0" w:rsidRPr="006B45D6" w:rsidRDefault="002F72B0" w:rsidP="00FC5C75">
      <w:pPr>
        <w:ind w:firstLine="709"/>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3429F" w:rsidRPr="006B45D6"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3429F" w:rsidRPr="006B45D6" w:rsidRDefault="0033429F" w:rsidP="00A26F51">
            <w:pPr>
              <w:ind w:firstLine="0"/>
            </w:pPr>
            <w:r w:rsidRPr="006B45D6">
              <w:t>Структурный эл</w:t>
            </w:r>
            <w:r w:rsidRPr="006B45D6">
              <w:t>е</w:t>
            </w:r>
            <w:r w:rsidRPr="006B45D6">
              <w:t xml:space="preserve">мент </w:t>
            </w:r>
            <w:r w:rsidRPr="006B45D6">
              <w:br/>
              <w:t>компете</w:t>
            </w:r>
            <w:r w:rsidRPr="006B45D6">
              <w:t>н</w:t>
            </w:r>
            <w:r w:rsidRPr="006B45D6">
              <w:t>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3429F" w:rsidRPr="006B45D6" w:rsidRDefault="0033429F" w:rsidP="00A26F51">
            <w:r w:rsidRPr="006B45D6">
              <w:rPr>
                <w:bCs/>
              </w:rPr>
              <w:t>Планируемые результаты обуч</w:t>
            </w:r>
            <w:r w:rsidRPr="006B45D6">
              <w:rPr>
                <w:bCs/>
              </w:rPr>
              <w:t>е</w:t>
            </w:r>
            <w:r w:rsidRPr="006B45D6">
              <w:rPr>
                <w:bCs/>
              </w:rPr>
              <w:t xml:space="preserve">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3429F" w:rsidRPr="006B45D6" w:rsidRDefault="0033429F" w:rsidP="00A26F51">
            <w:pPr>
              <w:ind w:firstLine="709"/>
            </w:pPr>
            <w:r w:rsidRPr="006B45D6">
              <w:t>Оценочные средства</w:t>
            </w:r>
          </w:p>
        </w:tc>
      </w:tr>
      <w:tr w:rsidR="0033429F" w:rsidRPr="006B45D6"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3429F" w:rsidRPr="006B45D6" w:rsidRDefault="00AD1EBD" w:rsidP="00A26F51">
            <w:pPr>
              <w:ind w:firstLine="0"/>
              <w:jc w:val="left"/>
              <w:rPr>
                <w:b/>
              </w:rPr>
            </w:pPr>
            <w:r w:rsidRPr="006B45D6">
              <w:rPr>
                <w:b/>
              </w:rPr>
              <w:t>ОК 2 способностью анализировать основные этапы и закономерности исторического развития для формирования гражданской позиции</w:t>
            </w:r>
          </w:p>
        </w:tc>
      </w:tr>
      <w:tr w:rsidR="0084601B" w:rsidRPr="006B45D6" w:rsidTr="00AD1EB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4601B" w:rsidRPr="006B45D6" w:rsidRDefault="0084601B" w:rsidP="00A26F51">
            <w:pPr>
              <w:ind w:firstLine="0"/>
              <w:jc w:val="left"/>
            </w:pPr>
            <w:r w:rsidRPr="006B45D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4601B" w:rsidRPr="006B45D6" w:rsidRDefault="0084601B" w:rsidP="00C6534F">
            <w:pPr>
              <w:numPr>
                <w:ilvl w:val="0"/>
                <w:numId w:val="57"/>
              </w:numPr>
              <w:jc w:val="left"/>
            </w:pPr>
            <w:r w:rsidRPr="006B45D6">
              <w:t>Знать основные исторические события мировой и отечес</w:t>
            </w:r>
            <w:r w:rsidRPr="006B45D6">
              <w:t>т</w:t>
            </w:r>
            <w:r w:rsidRPr="006B45D6">
              <w:t>венной ист</w:t>
            </w:r>
            <w:r w:rsidRPr="006B45D6">
              <w:t>о</w:t>
            </w:r>
            <w:r w:rsidRPr="006B45D6">
              <w:t>рии.</w:t>
            </w:r>
          </w:p>
          <w:p w:rsidR="0084601B" w:rsidRPr="006B45D6" w:rsidRDefault="0084601B" w:rsidP="00C6534F">
            <w:pPr>
              <w:numPr>
                <w:ilvl w:val="0"/>
                <w:numId w:val="57"/>
              </w:numPr>
            </w:pPr>
            <w:r w:rsidRPr="006B45D6">
              <w:t>Знать специфику историческ</w:t>
            </w:r>
            <w:r w:rsidRPr="006B45D6">
              <w:t>о</w:t>
            </w:r>
            <w:r w:rsidRPr="006B45D6">
              <w:t>го развития России, а также основные п</w:t>
            </w:r>
            <w:r w:rsidRPr="006B45D6">
              <w:t>о</w:t>
            </w:r>
            <w:r w:rsidRPr="006B45D6">
              <w:t>нятия, биографии исторических личностей и д</w:t>
            </w:r>
            <w:r w:rsidRPr="006B45D6">
              <w:t>а</w:t>
            </w:r>
            <w:r w:rsidRPr="006B45D6">
              <w:t>ты.</w:t>
            </w:r>
          </w:p>
          <w:p w:rsidR="0084601B" w:rsidRPr="006B45D6" w:rsidRDefault="0084601B" w:rsidP="00C6534F">
            <w:pPr>
              <w:numPr>
                <w:ilvl w:val="0"/>
                <w:numId w:val="57"/>
              </w:numPr>
              <w:jc w:val="left"/>
            </w:pPr>
            <w:r w:rsidRPr="006B45D6">
              <w:t>Знать закономерности истор</w:t>
            </w:r>
            <w:r w:rsidRPr="006B45D6">
              <w:t>и</w:t>
            </w:r>
            <w:r w:rsidRPr="006B45D6">
              <w:t>ческ</w:t>
            </w:r>
            <w:r w:rsidRPr="006B45D6">
              <w:t>о</w:t>
            </w:r>
            <w:r w:rsidRPr="006B45D6">
              <w:t>го развития разных стран и основные историографич</w:t>
            </w:r>
            <w:r w:rsidRPr="006B45D6">
              <w:t>е</w:t>
            </w:r>
            <w:r w:rsidRPr="006B45D6">
              <w:t>ские оценки важнейших ист</w:t>
            </w:r>
            <w:r w:rsidRPr="006B45D6">
              <w:t>о</w:t>
            </w:r>
            <w:r w:rsidRPr="006B45D6">
              <w:t>рических событий.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4601B" w:rsidRPr="006B45D6" w:rsidRDefault="0084601B" w:rsidP="00C6534F">
            <w:pPr>
              <w:numPr>
                <w:ilvl w:val="0"/>
                <w:numId w:val="54"/>
              </w:numPr>
              <w:ind w:left="0" w:firstLine="851"/>
              <w:rPr>
                <w:snapToGrid w:val="0"/>
              </w:rPr>
            </w:pPr>
            <w:r w:rsidRPr="006B45D6">
              <w:rPr>
                <w:snapToGrid w:val="0"/>
              </w:rPr>
              <w:t>Этнические корни славянства и проблема прародины славян.</w:t>
            </w:r>
          </w:p>
          <w:p w:rsidR="0084601B" w:rsidRPr="006B45D6" w:rsidRDefault="0084601B" w:rsidP="00C6534F">
            <w:pPr>
              <w:numPr>
                <w:ilvl w:val="0"/>
                <w:numId w:val="54"/>
              </w:numPr>
              <w:shd w:val="clear" w:color="auto" w:fill="FFFFFF"/>
              <w:ind w:left="0" w:firstLine="851"/>
            </w:pPr>
            <w:r w:rsidRPr="006B45D6">
              <w:t xml:space="preserve">Начало складывания государства у восточных славян. </w:t>
            </w:r>
          </w:p>
          <w:p w:rsidR="0084601B" w:rsidRPr="006B45D6" w:rsidRDefault="0084601B" w:rsidP="00C6534F">
            <w:pPr>
              <w:numPr>
                <w:ilvl w:val="0"/>
                <w:numId w:val="54"/>
              </w:numPr>
              <w:shd w:val="clear" w:color="auto" w:fill="FFFFFF"/>
              <w:ind w:left="0" w:firstLine="851"/>
            </w:pPr>
            <w:r w:rsidRPr="006B45D6">
              <w:t>Власть и общество в Киевской Руси.</w:t>
            </w:r>
          </w:p>
          <w:p w:rsidR="0084601B" w:rsidRPr="006B45D6" w:rsidRDefault="0084601B" w:rsidP="00C6534F">
            <w:pPr>
              <w:numPr>
                <w:ilvl w:val="0"/>
                <w:numId w:val="54"/>
              </w:numPr>
              <w:shd w:val="clear" w:color="auto" w:fill="FFFFFF"/>
              <w:ind w:left="0" w:firstLine="851"/>
            </w:pPr>
            <w:r w:rsidRPr="006B45D6">
              <w:t>«Призвание варягов» и деятельность первых русских князей. Походы на Виза</w:t>
            </w:r>
            <w:r w:rsidRPr="006B45D6">
              <w:t>н</w:t>
            </w:r>
            <w:r w:rsidRPr="006B45D6">
              <w:t>тию. Договор Олега с греками.</w:t>
            </w:r>
          </w:p>
          <w:p w:rsidR="0084601B" w:rsidRPr="006B45D6" w:rsidRDefault="0084601B" w:rsidP="00C6534F">
            <w:pPr>
              <w:numPr>
                <w:ilvl w:val="0"/>
                <w:numId w:val="54"/>
              </w:numPr>
              <w:shd w:val="clear" w:color="auto" w:fill="FFFFFF"/>
              <w:ind w:left="0" w:firstLine="851"/>
            </w:pPr>
            <w:r w:rsidRPr="006B45D6">
              <w:t>Правление Ольги. Внутриполитическая стабилизация.</w:t>
            </w:r>
          </w:p>
          <w:p w:rsidR="0084601B" w:rsidRPr="006B45D6" w:rsidRDefault="0084601B" w:rsidP="00C6534F">
            <w:pPr>
              <w:numPr>
                <w:ilvl w:val="0"/>
                <w:numId w:val="54"/>
              </w:numPr>
              <w:shd w:val="clear" w:color="auto" w:fill="FFFFFF"/>
              <w:ind w:left="0" w:firstLine="851"/>
            </w:pPr>
            <w:r w:rsidRPr="006B45D6">
              <w:t>Время Святослава. Складывание основных направлений внешнеполитической эк</w:t>
            </w:r>
            <w:r w:rsidRPr="006B45D6">
              <w:t>с</w:t>
            </w:r>
            <w:r w:rsidRPr="006B45D6">
              <w:t xml:space="preserve">пансии Киевской Руси. </w:t>
            </w:r>
          </w:p>
          <w:p w:rsidR="0084601B" w:rsidRPr="006B45D6" w:rsidRDefault="0084601B" w:rsidP="00C6534F">
            <w:pPr>
              <w:numPr>
                <w:ilvl w:val="0"/>
                <w:numId w:val="54"/>
              </w:numPr>
              <w:shd w:val="clear" w:color="auto" w:fill="FFFFFF"/>
              <w:ind w:left="0" w:firstLine="851"/>
            </w:pPr>
            <w:r w:rsidRPr="006B45D6">
              <w:t xml:space="preserve">Внутренняя и внешняя политика князя Владимира. </w:t>
            </w:r>
          </w:p>
          <w:p w:rsidR="0084601B" w:rsidRPr="006B45D6" w:rsidRDefault="0084601B" w:rsidP="00C6534F">
            <w:pPr>
              <w:numPr>
                <w:ilvl w:val="0"/>
                <w:numId w:val="54"/>
              </w:numPr>
              <w:shd w:val="clear" w:color="auto" w:fill="FFFFFF"/>
              <w:ind w:left="0" w:firstLine="851"/>
            </w:pPr>
            <w:r w:rsidRPr="006B45D6">
              <w:t>Проблема принятия христианства на Руси. События крещения Руси при Владим</w:t>
            </w:r>
            <w:r w:rsidRPr="006B45D6">
              <w:t>и</w:t>
            </w:r>
            <w:r w:rsidRPr="006B45D6">
              <w:t>ре Святом.</w:t>
            </w:r>
          </w:p>
          <w:p w:rsidR="0084601B" w:rsidRPr="006B45D6" w:rsidRDefault="0084601B" w:rsidP="00C6534F">
            <w:pPr>
              <w:numPr>
                <w:ilvl w:val="0"/>
                <w:numId w:val="54"/>
              </w:numPr>
              <w:shd w:val="clear" w:color="auto" w:fill="FFFFFF"/>
              <w:ind w:left="0" w:firstLine="851"/>
            </w:pPr>
            <w:r w:rsidRPr="006B45D6">
              <w:t>Последствия религиозной «реформы».</w:t>
            </w:r>
          </w:p>
          <w:p w:rsidR="0084601B" w:rsidRPr="006B45D6" w:rsidRDefault="0084601B" w:rsidP="00C6534F">
            <w:pPr>
              <w:numPr>
                <w:ilvl w:val="0"/>
                <w:numId w:val="54"/>
              </w:numPr>
              <w:shd w:val="clear" w:color="auto" w:fill="FFFFFF"/>
              <w:ind w:left="0" w:firstLine="851"/>
            </w:pPr>
            <w:r w:rsidRPr="006B45D6">
              <w:t>Политический кризис после смерти Владимира Святого.</w:t>
            </w:r>
          </w:p>
          <w:p w:rsidR="0084601B" w:rsidRPr="006B45D6" w:rsidRDefault="0084601B" w:rsidP="00C6534F">
            <w:pPr>
              <w:numPr>
                <w:ilvl w:val="0"/>
                <w:numId w:val="54"/>
              </w:numPr>
              <w:shd w:val="clear" w:color="auto" w:fill="FFFFFF"/>
              <w:ind w:left="0" w:firstLine="851"/>
            </w:pPr>
            <w:r w:rsidRPr="006B45D6">
              <w:t>Правление Ярослава Мудрого: внутренняя и внешняя политика.</w:t>
            </w:r>
          </w:p>
          <w:p w:rsidR="0084601B" w:rsidRPr="006B45D6" w:rsidRDefault="0084601B" w:rsidP="00C6534F">
            <w:pPr>
              <w:numPr>
                <w:ilvl w:val="0"/>
                <w:numId w:val="54"/>
              </w:numPr>
              <w:shd w:val="clear" w:color="auto" w:fill="FFFFFF"/>
              <w:ind w:left="0" w:firstLine="851"/>
            </w:pPr>
            <w:r w:rsidRPr="006B45D6">
              <w:t>Княжеские усобицы как фактор внутренней дестабилизации. Владимир Мономах: личность и эпоха.</w:t>
            </w:r>
          </w:p>
          <w:p w:rsidR="0084601B" w:rsidRPr="006B45D6" w:rsidRDefault="0084601B" w:rsidP="00C6534F">
            <w:pPr>
              <w:numPr>
                <w:ilvl w:val="0"/>
                <w:numId w:val="54"/>
              </w:numPr>
              <w:shd w:val="clear" w:color="auto" w:fill="FFFFFF"/>
              <w:ind w:left="0" w:firstLine="851"/>
            </w:pPr>
            <w:r w:rsidRPr="006B45D6">
              <w:t>Социально-экономические отношения в Киевской Руси по «Русской Пра</w:t>
            </w:r>
            <w:r w:rsidRPr="006B45D6">
              <w:t>в</w:t>
            </w:r>
            <w:r w:rsidRPr="006B45D6">
              <w:t>де».</w:t>
            </w:r>
          </w:p>
          <w:p w:rsidR="0084601B" w:rsidRPr="006B45D6" w:rsidRDefault="0084601B" w:rsidP="00C6534F">
            <w:pPr>
              <w:numPr>
                <w:ilvl w:val="0"/>
                <w:numId w:val="54"/>
              </w:numPr>
              <w:shd w:val="clear" w:color="auto" w:fill="FFFFFF"/>
              <w:ind w:left="0" w:firstLine="851"/>
            </w:pPr>
            <w:r w:rsidRPr="006B45D6">
              <w:t>Важнейшие стороны политической истории Киевской Руси.</w:t>
            </w:r>
          </w:p>
          <w:p w:rsidR="0084601B" w:rsidRPr="006B45D6" w:rsidRDefault="0084601B" w:rsidP="00C6534F">
            <w:pPr>
              <w:numPr>
                <w:ilvl w:val="0"/>
                <w:numId w:val="54"/>
              </w:numPr>
              <w:shd w:val="clear" w:color="auto" w:fill="FFFFFF"/>
              <w:ind w:left="0" w:firstLine="851"/>
            </w:pPr>
            <w:r w:rsidRPr="006B45D6">
              <w:t>Основные направления внешней политики Киевской Руси.</w:t>
            </w:r>
          </w:p>
          <w:p w:rsidR="0084601B" w:rsidRPr="006B45D6" w:rsidRDefault="0084601B" w:rsidP="00C6534F">
            <w:pPr>
              <w:numPr>
                <w:ilvl w:val="0"/>
                <w:numId w:val="54"/>
              </w:numPr>
              <w:shd w:val="clear" w:color="auto" w:fill="FFFFFF"/>
              <w:ind w:left="0" w:firstLine="851"/>
            </w:pPr>
            <w:r w:rsidRPr="006B45D6">
              <w:t>Причины политической раздробленности на Руси и формирование новых полит</w:t>
            </w:r>
            <w:r w:rsidRPr="006B45D6">
              <w:t>и</w:t>
            </w:r>
            <w:r w:rsidRPr="006B45D6">
              <w:t>ческих центров.</w:t>
            </w:r>
          </w:p>
          <w:p w:rsidR="0084601B" w:rsidRPr="006B45D6" w:rsidRDefault="0084601B" w:rsidP="00C6534F">
            <w:pPr>
              <w:numPr>
                <w:ilvl w:val="0"/>
                <w:numId w:val="54"/>
              </w:numPr>
              <w:shd w:val="clear" w:color="auto" w:fill="FFFFFF"/>
              <w:ind w:left="0" w:firstLine="851"/>
            </w:pPr>
            <w:r w:rsidRPr="006B45D6">
              <w:t>Начало возвышения Северо-Восточной Руси. Деятельность Юрия Долг</w:t>
            </w:r>
            <w:r w:rsidRPr="006B45D6">
              <w:t>о</w:t>
            </w:r>
            <w:r w:rsidRPr="006B45D6">
              <w:t>рукого.</w:t>
            </w:r>
          </w:p>
          <w:p w:rsidR="0084601B" w:rsidRPr="006B45D6" w:rsidRDefault="0084601B" w:rsidP="00C6534F">
            <w:pPr>
              <w:numPr>
                <w:ilvl w:val="0"/>
                <w:numId w:val="54"/>
              </w:numPr>
              <w:shd w:val="clear" w:color="auto" w:fill="FFFFFF"/>
              <w:ind w:left="0" w:firstLine="851"/>
            </w:pPr>
            <w:r w:rsidRPr="006B45D6">
              <w:t xml:space="preserve">Новгородская Русь, ее исторические особенности. </w:t>
            </w:r>
          </w:p>
          <w:p w:rsidR="0084601B" w:rsidRPr="006B45D6" w:rsidRDefault="0084601B" w:rsidP="00C6534F">
            <w:pPr>
              <w:numPr>
                <w:ilvl w:val="0"/>
                <w:numId w:val="54"/>
              </w:numPr>
              <w:shd w:val="clear" w:color="auto" w:fill="FFFFFF"/>
              <w:ind w:left="0" w:firstLine="851"/>
            </w:pPr>
            <w:r w:rsidRPr="006B45D6">
              <w:t>Галицко-Волынская Русь – политическое и экономическое развитие в период ра</w:t>
            </w:r>
            <w:r w:rsidRPr="006B45D6">
              <w:t>з</w:t>
            </w:r>
            <w:r w:rsidRPr="006B45D6">
              <w:t>дробленности.</w:t>
            </w:r>
          </w:p>
          <w:p w:rsidR="0084601B" w:rsidRPr="006B45D6" w:rsidRDefault="0084601B" w:rsidP="00C6534F">
            <w:pPr>
              <w:numPr>
                <w:ilvl w:val="0"/>
                <w:numId w:val="54"/>
              </w:numPr>
              <w:shd w:val="clear" w:color="auto" w:fill="FFFFFF"/>
              <w:ind w:left="0" w:firstLine="851"/>
            </w:pPr>
            <w:r w:rsidRPr="006B45D6">
              <w:t>Первое столкновение с монголами. Монгольское нашествие на Северо-Восточную и Юго-Западную Русь.</w:t>
            </w:r>
          </w:p>
          <w:p w:rsidR="0084601B" w:rsidRPr="006B45D6" w:rsidRDefault="0084601B" w:rsidP="00C6534F">
            <w:pPr>
              <w:numPr>
                <w:ilvl w:val="0"/>
                <w:numId w:val="54"/>
              </w:numPr>
              <w:shd w:val="clear" w:color="auto" w:fill="FFFFFF"/>
              <w:ind w:left="0" w:firstLine="851"/>
            </w:pPr>
            <w:r w:rsidRPr="006B45D6">
              <w:t>Русь и Золотая Орда – проблема взаимоотношений.</w:t>
            </w:r>
          </w:p>
          <w:p w:rsidR="0084601B" w:rsidRPr="006B45D6" w:rsidRDefault="0084601B" w:rsidP="00C6534F">
            <w:pPr>
              <w:numPr>
                <w:ilvl w:val="0"/>
                <w:numId w:val="54"/>
              </w:numPr>
              <w:shd w:val="clear" w:color="auto" w:fill="FFFFFF"/>
              <w:ind w:left="0" w:firstLine="851"/>
            </w:pPr>
            <w:r w:rsidRPr="006B45D6">
              <w:t>Борьба Новгорода со шведской и ливонской экспансией.</w:t>
            </w:r>
          </w:p>
          <w:p w:rsidR="0084601B" w:rsidRPr="006B45D6" w:rsidRDefault="0084601B" w:rsidP="00C6534F">
            <w:pPr>
              <w:numPr>
                <w:ilvl w:val="0"/>
                <w:numId w:val="54"/>
              </w:numPr>
              <w:shd w:val="clear" w:color="auto" w:fill="FFFFFF"/>
              <w:ind w:left="0" w:firstLine="851"/>
            </w:pPr>
            <w:r w:rsidRPr="006B45D6">
              <w:t>Образование русского централизованного государства. Этап возвышения Москвы. Иван Калита.</w:t>
            </w:r>
          </w:p>
          <w:p w:rsidR="0084601B" w:rsidRPr="006B45D6" w:rsidRDefault="0084601B" w:rsidP="00C6534F">
            <w:pPr>
              <w:numPr>
                <w:ilvl w:val="0"/>
                <w:numId w:val="54"/>
              </w:numPr>
              <w:shd w:val="clear" w:color="auto" w:fill="FFFFFF"/>
              <w:ind w:left="0" w:firstLine="851"/>
            </w:pPr>
            <w:r w:rsidRPr="006B45D6">
              <w:t>Внутренняя и внешняя политика Дмитрия Донского. Куликовская битва.</w:t>
            </w:r>
          </w:p>
          <w:p w:rsidR="0084601B" w:rsidRPr="006B45D6" w:rsidRDefault="0084601B" w:rsidP="00C6534F">
            <w:pPr>
              <w:numPr>
                <w:ilvl w:val="0"/>
                <w:numId w:val="54"/>
              </w:numPr>
              <w:shd w:val="clear" w:color="auto" w:fill="FFFFFF"/>
              <w:ind w:left="0" w:firstLine="851"/>
            </w:pPr>
            <w:r w:rsidRPr="006B45D6">
              <w:t xml:space="preserve">Феодальная война 2-ой четверти </w:t>
            </w:r>
            <w:r w:rsidRPr="006B45D6">
              <w:rPr>
                <w:lang w:val="en-US"/>
              </w:rPr>
              <w:t>XV</w:t>
            </w:r>
            <w:r w:rsidRPr="006B45D6">
              <w:t xml:space="preserve"> в.: последняя междоусобица Рюриковичей. Борьба Москвы и Галича Костромск</w:t>
            </w:r>
            <w:r w:rsidRPr="006B45D6">
              <w:t>о</w:t>
            </w:r>
            <w:r w:rsidRPr="006B45D6">
              <w:t>го.</w:t>
            </w:r>
          </w:p>
          <w:p w:rsidR="0084601B" w:rsidRPr="006B45D6" w:rsidRDefault="0084601B" w:rsidP="00C6534F">
            <w:pPr>
              <w:numPr>
                <w:ilvl w:val="0"/>
                <w:numId w:val="54"/>
              </w:numPr>
              <w:shd w:val="clear" w:color="auto" w:fill="FFFFFF"/>
              <w:ind w:left="0" w:firstLine="851"/>
            </w:pPr>
            <w:r w:rsidRPr="006B45D6">
              <w:t xml:space="preserve">Церковь и государство в </w:t>
            </w:r>
            <w:r w:rsidRPr="006B45D6">
              <w:rPr>
                <w:lang w:val="en-US"/>
              </w:rPr>
              <w:t>XV</w:t>
            </w:r>
            <w:r w:rsidRPr="006B45D6">
              <w:t xml:space="preserve"> в. Флорентийский собор и его последствия: прав</w:t>
            </w:r>
            <w:r w:rsidRPr="006B45D6">
              <w:t>о</w:t>
            </w:r>
            <w:r w:rsidRPr="006B45D6">
              <w:t>славная Русь против католического З</w:t>
            </w:r>
            <w:r w:rsidRPr="006B45D6">
              <w:t>а</w:t>
            </w:r>
            <w:r w:rsidRPr="006B45D6">
              <w:t>пада.</w:t>
            </w:r>
          </w:p>
          <w:p w:rsidR="0084601B" w:rsidRPr="006B45D6" w:rsidRDefault="0084601B" w:rsidP="00C6534F">
            <w:pPr>
              <w:numPr>
                <w:ilvl w:val="0"/>
                <w:numId w:val="54"/>
              </w:numPr>
              <w:shd w:val="clear" w:color="auto" w:fill="FFFFFF"/>
              <w:ind w:left="0" w:firstLine="851"/>
            </w:pPr>
            <w:r w:rsidRPr="006B45D6">
              <w:t xml:space="preserve">Внутренняя политика Ивана </w:t>
            </w:r>
            <w:r w:rsidRPr="006B45D6">
              <w:rPr>
                <w:lang w:val="en-US"/>
              </w:rPr>
              <w:t>III</w:t>
            </w:r>
            <w:r w:rsidRPr="006B45D6">
              <w:t xml:space="preserve">. Судебник </w:t>
            </w:r>
            <w:smartTag w:uri="urn:schemas-microsoft-com:office:smarttags" w:element="metricconverter">
              <w:smartTagPr>
                <w:attr w:name="ProductID" w:val="1497 г"/>
              </w:smartTagPr>
              <w:r w:rsidRPr="006B45D6">
                <w:t>1497 г</w:t>
              </w:r>
            </w:smartTag>
            <w:r w:rsidRPr="006B45D6">
              <w:t xml:space="preserve">. Деятельность Василия </w:t>
            </w:r>
            <w:r w:rsidRPr="006B45D6">
              <w:rPr>
                <w:lang w:val="en-US"/>
              </w:rPr>
              <w:t>III</w:t>
            </w:r>
            <w:r w:rsidRPr="006B45D6">
              <w:t>: с</w:t>
            </w:r>
            <w:r w:rsidRPr="006B45D6">
              <w:t>о</w:t>
            </w:r>
            <w:r w:rsidRPr="006B45D6">
              <w:t>хранение линии на «собирание» русских земель.</w:t>
            </w:r>
          </w:p>
          <w:p w:rsidR="0084601B" w:rsidRPr="006B45D6" w:rsidRDefault="0084601B" w:rsidP="00C6534F">
            <w:pPr>
              <w:numPr>
                <w:ilvl w:val="0"/>
                <w:numId w:val="54"/>
              </w:numPr>
              <w:shd w:val="clear" w:color="auto" w:fill="FFFFFF"/>
              <w:ind w:left="0" w:firstLine="851"/>
            </w:pPr>
            <w:r w:rsidRPr="006B45D6">
              <w:t xml:space="preserve">Внешняя политика Ивана </w:t>
            </w:r>
            <w:r w:rsidRPr="006B45D6">
              <w:rPr>
                <w:lang w:val="en-US"/>
              </w:rPr>
              <w:t>III</w:t>
            </w:r>
            <w:r w:rsidRPr="006B45D6">
              <w:t>. Война с Литвой. Свержение монгольского госпо</w:t>
            </w:r>
            <w:r w:rsidRPr="006B45D6">
              <w:t>д</w:t>
            </w:r>
            <w:r w:rsidRPr="006B45D6">
              <w:t>ства.</w:t>
            </w:r>
          </w:p>
          <w:p w:rsidR="0084601B" w:rsidRPr="006B45D6" w:rsidRDefault="0084601B" w:rsidP="00C6534F">
            <w:pPr>
              <w:numPr>
                <w:ilvl w:val="0"/>
                <w:numId w:val="54"/>
              </w:numPr>
              <w:shd w:val="clear" w:color="auto" w:fill="FFFFFF"/>
              <w:ind w:left="0" w:firstLine="851"/>
            </w:pPr>
            <w:r w:rsidRPr="006B45D6">
              <w:t xml:space="preserve">Роль русской православной церкви в процессе объединения и укрепления русского централизованного государства. </w:t>
            </w:r>
          </w:p>
          <w:p w:rsidR="0084601B" w:rsidRPr="006B45D6" w:rsidRDefault="0084601B" w:rsidP="00C6534F">
            <w:pPr>
              <w:numPr>
                <w:ilvl w:val="0"/>
                <w:numId w:val="54"/>
              </w:numPr>
              <w:shd w:val="clear" w:color="auto" w:fill="FFFFFF"/>
              <w:ind w:left="0" w:firstLine="851"/>
            </w:pPr>
            <w:r w:rsidRPr="006B45D6">
              <w:t>Ереси и внутренние течения православной церкви: иосифляне и нестяж</w:t>
            </w:r>
            <w:r w:rsidRPr="006B45D6">
              <w:t>а</w:t>
            </w:r>
            <w:r w:rsidRPr="006B45D6">
              <w:t>тели.</w:t>
            </w:r>
          </w:p>
          <w:p w:rsidR="0084601B" w:rsidRPr="006B45D6" w:rsidRDefault="0084601B" w:rsidP="00C6534F">
            <w:pPr>
              <w:numPr>
                <w:ilvl w:val="0"/>
                <w:numId w:val="54"/>
              </w:numPr>
              <w:shd w:val="clear" w:color="auto" w:fill="FFFFFF"/>
              <w:ind w:left="0" w:firstLine="851"/>
            </w:pPr>
            <w:r w:rsidRPr="006B45D6">
              <w:t xml:space="preserve">Реформы в период регентства Елены Глинской. Боярское правление с конца ЗО-х до конца 40-х гг. </w:t>
            </w:r>
            <w:r w:rsidRPr="006B45D6">
              <w:rPr>
                <w:lang w:val="en-US"/>
              </w:rPr>
              <w:t>XVI</w:t>
            </w:r>
            <w:r w:rsidRPr="006B45D6">
              <w:t xml:space="preserve"> в.</w:t>
            </w:r>
          </w:p>
          <w:p w:rsidR="0084601B" w:rsidRPr="006B45D6" w:rsidRDefault="0084601B" w:rsidP="00C6534F">
            <w:pPr>
              <w:numPr>
                <w:ilvl w:val="0"/>
                <w:numId w:val="54"/>
              </w:numPr>
              <w:shd w:val="clear" w:color="auto" w:fill="FFFFFF"/>
              <w:ind w:left="0" w:firstLine="851"/>
            </w:pPr>
            <w:r w:rsidRPr="006B45D6">
              <w:t xml:space="preserve">Внутриполитическая   деятельность   Ивана   </w:t>
            </w:r>
            <w:r w:rsidRPr="006B45D6">
              <w:rPr>
                <w:lang w:val="en-US"/>
              </w:rPr>
              <w:t>IV</w:t>
            </w:r>
            <w:r w:rsidRPr="006B45D6">
              <w:t>.   Правительство «Избранной р</w:t>
            </w:r>
            <w:r w:rsidRPr="006B45D6">
              <w:t>а</w:t>
            </w:r>
            <w:r w:rsidRPr="006B45D6">
              <w:t xml:space="preserve">ды» и реформы 50-х гг. </w:t>
            </w:r>
            <w:r w:rsidRPr="006B45D6">
              <w:rPr>
                <w:lang w:val="en-US"/>
              </w:rPr>
              <w:t>XVI</w:t>
            </w:r>
            <w:r w:rsidRPr="006B45D6">
              <w:t xml:space="preserve"> в. в Ро</w:t>
            </w:r>
            <w:r w:rsidRPr="006B45D6">
              <w:t>с</w:t>
            </w:r>
            <w:r w:rsidRPr="006B45D6">
              <w:t>сии.</w:t>
            </w:r>
          </w:p>
          <w:p w:rsidR="0084601B" w:rsidRPr="006B45D6" w:rsidRDefault="0084601B" w:rsidP="00C6534F">
            <w:pPr>
              <w:numPr>
                <w:ilvl w:val="0"/>
                <w:numId w:val="54"/>
              </w:numPr>
              <w:shd w:val="clear" w:color="auto" w:fill="FFFFFF"/>
              <w:ind w:left="0" w:firstLine="851"/>
            </w:pPr>
            <w:r w:rsidRPr="006B45D6">
              <w:t xml:space="preserve">Внешняя   политика России в период правления Ивана </w:t>
            </w:r>
            <w:r w:rsidRPr="006B45D6">
              <w:rPr>
                <w:lang w:val="en-US"/>
              </w:rPr>
              <w:t>IV</w:t>
            </w:r>
            <w:r w:rsidRPr="006B45D6">
              <w:t>: присоединение Пово</w:t>
            </w:r>
            <w:r w:rsidRPr="006B45D6">
              <w:t>л</w:t>
            </w:r>
            <w:r w:rsidRPr="006B45D6">
              <w:t>жья и отношения с Крымским ханс</w:t>
            </w:r>
            <w:r w:rsidRPr="006B45D6">
              <w:t>т</w:t>
            </w:r>
            <w:r w:rsidRPr="006B45D6">
              <w:t>вом.</w:t>
            </w:r>
          </w:p>
          <w:p w:rsidR="0084601B" w:rsidRPr="006B45D6" w:rsidRDefault="0084601B" w:rsidP="00C6534F">
            <w:pPr>
              <w:numPr>
                <w:ilvl w:val="0"/>
                <w:numId w:val="54"/>
              </w:numPr>
              <w:shd w:val="clear" w:color="auto" w:fill="FFFFFF"/>
              <w:ind w:left="0" w:firstLine="851"/>
            </w:pPr>
            <w:r w:rsidRPr="006B45D6">
              <w:t>Ливонская война: причины, ход, итоги, значение.</w:t>
            </w:r>
          </w:p>
          <w:p w:rsidR="0084601B" w:rsidRPr="006B45D6" w:rsidRDefault="0084601B" w:rsidP="00C6534F">
            <w:pPr>
              <w:numPr>
                <w:ilvl w:val="0"/>
                <w:numId w:val="54"/>
              </w:numPr>
              <w:shd w:val="clear" w:color="auto" w:fill="FFFFFF"/>
              <w:ind w:left="0" w:firstLine="851"/>
            </w:pPr>
            <w:r w:rsidRPr="006B45D6">
              <w:t>Учреждение опричнины. Историография проблемы: основные подходы.</w:t>
            </w:r>
          </w:p>
          <w:p w:rsidR="0084601B" w:rsidRPr="006B45D6" w:rsidRDefault="0084601B" w:rsidP="00C6534F">
            <w:pPr>
              <w:numPr>
                <w:ilvl w:val="0"/>
                <w:numId w:val="54"/>
              </w:numPr>
              <w:shd w:val="clear" w:color="auto" w:fill="FFFFFF"/>
              <w:ind w:left="0" w:firstLine="851"/>
            </w:pPr>
            <w:r w:rsidRPr="006B45D6">
              <w:t xml:space="preserve">Государственное учение Ивана </w:t>
            </w:r>
            <w:r w:rsidRPr="006B45D6">
              <w:rPr>
                <w:lang w:val="en-US"/>
              </w:rPr>
              <w:t>IV</w:t>
            </w:r>
            <w:r w:rsidRPr="006B45D6">
              <w:t xml:space="preserve"> и опричнина как православно-монархическая революция. Программа нового пол</w:t>
            </w:r>
            <w:r w:rsidRPr="006B45D6">
              <w:t>и</w:t>
            </w:r>
            <w:r w:rsidRPr="006B45D6">
              <w:t>тического режима. Итоги.</w:t>
            </w:r>
          </w:p>
          <w:p w:rsidR="0084601B" w:rsidRPr="006B45D6" w:rsidRDefault="0084601B" w:rsidP="00C6534F">
            <w:pPr>
              <w:numPr>
                <w:ilvl w:val="0"/>
                <w:numId w:val="54"/>
              </w:numPr>
              <w:shd w:val="clear" w:color="auto" w:fill="FFFFFF"/>
              <w:ind w:left="0" w:firstLine="851"/>
            </w:pPr>
            <w:r w:rsidRPr="006B45D6">
              <w:t>Идея «Москва — Третий Рим» как историко-культурное самоопределение Мо</w:t>
            </w:r>
            <w:r w:rsidRPr="006B45D6">
              <w:t>с</w:t>
            </w:r>
            <w:r w:rsidRPr="006B45D6">
              <w:t>ковской Руси.</w:t>
            </w:r>
          </w:p>
          <w:p w:rsidR="0084601B" w:rsidRPr="006B45D6" w:rsidRDefault="0084601B" w:rsidP="0084601B">
            <w:pPr>
              <w:shd w:val="clear" w:color="auto" w:fill="FFFFFF"/>
              <w:ind w:firstLine="0"/>
            </w:pPr>
          </w:p>
          <w:p w:rsidR="0084601B" w:rsidRPr="006B45D6" w:rsidRDefault="0084601B" w:rsidP="00C6534F">
            <w:pPr>
              <w:numPr>
                <w:ilvl w:val="0"/>
                <w:numId w:val="55"/>
              </w:numPr>
              <w:shd w:val="clear" w:color="auto" w:fill="FFFFFF"/>
              <w:ind w:left="0" w:firstLine="851"/>
            </w:pPr>
            <w:r w:rsidRPr="006B45D6">
              <w:t>Причины «Смутного времени», его периодизация.</w:t>
            </w:r>
          </w:p>
          <w:p w:rsidR="0084601B" w:rsidRPr="006B45D6" w:rsidRDefault="0084601B" w:rsidP="00C6534F">
            <w:pPr>
              <w:numPr>
                <w:ilvl w:val="0"/>
                <w:numId w:val="55"/>
              </w:numPr>
              <w:shd w:val="clear" w:color="auto" w:fill="FFFFFF"/>
              <w:ind w:left="0" w:firstLine="851"/>
            </w:pPr>
            <w:r w:rsidRPr="006B45D6">
              <w:t xml:space="preserve">Борьба за власть в России в конце </w:t>
            </w:r>
            <w:r w:rsidRPr="006B45D6">
              <w:rPr>
                <w:lang w:val="en-US"/>
              </w:rPr>
              <w:t>XVI</w:t>
            </w:r>
            <w:r w:rsidRPr="006B45D6">
              <w:t xml:space="preserve"> в. Борис Годунов.</w:t>
            </w:r>
          </w:p>
          <w:p w:rsidR="0084601B" w:rsidRPr="006B45D6" w:rsidRDefault="0084601B" w:rsidP="00C6534F">
            <w:pPr>
              <w:numPr>
                <w:ilvl w:val="0"/>
                <w:numId w:val="55"/>
              </w:numPr>
              <w:shd w:val="clear" w:color="auto" w:fill="FFFFFF"/>
              <w:ind w:left="0" w:firstLine="851"/>
            </w:pPr>
            <w:r w:rsidRPr="006B45D6">
              <w:t xml:space="preserve">Самозванство в России в начале </w:t>
            </w:r>
            <w:r w:rsidRPr="006B45D6">
              <w:rPr>
                <w:lang w:val="en-US"/>
              </w:rPr>
              <w:t>XVII</w:t>
            </w:r>
            <w:r w:rsidRPr="006B45D6">
              <w:t xml:space="preserve"> в. Начало иностранной интервенции в эпоху «Смуты».</w:t>
            </w:r>
          </w:p>
          <w:p w:rsidR="0084601B" w:rsidRPr="006B45D6" w:rsidRDefault="0084601B" w:rsidP="00C6534F">
            <w:pPr>
              <w:numPr>
                <w:ilvl w:val="0"/>
                <w:numId w:val="55"/>
              </w:numPr>
              <w:shd w:val="clear" w:color="auto" w:fill="FFFFFF"/>
              <w:ind w:left="0" w:firstLine="851"/>
            </w:pPr>
            <w:r w:rsidRPr="006B45D6">
              <w:t>Первое и второе ополчения: состав, итоги деятельности. Освобождение Москвы.</w:t>
            </w:r>
          </w:p>
          <w:p w:rsidR="0084601B" w:rsidRPr="006B45D6" w:rsidRDefault="0084601B" w:rsidP="00C6534F">
            <w:pPr>
              <w:numPr>
                <w:ilvl w:val="0"/>
                <w:numId w:val="55"/>
              </w:numPr>
              <w:shd w:val="clear" w:color="auto" w:fill="FFFFFF"/>
              <w:ind w:left="0" w:firstLine="851"/>
              <w:rPr>
                <w:bCs/>
              </w:rPr>
            </w:pPr>
            <w:r w:rsidRPr="006B45D6">
              <w:t>Народные движения эпохи Смуты. И. Болотников</w:t>
            </w:r>
          </w:p>
          <w:p w:rsidR="0084601B" w:rsidRPr="006B45D6" w:rsidRDefault="0084601B" w:rsidP="00C6534F">
            <w:pPr>
              <w:numPr>
                <w:ilvl w:val="0"/>
                <w:numId w:val="55"/>
              </w:numPr>
              <w:shd w:val="clear" w:color="auto" w:fill="FFFFFF"/>
              <w:ind w:left="0" w:firstLine="851"/>
            </w:pPr>
            <w:r w:rsidRPr="006B45D6">
              <w:t xml:space="preserve">Внутренняя политика первых Романовых. Земский собор </w:t>
            </w:r>
            <w:smartTag w:uri="urn:schemas-microsoft-com:office:smarttags" w:element="metricconverter">
              <w:smartTagPr>
                <w:attr w:name="ProductID" w:val="1613 г"/>
              </w:smartTagPr>
              <w:r w:rsidRPr="006B45D6">
                <w:t>1613 г</w:t>
              </w:r>
            </w:smartTag>
            <w:r w:rsidRPr="006B45D6">
              <w:t>. Михаил Фёдор</w:t>
            </w:r>
            <w:r w:rsidRPr="006B45D6">
              <w:t>о</w:t>
            </w:r>
            <w:r w:rsidRPr="006B45D6">
              <w:t>вич Романов: внутренняя и внешняя политика.</w:t>
            </w:r>
          </w:p>
          <w:p w:rsidR="0084601B" w:rsidRPr="006B45D6" w:rsidRDefault="0084601B" w:rsidP="00C6534F">
            <w:pPr>
              <w:numPr>
                <w:ilvl w:val="0"/>
                <w:numId w:val="55"/>
              </w:numPr>
              <w:shd w:val="clear" w:color="auto" w:fill="FFFFFF"/>
              <w:tabs>
                <w:tab w:val="left" w:pos="1310"/>
              </w:tabs>
              <w:ind w:left="0" w:firstLine="851"/>
            </w:pPr>
            <w:r w:rsidRPr="006B45D6">
              <w:t>Социально-экономическое развитие России в 17 в. Экономическая политика мо</w:t>
            </w:r>
            <w:r w:rsidRPr="006B45D6">
              <w:t>с</w:t>
            </w:r>
            <w:r w:rsidRPr="006B45D6">
              <w:t>ковского правительства.</w:t>
            </w:r>
          </w:p>
          <w:p w:rsidR="0084601B" w:rsidRPr="006B45D6" w:rsidRDefault="0084601B" w:rsidP="00C6534F">
            <w:pPr>
              <w:numPr>
                <w:ilvl w:val="0"/>
                <w:numId w:val="55"/>
              </w:numPr>
              <w:shd w:val="clear" w:color="auto" w:fill="FFFFFF"/>
              <w:tabs>
                <w:tab w:val="left" w:pos="1310"/>
              </w:tabs>
              <w:ind w:left="0" w:firstLine="851"/>
            </w:pPr>
            <w:r w:rsidRPr="006B45D6">
              <w:t>Начало формирования абсолютизма: эволюция центрального и местного управл</w:t>
            </w:r>
            <w:r w:rsidRPr="006B45D6">
              <w:t>е</w:t>
            </w:r>
            <w:r w:rsidRPr="006B45D6">
              <w:t>ния. Царь Алексей Михайлович.</w:t>
            </w:r>
          </w:p>
          <w:p w:rsidR="0084601B" w:rsidRPr="006B45D6" w:rsidRDefault="0084601B" w:rsidP="00C6534F">
            <w:pPr>
              <w:numPr>
                <w:ilvl w:val="0"/>
                <w:numId w:val="55"/>
              </w:numPr>
              <w:shd w:val="clear" w:color="auto" w:fill="FFFFFF"/>
              <w:tabs>
                <w:tab w:val="left" w:pos="1310"/>
              </w:tabs>
              <w:ind w:left="0" w:firstLine="851"/>
            </w:pPr>
            <w:r w:rsidRPr="006B45D6">
              <w:t>Церковь и государство в 17 в. Церковные реформы. Патриарх Никон.</w:t>
            </w:r>
          </w:p>
          <w:p w:rsidR="0084601B" w:rsidRPr="006B45D6" w:rsidRDefault="0084601B" w:rsidP="00C6534F">
            <w:pPr>
              <w:numPr>
                <w:ilvl w:val="0"/>
                <w:numId w:val="55"/>
              </w:numPr>
              <w:shd w:val="clear" w:color="auto" w:fill="FFFFFF"/>
              <w:tabs>
                <w:tab w:val="left" w:pos="1310"/>
              </w:tabs>
              <w:ind w:left="0" w:firstLine="851"/>
            </w:pPr>
            <w:r w:rsidRPr="006B45D6">
              <w:t>Раскол в русской православной церкви. Старообрядчество.</w:t>
            </w:r>
          </w:p>
          <w:p w:rsidR="0084601B" w:rsidRPr="006B45D6" w:rsidRDefault="0084601B" w:rsidP="00C6534F">
            <w:pPr>
              <w:numPr>
                <w:ilvl w:val="0"/>
                <w:numId w:val="55"/>
              </w:numPr>
              <w:shd w:val="clear" w:color="auto" w:fill="FFFFFF"/>
              <w:tabs>
                <w:tab w:val="left" w:pos="1310"/>
              </w:tabs>
              <w:ind w:left="0" w:firstLine="851"/>
            </w:pPr>
            <w:r w:rsidRPr="006B45D6">
              <w:t>Социальные движения второй половины 17 в. Городские восстания.</w:t>
            </w:r>
          </w:p>
          <w:p w:rsidR="0084601B" w:rsidRPr="006B45D6" w:rsidRDefault="0084601B" w:rsidP="00C6534F">
            <w:pPr>
              <w:numPr>
                <w:ilvl w:val="0"/>
                <w:numId w:val="55"/>
              </w:numPr>
              <w:shd w:val="clear" w:color="auto" w:fill="FFFFFF"/>
              <w:tabs>
                <w:tab w:val="left" w:pos="1310"/>
              </w:tabs>
              <w:ind w:left="0" w:firstLine="851"/>
            </w:pPr>
            <w:r w:rsidRPr="006B45D6">
              <w:t>Движение под предводительством Степана Разина.</w:t>
            </w:r>
          </w:p>
          <w:p w:rsidR="0084601B" w:rsidRPr="006B45D6" w:rsidRDefault="0084601B" w:rsidP="00C6534F">
            <w:pPr>
              <w:numPr>
                <w:ilvl w:val="0"/>
                <w:numId w:val="55"/>
              </w:numPr>
              <w:shd w:val="clear" w:color="auto" w:fill="FFFFFF"/>
              <w:tabs>
                <w:tab w:val="left" w:pos="1310"/>
              </w:tabs>
              <w:ind w:left="0" w:firstLine="851"/>
              <w:rPr>
                <w:b/>
              </w:rPr>
            </w:pPr>
            <w:r w:rsidRPr="006B45D6">
              <w:t>Воссоединение Украины с Россией, и война с Речью Посполитой.</w:t>
            </w:r>
          </w:p>
          <w:p w:rsidR="0084601B" w:rsidRPr="006B45D6" w:rsidRDefault="0084601B" w:rsidP="00C6534F">
            <w:pPr>
              <w:numPr>
                <w:ilvl w:val="0"/>
                <w:numId w:val="56"/>
              </w:numPr>
              <w:ind w:left="0" w:firstLine="51"/>
            </w:pPr>
            <w:r w:rsidRPr="006B45D6">
              <w:t>Борьба придворных группировок за власть в конце XVII в. Начало царс</w:t>
            </w:r>
            <w:r w:rsidRPr="006B45D6">
              <w:t>т</w:t>
            </w:r>
            <w:r w:rsidRPr="006B45D6">
              <w:t>вования Петра I.</w:t>
            </w:r>
          </w:p>
          <w:p w:rsidR="0084601B" w:rsidRPr="006B45D6" w:rsidRDefault="0084601B" w:rsidP="00C6534F">
            <w:pPr>
              <w:numPr>
                <w:ilvl w:val="0"/>
                <w:numId w:val="56"/>
              </w:numPr>
              <w:ind w:left="0" w:firstLine="51"/>
            </w:pPr>
            <w:r w:rsidRPr="006B45D6">
              <w:t>Внешняя политика России в первой четверти XVIII в. Военные реформы.</w:t>
            </w:r>
          </w:p>
          <w:p w:rsidR="0084601B" w:rsidRPr="006B45D6" w:rsidRDefault="0084601B" w:rsidP="00C6534F">
            <w:pPr>
              <w:numPr>
                <w:ilvl w:val="0"/>
                <w:numId w:val="56"/>
              </w:numPr>
              <w:ind w:left="0" w:firstLine="51"/>
            </w:pPr>
            <w:r w:rsidRPr="006B45D6">
              <w:t>Экономическое развитие страны в первой половине XVIII в. Особенности экон</w:t>
            </w:r>
            <w:r w:rsidRPr="006B45D6">
              <w:t>о</w:t>
            </w:r>
            <w:r w:rsidRPr="006B45D6">
              <w:t>мической политики правительства.</w:t>
            </w:r>
          </w:p>
          <w:p w:rsidR="0084601B" w:rsidRPr="006B45D6" w:rsidRDefault="0084601B" w:rsidP="00C6534F">
            <w:pPr>
              <w:numPr>
                <w:ilvl w:val="0"/>
                <w:numId w:val="56"/>
              </w:numPr>
              <w:ind w:left="0" w:firstLine="51"/>
            </w:pPr>
            <w:r w:rsidRPr="006B45D6">
              <w:t>Социальная политика Петра I. Социальные движения в первой четверти XVIII в.</w:t>
            </w:r>
          </w:p>
          <w:p w:rsidR="0084601B" w:rsidRPr="006B45D6" w:rsidRDefault="0084601B" w:rsidP="00C6534F">
            <w:pPr>
              <w:numPr>
                <w:ilvl w:val="0"/>
                <w:numId w:val="56"/>
              </w:numPr>
              <w:ind w:left="0" w:firstLine="51"/>
            </w:pPr>
            <w:r w:rsidRPr="006B45D6">
              <w:t>Реформы органов власти управления в первой четверти XVIII в. Укрепление а</w:t>
            </w:r>
            <w:r w:rsidRPr="006B45D6">
              <w:t>б</w:t>
            </w:r>
            <w:r w:rsidRPr="006B45D6">
              <w:t>солютизма. Образование российской империи.</w:t>
            </w:r>
          </w:p>
          <w:p w:rsidR="0084601B" w:rsidRPr="006B45D6" w:rsidRDefault="0084601B" w:rsidP="00C6534F">
            <w:pPr>
              <w:numPr>
                <w:ilvl w:val="0"/>
                <w:numId w:val="56"/>
              </w:numPr>
              <w:ind w:left="0" w:firstLine="51"/>
            </w:pPr>
            <w:r w:rsidRPr="006B45D6">
              <w:t>Первые дворцовые перевороты. Верховный тайный совет. Анна Ивано</w:t>
            </w:r>
            <w:r w:rsidRPr="006B45D6">
              <w:t>в</w:t>
            </w:r>
            <w:r w:rsidRPr="006B45D6">
              <w:t>на.</w:t>
            </w:r>
          </w:p>
          <w:p w:rsidR="0084601B" w:rsidRPr="006B45D6" w:rsidRDefault="0084601B" w:rsidP="00C6534F">
            <w:pPr>
              <w:numPr>
                <w:ilvl w:val="0"/>
                <w:numId w:val="56"/>
              </w:numPr>
              <w:ind w:left="0" w:firstLine="51"/>
            </w:pPr>
            <w:r w:rsidRPr="006B45D6">
              <w:t>Внутренняя политика самодержавия в 1740-х - начале 1760-х гг. XVIII в., ее ос</w:t>
            </w:r>
            <w:r w:rsidRPr="006B45D6">
              <w:t>о</w:t>
            </w:r>
            <w:r w:rsidRPr="006B45D6">
              <w:t>бенности. Елизавета Петровна и ее правление. Петр III.</w:t>
            </w:r>
          </w:p>
          <w:p w:rsidR="0084601B" w:rsidRPr="006B45D6" w:rsidRDefault="0084601B" w:rsidP="00C6534F">
            <w:pPr>
              <w:numPr>
                <w:ilvl w:val="0"/>
                <w:numId w:val="56"/>
              </w:numPr>
              <w:ind w:left="0" w:firstLine="51"/>
            </w:pPr>
            <w:r w:rsidRPr="006B45D6">
              <w:t>Социальная сущность дворцовых переворотов.</w:t>
            </w:r>
          </w:p>
          <w:p w:rsidR="0084601B" w:rsidRPr="006B45D6" w:rsidRDefault="0084601B" w:rsidP="00C6534F">
            <w:pPr>
              <w:numPr>
                <w:ilvl w:val="0"/>
                <w:numId w:val="56"/>
              </w:numPr>
              <w:ind w:left="0" w:firstLine="51"/>
            </w:pPr>
            <w:r w:rsidRPr="006B45D6">
              <w:t>6 семестр</w:t>
            </w:r>
          </w:p>
          <w:p w:rsidR="0084601B" w:rsidRPr="006B45D6" w:rsidRDefault="0084601B" w:rsidP="00C6534F">
            <w:pPr>
              <w:numPr>
                <w:ilvl w:val="0"/>
                <w:numId w:val="56"/>
              </w:numPr>
              <w:ind w:left="0" w:firstLine="51"/>
            </w:pPr>
            <w:r w:rsidRPr="006B45D6">
              <w:t>Внешняя политика России во второй четверти и середине XVIII в., ее о</w:t>
            </w:r>
            <w:r w:rsidRPr="006B45D6">
              <w:t>с</w:t>
            </w:r>
            <w:r w:rsidRPr="006B45D6">
              <w:t>новные направления и особенности.</w:t>
            </w:r>
          </w:p>
          <w:p w:rsidR="0084601B" w:rsidRPr="006B45D6" w:rsidRDefault="0084601B" w:rsidP="00C6534F">
            <w:pPr>
              <w:numPr>
                <w:ilvl w:val="0"/>
                <w:numId w:val="56"/>
              </w:numPr>
              <w:ind w:left="0" w:firstLine="51"/>
            </w:pPr>
            <w:r w:rsidRPr="006B45D6">
              <w:t>Преобразование в области быта и культуры в первой половине XVIII века и их последствия.</w:t>
            </w:r>
          </w:p>
          <w:p w:rsidR="0084601B" w:rsidRPr="006B45D6" w:rsidRDefault="0084601B" w:rsidP="00C6534F">
            <w:pPr>
              <w:numPr>
                <w:ilvl w:val="0"/>
                <w:numId w:val="56"/>
              </w:numPr>
              <w:ind w:left="0" w:firstLine="51"/>
            </w:pPr>
            <w:r w:rsidRPr="006B45D6">
              <w:t>Социально-экономическое развитие страны во второй половине XVIII в.</w:t>
            </w:r>
          </w:p>
          <w:p w:rsidR="0084601B" w:rsidRPr="006B45D6" w:rsidRDefault="0084601B" w:rsidP="00C6534F">
            <w:pPr>
              <w:numPr>
                <w:ilvl w:val="0"/>
                <w:numId w:val="56"/>
              </w:numPr>
              <w:ind w:left="0" w:firstLine="51"/>
            </w:pPr>
            <w:r w:rsidRPr="006B45D6">
              <w:t xml:space="preserve">Екатерина II. Внутренняя политика Екатерины II в 1770-80-х гг. XVIII в. </w:t>
            </w:r>
          </w:p>
          <w:p w:rsidR="0084601B" w:rsidRPr="006B45D6" w:rsidRDefault="0084601B" w:rsidP="00C6534F">
            <w:pPr>
              <w:numPr>
                <w:ilvl w:val="0"/>
                <w:numId w:val="56"/>
              </w:numPr>
              <w:ind w:left="0" w:firstLine="51"/>
            </w:pPr>
            <w:r w:rsidRPr="006B45D6">
              <w:t>Социальная политика Екатерины II. Крестьянская война под предвод</w:t>
            </w:r>
            <w:r w:rsidRPr="006B45D6">
              <w:t>и</w:t>
            </w:r>
            <w:r w:rsidRPr="006B45D6">
              <w:t>тельством Е. Пугачева.</w:t>
            </w:r>
          </w:p>
          <w:p w:rsidR="0084601B" w:rsidRPr="006B45D6" w:rsidRDefault="0084601B" w:rsidP="00C6534F">
            <w:pPr>
              <w:numPr>
                <w:ilvl w:val="0"/>
                <w:numId w:val="56"/>
              </w:numPr>
              <w:ind w:left="0" w:firstLine="51"/>
            </w:pPr>
            <w:r w:rsidRPr="006B45D6">
              <w:t xml:space="preserve">«Просвещенный абсолютизм» Екатерины II в 1762-1768 гг. Основные черты.        Мероприятия. Уложенная комиссия. </w:t>
            </w:r>
          </w:p>
          <w:p w:rsidR="0084601B" w:rsidRPr="006B45D6" w:rsidRDefault="0084601B" w:rsidP="00C6534F">
            <w:pPr>
              <w:numPr>
                <w:ilvl w:val="0"/>
                <w:numId w:val="56"/>
              </w:numPr>
              <w:ind w:left="0" w:firstLine="51"/>
            </w:pPr>
            <w:r w:rsidRPr="006B45D6">
              <w:t>Русско-турецкая война 1768-1774 гг. Кючук-Кайнарджийский мир.</w:t>
            </w:r>
          </w:p>
          <w:p w:rsidR="0084601B" w:rsidRPr="006B45D6" w:rsidRDefault="0084601B" w:rsidP="00C6534F">
            <w:pPr>
              <w:numPr>
                <w:ilvl w:val="0"/>
                <w:numId w:val="56"/>
              </w:numPr>
              <w:ind w:left="0" w:firstLine="51"/>
            </w:pPr>
            <w:r w:rsidRPr="006B45D6">
              <w:t>Русско-польские отношения в 1770-1790-е гг.; главные направления. Разделы Р</w:t>
            </w:r>
            <w:r w:rsidRPr="006B45D6">
              <w:t>е</w:t>
            </w:r>
            <w:r w:rsidRPr="006B45D6">
              <w:t>чи Посполитой.</w:t>
            </w:r>
          </w:p>
          <w:p w:rsidR="0084601B" w:rsidRPr="006B45D6" w:rsidRDefault="0084601B" w:rsidP="00C6534F">
            <w:pPr>
              <w:numPr>
                <w:ilvl w:val="0"/>
                <w:numId w:val="56"/>
              </w:numPr>
              <w:ind w:left="0" w:firstLine="51"/>
            </w:pPr>
            <w:r w:rsidRPr="006B45D6">
              <w:t>Русско-турецкие война 1789-1791 гг. Ясский мир.</w:t>
            </w:r>
          </w:p>
          <w:p w:rsidR="0084601B" w:rsidRPr="006B45D6" w:rsidRDefault="0084601B" w:rsidP="00C6534F">
            <w:pPr>
              <w:numPr>
                <w:ilvl w:val="0"/>
                <w:numId w:val="56"/>
              </w:numPr>
              <w:ind w:left="0" w:firstLine="51"/>
            </w:pPr>
            <w:r w:rsidRPr="006B45D6">
              <w:t>Глобальная внешняя политика России в 1780-1790 гг.</w:t>
            </w:r>
          </w:p>
          <w:p w:rsidR="0084601B" w:rsidRPr="006B45D6" w:rsidRDefault="0084601B" w:rsidP="00C6534F">
            <w:pPr>
              <w:numPr>
                <w:ilvl w:val="0"/>
                <w:numId w:val="56"/>
              </w:numPr>
              <w:ind w:left="0" w:firstLine="51"/>
            </w:pPr>
            <w:r w:rsidRPr="006B45D6">
              <w:t>Внутренняя и внешняя политика Павла I.</w:t>
            </w:r>
          </w:p>
          <w:p w:rsidR="0084601B" w:rsidRPr="006B45D6" w:rsidRDefault="0084601B" w:rsidP="00C6534F">
            <w:pPr>
              <w:numPr>
                <w:ilvl w:val="0"/>
                <w:numId w:val="56"/>
              </w:numPr>
              <w:ind w:left="0" w:firstLine="51"/>
            </w:pPr>
            <w:r w:rsidRPr="006B45D6">
              <w:t>Культура России во второй половине XVIII века.</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8"/>
                <w:szCs w:val="24"/>
                <w:lang w:val="ru-RU"/>
              </w:rPr>
            </w:pPr>
            <w:r w:rsidRPr="006B45D6">
              <w:rPr>
                <w:spacing w:val="-4"/>
                <w:szCs w:val="24"/>
                <w:lang w:val="ru-RU"/>
              </w:rPr>
              <w:t xml:space="preserve">Аграрное развитие Росси в первой половине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9"/>
                <w:szCs w:val="24"/>
                <w:lang w:val="ru-RU"/>
              </w:rPr>
            </w:pPr>
            <w:r w:rsidRPr="006B45D6">
              <w:rPr>
                <w:spacing w:val="-3"/>
                <w:szCs w:val="24"/>
                <w:lang w:val="ru-RU"/>
              </w:rPr>
              <w:t>Развитие капиталистического уклада в российской промышленности в пер. половине</w:t>
            </w:r>
            <w:r w:rsidRPr="006B45D6">
              <w:rPr>
                <w:szCs w:val="24"/>
                <w:lang w:val="ru-RU"/>
              </w:rPr>
              <w:t xml:space="preserve">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9"/>
                <w:szCs w:val="24"/>
                <w:lang w:val="ru-RU"/>
              </w:rPr>
            </w:pPr>
            <w:r w:rsidRPr="006B45D6">
              <w:rPr>
                <w:spacing w:val="-4"/>
                <w:szCs w:val="24"/>
                <w:lang w:val="ru-RU"/>
              </w:rPr>
              <w:t>Внутренняя и внешняя торговля в России первой половине</w:t>
            </w:r>
            <w:r w:rsidRPr="006B45D6">
              <w:rPr>
                <w:szCs w:val="24"/>
                <w:lang w:val="ru-RU"/>
              </w:rPr>
              <w:t xml:space="preserve">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pacing w:val="-5"/>
                <w:szCs w:val="24"/>
                <w:lang w:val="ru-RU"/>
              </w:rPr>
              <w:t xml:space="preserve">Вступление Александра </w:t>
            </w:r>
            <w:r w:rsidRPr="006B45D6">
              <w:rPr>
                <w:spacing w:val="-5"/>
                <w:szCs w:val="24"/>
              </w:rPr>
              <w:t>I</w:t>
            </w:r>
            <w:r w:rsidRPr="006B45D6">
              <w:rPr>
                <w:spacing w:val="-5"/>
                <w:szCs w:val="24"/>
                <w:lang w:val="ru-RU"/>
              </w:rPr>
              <w:t xml:space="preserve"> на престол и его первые внутриполитические мер</w:t>
            </w:r>
            <w:r w:rsidRPr="006B45D6">
              <w:rPr>
                <w:spacing w:val="-5"/>
                <w:szCs w:val="24"/>
                <w:lang w:val="ru-RU"/>
              </w:rPr>
              <w:t>о</w:t>
            </w:r>
            <w:r w:rsidRPr="006B45D6">
              <w:rPr>
                <w:spacing w:val="-5"/>
                <w:szCs w:val="24"/>
                <w:lang w:val="ru-RU"/>
              </w:rPr>
              <w:t>приятия.</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pacing w:val="-6"/>
                <w:szCs w:val="24"/>
                <w:lang w:val="ru-RU"/>
              </w:rPr>
              <w:t>«Негласный комитет» и его деятельность.</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4"/>
                <w:szCs w:val="24"/>
                <w:lang w:val="ru-RU"/>
              </w:rPr>
            </w:pPr>
            <w:r w:rsidRPr="006B45D6">
              <w:rPr>
                <w:spacing w:val="-4"/>
                <w:szCs w:val="24"/>
                <w:lang w:val="ru-RU"/>
              </w:rPr>
              <w:t xml:space="preserve">Политика самодержавия по крестьянскому вопросу в начале </w:t>
            </w:r>
            <w:r w:rsidRPr="006B45D6">
              <w:rPr>
                <w:szCs w:val="24"/>
              </w:rPr>
              <w:t>XIX</w:t>
            </w:r>
            <w:r w:rsidRPr="006B45D6">
              <w:rPr>
                <w:spacing w:val="-4"/>
                <w:szCs w:val="24"/>
                <w:lang w:val="ru-RU"/>
              </w:rPr>
              <w:t xml:space="preserve"> 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4"/>
                <w:szCs w:val="24"/>
                <w:lang w:val="ru-RU"/>
              </w:rPr>
            </w:pPr>
            <w:r w:rsidRPr="006B45D6">
              <w:rPr>
                <w:spacing w:val="-4"/>
                <w:szCs w:val="24"/>
                <w:lang w:val="ru-RU"/>
              </w:rPr>
              <w:t xml:space="preserve">Международное положение России в начале </w:t>
            </w:r>
            <w:r w:rsidRPr="006B45D6">
              <w:rPr>
                <w:szCs w:val="24"/>
              </w:rPr>
              <w:t>XIX</w:t>
            </w:r>
            <w:r w:rsidRPr="006B45D6">
              <w:rPr>
                <w:spacing w:val="-4"/>
                <w:szCs w:val="24"/>
                <w:lang w:val="ru-RU"/>
              </w:rPr>
              <w:t xml:space="preserve"> в. Участие России в </w:t>
            </w:r>
            <w:r w:rsidRPr="006B45D6">
              <w:rPr>
                <w:spacing w:val="-4"/>
                <w:szCs w:val="24"/>
              </w:rPr>
              <w:t>III</w:t>
            </w:r>
            <w:r w:rsidRPr="006B45D6">
              <w:rPr>
                <w:spacing w:val="-4"/>
                <w:szCs w:val="24"/>
                <w:lang w:val="ru-RU"/>
              </w:rPr>
              <w:t xml:space="preserve"> и </w:t>
            </w:r>
            <w:r w:rsidRPr="006B45D6">
              <w:rPr>
                <w:spacing w:val="-4"/>
                <w:szCs w:val="24"/>
              </w:rPr>
              <w:t>IV</w:t>
            </w:r>
            <w:r w:rsidRPr="006B45D6">
              <w:rPr>
                <w:spacing w:val="-4"/>
                <w:szCs w:val="24"/>
                <w:lang w:val="ru-RU"/>
              </w:rPr>
              <w:t xml:space="preserve"> ант</w:t>
            </w:r>
            <w:r w:rsidRPr="006B45D6">
              <w:rPr>
                <w:spacing w:val="-4"/>
                <w:szCs w:val="24"/>
                <w:lang w:val="ru-RU"/>
              </w:rPr>
              <w:t>и</w:t>
            </w:r>
            <w:r w:rsidRPr="006B45D6">
              <w:rPr>
                <w:spacing w:val="-4"/>
                <w:szCs w:val="24"/>
                <w:lang w:val="ru-RU"/>
              </w:rPr>
              <w:t>французских коалициях.</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4"/>
                <w:szCs w:val="24"/>
                <w:lang w:val="ru-RU"/>
              </w:rPr>
            </w:pPr>
            <w:r w:rsidRPr="006B45D6">
              <w:rPr>
                <w:spacing w:val="-4"/>
                <w:szCs w:val="24"/>
                <w:lang w:val="ru-RU"/>
              </w:rPr>
              <w:t xml:space="preserve">Политика России на Кавказе в начале </w:t>
            </w:r>
            <w:r w:rsidRPr="006B45D6">
              <w:rPr>
                <w:szCs w:val="24"/>
              </w:rPr>
              <w:t>XIX</w:t>
            </w:r>
            <w:r w:rsidRPr="006B45D6">
              <w:rPr>
                <w:spacing w:val="-4"/>
                <w:szCs w:val="24"/>
                <w:lang w:val="ru-RU"/>
              </w:rPr>
              <w:t xml:space="preserve"> в. и русско-турецкая война 1804-1813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rPr>
            </w:pPr>
            <w:r w:rsidRPr="006B45D6">
              <w:rPr>
                <w:spacing w:val="-4"/>
                <w:szCs w:val="24"/>
              </w:rPr>
              <w:t>Русско-турецкая война 1806-1812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rPr>
            </w:pPr>
            <w:r w:rsidRPr="006B45D6">
              <w:rPr>
                <w:spacing w:val="-4"/>
                <w:szCs w:val="24"/>
              </w:rPr>
              <w:t>Русско-шведская война 1808-1809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
                <w:szCs w:val="24"/>
              </w:rPr>
            </w:pPr>
            <w:r w:rsidRPr="006B45D6">
              <w:rPr>
                <w:spacing w:val="-1"/>
                <w:szCs w:val="24"/>
                <w:lang w:val="ru-RU"/>
              </w:rPr>
              <w:t xml:space="preserve">Внутренняя политика правительства после Тильзитского мира. </w:t>
            </w:r>
            <w:r w:rsidRPr="006B45D6">
              <w:rPr>
                <w:spacing w:val="-1"/>
                <w:szCs w:val="24"/>
              </w:rPr>
              <w:t>Деятельность М.М. Сперанского.</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5"/>
                <w:szCs w:val="24"/>
                <w:lang w:val="ru-RU"/>
              </w:rPr>
            </w:pPr>
            <w:r w:rsidRPr="006B45D6">
              <w:rPr>
                <w:spacing w:val="-4"/>
                <w:szCs w:val="24"/>
                <w:lang w:val="ru-RU"/>
              </w:rPr>
              <w:t xml:space="preserve">Основные причины и начало Отечественной войны </w:t>
            </w:r>
            <w:smartTag w:uri="urn:schemas-microsoft-com:office:smarttags" w:element="metricconverter">
              <w:smartTagPr>
                <w:attr w:name="ProductID" w:val="1812 г"/>
              </w:smartTagPr>
              <w:r w:rsidRPr="006B45D6">
                <w:rPr>
                  <w:spacing w:val="-4"/>
                  <w:szCs w:val="24"/>
                  <w:lang w:val="ru-RU"/>
                </w:rPr>
                <w:t>1812 г</w:t>
              </w:r>
            </w:smartTag>
            <w:r w:rsidRPr="006B45D6">
              <w:rPr>
                <w:spacing w:val="-4"/>
                <w:szCs w:val="24"/>
                <w:lang w:val="ru-RU"/>
              </w:rPr>
              <w:t>. Первый этап во</w:t>
            </w:r>
            <w:r w:rsidRPr="006B45D6">
              <w:rPr>
                <w:spacing w:val="-4"/>
                <w:szCs w:val="24"/>
                <w:lang w:val="ru-RU"/>
              </w:rPr>
              <w:t>й</w:t>
            </w:r>
            <w:r w:rsidRPr="006B45D6">
              <w:rPr>
                <w:spacing w:val="-4"/>
                <w:szCs w:val="24"/>
                <w:lang w:val="ru-RU"/>
              </w:rPr>
              <w:t>ны.</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5"/>
                <w:szCs w:val="24"/>
              </w:rPr>
            </w:pPr>
            <w:r w:rsidRPr="006B45D6">
              <w:rPr>
                <w:spacing w:val="-4"/>
                <w:szCs w:val="24"/>
                <w:lang w:val="ru-RU"/>
              </w:rPr>
              <w:t xml:space="preserve">Бородинское сражение и его результаты. </w:t>
            </w:r>
            <w:r w:rsidRPr="006B45D6">
              <w:rPr>
                <w:spacing w:val="-4"/>
                <w:szCs w:val="24"/>
              </w:rPr>
              <w:t>Развертывание народной войны.</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5"/>
                <w:szCs w:val="24"/>
                <w:lang w:val="ru-RU"/>
              </w:rPr>
            </w:pPr>
            <w:r w:rsidRPr="006B45D6">
              <w:rPr>
                <w:spacing w:val="-3"/>
                <w:szCs w:val="24"/>
                <w:lang w:val="ru-RU"/>
              </w:rPr>
              <w:t>Изгнание наполеоновской армии из России. Причины победы России и зн</w:t>
            </w:r>
            <w:r w:rsidRPr="006B45D6">
              <w:rPr>
                <w:spacing w:val="-3"/>
                <w:szCs w:val="24"/>
                <w:lang w:val="ru-RU"/>
              </w:rPr>
              <w:t>а</w:t>
            </w:r>
            <w:r w:rsidRPr="006B45D6">
              <w:rPr>
                <w:spacing w:val="-3"/>
                <w:szCs w:val="24"/>
                <w:lang w:val="ru-RU"/>
              </w:rPr>
              <w:t>чение Оте</w:t>
            </w:r>
            <w:r w:rsidRPr="006B45D6">
              <w:rPr>
                <w:spacing w:val="-2"/>
                <w:szCs w:val="24"/>
                <w:lang w:val="ru-RU"/>
              </w:rPr>
              <w:t>чественной войны 1812г.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4"/>
                <w:szCs w:val="24"/>
              </w:rPr>
            </w:pPr>
            <w:r w:rsidRPr="006B45D6">
              <w:rPr>
                <w:spacing w:val="-5"/>
                <w:szCs w:val="24"/>
              </w:rPr>
              <w:t>Заграничные походы русской армии.</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4"/>
                <w:szCs w:val="24"/>
                <w:lang w:val="ru-RU"/>
              </w:rPr>
            </w:pPr>
            <w:r w:rsidRPr="006B45D6">
              <w:rPr>
                <w:spacing w:val="-4"/>
                <w:szCs w:val="24"/>
                <w:lang w:val="ru-RU"/>
              </w:rPr>
              <w:t>Венский конгресс и его результаты.</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rPr>
            </w:pPr>
            <w:r w:rsidRPr="006B45D6">
              <w:rPr>
                <w:spacing w:val="-4"/>
                <w:szCs w:val="24"/>
                <w:lang w:val="ru-RU"/>
              </w:rPr>
              <w:t xml:space="preserve">Политика России на европейском направлении в 1815-1825 гг. </w:t>
            </w:r>
            <w:r w:rsidRPr="006B45D6">
              <w:rPr>
                <w:spacing w:val="-4"/>
                <w:szCs w:val="24"/>
              </w:rPr>
              <w:t>Деятельность «Священ</w:t>
            </w:r>
            <w:r w:rsidRPr="006B45D6">
              <w:rPr>
                <w:spacing w:val="-6"/>
                <w:szCs w:val="24"/>
              </w:rPr>
              <w:t>ного союза».</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lang w:val="ru-RU"/>
              </w:rPr>
            </w:pPr>
            <w:r w:rsidRPr="006B45D6">
              <w:rPr>
                <w:spacing w:val="-4"/>
                <w:szCs w:val="24"/>
                <w:lang w:val="ru-RU"/>
              </w:rPr>
              <w:t>Восточный вопрос во внешней политике России в 1815-1825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pacing w:val="-4"/>
                <w:szCs w:val="24"/>
                <w:lang w:val="ru-RU"/>
              </w:rPr>
              <w:t>Основные направления внутренней политики самодержавия после Отечес</w:t>
            </w:r>
            <w:r w:rsidRPr="006B45D6">
              <w:rPr>
                <w:spacing w:val="-4"/>
                <w:szCs w:val="24"/>
                <w:lang w:val="ru-RU"/>
              </w:rPr>
              <w:t>т</w:t>
            </w:r>
            <w:r w:rsidRPr="006B45D6">
              <w:rPr>
                <w:spacing w:val="-4"/>
                <w:szCs w:val="24"/>
                <w:lang w:val="ru-RU"/>
              </w:rPr>
              <w:t>венной вой</w:t>
            </w:r>
            <w:r w:rsidRPr="006B45D6">
              <w:rPr>
                <w:spacing w:val="-13"/>
                <w:szCs w:val="24"/>
                <w:lang w:val="ru-RU"/>
              </w:rPr>
              <w:t>ны.</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zCs w:val="24"/>
                <w:lang w:val="ru-RU"/>
              </w:rPr>
              <w:t>По</w:t>
            </w:r>
            <w:r w:rsidRPr="006B45D6">
              <w:rPr>
                <w:spacing w:val="-3"/>
                <w:szCs w:val="24"/>
                <w:lang w:val="ru-RU"/>
              </w:rPr>
              <w:t>литика правительства по крестьянскому вопросу в 1814-1825 гг. и массовое дв</w:t>
            </w:r>
            <w:r w:rsidRPr="006B45D6">
              <w:rPr>
                <w:spacing w:val="-3"/>
                <w:szCs w:val="24"/>
                <w:lang w:val="ru-RU"/>
              </w:rPr>
              <w:t>и</w:t>
            </w:r>
            <w:r w:rsidRPr="006B45D6">
              <w:rPr>
                <w:spacing w:val="-3"/>
                <w:szCs w:val="24"/>
                <w:lang w:val="ru-RU"/>
              </w:rPr>
              <w:t>же</w:t>
            </w:r>
            <w:r w:rsidRPr="006B45D6">
              <w:rPr>
                <w:spacing w:val="-4"/>
                <w:szCs w:val="24"/>
                <w:lang w:val="ru-RU"/>
              </w:rPr>
              <w:t>ние после Отечественной войны.</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1"/>
                <w:szCs w:val="24"/>
                <w:lang w:val="ru-RU"/>
              </w:rPr>
            </w:pPr>
            <w:r w:rsidRPr="006B45D6">
              <w:rPr>
                <w:spacing w:val="-4"/>
                <w:szCs w:val="24"/>
                <w:lang w:val="ru-RU"/>
              </w:rPr>
              <w:t>Причины возникновения декабризма. Первые декабристские организации.</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pacing w:val="-4"/>
                <w:szCs w:val="24"/>
                <w:lang w:val="ru-RU"/>
              </w:rPr>
              <w:t>Образование Северного и Южного обществ декабристов, их программные у</w:t>
            </w:r>
            <w:r w:rsidRPr="006B45D6">
              <w:rPr>
                <w:spacing w:val="-4"/>
                <w:szCs w:val="24"/>
                <w:lang w:val="ru-RU"/>
              </w:rPr>
              <w:t>с</w:t>
            </w:r>
            <w:r w:rsidRPr="006B45D6">
              <w:rPr>
                <w:spacing w:val="-4"/>
                <w:szCs w:val="24"/>
                <w:lang w:val="ru-RU"/>
              </w:rPr>
              <w:t xml:space="preserve">тановки и </w:t>
            </w:r>
            <w:r w:rsidRPr="006B45D6">
              <w:rPr>
                <w:spacing w:val="-5"/>
                <w:szCs w:val="24"/>
                <w:lang w:val="ru-RU"/>
              </w:rPr>
              <w:t>деятельность.</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pacing w:val="-6"/>
                <w:szCs w:val="24"/>
                <w:lang w:val="ru-RU"/>
              </w:rPr>
              <w:t>Восстания декабристов в Петербурге и на Юге России.</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pacing w:val="-3"/>
                <w:szCs w:val="24"/>
                <w:lang w:val="ru-RU"/>
              </w:rPr>
              <w:t xml:space="preserve">Основные направления внутренней политики Николая </w:t>
            </w:r>
            <w:r w:rsidRPr="006B45D6">
              <w:rPr>
                <w:spacing w:val="-3"/>
                <w:szCs w:val="24"/>
              </w:rPr>
              <w:t>I</w:t>
            </w:r>
            <w:r w:rsidRPr="006B45D6">
              <w:rPr>
                <w:spacing w:val="-3"/>
                <w:szCs w:val="24"/>
                <w:lang w:val="ru-RU"/>
              </w:rPr>
              <w:t>. Высшая бюрократия ник</w:t>
            </w:r>
            <w:r w:rsidRPr="006B45D6">
              <w:rPr>
                <w:spacing w:val="-3"/>
                <w:szCs w:val="24"/>
                <w:lang w:val="ru-RU"/>
              </w:rPr>
              <w:t>о</w:t>
            </w:r>
            <w:r w:rsidRPr="006B45D6">
              <w:rPr>
                <w:spacing w:val="-3"/>
                <w:szCs w:val="24"/>
                <w:lang w:val="ru-RU"/>
              </w:rPr>
              <w:t>ла</w:t>
            </w:r>
            <w:r w:rsidRPr="006B45D6">
              <w:rPr>
                <w:spacing w:val="-4"/>
                <w:szCs w:val="24"/>
                <w:lang w:val="ru-RU"/>
              </w:rPr>
              <w:t>евской эпохи, система государстве</w:t>
            </w:r>
            <w:r w:rsidRPr="006B45D6">
              <w:rPr>
                <w:spacing w:val="-4"/>
                <w:szCs w:val="24"/>
                <w:lang w:val="ru-RU"/>
              </w:rPr>
              <w:t>н</w:t>
            </w:r>
            <w:r w:rsidRPr="006B45D6">
              <w:rPr>
                <w:spacing w:val="-4"/>
                <w:szCs w:val="24"/>
                <w:lang w:val="ru-RU"/>
              </w:rPr>
              <w:t xml:space="preserve">ного управления во </w:t>
            </w:r>
            <w:r w:rsidRPr="006B45D6">
              <w:rPr>
                <w:spacing w:val="-4"/>
                <w:szCs w:val="24"/>
              </w:rPr>
              <w:t>II</w:t>
            </w:r>
            <w:r w:rsidRPr="006B45D6">
              <w:rPr>
                <w:spacing w:val="-4"/>
                <w:szCs w:val="24"/>
                <w:lang w:val="ru-RU"/>
              </w:rPr>
              <w:t xml:space="preserve"> четверти</w:t>
            </w:r>
            <w:r w:rsidRPr="006B45D6">
              <w:rPr>
                <w:szCs w:val="24"/>
                <w:lang w:val="ru-RU"/>
              </w:rPr>
              <w:t xml:space="preserve">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pacing w:val="-1"/>
                <w:szCs w:val="24"/>
                <w:lang w:val="ru-RU"/>
              </w:rPr>
              <w:t>Кодификация законов и ее значение. Охранительные направления во внутренней по</w:t>
            </w:r>
            <w:r w:rsidRPr="006B45D6">
              <w:rPr>
                <w:spacing w:val="-4"/>
                <w:szCs w:val="24"/>
                <w:lang w:val="ru-RU"/>
              </w:rPr>
              <w:t xml:space="preserve">литике Николая </w:t>
            </w:r>
            <w:r w:rsidRPr="006B45D6">
              <w:rPr>
                <w:spacing w:val="-4"/>
                <w:szCs w:val="24"/>
              </w:rPr>
              <w:t>I</w:t>
            </w:r>
            <w:r w:rsidRPr="006B45D6">
              <w:rPr>
                <w:spacing w:val="-4"/>
                <w:szCs w:val="24"/>
                <w:lang w:val="ru-RU"/>
              </w:rPr>
              <w:t>: организация и де</w:t>
            </w:r>
            <w:r w:rsidRPr="006B45D6">
              <w:rPr>
                <w:spacing w:val="-4"/>
                <w:szCs w:val="24"/>
                <w:lang w:val="ru-RU"/>
              </w:rPr>
              <w:t>я</w:t>
            </w:r>
            <w:r w:rsidRPr="006B45D6">
              <w:rPr>
                <w:spacing w:val="-4"/>
                <w:szCs w:val="24"/>
                <w:lang w:val="ru-RU"/>
              </w:rPr>
              <w:t xml:space="preserve">тельность </w:t>
            </w:r>
            <w:r w:rsidRPr="006B45D6">
              <w:rPr>
                <w:spacing w:val="-4"/>
                <w:szCs w:val="24"/>
              </w:rPr>
              <w:t>III</w:t>
            </w:r>
            <w:r w:rsidRPr="006B45D6">
              <w:rPr>
                <w:spacing w:val="-4"/>
                <w:szCs w:val="24"/>
                <w:lang w:val="ru-RU"/>
              </w:rPr>
              <w:t xml:space="preserve"> Отделения.</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2"/>
                <w:szCs w:val="24"/>
                <w:lang w:val="ru-RU"/>
              </w:rPr>
            </w:pPr>
            <w:r w:rsidRPr="006B45D6">
              <w:rPr>
                <w:spacing w:val="-4"/>
                <w:szCs w:val="24"/>
                <w:lang w:val="ru-RU"/>
              </w:rPr>
              <w:t xml:space="preserve">Крестьянский вопрос во внутренней политике самодержавия во </w:t>
            </w:r>
            <w:r w:rsidRPr="006B45D6">
              <w:rPr>
                <w:spacing w:val="-4"/>
                <w:szCs w:val="24"/>
              </w:rPr>
              <w:t>II</w:t>
            </w:r>
            <w:r w:rsidRPr="006B45D6">
              <w:rPr>
                <w:spacing w:val="-4"/>
                <w:szCs w:val="24"/>
                <w:lang w:val="ru-RU"/>
              </w:rPr>
              <w:t xml:space="preserve"> четверти </w:t>
            </w:r>
            <w:r w:rsidRPr="006B45D6">
              <w:rPr>
                <w:szCs w:val="24"/>
                <w:lang w:val="ru-RU"/>
              </w:rPr>
              <w:t xml:space="preserve">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5"/>
                <w:szCs w:val="24"/>
              </w:rPr>
            </w:pPr>
            <w:r w:rsidRPr="006B45D6">
              <w:rPr>
                <w:spacing w:val="-4"/>
                <w:szCs w:val="24"/>
                <w:lang w:val="ru-RU"/>
              </w:rPr>
              <w:t xml:space="preserve">Общественно политическое движение во </w:t>
            </w:r>
            <w:r w:rsidRPr="006B45D6">
              <w:rPr>
                <w:spacing w:val="-4"/>
                <w:szCs w:val="24"/>
              </w:rPr>
              <w:t>II</w:t>
            </w:r>
            <w:r w:rsidRPr="006B45D6">
              <w:rPr>
                <w:spacing w:val="-4"/>
                <w:szCs w:val="24"/>
                <w:lang w:val="ru-RU"/>
              </w:rPr>
              <w:t xml:space="preserve"> половине 20 - нач. 30-х гг.</w:t>
            </w:r>
            <w:r w:rsidRPr="006B45D6">
              <w:rPr>
                <w:szCs w:val="24"/>
                <w:lang w:val="ru-RU"/>
              </w:rPr>
              <w:t xml:space="preserve"> </w:t>
            </w:r>
            <w:r w:rsidRPr="006B45D6">
              <w:rPr>
                <w:szCs w:val="24"/>
              </w:rPr>
              <w:t>XIXв.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5"/>
                <w:szCs w:val="24"/>
              </w:rPr>
            </w:pPr>
            <w:r w:rsidRPr="006B45D6">
              <w:rPr>
                <w:spacing w:val="-4"/>
                <w:szCs w:val="24"/>
                <w:lang w:val="ru-RU"/>
              </w:rPr>
              <w:t xml:space="preserve">Основные направления российской общественно-политической мысли во </w:t>
            </w:r>
            <w:r w:rsidRPr="006B45D6">
              <w:rPr>
                <w:spacing w:val="-4"/>
                <w:szCs w:val="24"/>
              </w:rPr>
              <w:t>II</w:t>
            </w:r>
            <w:r w:rsidRPr="006B45D6">
              <w:rPr>
                <w:spacing w:val="-4"/>
                <w:szCs w:val="24"/>
                <w:lang w:val="ru-RU"/>
              </w:rPr>
              <w:t xml:space="preserve"> половине 1830-х гг. </w:t>
            </w:r>
            <w:r w:rsidRPr="006B45D6">
              <w:rPr>
                <w:spacing w:val="-4"/>
                <w:szCs w:val="24"/>
              </w:rPr>
              <w:t>«Теория официальной народности».</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pacing w:val="-1"/>
                <w:szCs w:val="24"/>
                <w:lang w:val="ru-RU"/>
              </w:rPr>
              <w:t>Становление и развитие славянофильского течения русской общественно полит</w:t>
            </w:r>
            <w:r w:rsidRPr="006B45D6">
              <w:rPr>
                <w:spacing w:val="-1"/>
                <w:szCs w:val="24"/>
                <w:lang w:val="ru-RU"/>
              </w:rPr>
              <w:t>и</w:t>
            </w:r>
            <w:r w:rsidRPr="006B45D6">
              <w:rPr>
                <w:spacing w:val="-1"/>
                <w:szCs w:val="24"/>
                <w:lang w:val="ru-RU"/>
              </w:rPr>
              <w:t>ческой мысли в дореформенный пер</w:t>
            </w:r>
            <w:r w:rsidRPr="006B45D6">
              <w:rPr>
                <w:spacing w:val="-1"/>
                <w:szCs w:val="24"/>
                <w:lang w:val="ru-RU"/>
              </w:rPr>
              <w:t>и</w:t>
            </w:r>
            <w:r w:rsidRPr="006B45D6">
              <w:rPr>
                <w:spacing w:val="-1"/>
                <w:szCs w:val="24"/>
                <w:lang w:val="ru-RU"/>
              </w:rPr>
              <w:t>од.</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rPr>
            </w:pPr>
            <w:r w:rsidRPr="006B45D6">
              <w:rPr>
                <w:szCs w:val="24"/>
                <w:lang w:val="ru-RU"/>
              </w:rPr>
              <w:t xml:space="preserve">Российское западничество в 40-е гг. </w:t>
            </w:r>
            <w:r w:rsidRPr="006B45D6">
              <w:rPr>
                <w:szCs w:val="24"/>
              </w:rPr>
              <w:t>XIXв.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5"/>
                <w:szCs w:val="24"/>
              </w:rPr>
            </w:pPr>
            <w:r w:rsidRPr="006B45D6">
              <w:rPr>
                <w:spacing w:val="-5"/>
                <w:szCs w:val="24"/>
                <w:lang w:val="ru-RU"/>
              </w:rPr>
              <w:t xml:space="preserve">Зарождение социалистического направления в российской общественно-политической мысли. </w:t>
            </w:r>
            <w:r w:rsidRPr="006B45D6">
              <w:rPr>
                <w:spacing w:val="-5"/>
                <w:szCs w:val="24"/>
              </w:rPr>
              <w:t xml:space="preserve">Кружок петрашевцев. </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lang w:val="ru-RU"/>
              </w:rPr>
            </w:pPr>
            <w:r w:rsidRPr="006B45D6">
              <w:rPr>
                <w:szCs w:val="24"/>
                <w:lang w:val="ru-RU"/>
              </w:rPr>
              <w:t>Русско-персидская война 1826-1828 гг. Политика Российской империи на Севе</w:t>
            </w:r>
            <w:r w:rsidRPr="006B45D6">
              <w:rPr>
                <w:szCs w:val="24"/>
                <w:lang w:val="ru-RU"/>
              </w:rPr>
              <w:t>р</w:t>
            </w:r>
            <w:r w:rsidRPr="006B45D6">
              <w:rPr>
                <w:szCs w:val="24"/>
                <w:lang w:val="ru-RU"/>
              </w:rPr>
              <w:t xml:space="preserve">ном </w:t>
            </w:r>
            <w:r w:rsidRPr="006B45D6">
              <w:rPr>
                <w:spacing w:val="-4"/>
                <w:szCs w:val="24"/>
                <w:lang w:val="ru-RU"/>
              </w:rPr>
              <w:t xml:space="preserve">Кавказе во </w:t>
            </w:r>
            <w:r w:rsidRPr="006B45D6">
              <w:rPr>
                <w:spacing w:val="-4"/>
                <w:szCs w:val="24"/>
              </w:rPr>
              <w:t>II</w:t>
            </w:r>
            <w:r w:rsidRPr="006B45D6">
              <w:rPr>
                <w:spacing w:val="-4"/>
                <w:szCs w:val="24"/>
                <w:lang w:val="ru-RU"/>
              </w:rPr>
              <w:t xml:space="preserve"> четверти </w:t>
            </w:r>
            <w:r w:rsidRPr="006B45D6">
              <w:rPr>
                <w:szCs w:val="24"/>
              </w:rPr>
              <w:t>XIX</w:t>
            </w:r>
            <w:r w:rsidRPr="006B45D6">
              <w:rPr>
                <w:spacing w:val="-4"/>
                <w:szCs w:val="24"/>
                <w:lang w:val="ru-RU"/>
              </w:rPr>
              <w:t xml:space="preserve"> 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rPr>
            </w:pPr>
            <w:r w:rsidRPr="006B45D6">
              <w:rPr>
                <w:spacing w:val="-5"/>
                <w:szCs w:val="24"/>
                <w:lang w:val="ru-RU"/>
              </w:rPr>
              <w:t xml:space="preserve">Внешняя политика России на европейском направлении в 30-40-е гг. </w:t>
            </w:r>
            <w:r w:rsidRPr="006B45D6">
              <w:rPr>
                <w:szCs w:val="24"/>
              </w:rPr>
              <w:t>XIXв.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lang w:val="ru-RU"/>
              </w:rPr>
            </w:pPr>
            <w:r w:rsidRPr="006B45D6">
              <w:rPr>
                <w:spacing w:val="-4"/>
                <w:szCs w:val="24"/>
                <w:lang w:val="ru-RU"/>
              </w:rPr>
              <w:t>Восточный вопрос в российской внешней политике 1830-40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6"/>
                <w:szCs w:val="24"/>
                <w:lang w:val="ru-RU"/>
              </w:rPr>
            </w:pPr>
            <w:r w:rsidRPr="006B45D6">
              <w:rPr>
                <w:spacing w:val="-3"/>
                <w:szCs w:val="24"/>
                <w:lang w:val="ru-RU"/>
              </w:rPr>
              <w:t xml:space="preserve">Крымская война: причины возникновения, начальный этап. </w:t>
            </w:r>
            <w:r w:rsidRPr="006B45D6">
              <w:rPr>
                <w:spacing w:val="-3"/>
                <w:szCs w:val="24"/>
              </w:rPr>
              <w:t>Парижский мирный дого</w:t>
            </w:r>
            <w:r w:rsidRPr="006B45D6">
              <w:rPr>
                <w:spacing w:val="-6"/>
                <w:szCs w:val="24"/>
              </w:rPr>
              <w:t xml:space="preserve">вор </w:t>
            </w:r>
            <w:smartTag w:uri="urn:schemas-microsoft-com:office:smarttags" w:element="metricconverter">
              <w:smartTagPr>
                <w:attr w:name="ProductID" w:val="1856 г"/>
              </w:smartTagPr>
              <w:r w:rsidRPr="006B45D6">
                <w:rPr>
                  <w:spacing w:val="-6"/>
                  <w:szCs w:val="24"/>
                </w:rPr>
                <w:t>1856 г</w:t>
              </w:r>
            </w:smartTag>
            <w:r w:rsidRPr="006B45D6">
              <w:rPr>
                <w:spacing w:val="-6"/>
                <w:szCs w:val="24"/>
              </w:rPr>
              <w:t xml:space="preserve">. </w:t>
            </w:r>
          </w:p>
          <w:p w:rsidR="0084601B" w:rsidRPr="006B45D6" w:rsidRDefault="0084601B" w:rsidP="00C6534F">
            <w:pPr>
              <w:pStyle w:val="af4"/>
              <w:numPr>
                <w:ilvl w:val="0"/>
                <w:numId w:val="53"/>
              </w:numPr>
              <w:shd w:val="clear" w:color="auto" w:fill="FFFFFF"/>
              <w:tabs>
                <w:tab w:val="left" w:pos="567"/>
              </w:tabs>
              <w:spacing w:line="240" w:lineRule="auto"/>
              <w:ind w:left="0" w:firstLine="851"/>
              <w:rPr>
                <w:spacing w:val="-16"/>
                <w:szCs w:val="24"/>
                <w:lang w:val="ru-RU"/>
              </w:rPr>
            </w:pPr>
            <w:r w:rsidRPr="006B45D6">
              <w:rPr>
                <w:spacing w:val="-6"/>
                <w:szCs w:val="24"/>
                <w:lang w:val="ru-RU"/>
              </w:rPr>
              <w:t>Причины великих либеральных реформ Александра Второго</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pacing w:val="-16"/>
                <w:szCs w:val="24"/>
                <w:lang w:val="ru-RU"/>
              </w:rPr>
              <w:t>Крестьянская реформа</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Реформы 60</w:t>
            </w:r>
            <w:r w:rsidRPr="006B45D6">
              <w:rPr>
                <w:szCs w:val="24"/>
                <w:vertAlign w:val="superscript"/>
                <w:lang w:val="ru-RU"/>
              </w:rPr>
              <w:t>х</w:t>
            </w:r>
            <w:r w:rsidRPr="006B45D6">
              <w:rPr>
                <w:szCs w:val="24"/>
                <w:lang w:val="ru-RU"/>
              </w:rPr>
              <w:t xml:space="preserve"> – 70</w:t>
            </w:r>
            <w:r w:rsidRPr="006B45D6">
              <w:rPr>
                <w:szCs w:val="24"/>
                <w:vertAlign w:val="superscript"/>
                <w:lang w:val="ru-RU"/>
              </w:rPr>
              <w:t>х</w:t>
            </w:r>
            <w:r w:rsidRPr="006B45D6">
              <w:rPr>
                <w:szCs w:val="24"/>
                <w:lang w:val="ru-RU"/>
              </w:rPr>
              <w:t xml:space="preserve"> гг. </w:t>
            </w:r>
            <w:r w:rsidRPr="006B45D6">
              <w:rPr>
                <w:szCs w:val="24"/>
              </w:rPr>
              <w:t>XIX</w:t>
            </w:r>
            <w:r w:rsidRPr="006B45D6">
              <w:rPr>
                <w:szCs w:val="24"/>
                <w:lang w:val="ru-RU"/>
              </w:rPr>
              <w:t xml:space="preserve"> 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 xml:space="preserve">Общественное движение в России во второй половине </w:t>
            </w:r>
            <w:r w:rsidRPr="006B45D6">
              <w:rPr>
                <w:szCs w:val="24"/>
              </w:rPr>
              <w:t>XIX</w:t>
            </w:r>
            <w:r w:rsidRPr="006B45D6">
              <w:rPr>
                <w:szCs w:val="24"/>
                <w:lang w:val="ru-RU"/>
              </w:rPr>
              <w:t xml:space="preserve"> 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 xml:space="preserve">Политика контрреформ Александра </w:t>
            </w:r>
            <w:r w:rsidRPr="006B45D6">
              <w:rPr>
                <w:szCs w:val="24"/>
              </w:rPr>
              <w:t>III</w:t>
            </w:r>
            <w:r w:rsidRPr="006B45D6">
              <w:rPr>
                <w:szCs w:val="24"/>
                <w:lang w:val="ru-RU"/>
              </w:rPr>
              <w:t>.</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 xml:space="preserve">Индустриализация 90-х гг. </w:t>
            </w:r>
            <w:r w:rsidRPr="006B45D6">
              <w:rPr>
                <w:szCs w:val="24"/>
              </w:rPr>
              <w:t>XIX</w:t>
            </w:r>
            <w:r w:rsidRPr="006B45D6">
              <w:rPr>
                <w:szCs w:val="24"/>
                <w:lang w:val="ru-RU"/>
              </w:rPr>
              <w:t>в. Модернизация и ее особенности</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Банковский сектор России и иностранный капитал</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 xml:space="preserve">Эволюция народничества в 60-х – 90-х гг. </w:t>
            </w:r>
            <w:r w:rsidRPr="006B45D6">
              <w:rPr>
                <w:szCs w:val="24"/>
              </w:rPr>
              <w:t>XIX</w:t>
            </w:r>
            <w:r w:rsidRPr="006B45D6">
              <w:rPr>
                <w:szCs w:val="24"/>
                <w:lang w:val="ru-RU"/>
              </w:rPr>
              <w:t>в.</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Внешняя политика России во второй половине 19 века: общая характер</w:t>
            </w:r>
            <w:r w:rsidRPr="006B45D6">
              <w:rPr>
                <w:szCs w:val="24"/>
                <w:lang w:val="ru-RU"/>
              </w:rPr>
              <w:t>и</w:t>
            </w:r>
            <w:r w:rsidRPr="006B45D6">
              <w:rPr>
                <w:szCs w:val="24"/>
                <w:lang w:val="ru-RU"/>
              </w:rPr>
              <w:t>стика</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Русско-турецкая война 1877 – 1878 гг.</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Дальневосточная политика России во второй половине 19 века</w:t>
            </w:r>
          </w:p>
          <w:p w:rsidR="0084601B" w:rsidRPr="006B45D6" w:rsidRDefault="0084601B" w:rsidP="00C6534F">
            <w:pPr>
              <w:pStyle w:val="af4"/>
              <w:numPr>
                <w:ilvl w:val="0"/>
                <w:numId w:val="53"/>
              </w:numPr>
              <w:shd w:val="clear" w:color="auto" w:fill="FFFFFF"/>
              <w:tabs>
                <w:tab w:val="left" w:pos="567"/>
              </w:tabs>
              <w:spacing w:line="240" w:lineRule="auto"/>
              <w:ind w:left="0" w:firstLine="851"/>
              <w:rPr>
                <w:szCs w:val="24"/>
                <w:lang w:val="ru-RU"/>
              </w:rPr>
            </w:pPr>
            <w:r w:rsidRPr="006B45D6">
              <w:rPr>
                <w:szCs w:val="24"/>
                <w:lang w:val="ru-RU"/>
              </w:rPr>
              <w:t>Европейское направление внешней политики России</w:t>
            </w:r>
          </w:p>
          <w:p w:rsidR="0084601B" w:rsidRPr="006B45D6" w:rsidRDefault="0084601B" w:rsidP="0084601B">
            <w:pPr>
              <w:rPr>
                <w:i/>
              </w:rPr>
            </w:pPr>
          </w:p>
        </w:tc>
      </w:tr>
      <w:tr w:rsidR="008B184F" w:rsidRPr="006B45D6" w:rsidTr="00AD1EB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B184F" w:rsidRPr="006B45D6" w:rsidRDefault="008B184F" w:rsidP="00A26F51">
            <w:pPr>
              <w:ind w:firstLine="0"/>
              <w:jc w:val="left"/>
            </w:pPr>
            <w:r w:rsidRPr="006B45D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B184F" w:rsidRPr="006B45D6" w:rsidRDefault="008B184F" w:rsidP="00C6534F">
            <w:pPr>
              <w:numPr>
                <w:ilvl w:val="0"/>
                <w:numId w:val="58"/>
              </w:numPr>
            </w:pPr>
            <w:r w:rsidRPr="006B45D6">
              <w:t>Приобретать знания по отеч</w:t>
            </w:r>
            <w:r w:rsidRPr="006B45D6">
              <w:t>е</w:t>
            </w:r>
            <w:r w:rsidRPr="006B45D6">
              <w:t>стве</w:t>
            </w:r>
            <w:r w:rsidRPr="006B45D6">
              <w:t>н</w:t>
            </w:r>
            <w:r w:rsidRPr="006B45D6">
              <w:t xml:space="preserve">ной истории </w:t>
            </w:r>
          </w:p>
          <w:p w:rsidR="008B184F" w:rsidRPr="006B45D6" w:rsidRDefault="008B184F" w:rsidP="00C6534F">
            <w:pPr>
              <w:numPr>
                <w:ilvl w:val="0"/>
                <w:numId w:val="58"/>
              </w:numPr>
            </w:pPr>
            <w:r w:rsidRPr="006B45D6">
              <w:t>Сравнивать исторические фа</w:t>
            </w:r>
            <w:r w:rsidRPr="006B45D6">
              <w:t>к</w:t>
            </w:r>
            <w:r w:rsidRPr="006B45D6">
              <w:t>ты.</w:t>
            </w:r>
          </w:p>
          <w:p w:rsidR="008B184F" w:rsidRPr="006B45D6" w:rsidRDefault="008B184F" w:rsidP="00C6534F">
            <w:pPr>
              <w:numPr>
                <w:ilvl w:val="0"/>
                <w:numId w:val="58"/>
              </w:numPr>
              <w:jc w:val="left"/>
            </w:pPr>
            <w:r w:rsidRPr="006B45D6">
              <w:t>Находить и анализировать причи</w:t>
            </w:r>
            <w:r w:rsidRPr="006B45D6">
              <w:t>н</w:t>
            </w:r>
            <w:r w:rsidRPr="006B45D6">
              <w:t>но-следственные связи.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B184F" w:rsidRPr="006933F2" w:rsidRDefault="006933F2" w:rsidP="00FC5C75">
            <w:pPr>
              <w:ind w:firstLine="709"/>
            </w:pPr>
            <w:r w:rsidRPr="006933F2">
              <w:rPr>
                <w:b/>
              </w:rPr>
              <w:t>Задание 1.</w:t>
            </w:r>
            <w:r w:rsidRPr="006933F2">
              <w:t xml:space="preserve"> Подготовить информационное сообщение по специализированной теме отеч</w:t>
            </w:r>
            <w:r w:rsidRPr="006933F2">
              <w:t>е</w:t>
            </w:r>
            <w:r w:rsidRPr="006933F2">
              <w:t>ственной истории (например, Путь из «варяг» в «греки»; Лжедмитрий Первый: упущенный шанс России и др. )</w:t>
            </w:r>
          </w:p>
          <w:p w:rsidR="005F5CA4" w:rsidRDefault="005F5CA4" w:rsidP="005F5CA4">
            <w:pPr>
              <w:widowControl/>
              <w:autoSpaceDE/>
              <w:autoSpaceDN/>
              <w:adjustRightInd/>
              <w:ind w:firstLine="0"/>
              <w:jc w:val="left"/>
            </w:pPr>
          </w:p>
          <w:p w:rsidR="005F5CA4" w:rsidRDefault="005F5CA4" w:rsidP="005F5CA4">
            <w:pPr>
              <w:widowControl/>
              <w:autoSpaceDE/>
              <w:autoSpaceDN/>
              <w:adjustRightInd/>
              <w:ind w:firstLine="0"/>
              <w:jc w:val="left"/>
            </w:pPr>
            <w:r>
              <w:t>Примерные темы курсовых работ:</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 Политические и социально-экономические причины феодальной раздробленн</w:t>
            </w:r>
            <w:r w:rsidRPr="005F5CA4">
              <w:rPr>
                <w:lang w:val="ru-RU"/>
              </w:rPr>
              <w:t>о</w:t>
            </w:r>
            <w:r w:rsidRPr="005F5CA4">
              <w:rPr>
                <w:lang w:val="ru-RU"/>
              </w:rPr>
              <w:t>сти</w:t>
            </w:r>
          </w:p>
          <w:p w:rsidR="005F5CA4" w:rsidRPr="005F5CA4" w:rsidRDefault="005F5CA4" w:rsidP="005F5CA4">
            <w:pPr>
              <w:pStyle w:val="af4"/>
              <w:numPr>
                <w:ilvl w:val="0"/>
                <w:numId w:val="69"/>
              </w:numPr>
              <w:spacing w:line="240" w:lineRule="auto"/>
              <w:jc w:val="left"/>
              <w:rPr>
                <w:lang w:val="ru-RU"/>
              </w:rPr>
            </w:pPr>
            <w:r w:rsidRPr="005F5CA4">
              <w:rPr>
                <w:lang w:val="ru-RU"/>
              </w:rPr>
              <w:t>Религия и церковь в период феодальной раздробленности</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 Новгородская республика: социально-экономическое и политическое развитие</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 Причины и этапы образования Русского централизованного государства.</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Юридическое оформление закрепощения крестьян в России в </w:t>
            </w:r>
            <w:r w:rsidRPr="002C33ED">
              <w:t>XVI</w:t>
            </w:r>
            <w:r w:rsidRPr="005F5CA4">
              <w:rPr>
                <w:lang w:val="ru-RU"/>
              </w:rPr>
              <w:t>-</w:t>
            </w:r>
            <w:r w:rsidRPr="002C33ED">
              <w:t>XVII</w:t>
            </w:r>
            <w:r w:rsidRPr="005F5CA4">
              <w:rPr>
                <w:lang w:val="ru-RU"/>
              </w:rPr>
              <w:t xml:space="preserve"> вв.</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Русская православная церковь  </w:t>
            </w:r>
            <w:r w:rsidRPr="002C33ED">
              <w:t>XIV</w:t>
            </w:r>
            <w:r w:rsidRPr="005F5CA4">
              <w:rPr>
                <w:lang w:val="ru-RU"/>
              </w:rPr>
              <w:t>-</w:t>
            </w:r>
            <w:r w:rsidRPr="002C33ED">
              <w:t>XV</w:t>
            </w:r>
            <w:r w:rsidRPr="005F5CA4">
              <w:rPr>
                <w:lang w:val="ru-RU"/>
              </w:rPr>
              <w:t xml:space="preserve"> вв.</w:t>
            </w:r>
          </w:p>
          <w:p w:rsidR="005F5CA4" w:rsidRPr="005F5CA4" w:rsidRDefault="005F5CA4" w:rsidP="005F5CA4">
            <w:pPr>
              <w:pStyle w:val="af4"/>
              <w:numPr>
                <w:ilvl w:val="0"/>
                <w:numId w:val="69"/>
              </w:numPr>
              <w:spacing w:line="240" w:lineRule="auto"/>
              <w:jc w:val="left"/>
              <w:rPr>
                <w:lang w:val="ru-RU"/>
              </w:rPr>
            </w:pPr>
            <w:r w:rsidRPr="005F5CA4">
              <w:rPr>
                <w:lang w:val="ru-RU"/>
              </w:rPr>
              <w:t>Московское княжество и Золотая Орда: политические и экономические отнош</w:t>
            </w:r>
            <w:r w:rsidRPr="005F5CA4">
              <w:rPr>
                <w:lang w:val="ru-RU"/>
              </w:rPr>
              <w:t>е</w:t>
            </w:r>
            <w:r w:rsidRPr="005F5CA4">
              <w:rPr>
                <w:lang w:val="ru-RU"/>
              </w:rPr>
              <w:t>ния</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 Судебники 1497 и 1550 гг. как свод законов</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Социально-политическое развитие Русского государства в </w:t>
            </w:r>
            <w:r w:rsidRPr="002C33ED">
              <w:t>XVI</w:t>
            </w:r>
            <w:r w:rsidRPr="005F5CA4">
              <w:rPr>
                <w:lang w:val="ru-RU"/>
              </w:rPr>
              <w:t>.</w:t>
            </w:r>
          </w:p>
          <w:p w:rsidR="005F5CA4" w:rsidRPr="002C33ED" w:rsidRDefault="005F5CA4" w:rsidP="005F5CA4">
            <w:pPr>
              <w:pStyle w:val="af4"/>
              <w:numPr>
                <w:ilvl w:val="0"/>
                <w:numId w:val="69"/>
              </w:numPr>
              <w:spacing w:line="240" w:lineRule="auto"/>
              <w:jc w:val="left"/>
            </w:pPr>
            <w:r w:rsidRPr="002C33ED">
              <w:t xml:space="preserve">Денежная реформа </w:t>
            </w:r>
            <w:smartTag w:uri="urn:schemas-microsoft-com:office:smarttags" w:element="metricconverter">
              <w:smartTagPr>
                <w:attr w:name="ProductID" w:val="1535 г"/>
              </w:smartTagPr>
              <w:r w:rsidRPr="002C33ED">
                <w:t>1535 г</w:t>
              </w:r>
            </w:smartTag>
            <w:r w:rsidRPr="002C33ED">
              <w:t>.</w:t>
            </w:r>
          </w:p>
          <w:p w:rsidR="005F5CA4" w:rsidRPr="002C33ED" w:rsidRDefault="005F5CA4" w:rsidP="005F5CA4">
            <w:pPr>
              <w:pStyle w:val="af4"/>
              <w:numPr>
                <w:ilvl w:val="0"/>
                <w:numId w:val="69"/>
              </w:numPr>
              <w:spacing w:line="240" w:lineRule="auto"/>
              <w:jc w:val="left"/>
            </w:pPr>
            <w:r w:rsidRPr="002C33ED">
              <w:t xml:space="preserve">Реформы </w:t>
            </w:r>
            <w:r>
              <w:t>Избранной Рады</w:t>
            </w:r>
          </w:p>
          <w:p w:rsidR="005F5CA4" w:rsidRPr="002C33ED" w:rsidRDefault="005F5CA4" w:rsidP="005F5CA4">
            <w:pPr>
              <w:pStyle w:val="af4"/>
              <w:numPr>
                <w:ilvl w:val="0"/>
                <w:numId w:val="69"/>
              </w:numPr>
              <w:spacing w:line="240" w:lineRule="auto"/>
              <w:jc w:val="left"/>
            </w:pPr>
            <w:r w:rsidRPr="002C33ED">
              <w:t>Опричнина Ивана Грозного</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Земские Соборы в </w:t>
            </w:r>
            <w:r w:rsidRPr="002C33ED">
              <w:t>XVI</w:t>
            </w:r>
            <w:r w:rsidRPr="005F5CA4">
              <w:rPr>
                <w:lang w:val="ru-RU"/>
              </w:rPr>
              <w:t xml:space="preserve"> в.</w:t>
            </w:r>
          </w:p>
          <w:p w:rsidR="005F5CA4" w:rsidRPr="002C33ED" w:rsidRDefault="005F5CA4" w:rsidP="005F5CA4">
            <w:pPr>
              <w:pStyle w:val="af4"/>
              <w:numPr>
                <w:ilvl w:val="0"/>
                <w:numId w:val="69"/>
              </w:numPr>
              <w:spacing w:line="240" w:lineRule="auto"/>
              <w:jc w:val="left"/>
            </w:pPr>
            <w:r w:rsidRPr="002C33ED">
              <w:t>Россия при Борисе Годунове</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 Лжедмитрий Первый: самозванец или «упущенный шанс» России</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Земский Собор </w:t>
            </w:r>
            <w:smartTag w:uri="urn:schemas-microsoft-com:office:smarttags" w:element="metricconverter">
              <w:smartTagPr>
                <w:attr w:name="ProductID" w:val="1613 г"/>
              </w:smartTagPr>
              <w:r w:rsidRPr="005F5CA4">
                <w:rPr>
                  <w:lang w:val="ru-RU"/>
                </w:rPr>
                <w:t>1613 г</w:t>
              </w:r>
            </w:smartTag>
            <w:r w:rsidRPr="005F5CA4">
              <w:rPr>
                <w:lang w:val="ru-RU"/>
              </w:rPr>
              <w:t>. и его историческое значение</w:t>
            </w:r>
          </w:p>
          <w:p w:rsidR="005F5CA4" w:rsidRPr="002C33ED" w:rsidRDefault="005F5CA4" w:rsidP="005F5CA4">
            <w:pPr>
              <w:pStyle w:val="af4"/>
              <w:numPr>
                <w:ilvl w:val="0"/>
                <w:numId w:val="69"/>
              </w:numPr>
              <w:spacing w:line="240" w:lineRule="auto"/>
              <w:jc w:val="left"/>
            </w:pPr>
            <w:r w:rsidRPr="005F5CA4">
              <w:rPr>
                <w:lang w:val="ru-RU"/>
              </w:rPr>
              <w:t xml:space="preserve"> </w:t>
            </w:r>
            <w:r>
              <w:t>Церковная реформа патриарха Никона</w:t>
            </w:r>
          </w:p>
          <w:p w:rsidR="005F5CA4" w:rsidRPr="002C33ED" w:rsidRDefault="005F5CA4" w:rsidP="005F5CA4">
            <w:pPr>
              <w:pStyle w:val="af4"/>
              <w:numPr>
                <w:ilvl w:val="0"/>
                <w:numId w:val="69"/>
              </w:numPr>
              <w:spacing w:line="240" w:lineRule="auto"/>
              <w:jc w:val="left"/>
            </w:pPr>
            <w:r w:rsidRPr="002C33ED">
              <w:t xml:space="preserve"> Московское восстание </w:t>
            </w:r>
            <w:smartTag w:uri="urn:schemas-microsoft-com:office:smarttags" w:element="metricconverter">
              <w:smartTagPr>
                <w:attr w:name="ProductID" w:val="1648 г"/>
              </w:smartTagPr>
              <w:r w:rsidRPr="002C33ED">
                <w:t>1648 г</w:t>
              </w:r>
            </w:smartTag>
            <w:r w:rsidRPr="002C33ED">
              <w:t>.</w:t>
            </w:r>
          </w:p>
          <w:p w:rsidR="005F5CA4" w:rsidRPr="002C33ED" w:rsidRDefault="005F5CA4" w:rsidP="005F5CA4">
            <w:pPr>
              <w:pStyle w:val="af4"/>
              <w:numPr>
                <w:ilvl w:val="0"/>
                <w:numId w:val="69"/>
              </w:numPr>
              <w:spacing w:line="240" w:lineRule="auto"/>
              <w:jc w:val="left"/>
            </w:pPr>
            <w:r w:rsidRPr="002C33ED">
              <w:t>Соборное Уложение Алексея Михайловича</w:t>
            </w:r>
          </w:p>
          <w:p w:rsidR="005F5CA4" w:rsidRDefault="005F5CA4" w:rsidP="005F5CA4">
            <w:pPr>
              <w:pStyle w:val="af4"/>
              <w:numPr>
                <w:ilvl w:val="0"/>
                <w:numId w:val="69"/>
              </w:numPr>
              <w:spacing w:line="240" w:lineRule="auto"/>
              <w:jc w:val="left"/>
            </w:pPr>
            <w:r>
              <w:t xml:space="preserve">Крестьянская </w:t>
            </w:r>
            <w:r w:rsidRPr="002C33ED">
              <w:t>войн</w:t>
            </w:r>
            <w:r>
              <w:t>а</w:t>
            </w:r>
            <w:r w:rsidRPr="002C33ED">
              <w:t xml:space="preserve"> 1667-1671 гг.</w:t>
            </w:r>
          </w:p>
          <w:p w:rsidR="005F5CA4" w:rsidRDefault="005F5CA4" w:rsidP="005F5CA4">
            <w:pPr>
              <w:pStyle w:val="af4"/>
              <w:numPr>
                <w:ilvl w:val="0"/>
                <w:numId w:val="69"/>
              </w:numPr>
              <w:spacing w:line="240" w:lineRule="auto"/>
              <w:jc w:val="left"/>
            </w:pPr>
            <w:r>
              <w:t>Азовские походы Петра Великого</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А.Д.Меньшиков – государственный деятель  </w:t>
            </w:r>
            <w:r>
              <w:t>XVIII</w:t>
            </w:r>
            <w:r w:rsidRPr="005F5CA4">
              <w:rPr>
                <w:lang w:val="ru-RU"/>
              </w:rPr>
              <w:t xml:space="preserve"> столетия</w:t>
            </w:r>
          </w:p>
          <w:p w:rsidR="005F5CA4" w:rsidRDefault="005F5CA4" w:rsidP="005F5CA4">
            <w:pPr>
              <w:pStyle w:val="af4"/>
              <w:numPr>
                <w:ilvl w:val="0"/>
                <w:numId w:val="69"/>
              </w:numPr>
              <w:spacing w:line="240" w:lineRule="auto"/>
              <w:jc w:val="left"/>
            </w:pPr>
            <w:r>
              <w:t>Первое и второе народные ополчения</w:t>
            </w:r>
          </w:p>
          <w:p w:rsidR="005F5CA4" w:rsidRPr="005F5CA4" w:rsidRDefault="005F5CA4" w:rsidP="005F5CA4">
            <w:pPr>
              <w:pStyle w:val="af4"/>
              <w:numPr>
                <w:ilvl w:val="0"/>
                <w:numId w:val="69"/>
              </w:numPr>
              <w:spacing w:line="240" w:lineRule="auto"/>
              <w:jc w:val="left"/>
              <w:rPr>
                <w:lang w:val="ru-RU"/>
              </w:rPr>
            </w:pPr>
            <w:r w:rsidRPr="005F5CA4">
              <w:rPr>
                <w:lang w:val="ru-RU"/>
              </w:rPr>
              <w:t>Софья Алексеевна: личность и государственная деятельность</w:t>
            </w:r>
          </w:p>
          <w:p w:rsidR="005F5CA4" w:rsidRDefault="005F5CA4" w:rsidP="005F5CA4">
            <w:pPr>
              <w:pStyle w:val="af4"/>
              <w:numPr>
                <w:ilvl w:val="0"/>
                <w:numId w:val="69"/>
              </w:numPr>
              <w:spacing w:line="240" w:lineRule="auto"/>
              <w:jc w:val="left"/>
            </w:pPr>
            <w:r>
              <w:t>Частная жизнь Михаила Федоровича Романова</w:t>
            </w:r>
          </w:p>
          <w:p w:rsidR="005F5CA4" w:rsidRPr="005F5CA4" w:rsidRDefault="005F5CA4" w:rsidP="005F5CA4">
            <w:pPr>
              <w:pStyle w:val="af4"/>
              <w:numPr>
                <w:ilvl w:val="0"/>
                <w:numId w:val="69"/>
              </w:numPr>
              <w:spacing w:line="240" w:lineRule="auto"/>
              <w:jc w:val="left"/>
              <w:rPr>
                <w:lang w:val="ru-RU"/>
              </w:rPr>
            </w:pPr>
            <w:r w:rsidRPr="005F5CA4">
              <w:rPr>
                <w:lang w:val="ru-RU"/>
              </w:rPr>
              <w:t xml:space="preserve">Повседневная жизнь русских царей </w:t>
            </w:r>
            <w:r>
              <w:t>XVII</w:t>
            </w:r>
            <w:r w:rsidRPr="005F5CA4">
              <w:rPr>
                <w:lang w:val="ru-RU"/>
              </w:rPr>
              <w:t xml:space="preserve"> столетия</w:t>
            </w:r>
          </w:p>
          <w:p w:rsidR="005F5CA4" w:rsidRPr="002C33ED" w:rsidRDefault="005F5CA4" w:rsidP="005F5CA4"/>
          <w:p w:rsidR="006933F2" w:rsidRPr="006B45D6" w:rsidRDefault="006933F2" w:rsidP="00FC5C75">
            <w:pPr>
              <w:ind w:firstLine="709"/>
              <w:rPr>
                <w:i/>
              </w:rPr>
            </w:pPr>
          </w:p>
        </w:tc>
      </w:tr>
      <w:tr w:rsidR="008B184F"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B184F" w:rsidRPr="006B45D6" w:rsidRDefault="008B184F" w:rsidP="00A26F51">
            <w:pPr>
              <w:ind w:firstLine="0"/>
              <w:jc w:val="left"/>
            </w:pPr>
            <w:r w:rsidRPr="006B45D6">
              <w:t>Вл</w:t>
            </w:r>
            <w:r w:rsidRPr="006B45D6">
              <w:t>а</w:t>
            </w:r>
            <w:r w:rsidRPr="006B45D6">
              <w:t>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B184F" w:rsidRPr="006B45D6" w:rsidRDefault="008B184F" w:rsidP="00C6534F">
            <w:pPr>
              <w:numPr>
                <w:ilvl w:val="0"/>
                <w:numId w:val="59"/>
              </w:numPr>
            </w:pPr>
            <w:r w:rsidRPr="006B45D6">
              <w:t>Методикой описания истор</w:t>
            </w:r>
            <w:r w:rsidRPr="006B45D6">
              <w:t>и</w:t>
            </w:r>
            <w:r w:rsidRPr="006B45D6">
              <w:t>ческих событий</w:t>
            </w:r>
          </w:p>
          <w:p w:rsidR="008B184F" w:rsidRPr="006B45D6" w:rsidRDefault="008B184F" w:rsidP="00C6534F">
            <w:pPr>
              <w:numPr>
                <w:ilvl w:val="0"/>
                <w:numId w:val="59"/>
              </w:numPr>
            </w:pPr>
            <w:r w:rsidRPr="006B45D6">
              <w:t>Методами выявления причи</w:t>
            </w:r>
            <w:r w:rsidRPr="006B45D6">
              <w:t>н</w:t>
            </w:r>
            <w:r w:rsidRPr="006B45D6">
              <w:t>но-следственных связей и и</w:t>
            </w:r>
            <w:r w:rsidRPr="006B45D6">
              <w:t>с</w:t>
            </w:r>
            <w:r w:rsidRPr="006B45D6">
              <w:t>торической терминологией</w:t>
            </w:r>
          </w:p>
          <w:p w:rsidR="008B184F" w:rsidRPr="006B45D6" w:rsidRDefault="008B184F" w:rsidP="00C6534F">
            <w:pPr>
              <w:numPr>
                <w:ilvl w:val="0"/>
                <w:numId w:val="59"/>
              </w:numPr>
            </w:pPr>
            <w:r w:rsidRPr="006B45D6">
              <w:t>Приемами периодизации, кла</w:t>
            </w:r>
            <w:r w:rsidRPr="006B45D6">
              <w:t>с</w:t>
            </w:r>
            <w:r w:rsidRPr="006B45D6">
              <w:t>сификации и типологизации историч</w:t>
            </w:r>
            <w:r w:rsidRPr="006B45D6">
              <w:t>е</w:t>
            </w:r>
            <w:r w:rsidRPr="006B45D6">
              <w:t>ских фактов, явлений, проце</w:t>
            </w:r>
            <w:r w:rsidRPr="006B45D6">
              <w:t>с</w:t>
            </w:r>
            <w:r w:rsidRPr="006B45D6">
              <w:t>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5134D" w:rsidRPr="00F93662" w:rsidRDefault="0005134D" w:rsidP="0005134D">
            <w:pPr>
              <w:pStyle w:val="aff2"/>
              <w:ind w:firstLine="570"/>
              <w:jc w:val="both"/>
              <w:rPr>
                <w:rFonts w:ascii="Times New Roman" w:hAnsi="Times New Roman" w:cs="Times New Roman"/>
              </w:rPr>
            </w:pPr>
            <w:r w:rsidRPr="00F93662">
              <w:rPr>
                <w:rFonts w:ascii="Times New Roman" w:hAnsi="Times New Roman" w:cs="Times New Roman"/>
              </w:rPr>
              <w:t>1. Главная отрасль хозяйства восточных славян:</w:t>
            </w:r>
          </w:p>
          <w:p w:rsidR="0005134D" w:rsidRPr="00F93662" w:rsidRDefault="0005134D" w:rsidP="0005134D">
            <w:pPr>
              <w:pStyle w:val="aff2"/>
              <w:jc w:val="both"/>
              <w:rPr>
                <w:rFonts w:ascii="Times New Roman" w:hAnsi="Times New Roman" w:cs="Times New Roman"/>
              </w:rPr>
            </w:pPr>
            <w:r w:rsidRPr="00F93662">
              <w:rPr>
                <w:rFonts w:ascii="Times New Roman" w:hAnsi="Times New Roman" w:cs="Times New Roman"/>
              </w:rPr>
              <w:t>а) коневодство;</w:t>
            </w:r>
            <w:r w:rsidRPr="00F93662">
              <w:rPr>
                <w:rFonts w:ascii="Times New Roman" w:hAnsi="Times New Roman" w:cs="Times New Roman"/>
              </w:rPr>
              <w:tab/>
            </w:r>
            <w:r w:rsidRPr="00F93662">
              <w:rPr>
                <w:rFonts w:ascii="Times New Roman" w:hAnsi="Times New Roman" w:cs="Times New Roman"/>
              </w:rPr>
              <w:tab/>
              <w:t>б) земледелие;</w:t>
            </w:r>
            <w:r w:rsidRPr="00F93662">
              <w:rPr>
                <w:rFonts w:ascii="Times New Roman" w:hAnsi="Times New Roman" w:cs="Times New Roman"/>
              </w:rPr>
              <w:tab/>
            </w:r>
            <w:r w:rsidRPr="00F93662">
              <w:rPr>
                <w:rFonts w:ascii="Times New Roman" w:hAnsi="Times New Roman" w:cs="Times New Roman"/>
              </w:rPr>
              <w:tab/>
              <w:t>в) торговля.</w:t>
            </w:r>
          </w:p>
          <w:p w:rsidR="0005134D" w:rsidRPr="00F93662" w:rsidRDefault="0005134D" w:rsidP="0005134D">
            <w:pPr>
              <w:pStyle w:val="aff2"/>
              <w:ind w:firstLine="555"/>
              <w:jc w:val="both"/>
              <w:rPr>
                <w:rFonts w:ascii="Times New Roman" w:hAnsi="Times New Roman" w:cs="Times New Roman"/>
              </w:rPr>
            </w:pPr>
            <w:r w:rsidRPr="00F93662">
              <w:rPr>
                <w:rFonts w:ascii="Times New Roman" w:hAnsi="Times New Roman" w:cs="Times New Roman"/>
              </w:rPr>
              <w:t>2. Характер сельского хозяйства Древней Руси:</w:t>
            </w:r>
          </w:p>
          <w:p w:rsidR="0005134D" w:rsidRPr="00F93662" w:rsidRDefault="0005134D" w:rsidP="0005134D">
            <w:pPr>
              <w:pStyle w:val="aff2"/>
              <w:jc w:val="both"/>
              <w:rPr>
                <w:rFonts w:ascii="Times New Roman" w:hAnsi="Times New Roman" w:cs="Times New Roman"/>
              </w:rPr>
            </w:pPr>
            <w:r w:rsidRPr="00F93662">
              <w:rPr>
                <w:rFonts w:ascii="Times New Roman" w:hAnsi="Times New Roman" w:cs="Times New Roman"/>
              </w:rPr>
              <w:t>а) колхозный;</w:t>
            </w:r>
            <w:r w:rsidRPr="00F93662">
              <w:rPr>
                <w:rFonts w:ascii="Times New Roman" w:hAnsi="Times New Roman" w:cs="Times New Roman"/>
              </w:rPr>
              <w:tab/>
            </w:r>
            <w:r w:rsidRPr="00F93662">
              <w:rPr>
                <w:rFonts w:ascii="Times New Roman" w:hAnsi="Times New Roman" w:cs="Times New Roman"/>
              </w:rPr>
              <w:tab/>
              <w:t>б) экстенсивный;</w:t>
            </w:r>
            <w:r w:rsidRPr="00F93662">
              <w:rPr>
                <w:rFonts w:ascii="Times New Roman" w:hAnsi="Times New Roman" w:cs="Times New Roman"/>
              </w:rPr>
              <w:tab/>
              <w:t>в) кочевой.</w:t>
            </w:r>
          </w:p>
          <w:p w:rsidR="0005134D" w:rsidRPr="00F93662" w:rsidRDefault="0005134D" w:rsidP="0005134D">
            <w:pPr>
              <w:pStyle w:val="aff2"/>
              <w:ind w:firstLine="555"/>
              <w:jc w:val="both"/>
              <w:rPr>
                <w:rFonts w:ascii="Times New Roman" w:hAnsi="Times New Roman" w:cs="Times New Roman"/>
              </w:rPr>
            </w:pPr>
            <w:r w:rsidRPr="00F93662">
              <w:rPr>
                <w:rFonts w:ascii="Times New Roman" w:hAnsi="Times New Roman" w:cs="Times New Roman"/>
              </w:rPr>
              <w:t>3. Земледельческая культура эпохи Древнерусского государства:</w:t>
            </w:r>
          </w:p>
          <w:p w:rsidR="0005134D" w:rsidRPr="00F93662" w:rsidRDefault="0005134D" w:rsidP="0005134D">
            <w:pPr>
              <w:pStyle w:val="aff2"/>
              <w:jc w:val="both"/>
              <w:rPr>
                <w:rFonts w:ascii="Times New Roman" w:hAnsi="Times New Roman" w:cs="Times New Roman"/>
              </w:rPr>
            </w:pPr>
            <w:r w:rsidRPr="00F93662">
              <w:rPr>
                <w:rFonts w:ascii="Times New Roman" w:hAnsi="Times New Roman" w:cs="Times New Roman"/>
              </w:rPr>
              <w:t>а) помидоры;</w:t>
            </w:r>
            <w:r w:rsidRPr="00F93662">
              <w:rPr>
                <w:rFonts w:ascii="Times New Roman" w:hAnsi="Times New Roman" w:cs="Times New Roman"/>
              </w:rPr>
              <w:tab/>
              <w:t>б) картофель;</w:t>
            </w:r>
            <w:r w:rsidRPr="00F93662">
              <w:rPr>
                <w:rFonts w:ascii="Times New Roman" w:hAnsi="Times New Roman" w:cs="Times New Roman"/>
              </w:rPr>
              <w:tab/>
              <w:t>в) рожь.</w:t>
            </w:r>
          </w:p>
          <w:p w:rsidR="0005134D" w:rsidRPr="00F93662" w:rsidRDefault="0005134D" w:rsidP="0005134D">
            <w:pPr>
              <w:pStyle w:val="aff2"/>
              <w:ind w:firstLine="540"/>
              <w:jc w:val="both"/>
              <w:rPr>
                <w:rFonts w:ascii="Times New Roman" w:hAnsi="Times New Roman" w:cs="Times New Roman"/>
              </w:rPr>
            </w:pPr>
            <w:r w:rsidRPr="00F93662">
              <w:rPr>
                <w:rFonts w:ascii="Times New Roman" w:hAnsi="Times New Roman" w:cs="Times New Roman"/>
              </w:rPr>
              <w:t>4. К разряду зависимого сельского населения XI – XIV вв. не относились …</w:t>
            </w:r>
          </w:p>
          <w:p w:rsidR="0005134D" w:rsidRPr="00F93662" w:rsidRDefault="0005134D" w:rsidP="0005134D">
            <w:pPr>
              <w:pStyle w:val="aff2"/>
              <w:jc w:val="both"/>
              <w:rPr>
                <w:rFonts w:ascii="Times New Roman" w:hAnsi="Times New Roman" w:cs="Times New Roman"/>
              </w:rPr>
            </w:pPr>
            <w:r w:rsidRPr="00F93662">
              <w:rPr>
                <w:rFonts w:ascii="Times New Roman" w:hAnsi="Times New Roman" w:cs="Times New Roman"/>
              </w:rPr>
              <w:t>а) люди;</w:t>
            </w:r>
            <w:r w:rsidRPr="00F93662">
              <w:rPr>
                <w:rFonts w:ascii="Times New Roman" w:hAnsi="Times New Roman" w:cs="Times New Roman"/>
              </w:rPr>
              <w:tab/>
              <w:t>б) сироты;</w:t>
            </w:r>
            <w:r w:rsidRPr="00F93662">
              <w:rPr>
                <w:rFonts w:ascii="Times New Roman" w:hAnsi="Times New Roman" w:cs="Times New Roman"/>
              </w:rPr>
              <w:tab/>
              <w:t>в) страдники.</w:t>
            </w:r>
          </w:p>
          <w:p w:rsidR="0005134D" w:rsidRPr="00F93662" w:rsidRDefault="0005134D" w:rsidP="0005134D">
            <w:pPr>
              <w:pStyle w:val="aff2"/>
              <w:ind w:firstLine="555"/>
              <w:jc w:val="both"/>
              <w:rPr>
                <w:rFonts w:ascii="Times New Roman" w:hAnsi="Times New Roman" w:cs="Times New Roman"/>
              </w:rPr>
            </w:pPr>
            <w:r w:rsidRPr="00F93662">
              <w:rPr>
                <w:rFonts w:ascii="Times New Roman" w:hAnsi="Times New Roman" w:cs="Times New Roman"/>
              </w:rPr>
              <w:t>5. Налог со двора в Древнерусском государстве именовался …</w:t>
            </w:r>
          </w:p>
          <w:p w:rsidR="0005134D" w:rsidRPr="00F93662" w:rsidRDefault="0005134D" w:rsidP="0005134D">
            <w:pPr>
              <w:pStyle w:val="aff2"/>
              <w:jc w:val="both"/>
              <w:rPr>
                <w:rFonts w:ascii="Times New Roman" w:hAnsi="Times New Roman" w:cs="Times New Roman"/>
              </w:rPr>
            </w:pPr>
            <w:r w:rsidRPr="00F93662">
              <w:rPr>
                <w:rFonts w:ascii="Times New Roman" w:hAnsi="Times New Roman" w:cs="Times New Roman"/>
              </w:rPr>
              <w:t>а) подушным;</w:t>
            </w:r>
            <w:r w:rsidRPr="00F93662">
              <w:rPr>
                <w:rFonts w:ascii="Times New Roman" w:hAnsi="Times New Roman" w:cs="Times New Roman"/>
              </w:rPr>
              <w:tab/>
              <w:t>б) подымным;</w:t>
            </w:r>
            <w:r w:rsidRPr="00F93662">
              <w:rPr>
                <w:rFonts w:ascii="Times New Roman" w:hAnsi="Times New Roman" w:cs="Times New Roman"/>
              </w:rPr>
              <w:tab/>
              <w:t>в) посошным.</w:t>
            </w:r>
          </w:p>
          <w:p w:rsidR="0005134D" w:rsidRPr="00F93662" w:rsidRDefault="0005134D" w:rsidP="0005134D">
            <w:pPr>
              <w:pStyle w:val="aff2"/>
              <w:ind w:firstLine="555"/>
              <w:jc w:val="both"/>
              <w:rPr>
                <w:rFonts w:ascii="Times New Roman" w:hAnsi="Times New Roman" w:cs="Times New Roman"/>
              </w:rPr>
            </w:pPr>
            <w:r w:rsidRPr="00F93662">
              <w:rPr>
                <w:rFonts w:ascii="Times New Roman" w:hAnsi="Times New Roman" w:cs="Times New Roman"/>
              </w:rPr>
              <w:t xml:space="preserve">6. Условием русско-византийского договора </w:t>
            </w:r>
            <w:smartTag w:uri="urn:schemas-microsoft-com:office:smarttags" w:element="metricconverter">
              <w:smartTagPr>
                <w:attr w:name="ProductID" w:val="911 г"/>
              </w:smartTagPr>
              <w:r w:rsidRPr="00F93662">
                <w:rPr>
                  <w:rFonts w:ascii="Times New Roman" w:hAnsi="Times New Roman" w:cs="Times New Roman"/>
                </w:rPr>
                <w:t>911 г</w:t>
              </w:r>
            </w:smartTag>
            <w:r w:rsidRPr="00F93662">
              <w:rPr>
                <w:rFonts w:ascii="Times New Roman" w:hAnsi="Times New Roman" w:cs="Times New Roman"/>
              </w:rPr>
              <w:t>. являлось …</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а) получение русским купечеством права беспошлинной торговли в Константинополе;</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б) предоставление грекам льготных концессий на добычу в русских землях полезных ископаемых;</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в) присоединение Руси к византийской торговой блокаде Германского королевства.</w:t>
            </w:r>
          </w:p>
          <w:p w:rsidR="0005134D" w:rsidRPr="00F93662" w:rsidRDefault="0005134D" w:rsidP="0005134D">
            <w:pPr>
              <w:pStyle w:val="aff2"/>
              <w:ind w:firstLine="570"/>
              <w:rPr>
                <w:rFonts w:ascii="Times New Roman" w:hAnsi="Times New Roman" w:cs="Times New Roman"/>
              </w:rPr>
            </w:pPr>
            <w:r w:rsidRPr="00F93662">
              <w:rPr>
                <w:rFonts w:ascii="Times New Roman" w:hAnsi="Times New Roman" w:cs="Times New Roman"/>
              </w:rPr>
              <w:t>7. Главными путями сообщения в Древнерусском государстве являлись …</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а) грунтовые дороги;</w:t>
            </w:r>
            <w:r w:rsidRPr="00F93662">
              <w:rPr>
                <w:rFonts w:ascii="Times New Roman" w:hAnsi="Times New Roman" w:cs="Times New Roman"/>
              </w:rPr>
              <w:tab/>
              <w:t>б) железные дороги;</w:t>
            </w:r>
            <w:r w:rsidRPr="00F93662">
              <w:rPr>
                <w:rFonts w:ascii="Times New Roman" w:hAnsi="Times New Roman" w:cs="Times New Roman"/>
              </w:rPr>
              <w:tab/>
              <w:t>в) реки.</w:t>
            </w:r>
          </w:p>
          <w:p w:rsidR="0005134D" w:rsidRPr="00F93662" w:rsidRDefault="0005134D" w:rsidP="0005134D">
            <w:pPr>
              <w:pStyle w:val="aff2"/>
              <w:ind w:firstLine="555"/>
              <w:rPr>
                <w:rFonts w:ascii="Times New Roman" w:hAnsi="Times New Roman" w:cs="Times New Roman"/>
              </w:rPr>
            </w:pPr>
            <w:r w:rsidRPr="00F93662">
              <w:rPr>
                <w:rFonts w:ascii="Times New Roman" w:hAnsi="Times New Roman" w:cs="Times New Roman"/>
              </w:rPr>
              <w:t>8. Крупнейшие торгово-ремесленные центры X – XII вв.:</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а) Москва и Санкт-Петербург;</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б) Владимир и Нижний Новгород;</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в) Киев и Новгород.</w:t>
            </w:r>
          </w:p>
          <w:p w:rsidR="0005134D" w:rsidRPr="00F93662" w:rsidRDefault="0005134D" w:rsidP="0005134D">
            <w:pPr>
              <w:pStyle w:val="aff2"/>
              <w:ind w:firstLine="555"/>
              <w:rPr>
                <w:rFonts w:ascii="Times New Roman" w:hAnsi="Times New Roman" w:cs="Times New Roman"/>
              </w:rPr>
            </w:pPr>
            <w:r w:rsidRPr="00F93662">
              <w:rPr>
                <w:rFonts w:ascii="Times New Roman" w:hAnsi="Times New Roman" w:cs="Times New Roman"/>
              </w:rPr>
              <w:t>9. Распад в начале XII в. Киевского государства привёл к …</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а) упадку торгово-ремесленных отношений;</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б) дальнейшему подъёму в русских землях ремесла и торговли;</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в) прекращению внешнеторговых связей русских земель.</w:t>
            </w:r>
          </w:p>
          <w:p w:rsidR="0005134D" w:rsidRPr="00F93662" w:rsidRDefault="0005134D" w:rsidP="0005134D">
            <w:pPr>
              <w:pStyle w:val="aff2"/>
              <w:ind w:firstLine="555"/>
              <w:rPr>
                <w:rFonts w:ascii="Times New Roman" w:hAnsi="Times New Roman" w:cs="Times New Roman"/>
              </w:rPr>
            </w:pPr>
            <w:r w:rsidRPr="00F93662">
              <w:rPr>
                <w:rFonts w:ascii="Times New Roman" w:hAnsi="Times New Roman" w:cs="Times New Roman"/>
              </w:rPr>
              <w:t>10. В каком году образовалось Древнерусское государство?</w:t>
            </w:r>
          </w:p>
          <w:p w:rsidR="0005134D" w:rsidRPr="00F93662" w:rsidRDefault="0005134D" w:rsidP="0005134D">
            <w:pPr>
              <w:pStyle w:val="aff2"/>
              <w:rPr>
                <w:rFonts w:ascii="Times New Roman" w:hAnsi="Times New Roman" w:cs="Times New Roman"/>
              </w:rPr>
            </w:pPr>
            <w:r w:rsidRPr="00F93662">
              <w:rPr>
                <w:rFonts w:ascii="Times New Roman" w:hAnsi="Times New Roman" w:cs="Times New Roman"/>
              </w:rPr>
              <w:t>а) 862;</w:t>
            </w:r>
            <w:r w:rsidRPr="00F93662">
              <w:rPr>
                <w:rFonts w:ascii="Times New Roman" w:hAnsi="Times New Roman" w:cs="Times New Roman"/>
              </w:rPr>
              <w:tab/>
            </w:r>
            <w:r w:rsidRPr="00F93662">
              <w:rPr>
                <w:rFonts w:ascii="Times New Roman" w:hAnsi="Times New Roman" w:cs="Times New Roman"/>
              </w:rPr>
              <w:tab/>
              <w:t>б) 882;</w:t>
            </w:r>
            <w:r w:rsidRPr="00F93662">
              <w:rPr>
                <w:rFonts w:ascii="Times New Roman" w:hAnsi="Times New Roman" w:cs="Times New Roman"/>
              </w:rPr>
              <w:tab/>
            </w:r>
            <w:r w:rsidRPr="00F93662">
              <w:rPr>
                <w:rFonts w:ascii="Times New Roman" w:hAnsi="Times New Roman" w:cs="Times New Roman"/>
              </w:rPr>
              <w:tab/>
              <w:t>в) 988.</w:t>
            </w:r>
          </w:p>
          <w:p w:rsidR="008B184F" w:rsidRDefault="008B184F" w:rsidP="0005134D">
            <w:pPr>
              <w:pStyle w:val="aff2"/>
              <w:rPr>
                <w:i/>
              </w:rPr>
            </w:pPr>
          </w:p>
          <w:p w:rsidR="0005134D" w:rsidRPr="006B45D6" w:rsidRDefault="0005134D" w:rsidP="0005134D">
            <w:pPr>
              <w:pStyle w:val="aff2"/>
              <w:rPr>
                <w:i/>
              </w:rPr>
            </w:pPr>
            <w:r w:rsidRPr="0005134D">
              <w:rPr>
                <w:rFonts w:ascii="Times New Roman" w:eastAsia="Times New Roman" w:hAnsi="Times New Roman" w:cs="Times New Roman"/>
                <w:b/>
                <w:sz w:val="24"/>
                <w:szCs w:val="24"/>
                <w:lang w:eastAsia="ru-RU"/>
              </w:rPr>
              <w:t>Задание.</w:t>
            </w:r>
            <w:r w:rsidRPr="0005134D">
              <w:rPr>
                <w:rFonts w:ascii="Times New Roman" w:eastAsia="Times New Roman" w:hAnsi="Times New Roman" w:cs="Times New Roman"/>
                <w:sz w:val="24"/>
                <w:szCs w:val="24"/>
                <w:lang w:eastAsia="ru-RU"/>
              </w:rPr>
              <w:t xml:space="preserve"> Составить рассказ об историческом событии</w:t>
            </w:r>
          </w:p>
        </w:tc>
      </w:tr>
      <w:tr w:rsidR="008B184F" w:rsidRPr="006B45D6"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B184F" w:rsidRPr="006B45D6" w:rsidRDefault="008B184F" w:rsidP="00A26F51">
            <w:pPr>
              <w:ind w:firstLine="0"/>
              <w:jc w:val="left"/>
            </w:pPr>
            <w:r w:rsidRPr="006B45D6">
              <w:rPr>
                <w:b/>
              </w:rPr>
              <w:t>ПК 1 готовностью реализовывать образовательные программы по учебным предметам в соответствии с требованиями образовательных ста</w:t>
            </w:r>
            <w:r w:rsidRPr="006B45D6">
              <w:rPr>
                <w:b/>
              </w:rPr>
              <w:t>н</w:t>
            </w:r>
            <w:r w:rsidRPr="006B45D6">
              <w:rPr>
                <w:b/>
              </w:rPr>
              <w:t>дартов</w:t>
            </w:r>
          </w:p>
        </w:tc>
      </w:tr>
      <w:tr w:rsidR="00757E50" w:rsidRPr="006B45D6" w:rsidTr="00AD1EB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3FEA" w:rsidRPr="00683FEA" w:rsidRDefault="00683FEA" w:rsidP="00B16499">
            <w:pPr>
              <w:jc w:val="left"/>
            </w:pPr>
            <w:r w:rsidRPr="00683FEA">
              <w:t>Разнообразные приемы работы с историческими источник</w:t>
            </w:r>
            <w:r w:rsidRPr="00683FEA">
              <w:t>а</w:t>
            </w:r>
            <w:r w:rsidRPr="00683FEA">
              <w:t>ми</w:t>
            </w:r>
          </w:p>
          <w:p w:rsidR="00757E50" w:rsidRPr="00683FEA" w:rsidRDefault="00683FEA" w:rsidP="00B16499">
            <w:r w:rsidRPr="00683FEA">
              <w:t>Источники исторической и</w:t>
            </w:r>
            <w:r w:rsidRPr="00683FEA">
              <w:t>н</w:t>
            </w:r>
            <w:r w:rsidRPr="00683FEA">
              <w:t>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7E50" w:rsidRPr="009D075A" w:rsidRDefault="009D075A" w:rsidP="00C6534F">
            <w:pPr>
              <w:numPr>
                <w:ilvl w:val="0"/>
                <w:numId w:val="62"/>
              </w:numPr>
            </w:pPr>
            <w:r w:rsidRPr="009D075A">
              <w:t>Понятие историко-культурный стандарт (обзорно)</w:t>
            </w:r>
          </w:p>
          <w:p w:rsidR="009D075A" w:rsidRPr="006B45D6" w:rsidRDefault="009D075A" w:rsidP="00C6534F">
            <w:pPr>
              <w:numPr>
                <w:ilvl w:val="0"/>
                <w:numId w:val="62"/>
              </w:numPr>
              <w:rPr>
                <w:i/>
              </w:rPr>
            </w:pPr>
            <w:r w:rsidRPr="009D075A">
              <w:t>Перечень  базовых сайтов, содержащих исторические источники</w:t>
            </w:r>
            <w:r>
              <w:rPr>
                <w:i/>
              </w:rPr>
              <w:t xml:space="preserve"> </w:t>
            </w:r>
          </w:p>
        </w:tc>
      </w:tr>
      <w:tr w:rsidR="00757E50" w:rsidRPr="006B45D6" w:rsidTr="00AD1EB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83FEA" w:rsidRDefault="00683FEA" w:rsidP="00B16499">
            <w:r w:rsidRPr="00683FEA">
              <w:t>Формулировать задания по и</w:t>
            </w:r>
            <w:r w:rsidRPr="00683FEA">
              <w:t>с</w:t>
            </w:r>
            <w:r w:rsidRPr="00683FEA">
              <w:t>тории разного типа (дифференцир</w:t>
            </w:r>
            <w:r w:rsidRPr="00683FEA">
              <w:t>о</w:t>
            </w:r>
            <w:r w:rsidRPr="00683FEA">
              <w:t>ванных по уровню трудности и по возрастам обуча</w:t>
            </w:r>
            <w:r w:rsidRPr="00683FEA">
              <w:t>ю</w:t>
            </w:r>
            <w:r w:rsidRPr="00683FEA">
              <w:t>щихся)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D075A" w:rsidRPr="009D075A" w:rsidRDefault="009D075A" w:rsidP="009D075A">
            <w:pPr>
              <w:ind w:firstLine="709"/>
            </w:pPr>
            <w:r w:rsidRPr="009D075A">
              <w:rPr>
                <w:b/>
              </w:rPr>
              <w:t>Задание 1</w:t>
            </w:r>
            <w:r w:rsidRPr="009D075A">
              <w:t>. Составить тестовые вопросы по одной из тем истории России на</w:t>
            </w:r>
          </w:p>
          <w:p w:rsidR="00757E50" w:rsidRPr="009D075A" w:rsidRDefault="009D075A" w:rsidP="009D075A">
            <w:pPr>
              <w:ind w:firstLine="709"/>
            </w:pPr>
            <w:r w:rsidRPr="009D075A">
              <w:t xml:space="preserve"> –определение верой даты</w:t>
            </w:r>
          </w:p>
          <w:p w:rsidR="009D075A" w:rsidRPr="009D075A" w:rsidRDefault="009D075A" w:rsidP="009D075A">
            <w:pPr>
              <w:ind w:firstLine="709"/>
            </w:pPr>
            <w:r w:rsidRPr="009D075A">
              <w:t>- поиск нужного термина</w:t>
            </w:r>
          </w:p>
          <w:p w:rsidR="009D075A" w:rsidRPr="009D075A" w:rsidRDefault="009D075A" w:rsidP="009D075A">
            <w:pPr>
              <w:ind w:firstLine="709"/>
            </w:pPr>
            <w:r w:rsidRPr="009D075A">
              <w:t xml:space="preserve">- установление соответствия </w:t>
            </w:r>
          </w:p>
          <w:p w:rsidR="009D075A" w:rsidRPr="009D075A" w:rsidRDefault="009D075A" w:rsidP="009D075A">
            <w:pPr>
              <w:ind w:firstLine="709"/>
            </w:pPr>
            <w:r w:rsidRPr="009D075A">
              <w:rPr>
                <w:b/>
              </w:rPr>
              <w:t>Задание 2.</w:t>
            </w:r>
            <w:r w:rsidRPr="009D075A">
              <w:t xml:space="preserve"> Составить тестовые задания дифференцированные о уровню  сложности (б</w:t>
            </w:r>
            <w:r w:rsidRPr="009D075A">
              <w:t>а</w:t>
            </w:r>
            <w:r w:rsidRPr="009D075A">
              <w:t>зовые, сложные, повышенной сложн</w:t>
            </w:r>
            <w:r w:rsidRPr="009D075A">
              <w:t>о</w:t>
            </w:r>
            <w:r w:rsidRPr="009D075A">
              <w:t>сти)</w:t>
            </w:r>
          </w:p>
          <w:p w:rsidR="009D075A" w:rsidRPr="006B45D6" w:rsidRDefault="009D075A" w:rsidP="009D075A">
            <w:pPr>
              <w:ind w:firstLine="709"/>
              <w:rPr>
                <w:i/>
              </w:rPr>
            </w:pPr>
          </w:p>
        </w:tc>
      </w:tr>
      <w:tr w:rsidR="00757E50"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Вл</w:t>
            </w:r>
            <w:r w:rsidRPr="006B45D6">
              <w:t>а</w:t>
            </w:r>
            <w:r w:rsidRPr="006B45D6">
              <w:t>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83FEA" w:rsidRDefault="00683FEA" w:rsidP="00B16499">
            <w:r w:rsidRPr="00683FEA">
              <w:t>Навыками работы с визуальн</w:t>
            </w:r>
            <w:r w:rsidRPr="00683FEA">
              <w:t>ы</w:t>
            </w:r>
            <w:r w:rsidRPr="00683FEA">
              <w:t>ми материалами по и</w:t>
            </w:r>
            <w:r w:rsidRPr="00683FEA">
              <w:t>с</w:t>
            </w:r>
            <w:r w:rsidRPr="00683FEA">
              <w:t>тории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D075A" w:rsidRPr="009D075A" w:rsidRDefault="009D075A" w:rsidP="009D075A">
            <w:pPr>
              <w:pStyle w:val="aff2"/>
              <w:jc w:val="both"/>
              <w:outlineLvl w:val="1"/>
              <w:rPr>
                <w:rFonts w:ascii="Times New Roman" w:hAnsi="Times New Roman" w:cs="Times New Roman"/>
                <w:b/>
              </w:rPr>
            </w:pPr>
            <w:r w:rsidRPr="009D075A">
              <w:rPr>
                <w:rFonts w:ascii="Times New Roman" w:eastAsia="Times New Roman" w:hAnsi="Times New Roman" w:cs="Times New Roman"/>
                <w:b/>
                <w:sz w:val="24"/>
                <w:szCs w:val="24"/>
                <w:lang w:eastAsia="ru-RU"/>
              </w:rPr>
              <w:t>Выполните задания:</w:t>
            </w:r>
          </w:p>
          <w:p w:rsidR="009D075A" w:rsidRPr="00F93662" w:rsidRDefault="009D075A" w:rsidP="009D075A">
            <w:pPr>
              <w:pStyle w:val="aff2"/>
              <w:jc w:val="center"/>
              <w:outlineLvl w:val="1"/>
              <w:rPr>
                <w:rFonts w:ascii="Times New Roman" w:hAnsi="Times New Roman" w:cs="Times New Roman"/>
                <w:color w:val="000000"/>
                <w:shd w:val="clear" w:color="auto" w:fill="FFFFFF"/>
              </w:rPr>
            </w:pPr>
          </w:p>
          <w:tbl>
            <w:tblPr>
              <w:tblW w:w="0" w:type="auto"/>
              <w:tblLook w:val="04A0" w:firstRow="1" w:lastRow="0" w:firstColumn="1" w:lastColumn="0" w:noHBand="0" w:noVBand="1"/>
            </w:tblPr>
            <w:tblGrid>
              <w:gridCol w:w="4923"/>
              <w:gridCol w:w="4300"/>
            </w:tblGrid>
            <w:tr w:rsidR="009D075A" w:rsidRPr="00F93662" w:rsidTr="009D075A">
              <w:trPr>
                <w:trHeight w:val="4285"/>
              </w:trPr>
              <w:tc>
                <w:tcPr>
                  <w:tcW w:w="5006" w:type="dxa"/>
                </w:tcPr>
                <w:p w:rsidR="009D075A" w:rsidRPr="009D075A" w:rsidRDefault="009D075A" w:rsidP="009D075A">
                  <w:pPr>
                    <w:tabs>
                      <w:tab w:val="left" w:pos="6060"/>
                    </w:tabs>
                    <w:rPr>
                      <w:color w:val="000000"/>
                      <w:sz w:val="20"/>
                      <w:szCs w:val="20"/>
                      <w:shd w:val="clear" w:color="auto" w:fill="FFFFFF"/>
                    </w:rPr>
                  </w:pPr>
                  <w:r w:rsidRPr="009D075A">
                    <w:rPr>
                      <w:noProof/>
                      <w:color w:val="000000"/>
                      <w:sz w:val="20"/>
                      <w:szCs w:val="20"/>
                      <w:shd w:val="clear" w:color="auto" w:fill="FFFFFF"/>
                    </w:rPr>
                    <w:pict>
                      <v:shape id="_x0000_i1043" type="#_x0000_t75" alt="https://hist-ege.sdamgia.ru/get_file?id=7066" style="width:183.1pt;height:222.2pt;visibility:visible">
                        <v:imagedata r:id="rId27" o:title="get_file?id=7066"/>
                      </v:shape>
                    </w:pict>
                  </w:r>
                </w:p>
              </w:tc>
              <w:tc>
                <w:tcPr>
                  <w:tcW w:w="4564" w:type="dxa"/>
                </w:tcPr>
                <w:p w:rsidR="009D075A" w:rsidRPr="009D075A" w:rsidRDefault="009D075A" w:rsidP="00C6534F">
                  <w:pPr>
                    <w:pStyle w:val="leftmargin"/>
                    <w:numPr>
                      <w:ilvl w:val="0"/>
                      <w:numId w:val="63"/>
                    </w:numPr>
                    <w:shd w:val="clear" w:color="auto" w:fill="FFFFFF"/>
                    <w:spacing w:before="0" w:beforeAutospacing="0" w:after="0" w:afterAutospacing="0"/>
                    <w:ind w:left="0"/>
                    <w:rPr>
                      <w:color w:val="000000"/>
                      <w:sz w:val="20"/>
                      <w:szCs w:val="20"/>
                    </w:rPr>
                  </w:pPr>
                  <w:r w:rsidRPr="009D075A">
                    <w:rPr>
                      <w:color w:val="000000"/>
                      <w:sz w:val="20"/>
                      <w:szCs w:val="20"/>
                    </w:rPr>
                    <w:t>1. Напишите название отмеченного на карте пути.</w:t>
                  </w:r>
                </w:p>
                <w:p w:rsidR="009D075A" w:rsidRPr="009D075A" w:rsidRDefault="009D075A" w:rsidP="00C6534F">
                  <w:pPr>
                    <w:pStyle w:val="leftmargin"/>
                    <w:numPr>
                      <w:ilvl w:val="0"/>
                      <w:numId w:val="63"/>
                    </w:numPr>
                    <w:shd w:val="clear" w:color="auto" w:fill="FFFFFF"/>
                    <w:spacing w:before="0" w:beforeAutospacing="0" w:after="0" w:afterAutospacing="0"/>
                    <w:ind w:left="0"/>
                    <w:rPr>
                      <w:color w:val="000000"/>
                      <w:sz w:val="20"/>
                      <w:szCs w:val="20"/>
                    </w:rPr>
                  </w:pPr>
                  <w:r>
                    <w:rPr>
                      <w:color w:val="000000"/>
                      <w:sz w:val="20"/>
                      <w:szCs w:val="20"/>
                    </w:rPr>
                    <w:t>2</w:t>
                  </w:r>
                  <w:r w:rsidRPr="009D075A">
                    <w:rPr>
                      <w:color w:val="000000"/>
                      <w:sz w:val="20"/>
                      <w:szCs w:val="20"/>
                    </w:rPr>
                    <w:t xml:space="preserve"> В какой летописи упоминается  путь, отмече</w:t>
                  </w:r>
                  <w:r w:rsidRPr="009D075A">
                    <w:rPr>
                      <w:color w:val="000000"/>
                      <w:sz w:val="20"/>
                      <w:szCs w:val="20"/>
                    </w:rPr>
                    <w:t>н</w:t>
                  </w:r>
                  <w:r w:rsidRPr="009D075A">
                    <w:rPr>
                      <w:color w:val="000000"/>
                      <w:sz w:val="20"/>
                      <w:szCs w:val="20"/>
                    </w:rPr>
                    <w:t>ный на карте?</w:t>
                  </w:r>
                </w:p>
                <w:p w:rsidR="009D075A" w:rsidRPr="009D075A" w:rsidRDefault="009D075A" w:rsidP="00C6534F">
                  <w:pPr>
                    <w:pStyle w:val="af5"/>
                    <w:numPr>
                      <w:ilvl w:val="0"/>
                      <w:numId w:val="63"/>
                    </w:numPr>
                    <w:shd w:val="clear" w:color="auto" w:fill="FFFFFF"/>
                    <w:spacing w:before="0" w:beforeAutospacing="0" w:after="0" w:afterAutospacing="0" w:line="240" w:lineRule="auto"/>
                    <w:ind w:left="0"/>
                    <w:jc w:val="left"/>
                    <w:rPr>
                      <w:color w:val="000000"/>
                      <w:szCs w:val="20"/>
                    </w:rPr>
                  </w:pPr>
                  <w:r w:rsidRPr="009D075A">
                    <w:rPr>
                      <w:color w:val="000000"/>
                      <w:szCs w:val="20"/>
                    </w:rPr>
                    <w:t>3. Кто из князей Древней Руси  и в каком году установил контроль над этим торговым путем?</w:t>
                  </w:r>
                </w:p>
                <w:p w:rsidR="009D075A" w:rsidRPr="009D075A" w:rsidRDefault="009D075A" w:rsidP="00C6534F">
                  <w:pPr>
                    <w:pStyle w:val="af5"/>
                    <w:numPr>
                      <w:ilvl w:val="0"/>
                      <w:numId w:val="63"/>
                    </w:numPr>
                    <w:shd w:val="clear" w:color="auto" w:fill="FFFFFF"/>
                    <w:spacing w:before="0" w:beforeAutospacing="0" w:after="0" w:afterAutospacing="0" w:line="240" w:lineRule="auto"/>
                    <w:ind w:left="0"/>
                    <w:jc w:val="left"/>
                    <w:rPr>
                      <w:color w:val="000000"/>
                      <w:szCs w:val="20"/>
                      <w:shd w:val="clear" w:color="auto" w:fill="FFFFFF"/>
                    </w:rPr>
                  </w:pPr>
                  <w:r w:rsidRPr="009D075A">
                    <w:rPr>
                      <w:color w:val="000000"/>
                      <w:szCs w:val="20"/>
                    </w:rPr>
                    <w:t xml:space="preserve">4. Какой товар перевозили </w:t>
                  </w:r>
                  <w:r w:rsidRPr="009D075A">
                    <w:rPr>
                      <w:szCs w:val="20"/>
                    </w:rPr>
                    <w:t>с севера на юг  (от пункта 1до пункта 2) ?</w:t>
                  </w:r>
                  <w:r w:rsidRPr="009D075A">
                    <w:rPr>
                      <w:color w:val="000000"/>
                      <w:szCs w:val="20"/>
                      <w:shd w:val="clear" w:color="auto" w:fill="FFFFFF"/>
                    </w:rPr>
                    <w:t xml:space="preserve"> </w:t>
                  </w:r>
                </w:p>
              </w:tc>
            </w:tr>
          </w:tbl>
          <w:p w:rsidR="009D075A" w:rsidRDefault="009D075A" w:rsidP="009D075A">
            <w:pPr>
              <w:ind w:firstLine="709"/>
            </w:pPr>
          </w:p>
          <w:p w:rsidR="009D075A" w:rsidRDefault="009D075A" w:rsidP="009D075A">
            <w:pPr>
              <w:ind w:firstLine="709"/>
            </w:pPr>
          </w:p>
          <w:p w:rsidR="009D075A" w:rsidRPr="006B45D6" w:rsidRDefault="009D075A" w:rsidP="009D075A">
            <w:pPr>
              <w:ind w:firstLine="709"/>
            </w:pPr>
            <w:r>
              <w:t xml:space="preserve">2. </w:t>
            </w:r>
            <w:r w:rsidRPr="006B45D6">
              <w:t>По портрету определите имя исторического деятеля.</w:t>
            </w:r>
          </w:p>
          <w:tbl>
            <w:tblPr>
              <w:tblW w:w="0" w:type="auto"/>
              <w:tblLook w:val="04A0" w:firstRow="1" w:lastRow="0" w:firstColumn="1" w:lastColumn="0" w:noHBand="0" w:noVBand="1"/>
            </w:tblPr>
            <w:tblGrid>
              <w:gridCol w:w="3115"/>
              <w:gridCol w:w="3130"/>
              <w:gridCol w:w="2978"/>
            </w:tblGrid>
            <w:tr w:rsidR="009D075A" w:rsidRPr="006B45D6" w:rsidTr="006C73B6">
              <w:tc>
                <w:tcPr>
                  <w:tcW w:w="3128" w:type="dxa"/>
                </w:tcPr>
                <w:p w:rsidR="009D075A" w:rsidRPr="006B45D6" w:rsidRDefault="009D075A" w:rsidP="006C73B6">
                  <w:pPr>
                    <w:ind w:firstLine="709"/>
                    <w:jc w:val="center"/>
                  </w:pPr>
                  <w:r w:rsidRPr="006B45D6">
                    <w:rPr>
                      <w:noProof/>
                    </w:rPr>
                    <w:pict>
                      <v:shape id="_x0000_i1044" type="#_x0000_t75" style="width:130.65pt;height:166.2pt;visibility:visible">
                        <v:imagedata r:id="rId12" o:title=""/>
                      </v:shape>
                    </w:pict>
                  </w:r>
                </w:p>
              </w:tc>
              <w:tc>
                <w:tcPr>
                  <w:tcW w:w="3164" w:type="dxa"/>
                </w:tcPr>
                <w:p w:rsidR="009D075A" w:rsidRPr="006B45D6" w:rsidRDefault="009D075A" w:rsidP="006C73B6">
                  <w:pPr>
                    <w:ind w:firstLine="709"/>
                    <w:jc w:val="center"/>
                  </w:pPr>
                  <w:r w:rsidRPr="006B45D6">
                    <w:rPr>
                      <w:noProof/>
                    </w:rPr>
                    <w:pict>
                      <v:shape id="_x0000_i1045" type="#_x0000_t75" style="width:110.2pt;height:152.9pt;visibility:visible">
                        <v:imagedata r:id="rId13" o:title=""/>
                      </v:shape>
                    </w:pict>
                  </w:r>
                </w:p>
              </w:tc>
              <w:tc>
                <w:tcPr>
                  <w:tcW w:w="2994" w:type="dxa"/>
                </w:tcPr>
                <w:p w:rsidR="009D075A" w:rsidRPr="006B45D6" w:rsidRDefault="009D075A" w:rsidP="006C73B6">
                  <w:pPr>
                    <w:ind w:firstLine="709"/>
                    <w:jc w:val="center"/>
                  </w:pPr>
                  <w:r w:rsidRPr="006B45D6">
                    <w:rPr>
                      <w:noProof/>
                    </w:rPr>
                    <w:pict>
                      <v:shape id="_x0000_i1046" type="#_x0000_t75" style="width:121.8pt;height:155.55pt;visibility:visible">
                        <v:imagedata r:id="rId14" o:title=""/>
                      </v:shape>
                    </w:pict>
                  </w:r>
                </w:p>
              </w:tc>
            </w:tr>
            <w:tr w:rsidR="009D075A" w:rsidRPr="006B45D6" w:rsidTr="006C73B6">
              <w:tc>
                <w:tcPr>
                  <w:tcW w:w="3128" w:type="dxa"/>
                </w:tcPr>
                <w:p w:rsidR="009D075A" w:rsidRPr="006B45D6" w:rsidRDefault="009D075A" w:rsidP="006C73B6">
                  <w:pPr>
                    <w:ind w:firstLine="709"/>
                    <w:jc w:val="center"/>
                    <w:rPr>
                      <w:noProof/>
                    </w:rPr>
                  </w:pPr>
                </w:p>
              </w:tc>
              <w:tc>
                <w:tcPr>
                  <w:tcW w:w="3164" w:type="dxa"/>
                </w:tcPr>
                <w:p w:rsidR="009D075A" w:rsidRPr="006B45D6" w:rsidRDefault="009D075A" w:rsidP="006C73B6">
                  <w:pPr>
                    <w:ind w:firstLine="709"/>
                    <w:jc w:val="center"/>
                    <w:rPr>
                      <w:noProof/>
                    </w:rPr>
                  </w:pPr>
                </w:p>
              </w:tc>
              <w:tc>
                <w:tcPr>
                  <w:tcW w:w="2994" w:type="dxa"/>
                </w:tcPr>
                <w:p w:rsidR="009D075A" w:rsidRPr="006B45D6" w:rsidRDefault="009D075A" w:rsidP="006C73B6">
                  <w:pPr>
                    <w:ind w:firstLine="709"/>
                    <w:jc w:val="center"/>
                    <w:rPr>
                      <w:noProof/>
                    </w:rPr>
                  </w:pPr>
                </w:p>
              </w:tc>
            </w:tr>
          </w:tbl>
          <w:p w:rsidR="00757E50" w:rsidRPr="006B45D6" w:rsidRDefault="00757E50" w:rsidP="00FC5C75">
            <w:pPr>
              <w:ind w:firstLine="709"/>
              <w:rPr>
                <w:i/>
              </w:rPr>
            </w:pPr>
          </w:p>
        </w:tc>
      </w:tr>
      <w:tr w:rsidR="00757E50" w:rsidRPr="006B45D6" w:rsidTr="00AD1EB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7E50" w:rsidRPr="006B45D6" w:rsidRDefault="00633966" w:rsidP="00A26F51">
            <w:pPr>
              <w:ind w:firstLine="0"/>
              <w:rPr>
                <w:i/>
              </w:rPr>
            </w:pPr>
            <w:r>
              <w:rPr>
                <w:b/>
              </w:rPr>
              <w:t xml:space="preserve">ПК 4 - </w:t>
            </w:r>
            <w:r w:rsidRPr="00210AAE">
              <w:rPr>
                <w:b/>
              </w:rPr>
              <w:t>способностью использовать возможности образовательной среды для достижения личностных, метапредметных и предметных резул</w:t>
            </w:r>
            <w:r w:rsidRPr="00210AAE">
              <w:rPr>
                <w:b/>
              </w:rPr>
              <w:t>ь</w:t>
            </w:r>
            <w:r w:rsidRPr="00210AAE">
              <w:rPr>
                <w:b/>
              </w:rPr>
              <w:t>татов обучения и обеспечения качества учебно-воспитательного процесса средствами преподаваемого учебного предмета</w:t>
            </w:r>
          </w:p>
        </w:tc>
      </w:tr>
      <w:tr w:rsidR="00757E50"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683FEA" w:rsidP="009D075A">
            <w:pPr>
              <w:ind w:firstLine="709"/>
              <w:jc w:val="left"/>
            </w:pPr>
            <w:r w:rsidRPr="00605DDD">
              <w:t>Знать закономерности истор</w:t>
            </w:r>
            <w:r w:rsidRPr="00605DDD">
              <w:t>и</w:t>
            </w:r>
            <w:r w:rsidRPr="00605DDD">
              <w:t xml:space="preserve">ческого развития </w:t>
            </w:r>
            <w:r w:rsidR="009D075A">
              <w:t>государства</w:t>
            </w:r>
            <w:r w:rsidRPr="00605DDD">
              <w:t xml:space="preserve"> и о</w:t>
            </w:r>
            <w:r w:rsidRPr="00605DDD">
              <w:t>с</w:t>
            </w:r>
            <w:r w:rsidRPr="00605DDD">
              <w:t>новные  оценки важнейших историч</w:t>
            </w:r>
            <w:r w:rsidRPr="00605DDD">
              <w:t>е</w:t>
            </w:r>
            <w:r w:rsidRPr="00605DDD">
              <w:t>ских с</w:t>
            </w:r>
            <w:r w:rsidRPr="00605DDD">
              <w:t>о</w:t>
            </w:r>
            <w:r w:rsidRPr="00605DDD">
              <w:t>бытий.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318F" w:rsidRPr="0067318F" w:rsidRDefault="0067318F" w:rsidP="009D075A">
            <w:pPr>
              <w:ind w:firstLine="709"/>
              <w:rPr>
                <w:b/>
              </w:rPr>
            </w:pPr>
            <w:r w:rsidRPr="0067318F">
              <w:rPr>
                <w:b/>
              </w:rPr>
              <w:t>Задание.</w:t>
            </w:r>
          </w:p>
          <w:p w:rsidR="009D075A" w:rsidRDefault="009D075A" w:rsidP="0067318F">
            <w:pPr>
              <w:ind w:firstLine="0"/>
            </w:pPr>
            <w:r w:rsidRPr="0067318F">
              <w:t xml:space="preserve">Дать характеристику периоду истории </w:t>
            </w:r>
            <w:r w:rsidR="0067318F">
              <w:t>(феодальная раздробленность; опричнина, сму</w:t>
            </w:r>
            <w:r w:rsidR="0067318F">
              <w:t>т</w:t>
            </w:r>
            <w:r w:rsidR="0067318F">
              <w:t xml:space="preserve">ное время, становление абсолютизма в XVII веке) </w:t>
            </w:r>
            <w:r w:rsidRPr="0067318F">
              <w:t>с опорой на мнения историков:</w:t>
            </w:r>
            <w:r w:rsidR="0067318F">
              <w:t xml:space="preserve"> </w:t>
            </w:r>
            <w:r w:rsidR="0067318F" w:rsidRPr="0067318F">
              <w:t>В.О.Ключевский; Н.</w:t>
            </w:r>
            <w:r w:rsidR="0067318F">
              <w:t>М</w:t>
            </w:r>
            <w:r w:rsidR="0067318F" w:rsidRPr="0067318F">
              <w:t>. Карамзин, Н. Костомаров, С.Ф.Платонов, Е. Та</w:t>
            </w:r>
            <w:r w:rsidR="0067318F" w:rsidRPr="0067318F">
              <w:t>р</w:t>
            </w:r>
            <w:r w:rsidR="0067318F" w:rsidRPr="0067318F">
              <w:t>ле и др.</w:t>
            </w:r>
          </w:p>
          <w:p w:rsidR="0067318F" w:rsidRPr="006B45D6" w:rsidRDefault="0067318F" w:rsidP="0067318F">
            <w:pPr>
              <w:ind w:firstLine="0"/>
              <w:rPr>
                <w:i/>
              </w:rPr>
            </w:pPr>
            <w:r>
              <w:t>Период и мнение историка – на выбор студента.</w:t>
            </w:r>
          </w:p>
        </w:tc>
      </w:tr>
      <w:tr w:rsidR="00757E50"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3FEA" w:rsidRDefault="00683FEA" w:rsidP="00683FEA">
            <w:pPr>
              <w:jc w:val="left"/>
            </w:pPr>
            <w:r>
              <w:t>Писать статьи по теме с опорой на исторические и</w:t>
            </w:r>
            <w:r>
              <w:t>с</w:t>
            </w:r>
            <w:r>
              <w:t>точники</w:t>
            </w:r>
          </w:p>
          <w:p w:rsidR="00757E50" w:rsidRPr="006B45D6" w:rsidRDefault="00683FEA" w:rsidP="00683FEA">
            <w:pPr>
              <w:ind w:firstLine="709"/>
              <w:jc w:val="left"/>
            </w:pPr>
            <w:r>
              <w:t>Составлять краткие и разве</w:t>
            </w:r>
            <w:r>
              <w:t>р</w:t>
            </w:r>
            <w:r>
              <w:t>нутые рассказы по истории России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7E50" w:rsidRPr="0067318F" w:rsidRDefault="0067318F" w:rsidP="00FC5C75">
            <w:pPr>
              <w:ind w:firstLine="709"/>
            </w:pPr>
            <w:r w:rsidRPr="0067318F">
              <w:t>Подготовить небольшую статью (заметку) на основе исторического источника (источник может быть любой – «Русская Правда», «Судебник 1497», «Судебник 1550», «Соборное улож</w:t>
            </w:r>
            <w:r w:rsidRPr="0067318F">
              <w:t>е</w:t>
            </w:r>
            <w:r w:rsidRPr="0067318F">
              <w:t>ние», «Всякая всячина» и др.)</w:t>
            </w:r>
          </w:p>
          <w:p w:rsidR="0067318F" w:rsidRPr="0067318F" w:rsidRDefault="0067318F" w:rsidP="00FC5C75">
            <w:pPr>
              <w:ind w:firstLine="709"/>
            </w:pPr>
            <w:r w:rsidRPr="0067318F">
              <w:t>составить рассказ по теме</w:t>
            </w:r>
            <w:r>
              <w:t xml:space="preserve"> (тема на выбор студента)</w:t>
            </w:r>
            <w:r w:rsidRPr="0067318F">
              <w:t>:</w:t>
            </w:r>
          </w:p>
          <w:p w:rsidR="0067318F" w:rsidRPr="0067318F" w:rsidRDefault="0067318F" w:rsidP="00FC5C75">
            <w:pPr>
              <w:ind w:firstLine="709"/>
            </w:pPr>
            <w:r w:rsidRPr="0067318F">
              <w:t>Период первых русских князей.</w:t>
            </w:r>
          </w:p>
          <w:p w:rsidR="0067318F" w:rsidRPr="0067318F" w:rsidRDefault="0067318F" w:rsidP="0067318F">
            <w:pPr>
              <w:ind w:firstLine="709"/>
            </w:pPr>
            <w:r w:rsidRPr="0067318F">
              <w:t>Крещение Руси</w:t>
            </w:r>
          </w:p>
          <w:p w:rsidR="0067318F" w:rsidRPr="0067318F" w:rsidRDefault="0067318F" w:rsidP="0067318F">
            <w:pPr>
              <w:ind w:firstLine="709"/>
            </w:pPr>
            <w:r w:rsidRPr="0067318F">
              <w:t>Феодальная раздробленность</w:t>
            </w:r>
          </w:p>
          <w:p w:rsidR="0067318F" w:rsidRPr="0067318F" w:rsidRDefault="0067318F" w:rsidP="0067318F">
            <w:pPr>
              <w:ind w:firstLine="709"/>
            </w:pPr>
            <w:r w:rsidRPr="0067318F">
              <w:t>Собирание земель вокруг Москвы</w:t>
            </w:r>
          </w:p>
          <w:p w:rsidR="0067318F" w:rsidRPr="0067318F" w:rsidRDefault="0067318F" w:rsidP="0067318F">
            <w:pPr>
              <w:ind w:firstLine="709"/>
            </w:pPr>
            <w:r w:rsidRPr="0067318F">
              <w:t>Россия в 16 веке</w:t>
            </w:r>
          </w:p>
          <w:p w:rsidR="0067318F" w:rsidRPr="0067318F" w:rsidRDefault="0067318F" w:rsidP="0067318F">
            <w:pPr>
              <w:ind w:firstLine="709"/>
            </w:pPr>
            <w:r w:rsidRPr="0067318F">
              <w:t>Смутное время</w:t>
            </w:r>
          </w:p>
          <w:p w:rsidR="0067318F" w:rsidRPr="0067318F" w:rsidRDefault="0067318F" w:rsidP="0067318F">
            <w:pPr>
              <w:ind w:firstLine="709"/>
            </w:pPr>
            <w:r w:rsidRPr="0067318F">
              <w:t>Первые Романовы</w:t>
            </w:r>
          </w:p>
          <w:p w:rsidR="0067318F" w:rsidRPr="0067318F" w:rsidRDefault="0067318F" w:rsidP="0067318F">
            <w:pPr>
              <w:ind w:firstLine="709"/>
            </w:pPr>
            <w:r w:rsidRPr="0067318F">
              <w:t>Россия в эпоху Петра Великого</w:t>
            </w:r>
          </w:p>
          <w:p w:rsidR="0067318F" w:rsidRPr="0067318F" w:rsidRDefault="0067318F" w:rsidP="0067318F">
            <w:pPr>
              <w:ind w:firstLine="709"/>
            </w:pPr>
            <w:r w:rsidRPr="0067318F">
              <w:t>Дворцовые перевороты</w:t>
            </w:r>
          </w:p>
          <w:p w:rsidR="0067318F" w:rsidRPr="006B45D6" w:rsidRDefault="0067318F" w:rsidP="0067318F">
            <w:pPr>
              <w:ind w:firstLine="709"/>
              <w:rPr>
                <w:i/>
              </w:rPr>
            </w:pPr>
            <w:r w:rsidRPr="0067318F">
              <w:t>Эпоха Александра первого</w:t>
            </w:r>
          </w:p>
        </w:tc>
      </w:tr>
      <w:tr w:rsidR="00757E50"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757E50" w:rsidP="00A26F51">
            <w:pPr>
              <w:ind w:firstLine="0"/>
              <w:jc w:val="left"/>
            </w:pPr>
            <w:r w:rsidRPr="006B45D6">
              <w:t>Вл</w:t>
            </w:r>
            <w:r w:rsidRPr="006B45D6">
              <w:t>а</w:t>
            </w:r>
            <w:r w:rsidRPr="006B45D6">
              <w:t>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7E50" w:rsidRPr="006B45D6" w:rsidRDefault="00683FEA" w:rsidP="00FC5C75">
            <w:pPr>
              <w:ind w:firstLine="709"/>
              <w:jc w:val="left"/>
            </w:pPr>
            <w:r>
              <w:t>Навыками анализа историч</w:t>
            </w:r>
            <w:r>
              <w:t>е</w:t>
            </w:r>
            <w:r>
              <w:t>ских и</w:t>
            </w:r>
            <w:r>
              <w:t>с</w:t>
            </w:r>
            <w:r>
              <w:t>точников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318F" w:rsidRPr="0067318F" w:rsidRDefault="0067318F" w:rsidP="0067318F">
            <w:pPr>
              <w:ind w:firstLine="0"/>
              <w:rPr>
                <w:b/>
              </w:rPr>
            </w:pPr>
            <w:r w:rsidRPr="0067318F">
              <w:rPr>
                <w:b/>
              </w:rPr>
              <w:t>Прочитайте отрывок из исторического источника и выполните задания.</w:t>
            </w:r>
          </w:p>
          <w:p w:rsidR="0067318F" w:rsidRPr="0067318F" w:rsidRDefault="0067318F" w:rsidP="0067318F">
            <w:pPr>
              <w:ind w:firstLine="0"/>
            </w:pPr>
            <w:r>
              <w:t xml:space="preserve">1. </w:t>
            </w:r>
            <w:r w:rsidRPr="0067318F">
              <w:t>«О ТИТУЛЕ ЦАРСКОМ И О Г</w:t>
            </w:r>
            <w:r w:rsidRPr="0067318F">
              <w:t>О</w:t>
            </w:r>
            <w:r w:rsidRPr="0067318F">
              <w:t>СУДАРСТВЕННОЙ ПЕЧАТИ»</w:t>
            </w:r>
          </w:p>
          <w:p w:rsidR="0067318F" w:rsidRPr="0067318F" w:rsidRDefault="0067318F" w:rsidP="0067318F">
            <w:pPr>
              <w:ind w:firstLine="426"/>
            </w:pPr>
            <w:r w:rsidRPr="0067318F">
              <w:t>«Орел двоеглавый есть герб державный Великого Государя, Царя и Великого Князя Алексея Михайловича всея Великая и Малая и Белыя России самодержавца, Его Царск</w:t>
            </w:r>
            <w:r w:rsidRPr="0067318F">
              <w:t>о</w:t>
            </w:r>
            <w:r w:rsidRPr="0067318F">
              <w:t>го Величества Российского царствования, на котором три короны изображены знаменующие три великие К</w:t>
            </w:r>
            <w:r w:rsidRPr="0067318F">
              <w:t>а</w:t>
            </w:r>
            <w:r w:rsidRPr="0067318F">
              <w:t>занское, Астраханское, Сибирское славные царства. На персях изображение наследника; в па</w:t>
            </w:r>
            <w:r w:rsidRPr="0067318F">
              <w:t>з</w:t>
            </w:r>
            <w:r w:rsidRPr="0067318F">
              <w:t>ноктях скипетр и яблоко, и являет милостивейшего Государя, Его Царского Величества Сам</w:t>
            </w:r>
            <w:r w:rsidRPr="0067318F">
              <w:t>о</w:t>
            </w:r>
            <w:r w:rsidRPr="0067318F">
              <w:t>державца и Обладателя»</w:t>
            </w:r>
            <w:r w:rsidRPr="0067318F">
              <w:footnoteReference w:id="5"/>
            </w:r>
            <w:r w:rsidRPr="0067318F">
              <w:t>.</w:t>
            </w:r>
          </w:p>
          <w:p w:rsidR="0067318F" w:rsidRPr="0067318F" w:rsidRDefault="0067318F" w:rsidP="0067318F">
            <w:r w:rsidRPr="0067318F">
              <w:t>Задания</w:t>
            </w:r>
          </w:p>
          <w:p w:rsidR="0067318F" w:rsidRPr="0067318F" w:rsidRDefault="0067318F" w:rsidP="00C6534F">
            <w:pPr>
              <w:pStyle w:val="af4"/>
              <w:numPr>
                <w:ilvl w:val="0"/>
                <w:numId w:val="64"/>
              </w:numPr>
              <w:spacing w:line="240" w:lineRule="auto"/>
              <w:ind w:left="0"/>
              <w:jc w:val="left"/>
              <w:rPr>
                <w:rFonts w:eastAsia="Times New Roman"/>
                <w:szCs w:val="24"/>
                <w:lang w:val="ru-RU" w:eastAsia="ru-RU"/>
              </w:rPr>
            </w:pPr>
            <w:r w:rsidRPr="0067318F">
              <w:rPr>
                <w:rFonts w:eastAsia="Times New Roman"/>
                <w:szCs w:val="24"/>
                <w:lang w:val="ru-RU" w:eastAsia="ru-RU"/>
              </w:rPr>
              <w:t>Согласно описанию герба, какие территории входили в состав России?</w:t>
            </w:r>
          </w:p>
          <w:p w:rsidR="00757E50" w:rsidRDefault="0067318F" w:rsidP="00C6534F">
            <w:pPr>
              <w:pStyle w:val="af4"/>
              <w:numPr>
                <w:ilvl w:val="0"/>
                <w:numId w:val="64"/>
              </w:numPr>
              <w:spacing w:line="240" w:lineRule="auto"/>
              <w:ind w:left="0"/>
              <w:jc w:val="left"/>
              <w:rPr>
                <w:rFonts w:eastAsia="Times New Roman"/>
                <w:szCs w:val="24"/>
                <w:lang w:val="ru-RU" w:eastAsia="ru-RU"/>
              </w:rPr>
            </w:pPr>
            <w:r w:rsidRPr="0067318F">
              <w:rPr>
                <w:rFonts w:eastAsia="Times New Roman"/>
                <w:szCs w:val="24"/>
                <w:lang w:val="ru-RU" w:eastAsia="ru-RU"/>
              </w:rPr>
              <w:t>Сформулируйте историческое значение появления герба.</w:t>
            </w:r>
          </w:p>
          <w:p w:rsidR="0067318F" w:rsidRDefault="0067318F" w:rsidP="0067318F">
            <w:pPr>
              <w:pStyle w:val="af4"/>
              <w:spacing w:line="240" w:lineRule="auto"/>
              <w:ind w:left="0" w:firstLine="0"/>
              <w:jc w:val="left"/>
              <w:rPr>
                <w:rFonts w:eastAsia="Times New Roman"/>
                <w:szCs w:val="24"/>
                <w:lang w:val="ru-RU" w:eastAsia="ru-RU"/>
              </w:rPr>
            </w:pPr>
            <w:r>
              <w:rPr>
                <w:rFonts w:eastAsia="Times New Roman"/>
                <w:szCs w:val="24"/>
                <w:lang w:val="ru-RU" w:eastAsia="ru-RU"/>
              </w:rPr>
              <w:t>2.</w:t>
            </w:r>
            <w:r w:rsidRPr="0067318F">
              <w:rPr>
                <w:rFonts w:eastAsia="Times New Roman"/>
                <w:b/>
                <w:szCs w:val="24"/>
                <w:lang w:val="ru-RU" w:eastAsia="ru-RU"/>
              </w:rPr>
              <w:t xml:space="preserve"> Какой документ перед Вами. Кто его автор? Когда он был создан? С какой целью был принят документ?</w:t>
            </w:r>
          </w:p>
          <w:p w:rsidR="0067318F" w:rsidRPr="0067318F" w:rsidRDefault="0067318F" w:rsidP="0067318F">
            <w:r w:rsidRPr="0067318F">
              <w:t>В первых наипаче всего должны дети отца и матерь в великой чести содержать. И когда от родителей что им приказано бывает, всегда шляпу в руках держать, а пред ними не вздевать, и возле них не садитися, и прежде оных не заседать, при них в окно всем т</w:t>
            </w:r>
            <w:r w:rsidRPr="0067318F">
              <w:t>е</w:t>
            </w:r>
            <w:r w:rsidRPr="0067318F">
              <w:t>лом не выглядывать, но все потаенным образом с великим почтенем, не с ними вряд, но, немного уступи позади оных, в стороне стоять, подобно яко паж некоторый или слуга. В доме ничего своим именем не повел</w:t>
            </w:r>
            <w:r w:rsidRPr="0067318F">
              <w:t>е</w:t>
            </w:r>
            <w:r w:rsidRPr="0067318F">
              <w:t>вать, но именем отца или матере; от челядинцев просительным образом требовать.</w:t>
            </w:r>
          </w:p>
          <w:p w:rsidR="0067318F" w:rsidRPr="0067318F" w:rsidRDefault="0067318F" w:rsidP="0067318F">
            <w:r w:rsidRPr="0067318F">
              <w:t>Дети не имеют без именнаго приказу родительского никого бранить или поносительными словами порекать. А ежели то надобно, и оное они должны учинить вежливо и учтиво.</w:t>
            </w:r>
          </w:p>
          <w:p w:rsidR="0067318F" w:rsidRPr="0067318F" w:rsidRDefault="0067318F" w:rsidP="0067318F">
            <w:r w:rsidRPr="0067318F">
              <w:t>У родителей речей перебивать не надлежит, и ниже прекословить, и других их сверстников в речи не впадать, но ожидать, пока они выговорят. Часто одного дела не повторять; на стол, на скамью или на что иное не опираться и не быть подобным дер</w:t>
            </w:r>
            <w:r w:rsidRPr="0067318F">
              <w:t>е</w:t>
            </w:r>
            <w:r w:rsidRPr="0067318F">
              <w:t>венскому мужику, который на солнце валяется, но стоять должны прямо.</w:t>
            </w:r>
          </w:p>
          <w:p w:rsidR="0067318F" w:rsidRPr="0067318F" w:rsidRDefault="0067318F" w:rsidP="0067318F">
            <w:r w:rsidRPr="0067318F">
              <w:t>Всегда время пробавляй в делах благочестных, а празден и без дела отнюдь не бывай, ибо от того случается, что некоторые живут лениво, не бодро, а разум их затмится и иступится, п</w:t>
            </w:r>
            <w:r w:rsidRPr="0067318F">
              <w:t>о</w:t>
            </w:r>
            <w:r w:rsidRPr="0067318F">
              <w:t>том из того добра никакого ожидать можно, кроме дряхлого тела и червоточины, которое с л</w:t>
            </w:r>
            <w:r w:rsidRPr="0067318F">
              <w:t>е</w:t>
            </w:r>
            <w:r w:rsidRPr="0067318F">
              <w:t>ности точно бывает.</w:t>
            </w:r>
          </w:p>
          <w:p w:rsidR="0067318F" w:rsidRPr="0067318F" w:rsidRDefault="0067318F" w:rsidP="0067318F">
            <w:r w:rsidRPr="0067318F">
              <w:t>Младый отрок должен быть бодр, трудолюбив, прилежен и беспокоен, подобно как в часах маятник, для того что бодрый господин ободряет и слуг, подобно яко бодрый и резвый конь учиняет седока прилежна и осторожна: потому можно отчасти, смотря на прилежность и бо</w:t>
            </w:r>
            <w:r w:rsidRPr="0067318F">
              <w:t>д</w:t>
            </w:r>
            <w:r w:rsidRPr="0067318F">
              <w:t>рость или радение слуг, признать, како правление которого господина состоит и содержится, ибо не напрасно пословица говорится: каков игумен, такова и бр</w:t>
            </w:r>
            <w:r w:rsidRPr="0067318F">
              <w:t>а</w:t>
            </w:r>
            <w:r w:rsidRPr="0067318F">
              <w:t>тия.</w:t>
            </w:r>
          </w:p>
          <w:p w:rsidR="0067318F" w:rsidRPr="0067318F" w:rsidRDefault="0067318F" w:rsidP="0067318F">
            <w:r w:rsidRPr="0067318F">
              <w:t>Когда прилучится тебе с другими за столом сидеть, то содержи себя в порядке по сему пр</w:t>
            </w:r>
            <w:r w:rsidRPr="0067318F">
              <w:t>а</w:t>
            </w:r>
            <w:r w:rsidRPr="0067318F">
              <w:t>вилу: Во-первых, обрежь себе ногти, да не явится, якобы оные бархатом обш</w:t>
            </w:r>
            <w:r w:rsidRPr="0067318F">
              <w:t>и</w:t>
            </w:r>
            <w:r w:rsidRPr="0067318F">
              <w:t>ты. Умой руки и сяди благочинно, сяди прямо и не хватай первый в блюдо, не жри, как свиния, чтобы везде бры</w:t>
            </w:r>
            <w:r w:rsidRPr="0067318F">
              <w:t>з</w:t>
            </w:r>
            <w:r w:rsidRPr="0067318F">
              <w:t>гало, не сопи, егдаяси. Первый не пий, будь воздержен и бегай пьянства; пий и яждь, сколько тебе потребно, в блюде будь последний. Когда что тебе предложат, то возьми часть из того, пр</w:t>
            </w:r>
            <w:r w:rsidRPr="0067318F">
              <w:t>о</w:t>
            </w:r>
            <w:r w:rsidRPr="0067318F">
              <w:t>чее отдай другому и возблагодари его. Руки твои да не лежат долго на тарелке, ногами везде не мотай, когда тебе пить, не утирай (рта) губ рукою, но полотенцем, и не пий, пока еще пищи не проглотил. Не облизывай перстов и не грызи костей, но обрежь ножом. Зубов ножом не чисти, но зубочисткою, и одною р</w:t>
            </w:r>
            <w:r w:rsidRPr="0067318F">
              <w:t>у</w:t>
            </w:r>
            <w:r w:rsidRPr="0067318F">
              <w:t>кою прикрой рот, когда зубы чистишь: хлеба, приложа к грудям, не режь, ешь, что пред тобою лежит, а инде не хватай. Ежели перед кого положить хощешь, не примай перстами, как некоторые народы ныне обыкли, над ествою не чавкай, как свиния, а г</w:t>
            </w:r>
            <w:r w:rsidRPr="0067318F">
              <w:t>о</w:t>
            </w:r>
            <w:r w:rsidRPr="0067318F">
              <w:t>ловы не чеши; не проглотя куска, не говори, ибо так делают крестьяне. Часто чихать, сморкать и кашлять непригоже. Когда яси яйцо, отрежь напредь хлеба и смотри, чтоб притом не в</w:t>
            </w:r>
            <w:r w:rsidRPr="0067318F">
              <w:t>ы</w:t>
            </w:r>
            <w:r w:rsidRPr="0067318F">
              <w:t>текло, и яждь скоро. Яичной скорлупы не разбивай, и пока яси яйцо, не пий, между тем не замарай ск</w:t>
            </w:r>
            <w:r w:rsidRPr="0067318F">
              <w:t>а</w:t>
            </w:r>
            <w:r w:rsidRPr="0067318F">
              <w:t>терти, и не облизывай перстов, около своей тарелки не делай забора из костей, корок, хлеба и прочего. Когда престанешь ясти, возблагодари бога, умой руки и лицо и выполощи рот.</w:t>
            </w:r>
          </w:p>
          <w:p w:rsidR="0067318F" w:rsidRPr="0067318F" w:rsidRDefault="0067318F" w:rsidP="0067318F">
            <w:pPr>
              <w:pStyle w:val="af4"/>
              <w:spacing w:line="240" w:lineRule="auto"/>
              <w:ind w:left="0" w:firstLine="0"/>
              <w:jc w:val="left"/>
              <w:rPr>
                <w:rFonts w:eastAsia="Times New Roman"/>
                <w:szCs w:val="24"/>
                <w:lang w:val="ru-RU" w:eastAsia="ru-RU"/>
              </w:rPr>
            </w:pPr>
          </w:p>
        </w:tc>
      </w:tr>
      <w:tr w:rsidR="000F40A5" w:rsidRPr="006B45D6" w:rsidTr="000F40A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40A5" w:rsidRPr="0067318F" w:rsidRDefault="000F40A5" w:rsidP="0067318F">
            <w:pPr>
              <w:ind w:firstLine="0"/>
              <w:rPr>
                <w:b/>
              </w:rPr>
            </w:pPr>
            <w:r w:rsidRPr="00210AAE">
              <w:rPr>
                <w:b/>
              </w:rPr>
              <w:t>ПК 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F40A5"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Pr="006B45D6" w:rsidRDefault="00D864C7" w:rsidP="000F40A5">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Default="000F40A5" w:rsidP="000F40A5">
            <w:pPr>
              <w:numPr>
                <w:ilvl w:val="0"/>
                <w:numId w:val="3"/>
              </w:numPr>
              <w:ind w:left="0" w:firstLine="709"/>
              <w:jc w:val="left"/>
            </w:pPr>
            <w:r>
              <w:t>Виды исторических и</w:t>
            </w:r>
            <w:r>
              <w:t>с</w:t>
            </w:r>
            <w:r>
              <w:t>точн</w:t>
            </w:r>
            <w:r>
              <w:t>и</w:t>
            </w:r>
            <w:r>
              <w:t>ков по курсу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F40A5" w:rsidRPr="00BF798C" w:rsidRDefault="00BF798C" w:rsidP="000F40A5">
            <w:pPr>
              <w:ind w:firstLine="0"/>
            </w:pPr>
            <w:r w:rsidRPr="00BF798C">
              <w:t>Перечислить основные виды исторических источников конкретного периода и пробл</w:t>
            </w:r>
            <w:r w:rsidRPr="00BF798C">
              <w:t>е</w:t>
            </w:r>
            <w:r w:rsidRPr="00BF798C">
              <w:t>мы.</w:t>
            </w:r>
          </w:p>
        </w:tc>
      </w:tr>
      <w:tr w:rsidR="000F40A5"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Pr="006B45D6" w:rsidRDefault="00D864C7" w:rsidP="000F40A5">
            <w:pPr>
              <w:ind w:firstLine="0"/>
              <w:jc w:val="left"/>
            </w:pPr>
            <w:r>
              <w:t xml:space="preserve">Уметь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Default="000F40A5" w:rsidP="000F40A5">
            <w:pPr>
              <w:numPr>
                <w:ilvl w:val="0"/>
                <w:numId w:val="3"/>
              </w:numPr>
              <w:ind w:left="0" w:firstLine="709"/>
              <w:jc w:val="left"/>
            </w:pPr>
            <w:r>
              <w:t>Анализировать истор</w:t>
            </w:r>
            <w:r>
              <w:t>и</w:t>
            </w:r>
            <w:r>
              <w:t>ческие источники по курсу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F798C" w:rsidRPr="006B45D6" w:rsidRDefault="00BF798C" w:rsidP="00BF798C">
            <w:pPr>
              <w:pStyle w:val="aff2"/>
              <w:ind w:firstLine="540"/>
              <w:jc w:val="both"/>
              <w:rPr>
                <w:rFonts w:ascii="Times New Roman" w:hAnsi="Times New Roman" w:cs="Times New Roman"/>
                <w:sz w:val="24"/>
                <w:szCs w:val="24"/>
              </w:rPr>
            </w:pPr>
            <w:r w:rsidRPr="006B45D6">
              <w:rPr>
                <w:rFonts w:ascii="Times New Roman" w:hAnsi="Times New Roman" w:cs="Times New Roman"/>
                <w:sz w:val="24"/>
                <w:szCs w:val="24"/>
              </w:rPr>
              <w:t>В бозе почивший родитель Наш, приняв от Бога самодержавную власть на благо вверенного ему народа, пребыл верен до смерти принятому им обету и кровию запечатлел великое свое служение… благостию и кротостью совершил он величайшее дело своего царствования – освобождение крепостных крестьян, успев привлечь к содействию в том и дворян-владельцев, всегда послушных гласу добра и чести; утвердил в царстве суд, и подданных своих, коих всех без различия сделал навсегда свободными, призвал к распоряжению делами местного управления и общественного хозяйства. …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всяких на нее поползновений. Да ободрятся же пораженные смущением и ужасом сердца верных Наших подданных, всех любящих отечество и преданных из рода в род наследственной царской власти. Посвящая себя великому нашему служению, Мы призываем всех верных подданных Наших служить нам и государству верой и правдой, к искоренению гнусной крамолы, позорящей землю Русскую, к утверждению веры и нравственности, к доброму воспитанию детей, к истреблению неправды и хищения, к водворению порядка и правды в действия учреждений, дарованных России благодателем ее, возлюбленным Нашим родителем».</w:t>
            </w:r>
          </w:p>
          <w:p w:rsidR="00BF798C" w:rsidRPr="006B45D6" w:rsidRDefault="00BF798C" w:rsidP="00BF798C">
            <w:pPr>
              <w:pStyle w:val="aff2"/>
              <w:ind w:firstLine="540"/>
              <w:jc w:val="both"/>
              <w:rPr>
                <w:rFonts w:ascii="Times New Roman" w:hAnsi="Times New Roman" w:cs="Times New Roman"/>
                <w:b/>
                <w:bCs/>
                <w:sz w:val="24"/>
                <w:szCs w:val="24"/>
              </w:rPr>
            </w:pPr>
            <w:r w:rsidRPr="006B45D6">
              <w:rPr>
                <w:rFonts w:ascii="Times New Roman" w:hAnsi="Times New Roman" w:cs="Times New Roman"/>
                <w:b/>
                <w:bCs/>
                <w:sz w:val="24"/>
                <w:szCs w:val="24"/>
              </w:rPr>
              <w:t>Задания</w:t>
            </w:r>
          </w:p>
          <w:p w:rsidR="00BF798C" w:rsidRPr="006B45D6" w:rsidRDefault="00BF798C" w:rsidP="00C6534F">
            <w:pPr>
              <w:pStyle w:val="aff2"/>
              <w:numPr>
                <w:ilvl w:val="0"/>
                <w:numId w:val="61"/>
              </w:numPr>
              <w:ind w:left="0"/>
              <w:jc w:val="both"/>
              <w:rPr>
                <w:rFonts w:ascii="Times New Roman" w:eastAsia="Times New Roman" w:hAnsi="Times New Roman" w:cs="Times New Roman"/>
                <w:sz w:val="24"/>
                <w:szCs w:val="24"/>
              </w:rPr>
            </w:pPr>
            <w:r w:rsidRPr="006B45D6">
              <w:rPr>
                <w:rFonts w:ascii="Times New Roman" w:eastAsia="Times New Roman" w:hAnsi="Times New Roman" w:cs="Times New Roman"/>
                <w:sz w:val="24"/>
                <w:szCs w:val="24"/>
              </w:rPr>
              <w:t xml:space="preserve">Используя документ, вспомните и перечислите основные реформы проведенные Александром II в XIX веке. </w:t>
            </w:r>
          </w:p>
          <w:p w:rsidR="000F40A5" w:rsidRPr="0067318F" w:rsidRDefault="00BF798C" w:rsidP="00C6534F">
            <w:pPr>
              <w:pStyle w:val="aff2"/>
              <w:numPr>
                <w:ilvl w:val="0"/>
                <w:numId w:val="61"/>
              </w:numPr>
              <w:ind w:left="0"/>
              <w:jc w:val="both"/>
              <w:rPr>
                <w:b/>
              </w:rPr>
            </w:pPr>
            <w:r w:rsidRPr="006B45D6">
              <w:rPr>
                <w:rFonts w:ascii="Times New Roman" w:eastAsia="Times New Roman" w:hAnsi="Times New Roman" w:cs="Times New Roman"/>
                <w:sz w:val="24"/>
                <w:szCs w:val="24"/>
              </w:rPr>
              <w:t>Дайте оценку его реформам.</w:t>
            </w:r>
          </w:p>
        </w:tc>
      </w:tr>
      <w:tr w:rsidR="000F40A5" w:rsidRPr="006B45D6" w:rsidTr="00AD1E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Pr="006B45D6" w:rsidRDefault="00D864C7" w:rsidP="000F40A5">
            <w:pPr>
              <w:ind w:firstLine="0"/>
              <w:jc w:val="left"/>
            </w:pPr>
            <w:r>
              <w:t xml:space="preserve">Владеть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40A5" w:rsidRDefault="000F40A5" w:rsidP="000F40A5">
            <w:pPr>
              <w:numPr>
                <w:ilvl w:val="0"/>
                <w:numId w:val="3"/>
              </w:numPr>
              <w:ind w:left="0" w:firstLine="709"/>
              <w:jc w:val="left"/>
            </w:pPr>
            <w:r>
              <w:t>Формулировать темы иссл</w:t>
            </w:r>
            <w:r>
              <w:t>е</w:t>
            </w:r>
            <w:r>
              <w:t>довательских работ по курсу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F40A5" w:rsidRPr="0067318F" w:rsidRDefault="00BF798C" w:rsidP="000F40A5">
            <w:pPr>
              <w:ind w:firstLine="0"/>
              <w:rPr>
                <w:b/>
              </w:rPr>
            </w:pPr>
            <w:r>
              <w:rPr>
                <w:b/>
              </w:rPr>
              <w:t xml:space="preserve">Задание. </w:t>
            </w:r>
            <w:r w:rsidRPr="00BF798C">
              <w:t>Сформулировать тему исследования по истории России для обучающихся общеобраз</w:t>
            </w:r>
            <w:r w:rsidRPr="00BF798C">
              <w:t>о</w:t>
            </w:r>
            <w:r w:rsidRPr="00BF798C">
              <w:t>вательной школы \ студента университета</w:t>
            </w:r>
          </w:p>
        </w:tc>
      </w:tr>
    </w:tbl>
    <w:p w:rsidR="00197B54" w:rsidRPr="006B45D6" w:rsidRDefault="00197B54" w:rsidP="00FC5C75">
      <w:pPr>
        <w:ind w:firstLine="709"/>
        <w:rPr>
          <w:i/>
          <w:highlight w:val="yellow"/>
        </w:rPr>
      </w:pPr>
    </w:p>
    <w:p w:rsidR="00676FF0" w:rsidRPr="006B45D6" w:rsidRDefault="00676FF0" w:rsidP="00FC5C75">
      <w:pPr>
        <w:ind w:firstLine="709"/>
        <w:rPr>
          <w:i/>
        </w:rPr>
      </w:pPr>
    </w:p>
    <w:p w:rsidR="00877E3C" w:rsidRPr="006B45D6" w:rsidRDefault="00877E3C" w:rsidP="00FC5C75">
      <w:pPr>
        <w:ind w:firstLine="709"/>
        <w:rPr>
          <w:i/>
        </w:rPr>
      </w:pPr>
    </w:p>
    <w:p w:rsidR="00787DAA" w:rsidRPr="006B45D6" w:rsidRDefault="00787DAA" w:rsidP="00FC5C75">
      <w:pPr>
        <w:ind w:firstLine="709"/>
        <w:rPr>
          <w:b/>
        </w:rPr>
        <w:sectPr w:rsidR="00787DAA" w:rsidRPr="006B45D6" w:rsidSect="00951970">
          <w:pgSz w:w="16840" w:h="11907" w:orient="landscape" w:code="9"/>
          <w:pgMar w:top="1701" w:right="567" w:bottom="851" w:left="567" w:header="720" w:footer="720" w:gutter="0"/>
          <w:cols w:space="720"/>
          <w:noEndnote/>
          <w:titlePg/>
          <w:docGrid w:linePitch="326"/>
        </w:sectPr>
      </w:pPr>
    </w:p>
    <w:p w:rsidR="0033429F" w:rsidRPr="006B45D6" w:rsidRDefault="0033429F" w:rsidP="00FC5C75">
      <w:pPr>
        <w:ind w:firstLine="709"/>
        <w:rPr>
          <w:b/>
        </w:rPr>
      </w:pPr>
      <w:r w:rsidRPr="006B45D6">
        <w:rPr>
          <w:b/>
        </w:rPr>
        <w:t>б) Порядок проведения промежуточной аттестации, показатели и критерии оценивания:</w:t>
      </w:r>
    </w:p>
    <w:p w:rsidR="000E3750" w:rsidRPr="006B45D6" w:rsidRDefault="000E3750" w:rsidP="00FC5C75">
      <w:pPr>
        <w:ind w:firstLine="709"/>
        <w:rPr>
          <w:i/>
        </w:rPr>
      </w:pPr>
    </w:p>
    <w:p w:rsidR="00D253EF" w:rsidRPr="006B45D6" w:rsidRDefault="00D253EF" w:rsidP="00D253EF">
      <w:pPr>
        <w:tabs>
          <w:tab w:val="left" w:pos="851"/>
        </w:tabs>
        <w:ind w:firstLine="709"/>
        <w:rPr>
          <w:rStyle w:val="FontStyle20"/>
          <w:b/>
          <w:i/>
        </w:rPr>
      </w:pPr>
      <w:r w:rsidRPr="006B45D6">
        <w:rPr>
          <w:rStyle w:val="FontStyle20"/>
          <w:b/>
          <w:i/>
        </w:rPr>
        <w:t>Примерная структура и содержание пункта:</w:t>
      </w:r>
    </w:p>
    <w:p w:rsidR="00D253EF" w:rsidRPr="006B45D6" w:rsidRDefault="00D253EF" w:rsidP="00D253EF">
      <w:pPr>
        <w:ind w:firstLine="709"/>
        <w:rPr>
          <w:i/>
        </w:rPr>
      </w:pPr>
      <w:r w:rsidRPr="006B45D6">
        <w:rPr>
          <w:i/>
        </w:rPr>
        <w:t>Промежуточная аттестация по дисциплине «История России до ХХ века» вкл</w:t>
      </w:r>
      <w:r w:rsidRPr="006B45D6">
        <w:rPr>
          <w:i/>
        </w:rPr>
        <w:t>ю</w:t>
      </w:r>
      <w:r w:rsidRPr="006B45D6">
        <w:rPr>
          <w:i/>
        </w:rPr>
        <w:t>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w:t>
      </w:r>
      <w:r w:rsidRPr="006B45D6">
        <w:rPr>
          <w:i/>
        </w:rPr>
        <w:t>а</w:t>
      </w:r>
      <w:r w:rsidRPr="006B45D6">
        <w:rPr>
          <w:i/>
        </w:rPr>
        <w:t>дений, проводится в форме зачета.</w:t>
      </w:r>
    </w:p>
    <w:p w:rsidR="00D253EF" w:rsidRPr="006B45D6" w:rsidRDefault="00D253EF" w:rsidP="00D253EF">
      <w:pPr>
        <w:ind w:firstLine="709"/>
        <w:rPr>
          <w:i/>
        </w:rPr>
      </w:pPr>
      <w:r w:rsidRPr="006B45D6">
        <w:rPr>
          <w:i/>
        </w:rPr>
        <w:t>Зачет по данной дисциплине проводится в устной форме по вопросам.</w:t>
      </w:r>
    </w:p>
    <w:p w:rsidR="00D253EF" w:rsidRPr="006B45D6" w:rsidRDefault="00D253EF" w:rsidP="00D253EF">
      <w:pPr>
        <w:ind w:firstLine="709"/>
        <w:rPr>
          <w:b/>
          <w:i/>
        </w:rPr>
      </w:pPr>
      <w:r w:rsidRPr="006B45D6">
        <w:rPr>
          <w:b/>
          <w:i/>
        </w:rPr>
        <w:t>Показатели и критерии оценивания зачета:</w:t>
      </w:r>
    </w:p>
    <w:p w:rsidR="00D253EF" w:rsidRPr="006B45D6" w:rsidRDefault="00D253EF" w:rsidP="00D253EF">
      <w:pPr>
        <w:widowControl/>
        <w:autoSpaceDE/>
        <w:autoSpaceDN/>
        <w:adjustRightInd/>
        <w:ind w:firstLine="709"/>
        <w:jc w:val="left"/>
      </w:pPr>
      <w:r w:rsidRPr="006B45D6">
        <w:rPr>
          <w:b/>
          <w:bCs/>
        </w:rPr>
        <w:t>«Зачтено»:</w:t>
      </w:r>
    </w:p>
    <w:p w:rsidR="00D253EF" w:rsidRPr="006B45D6" w:rsidRDefault="00D253EF" w:rsidP="00D253EF">
      <w:pPr>
        <w:widowControl/>
        <w:numPr>
          <w:ilvl w:val="0"/>
          <w:numId w:val="6"/>
        </w:numPr>
        <w:autoSpaceDE/>
        <w:autoSpaceDN/>
        <w:adjustRightInd/>
        <w:ind w:left="0" w:firstLine="709"/>
        <w:jc w:val="left"/>
      </w:pPr>
      <w:r w:rsidRPr="006B45D6">
        <w:t>знание основных понятий предмета;</w:t>
      </w:r>
    </w:p>
    <w:p w:rsidR="00D253EF" w:rsidRPr="006B45D6" w:rsidRDefault="00D253EF" w:rsidP="00D253EF">
      <w:pPr>
        <w:widowControl/>
        <w:numPr>
          <w:ilvl w:val="0"/>
          <w:numId w:val="6"/>
        </w:numPr>
        <w:autoSpaceDE/>
        <w:autoSpaceDN/>
        <w:adjustRightInd/>
        <w:ind w:left="0" w:firstLine="709"/>
        <w:jc w:val="left"/>
      </w:pPr>
      <w:r w:rsidRPr="006B45D6">
        <w:t>умение использовать и применять полученные знания на практике;</w:t>
      </w:r>
    </w:p>
    <w:p w:rsidR="00D253EF" w:rsidRPr="006B45D6" w:rsidRDefault="00D253EF" w:rsidP="00D253EF">
      <w:pPr>
        <w:widowControl/>
        <w:numPr>
          <w:ilvl w:val="0"/>
          <w:numId w:val="6"/>
        </w:numPr>
        <w:autoSpaceDE/>
        <w:autoSpaceDN/>
        <w:adjustRightInd/>
        <w:ind w:left="0" w:firstLine="709"/>
        <w:jc w:val="left"/>
      </w:pPr>
      <w:r w:rsidRPr="006B45D6">
        <w:t>работа на семинарских занятиях;</w:t>
      </w:r>
    </w:p>
    <w:p w:rsidR="00D253EF" w:rsidRPr="006B45D6" w:rsidRDefault="00D253EF" w:rsidP="00D253EF">
      <w:pPr>
        <w:widowControl/>
        <w:numPr>
          <w:ilvl w:val="0"/>
          <w:numId w:val="6"/>
        </w:numPr>
        <w:autoSpaceDE/>
        <w:autoSpaceDN/>
        <w:adjustRightInd/>
        <w:ind w:left="0" w:firstLine="709"/>
        <w:jc w:val="left"/>
      </w:pPr>
      <w:r w:rsidRPr="006B45D6">
        <w:t>знание основных научных теорий, изучаемых предметов;</w:t>
      </w:r>
    </w:p>
    <w:p w:rsidR="00D253EF" w:rsidRPr="006B45D6" w:rsidRDefault="00D253EF" w:rsidP="00D253EF">
      <w:pPr>
        <w:widowControl/>
        <w:numPr>
          <w:ilvl w:val="0"/>
          <w:numId w:val="6"/>
        </w:numPr>
        <w:autoSpaceDE/>
        <w:autoSpaceDN/>
        <w:adjustRightInd/>
        <w:ind w:left="0" w:firstLine="709"/>
        <w:jc w:val="left"/>
      </w:pPr>
      <w:r w:rsidRPr="006B45D6">
        <w:t>подготовлены качественно и сданы в срок все практические и индивидуал</w:t>
      </w:r>
      <w:r w:rsidRPr="006B45D6">
        <w:t>ь</w:t>
      </w:r>
      <w:r w:rsidRPr="006B45D6">
        <w:t>ные задания.</w:t>
      </w:r>
    </w:p>
    <w:p w:rsidR="00D253EF" w:rsidRPr="006B45D6" w:rsidRDefault="00D253EF" w:rsidP="00D253EF">
      <w:pPr>
        <w:widowControl/>
        <w:autoSpaceDE/>
        <w:autoSpaceDN/>
        <w:adjustRightInd/>
        <w:ind w:firstLine="709"/>
        <w:jc w:val="left"/>
      </w:pPr>
      <w:r w:rsidRPr="006B45D6">
        <w:rPr>
          <w:b/>
          <w:bCs/>
        </w:rPr>
        <w:t>«Не зачтено»</w:t>
      </w:r>
      <w:r w:rsidRPr="006B45D6">
        <w:t>:</w:t>
      </w:r>
    </w:p>
    <w:p w:rsidR="00D253EF" w:rsidRPr="006B45D6" w:rsidRDefault="00D253EF" w:rsidP="00D253EF">
      <w:pPr>
        <w:widowControl/>
        <w:numPr>
          <w:ilvl w:val="0"/>
          <w:numId w:val="7"/>
        </w:numPr>
        <w:autoSpaceDE/>
        <w:autoSpaceDN/>
        <w:adjustRightInd/>
        <w:ind w:left="0" w:firstLine="709"/>
        <w:jc w:val="left"/>
      </w:pPr>
      <w:r w:rsidRPr="006B45D6">
        <w:t>демонстрирует частичные знания по темам дисциплин;</w:t>
      </w:r>
    </w:p>
    <w:p w:rsidR="00D253EF" w:rsidRPr="006B45D6" w:rsidRDefault="00D253EF" w:rsidP="00D253EF">
      <w:pPr>
        <w:widowControl/>
        <w:numPr>
          <w:ilvl w:val="0"/>
          <w:numId w:val="7"/>
        </w:numPr>
        <w:autoSpaceDE/>
        <w:autoSpaceDN/>
        <w:adjustRightInd/>
        <w:ind w:left="0" w:firstLine="709"/>
        <w:jc w:val="left"/>
      </w:pPr>
      <w:r w:rsidRPr="006B45D6">
        <w:t>незнание основных понятий предмета;</w:t>
      </w:r>
    </w:p>
    <w:p w:rsidR="00D253EF" w:rsidRPr="006B45D6" w:rsidRDefault="00D253EF" w:rsidP="00D253EF">
      <w:pPr>
        <w:widowControl/>
        <w:numPr>
          <w:ilvl w:val="0"/>
          <w:numId w:val="7"/>
        </w:numPr>
        <w:autoSpaceDE/>
        <w:autoSpaceDN/>
        <w:adjustRightInd/>
        <w:ind w:left="0" w:firstLine="709"/>
        <w:jc w:val="left"/>
      </w:pPr>
      <w:r w:rsidRPr="006B45D6">
        <w:t>неумение использовать и применять полученные знания на практике;</w:t>
      </w:r>
    </w:p>
    <w:p w:rsidR="00D253EF" w:rsidRPr="006B45D6" w:rsidRDefault="00D253EF" w:rsidP="00D253EF">
      <w:pPr>
        <w:widowControl/>
        <w:numPr>
          <w:ilvl w:val="0"/>
          <w:numId w:val="7"/>
        </w:numPr>
        <w:autoSpaceDE/>
        <w:autoSpaceDN/>
        <w:adjustRightInd/>
        <w:ind w:left="0" w:firstLine="709"/>
        <w:jc w:val="left"/>
      </w:pPr>
      <w:r w:rsidRPr="006B45D6">
        <w:t>не работал на семинарских занятиях;</w:t>
      </w:r>
    </w:p>
    <w:p w:rsidR="00D253EF" w:rsidRDefault="00D253EF" w:rsidP="00D253EF">
      <w:pPr>
        <w:widowControl/>
        <w:numPr>
          <w:ilvl w:val="0"/>
          <w:numId w:val="7"/>
        </w:numPr>
        <w:autoSpaceDE/>
        <w:autoSpaceDN/>
        <w:adjustRightInd/>
        <w:ind w:left="0" w:firstLine="709"/>
        <w:jc w:val="left"/>
      </w:pPr>
      <w:r w:rsidRPr="006B45D6">
        <w:t>не сданы или сданы некачественные практические и индивидуальные зад</w:t>
      </w:r>
      <w:r w:rsidRPr="006B45D6">
        <w:t>а</w:t>
      </w:r>
      <w:r w:rsidRPr="006B45D6">
        <w:t>ния.</w:t>
      </w:r>
    </w:p>
    <w:p w:rsidR="00D253EF" w:rsidRPr="006B45D6" w:rsidRDefault="00D253EF" w:rsidP="00D253EF">
      <w:pPr>
        <w:widowControl/>
        <w:numPr>
          <w:ilvl w:val="0"/>
          <w:numId w:val="7"/>
        </w:numPr>
        <w:autoSpaceDE/>
        <w:autoSpaceDN/>
        <w:adjustRightInd/>
        <w:ind w:left="0" w:firstLine="709"/>
        <w:jc w:val="left"/>
      </w:pPr>
    </w:p>
    <w:p w:rsidR="00D253EF" w:rsidRDefault="00D253EF" w:rsidP="00D253EF">
      <w:pPr>
        <w:tabs>
          <w:tab w:val="left" w:pos="851"/>
        </w:tabs>
        <w:ind w:firstLine="709"/>
        <w:rPr>
          <w:b/>
          <w:i/>
        </w:rPr>
      </w:pPr>
      <w:r w:rsidRPr="006B45D6">
        <w:rPr>
          <w:b/>
          <w:i/>
        </w:rPr>
        <w:t xml:space="preserve">Показатели и критерии оценивания </w:t>
      </w:r>
      <w:r>
        <w:rPr>
          <w:b/>
          <w:i/>
        </w:rPr>
        <w:t>экзамена и дифференцированного зачета:</w:t>
      </w:r>
    </w:p>
    <w:p w:rsidR="00D253EF" w:rsidRPr="00301CAA" w:rsidRDefault="00D253EF" w:rsidP="00D253EF">
      <w:pPr>
        <w:tabs>
          <w:tab w:val="left" w:pos="851"/>
        </w:tabs>
        <w:ind w:firstLine="709"/>
      </w:pPr>
      <w:r w:rsidRPr="00301CAA">
        <w:t>Оценки "отлично" заслуживает студент, обнаруживший всестороннее, системат</w:t>
      </w:r>
      <w:r w:rsidRPr="00301CAA">
        <w:t>и</w:t>
      </w:r>
      <w:r w:rsidRPr="00301CAA">
        <w:t>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w:t>
      </w:r>
      <w:r w:rsidRPr="00301CAA">
        <w:t>ь</w:t>
      </w:r>
      <w:r w:rsidRPr="00301CAA">
        <w:t>ной литературой, рекомендованной программой. Как правило, оценка "отлично" выста</w:t>
      </w:r>
      <w:r w:rsidRPr="00301CAA">
        <w:t>в</w:t>
      </w:r>
      <w:r w:rsidRPr="00301CAA">
        <w:t>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w:t>
      </w:r>
      <w:r w:rsidRPr="00301CAA">
        <w:t>о</w:t>
      </w:r>
      <w:r w:rsidRPr="00301CAA">
        <w:t>жении и использовании учебно-программного материала.</w:t>
      </w:r>
    </w:p>
    <w:p w:rsidR="00D253EF" w:rsidRPr="00301CAA" w:rsidRDefault="00D253EF" w:rsidP="00D253EF">
      <w:pPr>
        <w:tabs>
          <w:tab w:val="left" w:pos="851"/>
        </w:tabs>
      </w:pPr>
      <w:r w:rsidRPr="00301CAA">
        <w:t>Оценки "хорошо" заслуживает студент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w:t>
      </w:r>
      <w:r w:rsidRPr="00301CAA">
        <w:t>с</w:t>
      </w:r>
      <w:r w:rsidRPr="00301CAA">
        <w:t>циплине и способным к их самостоятельному пополнению и обновлению в ходе дальне</w:t>
      </w:r>
      <w:r w:rsidRPr="00301CAA">
        <w:t>й</w:t>
      </w:r>
      <w:r w:rsidRPr="00301CAA">
        <w:t>шей учебной работы и профессиональной деятельности.</w:t>
      </w:r>
    </w:p>
    <w:p w:rsidR="00D253EF" w:rsidRPr="00301CAA" w:rsidRDefault="00D253EF" w:rsidP="00D253EF">
      <w:pPr>
        <w:tabs>
          <w:tab w:val="left" w:pos="851"/>
        </w:tabs>
      </w:pPr>
      <w:r w:rsidRPr="00301CAA">
        <w:t>Оценки "удовлетворительно" заслуживает студент, обнаруживший знания основного учебно-программного материала в объеме, необходимом для дальнейшей учебы и пре</w:t>
      </w:r>
      <w:r w:rsidRPr="00301CAA">
        <w:t>д</w:t>
      </w:r>
      <w:r w:rsidRPr="00301CAA">
        <w:t>стоящей работы по специальности, справляющийся с выполнением заданий, предусмо</w:t>
      </w:r>
      <w:r w:rsidRPr="00301CAA">
        <w:t>т</w:t>
      </w:r>
      <w:r w:rsidRPr="00301CAA">
        <w:t>ренных программой, знакомый с основной литературой, рекомендованной программой. Как правило, оценка "удовлетворительно" выставляется студентам, допустившим погре</w:t>
      </w:r>
      <w:r w:rsidRPr="00301CAA">
        <w:t>ш</w:t>
      </w:r>
      <w:r w:rsidRPr="00301CAA">
        <w:t>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rsidR="00D253EF" w:rsidRDefault="00D253EF" w:rsidP="00D253EF">
      <w:pPr>
        <w:tabs>
          <w:tab w:val="left" w:pos="851"/>
        </w:tabs>
      </w:pPr>
      <w:r w:rsidRPr="00301CAA">
        <w:t>Оценка "неудовлетворительно" выставляется студенту,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Как правило, оценка "н</w:t>
      </w:r>
      <w:r w:rsidRPr="00301CAA">
        <w:t>е</w:t>
      </w:r>
      <w:r w:rsidRPr="00301CAA">
        <w:t>удовлетворительно" ставится студентам, которые не могут продолжить обучение или пр</w:t>
      </w:r>
      <w:r w:rsidRPr="00301CAA">
        <w:t>и</w:t>
      </w:r>
      <w:r w:rsidRPr="00301CAA">
        <w:t>ступить к профессиональной деятельности по окончании вуза без дополнительных зан</w:t>
      </w:r>
      <w:r w:rsidRPr="00301CAA">
        <w:t>я</w:t>
      </w:r>
      <w:r w:rsidRPr="00301CAA">
        <w:t>тий по соответствующей дисциплине.</w:t>
      </w:r>
    </w:p>
    <w:p w:rsidR="00D253EF" w:rsidRDefault="00D253EF" w:rsidP="00D253EF">
      <w:pPr>
        <w:tabs>
          <w:tab w:val="left" w:pos="851"/>
        </w:tabs>
      </w:pPr>
      <w:r w:rsidRPr="006B45D6">
        <w:rPr>
          <w:b/>
          <w:i/>
        </w:rPr>
        <w:t>Показатели и критерии оценивания</w:t>
      </w:r>
      <w:r>
        <w:rPr>
          <w:b/>
          <w:i/>
        </w:rPr>
        <w:t xml:space="preserve"> курсовой работы:</w:t>
      </w:r>
    </w:p>
    <w:p w:rsidR="00D253EF" w:rsidRPr="00301CAA" w:rsidRDefault="00D253EF" w:rsidP="00D253EF">
      <w:pPr>
        <w:tabs>
          <w:tab w:val="left" w:pos="851"/>
        </w:tabs>
      </w:pPr>
      <w:r w:rsidRPr="00301CAA">
        <w:t>Оценки "отлично" заслуживает студент, обнаруживший всестороннее, систематич</w:t>
      </w:r>
      <w:r w:rsidRPr="00301CAA">
        <w:t>е</w:t>
      </w:r>
      <w:r w:rsidRPr="00301CAA">
        <w:t xml:space="preserve">ское и глубокое знание </w:t>
      </w:r>
      <w:r>
        <w:t>темы курсовой работы</w:t>
      </w:r>
      <w:r w:rsidRPr="00301CAA">
        <w:t xml:space="preserve">, умение свободно </w:t>
      </w:r>
      <w:r>
        <w:t>формировать анализ и</w:t>
      </w:r>
      <w:r>
        <w:t>с</w:t>
      </w:r>
      <w:r>
        <w:t>ториографической базы исследования и источниковой базы; оформивший список исто</w:t>
      </w:r>
      <w:r>
        <w:t>ч</w:t>
      </w:r>
      <w:r>
        <w:t>ников и литературы во всем требованиям исторического исследования</w:t>
      </w:r>
      <w:r w:rsidRPr="00301CAA">
        <w:t xml:space="preserve">. Как правило, оценка "отлично" выставляется студентам, усвоившим взаимосвязь основных понятий </w:t>
      </w:r>
      <w:r>
        <w:t>т</w:t>
      </w:r>
      <w:r>
        <w:t>е</w:t>
      </w:r>
      <w:r>
        <w:t>мы курсовой работы</w:t>
      </w:r>
      <w:r w:rsidRPr="00301CAA">
        <w:t xml:space="preserve"> в их значении для приобретаемой профессии, проявившим творч</w:t>
      </w:r>
      <w:r w:rsidRPr="00301CAA">
        <w:t>е</w:t>
      </w:r>
      <w:r w:rsidRPr="00301CAA">
        <w:t>ские способности в понимании, изложении и использовании материала</w:t>
      </w:r>
      <w:r>
        <w:t>, написании выв</w:t>
      </w:r>
      <w:r>
        <w:t>о</w:t>
      </w:r>
      <w:r>
        <w:t>дов самостоятельных</w:t>
      </w:r>
      <w:r w:rsidRPr="00301CAA">
        <w:t>.</w:t>
      </w:r>
    </w:p>
    <w:p w:rsidR="00D253EF" w:rsidRPr="00301CAA" w:rsidRDefault="00D253EF" w:rsidP="00D253EF">
      <w:pPr>
        <w:tabs>
          <w:tab w:val="left" w:pos="851"/>
        </w:tabs>
      </w:pPr>
      <w:r w:rsidRPr="00301CAA">
        <w:t>Оценки "</w:t>
      </w:r>
      <w:r>
        <w:t>хорошо</w:t>
      </w:r>
      <w:r w:rsidRPr="00301CAA">
        <w:t xml:space="preserve">" заслуживает студент, обнаруживший знание </w:t>
      </w:r>
      <w:r>
        <w:t>темы курсовой раб</w:t>
      </w:r>
      <w:r>
        <w:t>о</w:t>
      </w:r>
      <w:r>
        <w:t>ты</w:t>
      </w:r>
      <w:r w:rsidRPr="00301CAA">
        <w:t xml:space="preserve">, умение </w:t>
      </w:r>
      <w:r>
        <w:t>формально описывать историографическую базу исследования и источниковой базу; оформивший список источников и литературы во всем требованиям исторического исследования</w:t>
      </w:r>
      <w:r w:rsidRPr="00301CAA">
        <w:t>. Как правило, оценка "</w:t>
      </w:r>
      <w:r>
        <w:t>хорошо</w:t>
      </w:r>
      <w:r w:rsidRPr="00301CAA">
        <w:t>" выставляется студентам, усвоившим вза</w:t>
      </w:r>
      <w:r w:rsidRPr="00301CAA">
        <w:t>и</w:t>
      </w:r>
      <w:r w:rsidRPr="00301CAA">
        <w:t xml:space="preserve">мосвязь основных понятий </w:t>
      </w:r>
      <w:r>
        <w:t>темы курсовой работы</w:t>
      </w:r>
      <w:r w:rsidRPr="00301CAA">
        <w:t xml:space="preserve"> в их значении для приобретаемой пр</w:t>
      </w:r>
      <w:r w:rsidRPr="00301CAA">
        <w:t>о</w:t>
      </w:r>
      <w:r w:rsidRPr="00301CAA">
        <w:t>фессии, проявившим творческие способности в понимании, изл</w:t>
      </w:r>
      <w:r w:rsidRPr="00301CAA">
        <w:t>о</w:t>
      </w:r>
      <w:r w:rsidRPr="00301CAA">
        <w:t>жении и использовании материала</w:t>
      </w:r>
      <w:r>
        <w:t>, написании выводов самостоятельных</w:t>
      </w:r>
      <w:r w:rsidRPr="00301CAA">
        <w:t>.</w:t>
      </w:r>
    </w:p>
    <w:p w:rsidR="00D253EF" w:rsidRPr="00301CAA" w:rsidRDefault="00D253EF" w:rsidP="00D253EF">
      <w:pPr>
        <w:tabs>
          <w:tab w:val="left" w:pos="851"/>
        </w:tabs>
      </w:pPr>
      <w:r w:rsidRPr="00301CAA">
        <w:t>Оценки "</w:t>
      </w:r>
      <w:r>
        <w:t>удовлетворительно</w:t>
      </w:r>
      <w:r w:rsidRPr="00301CAA">
        <w:t xml:space="preserve">" заслуживает студент, обнаруживший знание </w:t>
      </w:r>
      <w:r>
        <w:t>темы ку</w:t>
      </w:r>
      <w:r>
        <w:t>р</w:t>
      </w:r>
      <w:r>
        <w:t>совой работы</w:t>
      </w:r>
      <w:r w:rsidRPr="00301CAA">
        <w:t xml:space="preserve">, умение </w:t>
      </w:r>
      <w:r>
        <w:t>формально описывать историографическую базу исследования и источниковой базу; оформивший список источников и литературы во всем требованиям исторического исследования</w:t>
      </w:r>
      <w:r w:rsidRPr="00301CAA">
        <w:t>. Как правило, оценка "</w:t>
      </w:r>
      <w:r>
        <w:t>удовлетворительно</w:t>
      </w:r>
      <w:r w:rsidRPr="00301CAA">
        <w:t>" выставляется ст</w:t>
      </w:r>
      <w:r w:rsidRPr="00301CAA">
        <w:t>у</w:t>
      </w:r>
      <w:r w:rsidRPr="00301CAA">
        <w:t xml:space="preserve">дентам, </w:t>
      </w:r>
      <w:r>
        <w:t>оформившим материал по теме в соответвии с целями и задачами и при наличии выводов</w:t>
      </w:r>
      <w:r w:rsidRPr="00301CAA">
        <w:t>.</w:t>
      </w:r>
    </w:p>
    <w:p w:rsidR="00D253EF" w:rsidRDefault="00D253EF" w:rsidP="00D253EF">
      <w:pPr>
        <w:tabs>
          <w:tab w:val="left" w:pos="851"/>
        </w:tabs>
      </w:pPr>
      <w:r w:rsidRPr="00301CAA">
        <w:t>Оценки "</w:t>
      </w:r>
      <w:r>
        <w:t>неудовлетворительно</w:t>
      </w:r>
      <w:r w:rsidRPr="00301CAA">
        <w:t xml:space="preserve">" заслуживает студент, обнаружившему пробелы в знаниях </w:t>
      </w:r>
      <w:r>
        <w:t>по теме курсовой работы</w:t>
      </w:r>
      <w:r w:rsidRPr="00301CAA">
        <w:t xml:space="preserve">, допустившему принципиальные ошибки в выполнении </w:t>
      </w:r>
      <w:r>
        <w:t>ее</w:t>
      </w:r>
      <w:r w:rsidRPr="00301CAA">
        <w:t>. Как правило, оценка "неудовлетворительно" ставится студентам, которые не могут продолжить обучение или приступить к профессиональной деятельности по окончании вуза без дополнительных зан</w:t>
      </w:r>
      <w:r w:rsidRPr="00301CAA">
        <w:t>я</w:t>
      </w:r>
      <w:r w:rsidRPr="00301CAA">
        <w:t>тий по соответствующей дисциплине.</w:t>
      </w:r>
    </w:p>
    <w:p w:rsidR="005F6E43" w:rsidRPr="005F6E43" w:rsidRDefault="005F6E43" w:rsidP="005F6E43">
      <w:pPr>
        <w:sectPr w:rsidR="005F6E43" w:rsidRPr="005F6E43" w:rsidSect="00787DAA">
          <w:pgSz w:w="11907" w:h="16840" w:code="9"/>
          <w:pgMar w:top="1134" w:right="851" w:bottom="851" w:left="1701" w:header="720" w:footer="720" w:gutter="0"/>
          <w:cols w:space="720"/>
          <w:noEndnote/>
          <w:titlePg/>
          <w:docGrid w:linePitch="326"/>
        </w:sectPr>
      </w:pPr>
    </w:p>
    <w:p w:rsidR="00AC59A6" w:rsidRPr="006B45D6" w:rsidRDefault="00AC59A6" w:rsidP="00AC59A6">
      <w:pPr>
        <w:pStyle w:val="1"/>
        <w:spacing w:before="0" w:after="0"/>
        <w:ind w:left="0" w:firstLine="709"/>
        <w:rPr>
          <w:rStyle w:val="FontStyle31"/>
          <w:rFonts w:ascii="Times New Roman" w:hAnsi="Times New Roman" w:cs="Times New Roman"/>
          <w:spacing w:val="-4"/>
          <w:sz w:val="24"/>
          <w:szCs w:val="24"/>
        </w:rPr>
      </w:pPr>
      <w:r w:rsidRPr="006B45D6">
        <w:rPr>
          <w:rStyle w:val="FontStyle32"/>
          <w:i w:val="0"/>
          <w:spacing w:val="-4"/>
          <w:sz w:val="24"/>
          <w:szCs w:val="24"/>
        </w:rPr>
        <w:t xml:space="preserve">8 </w:t>
      </w:r>
      <w:r w:rsidRPr="006B45D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AC59A6" w:rsidRDefault="00AC59A6" w:rsidP="00AC59A6">
      <w:pPr>
        <w:pStyle w:val="Style10"/>
        <w:widowControl/>
        <w:ind w:firstLine="709"/>
        <w:rPr>
          <w:rStyle w:val="FontStyle22"/>
          <w:sz w:val="24"/>
          <w:szCs w:val="24"/>
        </w:rPr>
      </w:pPr>
      <w:r w:rsidRPr="006B45D6">
        <w:rPr>
          <w:rStyle w:val="FontStyle18"/>
          <w:sz w:val="24"/>
          <w:szCs w:val="24"/>
        </w:rPr>
        <w:t xml:space="preserve">а) Основная </w:t>
      </w:r>
      <w:r w:rsidRPr="006B45D6">
        <w:rPr>
          <w:rStyle w:val="FontStyle22"/>
          <w:b/>
          <w:sz w:val="24"/>
          <w:szCs w:val="24"/>
        </w:rPr>
        <w:t>литература:</w:t>
      </w:r>
      <w:r w:rsidRPr="006B45D6">
        <w:rPr>
          <w:rStyle w:val="FontStyle22"/>
          <w:sz w:val="24"/>
          <w:szCs w:val="24"/>
        </w:rPr>
        <w:t xml:space="preserve"> </w:t>
      </w:r>
    </w:p>
    <w:p w:rsidR="00AC59A6" w:rsidRDefault="00AC59A6" w:rsidP="00AC59A6">
      <w:pPr>
        <w:contextualSpacing/>
      </w:pPr>
      <w:r>
        <w:t xml:space="preserve">1. </w:t>
      </w:r>
      <w:r w:rsidRPr="00F66133">
        <w:t>Макарова Н. Н. История России в IX - XVIII вв. [Электронный ресурс] : учебно-методическое пособие / Н. Н. Макарова ; МГТУ. - Магнитогорск : МГТУ, 2016. - 1 эле</w:t>
      </w:r>
      <w:r w:rsidRPr="00F66133">
        <w:t>к</w:t>
      </w:r>
      <w:r w:rsidRPr="00F66133">
        <w:t xml:space="preserve">трон. опт. диск (CD-ROM). - Режим доступа: </w:t>
      </w:r>
      <w:hyperlink r:id="rId28" w:history="1">
        <w:r w:rsidR="00BA5390" w:rsidRPr="005A4A3B">
          <w:rPr>
            <w:rStyle w:val="afb"/>
          </w:rPr>
          <w:t>https://magtu.informsystema.ru/uploader/fileUpload?name=2851.pdf&amp;show=dcatalogues/1/1133283/2851.pdf&amp;view=true</w:t>
        </w:r>
      </w:hyperlink>
      <w:r w:rsidRPr="00F66133">
        <w:t>. - Макрообъект.</w:t>
      </w:r>
    </w:p>
    <w:p w:rsidR="00AC59A6" w:rsidRDefault="00AC59A6" w:rsidP="00AC59A6">
      <w:pPr>
        <w:pStyle w:val="Style10"/>
        <w:widowControl/>
        <w:contextualSpacing/>
      </w:pPr>
      <w:r>
        <w:t xml:space="preserve">2. </w:t>
      </w:r>
      <w:r w:rsidRPr="00F66133">
        <w:t>Дорожкин А. Г. Отечественная история в ракурсе проблем источниковедения [Электронный ресурс] : практикум / А. Г. Дорожкин, О. Ю. Стародубова ; МГТУ. - Ма</w:t>
      </w:r>
      <w:r w:rsidRPr="00F66133">
        <w:t>г</w:t>
      </w:r>
      <w:r w:rsidRPr="00F66133">
        <w:t xml:space="preserve">нитогорск : МГТУ, 2017. - 1 электрон. опт. диск (CD-ROM). - Режим доступа: </w:t>
      </w:r>
      <w:hyperlink r:id="rId29" w:history="1">
        <w:r w:rsidR="00BA5390" w:rsidRPr="005A4A3B">
          <w:rPr>
            <w:rStyle w:val="afb"/>
          </w:rPr>
          <w:t>https://magtu.informsystema.ru/uploader/fileUpload?name=3064.pdf&amp;show=dcatalogues/1/1135073/3064.pdf&amp;view=true</w:t>
        </w:r>
      </w:hyperlink>
      <w:r w:rsidRPr="00F66133">
        <w:t>. - Макрообъект.</w:t>
      </w:r>
    </w:p>
    <w:p w:rsidR="00AC59A6" w:rsidRDefault="00BA5390" w:rsidP="00AC59A6">
      <w:pPr>
        <w:pStyle w:val="Style10"/>
        <w:widowControl/>
        <w:contextualSpacing/>
        <w:rPr>
          <w:rStyle w:val="FontStyle22"/>
          <w:sz w:val="24"/>
          <w:szCs w:val="24"/>
        </w:rPr>
      </w:pPr>
      <w:r w:rsidRPr="00BA5390">
        <w:rPr>
          <w:rStyle w:val="FontStyle22"/>
          <w:sz w:val="24"/>
          <w:szCs w:val="24"/>
        </w:rPr>
        <w:t>3</w:t>
      </w:r>
      <w:r w:rsidR="00BD1C0E">
        <w:rPr>
          <w:rStyle w:val="FontStyle22"/>
          <w:sz w:val="24"/>
          <w:szCs w:val="24"/>
        </w:rPr>
        <w:t xml:space="preserve">. </w:t>
      </w:r>
      <w:r w:rsidR="00BD1C0E" w:rsidRPr="00BD1C0E">
        <w:rPr>
          <w:rStyle w:val="FontStyle22"/>
          <w:sz w:val="24"/>
          <w:szCs w:val="24"/>
        </w:rPr>
        <w:t xml:space="preserve">Макарова, Н. Н. История России до XX века  : учебное пособие / Н. Н. Макарова ; МГТУ. - Магнитогорск : МГТУ, 2018. - 1 электрон. опт. диск (CD-ROM). - Загл. с титул. экрана. - URL: </w:t>
      </w:r>
      <w:hyperlink r:id="rId30" w:history="1">
        <w:r w:rsidRPr="005A4A3B">
          <w:rPr>
            <w:rStyle w:val="afb"/>
          </w:rPr>
          <w:t>https://magtu.informsystema.ru/uploader/fileUpload?name=3785.pdf&amp;show=dcatalogues/1/1527924/3785.pdf&amp;view=true</w:t>
        </w:r>
      </w:hyperlink>
      <w:r w:rsidR="00BD1C0E" w:rsidRPr="00BD1C0E">
        <w:rPr>
          <w:rStyle w:val="FontStyle22"/>
          <w:sz w:val="24"/>
          <w:szCs w:val="24"/>
        </w:rPr>
        <w:t xml:space="preserve"> (дата обращения: 15.10.2019). - Макрообъект. - Текст : электро</w:t>
      </w:r>
      <w:r w:rsidR="00BD1C0E" w:rsidRPr="00BD1C0E">
        <w:rPr>
          <w:rStyle w:val="FontStyle22"/>
          <w:sz w:val="24"/>
          <w:szCs w:val="24"/>
        </w:rPr>
        <w:t>н</w:t>
      </w:r>
      <w:r w:rsidR="00BD1C0E" w:rsidRPr="00BD1C0E">
        <w:rPr>
          <w:rStyle w:val="FontStyle22"/>
          <w:sz w:val="24"/>
          <w:szCs w:val="24"/>
        </w:rPr>
        <w:t>ный. - Сведения доступны также на CD-ROM.</w:t>
      </w:r>
    </w:p>
    <w:p w:rsidR="00BD1C0E" w:rsidRPr="006B45D6" w:rsidRDefault="00BD1C0E" w:rsidP="00AC59A6">
      <w:pPr>
        <w:pStyle w:val="Style10"/>
        <w:widowControl/>
        <w:contextualSpacing/>
        <w:rPr>
          <w:rStyle w:val="FontStyle22"/>
          <w:sz w:val="24"/>
          <w:szCs w:val="24"/>
        </w:rPr>
      </w:pPr>
    </w:p>
    <w:p w:rsidR="00AC59A6" w:rsidRDefault="00AC59A6" w:rsidP="00AC59A6">
      <w:pPr>
        <w:ind w:left="709" w:firstLine="0"/>
        <w:rPr>
          <w:rStyle w:val="FontStyle22"/>
          <w:b/>
          <w:sz w:val="24"/>
          <w:szCs w:val="24"/>
        </w:rPr>
      </w:pPr>
      <w:r w:rsidRPr="002E07F6">
        <w:rPr>
          <w:rStyle w:val="FontStyle22"/>
          <w:b/>
          <w:sz w:val="24"/>
          <w:szCs w:val="24"/>
        </w:rPr>
        <w:t xml:space="preserve">б) Дополнительная литература: </w:t>
      </w:r>
    </w:p>
    <w:p w:rsidR="00AC59A6" w:rsidRPr="002E07F6" w:rsidRDefault="00AC59A6" w:rsidP="00AC59A6">
      <w:pPr>
        <w:pStyle w:val="Style10"/>
        <w:widowControl/>
        <w:contextualSpacing/>
        <w:rPr>
          <w:rStyle w:val="FontStyle22"/>
          <w:sz w:val="24"/>
          <w:szCs w:val="24"/>
        </w:rPr>
      </w:pPr>
      <w:r w:rsidRPr="00F66133">
        <w:t>1. Барабина И. А. Хрестоматия по дисциплине "История" (с древнейших времен до начала XXI в.) [Электронный ресурс] : хрестоматия / И. А. Бар</w:t>
      </w:r>
      <w:r w:rsidRPr="00F66133">
        <w:t>а</w:t>
      </w:r>
      <w:r w:rsidRPr="00F66133">
        <w:t xml:space="preserve">бина, Е. М. Буряк ; МГТУ. - Магнитогорск : МГТУ, 2017. - 1 электрон. опт. диск (CD-ROM). - Режим доступа: </w:t>
      </w:r>
      <w:hyperlink r:id="rId31" w:history="1">
        <w:r w:rsidR="00BA5390" w:rsidRPr="005A4A3B">
          <w:rPr>
            <w:rStyle w:val="afb"/>
          </w:rPr>
          <w:t>https://magtu.informsystema.ru/uploader/fileUpload?name=3077.pdf&amp;show=dcatalogues/1/1135283/3077.pdf&amp;view=true</w:t>
        </w:r>
      </w:hyperlink>
      <w:r w:rsidRPr="00F66133">
        <w:t>. - Макрообъект.</w:t>
      </w:r>
    </w:p>
    <w:p w:rsidR="00AC59A6" w:rsidRPr="002E07F6" w:rsidRDefault="00AC59A6" w:rsidP="00AC59A6">
      <w:pPr>
        <w:widowControl/>
        <w:tabs>
          <w:tab w:val="left" w:pos="993"/>
        </w:tabs>
        <w:ind w:left="709" w:firstLine="0"/>
        <w:rPr>
          <w:rStyle w:val="FontStyle21"/>
          <w:sz w:val="24"/>
          <w:szCs w:val="24"/>
        </w:rPr>
      </w:pPr>
      <w:r w:rsidRPr="002E07F6">
        <w:rPr>
          <w:rStyle w:val="FontStyle15"/>
          <w:spacing w:val="40"/>
          <w:sz w:val="24"/>
          <w:szCs w:val="24"/>
        </w:rPr>
        <w:t>в)</w:t>
      </w:r>
      <w:r w:rsidRPr="002E07F6">
        <w:rPr>
          <w:rStyle w:val="FontStyle15"/>
          <w:sz w:val="24"/>
          <w:szCs w:val="24"/>
        </w:rPr>
        <w:t xml:space="preserve"> </w:t>
      </w:r>
      <w:r w:rsidRPr="002E07F6">
        <w:rPr>
          <w:rStyle w:val="FontStyle21"/>
          <w:b/>
          <w:sz w:val="24"/>
          <w:szCs w:val="24"/>
        </w:rPr>
        <w:t xml:space="preserve">Методические указания: </w:t>
      </w:r>
    </w:p>
    <w:p w:rsidR="00AC59A6" w:rsidRPr="006B45D6" w:rsidRDefault="00AC59A6" w:rsidP="00AC59A6">
      <w:pPr>
        <w:widowControl/>
        <w:tabs>
          <w:tab w:val="left" w:pos="993"/>
        </w:tabs>
        <w:rPr>
          <w:rStyle w:val="FontStyle15"/>
          <w:spacing w:val="40"/>
          <w:sz w:val="24"/>
          <w:szCs w:val="24"/>
        </w:rPr>
      </w:pPr>
      <w:r w:rsidRPr="006B45D6">
        <w:rPr>
          <w:rStyle w:val="FontStyle21"/>
          <w:i/>
          <w:sz w:val="24"/>
          <w:szCs w:val="24"/>
        </w:rPr>
        <w:t>Методические указания по выполнению семинарских заданий, реализации проекта представлены</w:t>
      </w:r>
      <w:r>
        <w:rPr>
          <w:rStyle w:val="FontStyle21"/>
          <w:i/>
          <w:sz w:val="24"/>
          <w:szCs w:val="24"/>
        </w:rPr>
        <w:t xml:space="preserve"> в приложении</w:t>
      </w:r>
    </w:p>
    <w:p w:rsidR="00AC59A6" w:rsidRPr="006B45D6" w:rsidRDefault="00AC59A6" w:rsidP="00AC59A6">
      <w:pPr>
        <w:pStyle w:val="Style8"/>
        <w:widowControl/>
        <w:ind w:firstLine="709"/>
        <w:rPr>
          <w:rStyle w:val="FontStyle21"/>
          <w:b/>
          <w:sz w:val="24"/>
          <w:szCs w:val="24"/>
        </w:rPr>
      </w:pPr>
      <w:r w:rsidRPr="006B45D6">
        <w:rPr>
          <w:rStyle w:val="FontStyle15"/>
          <w:spacing w:val="40"/>
          <w:sz w:val="24"/>
          <w:szCs w:val="24"/>
        </w:rPr>
        <w:t>г)</w:t>
      </w:r>
      <w:r w:rsidRPr="006B45D6">
        <w:rPr>
          <w:rStyle w:val="FontStyle15"/>
          <w:b w:val="0"/>
          <w:sz w:val="24"/>
          <w:szCs w:val="24"/>
        </w:rPr>
        <w:t xml:space="preserve"> </w:t>
      </w:r>
      <w:r w:rsidRPr="006B45D6">
        <w:rPr>
          <w:rStyle w:val="FontStyle21"/>
          <w:b/>
          <w:sz w:val="24"/>
          <w:szCs w:val="24"/>
        </w:rPr>
        <w:t xml:space="preserve">Программное обеспечение </w:t>
      </w:r>
      <w:r w:rsidRPr="006B45D6">
        <w:rPr>
          <w:rStyle w:val="FontStyle15"/>
          <w:spacing w:val="40"/>
          <w:sz w:val="24"/>
          <w:szCs w:val="24"/>
        </w:rPr>
        <w:t>и</w:t>
      </w:r>
      <w:r w:rsidRPr="006B45D6">
        <w:rPr>
          <w:rStyle w:val="FontStyle15"/>
          <w:sz w:val="24"/>
          <w:szCs w:val="24"/>
        </w:rPr>
        <w:t xml:space="preserve"> </w:t>
      </w:r>
      <w:r w:rsidRPr="006B45D6">
        <w:rPr>
          <w:rStyle w:val="FontStyle21"/>
          <w:b/>
          <w:sz w:val="24"/>
          <w:szCs w:val="24"/>
        </w:rPr>
        <w:t xml:space="preserve">Интернет-ресурсы: </w:t>
      </w:r>
    </w:p>
    <w:p w:rsidR="003F5175" w:rsidRPr="008D0652" w:rsidRDefault="003F5175" w:rsidP="003F5175">
      <w:pPr>
        <w:pStyle w:val="Style10"/>
        <w:widowControl/>
        <w:numPr>
          <w:ilvl w:val="0"/>
          <w:numId w:val="68"/>
        </w:numPr>
        <w:ind w:left="567"/>
        <w:contextualSpacing/>
        <w:rPr>
          <w:rStyle w:val="FontStyle21"/>
          <w:sz w:val="24"/>
          <w:szCs w:val="24"/>
        </w:rPr>
      </w:pPr>
      <w:r w:rsidRPr="008D0652">
        <w:rPr>
          <w:rStyle w:val="FontStyle21"/>
          <w:sz w:val="24"/>
          <w:szCs w:val="24"/>
        </w:rPr>
        <w:t>Национальная информационно-аналитическая система – Российский индекс научн</w:t>
      </w:r>
      <w:r w:rsidRPr="008D0652">
        <w:rPr>
          <w:rStyle w:val="FontStyle21"/>
          <w:sz w:val="24"/>
          <w:szCs w:val="24"/>
        </w:rPr>
        <w:t>о</w:t>
      </w:r>
      <w:r w:rsidRPr="008D0652">
        <w:rPr>
          <w:rStyle w:val="FontStyle21"/>
          <w:sz w:val="24"/>
          <w:szCs w:val="24"/>
        </w:rPr>
        <w:t xml:space="preserve">го цитирования (РИНЦ). – </w:t>
      </w:r>
      <w:r w:rsidRPr="008D0652">
        <w:rPr>
          <w:rStyle w:val="FontStyle21"/>
          <w:b/>
          <w:bCs/>
          <w:sz w:val="24"/>
          <w:szCs w:val="24"/>
        </w:rPr>
        <w:t>URL</w:t>
      </w:r>
      <w:r w:rsidRPr="008D0652">
        <w:rPr>
          <w:rStyle w:val="FontStyle21"/>
          <w:sz w:val="24"/>
          <w:szCs w:val="24"/>
        </w:rPr>
        <w:t xml:space="preserve">: </w:t>
      </w:r>
      <w:hyperlink r:id="rId32" w:history="1">
        <w:r w:rsidRPr="00922F2F">
          <w:rPr>
            <w:rStyle w:val="afb"/>
          </w:rPr>
          <w:t>https://www.elibrary.ru/project_risc.asp</w:t>
        </w:r>
      </w:hyperlink>
    </w:p>
    <w:p w:rsidR="003F5175" w:rsidRPr="008D0652" w:rsidRDefault="003F5175" w:rsidP="003F5175">
      <w:pPr>
        <w:pStyle w:val="Style10"/>
        <w:widowControl/>
        <w:numPr>
          <w:ilvl w:val="0"/>
          <w:numId w:val="68"/>
        </w:numPr>
        <w:ind w:left="567"/>
        <w:contextualSpacing/>
        <w:rPr>
          <w:rStyle w:val="FontStyle21"/>
          <w:sz w:val="24"/>
          <w:szCs w:val="24"/>
        </w:rPr>
      </w:pPr>
      <w:r w:rsidRPr="008D0652">
        <w:rPr>
          <w:rStyle w:val="FontStyle21"/>
          <w:sz w:val="24"/>
          <w:szCs w:val="24"/>
        </w:rPr>
        <w:t xml:space="preserve">Поисковая система Академия Google (Google Scholar). – </w:t>
      </w:r>
      <w:r w:rsidRPr="008D0652">
        <w:rPr>
          <w:rStyle w:val="FontStyle21"/>
          <w:b/>
          <w:bCs/>
          <w:sz w:val="24"/>
          <w:szCs w:val="24"/>
        </w:rPr>
        <w:t>URL</w:t>
      </w:r>
      <w:r w:rsidRPr="008D0652">
        <w:rPr>
          <w:rStyle w:val="FontStyle21"/>
          <w:sz w:val="24"/>
          <w:szCs w:val="24"/>
        </w:rPr>
        <w:t xml:space="preserve">: </w:t>
      </w:r>
      <w:hyperlink r:id="rId33" w:history="1">
        <w:r w:rsidRPr="00922F2F">
          <w:rPr>
            <w:rStyle w:val="afb"/>
          </w:rPr>
          <w:t>https://scholar.google.ru/</w:t>
        </w:r>
      </w:hyperlink>
    </w:p>
    <w:p w:rsidR="003F5175" w:rsidRPr="008D0652" w:rsidRDefault="003F5175" w:rsidP="003F5175">
      <w:pPr>
        <w:pStyle w:val="Style10"/>
        <w:widowControl/>
        <w:numPr>
          <w:ilvl w:val="0"/>
          <w:numId w:val="68"/>
        </w:numPr>
        <w:ind w:left="567"/>
        <w:contextualSpacing/>
        <w:rPr>
          <w:rStyle w:val="FontStyle21"/>
          <w:sz w:val="24"/>
          <w:szCs w:val="24"/>
        </w:rPr>
      </w:pPr>
      <w:r w:rsidRPr="008D0652">
        <w:rPr>
          <w:rStyle w:val="FontStyle21"/>
          <w:sz w:val="24"/>
          <w:szCs w:val="24"/>
        </w:rPr>
        <w:t xml:space="preserve">Информационная система  - Единое окно доступа к информационным ресурсам. – </w:t>
      </w:r>
      <w:r w:rsidRPr="008D0652">
        <w:rPr>
          <w:rStyle w:val="FontStyle21"/>
          <w:b/>
          <w:bCs/>
          <w:sz w:val="24"/>
          <w:szCs w:val="24"/>
        </w:rPr>
        <w:t>URL</w:t>
      </w:r>
      <w:r w:rsidRPr="008D0652">
        <w:rPr>
          <w:rStyle w:val="FontStyle21"/>
          <w:sz w:val="24"/>
          <w:szCs w:val="24"/>
        </w:rPr>
        <w:t xml:space="preserve">: </w:t>
      </w:r>
      <w:hyperlink r:id="rId34" w:history="1">
        <w:r w:rsidRPr="00922F2F">
          <w:rPr>
            <w:rStyle w:val="afb"/>
          </w:rPr>
          <w:t>http://window.edu.ru/</w:t>
        </w:r>
      </w:hyperlink>
    </w:p>
    <w:p w:rsidR="00AC59A6" w:rsidRPr="00F66133" w:rsidRDefault="00AC59A6" w:rsidP="00AC59A6">
      <w:pPr>
        <w:pStyle w:val="Style10"/>
        <w:widowControl/>
        <w:numPr>
          <w:ilvl w:val="0"/>
          <w:numId w:val="68"/>
        </w:numPr>
        <w:ind w:left="567"/>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C59A6" w:rsidTr="009C2122">
        <w:trPr>
          <w:trHeight w:val="537"/>
        </w:trPr>
        <w:tc>
          <w:tcPr>
            <w:tcW w:w="3190" w:type="dxa"/>
            <w:tcBorders>
              <w:top w:val="single" w:sz="4" w:space="0" w:color="auto"/>
              <w:left w:val="single" w:sz="4" w:space="0" w:color="auto"/>
              <w:bottom w:val="single" w:sz="4" w:space="0" w:color="auto"/>
              <w:right w:val="single" w:sz="4" w:space="0" w:color="auto"/>
            </w:tcBorders>
            <w:vAlign w:val="center"/>
          </w:tcPr>
          <w:p w:rsidR="00AC59A6" w:rsidRPr="004E2A93" w:rsidRDefault="00AC59A6" w:rsidP="009C2122">
            <w:pPr>
              <w:ind w:firstLine="0"/>
              <w:contextualSpacing/>
            </w:pPr>
            <w:r w:rsidRPr="004E2A93">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tcPr>
          <w:p w:rsidR="00AC59A6" w:rsidRPr="004E2A93" w:rsidRDefault="00AC59A6" w:rsidP="009C2122">
            <w:pPr>
              <w:ind w:firstLine="0"/>
              <w:contextualSpacing/>
            </w:pPr>
            <w:r w:rsidRPr="004E2A93">
              <w:t>№ договора</w:t>
            </w:r>
          </w:p>
        </w:tc>
        <w:tc>
          <w:tcPr>
            <w:tcW w:w="3191" w:type="dxa"/>
            <w:tcBorders>
              <w:top w:val="single" w:sz="4" w:space="0" w:color="auto"/>
              <w:left w:val="single" w:sz="4" w:space="0" w:color="auto"/>
              <w:bottom w:val="single" w:sz="4" w:space="0" w:color="auto"/>
              <w:right w:val="single" w:sz="4" w:space="0" w:color="auto"/>
            </w:tcBorders>
            <w:vAlign w:val="center"/>
          </w:tcPr>
          <w:p w:rsidR="00AC59A6" w:rsidRPr="004E2A93" w:rsidRDefault="00AC59A6" w:rsidP="009C2122">
            <w:pPr>
              <w:ind w:firstLine="0"/>
              <w:contextualSpacing/>
            </w:pPr>
            <w:r w:rsidRPr="004E2A93">
              <w:t>Срок действия лице</w:t>
            </w:r>
            <w:r w:rsidRPr="004E2A93">
              <w:t>н</w:t>
            </w:r>
            <w:r w:rsidRPr="004E2A93">
              <w:t>зии</w:t>
            </w:r>
          </w:p>
        </w:tc>
      </w:tr>
      <w:tr w:rsidR="00AC59A6" w:rsidTr="009C2122">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MS Windows 7</w:t>
            </w:r>
          </w:p>
        </w:tc>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Д-1227 от 08.10.2018</w:t>
            </w:r>
          </w:p>
        </w:tc>
        <w:tc>
          <w:tcPr>
            <w:tcW w:w="3191"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11.10.2021</w:t>
            </w:r>
          </w:p>
        </w:tc>
      </w:tr>
      <w:tr w:rsidR="00AC59A6" w:rsidTr="009C2122">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MS Office 2007</w:t>
            </w:r>
          </w:p>
        </w:tc>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 135 от 17.09.2007</w:t>
            </w:r>
          </w:p>
        </w:tc>
        <w:tc>
          <w:tcPr>
            <w:tcW w:w="3191"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бессрочно</w:t>
            </w:r>
          </w:p>
        </w:tc>
      </w:tr>
      <w:tr w:rsidR="00AC59A6" w:rsidTr="00D253EF">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p>
        </w:tc>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p>
        </w:tc>
        <w:tc>
          <w:tcPr>
            <w:tcW w:w="3191"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p>
        </w:tc>
      </w:tr>
      <w:tr w:rsidR="00AC59A6" w:rsidTr="009C2122">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7Zip</w:t>
            </w:r>
          </w:p>
        </w:tc>
        <w:tc>
          <w:tcPr>
            <w:tcW w:w="3190"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свободно распростр</w:t>
            </w:r>
            <w:r w:rsidRPr="004E2A93">
              <w:t>а</w:t>
            </w:r>
            <w:r w:rsidRPr="004E2A93">
              <w:t>няемое</w:t>
            </w:r>
          </w:p>
        </w:tc>
        <w:tc>
          <w:tcPr>
            <w:tcW w:w="3191" w:type="dxa"/>
            <w:tcBorders>
              <w:top w:val="single" w:sz="4" w:space="0" w:color="auto"/>
              <w:left w:val="single" w:sz="4" w:space="0" w:color="auto"/>
              <w:bottom w:val="single" w:sz="4" w:space="0" w:color="auto"/>
              <w:right w:val="single" w:sz="4" w:space="0" w:color="auto"/>
            </w:tcBorders>
          </w:tcPr>
          <w:p w:rsidR="00AC59A6" w:rsidRPr="004E2A93" w:rsidRDefault="00AC59A6" w:rsidP="009C2122">
            <w:pPr>
              <w:ind w:firstLine="0"/>
              <w:contextualSpacing/>
            </w:pPr>
            <w:r w:rsidRPr="004E2A93">
              <w:t>бессрочно</w:t>
            </w:r>
          </w:p>
        </w:tc>
      </w:tr>
    </w:tbl>
    <w:p w:rsidR="00446DE6" w:rsidRDefault="00446DE6" w:rsidP="00AC59A6">
      <w:pPr>
        <w:pStyle w:val="1"/>
        <w:spacing w:before="0" w:after="0"/>
        <w:ind w:left="0" w:firstLine="709"/>
        <w:rPr>
          <w:rStyle w:val="FontStyle14"/>
          <w:b/>
          <w:sz w:val="24"/>
          <w:szCs w:val="24"/>
        </w:rPr>
      </w:pPr>
    </w:p>
    <w:p w:rsidR="00AC59A6" w:rsidRDefault="00446DE6" w:rsidP="00AC59A6">
      <w:pPr>
        <w:pStyle w:val="1"/>
        <w:spacing w:before="0" w:after="0"/>
        <w:ind w:left="0" w:firstLine="709"/>
        <w:rPr>
          <w:rStyle w:val="FontStyle14"/>
          <w:b/>
          <w:sz w:val="24"/>
          <w:szCs w:val="24"/>
        </w:rPr>
      </w:pPr>
      <w:r>
        <w:rPr>
          <w:rStyle w:val="FontStyle14"/>
          <w:b/>
          <w:sz w:val="24"/>
          <w:szCs w:val="24"/>
        </w:rPr>
        <w:br w:type="page"/>
      </w:r>
    </w:p>
    <w:p w:rsidR="00AC59A6" w:rsidRPr="006B45D6" w:rsidRDefault="00AC59A6" w:rsidP="00AC59A6">
      <w:pPr>
        <w:pStyle w:val="1"/>
        <w:spacing w:before="0" w:after="0"/>
        <w:ind w:left="0" w:firstLine="709"/>
        <w:rPr>
          <w:rStyle w:val="FontStyle14"/>
          <w:b/>
          <w:sz w:val="24"/>
          <w:szCs w:val="24"/>
        </w:rPr>
      </w:pPr>
      <w:r w:rsidRPr="006B45D6">
        <w:rPr>
          <w:rStyle w:val="FontStyle14"/>
          <w:b/>
          <w:sz w:val="24"/>
          <w:szCs w:val="24"/>
        </w:rPr>
        <w:t>9 Материально-техническое обеспечение дисциплины (модуля)</w:t>
      </w:r>
    </w:p>
    <w:p w:rsidR="00AC59A6" w:rsidRPr="006B45D6" w:rsidRDefault="00AC59A6" w:rsidP="00AC59A6">
      <w:pPr>
        <w:ind w:firstLine="709"/>
      </w:pPr>
      <w:r w:rsidRPr="006B45D6">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AC59A6" w:rsidRPr="00FA4692" w:rsidTr="009C2122">
        <w:tc>
          <w:tcPr>
            <w:tcW w:w="1928"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Учебные аудитории для провед</w:t>
            </w:r>
            <w:r w:rsidRPr="00B86AD6">
              <w:t>е</w:t>
            </w:r>
            <w:r w:rsidRPr="00B86AD6">
              <w:t>ния занятий лекц</w:t>
            </w:r>
            <w:r w:rsidRPr="00B86AD6">
              <w:t>и</w:t>
            </w:r>
            <w:r w:rsidRPr="00B86AD6">
              <w:t>онного типа</w:t>
            </w:r>
          </w:p>
        </w:tc>
        <w:tc>
          <w:tcPr>
            <w:tcW w:w="3072"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Доска, мультимедийные средства хранения, передачи  и представления информации.</w:t>
            </w:r>
          </w:p>
        </w:tc>
      </w:tr>
      <w:tr w:rsidR="00AC59A6" w:rsidRPr="003C07A5" w:rsidTr="009C2122">
        <w:tc>
          <w:tcPr>
            <w:tcW w:w="1928"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Учебные аудитории для провед</w:t>
            </w:r>
            <w:r w:rsidRPr="00B86AD6">
              <w:t>е</w:t>
            </w:r>
            <w:r w:rsidRPr="00B86AD6">
              <w:t>ния практических занятий, гру</w:t>
            </w:r>
            <w:r w:rsidRPr="00B86AD6">
              <w:t>п</w:t>
            </w:r>
            <w:r w:rsidRPr="00B86AD6">
              <w:t>повых и индивидуальных ко</w:t>
            </w:r>
            <w:r w:rsidRPr="00B86AD6">
              <w:t>н</w:t>
            </w:r>
            <w:r w:rsidRPr="00B86AD6">
              <w:t>сультаций, текущего контроля и пр</w:t>
            </w:r>
            <w:r w:rsidRPr="00B86AD6">
              <w:t>о</w:t>
            </w:r>
            <w:r w:rsidRPr="00B86AD6">
              <w:t>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Доска, мультимедийный проектор, экран</w:t>
            </w:r>
          </w:p>
        </w:tc>
      </w:tr>
      <w:tr w:rsidR="00AC59A6" w:rsidRPr="00FA4692" w:rsidTr="009C2122">
        <w:tc>
          <w:tcPr>
            <w:tcW w:w="1928"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Учебные аудитории для выпо</w:t>
            </w:r>
            <w:r w:rsidRPr="00B86AD6">
              <w:t>л</w:t>
            </w:r>
            <w:r w:rsidRPr="00B86AD6">
              <w:t>нения курсового проектирования</w:t>
            </w:r>
            <w:r>
              <w:t>,</w:t>
            </w:r>
            <w:r w:rsidRPr="00B86AD6">
              <w:t xml:space="preserve"> помещения для самостоятельной работы обучающи</w:t>
            </w:r>
            <w:r w:rsidRPr="00B86AD6">
              <w:t>х</w:t>
            </w:r>
            <w:r w:rsidRPr="00B86AD6">
              <w:t>ся</w:t>
            </w:r>
          </w:p>
        </w:tc>
        <w:tc>
          <w:tcPr>
            <w:tcW w:w="3072"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Персональные компьютеры  с пакетом MS Office, в</w:t>
            </w:r>
            <w:r w:rsidRPr="00B86AD6">
              <w:t>ы</w:t>
            </w:r>
            <w:r w:rsidRPr="00B86AD6">
              <w:t>ходом в Интернет и с доступом в электронную и</w:t>
            </w:r>
            <w:r w:rsidRPr="00B86AD6">
              <w:t>н</w:t>
            </w:r>
            <w:r w:rsidRPr="00B86AD6">
              <w:t xml:space="preserve">формационно-образовательную среду университета </w:t>
            </w:r>
          </w:p>
        </w:tc>
      </w:tr>
      <w:tr w:rsidR="00AC59A6" w:rsidRPr="00FA4692" w:rsidTr="009C2122">
        <w:tc>
          <w:tcPr>
            <w:tcW w:w="1928"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Помещения для самостоятельной работы обуча</w:t>
            </w:r>
            <w:r w:rsidRPr="00B86AD6">
              <w:t>ю</w:t>
            </w:r>
            <w:r w:rsidRPr="00B86AD6">
              <w:t>щихся</w:t>
            </w:r>
          </w:p>
        </w:tc>
        <w:tc>
          <w:tcPr>
            <w:tcW w:w="3072"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Персональные компьютеры  с пакетом MS Office, в</w:t>
            </w:r>
            <w:r w:rsidRPr="00B86AD6">
              <w:t>ы</w:t>
            </w:r>
            <w:r w:rsidRPr="00B86AD6">
              <w:t>ходом в Интернет и с доступом в электронную и</w:t>
            </w:r>
            <w:r w:rsidRPr="00B86AD6">
              <w:t>н</w:t>
            </w:r>
            <w:r w:rsidRPr="00B86AD6">
              <w:t xml:space="preserve">формационно-образовательную среду университета </w:t>
            </w:r>
          </w:p>
        </w:tc>
      </w:tr>
      <w:tr w:rsidR="00AC59A6" w:rsidRPr="00FA4692" w:rsidTr="009C2122">
        <w:tc>
          <w:tcPr>
            <w:tcW w:w="1928"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Помещение для хранения и пр</w:t>
            </w:r>
            <w:r w:rsidRPr="00B86AD6">
              <w:t>о</w:t>
            </w:r>
            <w:r w:rsidRPr="00B86AD6">
              <w:t>филактического обслуживания учебного оборуд</w:t>
            </w:r>
            <w:r w:rsidRPr="00B86AD6">
              <w:t>о</w:t>
            </w:r>
            <w:r w:rsidRPr="00B86AD6">
              <w:t>вания</w:t>
            </w:r>
          </w:p>
        </w:tc>
        <w:tc>
          <w:tcPr>
            <w:tcW w:w="3072" w:type="pct"/>
            <w:tcBorders>
              <w:top w:val="single" w:sz="4" w:space="0" w:color="auto"/>
              <w:left w:val="single" w:sz="4" w:space="0" w:color="auto"/>
              <w:bottom w:val="single" w:sz="4" w:space="0" w:color="auto"/>
              <w:right w:val="single" w:sz="4" w:space="0" w:color="auto"/>
            </w:tcBorders>
          </w:tcPr>
          <w:p w:rsidR="00AC59A6" w:rsidRPr="00B86AD6" w:rsidRDefault="00AC59A6" w:rsidP="009C2122">
            <w:pPr>
              <w:ind w:firstLine="0"/>
              <w:contextualSpacing/>
            </w:pPr>
            <w:r w:rsidRPr="00B86AD6">
              <w:t>Стеллажи для хранения учебно-наглядных п</w:t>
            </w:r>
            <w:r w:rsidRPr="00B86AD6">
              <w:t>о</w:t>
            </w:r>
            <w:r w:rsidRPr="00B86AD6">
              <w:t>собий и учебно-методической документации.</w:t>
            </w:r>
          </w:p>
          <w:p w:rsidR="00AC59A6" w:rsidRPr="00B86AD6" w:rsidRDefault="00AC59A6" w:rsidP="009C2122">
            <w:pPr>
              <w:ind w:firstLine="0"/>
              <w:contextualSpacing/>
            </w:pPr>
          </w:p>
        </w:tc>
      </w:tr>
    </w:tbl>
    <w:p w:rsidR="00FC301A" w:rsidRPr="006B45D6" w:rsidRDefault="00FC301A" w:rsidP="00FC5C75">
      <w:pPr>
        <w:ind w:firstLine="709"/>
        <w:rPr>
          <w:rStyle w:val="FontStyle15"/>
          <w:b w:val="0"/>
          <w:i/>
          <w:sz w:val="24"/>
          <w:szCs w:val="24"/>
        </w:rPr>
      </w:pPr>
    </w:p>
    <w:p w:rsidR="007754E4" w:rsidRPr="006B45D6" w:rsidRDefault="00FC301A" w:rsidP="00FC5C75">
      <w:pPr>
        <w:ind w:firstLine="709"/>
        <w:jc w:val="right"/>
        <w:rPr>
          <w:rStyle w:val="FontStyle15"/>
          <w:i/>
          <w:sz w:val="24"/>
          <w:szCs w:val="24"/>
        </w:rPr>
      </w:pPr>
      <w:r w:rsidRPr="006B45D6">
        <w:rPr>
          <w:rStyle w:val="FontStyle15"/>
          <w:b w:val="0"/>
          <w:i/>
          <w:sz w:val="24"/>
          <w:szCs w:val="24"/>
        </w:rPr>
        <w:br w:type="page"/>
      </w:r>
      <w:r w:rsidRPr="006B45D6">
        <w:rPr>
          <w:rStyle w:val="FontStyle15"/>
          <w:i/>
          <w:sz w:val="24"/>
          <w:szCs w:val="24"/>
        </w:rPr>
        <w:t>ПРИЛОЖЕНИЕ 1</w:t>
      </w:r>
    </w:p>
    <w:p w:rsidR="00503C1A" w:rsidRPr="006B45D6" w:rsidRDefault="00503C1A" w:rsidP="00FC5C75">
      <w:pPr>
        <w:ind w:firstLine="709"/>
        <w:jc w:val="center"/>
        <w:rPr>
          <w:rStyle w:val="FontStyle15"/>
          <w:i/>
          <w:sz w:val="24"/>
          <w:szCs w:val="24"/>
        </w:rPr>
      </w:pPr>
      <w:r w:rsidRPr="006B45D6">
        <w:rPr>
          <w:rStyle w:val="FontStyle15"/>
          <w:i/>
          <w:sz w:val="24"/>
          <w:szCs w:val="24"/>
        </w:rPr>
        <w:t>МЕТОДИЧЕСКИЕ РЕКОМЕНДАЦИИ</w:t>
      </w:r>
    </w:p>
    <w:p w:rsidR="00FC301A" w:rsidRPr="006B45D6" w:rsidRDefault="00FC301A" w:rsidP="00FC5C75">
      <w:pPr>
        <w:ind w:firstLine="709"/>
        <w:jc w:val="right"/>
        <w:rPr>
          <w:rStyle w:val="FontStyle15"/>
          <w:b w:val="0"/>
          <w:i/>
          <w:sz w:val="24"/>
          <w:szCs w:val="24"/>
        </w:rPr>
      </w:pPr>
    </w:p>
    <w:p w:rsidR="00FC301A" w:rsidRPr="006B45D6" w:rsidRDefault="00FC301A" w:rsidP="00FC5C75">
      <w:pPr>
        <w:tabs>
          <w:tab w:val="left" w:pos="851"/>
        </w:tabs>
        <w:ind w:firstLine="709"/>
        <w:jc w:val="center"/>
        <w:rPr>
          <w:rStyle w:val="FontStyle20"/>
          <w:rFonts w:ascii="Times New Roman" w:hAnsi="Times New Roman" w:cs="Times New Roman"/>
          <w:iCs/>
          <w:sz w:val="24"/>
          <w:szCs w:val="24"/>
        </w:rPr>
      </w:pPr>
      <w:r w:rsidRPr="006B45D6">
        <w:rPr>
          <w:rStyle w:val="FontStyle20"/>
          <w:rFonts w:ascii="Times New Roman" w:hAnsi="Times New Roman" w:cs="Times New Roman"/>
          <w:b/>
          <w:bCs/>
          <w:iCs/>
          <w:sz w:val="24"/>
          <w:szCs w:val="24"/>
        </w:rPr>
        <w:t>Методические рекомендации для подготовки к семинару</w:t>
      </w:r>
    </w:p>
    <w:p w:rsidR="00FC301A" w:rsidRPr="006B45D6" w:rsidRDefault="00FC301A" w:rsidP="00FC5C75">
      <w:pPr>
        <w:ind w:firstLine="709"/>
        <w:rPr>
          <w:rFonts w:eastAsia="Lucida Sans Unicode"/>
          <w:lang w:eastAsia="en-US" w:bidi="en-US"/>
        </w:rPr>
      </w:pPr>
      <w:r w:rsidRPr="006B45D6">
        <w:rPr>
          <w:rFonts w:eastAsia="Lucida Sans Unicode"/>
          <w:lang w:eastAsia="en-US" w:bidi="en-US"/>
        </w:rPr>
        <w:t>Семинарские занятия являются одной из важнейших форм работы со студентами. Коллективное обсуждение студентами под руководством преподавателя наиболее кру</w:t>
      </w:r>
      <w:r w:rsidRPr="006B45D6">
        <w:rPr>
          <w:rFonts w:eastAsia="Lucida Sans Unicode"/>
          <w:lang w:eastAsia="en-US" w:bidi="en-US"/>
        </w:rPr>
        <w:t>п</w:t>
      </w:r>
      <w:r w:rsidRPr="006B45D6">
        <w:rPr>
          <w:rFonts w:eastAsia="Lucida Sans Unicode"/>
          <w:lang w:eastAsia="en-US" w:bidi="en-US"/>
        </w:rPr>
        <w:t>ных проблем истории российского парламентаризма позволяет углубить и систематизир</w:t>
      </w:r>
      <w:r w:rsidRPr="006B45D6">
        <w:rPr>
          <w:rFonts w:eastAsia="Lucida Sans Unicode"/>
          <w:lang w:eastAsia="en-US" w:bidi="en-US"/>
        </w:rPr>
        <w:t>о</w:t>
      </w:r>
      <w:r w:rsidRPr="006B45D6">
        <w:rPr>
          <w:rFonts w:eastAsia="Lucida Sans Unicode"/>
          <w:lang w:eastAsia="en-US" w:bidi="en-US"/>
        </w:rPr>
        <w:t>вать знания студентов, полученные на лекциях и в ходе самостоятельной работы. Прист</w:t>
      </w:r>
      <w:r w:rsidRPr="006B45D6">
        <w:rPr>
          <w:rFonts w:eastAsia="Lucida Sans Unicode"/>
          <w:lang w:eastAsia="en-US" w:bidi="en-US"/>
        </w:rPr>
        <w:t>у</w:t>
      </w:r>
      <w:r w:rsidRPr="006B45D6">
        <w:rPr>
          <w:rFonts w:eastAsia="Lucida Sans Unicode"/>
          <w:lang w:eastAsia="en-US" w:bidi="en-US"/>
        </w:rPr>
        <w:t>пать к семинарскому занятию следует с ознакомления с планом семинарского занятия, списка литературы и лекц</w:t>
      </w:r>
      <w:r w:rsidRPr="006B45D6">
        <w:rPr>
          <w:rFonts w:eastAsia="Lucida Sans Unicode"/>
          <w:lang w:eastAsia="en-US" w:bidi="en-US"/>
        </w:rPr>
        <w:t>и</w:t>
      </w:r>
      <w:r w:rsidRPr="006B45D6">
        <w:rPr>
          <w:rFonts w:eastAsia="Lucida Sans Unicode"/>
          <w:lang w:eastAsia="en-US" w:bidi="en-US"/>
        </w:rPr>
        <w:t xml:space="preserve">онного материала. </w:t>
      </w:r>
    </w:p>
    <w:p w:rsidR="00FC301A" w:rsidRPr="006B45D6" w:rsidRDefault="00FC301A" w:rsidP="00FC5C75">
      <w:pPr>
        <w:ind w:firstLine="709"/>
        <w:rPr>
          <w:rFonts w:eastAsia="Lucida Sans Unicode"/>
          <w:lang w:eastAsia="en-US" w:bidi="en-US"/>
        </w:rPr>
      </w:pPr>
      <w:r w:rsidRPr="006B45D6">
        <w:rPr>
          <w:rFonts w:eastAsia="Lucida Sans Unicode"/>
          <w:lang w:eastAsia="en-US" w:bidi="en-US"/>
        </w:rPr>
        <w:t>Семинарские занятия построены таким образом, чтобы студенты сначала познак</w:t>
      </w:r>
      <w:r w:rsidRPr="006B45D6">
        <w:rPr>
          <w:rFonts w:eastAsia="Lucida Sans Unicode"/>
          <w:lang w:eastAsia="en-US" w:bidi="en-US"/>
        </w:rPr>
        <w:t>о</w:t>
      </w:r>
      <w:r w:rsidRPr="006B45D6">
        <w:rPr>
          <w:rFonts w:eastAsia="Lucida Sans Unicode"/>
          <w:lang w:eastAsia="en-US" w:bidi="en-US"/>
        </w:rPr>
        <w:t>мились с теоретическими проблемами, а затем перешли к анализу фактического матери</w:t>
      </w:r>
      <w:r w:rsidRPr="006B45D6">
        <w:rPr>
          <w:rFonts w:eastAsia="Lucida Sans Unicode"/>
          <w:lang w:eastAsia="en-US" w:bidi="en-US"/>
        </w:rPr>
        <w:t>а</w:t>
      </w:r>
      <w:r w:rsidRPr="006B45D6">
        <w:rPr>
          <w:rFonts w:eastAsia="Lucida Sans Unicode"/>
          <w:lang w:eastAsia="en-US" w:bidi="en-US"/>
        </w:rPr>
        <w:t>ла.</w:t>
      </w:r>
    </w:p>
    <w:p w:rsidR="00FC301A" w:rsidRPr="006B45D6" w:rsidRDefault="00FC301A" w:rsidP="00FC5C75">
      <w:pPr>
        <w:ind w:firstLine="709"/>
        <w:rPr>
          <w:rFonts w:eastAsia="Lucida Sans Unicode"/>
          <w:lang w:eastAsia="en-US" w:bidi="en-US"/>
        </w:rPr>
      </w:pPr>
      <w:r w:rsidRPr="006B45D6">
        <w:rPr>
          <w:rFonts w:eastAsia="Lucida Sans Unicode"/>
          <w:lang w:eastAsia="en-US" w:bidi="en-US"/>
        </w:rPr>
        <w:t>Необходимым условием успешной подготовки к семинару является знакомство с историческими источниками по теме и сайтами действующих политических партий и г</w:t>
      </w:r>
      <w:r w:rsidRPr="006B45D6">
        <w:rPr>
          <w:rFonts w:eastAsia="Lucida Sans Unicode"/>
          <w:lang w:eastAsia="en-US" w:bidi="en-US"/>
        </w:rPr>
        <w:t>о</w:t>
      </w:r>
      <w:r w:rsidRPr="006B45D6">
        <w:rPr>
          <w:rFonts w:eastAsia="Lucida Sans Unicode"/>
          <w:lang w:eastAsia="en-US" w:bidi="en-US"/>
        </w:rPr>
        <w:t>суда</w:t>
      </w:r>
      <w:r w:rsidRPr="006B45D6">
        <w:rPr>
          <w:rFonts w:eastAsia="Lucida Sans Unicode"/>
          <w:lang w:eastAsia="en-US" w:bidi="en-US"/>
        </w:rPr>
        <w:t>р</w:t>
      </w:r>
      <w:r w:rsidRPr="006B45D6">
        <w:rPr>
          <w:rFonts w:eastAsia="Lucida Sans Unicode"/>
          <w:lang w:eastAsia="en-US" w:bidi="en-US"/>
        </w:rPr>
        <w:t>ственных структур.</w:t>
      </w:r>
    </w:p>
    <w:p w:rsidR="00FC301A" w:rsidRPr="006B45D6" w:rsidRDefault="00FC301A" w:rsidP="00FC5C75">
      <w:pPr>
        <w:ind w:firstLine="709"/>
        <w:rPr>
          <w:rStyle w:val="FontStyle15"/>
          <w:b w:val="0"/>
          <w:i/>
          <w:sz w:val="24"/>
          <w:szCs w:val="24"/>
        </w:rPr>
      </w:pPr>
    </w:p>
    <w:p w:rsidR="00FC301A" w:rsidRPr="006B45D6" w:rsidRDefault="00FC301A" w:rsidP="00FC5C75">
      <w:pPr>
        <w:ind w:firstLine="709"/>
        <w:rPr>
          <w:rStyle w:val="FontStyle15"/>
          <w:b w:val="0"/>
          <w:i/>
          <w:sz w:val="24"/>
          <w:szCs w:val="24"/>
        </w:rPr>
      </w:pPr>
    </w:p>
    <w:p w:rsidR="00FC301A" w:rsidRPr="006B45D6" w:rsidRDefault="00FC301A" w:rsidP="00FC5C75">
      <w:pPr>
        <w:tabs>
          <w:tab w:val="left" w:pos="851"/>
        </w:tabs>
        <w:ind w:firstLine="709"/>
        <w:jc w:val="center"/>
        <w:rPr>
          <w:rStyle w:val="FontStyle20"/>
          <w:rFonts w:ascii="Times New Roman" w:hAnsi="Times New Roman" w:cs="Times New Roman"/>
          <w:b/>
          <w:bCs/>
          <w:i/>
          <w:sz w:val="24"/>
          <w:szCs w:val="24"/>
        </w:rPr>
      </w:pPr>
      <w:r w:rsidRPr="006B45D6">
        <w:rPr>
          <w:rStyle w:val="FontStyle20"/>
          <w:rFonts w:ascii="Times New Roman" w:hAnsi="Times New Roman" w:cs="Times New Roman"/>
          <w:b/>
          <w:bCs/>
          <w:i/>
          <w:sz w:val="24"/>
          <w:szCs w:val="24"/>
        </w:rPr>
        <w:t>Методические рекомендации по написанию и защите рефератов</w:t>
      </w:r>
    </w:p>
    <w:p w:rsidR="00FC301A" w:rsidRPr="006B45D6" w:rsidRDefault="00FC301A" w:rsidP="00FC5C75">
      <w:pPr>
        <w:ind w:firstLine="709"/>
        <w:jc w:val="center"/>
        <w:rPr>
          <w:b/>
          <w:bCs/>
          <w:iCs/>
        </w:rPr>
      </w:pPr>
    </w:p>
    <w:p w:rsidR="00FC301A" w:rsidRPr="006B45D6" w:rsidRDefault="00FC301A" w:rsidP="00FC5C75">
      <w:pPr>
        <w:ind w:firstLine="709"/>
        <w:rPr>
          <w:spacing w:val="-6"/>
          <w:lang/>
        </w:rPr>
      </w:pPr>
      <w:r w:rsidRPr="006B45D6">
        <w:rPr>
          <w:spacing w:val="-6"/>
          <w:lang/>
        </w:rPr>
        <w:t xml:space="preserve">Реферат – это доклад на определенную тему, включающий обзор соответствующих источников информации. Различают два вида рефератов: продуктивные и репродуктивные. Репродуктивный реферат воспроизводит содержание первичного текста. Продуктивный содержит творческое или критическое осмысление реферируемого источника. </w:t>
      </w:r>
      <w:r w:rsidRPr="006B45D6">
        <w:rPr>
          <w:lang/>
        </w:rPr>
        <w:t>Репродуктивные рефераты можно разделить еще на два вида: реферат-конспект и реферат-резюме.</w:t>
      </w:r>
      <w:r w:rsidRPr="006B45D6">
        <w:rPr>
          <w:position w:val="8"/>
          <w:lang/>
        </w:rPr>
        <w:t xml:space="preserve"> </w:t>
      </w:r>
      <w:r w:rsidRPr="006B45D6">
        <w:rPr>
          <w:lang/>
        </w:rPr>
        <w:t xml:space="preserve">Реферат-конспект содержит фактическую информацию в обобщённом виде, иллюстрированный материал, различные сведения о методах исследования, результатах исследования и возможностях их применения. Реферат-резюме содержит только основные положения данной темы. </w:t>
      </w:r>
      <w:r w:rsidRPr="006B45D6">
        <w:rPr>
          <w:spacing w:val="-6"/>
          <w:lang/>
        </w:rPr>
        <w:t xml:space="preserve">В продуктивных рефератах выделяют реферат-доклад и реферат-обзор. Реферат-обзор составляется на основе нескольких источников и сопоставляет различные точки зрения по данному вопросу. В реферате-докладе, наряду с анализом информации первоисточника, есть объективная оценка проблемы; этот реферат имеет развёрнутый характер. </w:t>
      </w:r>
    </w:p>
    <w:p w:rsidR="00FC301A" w:rsidRPr="006B45D6" w:rsidRDefault="00FC301A" w:rsidP="00FC5C75">
      <w:pPr>
        <w:ind w:firstLine="709"/>
        <w:rPr>
          <w:spacing w:val="-6"/>
          <w:u w:val="single"/>
          <w:lang/>
        </w:rPr>
      </w:pPr>
      <w:r w:rsidRPr="006B45D6">
        <w:rPr>
          <w:spacing w:val="-6"/>
          <w:u w:val="single"/>
          <w:lang/>
        </w:rPr>
        <w:t xml:space="preserve">Реферат имеет определенную композицию: </w:t>
      </w:r>
    </w:p>
    <w:p w:rsidR="00FC301A" w:rsidRPr="006B45D6" w:rsidRDefault="00FC301A" w:rsidP="00C6534F">
      <w:pPr>
        <w:pStyle w:val="af8"/>
        <w:numPr>
          <w:ilvl w:val="0"/>
          <w:numId w:val="4"/>
        </w:numPr>
        <w:tabs>
          <w:tab w:val="left" w:pos="1414"/>
        </w:tabs>
        <w:suppressAutoHyphens/>
        <w:autoSpaceDE/>
        <w:autoSpaceDN/>
        <w:adjustRightInd/>
        <w:spacing w:after="0"/>
        <w:ind w:left="0" w:firstLine="709"/>
        <w:rPr>
          <w:lang/>
        </w:rPr>
      </w:pPr>
      <w:r w:rsidRPr="006B45D6">
        <w:rPr>
          <w:lang/>
        </w:rPr>
        <w:t xml:space="preserve">Вступление. Во вступлении обосновывается выбор темы, могут быть даны исходные данные реферируемого текста (название, где опубликован, в каком году), сообщены сведения об авторе (Ф. И. О., специальность, учёная степень, учёное звание), раскрывается проблематика выбранной темы. </w:t>
      </w:r>
    </w:p>
    <w:p w:rsidR="00FC301A" w:rsidRPr="006B45D6" w:rsidRDefault="00FC301A" w:rsidP="00C6534F">
      <w:pPr>
        <w:pStyle w:val="af8"/>
        <w:numPr>
          <w:ilvl w:val="0"/>
          <w:numId w:val="4"/>
        </w:numPr>
        <w:tabs>
          <w:tab w:val="left" w:pos="1414"/>
        </w:tabs>
        <w:suppressAutoHyphens/>
        <w:autoSpaceDE/>
        <w:autoSpaceDN/>
        <w:adjustRightInd/>
        <w:spacing w:after="0"/>
        <w:ind w:left="0" w:firstLine="709"/>
        <w:rPr>
          <w:lang/>
        </w:rPr>
      </w:pPr>
      <w:r w:rsidRPr="006B45D6">
        <w:rPr>
          <w:lang/>
        </w:rPr>
        <w:t xml:space="preserve">Основная часть. Содержание реферируемого текста, приводятся основные тезисы, они аргументируются. </w:t>
      </w:r>
    </w:p>
    <w:p w:rsidR="00FC301A" w:rsidRPr="006B45D6" w:rsidRDefault="00FC301A" w:rsidP="00C6534F">
      <w:pPr>
        <w:pStyle w:val="af8"/>
        <w:numPr>
          <w:ilvl w:val="0"/>
          <w:numId w:val="4"/>
        </w:numPr>
        <w:tabs>
          <w:tab w:val="left" w:pos="1414"/>
        </w:tabs>
        <w:suppressAutoHyphens/>
        <w:autoSpaceDE/>
        <w:autoSpaceDN/>
        <w:adjustRightInd/>
        <w:spacing w:after="0"/>
        <w:ind w:left="0" w:firstLine="709"/>
        <w:rPr>
          <w:lang/>
        </w:rPr>
      </w:pPr>
      <w:r w:rsidRPr="006B45D6">
        <w:rPr>
          <w:lang/>
        </w:rPr>
        <w:t xml:space="preserve">Вывод. Делается общий вывод по проблеме, заявленной в реферате. </w:t>
      </w:r>
    </w:p>
    <w:p w:rsidR="00FC301A" w:rsidRPr="006B45D6" w:rsidRDefault="00FC301A" w:rsidP="00FC5C75">
      <w:pPr>
        <w:pStyle w:val="af8"/>
        <w:spacing w:after="0"/>
        <w:ind w:firstLine="709"/>
        <w:rPr>
          <w:u w:val="single"/>
          <w:lang/>
        </w:rPr>
      </w:pPr>
      <w:r w:rsidRPr="006B45D6">
        <w:rPr>
          <w:u w:val="single"/>
          <w:lang/>
        </w:rPr>
        <w:t>Реферат имеет следующие признаки:</w:t>
      </w:r>
    </w:p>
    <w:p w:rsidR="00FC301A" w:rsidRPr="006B45D6" w:rsidRDefault="00FC301A" w:rsidP="00C6534F">
      <w:pPr>
        <w:pStyle w:val="af8"/>
        <w:numPr>
          <w:ilvl w:val="0"/>
          <w:numId w:val="5"/>
        </w:numPr>
        <w:tabs>
          <w:tab w:val="left" w:pos="1414"/>
        </w:tabs>
        <w:suppressAutoHyphens/>
        <w:autoSpaceDE/>
        <w:autoSpaceDN/>
        <w:adjustRightInd/>
        <w:spacing w:after="0"/>
        <w:ind w:left="0" w:firstLine="709"/>
        <w:rPr>
          <w:lang/>
        </w:rPr>
      </w:pPr>
      <w:r w:rsidRPr="006B45D6">
        <w:rPr>
          <w:lang/>
        </w:rPr>
        <w:t xml:space="preserve">содержание реферата полностью зависит от содержания реферируемого источника; </w:t>
      </w:r>
    </w:p>
    <w:p w:rsidR="00FC301A" w:rsidRPr="006B45D6" w:rsidRDefault="00FC301A" w:rsidP="00C6534F">
      <w:pPr>
        <w:pStyle w:val="af8"/>
        <w:numPr>
          <w:ilvl w:val="0"/>
          <w:numId w:val="5"/>
        </w:numPr>
        <w:tabs>
          <w:tab w:val="left" w:pos="1414"/>
        </w:tabs>
        <w:suppressAutoHyphens/>
        <w:autoSpaceDE/>
        <w:autoSpaceDN/>
        <w:adjustRightInd/>
        <w:spacing w:after="0"/>
        <w:ind w:left="0" w:firstLine="709"/>
        <w:rPr>
          <w:lang/>
        </w:rPr>
      </w:pPr>
      <w:r w:rsidRPr="006B45D6">
        <w:rPr>
          <w:lang/>
        </w:rPr>
        <w:t xml:space="preserve">содержит точное изложение основной информации без искажений и субъективных оценок; </w:t>
      </w:r>
    </w:p>
    <w:p w:rsidR="00FC301A" w:rsidRPr="006B45D6" w:rsidRDefault="00FC301A" w:rsidP="00C6534F">
      <w:pPr>
        <w:pStyle w:val="af8"/>
        <w:numPr>
          <w:ilvl w:val="0"/>
          <w:numId w:val="5"/>
        </w:numPr>
        <w:tabs>
          <w:tab w:val="left" w:pos="1414"/>
        </w:tabs>
        <w:suppressAutoHyphens/>
        <w:autoSpaceDE/>
        <w:autoSpaceDN/>
        <w:adjustRightInd/>
        <w:spacing w:after="0"/>
        <w:ind w:left="0" w:firstLine="709"/>
        <w:rPr>
          <w:spacing w:val="-6"/>
          <w:lang/>
        </w:rPr>
      </w:pPr>
      <w:r w:rsidRPr="006B45D6">
        <w:rPr>
          <w:spacing w:val="-6"/>
          <w:lang/>
        </w:rPr>
        <w:t>имеет постоянные структуры.</w:t>
      </w:r>
    </w:p>
    <w:p w:rsidR="00FC301A" w:rsidRPr="006B45D6" w:rsidRDefault="00FC301A" w:rsidP="00FC5C75">
      <w:pPr>
        <w:pStyle w:val="af8"/>
        <w:spacing w:after="0"/>
        <w:ind w:firstLine="709"/>
        <w:rPr>
          <w:spacing w:val="-6"/>
          <w:lang/>
        </w:rPr>
      </w:pPr>
      <w:r w:rsidRPr="006B45D6">
        <w:rPr>
          <w:spacing w:val="-6"/>
          <w:lang/>
        </w:rPr>
        <w:t>Студентам предлагаются темы для написания рефератов. Для каждой темы реферата предлагается краткий перечень вопросов, которые необходимо обязательно рассмотреть в работе.</w:t>
      </w:r>
    </w:p>
    <w:p w:rsidR="00FC301A" w:rsidRPr="006B45D6" w:rsidRDefault="00FC301A" w:rsidP="00FC5C75">
      <w:pPr>
        <w:ind w:firstLine="709"/>
        <w:jc w:val="center"/>
        <w:rPr>
          <w:b/>
          <w:bCs/>
          <w:iCs/>
          <w:lang/>
        </w:rPr>
      </w:pPr>
    </w:p>
    <w:p w:rsidR="00FC301A" w:rsidRPr="006B45D6" w:rsidRDefault="00FC301A" w:rsidP="00FC5C75">
      <w:pPr>
        <w:ind w:firstLine="709"/>
        <w:jc w:val="center"/>
        <w:rPr>
          <w:rStyle w:val="FontStyle15"/>
          <w:i/>
          <w:sz w:val="24"/>
          <w:szCs w:val="24"/>
        </w:rPr>
      </w:pPr>
      <w:r w:rsidRPr="006B45D6">
        <w:rPr>
          <w:rStyle w:val="FontStyle15"/>
          <w:i/>
          <w:sz w:val="24"/>
          <w:szCs w:val="24"/>
        </w:rPr>
        <w:t>Методические рекомендации по реализации проекта</w:t>
      </w:r>
    </w:p>
    <w:p w:rsidR="00FC301A" w:rsidRPr="006B45D6" w:rsidRDefault="00FC301A" w:rsidP="00FC5C75">
      <w:pPr>
        <w:ind w:firstLine="709"/>
        <w:jc w:val="center"/>
        <w:rPr>
          <w:rStyle w:val="FontStyle15"/>
          <w:i/>
          <w:sz w:val="24"/>
          <w:szCs w:val="24"/>
        </w:rPr>
      </w:pPr>
    </w:p>
    <w:p w:rsidR="00FC301A" w:rsidRPr="006B45D6" w:rsidRDefault="00FC301A" w:rsidP="00FC5C75">
      <w:pPr>
        <w:pStyle w:val="Default"/>
        <w:ind w:firstLine="709"/>
        <w:rPr>
          <w:color w:val="auto"/>
        </w:rPr>
      </w:pPr>
    </w:p>
    <w:p w:rsidR="00FC301A" w:rsidRPr="006B45D6" w:rsidRDefault="00FC301A" w:rsidP="00FC5C75">
      <w:pPr>
        <w:pStyle w:val="Default"/>
        <w:ind w:firstLine="709"/>
        <w:rPr>
          <w:color w:val="auto"/>
        </w:rPr>
      </w:pPr>
    </w:p>
    <w:p w:rsidR="00FC301A" w:rsidRPr="006B45D6" w:rsidRDefault="00FC301A" w:rsidP="00FC5C75">
      <w:pPr>
        <w:pStyle w:val="Default"/>
        <w:ind w:firstLine="709"/>
        <w:jc w:val="both"/>
        <w:rPr>
          <w:color w:val="auto"/>
        </w:rPr>
      </w:pPr>
      <w:r w:rsidRPr="006B45D6">
        <w:rPr>
          <w:color w:val="auto"/>
        </w:rPr>
        <w:t>Виды организации проектной деятельн</w:t>
      </w:r>
      <w:r w:rsidRPr="006B45D6">
        <w:rPr>
          <w:color w:val="auto"/>
        </w:rPr>
        <w:t>о</w:t>
      </w:r>
      <w:r w:rsidRPr="006B45D6">
        <w:rPr>
          <w:color w:val="auto"/>
        </w:rPr>
        <w:t xml:space="preserve">сти: </w:t>
      </w:r>
    </w:p>
    <w:p w:rsidR="00FC301A" w:rsidRPr="006B45D6" w:rsidRDefault="00FC301A" w:rsidP="00FC5C75">
      <w:pPr>
        <w:pStyle w:val="Default"/>
        <w:ind w:firstLine="709"/>
        <w:jc w:val="both"/>
        <w:rPr>
          <w:color w:val="auto"/>
        </w:rPr>
      </w:pPr>
      <w:r w:rsidRPr="006B45D6">
        <w:rPr>
          <w:color w:val="auto"/>
        </w:rPr>
        <w:t xml:space="preserve">1. По степени вовлечения участников проекта: </w:t>
      </w:r>
      <w:r w:rsidRPr="006B45D6">
        <w:rPr>
          <w:color w:val="auto"/>
        </w:rPr>
        <w:sym w:font="Symbol" w:char="F02D"/>
      </w:r>
      <w:r w:rsidRPr="006B45D6">
        <w:rPr>
          <w:color w:val="auto"/>
        </w:rPr>
        <w:t xml:space="preserve"> индивидуальные проекты – в</w:t>
      </w:r>
      <w:r w:rsidRPr="006B45D6">
        <w:rPr>
          <w:color w:val="auto"/>
        </w:rPr>
        <w:t>ы</w:t>
      </w:r>
      <w:r w:rsidRPr="006B45D6">
        <w:rPr>
          <w:color w:val="auto"/>
        </w:rPr>
        <w:t xml:space="preserve">полняются одним обучающимся (при выполнении курсовых проектов и курсовых работ); </w:t>
      </w:r>
      <w:r w:rsidRPr="006B45D6">
        <w:rPr>
          <w:color w:val="auto"/>
        </w:rPr>
        <w:sym w:font="Symbol" w:char="F02D"/>
      </w:r>
      <w:r w:rsidRPr="006B45D6">
        <w:rPr>
          <w:color w:val="auto"/>
        </w:rPr>
        <w:t xml:space="preserve"> коллективные проекты – выполняются командой до 5 участников (оптимально 3 учас</w:t>
      </w:r>
      <w:r w:rsidRPr="006B45D6">
        <w:rPr>
          <w:color w:val="auto"/>
        </w:rPr>
        <w:t>т</w:t>
      </w:r>
      <w:r w:rsidRPr="006B45D6">
        <w:rPr>
          <w:color w:val="auto"/>
        </w:rPr>
        <w:t xml:space="preserve">ника). </w:t>
      </w:r>
    </w:p>
    <w:p w:rsidR="00FC301A" w:rsidRPr="006B45D6" w:rsidRDefault="00FC301A" w:rsidP="00FC5C75">
      <w:pPr>
        <w:pStyle w:val="Default"/>
        <w:ind w:firstLine="709"/>
        <w:jc w:val="both"/>
        <w:rPr>
          <w:color w:val="auto"/>
        </w:rPr>
      </w:pPr>
      <w:r w:rsidRPr="006B45D6">
        <w:rPr>
          <w:color w:val="auto"/>
        </w:rPr>
        <w:t xml:space="preserve">2. По охвату предметных областей в процессе проектирования: </w:t>
      </w:r>
      <w:r w:rsidRPr="006B45D6">
        <w:rPr>
          <w:color w:val="auto"/>
        </w:rPr>
        <w:sym w:font="Symbol" w:char="F02D"/>
      </w:r>
      <w:r w:rsidRPr="006B45D6">
        <w:rPr>
          <w:color w:val="auto"/>
        </w:rPr>
        <w:t xml:space="preserve"> монодисципл</w:t>
      </w:r>
      <w:r w:rsidRPr="006B45D6">
        <w:rPr>
          <w:color w:val="auto"/>
        </w:rPr>
        <w:t>и</w:t>
      </w:r>
      <w:r w:rsidRPr="006B45D6">
        <w:rPr>
          <w:color w:val="auto"/>
        </w:rPr>
        <w:t xml:space="preserve">нарные проекты – проекты в рамках одной дисциплины; </w:t>
      </w:r>
      <w:r w:rsidRPr="006B45D6">
        <w:rPr>
          <w:color w:val="auto"/>
        </w:rPr>
        <w:sym w:font="Symbol" w:char="F02D"/>
      </w:r>
      <w:r w:rsidRPr="006B45D6">
        <w:rPr>
          <w:color w:val="auto"/>
        </w:rPr>
        <w:t xml:space="preserve"> междисциплинарные проекты – проекты, требующие изучения нескольких дисциплин (оптимально до трех), выполняемые с учетом достижения компетенций по каждой из дисциплин. Цели и задачи междисципл</w:t>
      </w:r>
      <w:r w:rsidRPr="006B45D6">
        <w:rPr>
          <w:color w:val="auto"/>
        </w:rPr>
        <w:t>и</w:t>
      </w:r>
      <w:r w:rsidRPr="006B45D6">
        <w:rPr>
          <w:color w:val="auto"/>
        </w:rPr>
        <w:t xml:space="preserve">нарных проектов формулируются с учетом всех включенных в проект дисциплин. </w:t>
      </w:r>
    </w:p>
    <w:p w:rsidR="00FC301A" w:rsidRPr="006B45D6" w:rsidRDefault="00FC301A" w:rsidP="00FC5C75">
      <w:pPr>
        <w:pStyle w:val="Default"/>
        <w:ind w:firstLine="709"/>
        <w:jc w:val="both"/>
        <w:rPr>
          <w:color w:val="auto"/>
        </w:rPr>
      </w:pPr>
      <w:r w:rsidRPr="006B45D6">
        <w:rPr>
          <w:color w:val="auto"/>
        </w:rPr>
        <w:t xml:space="preserve">3. По длительности выполнения проекта: </w:t>
      </w:r>
      <w:r w:rsidRPr="006B45D6">
        <w:rPr>
          <w:color w:val="auto"/>
        </w:rPr>
        <w:sym w:font="Symbol" w:char="F02D"/>
      </w:r>
      <w:r w:rsidRPr="006B45D6">
        <w:rPr>
          <w:color w:val="auto"/>
        </w:rPr>
        <w:t xml:space="preserve"> краткосрочные проекты – проекты пр</w:t>
      </w:r>
      <w:r w:rsidRPr="006B45D6">
        <w:rPr>
          <w:color w:val="auto"/>
        </w:rPr>
        <w:t>о</w:t>
      </w:r>
      <w:r w:rsidRPr="006B45D6">
        <w:rPr>
          <w:color w:val="auto"/>
        </w:rPr>
        <w:t xml:space="preserve">должительностью менее одного семестра; </w:t>
      </w:r>
      <w:r w:rsidRPr="006B45D6">
        <w:rPr>
          <w:color w:val="auto"/>
        </w:rPr>
        <w:sym w:font="Symbol" w:char="F02D"/>
      </w:r>
      <w:r w:rsidRPr="006B45D6">
        <w:rPr>
          <w:color w:val="auto"/>
        </w:rPr>
        <w:t xml:space="preserve"> односеместровые проекты – проекты продо</w:t>
      </w:r>
      <w:r w:rsidRPr="006B45D6">
        <w:rPr>
          <w:color w:val="auto"/>
        </w:rPr>
        <w:t>л</w:t>
      </w:r>
      <w:r w:rsidRPr="006B45D6">
        <w:rPr>
          <w:color w:val="auto"/>
        </w:rPr>
        <w:t xml:space="preserve">жительностью в один семестр (18 недель); </w:t>
      </w:r>
      <w:r w:rsidRPr="006B45D6">
        <w:rPr>
          <w:color w:val="auto"/>
        </w:rPr>
        <w:sym w:font="Symbol" w:char="F02D"/>
      </w:r>
      <w:r w:rsidRPr="006B45D6">
        <w:rPr>
          <w:color w:val="auto"/>
        </w:rPr>
        <w:t xml:space="preserve"> многосеместровые проекты – проекты пр</w:t>
      </w:r>
      <w:r w:rsidRPr="006B45D6">
        <w:rPr>
          <w:color w:val="auto"/>
        </w:rPr>
        <w:t>о</w:t>
      </w:r>
      <w:r w:rsidRPr="006B45D6">
        <w:rPr>
          <w:color w:val="auto"/>
        </w:rPr>
        <w:t xml:space="preserve">должительностью более одного семестра (более 18 недель). </w:t>
      </w:r>
    </w:p>
    <w:p w:rsidR="00FC301A" w:rsidRPr="006B45D6" w:rsidRDefault="00FC301A" w:rsidP="00FC5C75">
      <w:pPr>
        <w:pStyle w:val="Default"/>
        <w:ind w:firstLine="709"/>
        <w:jc w:val="both"/>
        <w:rPr>
          <w:color w:val="auto"/>
        </w:rPr>
      </w:pPr>
      <w:r w:rsidRPr="006B45D6">
        <w:rPr>
          <w:color w:val="auto"/>
        </w:rPr>
        <w:t xml:space="preserve">4. По уровням сложности проектной деятельности: </w:t>
      </w:r>
      <w:r w:rsidRPr="006B45D6">
        <w:rPr>
          <w:color w:val="auto"/>
        </w:rPr>
        <w:sym w:font="Symbol" w:char="F02D"/>
      </w:r>
      <w:r w:rsidRPr="006B45D6">
        <w:rPr>
          <w:color w:val="auto"/>
        </w:rPr>
        <w:t xml:space="preserve"> базовый уровень проектир</w:t>
      </w:r>
      <w:r w:rsidRPr="006B45D6">
        <w:rPr>
          <w:color w:val="auto"/>
        </w:rPr>
        <w:t>о</w:t>
      </w:r>
      <w:r w:rsidRPr="006B45D6">
        <w:rPr>
          <w:color w:val="auto"/>
        </w:rPr>
        <w:t>вания – начальный уровень проектирования, реализуется на младших курсах бакалаври</w:t>
      </w:r>
      <w:r w:rsidRPr="006B45D6">
        <w:rPr>
          <w:color w:val="auto"/>
        </w:rPr>
        <w:t>а</w:t>
      </w:r>
      <w:r w:rsidRPr="006B45D6">
        <w:rPr>
          <w:color w:val="auto"/>
        </w:rPr>
        <w:t xml:space="preserve">та/специалитета. </w:t>
      </w:r>
    </w:p>
    <w:p w:rsidR="006C275C" w:rsidRPr="006B45D6" w:rsidRDefault="00FC301A" w:rsidP="00FC5C75">
      <w:pPr>
        <w:pStyle w:val="Default"/>
        <w:ind w:firstLine="709"/>
        <w:jc w:val="both"/>
        <w:rPr>
          <w:color w:val="auto"/>
        </w:rPr>
      </w:pPr>
      <w:r w:rsidRPr="006B45D6">
        <w:rPr>
          <w:color w:val="auto"/>
        </w:rPr>
        <w:t>Преподаватель консультирует студентов по мере выполнения проекта/работы:</w:t>
      </w:r>
    </w:p>
    <w:p w:rsidR="006C275C" w:rsidRPr="006B45D6" w:rsidRDefault="00FC301A" w:rsidP="00FC5C75">
      <w:pPr>
        <w:pStyle w:val="Default"/>
        <w:ind w:firstLine="709"/>
        <w:jc w:val="both"/>
        <w:rPr>
          <w:color w:val="auto"/>
        </w:rPr>
      </w:pPr>
      <w:r w:rsidRPr="006B45D6">
        <w:rPr>
          <w:color w:val="auto"/>
        </w:rPr>
        <w:t>1) Организует вводную встречу со студентами для пояснения принципов коман</w:t>
      </w:r>
      <w:r w:rsidRPr="006B45D6">
        <w:rPr>
          <w:color w:val="auto"/>
        </w:rPr>
        <w:t>д</w:t>
      </w:r>
      <w:r w:rsidRPr="006B45D6">
        <w:rPr>
          <w:color w:val="auto"/>
        </w:rPr>
        <w:t xml:space="preserve">ного подхода (если проект/работа имеет командный характер); </w:t>
      </w:r>
    </w:p>
    <w:p w:rsidR="006C275C" w:rsidRPr="006B45D6" w:rsidRDefault="00FC301A" w:rsidP="00FC5C75">
      <w:pPr>
        <w:pStyle w:val="Default"/>
        <w:ind w:firstLine="709"/>
        <w:jc w:val="both"/>
        <w:rPr>
          <w:color w:val="auto"/>
        </w:rPr>
      </w:pPr>
      <w:r w:rsidRPr="006B45D6">
        <w:rPr>
          <w:color w:val="auto"/>
        </w:rPr>
        <w:t xml:space="preserve">2) Распределяет роли в группе (с учетом мнения студентов); </w:t>
      </w:r>
    </w:p>
    <w:p w:rsidR="006C275C" w:rsidRPr="006B45D6" w:rsidRDefault="00FC301A" w:rsidP="00FC5C75">
      <w:pPr>
        <w:pStyle w:val="Default"/>
        <w:ind w:firstLine="709"/>
        <w:jc w:val="both"/>
        <w:rPr>
          <w:color w:val="auto"/>
        </w:rPr>
      </w:pPr>
      <w:r w:rsidRPr="006B45D6">
        <w:rPr>
          <w:color w:val="auto"/>
        </w:rPr>
        <w:t>3) Устанавливает время и место консультаций во внеаудиторное время, регулярно проводит консультации в запланированное время, следит за выполнением календарного плана выполнения работ по проекту;</w:t>
      </w:r>
    </w:p>
    <w:p w:rsidR="006C275C" w:rsidRPr="006B45D6" w:rsidRDefault="00FC301A" w:rsidP="00FC5C75">
      <w:pPr>
        <w:pStyle w:val="Default"/>
        <w:ind w:firstLine="709"/>
        <w:jc w:val="both"/>
        <w:rPr>
          <w:color w:val="auto"/>
        </w:rPr>
      </w:pPr>
      <w:r w:rsidRPr="006B45D6">
        <w:rPr>
          <w:color w:val="auto"/>
        </w:rPr>
        <w:t xml:space="preserve"> 4) Предоставляет студентам методические рекомендации по выполнению, офор</w:t>
      </w:r>
      <w:r w:rsidRPr="006B45D6">
        <w:rPr>
          <w:color w:val="auto"/>
        </w:rPr>
        <w:t>м</w:t>
      </w:r>
      <w:r w:rsidRPr="006B45D6">
        <w:rPr>
          <w:color w:val="auto"/>
        </w:rPr>
        <w:t xml:space="preserve">лению, защите и апелляции проекта/работы. </w:t>
      </w:r>
    </w:p>
    <w:p w:rsidR="006C275C" w:rsidRPr="006B45D6" w:rsidRDefault="00FC301A" w:rsidP="00FC5C75">
      <w:pPr>
        <w:pStyle w:val="Default"/>
        <w:ind w:firstLine="709"/>
        <w:jc w:val="both"/>
        <w:rPr>
          <w:color w:val="auto"/>
        </w:rPr>
      </w:pPr>
      <w:r w:rsidRPr="006B45D6">
        <w:rPr>
          <w:color w:val="auto"/>
        </w:rPr>
        <w:t>При оценивании результатов выполнения проекта рук</w:t>
      </w:r>
      <w:r w:rsidRPr="006B45D6">
        <w:rPr>
          <w:color w:val="auto"/>
        </w:rPr>
        <w:t>о</w:t>
      </w:r>
      <w:r w:rsidRPr="006B45D6">
        <w:rPr>
          <w:color w:val="auto"/>
        </w:rPr>
        <w:t xml:space="preserve">водитель может учитывать мнение студентов о работе членов команды. </w:t>
      </w:r>
    </w:p>
    <w:p w:rsidR="006C275C" w:rsidRPr="006B45D6" w:rsidRDefault="00FC301A" w:rsidP="00FC5C75">
      <w:pPr>
        <w:pStyle w:val="Default"/>
        <w:ind w:firstLine="709"/>
        <w:jc w:val="both"/>
        <w:rPr>
          <w:color w:val="auto"/>
        </w:rPr>
      </w:pPr>
      <w:r w:rsidRPr="006B45D6">
        <w:rPr>
          <w:color w:val="auto"/>
        </w:rPr>
        <w:t>Студент, обучающийся в рамках направления бакалавриата/магистратуры, имеет право выбирать тему проекта, предложенную выпускающими кафедрами данного напра</w:t>
      </w:r>
      <w:r w:rsidRPr="006B45D6">
        <w:rPr>
          <w:color w:val="auto"/>
        </w:rPr>
        <w:t>в</w:t>
      </w:r>
      <w:r w:rsidRPr="006B45D6">
        <w:rPr>
          <w:color w:val="auto"/>
        </w:rPr>
        <w:t xml:space="preserve">ления подготовки. </w:t>
      </w:r>
    </w:p>
    <w:p w:rsidR="006C275C" w:rsidRPr="006B45D6" w:rsidRDefault="00FC301A" w:rsidP="00FC5C75">
      <w:pPr>
        <w:pStyle w:val="Default"/>
        <w:ind w:firstLine="709"/>
        <w:jc w:val="both"/>
        <w:rPr>
          <w:color w:val="auto"/>
        </w:rPr>
      </w:pPr>
      <w:r w:rsidRPr="006B45D6">
        <w:rPr>
          <w:color w:val="auto"/>
        </w:rPr>
        <w:t>Студент может ознакомиться с полным перечнем тем проектов/работ из предста</w:t>
      </w:r>
      <w:r w:rsidRPr="006B45D6">
        <w:rPr>
          <w:color w:val="auto"/>
        </w:rPr>
        <w:t>в</w:t>
      </w:r>
      <w:r w:rsidRPr="006B45D6">
        <w:rPr>
          <w:color w:val="auto"/>
        </w:rPr>
        <w:t>ленных в подразделении и имеет свободу выбора темы и руководителя проекта/работы.</w:t>
      </w:r>
    </w:p>
    <w:p w:rsidR="006C275C" w:rsidRPr="006B45D6" w:rsidRDefault="00FC301A" w:rsidP="00FC5C75">
      <w:pPr>
        <w:pStyle w:val="Default"/>
        <w:ind w:firstLine="709"/>
        <w:jc w:val="both"/>
        <w:rPr>
          <w:color w:val="auto"/>
        </w:rPr>
      </w:pPr>
      <w:r w:rsidRPr="006B45D6">
        <w:rPr>
          <w:color w:val="auto"/>
        </w:rPr>
        <w:t>Студент (группа студентов) может предложить и обосновать для выполнения свою тему проекта/работы, которая может быть принята или отклонена подразделением и рук</w:t>
      </w:r>
      <w:r w:rsidRPr="006B45D6">
        <w:rPr>
          <w:color w:val="auto"/>
        </w:rPr>
        <w:t>о</w:t>
      </w:r>
      <w:r w:rsidRPr="006B45D6">
        <w:rPr>
          <w:color w:val="auto"/>
        </w:rPr>
        <w:t xml:space="preserve">водителем проекта/работы. </w:t>
      </w:r>
    </w:p>
    <w:p w:rsidR="006C275C" w:rsidRPr="006B45D6" w:rsidRDefault="00FC301A" w:rsidP="00FC5C75">
      <w:pPr>
        <w:pStyle w:val="Default"/>
        <w:ind w:firstLine="709"/>
        <w:jc w:val="both"/>
        <w:rPr>
          <w:color w:val="auto"/>
        </w:rPr>
      </w:pPr>
      <w:r w:rsidRPr="006B45D6">
        <w:rPr>
          <w:color w:val="auto"/>
        </w:rPr>
        <w:t>Для выполнения проекта/работы студенту или команде студентов назначается р</w:t>
      </w:r>
      <w:r w:rsidRPr="006B45D6">
        <w:rPr>
          <w:color w:val="auto"/>
        </w:rPr>
        <w:t>у</w:t>
      </w:r>
      <w:r w:rsidRPr="006B45D6">
        <w:rPr>
          <w:color w:val="auto"/>
        </w:rPr>
        <w:t xml:space="preserve">ководитель и при необходимости консультанты. </w:t>
      </w:r>
    </w:p>
    <w:p w:rsidR="006C275C" w:rsidRPr="006B45D6" w:rsidRDefault="00FC301A" w:rsidP="00FC5C75">
      <w:pPr>
        <w:pStyle w:val="Default"/>
        <w:ind w:firstLine="709"/>
        <w:jc w:val="both"/>
        <w:rPr>
          <w:color w:val="auto"/>
        </w:rPr>
      </w:pPr>
      <w:r w:rsidRPr="006B45D6">
        <w:rPr>
          <w:color w:val="auto"/>
        </w:rPr>
        <w:t>В устано</w:t>
      </w:r>
      <w:r w:rsidRPr="006B45D6">
        <w:rPr>
          <w:color w:val="auto"/>
        </w:rPr>
        <w:t>в</w:t>
      </w:r>
      <w:r w:rsidRPr="006B45D6">
        <w:rPr>
          <w:color w:val="auto"/>
        </w:rPr>
        <w:t>ленный срок до двух недель от начала семестра студент должен выбрать и получить тему и задание на выполнение пр</w:t>
      </w:r>
      <w:r w:rsidRPr="006B45D6">
        <w:rPr>
          <w:color w:val="auto"/>
        </w:rPr>
        <w:t>о</w:t>
      </w:r>
      <w:r w:rsidRPr="006B45D6">
        <w:rPr>
          <w:color w:val="auto"/>
        </w:rPr>
        <w:t>екта/работы, согласовать с руководителем календарный план выполнения работы.</w:t>
      </w:r>
    </w:p>
    <w:p w:rsidR="006C275C" w:rsidRPr="006B45D6" w:rsidRDefault="00FC301A" w:rsidP="00FC5C75">
      <w:pPr>
        <w:pStyle w:val="Default"/>
        <w:ind w:firstLine="709"/>
        <w:jc w:val="both"/>
        <w:rPr>
          <w:color w:val="auto"/>
        </w:rPr>
      </w:pPr>
      <w:r w:rsidRPr="006B45D6">
        <w:rPr>
          <w:color w:val="auto"/>
        </w:rPr>
        <w:t>Для выполнения проектов/работ студенты объед</w:t>
      </w:r>
      <w:r w:rsidRPr="006B45D6">
        <w:rPr>
          <w:color w:val="auto"/>
        </w:rPr>
        <w:t>и</w:t>
      </w:r>
      <w:r w:rsidRPr="006B45D6">
        <w:rPr>
          <w:color w:val="auto"/>
        </w:rPr>
        <w:t>няются в группы по 3-5 человек. В состав групп допустимо включение студентов разли</w:t>
      </w:r>
      <w:r w:rsidRPr="006B45D6">
        <w:rPr>
          <w:color w:val="auto"/>
        </w:rPr>
        <w:t>ч</w:t>
      </w:r>
      <w:r w:rsidRPr="006B45D6">
        <w:rPr>
          <w:color w:val="auto"/>
        </w:rPr>
        <w:t>ных курсов. Если число студентов, претендующих на участие в проекте по теме, превышает установленную заданием чи</w:t>
      </w:r>
      <w:r w:rsidRPr="006B45D6">
        <w:rPr>
          <w:color w:val="auto"/>
        </w:rPr>
        <w:t>с</w:t>
      </w:r>
      <w:r w:rsidRPr="006B45D6">
        <w:rPr>
          <w:color w:val="auto"/>
        </w:rPr>
        <w:t>ленность, группы формируются на конкурсной основе. Условия конкурса определяет профилирую</w:t>
      </w:r>
      <w:r w:rsidR="006C275C" w:rsidRPr="006B45D6">
        <w:rPr>
          <w:color w:val="auto"/>
        </w:rPr>
        <w:t xml:space="preserve">щая кафедра. </w:t>
      </w:r>
    </w:p>
    <w:p w:rsidR="006C275C" w:rsidRPr="006B45D6" w:rsidRDefault="00FC301A" w:rsidP="00FC5C75">
      <w:pPr>
        <w:pStyle w:val="Default"/>
        <w:ind w:firstLine="709"/>
        <w:jc w:val="both"/>
        <w:rPr>
          <w:color w:val="auto"/>
        </w:rPr>
      </w:pPr>
      <w:r w:rsidRPr="006B45D6">
        <w:rPr>
          <w:color w:val="auto"/>
        </w:rPr>
        <w:t>Перед началом работы над проектом студент или команда об</w:t>
      </w:r>
      <w:r w:rsidRPr="006B45D6">
        <w:rPr>
          <w:color w:val="auto"/>
        </w:rPr>
        <w:t>я</w:t>
      </w:r>
      <w:r w:rsidRPr="006B45D6">
        <w:rPr>
          <w:color w:val="auto"/>
        </w:rPr>
        <w:t>заны ознакомиться с методическими рекомендациями по выполнению, оформлению, защите и апелляции пр</w:t>
      </w:r>
      <w:r w:rsidRPr="006B45D6">
        <w:rPr>
          <w:color w:val="auto"/>
        </w:rPr>
        <w:t>о</w:t>
      </w:r>
      <w:r w:rsidRPr="006B45D6">
        <w:rPr>
          <w:color w:val="auto"/>
        </w:rPr>
        <w:t xml:space="preserve">екта/работы и следовать им. </w:t>
      </w:r>
    </w:p>
    <w:p w:rsidR="006C275C" w:rsidRPr="006B45D6" w:rsidRDefault="00FC301A" w:rsidP="00FC5C75">
      <w:pPr>
        <w:pStyle w:val="Default"/>
        <w:ind w:firstLine="709"/>
        <w:jc w:val="both"/>
        <w:rPr>
          <w:color w:val="auto"/>
        </w:rPr>
      </w:pPr>
      <w:r w:rsidRPr="006B45D6">
        <w:rPr>
          <w:color w:val="auto"/>
        </w:rPr>
        <w:t>Студенты имеют право участвовать в распределении ролей и задач в команде при выполнении коллективного проекта/работы.</w:t>
      </w:r>
    </w:p>
    <w:p w:rsidR="006C275C" w:rsidRPr="006B45D6" w:rsidRDefault="00FC301A" w:rsidP="00FC5C75">
      <w:pPr>
        <w:pStyle w:val="Default"/>
        <w:ind w:firstLine="709"/>
        <w:jc w:val="both"/>
        <w:rPr>
          <w:color w:val="auto"/>
        </w:rPr>
      </w:pPr>
      <w:r w:rsidRPr="006B45D6">
        <w:rPr>
          <w:color w:val="auto"/>
        </w:rPr>
        <w:t>Студенты должны соблюдать календарный график выполнения проекта/работы и регулярно консультироваться с руко</w:t>
      </w:r>
      <w:r w:rsidR="006C275C" w:rsidRPr="006B45D6">
        <w:rPr>
          <w:color w:val="auto"/>
        </w:rPr>
        <w:t xml:space="preserve">водителем. </w:t>
      </w:r>
    </w:p>
    <w:p w:rsidR="006C275C" w:rsidRPr="006B45D6" w:rsidRDefault="00FC301A" w:rsidP="00FC5C75">
      <w:pPr>
        <w:pStyle w:val="Default"/>
        <w:ind w:firstLine="709"/>
        <w:jc w:val="both"/>
        <w:rPr>
          <w:color w:val="auto"/>
        </w:rPr>
      </w:pPr>
      <w:r w:rsidRPr="006B45D6">
        <w:rPr>
          <w:color w:val="auto"/>
        </w:rPr>
        <w:t>Студенты должен доложить промежуточные результаты проекта/работы в период конфе</w:t>
      </w:r>
      <w:r w:rsidR="006C275C" w:rsidRPr="006B45D6">
        <w:rPr>
          <w:color w:val="auto"/>
        </w:rPr>
        <w:t xml:space="preserve">ренц-недель. </w:t>
      </w:r>
    </w:p>
    <w:p w:rsidR="006C275C" w:rsidRPr="006B45D6" w:rsidRDefault="00FC301A" w:rsidP="00FC5C75">
      <w:pPr>
        <w:pStyle w:val="Default"/>
        <w:ind w:firstLine="709"/>
        <w:jc w:val="both"/>
        <w:rPr>
          <w:color w:val="auto"/>
        </w:rPr>
      </w:pPr>
      <w:r w:rsidRPr="006B45D6">
        <w:rPr>
          <w:color w:val="auto"/>
        </w:rPr>
        <w:t>При оценивании результатов выполнения проекта команда оценивает вклад кажд</w:t>
      </w:r>
      <w:r w:rsidRPr="006B45D6">
        <w:rPr>
          <w:color w:val="auto"/>
        </w:rPr>
        <w:t>о</w:t>
      </w:r>
      <w:r w:rsidRPr="006B45D6">
        <w:rPr>
          <w:color w:val="auto"/>
        </w:rPr>
        <w:t>го члена команды. Эти оценки могут быть учтены руководителем прое</w:t>
      </w:r>
      <w:r w:rsidRPr="006B45D6">
        <w:rPr>
          <w:color w:val="auto"/>
        </w:rPr>
        <w:t>к</w:t>
      </w:r>
      <w:r w:rsidRPr="006B45D6">
        <w:rPr>
          <w:color w:val="auto"/>
        </w:rPr>
        <w:t>та, который имеет право окончательного решения об оценке каждого члена команды.</w:t>
      </w:r>
    </w:p>
    <w:p w:rsidR="006C275C" w:rsidRPr="006B45D6" w:rsidRDefault="00FC301A" w:rsidP="00FC5C75">
      <w:pPr>
        <w:pStyle w:val="Default"/>
        <w:ind w:firstLine="709"/>
        <w:jc w:val="both"/>
        <w:rPr>
          <w:color w:val="auto"/>
        </w:rPr>
      </w:pPr>
      <w:r w:rsidRPr="006B45D6">
        <w:rPr>
          <w:color w:val="auto"/>
        </w:rPr>
        <w:t>Учитывая исследовательский характер магистерского обучения, рекомендуется участие магистрантов в проектном обучении бакалавров/специалистов в качестве помо</w:t>
      </w:r>
      <w:r w:rsidRPr="006B45D6">
        <w:rPr>
          <w:color w:val="auto"/>
        </w:rPr>
        <w:t>щ</w:t>
      </w:r>
      <w:r w:rsidRPr="006B45D6">
        <w:rPr>
          <w:color w:val="auto"/>
        </w:rPr>
        <w:t>ников руководителей прое</w:t>
      </w:r>
      <w:r w:rsidRPr="006B45D6">
        <w:rPr>
          <w:color w:val="auto"/>
        </w:rPr>
        <w:t>к</w:t>
      </w:r>
      <w:r w:rsidRPr="006B45D6">
        <w:rPr>
          <w:color w:val="auto"/>
        </w:rPr>
        <w:t xml:space="preserve">тирования или консультантов (с возможностью учета в виде педагогической практики магистранта). </w:t>
      </w:r>
    </w:p>
    <w:p w:rsidR="006C275C" w:rsidRPr="006B45D6" w:rsidRDefault="00FC301A" w:rsidP="00FC5C75">
      <w:pPr>
        <w:pStyle w:val="Default"/>
        <w:ind w:firstLine="709"/>
        <w:jc w:val="both"/>
        <w:rPr>
          <w:color w:val="auto"/>
        </w:rPr>
      </w:pPr>
      <w:r w:rsidRPr="006B45D6">
        <w:rPr>
          <w:color w:val="auto"/>
        </w:rPr>
        <w:t xml:space="preserve">Требования к содержанию проекта/работы и оформлению текста пояснительной записки Пояснительная записка проекта/работы, должна содержать разделы: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Титул</w:t>
      </w:r>
      <w:r w:rsidRPr="006B45D6">
        <w:rPr>
          <w:color w:val="auto"/>
        </w:rPr>
        <w:t>ь</w:t>
      </w:r>
      <w:r w:rsidRPr="006B45D6">
        <w:rPr>
          <w:color w:val="auto"/>
        </w:rPr>
        <w:t xml:space="preserve">ный лист;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Задание на выполнение проекта/работы;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Реферат;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Содержание;</w:t>
      </w:r>
    </w:p>
    <w:p w:rsidR="006C275C" w:rsidRPr="006B45D6" w:rsidRDefault="00FC301A" w:rsidP="00FC5C75">
      <w:pPr>
        <w:pStyle w:val="Default"/>
        <w:ind w:firstLine="709"/>
        <w:jc w:val="both"/>
        <w:rPr>
          <w:color w:val="auto"/>
        </w:rPr>
      </w:pPr>
      <w:r w:rsidRPr="006B45D6">
        <w:rPr>
          <w:color w:val="auto"/>
        </w:rPr>
        <w:t xml:space="preserve"> </w:t>
      </w:r>
      <w:r w:rsidRPr="006B45D6">
        <w:rPr>
          <w:color w:val="auto"/>
        </w:rPr>
        <w:sym w:font="Symbol" w:char="F0B7"/>
      </w:r>
      <w:r w:rsidRPr="006B45D6">
        <w:rPr>
          <w:color w:val="auto"/>
        </w:rPr>
        <w:t xml:space="preserve"> Определения;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Обозначения и сокращения;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Введение;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Цели и задачи проекта/работы;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Аналитический обзор;</w:t>
      </w:r>
    </w:p>
    <w:p w:rsidR="006C275C" w:rsidRPr="006B45D6" w:rsidRDefault="00FC301A" w:rsidP="00FC5C75">
      <w:pPr>
        <w:pStyle w:val="Default"/>
        <w:ind w:firstLine="709"/>
        <w:jc w:val="both"/>
        <w:rPr>
          <w:color w:val="auto"/>
        </w:rPr>
      </w:pPr>
      <w:r w:rsidRPr="006B45D6">
        <w:rPr>
          <w:color w:val="auto"/>
        </w:rPr>
        <w:t xml:space="preserve"> </w:t>
      </w:r>
      <w:r w:rsidRPr="006B45D6">
        <w:rPr>
          <w:color w:val="auto"/>
        </w:rPr>
        <w:sym w:font="Symbol" w:char="F0B7"/>
      </w:r>
      <w:r w:rsidRPr="006B45D6">
        <w:rPr>
          <w:color w:val="auto"/>
        </w:rPr>
        <w:t xml:space="preserve"> Объект и методы исследования (проектирования);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Индивидуальное задание при к</w:t>
      </w:r>
      <w:r w:rsidRPr="006B45D6">
        <w:rPr>
          <w:color w:val="auto"/>
        </w:rPr>
        <w:t>о</w:t>
      </w:r>
      <w:r w:rsidRPr="006B45D6">
        <w:rPr>
          <w:color w:val="auto"/>
        </w:rPr>
        <w:t xml:space="preserve">мандном проекте/работе;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Дополнительны разделы (на усмотрение кафедры);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Результаты выполнения проекта/работы;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Список использованных источников;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Перечень использованных материалов, изделий и др.; </w:t>
      </w:r>
    </w:p>
    <w:p w:rsidR="006C275C" w:rsidRPr="006B45D6" w:rsidRDefault="00FC301A" w:rsidP="00FC5C75">
      <w:pPr>
        <w:pStyle w:val="Default"/>
        <w:ind w:firstLine="709"/>
        <w:jc w:val="both"/>
        <w:rPr>
          <w:color w:val="auto"/>
        </w:rPr>
      </w:pPr>
      <w:r w:rsidRPr="006B45D6">
        <w:rPr>
          <w:color w:val="auto"/>
        </w:rPr>
        <w:sym w:font="Symbol" w:char="F0B7"/>
      </w:r>
      <w:r w:rsidRPr="006B45D6">
        <w:rPr>
          <w:color w:val="auto"/>
        </w:rPr>
        <w:t xml:space="preserve"> Приложения. </w:t>
      </w:r>
    </w:p>
    <w:p w:rsidR="00FC301A" w:rsidRPr="006B45D6" w:rsidRDefault="00FC301A" w:rsidP="00FC5C75">
      <w:pPr>
        <w:pStyle w:val="Default"/>
        <w:ind w:firstLine="709"/>
        <w:jc w:val="both"/>
        <w:rPr>
          <w:color w:val="auto"/>
        </w:rPr>
      </w:pPr>
      <w:r w:rsidRPr="006B45D6">
        <w:rPr>
          <w:color w:val="auto"/>
        </w:rPr>
        <w:t>До защиты проекта/работы допускаются студенты, своевременно представившие пр</w:t>
      </w:r>
      <w:r w:rsidRPr="006B45D6">
        <w:rPr>
          <w:color w:val="auto"/>
        </w:rPr>
        <w:t>о</w:t>
      </w:r>
      <w:r w:rsidRPr="006B45D6">
        <w:rPr>
          <w:color w:val="auto"/>
        </w:rPr>
        <w:t xml:space="preserve">ект/работу, выполненную в соответствии с заданием. </w:t>
      </w:r>
    </w:p>
    <w:p w:rsidR="006C275C" w:rsidRPr="006B45D6" w:rsidRDefault="006C275C" w:rsidP="00FC5C75">
      <w:pPr>
        <w:pStyle w:val="Default"/>
        <w:ind w:firstLine="709"/>
        <w:jc w:val="both"/>
        <w:rPr>
          <w:color w:val="auto"/>
        </w:rPr>
      </w:pPr>
    </w:p>
    <w:p w:rsidR="006C275C" w:rsidRPr="006B45D6" w:rsidRDefault="006C275C" w:rsidP="00FC5C75">
      <w:pPr>
        <w:pStyle w:val="Default"/>
        <w:ind w:firstLine="709"/>
        <w:jc w:val="both"/>
        <w:rPr>
          <w:color w:val="auto"/>
        </w:rPr>
      </w:pPr>
    </w:p>
    <w:p w:rsidR="006C275C" w:rsidRPr="006B45D6" w:rsidRDefault="006C275C" w:rsidP="00FC5C75">
      <w:pPr>
        <w:ind w:firstLine="709"/>
      </w:pPr>
      <w:r w:rsidRPr="006B45D6">
        <w:t>Каждый студент заполняет: проектное предложение; отчет по проекту; готовит продукт по итогам проекта.</w:t>
      </w:r>
    </w:p>
    <w:p w:rsidR="006C275C" w:rsidRPr="006B45D6" w:rsidRDefault="006C275C" w:rsidP="00FC5C75">
      <w:pPr>
        <w:pStyle w:val="Default"/>
        <w:ind w:firstLine="709"/>
        <w:jc w:val="both"/>
        <w:rPr>
          <w:color w:val="auto"/>
        </w:rPr>
      </w:pPr>
    </w:p>
    <w:p w:rsidR="006C275C" w:rsidRPr="006B45D6" w:rsidRDefault="006C275C" w:rsidP="00FC5C75">
      <w:pPr>
        <w:tabs>
          <w:tab w:val="left" w:pos="10490"/>
        </w:tabs>
        <w:ind w:firstLine="709"/>
        <w:jc w:val="right"/>
        <w:rPr>
          <w:i/>
        </w:rPr>
      </w:pPr>
      <w:r w:rsidRPr="006B45D6">
        <w:rPr>
          <w:i/>
        </w:rPr>
        <w:tab/>
      </w:r>
    </w:p>
    <w:p w:rsidR="006C275C" w:rsidRPr="006B45D6" w:rsidRDefault="006C275C" w:rsidP="00FC5C75">
      <w:pPr>
        <w:ind w:firstLine="709"/>
        <w:jc w:val="center"/>
      </w:pPr>
      <w:r w:rsidRPr="006B45D6">
        <w:br w:type="page"/>
        <w:t xml:space="preserve">Федеральное государственное бюджетное образовательное учреждение </w:t>
      </w:r>
    </w:p>
    <w:p w:rsidR="006C275C" w:rsidRPr="006B45D6" w:rsidRDefault="006C275C" w:rsidP="00FC5C75">
      <w:pPr>
        <w:ind w:firstLine="709"/>
        <w:jc w:val="center"/>
      </w:pPr>
      <w:r w:rsidRPr="006B45D6">
        <w:t>высшего образования</w:t>
      </w:r>
    </w:p>
    <w:p w:rsidR="006C275C" w:rsidRPr="006B45D6" w:rsidRDefault="006C275C" w:rsidP="00FC5C75">
      <w:pPr>
        <w:ind w:firstLine="709"/>
        <w:jc w:val="center"/>
      </w:pPr>
      <w:r w:rsidRPr="006B45D6">
        <w:t>«Магнитогорский государственный технический университет</w:t>
      </w:r>
    </w:p>
    <w:p w:rsidR="006C275C" w:rsidRPr="006B45D6" w:rsidRDefault="006C275C" w:rsidP="00FC5C75">
      <w:pPr>
        <w:ind w:firstLine="709"/>
        <w:jc w:val="center"/>
      </w:pPr>
      <w:r w:rsidRPr="006B45D6">
        <w:t>им. Г.И.Носова»</w:t>
      </w:r>
    </w:p>
    <w:p w:rsidR="006C275C" w:rsidRPr="006B45D6" w:rsidRDefault="006C275C" w:rsidP="00FC5C75">
      <w:pPr>
        <w:ind w:firstLine="709"/>
        <w:jc w:val="center"/>
      </w:pPr>
    </w:p>
    <w:p w:rsidR="006C275C" w:rsidRPr="006B45D6" w:rsidRDefault="006C275C" w:rsidP="00FC5C75">
      <w:pPr>
        <w:ind w:firstLine="709"/>
        <w:jc w:val="center"/>
      </w:pPr>
      <w:r w:rsidRPr="006B45D6">
        <w:t>Институт гуманитарного образования</w:t>
      </w:r>
    </w:p>
    <w:p w:rsidR="006C275C" w:rsidRPr="006B45D6" w:rsidRDefault="006C275C" w:rsidP="00FC5C75">
      <w:pPr>
        <w:ind w:firstLine="709"/>
        <w:jc w:val="center"/>
      </w:pPr>
      <w:r w:rsidRPr="006B45D6">
        <w:t>Кафедра всеобщей истории</w:t>
      </w:r>
    </w:p>
    <w:p w:rsidR="006C275C" w:rsidRPr="006B45D6" w:rsidRDefault="006C275C" w:rsidP="00FC5C75">
      <w:pPr>
        <w:ind w:firstLine="709"/>
        <w:jc w:val="center"/>
        <w:rPr>
          <w:bCs/>
          <w:kern w:val="32"/>
        </w:rPr>
      </w:pPr>
    </w:p>
    <w:p w:rsidR="006C275C" w:rsidRPr="006B45D6" w:rsidRDefault="006C275C" w:rsidP="00FC5C75">
      <w:pPr>
        <w:ind w:firstLine="709"/>
        <w:jc w:val="center"/>
        <w:rPr>
          <w:bCs/>
          <w:kern w:val="32"/>
        </w:rPr>
      </w:pPr>
    </w:p>
    <w:p w:rsidR="006C275C" w:rsidRPr="006B45D6" w:rsidRDefault="006C275C" w:rsidP="00FC5C75">
      <w:pPr>
        <w:ind w:firstLine="709"/>
        <w:jc w:val="center"/>
        <w:rPr>
          <w:bCs/>
          <w:kern w:val="32"/>
        </w:rPr>
      </w:pPr>
      <w:r w:rsidRPr="006B45D6">
        <w:rPr>
          <w:bCs/>
          <w:kern w:val="32"/>
        </w:rPr>
        <w:t xml:space="preserve"> </w:t>
      </w:r>
    </w:p>
    <w:p w:rsidR="006C275C" w:rsidRPr="006B45D6" w:rsidRDefault="006C275C" w:rsidP="00FC5C75">
      <w:pPr>
        <w:ind w:firstLine="709"/>
        <w:outlineLvl w:val="4"/>
        <w:rPr>
          <w:bCs/>
          <w:iCs/>
        </w:rPr>
      </w:pPr>
    </w:p>
    <w:p w:rsidR="006C275C" w:rsidRPr="006B45D6" w:rsidRDefault="006C275C" w:rsidP="00FC5C75">
      <w:pPr>
        <w:ind w:firstLine="709"/>
        <w:jc w:val="center"/>
        <w:rPr>
          <w:b/>
        </w:rPr>
      </w:pPr>
    </w:p>
    <w:p w:rsidR="006C275C" w:rsidRPr="006B45D6" w:rsidRDefault="006C275C" w:rsidP="00FC5C75">
      <w:pPr>
        <w:ind w:firstLine="709"/>
        <w:jc w:val="center"/>
        <w:rPr>
          <w:b/>
        </w:rPr>
      </w:pPr>
      <w:r w:rsidRPr="006B45D6">
        <w:rPr>
          <w:b/>
        </w:rPr>
        <w:t>О Т Ч Е Т</w:t>
      </w:r>
    </w:p>
    <w:p w:rsidR="006C275C" w:rsidRPr="006B45D6" w:rsidRDefault="006C275C" w:rsidP="00FC5C75">
      <w:pPr>
        <w:ind w:firstLine="709"/>
        <w:jc w:val="center"/>
        <w:rPr>
          <w:b/>
        </w:rPr>
      </w:pPr>
      <w:r w:rsidRPr="006B45D6">
        <w:rPr>
          <w:b/>
        </w:rPr>
        <w:t>по проектной работе</w:t>
      </w:r>
    </w:p>
    <w:p w:rsidR="006C275C" w:rsidRPr="006B45D6" w:rsidRDefault="006C275C" w:rsidP="00FC5C75">
      <w:pPr>
        <w:ind w:firstLine="709"/>
        <w:jc w:val="center"/>
        <w:rPr>
          <w:bCs/>
          <w:i/>
        </w:rPr>
      </w:pPr>
      <w:r w:rsidRPr="006B45D6">
        <w:rPr>
          <w:bCs/>
          <w:i/>
        </w:rPr>
        <w:t xml:space="preserve"> __________________________</w:t>
      </w:r>
    </w:p>
    <w:p w:rsidR="006C275C" w:rsidRPr="006B45D6" w:rsidRDefault="006C275C" w:rsidP="00FC5C75">
      <w:pPr>
        <w:ind w:firstLine="709"/>
        <w:jc w:val="center"/>
        <w:rPr>
          <w:bCs/>
          <w:kern w:val="32"/>
        </w:rPr>
      </w:pPr>
      <w:r w:rsidRPr="006B45D6">
        <w:rPr>
          <w:bCs/>
          <w:kern w:val="32"/>
        </w:rPr>
        <w:t>(Название проекта)</w:t>
      </w:r>
    </w:p>
    <w:p w:rsidR="006C275C" w:rsidRPr="006B45D6" w:rsidRDefault="006C275C" w:rsidP="00FC5C75">
      <w:pPr>
        <w:ind w:firstLine="709"/>
        <w:jc w:val="right"/>
      </w:pPr>
    </w:p>
    <w:p w:rsidR="006C275C" w:rsidRPr="006B45D6" w:rsidRDefault="006C275C" w:rsidP="00FC5C75">
      <w:pPr>
        <w:ind w:firstLine="709"/>
        <w:jc w:val="right"/>
      </w:pPr>
    </w:p>
    <w:p w:rsidR="006C275C" w:rsidRPr="006B45D6" w:rsidRDefault="006C275C" w:rsidP="00FC5C75">
      <w:pPr>
        <w:ind w:firstLine="709"/>
        <w:jc w:val="right"/>
      </w:pPr>
      <w:r w:rsidRPr="006B45D6">
        <w:t>Выполнил студент гр.______</w:t>
      </w:r>
    </w:p>
    <w:p w:rsidR="006C275C" w:rsidRPr="006B45D6" w:rsidRDefault="006C275C" w:rsidP="00FC5C75">
      <w:pPr>
        <w:ind w:firstLine="709"/>
        <w:jc w:val="right"/>
      </w:pPr>
      <w:r w:rsidRPr="006B45D6">
        <w:t xml:space="preserve"> __________________</w:t>
      </w:r>
    </w:p>
    <w:p w:rsidR="006C275C" w:rsidRPr="006B45D6" w:rsidRDefault="006C275C" w:rsidP="00FC5C75">
      <w:pPr>
        <w:ind w:firstLine="709"/>
        <w:jc w:val="right"/>
      </w:pPr>
      <w:r w:rsidRPr="006B45D6">
        <w:t xml:space="preserve">                             (ФИО)</w:t>
      </w:r>
    </w:p>
    <w:p w:rsidR="006C275C" w:rsidRPr="006B45D6" w:rsidRDefault="006C275C" w:rsidP="00FC5C75">
      <w:pPr>
        <w:ind w:firstLine="709"/>
        <w:jc w:val="right"/>
        <w:outlineLvl w:val="5"/>
        <w:rPr>
          <w:b/>
          <w:bCs/>
        </w:rPr>
      </w:pPr>
      <w:r w:rsidRPr="006B45D6">
        <w:rPr>
          <w:b/>
          <w:bCs/>
        </w:rPr>
        <w:t>________________________</w:t>
      </w:r>
    </w:p>
    <w:p w:rsidR="006C275C" w:rsidRPr="006B45D6" w:rsidRDefault="006C275C" w:rsidP="00FC5C75">
      <w:pPr>
        <w:ind w:firstLine="709"/>
        <w:jc w:val="center"/>
        <w:rPr>
          <w:i/>
        </w:rPr>
      </w:pPr>
      <w:r w:rsidRPr="006B45D6">
        <w:rPr>
          <w:i/>
        </w:rPr>
        <w:t xml:space="preserve">                                                                                                            (подпись)</w:t>
      </w:r>
    </w:p>
    <w:p w:rsidR="006C275C" w:rsidRPr="006B45D6" w:rsidRDefault="006C275C" w:rsidP="00FC5C75">
      <w:pPr>
        <w:ind w:firstLine="709"/>
        <w:outlineLvl w:val="5"/>
        <w:rPr>
          <w:b/>
          <w:bCs/>
        </w:rPr>
      </w:pPr>
      <w:r w:rsidRPr="006B45D6">
        <w:rPr>
          <w:b/>
          <w:bCs/>
        </w:rPr>
        <w:t xml:space="preserve"> Руководитель проекта:</w:t>
      </w:r>
    </w:p>
    <w:p w:rsidR="006C275C" w:rsidRPr="006B45D6" w:rsidRDefault="006C275C" w:rsidP="00FC5C75">
      <w:pPr>
        <w:ind w:firstLine="709"/>
      </w:pPr>
      <w:r w:rsidRPr="006B45D6">
        <w:t>К.и.н., доцент кафедры ВИ Макарова Н.Н.</w:t>
      </w:r>
    </w:p>
    <w:p w:rsidR="006C275C" w:rsidRPr="006B45D6" w:rsidRDefault="006C275C" w:rsidP="00FC5C75">
      <w:pPr>
        <w:ind w:firstLine="709"/>
        <w:rPr>
          <w:i/>
        </w:rPr>
      </w:pPr>
    </w:p>
    <w:p w:rsidR="006C275C" w:rsidRPr="006B45D6" w:rsidRDefault="006C275C" w:rsidP="00FC5C75">
      <w:pPr>
        <w:ind w:firstLine="709"/>
        <w:rPr>
          <w:i/>
        </w:rPr>
      </w:pPr>
      <w:r w:rsidRPr="006B45D6">
        <w:rPr>
          <w:i/>
        </w:rPr>
        <w:t>___________         _________________________</w:t>
      </w:r>
    </w:p>
    <w:p w:rsidR="006C275C" w:rsidRPr="006B45D6" w:rsidRDefault="006C275C" w:rsidP="00FC5C75">
      <w:pPr>
        <w:ind w:firstLine="709"/>
        <w:rPr>
          <w:i/>
        </w:rPr>
      </w:pPr>
      <w:r w:rsidRPr="006B45D6">
        <w:rPr>
          <w:i/>
        </w:rPr>
        <w:t xml:space="preserve">  (оценка)                               (подпись)</w:t>
      </w:r>
    </w:p>
    <w:p w:rsidR="006C275C" w:rsidRPr="006B45D6" w:rsidRDefault="006C275C" w:rsidP="00FC5C75">
      <w:pPr>
        <w:ind w:firstLine="709"/>
        <w:rPr>
          <w:i/>
        </w:rPr>
      </w:pPr>
      <w:r w:rsidRPr="006B45D6">
        <w:rPr>
          <w:i/>
        </w:rPr>
        <w:t xml:space="preserve">                             _____________</w:t>
      </w:r>
    </w:p>
    <w:p w:rsidR="006C275C" w:rsidRPr="006B45D6" w:rsidRDefault="006C275C" w:rsidP="00FC5C75">
      <w:pPr>
        <w:ind w:firstLine="709"/>
        <w:rPr>
          <w:i/>
        </w:rPr>
      </w:pPr>
      <w:r w:rsidRPr="006B45D6">
        <w:rPr>
          <w:b/>
        </w:rPr>
        <w:t xml:space="preserve">   </w:t>
      </w:r>
      <w:r w:rsidRPr="006B45D6">
        <w:rPr>
          <w:i/>
        </w:rPr>
        <w:t xml:space="preserve">                                 (дата)</w:t>
      </w:r>
    </w:p>
    <w:p w:rsidR="006C275C" w:rsidRPr="006B45D6" w:rsidRDefault="006C275C" w:rsidP="00FC5C75">
      <w:pPr>
        <w:ind w:firstLine="709"/>
        <w:rPr>
          <w:i/>
        </w:rPr>
      </w:pPr>
    </w:p>
    <w:p w:rsidR="006C275C" w:rsidRPr="006B45D6" w:rsidRDefault="006C275C" w:rsidP="00FC5C75">
      <w:pPr>
        <w:ind w:firstLine="709"/>
        <w:jc w:val="center"/>
        <w:rPr>
          <w:b/>
        </w:rPr>
      </w:pPr>
    </w:p>
    <w:p w:rsidR="006C275C" w:rsidRPr="006B45D6" w:rsidRDefault="006C275C" w:rsidP="00FC5C75">
      <w:pPr>
        <w:ind w:firstLine="709"/>
        <w:rPr>
          <w:b/>
        </w:rPr>
      </w:pPr>
    </w:p>
    <w:p w:rsidR="006C275C" w:rsidRPr="006B45D6" w:rsidRDefault="006C275C" w:rsidP="00FC5C75">
      <w:pPr>
        <w:ind w:firstLine="709"/>
        <w:jc w:val="center"/>
        <w:rPr>
          <w:b/>
        </w:rPr>
      </w:pPr>
      <w:r w:rsidRPr="006B45D6">
        <w:rPr>
          <w:b/>
        </w:rPr>
        <w:t>Магнитогорск 2017</w:t>
      </w:r>
      <w:r w:rsidRPr="006B45D6">
        <w:rPr>
          <w:b/>
          <w:bCs/>
        </w:rPr>
        <w:br w:type="page"/>
      </w:r>
    </w:p>
    <w:p w:rsidR="006C275C" w:rsidRPr="006B45D6" w:rsidRDefault="006C275C" w:rsidP="00FC5C75">
      <w:pPr>
        <w:shd w:val="clear" w:color="auto" w:fill="FFFFFF"/>
        <w:ind w:firstLine="709"/>
      </w:pPr>
      <w:r w:rsidRPr="006B45D6">
        <w:rPr>
          <w:b/>
          <w:bCs/>
        </w:rPr>
        <w:t>Структура отчета.</w:t>
      </w:r>
    </w:p>
    <w:p w:rsidR="006C275C" w:rsidRPr="006B45D6" w:rsidRDefault="006C275C" w:rsidP="00C6534F">
      <w:pPr>
        <w:numPr>
          <w:ilvl w:val="0"/>
          <w:numId w:val="8"/>
        </w:numPr>
        <w:shd w:val="clear" w:color="auto" w:fill="FFFFFF"/>
        <w:tabs>
          <w:tab w:val="left" w:pos="250"/>
        </w:tabs>
        <w:ind w:firstLine="709"/>
        <w:rPr>
          <w:spacing w:val="-15"/>
        </w:rPr>
      </w:pPr>
      <w:r w:rsidRPr="006B45D6">
        <w:rPr>
          <w:spacing w:val="-15"/>
        </w:rPr>
        <w:t>Содержание</w:t>
      </w:r>
    </w:p>
    <w:p w:rsidR="006C275C" w:rsidRPr="006B45D6" w:rsidRDefault="006C275C" w:rsidP="00C6534F">
      <w:pPr>
        <w:numPr>
          <w:ilvl w:val="0"/>
          <w:numId w:val="8"/>
        </w:numPr>
        <w:shd w:val="clear" w:color="auto" w:fill="FFFFFF"/>
        <w:tabs>
          <w:tab w:val="left" w:pos="245"/>
        </w:tabs>
        <w:ind w:firstLine="709"/>
        <w:rPr>
          <w:spacing w:val="-15"/>
        </w:rPr>
      </w:pPr>
      <w:r w:rsidRPr="006B45D6">
        <w:rPr>
          <w:spacing w:val="-15"/>
        </w:rPr>
        <w:t>Общее описание проекта:</w:t>
      </w:r>
    </w:p>
    <w:p w:rsidR="006C275C" w:rsidRPr="006B45D6" w:rsidRDefault="006C275C" w:rsidP="00C6534F">
      <w:pPr>
        <w:pStyle w:val="af4"/>
        <w:widowControl w:val="0"/>
        <w:numPr>
          <w:ilvl w:val="0"/>
          <w:numId w:val="9"/>
        </w:numPr>
        <w:shd w:val="clear" w:color="auto" w:fill="FFFFFF"/>
        <w:tabs>
          <w:tab w:val="left" w:pos="245"/>
        </w:tabs>
        <w:autoSpaceDE w:val="0"/>
        <w:autoSpaceDN w:val="0"/>
        <w:adjustRightInd w:val="0"/>
        <w:spacing w:line="240" w:lineRule="auto"/>
        <w:ind w:left="0" w:firstLine="709"/>
        <w:rPr>
          <w:spacing w:val="-15"/>
          <w:szCs w:val="24"/>
        </w:rPr>
      </w:pPr>
      <w:r w:rsidRPr="006B45D6">
        <w:rPr>
          <w:spacing w:val="-15"/>
          <w:szCs w:val="24"/>
        </w:rPr>
        <w:t>Инициатор, заказчик, руководитель проекта.</w:t>
      </w:r>
    </w:p>
    <w:p w:rsidR="006C275C" w:rsidRPr="006B45D6" w:rsidRDefault="006C275C" w:rsidP="00C6534F">
      <w:pPr>
        <w:pStyle w:val="af4"/>
        <w:widowControl w:val="0"/>
        <w:numPr>
          <w:ilvl w:val="0"/>
          <w:numId w:val="9"/>
        </w:numPr>
        <w:shd w:val="clear" w:color="auto" w:fill="FFFFFF"/>
        <w:tabs>
          <w:tab w:val="left" w:pos="245"/>
        </w:tabs>
        <w:autoSpaceDE w:val="0"/>
        <w:autoSpaceDN w:val="0"/>
        <w:adjustRightInd w:val="0"/>
        <w:spacing w:line="240" w:lineRule="auto"/>
        <w:ind w:left="0" w:firstLine="709"/>
        <w:rPr>
          <w:spacing w:val="-15"/>
          <w:szCs w:val="24"/>
        </w:rPr>
      </w:pPr>
      <w:r w:rsidRPr="006B45D6">
        <w:rPr>
          <w:spacing w:val="-15"/>
          <w:szCs w:val="24"/>
        </w:rPr>
        <w:t>Тип проекта</w:t>
      </w:r>
    </w:p>
    <w:p w:rsidR="006C275C" w:rsidRPr="006B45D6" w:rsidRDefault="006C275C" w:rsidP="00C6534F">
      <w:pPr>
        <w:pStyle w:val="af4"/>
        <w:widowControl w:val="0"/>
        <w:numPr>
          <w:ilvl w:val="0"/>
          <w:numId w:val="9"/>
        </w:numPr>
        <w:shd w:val="clear" w:color="auto" w:fill="FFFFFF"/>
        <w:tabs>
          <w:tab w:val="left" w:pos="245"/>
        </w:tabs>
        <w:autoSpaceDE w:val="0"/>
        <w:autoSpaceDN w:val="0"/>
        <w:adjustRightInd w:val="0"/>
        <w:spacing w:line="240" w:lineRule="auto"/>
        <w:ind w:left="0" w:firstLine="709"/>
        <w:rPr>
          <w:spacing w:val="-15"/>
          <w:szCs w:val="24"/>
          <w:lang w:val="ru-RU"/>
        </w:rPr>
      </w:pPr>
      <w:r w:rsidRPr="006B45D6">
        <w:rPr>
          <w:spacing w:val="-15"/>
          <w:szCs w:val="24"/>
          <w:lang w:val="ru-RU"/>
        </w:rPr>
        <w:t>Место работы по проекту (название организации, структурного подразд</w:t>
      </w:r>
      <w:r w:rsidRPr="006B45D6">
        <w:rPr>
          <w:spacing w:val="-15"/>
          <w:szCs w:val="24"/>
          <w:lang w:val="ru-RU"/>
        </w:rPr>
        <w:t>е</w:t>
      </w:r>
      <w:r w:rsidRPr="006B45D6">
        <w:rPr>
          <w:spacing w:val="-15"/>
          <w:szCs w:val="24"/>
          <w:lang w:val="ru-RU"/>
        </w:rPr>
        <w:t>ления/ иное )</w:t>
      </w:r>
    </w:p>
    <w:p w:rsidR="006C275C" w:rsidRPr="006B45D6" w:rsidRDefault="006C275C" w:rsidP="00C6534F">
      <w:pPr>
        <w:numPr>
          <w:ilvl w:val="0"/>
          <w:numId w:val="8"/>
        </w:numPr>
        <w:shd w:val="clear" w:color="auto" w:fill="FFFFFF"/>
        <w:tabs>
          <w:tab w:val="left" w:pos="245"/>
        </w:tabs>
        <w:ind w:firstLine="709"/>
        <w:rPr>
          <w:spacing w:val="-15"/>
        </w:rPr>
      </w:pPr>
      <w:r w:rsidRPr="006B45D6">
        <w:t xml:space="preserve">Содержательная часть: </w:t>
      </w:r>
    </w:p>
    <w:p w:rsidR="006C275C" w:rsidRPr="006B45D6" w:rsidRDefault="006C275C" w:rsidP="00C6534F">
      <w:pPr>
        <w:pStyle w:val="af4"/>
        <w:widowControl w:val="0"/>
        <w:numPr>
          <w:ilvl w:val="1"/>
          <w:numId w:val="8"/>
        </w:numPr>
        <w:shd w:val="clear" w:color="auto" w:fill="FFFFFF"/>
        <w:tabs>
          <w:tab w:val="left" w:pos="250"/>
        </w:tabs>
        <w:autoSpaceDE w:val="0"/>
        <w:autoSpaceDN w:val="0"/>
        <w:adjustRightInd w:val="0"/>
        <w:spacing w:line="240" w:lineRule="auto"/>
        <w:ind w:left="0" w:firstLine="709"/>
        <w:rPr>
          <w:spacing w:val="-15"/>
          <w:szCs w:val="24"/>
        </w:rPr>
      </w:pPr>
      <w:r w:rsidRPr="006B45D6">
        <w:rPr>
          <w:szCs w:val="24"/>
        </w:rPr>
        <w:t>Описание хода выполнения проектного задания</w:t>
      </w:r>
      <w:r w:rsidRPr="006B45D6">
        <w:rPr>
          <w:spacing w:val="-15"/>
          <w:szCs w:val="24"/>
        </w:rPr>
        <w:t xml:space="preserve"> </w:t>
      </w:r>
    </w:p>
    <w:p w:rsidR="006C275C" w:rsidRPr="006B45D6" w:rsidRDefault="006C275C" w:rsidP="00C6534F">
      <w:pPr>
        <w:pStyle w:val="af4"/>
        <w:widowControl w:val="0"/>
        <w:numPr>
          <w:ilvl w:val="1"/>
          <w:numId w:val="8"/>
        </w:numPr>
        <w:shd w:val="clear" w:color="auto" w:fill="FFFFFF"/>
        <w:tabs>
          <w:tab w:val="left" w:pos="250"/>
        </w:tabs>
        <w:autoSpaceDE w:val="0"/>
        <w:autoSpaceDN w:val="0"/>
        <w:adjustRightInd w:val="0"/>
        <w:spacing w:line="240" w:lineRule="auto"/>
        <w:ind w:left="0" w:firstLine="709"/>
        <w:rPr>
          <w:spacing w:val="-15"/>
          <w:szCs w:val="24"/>
        </w:rPr>
      </w:pPr>
      <w:r w:rsidRPr="006B45D6">
        <w:rPr>
          <w:spacing w:val="-15"/>
          <w:szCs w:val="24"/>
        </w:rPr>
        <w:t>Описание результатов проекта (продукта);</w:t>
      </w:r>
    </w:p>
    <w:p w:rsidR="006C275C" w:rsidRPr="006B45D6" w:rsidRDefault="006C275C" w:rsidP="00C6534F">
      <w:pPr>
        <w:pStyle w:val="af4"/>
        <w:widowControl w:val="0"/>
        <w:numPr>
          <w:ilvl w:val="1"/>
          <w:numId w:val="8"/>
        </w:numPr>
        <w:shd w:val="clear" w:color="auto" w:fill="FFFFFF"/>
        <w:tabs>
          <w:tab w:val="left" w:pos="250"/>
        </w:tabs>
        <w:autoSpaceDE w:val="0"/>
        <w:autoSpaceDN w:val="0"/>
        <w:adjustRightInd w:val="0"/>
        <w:spacing w:line="240" w:lineRule="auto"/>
        <w:ind w:left="0" w:firstLine="709"/>
        <w:rPr>
          <w:spacing w:val="-15"/>
          <w:szCs w:val="24"/>
          <w:lang w:val="ru-RU"/>
        </w:rPr>
      </w:pPr>
      <w:r w:rsidRPr="006B45D6">
        <w:rPr>
          <w:szCs w:val="24"/>
          <w:lang w:val="ru-RU"/>
        </w:rPr>
        <w:t>Описание использованных в проекте способов и технологий</w:t>
      </w:r>
    </w:p>
    <w:p w:rsidR="006C275C" w:rsidRPr="006B45D6" w:rsidRDefault="006C275C" w:rsidP="00C6534F">
      <w:pPr>
        <w:pStyle w:val="af4"/>
        <w:widowControl w:val="0"/>
        <w:numPr>
          <w:ilvl w:val="1"/>
          <w:numId w:val="8"/>
        </w:numPr>
        <w:shd w:val="clear" w:color="auto" w:fill="FFFFFF"/>
        <w:tabs>
          <w:tab w:val="left" w:pos="250"/>
        </w:tabs>
        <w:autoSpaceDE w:val="0"/>
        <w:autoSpaceDN w:val="0"/>
        <w:adjustRightInd w:val="0"/>
        <w:spacing w:line="240" w:lineRule="auto"/>
        <w:ind w:left="0" w:firstLine="709"/>
        <w:rPr>
          <w:spacing w:val="-15"/>
          <w:szCs w:val="24"/>
          <w:lang w:val="ru-RU"/>
        </w:rPr>
      </w:pPr>
      <w:r w:rsidRPr="006B45D6">
        <w:rPr>
          <w:spacing w:val="-15"/>
          <w:szCs w:val="24"/>
          <w:lang w:val="ru-RU"/>
        </w:rPr>
        <w:t>Описание своей роли в проектной команде (</w:t>
      </w:r>
      <w:r w:rsidRPr="006B45D6">
        <w:rPr>
          <w:i/>
          <w:spacing w:val="-15"/>
          <w:szCs w:val="24"/>
          <w:lang w:val="ru-RU"/>
        </w:rPr>
        <w:t>обязательно</w:t>
      </w:r>
      <w:r w:rsidRPr="006B45D6">
        <w:rPr>
          <w:spacing w:val="-15"/>
          <w:szCs w:val="24"/>
          <w:lang w:val="ru-RU"/>
        </w:rPr>
        <w:t xml:space="preserve"> </w:t>
      </w:r>
      <w:r w:rsidRPr="006B45D6">
        <w:rPr>
          <w:i/>
          <w:spacing w:val="-15"/>
          <w:szCs w:val="24"/>
          <w:lang w:val="ru-RU"/>
        </w:rPr>
        <w:t>для группового прое</w:t>
      </w:r>
      <w:r w:rsidRPr="006B45D6">
        <w:rPr>
          <w:i/>
          <w:spacing w:val="-15"/>
          <w:szCs w:val="24"/>
          <w:lang w:val="ru-RU"/>
        </w:rPr>
        <w:t>к</w:t>
      </w:r>
      <w:r w:rsidRPr="006B45D6">
        <w:rPr>
          <w:i/>
          <w:spacing w:val="-15"/>
          <w:szCs w:val="24"/>
          <w:lang w:val="ru-RU"/>
        </w:rPr>
        <w:t>та</w:t>
      </w:r>
      <w:r w:rsidRPr="006B45D6">
        <w:rPr>
          <w:spacing w:val="-15"/>
          <w:szCs w:val="24"/>
          <w:lang w:val="ru-RU"/>
        </w:rPr>
        <w:t>)</w:t>
      </w:r>
    </w:p>
    <w:p w:rsidR="006C275C" w:rsidRPr="006B45D6" w:rsidRDefault="006C275C" w:rsidP="00C6534F">
      <w:pPr>
        <w:pStyle w:val="af4"/>
        <w:widowControl w:val="0"/>
        <w:numPr>
          <w:ilvl w:val="1"/>
          <w:numId w:val="8"/>
        </w:numPr>
        <w:shd w:val="clear" w:color="auto" w:fill="FFFFFF"/>
        <w:tabs>
          <w:tab w:val="left" w:pos="250"/>
        </w:tabs>
        <w:autoSpaceDE w:val="0"/>
        <w:autoSpaceDN w:val="0"/>
        <w:adjustRightInd w:val="0"/>
        <w:spacing w:line="240" w:lineRule="auto"/>
        <w:ind w:left="0" w:firstLine="709"/>
        <w:rPr>
          <w:spacing w:val="-15"/>
          <w:szCs w:val="24"/>
          <w:lang w:val="ru-RU"/>
        </w:rPr>
      </w:pPr>
      <w:r w:rsidRPr="006B45D6">
        <w:rPr>
          <w:spacing w:val="-15"/>
          <w:szCs w:val="24"/>
          <w:lang w:val="ru-RU"/>
        </w:rPr>
        <w:t>Описание отклонений и трудностей, возникших в ходе выполнения проекта</w:t>
      </w:r>
    </w:p>
    <w:p w:rsidR="006C275C" w:rsidRPr="006B45D6" w:rsidRDefault="006C275C" w:rsidP="00C6534F">
      <w:pPr>
        <w:numPr>
          <w:ilvl w:val="0"/>
          <w:numId w:val="8"/>
        </w:numPr>
        <w:shd w:val="clear" w:color="auto" w:fill="FFFFFF"/>
        <w:tabs>
          <w:tab w:val="left" w:pos="245"/>
        </w:tabs>
        <w:ind w:firstLine="709"/>
        <w:rPr>
          <w:spacing w:val="-4"/>
        </w:rPr>
      </w:pPr>
      <w:r w:rsidRPr="006B45D6">
        <w:t>Заключение (оценка индивидуальных результатов выполнения проекта,  сфо</w:t>
      </w:r>
      <w:r w:rsidRPr="006B45D6">
        <w:t>р</w:t>
      </w:r>
      <w:r w:rsidRPr="006B45D6">
        <w:t>мированных /развитых компетенций)</w:t>
      </w:r>
    </w:p>
    <w:p w:rsidR="006C275C" w:rsidRPr="006B45D6" w:rsidRDefault="006C275C" w:rsidP="00C6534F">
      <w:pPr>
        <w:numPr>
          <w:ilvl w:val="0"/>
          <w:numId w:val="8"/>
        </w:numPr>
        <w:shd w:val="clear" w:color="auto" w:fill="FFFFFF"/>
        <w:tabs>
          <w:tab w:val="left" w:pos="245"/>
        </w:tabs>
        <w:ind w:firstLine="709"/>
        <w:rPr>
          <w:spacing w:val="-4"/>
        </w:rPr>
      </w:pPr>
      <w:r w:rsidRPr="006B45D6">
        <w:t xml:space="preserve"> Результат проекта (</w:t>
      </w:r>
      <w:r w:rsidRPr="006B45D6">
        <w:rPr>
          <w:i/>
        </w:rPr>
        <w:t>текст, фотографии, ссылки и другие подтверждающие п</w:t>
      </w:r>
      <w:r w:rsidRPr="006B45D6">
        <w:rPr>
          <w:i/>
        </w:rPr>
        <w:t>о</w:t>
      </w:r>
      <w:r w:rsidRPr="006B45D6">
        <w:rPr>
          <w:i/>
        </w:rPr>
        <w:t>лучение результата материалы</w:t>
      </w:r>
      <w:r w:rsidRPr="006B45D6">
        <w:t xml:space="preserve">) </w:t>
      </w:r>
    </w:p>
    <w:p w:rsidR="006C275C" w:rsidRPr="006B45D6" w:rsidRDefault="006C275C" w:rsidP="00C6534F">
      <w:pPr>
        <w:numPr>
          <w:ilvl w:val="0"/>
          <w:numId w:val="8"/>
        </w:numPr>
        <w:shd w:val="clear" w:color="auto" w:fill="FFFFFF"/>
        <w:tabs>
          <w:tab w:val="left" w:pos="245"/>
        </w:tabs>
        <w:ind w:firstLine="709"/>
      </w:pPr>
      <w:r w:rsidRPr="006B45D6">
        <w:t>Приложения (</w:t>
      </w:r>
      <w:r w:rsidRPr="006B45D6">
        <w:rPr>
          <w:i/>
        </w:rPr>
        <w:t>при необходимости</w:t>
      </w:r>
      <w:r w:rsidRPr="006B45D6">
        <w:t xml:space="preserve">: </w:t>
      </w:r>
      <w:r w:rsidRPr="006B45D6">
        <w:rPr>
          <w:i/>
        </w:rPr>
        <w:t>презентация для защиты проекта,</w:t>
      </w:r>
      <w:r w:rsidRPr="006B45D6">
        <w:t xml:space="preserve"> </w:t>
      </w:r>
      <w:r w:rsidRPr="006B45D6">
        <w:rPr>
          <w:i/>
        </w:rPr>
        <w:t>графики, схемы, таблицы, алгоритмы, иллюстрации, отзывы и т.п.</w:t>
      </w:r>
      <w:r w:rsidRPr="006B45D6">
        <w:t>).</w:t>
      </w:r>
    </w:p>
    <w:p w:rsidR="006C275C" w:rsidRPr="006B45D6" w:rsidRDefault="006C275C" w:rsidP="00FC5C75">
      <w:pPr>
        <w:ind w:firstLine="709"/>
        <w:jc w:val="center"/>
        <w:rPr>
          <w:b/>
        </w:rPr>
      </w:pPr>
      <w:r w:rsidRPr="006B45D6">
        <w:br w:type="page"/>
      </w:r>
      <w:r w:rsidRPr="006B45D6">
        <w:rPr>
          <w:b/>
        </w:rPr>
        <w:t>Проектное предложение</w:t>
      </w:r>
    </w:p>
    <w:p w:rsidR="006C275C" w:rsidRPr="006B45D6" w:rsidRDefault="006C275C" w:rsidP="00FC5C7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12"/>
      </w:tblGrid>
      <w:tr w:rsidR="000A7103" w:rsidRPr="006B45D6" w:rsidTr="00B42A36">
        <w:tc>
          <w:tcPr>
            <w:tcW w:w="5353" w:type="dxa"/>
            <w:shd w:val="clear" w:color="auto" w:fill="auto"/>
          </w:tcPr>
          <w:p w:rsidR="006C275C" w:rsidRPr="006B45D6" w:rsidRDefault="006C275C" w:rsidP="00FC5C75">
            <w:pPr>
              <w:ind w:firstLine="709"/>
            </w:pPr>
            <w:r w:rsidRPr="006B45D6">
              <w:t>Тип проекта</w:t>
            </w:r>
          </w:p>
        </w:tc>
        <w:tc>
          <w:tcPr>
            <w:tcW w:w="4212" w:type="dxa"/>
            <w:shd w:val="clear" w:color="auto" w:fill="auto"/>
          </w:tcPr>
          <w:p w:rsidR="006C275C" w:rsidRPr="006B45D6" w:rsidRDefault="006C275C" w:rsidP="00FC5C75">
            <w:pPr>
              <w:ind w:firstLine="709"/>
            </w:pPr>
            <w:r w:rsidRPr="006B45D6">
              <w:t>Прикладной</w:t>
            </w:r>
          </w:p>
        </w:tc>
      </w:tr>
      <w:tr w:rsidR="000A7103" w:rsidRPr="006B45D6" w:rsidTr="00B42A36">
        <w:tc>
          <w:tcPr>
            <w:tcW w:w="5353" w:type="dxa"/>
            <w:shd w:val="clear" w:color="auto" w:fill="auto"/>
          </w:tcPr>
          <w:p w:rsidR="006C275C" w:rsidRPr="006B45D6" w:rsidRDefault="006C275C" w:rsidP="00FC5C75">
            <w:pPr>
              <w:ind w:firstLine="709"/>
            </w:pPr>
            <w:r w:rsidRPr="006B45D6">
              <w:t>Название проекта</w:t>
            </w:r>
          </w:p>
        </w:tc>
        <w:tc>
          <w:tcPr>
            <w:tcW w:w="4212" w:type="dxa"/>
            <w:shd w:val="clear" w:color="auto" w:fill="auto"/>
          </w:tcPr>
          <w:p w:rsidR="006C275C" w:rsidRPr="006B45D6" w:rsidRDefault="006C275C" w:rsidP="00FC5C75">
            <w:pPr>
              <w:ind w:firstLine="709"/>
            </w:pPr>
            <w:r w:rsidRPr="006B45D6">
              <w:t>База данных по истории Сре</w:t>
            </w:r>
            <w:r w:rsidRPr="006B45D6">
              <w:t>д</w:t>
            </w:r>
            <w:r w:rsidRPr="006B45D6">
              <w:t>них веков</w:t>
            </w:r>
          </w:p>
        </w:tc>
      </w:tr>
      <w:tr w:rsidR="000A7103" w:rsidRPr="006B45D6" w:rsidTr="00B42A36">
        <w:tc>
          <w:tcPr>
            <w:tcW w:w="5353" w:type="dxa"/>
            <w:shd w:val="clear" w:color="auto" w:fill="auto"/>
          </w:tcPr>
          <w:p w:rsidR="006C275C" w:rsidRPr="006B45D6" w:rsidRDefault="006C275C" w:rsidP="00FC5C75">
            <w:pPr>
              <w:ind w:firstLine="709"/>
            </w:pPr>
            <w:r w:rsidRPr="006B45D6">
              <w:t>Подразделение инициатор проекта</w:t>
            </w:r>
          </w:p>
        </w:tc>
        <w:tc>
          <w:tcPr>
            <w:tcW w:w="4212" w:type="dxa"/>
            <w:shd w:val="clear" w:color="auto" w:fill="auto"/>
          </w:tcPr>
          <w:p w:rsidR="006C275C" w:rsidRPr="006B45D6" w:rsidRDefault="006C275C" w:rsidP="00FC5C75">
            <w:pPr>
              <w:ind w:firstLine="709"/>
            </w:pPr>
            <w:r w:rsidRPr="006B45D6">
              <w:t>Школа исторических наук</w:t>
            </w:r>
          </w:p>
        </w:tc>
      </w:tr>
      <w:tr w:rsidR="000A7103" w:rsidRPr="006B45D6" w:rsidTr="00B42A36">
        <w:tc>
          <w:tcPr>
            <w:tcW w:w="5353" w:type="dxa"/>
            <w:shd w:val="clear" w:color="auto" w:fill="auto"/>
          </w:tcPr>
          <w:p w:rsidR="006C275C" w:rsidRPr="006B45D6" w:rsidRDefault="006C275C" w:rsidP="00FC5C75">
            <w:pPr>
              <w:ind w:firstLine="709"/>
            </w:pPr>
            <w:r w:rsidRPr="006B45D6">
              <w:t>Руководитель проекта</w:t>
            </w:r>
          </w:p>
        </w:tc>
        <w:tc>
          <w:tcPr>
            <w:tcW w:w="4212" w:type="dxa"/>
            <w:shd w:val="clear" w:color="auto" w:fill="auto"/>
          </w:tcPr>
          <w:p w:rsidR="006C275C" w:rsidRPr="006B45D6" w:rsidRDefault="006C275C" w:rsidP="00FC5C75">
            <w:pPr>
              <w:ind w:firstLine="709"/>
            </w:pPr>
            <w:r w:rsidRPr="006B45D6">
              <w:t>Иванов Иван Иванович</w:t>
            </w:r>
          </w:p>
        </w:tc>
      </w:tr>
      <w:tr w:rsidR="000A7103" w:rsidRPr="006B45D6" w:rsidTr="00B42A36">
        <w:tc>
          <w:tcPr>
            <w:tcW w:w="5353" w:type="dxa"/>
            <w:shd w:val="clear" w:color="auto" w:fill="auto"/>
          </w:tcPr>
          <w:p w:rsidR="006C275C" w:rsidRPr="006B45D6" w:rsidRDefault="006C275C" w:rsidP="00FC5C75">
            <w:pPr>
              <w:ind w:firstLine="709"/>
            </w:pPr>
            <w:r w:rsidRPr="006B45D6">
              <w:t>Подробное описание содержания проек</w:t>
            </w:r>
            <w:r w:rsidRPr="006B45D6">
              <w:t>т</w:t>
            </w:r>
            <w:r w:rsidRPr="006B45D6">
              <w:t>ной работы</w:t>
            </w:r>
          </w:p>
        </w:tc>
        <w:tc>
          <w:tcPr>
            <w:tcW w:w="4212" w:type="dxa"/>
            <w:shd w:val="clear" w:color="auto" w:fill="auto"/>
          </w:tcPr>
          <w:p w:rsidR="006C275C" w:rsidRPr="006B45D6" w:rsidRDefault="006C275C" w:rsidP="00FC5C75">
            <w:pPr>
              <w:ind w:firstLine="709"/>
            </w:pPr>
            <w:r w:rsidRPr="006B45D6">
              <w:t>Участники проекта будут раб</w:t>
            </w:r>
            <w:r w:rsidRPr="006B45D6">
              <w:t>о</w:t>
            </w:r>
            <w:r w:rsidRPr="006B45D6">
              <w:t>тать над созданием уникальной базы данных по истории Средних веков, которая будет отображать события по годам, биографии исторических ли</w:t>
            </w:r>
            <w:r w:rsidRPr="006B45D6">
              <w:t>ч</w:t>
            </w:r>
            <w:r w:rsidRPr="006B45D6">
              <w:t>ностей, связи между ними, перемещ</w:t>
            </w:r>
            <w:r w:rsidRPr="006B45D6">
              <w:t>е</w:t>
            </w:r>
            <w:r w:rsidRPr="006B45D6">
              <w:t xml:space="preserve">ния и т.п. </w:t>
            </w:r>
            <w:r w:rsidRPr="006B45D6">
              <w:rPr>
                <w:shd w:val="clear" w:color="auto" w:fill="FFFFFF"/>
              </w:rPr>
              <w:t>База данных будет охват</w:t>
            </w:r>
            <w:r w:rsidRPr="006B45D6">
              <w:rPr>
                <w:shd w:val="clear" w:color="auto" w:fill="FFFFFF"/>
              </w:rPr>
              <w:t>ы</w:t>
            </w:r>
            <w:r w:rsidRPr="006B45D6">
              <w:rPr>
                <w:shd w:val="clear" w:color="auto" w:fill="FFFFFF"/>
              </w:rPr>
              <w:t xml:space="preserve">вать события  с </w:t>
            </w:r>
            <w:r w:rsidRPr="006B45D6">
              <w:rPr>
                <w:shd w:val="clear" w:color="auto" w:fill="FFFFFF"/>
                <w:lang w:val="es-ES_tradnl"/>
              </w:rPr>
              <w:t>IV</w:t>
            </w:r>
            <w:r w:rsidRPr="006B45D6">
              <w:rPr>
                <w:shd w:val="clear" w:color="auto" w:fill="FFFFFF"/>
              </w:rPr>
              <w:t xml:space="preserve"> по </w:t>
            </w:r>
            <w:r w:rsidRPr="006B45D6">
              <w:rPr>
                <w:shd w:val="clear" w:color="auto" w:fill="FFFFFF"/>
                <w:lang w:val="es-ES_tradnl"/>
              </w:rPr>
              <w:t>XVI</w:t>
            </w:r>
            <w:r w:rsidRPr="006B45D6">
              <w:rPr>
                <w:shd w:val="clear" w:color="auto" w:fill="FFFFFF"/>
              </w:rPr>
              <w:t xml:space="preserve"> в. в Запа</w:t>
            </w:r>
            <w:r w:rsidRPr="006B45D6">
              <w:rPr>
                <w:shd w:val="clear" w:color="auto" w:fill="FFFFFF"/>
              </w:rPr>
              <w:t>д</w:t>
            </w:r>
            <w:r w:rsidRPr="006B45D6">
              <w:rPr>
                <w:shd w:val="clear" w:color="auto" w:fill="FFFFFF"/>
              </w:rPr>
              <w:t>ной Европе, на Руси, в Северной А</w:t>
            </w:r>
            <w:r w:rsidRPr="006B45D6">
              <w:rPr>
                <w:shd w:val="clear" w:color="auto" w:fill="FFFFFF"/>
              </w:rPr>
              <w:t>ф</w:t>
            </w:r>
            <w:r w:rsidRPr="006B45D6">
              <w:rPr>
                <w:shd w:val="clear" w:color="auto" w:fill="FFFFFF"/>
              </w:rPr>
              <w:t xml:space="preserve">рике и на Ближнем Востоке. </w:t>
            </w:r>
            <w:r w:rsidRPr="006B45D6">
              <w:rPr>
                <w:bCs/>
                <w:shd w:val="clear" w:color="auto" w:fill="FFFFFF"/>
              </w:rPr>
              <w:t>Пол</w:t>
            </w:r>
            <w:r w:rsidRPr="006B45D6">
              <w:rPr>
                <w:bCs/>
                <w:shd w:val="clear" w:color="auto" w:fill="FFFFFF"/>
              </w:rPr>
              <w:t>у</w:t>
            </w:r>
            <w:r w:rsidRPr="006B45D6">
              <w:rPr>
                <w:bCs/>
                <w:shd w:val="clear" w:color="auto" w:fill="FFFFFF"/>
              </w:rPr>
              <w:t>чающийся инструментальный ко</w:t>
            </w:r>
            <w:r w:rsidRPr="006B45D6">
              <w:rPr>
                <w:bCs/>
                <w:shd w:val="clear" w:color="auto" w:fill="FFFFFF"/>
              </w:rPr>
              <w:t>м</w:t>
            </w:r>
            <w:r w:rsidRPr="006B45D6">
              <w:rPr>
                <w:bCs/>
                <w:shd w:val="clear" w:color="auto" w:fill="FFFFFF"/>
              </w:rPr>
              <w:t>плекс, позволяющий отображать в д</w:t>
            </w:r>
            <w:r w:rsidRPr="006B45D6">
              <w:rPr>
                <w:bCs/>
                <w:shd w:val="clear" w:color="auto" w:fill="FFFFFF"/>
              </w:rPr>
              <w:t>и</w:t>
            </w:r>
            <w:r w:rsidRPr="006B45D6">
              <w:rPr>
                <w:bCs/>
                <w:shd w:val="clear" w:color="auto" w:fill="FFFFFF"/>
              </w:rPr>
              <w:t>намике и пространстве последов</w:t>
            </w:r>
            <w:r w:rsidRPr="006B45D6">
              <w:rPr>
                <w:bCs/>
                <w:shd w:val="clear" w:color="auto" w:fill="FFFFFF"/>
              </w:rPr>
              <w:t>а</w:t>
            </w:r>
            <w:r w:rsidRPr="006B45D6">
              <w:rPr>
                <w:bCs/>
                <w:shd w:val="clear" w:color="auto" w:fill="FFFFFF"/>
              </w:rPr>
              <w:t>тельности событий и связи между участниками событий, может пре</w:t>
            </w:r>
            <w:r w:rsidRPr="006B45D6">
              <w:rPr>
                <w:bCs/>
                <w:shd w:val="clear" w:color="auto" w:fill="FFFFFF"/>
              </w:rPr>
              <w:t>д</w:t>
            </w:r>
            <w:r w:rsidRPr="006B45D6">
              <w:rPr>
                <w:bCs/>
                <w:shd w:val="clear" w:color="auto" w:fill="FFFFFF"/>
              </w:rPr>
              <w:t>ставлять интерес для следующих пр</w:t>
            </w:r>
            <w:r w:rsidRPr="006B45D6">
              <w:rPr>
                <w:bCs/>
                <w:shd w:val="clear" w:color="auto" w:fill="FFFFFF"/>
              </w:rPr>
              <w:t>и</w:t>
            </w:r>
            <w:r w:rsidRPr="006B45D6">
              <w:rPr>
                <w:bCs/>
                <w:shd w:val="clear" w:color="auto" w:fill="FFFFFF"/>
              </w:rPr>
              <w:t>кладных задач: 1. Использование в учебном процессе для иллюстрации исторической хронологии, в том числе в дистанционном и самостоятельном изучении, 2. Анализ причинно-следственных зависимостей в истор</w:t>
            </w:r>
            <w:r w:rsidRPr="006B45D6">
              <w:rPr>
                <w:bCs/>
                <w:shd w:val="clear" w:color="auto" w:fill="FFFFFF"/>
              </w:rPr>
              <w:t>и</w:t>
            </w:r>
            <w:r w:rsidRPr="006B45D6">
              <w:rPr>
                <w:bCs/>
                <w:shd w:val="clear" w:color="auto" w:fill="FFFFFF"/>
              </w:rPr>
              <w:t>ческих процессах ; 3. Анализ террит</w:t>
            </w:r>
            <w:r w:rsidRPr="006B45D6">
              <w:rPr>
                <w:bCs/>
                <w:shd w:val="clear" w:color="auto" w:fill="FFFFFF"/>
              </w:rPr>
              <w:t>о</w:t>
            </w:r>
            <w:r w:rsidRPr="006B45D6">
              <w:rPr>
                <w:bCs/>
                <w:shd w:val="clear" w:color="auto" w:fill="FFFFFF"/>
              </w:rPr>
              <w:t>риального распред</w:t>
            </w:r>
            <w:r w:rsidRPr="006B45D6">
              <w:rPr>
                <w:bCs/>
                <w:shd w:val="clear" w:color="auto" w:fill="FFFFFF"/>
              </w:rPr>
              <w:t>е</w:t>
            </w:r>
            <w:r w:rsidRPr="006B45D6">
              <w:rPr>
                <w:bCs/>
                <w:shd w:val="clear" w:color="auto" w:fill="FFFFFF"/>
              </w:rPr>
              <w:t>ления и динамики изменения объектов исторической географии.</w:t>
            </w:r>
          </w:p>
        </w:tc>
      </w:tr>
      <w:tr w:rsidR="000A7103" w:rsidRPr="006B45D6" w:rsidTr="00B42A36">
        <w:tc>
          <w:tcPr>
            <w:tcW w:w="5353" w:type="dxa"/>
            <w:shd w:val="clear" w:color="auto" w:fill="auto"/>
          </w:tcPr>
          <w:p w:rsidR="006C275C" w:rsidRPr="006B45D6" w:rsidRDefault="006C275C" w:rsidP="00FC5C75">
            <w:pPr>
              <w:ind w:firstLine="709"/>
            </w:pPr>
            <w:r w:rsidRPr="006B45D6">
              <w:t>Цель и задачи проекта</w:t>
            </w:r>
          </w:p>
        </w:tc>
        <w:tc>
          <w:tcPr>
            <w:tcW w:w="4212" w:type="dxa"/>
            <w:shd w:val="clear" w:color="auto" w:fill="auto"/>
          </w:tcPr>
          <w:p w:rsidR="006C275C" w:rsidRPr="006B45D6" w:rsidRDefault="006C275C" w:rsidP="00FC5C75">
            <w:pPr>
              <w:ind w:firstLine="709"/>
              <w:rPr>
                <w:shd w:val="clear" w:color="auto" w:fill="FFFFFF"/>
              </w:rPr>
            </w:pPr>
            <w:r w:rsidRPr="006B45D6">
              <w:t xml:space="preserve">Цель – создание </w:t>
            </w:r>
            <w:r w:rsidRPr="006B45D6">
              <w:rPr>
                <w:shd w:val="clear" w:color="auto" w:fill="FFFFFF"/>
              </w:rPr>
              <w:t>базы знаний с использованием инструментов и м</w:t>
            </w:r>
            <w:r w:rsidRPr="006B45D6">
              <w:rPr>
                <w:shd w:val="clear" w:color="auto" w:fill="FFFFFF"/>
              </w:rPr>
              <w:t>е</w:t>
            </w:r>
            <w:r w:rsidRPr="006B45D6">
              <w:rPr>
                <w:shd w:val="clear" w:color="auto" w:fill="FFFFFF"/>
              </w:rPr>
              <w:t>тодов, позволяющих визуализировать пространственные и временные отн</w:t>
            </w:r>
            <w:r w:rsidRPr="006B45D6">
              <w:rPr>
                <w:shd w:val="clear" w:color="auto" w:fill="FFFFFF"/>
              </w:rPr>
              <w:t>о</w:t>
            </w:r>
            <w:r w:rsidRPr="006B45D6">
              <w:rPr>
                <w:shd w:val="clear" w:color="auto" w:fill="FFFFFF"/>
              </w:rPr>
              <w:t xml:space="preserve">шения между событиями, персонами, государствами. </w:t>
            </w:r>
          </w:p>
          <w:p w:rsidR="006C275C" w:rsidRPr="006B45D6" w:rsidRDefault="006C275C" w:rsidP="00FC5C75">
            <w:pPr>
              <w:ind w:firstLine="709"/>
            </w:pPr>
            <w:r w:rsidRPr="006B45D6">
              <w:rPr>
                <w:shd w:val="clear" w:color="auto" w:fill="FFFFFF"/>
              </w:rPr>
              <w:t>Задачи: 1. Выделить с</w:t>
            </w:r>
            <w:r w:rsidRPr="006B45D6">
              <w:rPr>
                <w:bCs/>
                <w:shd w:val="clear" w:color="auto" w:fill="FFFFFF"/>
              </w:rPr>
              <w:t>обытия (битвы, походы, договоры, ритуалы, образования новых организаций, п</w:t>
            </w:r>
            <w:r w:rsidRPr="006B45D6">
              <w:rPr>
                <w:bCs/>
                <w:shd w:val="clear" w:color="auto" w:fill="FFFFFF"/>
              </w:rPr>
              <w:t>о</w:t>
            </w:r>
            <w:r w:rsidRPr="006B45D6">
              <w:rPr>
                <w:bCs/>
                <w:shd w:val="clear" w:color="auto" w:fill="FFFFFF"/>
              </w:rPr>
              <w:t>сольства и тд), персоналии, сообщес</w:t>
            </w:r>
            <w:r w:rsidRPr="006B45D6">
              <w:rPr>
                <w:bCs/>
                <w:shd w:val="clear" w:color="auto" w:fill="FFFFFF"/>
              </w:rPr>
              <w:t>т</w:t>
            </w:r>
            <w:r w:rsidRPr="006B45D6">
              <w:rPr>
                <w:bCs/>
                <w:shd w:val="clear" w:color="auto" w:fill="FFFFFF"/>
              </w:rPr>
              <w:t xml:space="preserve">ва и организации; 2. </w:t>
            </w:r>
            <w:r w:rsidRPr="006B45D6">
              <w:rPr>
                <w:shd w:val="clear" w:color="auto" w:fill="FFFFFF"/>
              </w:rPr>
              <w:t>Построить хр</w:t>
            </w:r>
            <w:r w:rsidRPr="006B45D6">
              <w:rPr>
                <w:shd w:val="clear" w:color="auto" w:fill="FFFFFF"/>
              </w:rPr>
              <w:t>о</w:t>
            </w:r>
            <w:r w:rsidRPr="006B45D6">
              <w:rPr>
                <w:shd w:val="clear" w:color="auto" w:fill="FFFFFF"/>
              </w:rPr>
              <w:t>нологические таблицы, охватыва</w:t>
            </w:r>
            <w:r w:rsidRPr="006B45D6">
              <w:rPr>
                <w:shd w:val="clear" w:color="auto" w:fill="FFFFFF"/>
              </w:rPr>
              <w:t>ю</w:t>
            </w:r>
            <w:r w:rsidRPr="006B45D6">
              <w:rPr>
                <w:shd w:val="clear" w:color="auto" w:fill="FFFFFF"/>
              </w:rPr>
              <w:t>щие важнейшие исторические соб</w:t>
            </w:r>
            <w:r w:rsidRPr="006B45D6">
              <w:rPr>
                <w:shd w:val="clear" w:color="auto" w:fill="FFFFFF"/>
              </w:rPr>
              <w:t>ы</w:t>
            </w:r>
            <w:r w:rsidRPr="006B45D6">
              <w:rPr>
                <w:shd w:val="clear" w:color="auto" w:fill="FFFFFF"/>
              </w:rPr>
              <w:t>тия; 3.  На материале имеющихся и</w:t>
            </w:r>
            <w:r w:rsidRPr="006B45D6">
              <w:rPr>
                <w:shd w:val="clear" w:color="auto" w:fill="FFFFFF"/>
              </w:rPr>
              <w:t>с</w:t>
            </w:r>
            <w:r w:rsidRPr="006B45D6">
              <w:rPr>
                <w:shd w:val="clear" w:color="auto" w:fill="FFFFFF"/>
              </w:rPr>
              <w:t>торических источников проследить связи исторических персонажей; 4. На материале источников проследить п</w:t>
            </w:r>
            <w:r w:rsidRPr="006B45D6">
              <w:rPr>
                <w:shd w:val="clear" w:color="auto" w:fill="FFFFFF"/>
              </w:rPr>
              <w:t>е</w:t>
            </w:r>
            <w:r w:rsidRPr="006B45D6">
              <w:rPr>
                <w:shd w:val="clear" w:color="auto" w:fill="FFFFFF"/>
              </w:rPr>
              <w:t>ремещения исторических лиц.</w:t>
            </w:r>
          </w:p>
        </w:tc>
      </w:tr>
      <w:tr w:rsidR="000A7103" w:rsidRPr="006B45D6" w:rsidTr="00B42A36">
        <w:tc>
          <w:tcPr>
            <w:tcW w:w="5353" w:type="dxa"/>
            <w:shd w:val="clear" w:color="auto" w:fill="auto"/>
          </w:tcPr>
          <w:p w:rsidR="006C275C" w:rsidRPr="006B45D6" w:rsidRDefault="006C275C" w:rsidP="00FC5C75">
            <w:pPr>
              <w:ind w:firstLine="709"/>
            </w:pPr>
            <w:r w:rsidRPr="006B45D6">
              <w:t>Проектное задание (виды деятельности, выполняемые студентом в проекте)</w:t>
            </w:r>
          </w:p>
        </w:tc>
        <w:tc>
          <w:tcPr>
            <w:tcW w:w="4212" w:type="dxa"/>
            <w:shd w:val="clear" w:color="auto" w:fill="auto"/>
          </w:tcPr>
          <w:p w:rsidR="006C275C" w:rsidRPr="006B45D6" w:rsidRDefault="006C275C" w:rsidP="00FC5C75">
            <w:pPr>
              <w:ind w:firstLine="709"/>
            </w:pPr>
            <w:r w:rsidRPr="006B45D6">
              <w:t>1. Построение хронологич</w:t>
            </w:r>
            <w:r w:rsidRPr="006B45D6">
              <w:t>е</w:t>
            </w:r>
            <w:r w:rsidRPr="006B45D6">
              <w:t>ских таблиц; 2. Работа с источниками: выделение ключевых событий и ф</w:t>
            </w:r>
            <w:r w:rsidRPr="006B45D6">
              <w:t>и</w:t>
            </w:r>
            <w:r w:rsidRPr="006B45D6">
              <w:t>гур.</w:t>
            </w:r>
          </w:p>
        </w:tc>
      </w:tr>
      <w:tr w:rsidR="000A7103" w:rsidRPr="006B45D6" w:rsidTr="00B42A36">
        <w:tc>
          <w:tcPr>
            <w:tcW w:w="5353" w:type="dxa"/>
            <w:shd w:val="clear" w:color="auto" w:fill="auto"/>
          </w:tcPr>
          <w:p w:rsidR="006C275C" w:rsidRPr="006B45D6" w:rsidRDefault="006C275C" w:rsidP="00FC5C75">
            <w:pPr>
              <w:ind w:firstLine="709"/>
            </w:pPr>
            <w:r w:rsidRPr="006B45D6">
              <w:t>Сроки реализации проекта</w:t>
            </w:r>
          </w:p>
        </w:tc>
        <w:tc>
          <w:tcPr>
            <w:tcW w:w="4212" w:type="dxa"/>
            <w:shd w:val="clear" w:color="auto" w:fill="auto"/>
          </w:tcPr>
          <w:p w:rsidR="006C275C" w:rsidRPr="006B45D6" w:rsidRDefault="006C275C" w:rsidP="00FC5C75">
            <w:pPr>
              <w:ind w:firstLine="709"/>
            </w:pPr>
            <w:r w:rsidRPr="006B45D6">
              <w:t>01.12.2017 – 01.05.2020</w:t>
            </w:r>
          </w:p>
        </w:tc>
      </w:tr>
      <w:tr w:rsidR="000A7103" w:rsidRPr="006B45D6" w:rsidTr="00B42A36">
        <w:tc>
          <w:tcPr>
            <w:tcW w:w="5353" w:type="dxa"/>
            <w:shd w:val="clear" w:color="auto" w:fill="auto"/>
          </w:tcPr>
          <w:p w:rsidR="006C275C" w:rsidRPr="006B45D6" w:rsidRDefault="006C275C" w:rsidP="00FC5C75">
            <w:pPr>
              <w:ind w:firstLine="709"/>
            </w:pPr>
            <w:r w:rsidRPr="006B45D6">
              <w:t>Форма итогового контроля</w:t>
            </w:r>
          </w:p>
        </w:tc>
        <w:tc>
          <w:tcPr>
            <w:tcW w:w="4212" w:type="dxa"/>
            <w:shd w:val="clear" w:color="auto" w:fill="auto"/>
          </w:tcPr>
          <w:p w:rsidR="006C275C" w:rsidRPr="006B45D6" w:rsidRDefault="006C275C" w:rsidP="00FC5C75">
            <w:pPr>
              <w:ind w:firstLine="709"/>
            </w:pPr>
            <w:r w:rsidRPr="006B45D6">
              <w:t xml:space="preserve">Экзамен </w:t>
            </w:r>
          </w:p>
          <w:p w:rsidR="006C275C" w:rsidRPr="006B45D6" w:rsidRDefault="006C275C" w:rsidP="00FC5C75">
            <w:pPr>
              <w:ind w:firstLine="709"/>
            </w:pPr>
          </w:p>
        </w:tc>
      </w:tr>
      <w:tr w:rsidR="000A7103" w:rsidRPr="006B45D6" w:rsidTr="00B42A36">
        <w:tc>
          <w:tcPr>
            <w:tcW w:w="5353" w:type="dxa"/>
            <w:shd w:val="clear" w:color="auto" w:fill="auto"/>
          </w:tcPr>
          <w:p w:rsidR="006C275C" w:rsidRPr="006B45D6" w:rsidRDefault="006C275C" w:rsidP="00FC5C75">
            <w:pPr>
              <w:ind w:firstLine="709"/>
            </w:pPr>
            <w:r w:rsidRPr="006B45D6">
              <w:t>Тип занятости студента</w:t>
            </w:r>
          </w:p>
        </w:tc>
        <w:tc>
          <w:tcPr>
            <w:tcW w:w="4212" w:type="dxa"/>
            <w:shd w:val="clear" w:color="auto" w:fill="auto"/>
          </w:tcPr>
          <w:p w:rsidR="006C275C" w:rsidRPr="006B45D6" w:rsidRDefault="006C275C" w:rsidP="00FC5C75">
            <w:pPr>
              <w:ind w:firstLine="709"/>
            </w:pPr>
            <w:r w:rsidRPr="006B45D6">
              <w:t>Удаленная работа</w:t>
            </w:r>
          </w:p>
        </w:tc>
      </w:tr>
      <w:tr w:rsidR="000A7103" w:rsidRPr="006B45D6" w:rsidTr="00B42A36">
        <w:tc>
          <w:tcPr>
            <w:tcW w:w="5353" w:type="dxa"/>
            <w:shd w:val="clear" w:color="auto" w:fill="auto"/>
          </w:tcPr>
          <w:p w:rsidR="006C275C" w:rsidRPr="006B45D6" w:rsidRDefault="006C275C" w:rsidP="00FC5C75">
            <w:pPr>
              <w:ind w:firstLine="709"/>
            </w:pPr>
            <w:r w:rsidRPr="006B45D6">
              <w:t>Вид проектной деятельности</w:t>
            </w:r>
          </w:p>
        </w:tc>
        <w:tc>
          <w:tcPr>
            <w:tcW w:w="4212" w:type="dxa"/>
            <w:shd w:val="clear" w:color="auto" w:fill="auto"/>
          </w:tcPr>
          <w:p w:rsidR="006C275C" w:rsidRPr="006B45D6" w:rsidRDefault="006C275C" w:rsidP="00FC5C75">
            <w:pPr>
              <w:ind w:firstLine="709"/>
            </w:pPr>
            <w:r w:rsidRPr="006B45D6">
              <w:t>Групповой</w:t>
            </w:r>
          </w:p>
        </w:tc>
      </w:tr>
      <w:tr w:rsidR="000A7103" w:rsidRPr="006B45D6" w:rsidTr="00B42A36">
        <w:tc>
          <w:tcPr>
            <w:tcW w:w="5353" w:type="dxa"/>
            <w:shd w:val="clear" w:color="auto" w:fill="auto"/>
          </w:tcPr>
          <w:p w:rsidR="006C275C" w:rsidRPr="006B45D6" w:rsidRDefault="006C275C" w:rsidP="00FC5C75">
            <w:pPr>
              <w:ind w:firstLine="709"/>
            </w:pPr>
            <w:r w:rsidRPr="006B45D6">
              <w:t>Требования к студентам, участникам пр</w:t>
            </w:r>
            <w:r w:rsidRPr="006B45D6">
              <w:t>о</w:t>
            </w:r>
            <w:r w:rsidRPr="006B45D6">
              <w:t>екта</w:t>
            </w:r>
          </w:p>
        </w:tc>
        <w:tc>
          <w:tcPr>
            <w:tcW w:w="4212" w:type="dxa"/>
            <w:shd w:val="clear" w:color="auto" w:fill="auto"/>
          </w:tcPr>
          <w:p w:rsidR="006C275C" w:rsidRPr="006B45D6" w:rsidRDefault="006C275C" w:rsidP="00FC5C75">
            <w:pPr>
              <w:ind w:firstLine="709"/>
            </w:pPr>
            <w:r w:rsidRPr="006B45D6">
              <w:t>Личная заинтересованность, Аккуратность, Пунктуальность.</w:t>
            </w:r>
          </w:p>
        </w:tc>
      </w:tr>
      <w:tr w:rsidR="000A7103" w:rsidRPr="006B45D6" w:rsidTr="00B42A36">
        <w:tc>
          <w:tcPr>
            <w:tcW w:w="5353" w:type="dxa"/>
            <w:shd w:val="clear" w:color="auto" w:fill="auto"/>
          </w:tcPr>
          <w:p w:rsidR="006C275C" w:rsidRPr="006B45D6" w:rsidRDefault="006C275C" w:rsidP="00FC5C75">
            <w:pPr>
              <w:ind w:firstLine="709"/>
            </w:pPr>
            <w:r w:rsidRPr="006B45D6">
              <w:t>Планируемые результаты проекта</w:t>
            </w:r>
          </w:p>
        </w:tc>
        <w:tc>
          <w:tcPr>
            <w:tcW w:w="4212" w:type="dxa"/>
            <w:shd w:val="clear" w:color="auto" w:fill="auto"/>
          </w:tcPr>
          <w:p w:rsidR="006C275C" w:rsidRPr="006B45D6" w:rsidRDefault="006C275C" w:rsidP="00FC5C75">
            <w:pPr>
              <w:ind w:firstLine="709"/>
            </w:pPr>
            <w:r w:rsidRPr="006B45D6">
              <w:t>Создание наглядного инстр</w:t>
            </w:r>
            <w:r w:rsidRPr="006B45D6">
              <w:t>у</w:t>
            </w:r>
            <w:r w:rsidRPr="006B45D6">
              <w:t>ментального комплекса, который можно было бы использовать в преп</w:t>
            </w:r>
            <w:r w:rsidRPr="006B45D6">
              <w:t>о</w:t>
            </w:r>
            <w:r w:rsidRPr="006B45D6">
              <w:t>давании и самостоятельной подгото</w:t>
            </w:r>
            <w:r w:rsidRPr="006B45D6">
              <w:t>в</w:t>
            </w:r>
            <w:r w:rsidRPr="006B45D6">
              <w:t>ке студента.</w:t>
            </w:r>
          </w:p>
        </w:tc>
      </w:tr>
      <w:tr w:rsidR="000A7103" w:rsidRPr="006B45D6" w:rsidTr="00B42A36">
        <w:tc>
          <w:tcPr>
            <w:tcW w:w="5353" w:type="dxa"/>
            <w:shd w:val="clear" w:color="auto" w:fill="auto"/>
          </w:tcPr>
          <w:p w:rsidR="006C275C" w:rsidRPr="006B45D6" w:rsidRDefault="006C275C" w:rsidP="00FC5C75">
            <w:pPr>
              <w:ind w:firstLine="709"/>
            </w:pPr>
            <w:r w:rsidRPr="006B45D6">
              <w:t>Формат представления результатов, кот</w:t>
            </w:r>
            <w:r w:rsidRPr="006B45D6">
              <w:t>о</w:t>
            </w:r>
            <w:r w:rsidRPr="006B45D6">
              <w:t xml:space="preserve">рый подлежит оцениванию </w:t>
            </w:r>
          </w:p>
        </w:tc>
        <w:tc>
          <w:tcPr>
            <w:tcW w:w="4212" w:type="dxa"/>
            <w:shd w:val="clear" w:color="auto" w:fill="auto"/>
          </w:tcPr>
          <w:p w:rsidR="006C275C" w:rsidRPr="006B45D6" w:rsidRDefault="006C275C" w:rsidP="00FC5C75">
            <w:pPr>
              <w:ind w:firstLine="709"/>
            </w:pPr>
            <w:r w:rsidRPr="006B45D6">
              <w:t>Таблица с выписками из исто</w:t>
            </w:r>
            <w:r w:rsidRPr="006B45D6">
              <w:t>ч</w:t>
            </w:r>
            <w:r w:rsidRPr="006B45D6">
              <w:t>ников.</w:t>
            </w:r>
          </w:p>
        </w:tc>
      </w:tr>
      <w:tr w:rsidR="000A7103" w:rsidRPr="006B45D6" w:rsidTr="00B42A36">
        <w:tc>
          <w:tcPr>
            <w:tcW w:w="5353" w:type="dxa"/>
            <w:shd w:val="clear" w:color="auto" w:fill="auto"/>
          </w:tcPr>
          <w:p w:rsidR="006C275C" w:rsidRPr="006B45D6" w:rsidRDefault="006C275C" w:rsidP="00FC5C75">
            <w:pPr>
              <w:ind w:firstLine="709"/>
            </w:pPr>
            <w:r w:rsidRPr="006B45D6">
              <w:t>Критерии оценивания результатов проекта</w:t>
            </w:r>
          </w:p>
        </w:tc>
        <w:tc>
          <w:tcPr>
            <w:tcW w:w="4212" w:type="dxa"/>
            <w:shd w:val="clear" w:color="auto" w:fill="auto"/>
          </w:tcPr>
          <w:p w:rsidR="006C275C" w:rsidRPr="006B45D6" w:rsidRDefault="006C275C" w:rsidP="00FC5C75">
            <w:pPr>
              <w:ind w:firstLine="709"/>
            </w:pPr>
            <w:r w:rsidRPr="006B45D6">
              <w:t>1. Соблюдение графика и ср</w:t>
            </w:r>
            <w:r w:rsidRPr="006B45D6">
              <w:t>о</w:t>
            </w:r>
            <w:r w:rsidRPr="006B45D6">
              <w:t>ков сдачи работ, 2. Тщательность пр</w:t>
            </w:r>
            <w:r w:rsidRPr="006B45D6">
              <w:t>о</w:t>
            </w:r>
            <w:r w:rsidRPr="006B45D6">
              <w:t>работки исторических источников, 3. Объем проделанной работы.</w:t>
            </w:r>
          </w:p>
        </w:tc>
      </w:tr>
      <w:tr w:rsidR="000A7103" w:rsidRPr="006B45D6" w:rsidTr="00B42A36">
        <w:tc>
          <w:tcPr>
            <w:tcW w:w="5353" w:type="dxa"/>
            <w:shd w:val="clear" w:color="auto" w:fill="auto"/>
          </w:tcPr>
          <w:p w:rsidR="006C275C" w:rsidRPr="006B45D6" w:rsidRDefault="006C275C" w:rsidP="00FC5C75">
            <w:pPr>
              <w:ind w:firstLine="709"/>
            </w:pPr>
            <w:r w:rsidRPr="006B45D6">
              <w:t>Возможность пересдач при получении н</w:t>
            </w:r>
            <w:r w:rsidRPr="006B45D6">
              <w:t>е</w:t>
            </w:r>
            <w:r w:rsidRPr="006B45D6">
              <w:t>удовлетворительной оценки</w:t>
            </w:r>
          </w:p>
        </w:tc>
        <w:tc>
          <w:tcPr>
            <w:tcW w:w="4212" w:type="dxa"/>
            <w:shd w:val="clear" w:color="auto" w:fill="auto"/>
          </w:tcPr>
          <w:p w:rsidR="006C275C" w:rsidRPr="006B45D6" w:rsidRDefault="006C275C" w:rsidP="00FC5C75">
            <w:pPr>
              <w:ind w:firstLine="709"/>
            </w:pPr>
            <w:r w:rsidRPr="006B45D6">
              <w:t>Да</w:t>
            </w:r>
          </w:p>
        </w:tc>
      </w:tr>
      <w:tr w:rsidR="000A7103" w:rsidRPr="006B45D6" w:rsidTr="00B42A36">
        <w:tc>
          <w:tcPr>
            <w:tcW w:w="5353" w:type="dxa"/>
            <w:shd w:val="clear" w:color="auto" w:fill="auto"/>
          </w:tcPr>
          <w:p w:rsidR="006C275C" w:rsidRPr="006B45D6" w:rsidRDefault="006C275C" w:rsidP="00FC5C75">
            <w:pPr>
              <w:ind w:firstLine="709"/>
            </w:pPr>
            <w:r w:rsidRPr="006B45D6">
              <w:t>Количество вакантных мест на проекте</w:t>
            </w:r>
          </w:p>
        </w:tc>
        <w:tc>
          <w:tcPr>
            <w:tcW w:w="4212" w:type="dxa"/>
            <w:shd w:val="clear" w:color="auto" w:fill="auto"/>
          </w:tcPr>
          <w:p w:rsidR="006C275C" w:rsidRPr="006B45D6" w:rsidRDefault="006C275C" w:rsidP="00FC5C75">
            <w:pPr>
              <w:ind w:firstLine="709"/>
            </w:pPr>
            <w:r w:rsidRPr="006B45D6">
              <w:t>10</w:t>
            </w:r>
          </w:p>
        </w:tc>
      </w:tr>
      <w:tr w:rsidR="000A7103" w:rsidRPr="006B45D6" w:rsidTr="00B42A36">
        <w:tc>
          <w:tcPr>
            <w:tcW w:w="5353" w:type="dxa"/>
            <w:shd w:val="clear" w:color="auto" w:fill="auto"/>
          </w:tcPr>
          <w:p w:rsidR="006C275C" w:rsidRPr="006B45D6" w:rsidRDefault="006C275C" w:rsidP="00FC5C75">
            <w:pPr>
              <w:ind w:firstLine="709"/>
            </w:pPr>
            <w:r w:rsidRPr="006B45D6">
              <w:t xml:space="preserve">Критерии отбора студентов </w:t>
            </w:r>
          </w:p>
          <w:p w:rsidR="006C275C" w:rsidRPr="006B45D6" w:rsidRDefault="006C275C" w:rsidP="00FC5C75">
            <w:pPr>
              <w:ind w:firstLine="709"/>
            </w:pPr>
            <w:r w:rsidRPr="006B45D6">
              <w:t>(применяются в случае большого колич</w:t>
            </w:r>
            <w:r w:rsidRPr="006B45D6">
              <w:t>е</w:t>
            </w:r>
            <w:r w:rsidRPr="006B45D6">
              <w:t>ства заявок на проект)</w:t>
            </w:r>
          </w:p>
        </w:tc>
        <w:tc>
          <w:tcPr>
            <w:tcW w:w="4212" w:type="dxa"/>
            <w:shd w:val="clear" w:color="auto" w:fill="auto"/>
          </w:tcPr>
          <w:p w:rsidR="006C275C" w:rsidRPr="006B45D6" w:rsidRDefault="006C275C" w:rsidP="00FC5C75">
            <w:pPr>
              <w:ind w:firstLine="709"/>
            </w:pPr>
            <w:r w:rsidRPr="006B45D6">
              <w:t>Личная заинтересованность</w:t>
            </w:r>
          </w:p>
        </w:tc>
      </w:tr>
      <w:tr w:rsidR="000A7103" w:rsidRPr="006B45D6" w:rsidTr="00B42A36">
        <w:tc>
          <w:tcPr>
            <w:tcW w:w="5353" w:type="dxa"/>
            <w:shd w:val="clear" w:color="auto" w:fill="auto"/>
          </w:tcPr>
          <w:p w:rsidR="006C275C" w:rsidRPr="006B45D6" w:rsidRDefault="006C275C" w:rsidP="00FC5C75">
            <w:pPr>
              <w:ind w:firstLine="709"/>
            </w:pPr>
            <w:r w:rsidRPr="006B45D6">
              <w:t>Рекомендуемые образовательные пр</w:t>
            </w:r>
            <w:r w:rsidRPr="006B45D6">
              <w:t>о</w:t>
            </w:r>
            <w:r w:rsidRPr="006B45D6">
              <w:t>граммы</w:t>
            </w:r>
          </w:p>
        </w:tc>
        <w:tc>
          <w:tcPr>
            <w:tcW w:w="4212" w:type="dxa"/>
            <w:shd w:val="clear" w:color="auto" w:fill="auto"/>
          </w:tcPr>
          <w:p w:rsidR="006C275C" w:rsidRPr="006B45D6" w:rsidRDefault="006C275C" w:rsidP="00FC5C75">
            <w:pPr>
              <w:ind w:firstLine="709"/>
            </w:pPr>
            <w:r w:rsidRPr="006B45D6">
              <w:t>История, История искусств</w:t>
            </w:r>
          </w:p>
        </w:tc>
      </w:tr>
      <w:tr w:rsidR="006C275C" w:rsidRPr="006B45D6" w:rsidTr="00B42A36">
        <w:tc>
          <w:tcPr>
            <w:tcW w:w="5353" w:type="dxa"/>
            <w:shd w:val="clear" w:color="auto" w:fill="auto"/>
          </w:tcPr>
          <w:p w:rsidR="006C275C" w:rsidRPr="006B45D6" w:rsidRDefault="006C275C" w:rsidP="00FC5C75">
            <w:pPr>
              <w:ind w:firstLine="709"/>
            </w:pPr>
            <w:r w:rsidRPr="006B45D6">
              <w:t>Территория</w:t>
            </w:r>
          </w:p>
        </w:tc>
        <w:tc>
          <w:tcPr>
            <w:tcW w:w="4212" w:type="dxa"/>
            <w:shd w:val="clear" w:color="auto" w:fill="auto"/>
          </w:tcPr>
          <w:p w:rsidR="006C275C" w:rsidRPr="006B45D6" w:rsidRDefault="006C275C" w:rsidP="00FC5C75">
            <w:pPr>
              <w:ind w:firstLine="709"/>
              <w:rPr>
                <w:i/>
              </w:rPr>
            </w:pPr>
            <w:r w:rsidRPr="006B45D6">
              <w:rPr>
                <w:shd w:val="clear" w:color="auto" w:fill="FFFFFF"/>
              </w:rPr>
              <w:t>ул. Старая Басманная, д. 21/4, стр. 3</w:t>
            </w:r>
          </w:p>
        </w:tc>
      </w:tr>
    </w:tbl>
    <w:p w:rsidR="006C275C" w:rsidRPr="006B45D6" w:rsidRDefault="006C275C" w:rsidP="00FC5C75">
      <w:pPr>
        <w:ind w:firstLine="709"/>
      </w:pPr>
    </w:p>
    <w:p w:rsidR="006C275C" w:rsidRPr="006B45D6" w:rsidRDefault="006C275C" w:rsidP="00FC5C75">
      <w:pPr>
        <w:ind w:firstLine="709"/>
      </w:pPr>
    </w:p>
    <w:p w:rsidR="006C275C" w:rsidRPr="006B45D6" w:rsidRDefault="006C275C" w:rsidP="00FC5C75">
      <w:pPr>
        <w:ind w:firstLine="709"/>
      </w:pPr>
    </w:p>
    <w:p w:rsidR="006C275C" w:rsidRPr="006B45D6" w:rsidRDefault="006C275C" w:rsidP="00FC5C75">
      <w:pPr>
        <w:ind w:firstLine="709"/>
      </w:pPr>
    </w:p>
    <w:p w:rsidR="006C275C" w:rsidRPr="006B45D6" w:rsidRDefault="00A26F51" w:rsidP="00FC5C75">
      <w:pPr>
        <w:pStyle w:val="Default"/>
        <w:ind w:firstLine="709"/>
        <w:jc w:val="both"/>
        <w:rPr>
          <w:color w:val="auto"/>
        </w:rPr>
      </w:pPr>
      <w:r w:rsidRPr="006B45D6">
        <w:rPr>
          <w:color w:val="auto"/>
        </w:rPr>
        <w:br w:type="page"/>
        <w:t>ПРИЛОЖЕНИЕ</w:t>
      </w:r>
    </w:p>
    <w:p w:rsidR="00A26F51" w:rsidRPr="006B45D6" w:rsidRDefault="00A26F51" w:rsidP="00A26F51">
      <w:pPr>
        <w:tabs>
          <w:tab w:val="left" w:pos="851"/>
        </w:tabs>
        <w:jc w:val="center"/>
        <w:rPr>
          <w:rStyle w:val="FontStyle20"/>
          <w:rFonts w:ascii="Times New Roman" w:hAnsi="Times New Roman" w:cs="Times New Roman"/>
          <w:b/>
          <w:sz w:val="24"/>
          <w:szCs w:val="24"/>
        </w:rPr>
      </w:pPr>
      <w:r w:rsidRPr="006B45D6">
        <w:rPr>
          <w:rStyle w:val="FontStyle20"/>
          <w:rFonts w:ascii="Times New Roman" w:hAnsi="Times New Roman" w:cs="Times New Roman"/>
          <w:b/>
          <w:sz w:val="24"/>
          <w:szCs w:val="24"/>
        </w:rPr>
        <w:t>Методические рекомендации для подготовки к семинару</w:t>
      </w:r>
    </w:p>
    <w:p w:rsidR="00A26F51" w:rsidRPr="006B45D6" w:rsidRDefault="00A26F51" w:rsidP="00A26F51">
      <w:pPr>
        <w:tabs>
          <w:tab w:val="left" w:pos="851"/>
        </w:tabs>
        <w:rPr>
          <w:rStyle w:val="FontStyle20"/>
          <w:rFonts w:ascii="Times New Roman" w:hAnsi="Times New Roman" w:cs="Times New Roman"/>
          <w:sz w:val="24"/>
          <w:szCs w:val="24"/>
        </w:rPr>
      </w:pPr>
    </w:p>
    <w:p w:rsidR="00A26F51" w:rsidRPr="006B45D6" w:rsidRDefault="00A26F51" w:rsidP="00A26F51">
      <w:pPr>
        <w:ind w:firstLine="357"/>
      </w:pPr>
      <w:r w:rsidRPr="006B45D6">
        <w:t>При изучении курса «История России» студенту надо исходить из того, что половина отводимого учебными планами времени тратится на самостоятельную работу – подгото</w:t>
      </w:r>
      <w:r w:rsidRPr="006B45D6">
        <w:t>в</w:t>
      </w:r>
      <w:r w:rsidRPr="006B45D6">
        <w:t>ку к семинарам, докладам, зачётам, экзаменам. Для оптимальной организации работы с</w:t>
      </w:r>
      <w:r w:rsidRPr="006B45D6">
        <w:t>о</w:t>
      </w:r>
      <w:r w:rsidRPr="006B45D6">
        <w:t>ветуем заниматься изучаемой дисциплиной 3-4 часа в неделю. Оной из важных форм с</w:t>
      </w:r>
      <w:r w:rsidRPr="006B45D6">
        <w:t>а</w:t>
      </w:r>
      <w:r w:rsidRPr="006B45D6">
        <w:t xml:space="preserve">мостоятельной работы являются семинарские занятия. </w:t>
      </w:r>
    </w:p>
    <w:p w:rsidR="00A26F51" w:rsidRPr="006B45D6" w:rsidRDefault="00A26F51" w:rsidP="00A26F51">
      <w:pPr>
        <w:ind w:firstLine="357"/>
      </w:pPr>
      <w:r w:rsidRPr="006B45D6">
        <w:rPr>
          <w:b/>
        </w:rPr>
        <w:t>Семинарское занятие</w:t>
      </w:r>
      <w:r w:rsidRPr="006B45D6">
        <w:t xml:space="preserve"> — коллективное обсуждение студен</w:t>
      </w:r>
      <w:r w:rsidRPr="006B45D6">
        <w:softHyphen/>
        <w:t>тами под руководством преподавателя наиболее крупных проблем изучаемого курса. Цель семинарских занятий — углубить и обобщить знания, полученные на лекциях и в процессе самостоятельной р</w:t>
      </w:r>
      <w:r w:rsidRPr="006B45D6">
        <w:t>а</w:t>
      </w:r>
      <w:r w:rsidRPr="006B45D6">
        <w:t>боты.</w:t>
      </w:r>
    </w:p>
    <w:p w:rsidR="00A26F51" w:rsidRPr="006B45D6" w:rsidRDefault="00A26F51" w:rsidP="00A26F51">
      <w:pPr>
        <w:ind w:firstLine="709"/>
        <w:rPr>
          <w:rFonts w:eastAsia="Calibri"/>
        </w:rPr>
      </w:pPr>
      <w:r w:rsidRPr="006B45D6">
        <w:rPr>
          <w:rFonts w:eastAsia="Calibri"/>
        </w:rPr>
        <w:t>Прежде чем приступить к чтению источников по предлагаемым темам, необходимо владеть базовой информацией по периоду. Этому будет способствовать ознакомление с лекционным материалом и информацией, содержащейся в рекомендуемых учебниках. Немаловажно, чтобы при подготовке к практическому занятию под рукой была карта, т.к. она способствует не только более четкому пониманию материала, но и служит своеобра</w:t>
      </w:r>
      <w:r w:rsidRPr="006B45D6">
        <w:rPr>
          <w:rFonts w:eastAsia="Calibri"/>
        </w:rPr>
        <w:t>з</w:t>
      </w:r>
      <w:r w:rsidRPr="006B45D6">
        <w:rPr>
          <w:rFonts w:eastAsia="Calibri"/>
        </w:rPr>
        <w:t xml:space="preserve">ной подсказкой. </w:t>
      </w:r>
    </w:p>
    <w:p w:rsidR="00A26F51" w:rsidRPr="006B45D6" w:rsidRDefault="00A26F51" w:rsidP="00A26F51">
      <w:pPr>
        <w:ind w:firstLine="709"/>
        <w:rPr>
          <w:rFonts w:eastAsia="Calibri"/>
        </w:rPr>
      </w:pPr>
      <w:r w:rsidRPr="006B45D6">
        <w:rPr>
          <w:rFonts w:eastAsia="Calibri"/>
        </w:rPr>
        <w:t>Внимательно ознакомьтесь с планом практического занятия, методическими рек</w:t>
      </w:r>
      <w:r w:rsidRPr="006B45D6">
        <w:rPr>
          <w:rFonts w:eastAsia="Calibri"/>
        </w:rPr>
        <w:t>о</w:t>
      </w:r>
      <w:r w:rsidRPr="006B45D6">
        <w:rPr>
          <w:rFonts w:eastAsia="Calibri"/>
        </w:rPr>
        <w:t>мендациями, списком источников и литературы. Обратите внимание на дополнительные письменные или творческие задания, выполнение которых обязательно. Указанные в пл</w:t>
      </w:r>
      <w:r w:rsidRPr="006B45D6">
        <w:rPr>
          <w:rFonts w:eastAsia="Calibri"/>
        </w:rPr>
        <w:t>а</w:t>
      </w:r>
      <w:r w:rsidRPr="006B45D6">
        <w:rPr>
          <w:rFonts w:eastAsia="Calibri"/>
        </w:rPr>
        <w:t>не термины являются направляющим векторов в подготовке и помогают еще раз осущес</w:t>
      </w:r>
      <w:r w:rsidRPr="006B45D6">
        <w:rPr>
          <w:rFonts w:eastAsia="Calibri"/>
        </w:rPr>
        <w:t>т</w:t>
      </w:r>
      <w:r w:rsidRPr="006B45D6">
        <w:rPr>
          <w:rFonts w:eastAsia="Calibri"/>
        </w:rPr>
        <w:t>вить самопроверку готовности к семинарскому занятию.</w:t>
      </w:r>
    </w:p>
    <w:p w:rsidR="00A26F51" w:rsidRPr="006B45D6" w:rsidRDefault="00A26F51" w:rsidP="00A26F51">
      <w:pPr>
        <w:ind w:firstLine="709"/>
        <w:rPr>
          <w:rFonts w:eastAsia="Calibri"/>
        </w:rPr>
      </w:pPr>
      <w:r w:rsidRPr="006B45D6">
        <w:rPr>
          <w:rFonts w:eastAsia="Calibri"/>
        </w:rPr>
        <w:t>Обратите внимание, что не обязательно следовать точно по списку литературы, приложенному к плану семинарского занятия. Он является лишь направляющим вектором в вашей подготовке. Для историка важно уметь искать нужные источники и литературу. Воспользуйтесь возможностью и оттачивайте эти навыки постоянно, исследуя каталоги вузовских, городских и электронных библиотек, библиографическими списками в журн</w:t>
      </w:r>
      <w:r w:rsidRPr="006B45D6">
        <w:rPr>
          <w:rFonts w:eastAsia="Calibri"/>
        </w:rPr>
        <w:t>а</w:t>
      </w:r>
      <w:r w:rsidRPr="006B45D6">
        <w:rPr>
          <w:rFonts w:eastAsia="Calibri"/>
        </w:rPr>
        <w:t>лах и т.д. Обязательным для ознакомления и проработки являются лишь источники по т</w:t>
      </w:r>
      <w:r w:rsidRPr="006B45D6">
        <w:rPr>
          <w:rFonts w:eastAsia="Calibri"/>
        </w:rPr>
        <w:t>е</w:t>
      </w:r>
      <w:r w:rsidRPr="006B45D6">
        <w:rPr>
          <w:rFonts w:eastAsia="Calibri"/>
        </w:rPr>
        <w:t>ме.</w:t>
      </w:r>
    </w:p>
    <w:p w:rsidR="00A26F51" w:rsidRPr="006B45D6" w:rsidRDefault="00A26F51" w:rsidP="00A26F51">
      <w:pPr>
        <w:ind w:firstLine="709"/>
        <w:rPr>
          <w:rFonts w:eastAsia="Calibri"/>
        </w:rPr>
      </w:pPr>
      <w:r w:rsidRPr="006B45D6">
        <w:rPr>
          <w:rFonts w:eastAsia="Calibri"/>
        </w:rPr>
        <w:t>Прежде чем приступать к чтению источника, необходимо вспомнить основные п</w:t>
      </w:r>
      <w:r w:rsidRPr="006B45D6">
        <w:rPr>
          <w:rFonts w:eastAsia="Calibri"/>
        </w:rPr>
        <w:t>о</w:t>
      </w:r>
      <w:r w:rsidRPr="006B45D6">
        <w:rPr>
          <w:rFonts w:eastAsia="Calibri"/>
        </w:rPr>
        <w:t>ложения источниковедения, узнать информацию об его авторе, условиях возникновения, истории опубликования и т.д. Данная информация позволит более продуктивной извлечь необходимую для практического занятия информацию.</w:t>
      </w:r>
    </w:p>
    <w:p w:rsidR="00A26F51" w:rsidRPr="006B45D6" w:rsidRDefault="00A26F51" w:rsidP="00A26F51">
      <w:pPr>
        <w:ind w:firstLine="709"/>
        <w:rPr>
          <w:rFonts w:eastAsia="Calibri"/>
        </w:rPr>
      </w:pPr>
      <w:r w:rsidRPr="006B45D6">
        <w:rPr>
          <w:rFonts w:eastAsia="Calibri"/>
        </w:rPr>
        <w:t>При подготовке ответов на каждый из предложенных в семинарском занятии в</w:t>
      </w:r>
      <w:r w:rsidRPr="006B45D6">
        <w:rPr>
          <w:rFonts w:eastAsia="Calibri"/>
        </w:rPr>
        <w:t>о</w:t>
      </w:r>
      <w:r w:rsidRPr="006B45D6">
        <w:rPr>
          <w:rFonts w:eastAsia="Calibri"/>
        </w:rPr>
        <w:t>просов ведите конспект. Он позволяет сделать мысли четче, а ответ лаконичнее. В ко</w:t>
      </w:r>
      <w:r w:rsidRPr="006B45D6">
        <w:rPr>
          <w:rFonts w:eastAsia="Calibri"/>
        </w:rPr>
        <w:t>н</w:t>
      </w:r>
      <w:r w:rsidRPr="006B45D6">
        <w:rPr>
          <w:rFonts w:eastAsia="Calibri"/>
        </w:rPr>
        <w:t>спекте не забывайте указать источник, которым вы пользовались. Кроме того, конспект учит грамотно излагать собственные мысли, связывать отдельные фрагменты источника для полноценного ответа. Не забывайте, что конспект должен быть написан читабельным языком и почерком, чтобы он смог стать действительным помощником во время устного ответа.</w:t>
      </w:r>
    </w:p>
    <w:p w:rsidR="00A26F51" w:rsidRPr="006B45D6" w:rsidRDefault="00A26F51" w:rsidP="00A26F51">
      <w:pPr>
        <w:ind w:firstLine="709"/>
        <w:rPr>
          <w:rFonts w:eastAsia="Calibri"/>
        </w:rPr>
      </w:pPr>
      <w:r w:rsidRPr="006B45D6">
        <w:rPr>
          <w:rFonts w:eastAsia="Calibri"/>
        </w:rPr>
        <w:t>Обратите внимание, что в каждом плане семинарского занятия есть дополнител</w:t>
      </w:r>
      <w:r w:rsidRPr="006B45D6">
        <w:rPr>
          <w:rFonts w:eastAsia="Calibri"/>
        </w:rPr>
        <w:t>ь</w:t>
      </w:r>
      <w:r w:rsidRPr="006B45D6">
        <w:rPr>
          <w:rFonts w:eastAsia="Calibri"/>
        </w:rPr>
        <w:t>ные письменные задания. Наиболее часто – это работа с контурной картой. Выполняя это задание, помните, что на карте не должно быть пустых мест, т.е. помимо требуемых сем</w:t>
      </w:r>
      <w:r w:rsidRPr="006B45D6">
        <w:rPr>
          <w:rFonts w:eastAsia="Calibri"/>
        </w:rPr>
        <w:t>и</w:t>
      </w:r>
      <w:r w:rsidRPr="006B45D6">
        <w:rPr>
          <w:rFonts w:eastAsia="Calibri"/>
        </w:rPr>
        <w:t>наром обозначений, вы должны указывать границы государств, географические объекты и т.д. Помимо этого, необходимо заполнить собственную легенду карты: условные обозн</w:t>
      </w:r>
      <w:r w:rsidRPr="006B45D6">
        <w:rPr>
          <w:rFonts w:eastAsia="Calibri"/>
        </w:rPr>
        <w:t>а</w:t>
      </w:r>
      <w:r w:rsidRPr="006B45D6">
        <w:rPr>
          <w:rFonts w:eastAsia="Calibri"/>
        </w:rPr>
        <w:t>чения, которыми вы пользовались и их расшифровка.</w:t>
      </w:r>
    </w:p>
    <w:p w:rsidR="00A26F51" w:rsidRPr="006B45D6" w:rsidRDefault="00A26F51" w:rsidP="00A26F51">
      <w:pPr>
        <w:ind w:firstLine="709"/>
        <w:rPr>
          <w:rFonts w:eastAsia="Calibri"/>
        </w:rPr>
      </w:pPr>
      <w:r w:rsidRPr="006B45D6">
        <w:rPr>
          <w:rFonts w:eastAsia="Calibri"/>
        </w:rPr>
        <w:t>Помните, что все работы, которые вы отдаете на проверку – это ваше отношение к тому, кому вы их сдаете. Другими словами, пользуется успехом продуманная и вычита</w:t>
      </w:r>
      <w:r w:rsidRPr="006B45D6">
        <w:rPr>
          <w:rFonts w:eastAsia="Calibri"/>
        </w:rPr>
        <w:t>н</w:t>
      </w:r>
      <w:r w:rsidRPr="006B45D6">
        <w:rPr>
          <w:rFonts w:eastAsia="Calibri"/>
        </w:rPr>
        <w:t>ная работа, написанная читабельным почерком и языком, содержащая ваши собственные мысли, а не слизанная у соседа или из интернета.</w:t>
      </w:r>
    </w:p>
    <w:p w:rsidR="00A26F51" w:rsidRPr="006B45D6" w:rsidRDefault="00A26F51" w:rsidP="00A26F51">
      <w:pPr>
        <w:ind w:firstLine="709"/>
        <w:rPr>
          <w:rFonts w:eastAsia="Calibri"/>
        </w:rPr>
      </w:pPr>
      <w:r w:rsidRPr="006B45D6">
        <w:rPr>
          <w:rFonts w:eastAsia="Calibri"/>
        </w:rPr>
        <w:t>Главное: для получения полной картины вопроса необходимо готовить все вопросы семинарского занятия. Выборочная подготовка приводит к фрагментарности усвоения м</w:t>
      </w:r>
      <w:r w:rsidRPr="006B45D6">
        <w:rPr>
          <w:rFonts w:eastAsia="Calibri"/>
        </w:rPr>
        <w:t>а</w:t>
      </w:r>
      <w:r w:rsidRPr="006B45D6">
        <w:rPr>
          <w:rFonts w:eastAsia="Calibri"/>
        </w:rPr>
        <w:t>териала, что вызывает трудности, как в восприятии истории России, так и в подготовке к аттестационным мероприятиям.</w:t>
      </w:r>
    </w:p>
    <w:p w:rsidR="00A26F51" w:rsidRPr="006B45D6" w:rsidRDefault="00A26F51" w:rsidP="00A26F51">
      <w:pPr>
        <w:ind w:firstLine="709"/>
        <w:rPr>
          <w:rFonts w:eastAsia="Calibri"/>
        </w:rPr>
      </w:pPr>
      <w:r w:rsidRPr="006B45D6">
        <w:rPr>
          <w:rFonts w:eastAsia="Calibri"/>
        </w:rPr>
        <w:t>На семинарском занятии не следует читать, вы должны излагать материал сам</w:t>
      </w:r>
      <w:r w:rsidRPr="006B45D6">
        <w:rPr>
          <w:rFonts w:eastAsia="Calibri"/>
        </w:rPr>
        <w:t>о</w:t>
      </w:r>
      <w:r w:rsidRPr="006B45D6">
        <w:rPr>
          <w:rFonts w:eastAsia="Calibri"/>
        </w:rPr>
        <w:t>стоятельно, зачитывая лишь фрагменты из источника. Любой ответ должен быть полным, т.е. содержать вступление (вводный тезис, указание на источник, которым вы пользов</w:t>
      </w:r>
      <w:r w:rsidRPr="006B45D6">
        <w:rPr>
          <w:rFonts w:eastAsia="Calibri"/>
        </w:rPr>
        <w:t>а</w:t>
      </w:r>
      <w:r w:rsidRPr="006B45D6">
        <w:rPr>
          <w:rFonts w:eastAsia="Calibri"/>
        </w:rPr>
        <w:t>лись и т.д.), основную часть (раскрытие вопроса), вывод (ваше мнение по данному вопр</w:t>
      </w:r>
      <w:r w:rsidRPr="006B45D6">
        <w:rPr>
          <w:rFonts w:eastAsia="Calibri"/>
        </w:rPr>
        <w:t>о</w:t>
      </w:r>
      <w:r w:rsidRPr="006B45D6">
        <w:rPr>
          <w:rFonts w:eastAsia="Calibri"/>
        </w:rPr>
        <w:t>су).Кроме того, не забывайте, что вопросов в плане практического занятия, как правило, много и каждый требует рассмотрения, а ваши сокурсники также готовились и хотят отв</w:t>
      </w:r>
      <w:r w:rsidRPr="006B45D6">
        <w:rPr>
          <w:rFonts w:eastAsia="Calibri"/>
        </w:rPr>
        <w:t>е</w:t>
      </w:r>
      <w:r w:rsidRPr="006B45D6">
        <w:rPr>
          <w:rFonts w:eastAsia="Calibri"/>
        </w:rPr>
        <w:t>тить, поэтому заранее позаботьтесь о том, чтобы ваш ответ был лаконичным и не повт</w:t>
      </w:r>
      <w:r w:rsidRPr="006B45D6">
        <w:rPr>
          <w:rFonts w:eastAsia="Calibri"/>
        </w:rPr>
        <w:t>о</w:t>
      </w:r>
      <w:r w:rsidRPr="006B45D6">
        <w:rPr>
          <w:rFonts w:eastAsia="Calibri"/>
        </w:rPr>
        <w:t>рял предыдущие выступления (этого можно добиться путем выделения в конспекте о</w:t>
      </w:r>
      <w:r w:rsidRPr="006B45D6">
        <w:rPr>
          <w:rFonts w:eastAsia="Calibri"/>
        </w:rPr>
        <w:t>с</w:t>
      </w:r>
      <w:r w:rsidRPr="006B45D6">
        <w:rPr>
          <w:rFonts w:eastAsia="Calibri"/>
        </w:rPr>
        <w:t>новных мыслей, идей, цитат и т.д.).</w:t>
      </w:r>
    </w:p>
    <w:p w:rsidR="00A26F51" w:rsidRPr="006B45D6" w:rsidRDefault="00A26F51" w:rsidP="00A26F51">
      <w:pPr>
        <w:ind w:firstLine="357"/>
      </w:pPr>
      <w:r w:rsidRPr="006B45D6">
        <w:t>На семинарских занятиях, в большинстве случаев, студенты выступают по желанию, но преподаватель может спросить мнение любого по обсуждаемым вопросам. Начинать выступление надо с чёткой формулировки проблемы, которую предстоит раскрыть.  Затем изложить свою точку зрения на рассматриваемый вопрос, аргументируя её, подкрепляя соответствующим фактическим материалом. В заключении делаются выводы. Рекоменд</w:t>
      </w:r>
      <w:r w:rsidRPr="006B45D6">
        <w:t>у</w:t>
      </w:r>
      <w:r w:rsidRPr="006B45D6">
        <w:t>ется говорить простым, ясным языком, конкретно по вопросу, а не "вообще", своими сл</w:t>
      </w:r>
      <w:r w:rsidRPr="006B45D6">
        <w:t>о</w:t>
      </w:r>
      <w:r w:rsidRPr="006B45D6">
        <w:t>вами. Конечно, выступая на семинаре можно пользоваться конспектами, но злоупотре</w:t>
      </w:r>
      <w:r w:rsidRPr="006B45D6">
        <w:t>б</w:t>
      </w:r>
      <w:r w:rsidRPr="006B45D6">
        <w:t>лять этим не следует.</w:t>
      </w:r>
    </w:p>
    <w:p w:rsidR="00A26F51" w:rsidRPr="006B45D6" w:rsidRDefault="00A26F51" w:rsidP="00A26F51">
      <w:pPr>
        <w:ind w:firstLine="357"/>
      </w:pPr>
      <w:r w:rsidRPr="006B45D6">
        <w:t xml:space="preserve">Значительную помощь при подготовке к занятиям студентам окажет </w:t>
      </w:r>
      <w:r w:rsidRPr="006B45D6">
        <w:rPr>
          <w:b/>
        </w:rPr>
        <w:t xml:space="preserve">глоссарий </w:t>
      </w:r>
      <w:r w:rsidRPr="006B45D6">
        <w:t>(сл</w:t>
      </w:r>
      <w:r w:rsidRPr="006B45D6">
        <w:t>о</w:t>
      </w:r>
      <w:r w:rsidRPr="006B45D6">
        <w:t>варь терминов), который даётся в алфавитном порядке. Студент должен выбрать необх</w:t>
      </w:r>
      <w:r w:rsidRPr="006B45D6">
        <w:t>о</w:t>
      </w:r>
      <w:r w:rsidRPr="006B45D6">
        <w:t xml:space="preserve">димые в освоении темы научные понятия и заучить их для того, чтобы использовать в раскрытии данной проблематики. Изучение истории немыслимо без знания </w:t>
      </w:r>
      <w:r w:rsidRPr="006B45D6">
        <w:rPr>
          <w:b/>
        </w:rPr>
        <w:t>хронологии</w:t>
      </w:r>
      <w:r w:rsidRPr="006B45D6">
        <w:t xml:space="preserve"> (дат), их минимум определён учебным пособием. Эти даты студент должен знать в обяз</w:t>
      </w:r>
      <w:r w:rsidRPr="006B45D6">
        <w:t>а</w:t>
      </w:r>
      <w:r w:rsidRPr="006B45D6">
        <w:t>тельном порядке.</w:t>
      </w:r>
    </w:p>
    <w:p w:rsidR="00A26F51" w:rsidRPr="006B45D6" w:rsidRDefault="00A26F51" w:rsidP="00A26F51">
      <w:pPr>
        <w:ind w:firstLine="709"/>
        <w:rPr>
          <w:rFonts w:eastAsia="Calibri"/>
        </w:rPr>
      </w:pPr>
      <w:r w:rsidRPr="006B45D6">
        <w:t xml:space="preserve">Историческая наука постоянно оперирует географическими названиями, и работа с </w:t>
      </w:r>
      <w:r w:rsidRPr="006B45D6">
        <w:rPr>
          <w:b/>
        </w:rPr>
        <w:t>атласами</w:t>
      </w:r>
      <w:r w:rsidRPr="006B45D6">
        <w:t xml:space="preserve"> по истории – одна из важнейших форм самостоятельной работы студентов. По содержанию атласа найдите нужную страницу, внимательно рассмотрите условные об</w:t>
      </w:r>
      <w:r w:rsidRPr="006B45D6">
        <w:t>о</w:t>
      </w:r>
      <w:r w:rsidRPr="006B45D6">
        <w:t>значения (легенду), приступайте затем к поиску названий, упоминаемых в учебной лит</w:t>
      </w:r>
      <w:r w:rsidRPr="006B45D6">
        <w:t>е</w:t>
      </w:r>
      <w:r w:rsidRPr="006B45D6">
        <w:t>ратуре. Без работы с атласом невозможно изучение таких тем курса, как внешняя полит</w:t>
      </w:r>
      <w:r w:rsidRPr="006B45D6">
        <w:t>и</w:t>
      </w:r>
      <w:r w:rsidRPr="006B45D6">
        <w:t>ка, рост и расширение территорий в процессе колонизации, географические открытия и путешествия и др. Даже в изучении экономической истории рекомендуется обращаться к атласам.</w:t>
      </w:r>
      <w:r w:rsidRPr="006B45D6">
        <w:rPr>
          <w:rFonts w:eastAsia="Calibri"/>
        </w:rPr>
        <w:t xml:space="preserve"> </w:t>
      </w:r>
    </w:p>
    <w:p w:rsidR="00A26F51" w:rsidRPr="006B45D6" w:rsidRDefault="00A26F51" w:rsidP="00A26F51">
      <w:pPr>
        <w:ind w:firstLine="709"/>
        <w:rPr>
          <w:rFonts w:eastAsia="Calibri"/>
        </w:rPr>
      </w:pPr>
      <w:r w:rsidRPr="006B45D6">
        <w:rPr>
          <w:rFonts w:eastAsia="Calibri"/>
        </w:rPr>
        <w:t>Учитывая эти пожелания, проявив интерес и приложив максимум усилий вы добь</w:t>
      </w:r>
      <w:r w:rsidRPr="006B45D6">
        <w:rPr>
          <w:rFonts w:eastAsia="Calibri"/>
        </w:rPr>
        <w:t>е</w:t>
      </w:r>
      <w:r w:rsidRPr="006B45D6">
        <w:rPr>
          <w:rFonts w:eastAsia="Calibri"/>
        </w:rPr>
        <w:t>тесь несомненных успехов в изучении истории России и получении квалификации ист</w:t>
      </w:r>
      <w:r w:rsidRPr="006B45D6">
        <w:rPr>
          <w:rFonts w:eastAsia="Calibri"/>
        </w:rPr>
        <w:t>о</w:t>
      </w:r>
      <w:r w:rsidRPr="006B45D6">
        <w:rPr>
          <w:rFonts w:eastAsia="Calibri"/>
        </w:rPr>
        <w:t>рика.</w:t>
      </w:r>
    </w:p>
    <w:p w:rsidR="00A26F51" w:rsidRDefault="00A26F51" w:rsidP="00FC5C75">
      <w:pPr>
        <w:pStyle w:val="Default"/>
        <w:ind w:firstLine="709"/>
        <w:jc w:val="both"/>
        <w:rPr>
          <w:color w:val="auto"/>
        </w:rPr>
      </w:pPr>
    </w:p>
    <w:p w:rsidR="00D56CEF" w:rsidRDefault="00D56CEF" w:rsidP="00FC5C75">
      <w:pPr>
        <w:pStyle w:val="Default"/>
        <w:ind w:firstLine="709"/>
        <w:jc w:val="both"/>
        <w:rPr>
          <w:color w:val="auto"/>
        </w:rPr>
      </w:pPr>
    </w:p>
    <w:p w:rsidR="00D56CEF" w:rsidRDefault="00D56CEF" w:rsidP="00D56CEF">
      <w:pPr>
        <w:pStyle w:val="Default"/>
        <w:ind w:firstLine="709"/>
        <w:jc w:val="center"/>
        <w:rPr>
          <w:b/>
          <w:color w:val="auto"/>
        </w:rPr>
      </w:pPr>
      <w:r w:rsidRPr="005D160F">
        <w:rPr>
          <w:b/>
          <w:color w:val="auto"/>
        </w:rPr>
        <w:t>Методические рекомендации курсовых работ:</w:t>
      </w:r>
    </w:p>
    <w:p w:rsidR="00D56CEF" w:rsidRDefault="00D56CEF" w:rsidP="00D56CEF">
      <w:pPr>
        <w:pStyle w:val="Default"/>
        <w:ind w:firstLine="709"/>
        <w:jc w:val="center"/>
        <w:rPr>
          <w:b/>
          <w:color w:val="auto"/>
        </w:rPr>
      </w:pPr>
    </w:p>
    <w:p w:rsidR="00D56CEF" w:rsidRPr="005D160F" w:rsidRDefault="00D56CEF" w:rsidP="00D56CEF">
      <w:pPr>
        <w:ind w:firstLine="357"/>
      </w:pPr>
      <w:r w:rsidRPr="005D160F">
        <w:t xml:space="preserve">Курсовая работа </w:t>
      </w:r>
      <w:r>
        <w:t xml:space="preserve">- </w:t>
      </w:r>
      <w:r w:rsidRPr="005D160F">
        <w:t xml:space="preserve">это один из видов </w:t>
      </w:r>
      <w:r>
        <w:t xml:space="preserve"> </w:t>
      </w:r>
      <w:r w:rsidRPr="005D160F">
        <w:t>учебно-квалификационной работы студента. Она может быть представлена в форме научно-аналитического, историографического обзора или отчета по результатам научного исследования. Курсовая работа</w:t>
      </w:r>
      <w:r>
        <w:t xml:space="preserve"> </w:t>
      </w:r>
      <w:r w:rsidRPr="005D160F">
        <w:t>является заданием, выполняемым индивидуально и самостоятельно. В случае, если учебный план предпол</w:t>
      </w:r>
      <w:r w:rsidRPr="005D160F">
        <w:t>а</w:t>
      </w:r>
      <w:r w:rsidRPr="005D160F">
        <w:t>гает проектную деятельность, курсовая работа может быть выполнена в форме коллекти</w:t>
      </w:r>
      <w:r w:rsidRPr="005D160F">
        <w:t>в</w:t>
      </w:r>
      <w:r w:rsidRPr="005D160F">
        <w:t>ного курсового проекта. Для студентов, обучающихся по программе академического б</w:t>
      </w:r>
      <w:r w:rsidRPr="005D160F">
        <w:t>а</w:t>
      </w:r>
      <w:r w:rsidRPr="005D160F">
        <w:t>калавриата, научно</w:t>
      </w:r>
      <w:r>
        <w:t>-</w:t>
      </w:r>
      <w:r w:rsidRPr="005D160F">
        <w:t>исследовательский компонент является обязательным элементом ку</w:t>
      </w:r>
      <w:r w:rsidRPr="005D160F">
        <w:t>р</w:t>
      </w:r>
      <w:r w:rsidRPr="005D160F">
        <w:t xml:space="preserve">совой работы. </w:t>
      </w:r>
    </w:p>
    <w:p w:rsidR="00D56CEF" w:rsidRPr="005D160F" w:rsidRDefault="00D56CEF" w:rsidP="00D56CEF">
      <w:pPr>
        <w:ind w:firstLine="357"/>
      </w:pPr>
      <w:r w:rsidRPr="005D160F">
        <w:t>Фрагменты курсовой работы, особенно выполняемой на втором курсе, могут иметь реферативный характер, обобщать изученную литературу и материалы исследований по выбранной теме. В то же время курсовая работа не может быть компиляцией, составле</w:t>
      </w:r>
      <w:r w:rsidRPr="005D160F">
        <w:t>н</w:t>
      </w:r>
      <w:r w:rsidRPr="005D160F">
        <w:t xml:space="preserve">ной из частей статей и книг. </w:t>
      </w:r>
    </w:p>
    <w:p w:rsidR="00D56CEF" w:rsidRPr="005D160F" w:rsidRDefault="00D56CEF" w:rsidP="00D56CEF">
      <w:pPr>
        <w:ind w:firstLine="357"/>
      </w:pPr>
      <w:r w:rsidRPr="005D160F">
        <w:t>Она должна иметь четко обозначенную научную проблему, определенную структуру, базироваться на исторических источниках, анализировать научную литературу по пр</w:t>
      </w:r>
      <w:r w:rsidRPr="005D160F">
        <w:t>о</w:t>
      </w:r>
      <w:r w:rsidRPr="005D160F">
        <w:t xml:space="preserve">блеме, содержать теоретическую и </w:t>
      </w:r>
    </w:p>
    <w:p w:rsidR="00D56CEF" w:rsidRPr="005D160F" w:rsidRDefault="00D56CEF" w:rsidP="00D56CEF">
      <w:pPr>
        <w:ind w:firstLine="357"/>
      </w:pPr>
      <w:r w:rsidRPr="005D160F">
        <w:t>фактологическую информацию, раскрывающую взаим</w:t>
      </w:r>
      <w:r w:rsidRPr="005D160F">
        <w:t>о</w:t>
      </w:r>
      <w:r w:rsidRPr="005D160F">
        <w:t xml:space="preserve">связь между </w:t>
      </w:r>
    </w:p>
    <w:p w:rsidR="00D56CEF" w:rsidRPr="005D160F" w:rsidRDefault="00D56CEF" w:rsidP="00D56CEF">
      <w:pPr>
        <w:ind w:firstLine="357"/>
      </w:pPr>
      <w:r w:rsidRPr="005D160F">
        <w:t xml:space="preserve">явлениями; выводы, подтверждаемые аргументами. Курсовая работа должна </w:t>
      </w:r>
    </w:p>
    <w:p w:rsidR="00D56CEF" w:rsidRPr="005D160F" w:rsidRDefault="00D56CEF" w:rsidP="00D56CEF">
      <w:pPr>
        <w:ind w:firstLine="357"/>
      </w:pPr>
      <w:r w:rsidRPr="005D160F">
        <w:t xml:space="preserve">иметь элементы новизны или авторского подхода </w:t>
      </w:r>
    </w:p>
    <w:p w:rsidR="00D56CEF" w:rsidRPr="005D160F" w:rsidRDefault="00D56CEF" w:rsidP="00D56CEF">
      <w:pPr>
        <w:ind w:firstLine="357"/>
      </w:pPr>
      <w:r w:rsidRPr="005D160F">
        <w:t>–</w:t>
      </w:r>
    </w:p>
    <w:p w:rsidR="00D56CEF" w:rsidRPr="005D160F" w:rsidRDefault="00D56CEF" w:rsidP="00D56CEF">
      <w:pPr>
        <w:ind w:firstLine="357"/>
      </w:pPr>
      <w:r w:rsidRPr="005D160F">
        <w:t xml:space="preserve">содержать новые данные </w:t>
      </w:r>
    </w:p>
    <w:p w:rsidR="00D56CEF" w:rsidRPr="005D160F" w:rsidRDefault="00D56CEF" w:rsidP="00D56CEF">
      <w:pPr>
        <w:ind w:firstLine="357"/>
      </w:pPr>
      <w:r w:rsidRPr="005D160F">
        <w:t>или источники, вводимые впервые в научный оборот; предлагать аналитическое обо</w:t>
      </w:r>
      <w:r w:rsidRPr="005D160F">
        <w:t>б</w:t>
      </w:r>
      <w:r w:rsidRPr="005D160F">
        <w:t>щение обширной литературы, материалов исследований, в которых проявляется авторское видение проблемы и ее решения. В этом кардинальное отличие курсовой работы от реф</w:t>
      </w:r>
      <w:r w:rsidRPr="005D160F">
        <w:t>е</w:t>
      </w:r>
      <w:r w:rsidRPr="005D160F">
        <w:t xml:space="preserve">рата. </w:t>
      </w:r>
    </w:p>
    <w:p w:rsidR="00D56CEF" w:rsidRDefault="00D56CEF" w:rsidP="00D56CEF">
      <w:r w:rsidRPr="005D160F">
        <w:t>Подготовка к курсовой работе содержит следующие этапы: выбор темы, составление плана, изучение историографии проблемы, формирование источниковой базы и характ</w:t>
      </w:r>
      <w:r w:rsidRPr="005D160F">
        <w:t>е</w:t>
      </w:r>
      <w:r w:rsidRPr="005D160F">
        <w:t>ристика источников, написание текста, оформление, защита. Курсовая работа пишется под ру</w:t>
      </w:r>
      <w:r>
        <w:t xml:space="preserve">ководством научного. </w:t>
      </w:r>
      <w:r w:rsidRPr="00F211A4">
        <w:t>Прежде чем приступить к написанию текста курсовой работы, нужно составить ее план. План курсовой работы может изменяться в процессе работы. План отражает последовательные ступени в реализации главной идеи исследования. На первом этапе работы формируется его предварительный вариант. После изучения пробл</w:t>
      </w:r>
      <w:r w:rsidRPr="00F211A4">
        <w:t>е</w:t>
      </w:r>
      <w:r w:rsidRPr="00F211A4">
        <w:t>мы формулируется окончательный вид плана</w:t>
      </w:r>
      <w:r>
        <w:t xml:space="preserve"> </w:t>
      </w:r>
      <w:r w:rsidRPr="005D160F">
        <w:t>руководителя. Научный руководитель пом</w:t>
      </w:r>
      <w:r w:rsidRPr="005D160F">
        <w:t>о</w:t>
      </w:r>
      <w:r w:rsidRPr="005D160F">
        <w:t>гает сфо</w:t>
      </w:r>
      <w:r w:rsidRPr="005D160F">
        <w:t>р</w:t>
      </w:r>
      <w:r w:rsidRPr="005D160F">
        <w:t>мулировать тему, подобрать источники и литературу</w:t>
      </w:r>
      <w:r>
        <w:t>.</w:t>
      </w:r>
    </w:p>
    <w:p w:rsidR="00D56CEF" w:rsidRPr="00F211A4" w:rsidRDefault="00D56CEF" w:rsidP="00D56CEF">
      <w:r w:rsidRPr="00F211A4">
        <w:t>Курсовая работа состоит из титульного листа, содержания, введения, основной ча</w:t>
      </w:r>
      <w:r w:rsidRPr="00F211A4">
        <w:t>с</w:t>
      </w:r>
      <w:r w:rsidRPr="00F211A4">
        <w:t>ти, заключения, списка литературы и источников и приложения.</w:t>
      </w:r>
      <w:r>
        <w:t xml:space="preserve"> </w:t>
      </w:r>
      <w:r w:rsidRPr="00F211A4">
        <w:t>Курсовая работа начин</w:t>
      </w:r>
      <w:r w:rsidRPr="00F211A4">
        <w:t>а</w:t>
      </w:r>
      <w:r w:rsidRPr="00F211A4">
        <w:t xml:space="preserve">ется с </w:t>
      </w:r>
      <w:r>
        <w:t xml:space="preserve"> </w:t>
      </w:r>
      <w:r w:rsidRPr="00F211A4">
        <w:t>введения. Во введении раскрывается в указанном порядке: "Актуальность (знач</w:t>
      </w:r>
      <w:r w:rsidRPr="00F211A4">
        <w:t>и</w:t>
      </w:r>
      <w:r w:rsidRPr="00F211A4">
        <w:t>мость) исследования", "Цели и задачи исследования" (проблема научного исследования), "Объект исследования", "Предмет исследования", «Хронологические и территориальные рамки», "Историография по данной проблеме" (в этом случае названия книг и статей сл</w:t>
      </w:r>
      <w:r w:rsidRPr="00F211A4">
        <w:t>е</w:t>
      </w:r>
      <w:r w:rsidRPr="00F211A4">
        <w:t>дует давать в подстрочном тексте с выходными данными без указания страниц), "Хара</w:t>
      </w:r>
      <w:r w:rsidRPr="00F211A4">
        <w:t>к</w:t>
      </w:r>
      <w:r w:rsidRPr="00F211A4">
        <w:t>теристика источников", «Методология исследования», "Структура работы". В случае, если курсовая работа выполняется в форме курсового проекта, важным является абзац с изл</w:t>
      </w:r>
      <w:r w:rsidRPr="00F211A4">
        <w:t>о</w:t>
      </w:r>
      <w:r w:rsidRPr="00F211A4">
        <w:t>жением "Практической значимости работы", Введение по объему составляет примерно 10</w:t>
      </w:r>
    </w:p>
    <w:p w:rsidR="00D56CEF" w:rsidRPr="00F211A4" w:rsidRDefault="00D56CEF" w:rsidP="00D56CEF">
      <w:pPr>
        <w:widowControl/>
        <w:autoSpaceDE/>
        <w:autoSpaceDN/>
        <w:adjustRightInd/>
        <w:ind w:firstLine="0"/>
        <w:jc w:val="left"/>
      </w:pPr>
      <w:r w:rsidRPr="00F211A4">
        <w:t>% от объема всей работы. Особое значение во введении</w:t>
      </w:r>
      <w:r>
        <w:t xml:space="preserve">  </w:t>
      </w:r>
      <w:r w:rsidRPr="00F211A4">
        <w:t xml:space="preserve">придается историографическому разделу, то есть анализу степени изученности проблемы в целом и ее отдельных аспектов. Очень важно изучить по возможности всю историографию по выбранной теме. В </w:t>
      </w:r>
      <w:r>
        <w:t>п</w:t>
      </w:r>
      <w:r w:rsidRPr="00F211A4">
        <w:t>роти</w:t>
      </w:r>
      <w:r w:rsidRPr="00F211A4">
        <w:t>в</w:t>
      </w:r>
      <w:r w:rsidRPr="00F211A4">
        <w:t>ном случае может получиться так, что вы «изобретаете велосипед» и описываете то, что уже известно. Кропотливое изучение историографии поможет студенту глубже ознак</w:t>
      </w:r>
      <w:r w:rsidRPr="00F211A4">
        <w:t>о</w:t>
      </w:r>
      <w:r w:rsidRPr="00F211A4">
        <w:t>миться с проблемой, отчетливее сформулировать задачи, которые стоят перед исследов</w:t>
      </w:r>
      <w:r w:rsidRPr="00F211A4">
        <w:t>а</w:t>
      </w:r>
      <w:r w:rsidRPr="00F211A4">
        <w:t xml:space="preserve">телем. </w:t>
      </w:r>
      <w:r>
        <w:t xml:space="preserve"> </w:t>
      </w:r>
      <w:r w:rsidRPr="00F211A4">
        <w:t>Заимствование чужих мыслей и информации является плагиатом. Плагиат нед</w:t>
      </w:r>
      <w:r w:rsidRPr="00F211A4">
        <w:t>о</w:t>
      </w:r>
      <w:r w:rsidRPr="00F211A4">
        <w:t xml:space="preserve">пустим. При использовании в работе идей, </w:t>
      </w:r>
      <w:r>
        <w:t xml:space="preserve"> </w:t>
      </w:r>
      <w:r w:rsidRPr="00F211A4">
        <w:t>концепций, выводов других исследователей, цитировании обязательными являются ссылки на авторов. Основная часть курсовой раб</w:t>
      </w:r>
      <w:r w:rsidRPr="00F211A4">
        <w:t>о</w:t>
      </w:r>
      <w:r w:rsidRPr="00F211A4">
        <w:t>ты состоит</w:t>
      </w:r>
      <w:r>
        <w:t xml:space="preserve"> </w:t>
      </w:r>
      <w:r w:rsidRPr="00F211A4">
        <w:t>из глав, которые в свою очередь подразделяются на параграфы или разделы. Количество глав и разделов определяется целями и задачами работы. Обычно план соде</w:t>
      </w:r>
      <w:r w:rsidRPr="00F211A4">
        <w:t>р</w:t>
      </w:r>
      <w:r w:rsidRPr="00F211A4">
        <w:t>жит 2–3 главы (с 2–3 параграфами) или 2–3 раздела.</w:t>
      </w:r>
      <w:r>
        <w:t xml:space="preserve"> </w:t>
      </w:r>
      <w:r w:rsidRPr="00F211A4">
        <w:t>Таким образом, деление текста на части и количество частей зависят от структурирования автором проблемной части раб</w:t>
      </w:r>
      <w:r w:rsidRPr="00F211A4">
        <w:t>о</w:t>
      </w:r>
      <w:r w:rsidRPr="00F211A4">
        <w:t>ты.</w:t>
      </w:r>
      <w:r>
        <w:t xml:space="preserve"> </w:t>
      </w:r>
      <w:r w:rsidRPr="00F211A4">
        <w:t>Главы и параграфы (или разделы) следует выделять в соответствии с логикой излож</w:t>
      </w:r>
      <w:r w:rsidRPr="00F211A4">
        <w:t>е</w:t>
      </w:r>
      <w:r w:rsidRPr="00F211A4">
        <w:t xml:space="preserve">ния. Глава (или разделы) </w:t>
      </w:r>
      <w:r>
        <w:t xml:space="preserve"> </w:t>
      </w:r>
      <w:r w:rsidRPr="00F211A4">
        <w:t>–</w:t>
      </w:r>
      <w:r>
        <w:t xml:space="preserve"> </w:t>
      </w:r>
      <w:r w:rsidRPr="00F211A4">
        <w:t>это часть текста, в которой содержится бол</w:t>
      </w:r>
      <w:r w:rsidRPr="00F211A4">
        <w:t>ь</w:t>
      </w:r>
      <w:r w:rsidRPr="00F211A4">
        <w:t>шая смысловая единица, параграф –это подраздел текста внутри главы, содержащий логически важную часть главы. Разделы, в отличии от глав, не подразделяется на араграфы. Параграфы д</w:t>
      </w:r>
      <w:r w:rsidRPr="00F211A4">
        <w:t>е</w:t>
      </w:r>
      <w:r w:rsidRPr="00F211A4">
        <w:t>лятся на абзацы, в которых содержатся законченные мысли. Заголовки глав и параграфов, разделов должны быть краткими, четкими, последовательно раскрывающими содержание работы в целом. Каждая глава, параграф или раздел начинаются вводным абзацем, зака</w:t>
      </w:r>
      <w:r w:rsidRPr="00F211A4">
        <w:t>н</w:t>
      </w:r>
      <w:r w:rsidRPr="00F211A4">
        <w:t>чиваются выводами.Структуру всей работы, ее основную идею, аргументы и их послед</w:t>
      </w:r>
      <w:r w:rsidRPr="00F211A4">
        <w:t>о</w:t>
      </w:r>
      <w:r w:rsidRPr="00F211A4">
        <w:t>вательность, выводы из работы следует прояснить в процессе работы над черновиком, до написания чистового текста на ко</w:t>
      </w:r>
      <w:r w:rsidRPr="00F211A4">
        <w:t>н</w:t>
      </w:r>
      <w:r w:rsidRPr="00F211A4">
        <w:t>сультации с научным руководителем. Именно таким образом можно достичь полного соответствия структуры и содержания работы. При нап</w:t>
      </w:r>
      <w:r w:rsidRPr="00F211A4">
        <w:t>и</w:t>
      </w:r>
      <w:r w:rsidRPr="00F211A4">
        <w:t>сании текста следует следить за тем, чтобы в ходе изложения не терялась основная мысль работы, т.е. так называемая "красная нить". Она должна быть понятна как узкому специ</w:t>
      </w:r>
      <w:r w:rsidRPr="00F211A4">
        <w:t>а</w:t>
      </w:r>
      <w:r w:rsidRPr="00F211A4">
        <w:t>листу по данной теме, так и читателю, не посвященному в данную проблемную область. Содержание выводов</w:t>
      </w:r>
      <w:r>
        <w:t xml:space="preserve"> </w:t>
      </w:r>
      <w:r w:rsidRPr="00F211A4">
        <w:t>по главам и разделам составляют основу для заключения.</w:t>
      </w:r>
      <w:r>
        <w:t xml:space="preserve"> </w:t>
      </w:r>
      <w:r w:rsidRPr="00F211A4">
        <w:t>Курсовая работа не должна содержать логических ошибок: безосновательных выводов, нарушение хронологии, неправильного толкования понятий.</w:t>
      </w:r>
      <w:r>
        <w:t xml:space="preserve"> </w:t>
      </w:r>
      <w:r w:rsidRPr="00F211A4">
        <w:t>Курсовая работа должна быть написана хорошим научным языком. Это означает как соблюдение общих норм литературного яз</w:t>
      </w:r>
      <w:r w:rsidRPr="00F211A4">
        <w:t>ы</w:t>
      </w:r>
      <w:r w:rsidRPr="00F211A4">
        <w:t>ка и правил грамматики</w:t>
      </w:r>
      <w:r>
        <w:t xml:space="preserve">.  </w:t>
      </w:r>
      <w:r w:rsidRPr="00F211A4">
        <w:t>однозначности терминологии, отсутствия метафор.В отношении стиля научной речи следует запомнить, что личная манера изложения в современной н</w:t>
      </w:r>
      <w:r w:rsidRPr="00F211A4">
        <w:t>а</w:t>
      </w:r>
      <w:r w:rsidRPr="00F211A4">
        <w:t>учной литературе уступила место безличной. Иными словами, местоимение "я" не упо</w:t>
      </w:r>
      <w:r w:rsidRPr="00F211A4">
        <w:t>т</w:t>
      </w:r>
      <w:r w:rsidRPr="00F211A4">
        <w:t>ребляется, а местоимение "мы" постепенно выходит из употребления (Правильнее писать, например, так: "Можно считать...", "Допустим, что...", "Автор полаг</w:t>
      </w:r>
      <w:r w:rsidRPr="00F211A4">
        <w:t>а</w:t>
      </w:r>
      <w:r w:rsidRPr="00F211A4">
        <w:t>ет...", "Дум</w:t>
      </w:r>
    </w:p>
    <w:p w:rsidR="00D56CEF" w:rsidRPr="00F211A4" w:rsidRDefault="00D56CEF" w:rsidP="00D56CEF">
      <w:pPr>
        <w:widowControl/>
        <w:autoSpaceDE/>
        <w:autoSpaceDN/>
        <w:adjustRightInd/>
        <w:ind w:firstLine="0"/>
        <w:jc w:val="left"/>
      </w:pPr>
      <w:r w:rsidRPr="00F211A4">
        <w:t xml:space="preserve">ается, что..." и т. п.). </w:t>
      </w:r>
    </w:p>
    <w:p w:rsidR="00D56CEF" w:rsidRPr="005D160F" w:rsidRDefault="00D56CEF" w:rsidP="00D56CEF"/>
    <w:p w:rsidR="00D56CEF" w:rsidRPr="001E7755" w:rsidRDefault="00D56CEF" w:rsidP="00D56CEF">
      <w:pPr>
        <w:jc w:val="center"/>
      </w:pPr>
      <w:r>
        <w:br w:type="page"/>
      </w:r>
      <w:r w:rsidRPr="001E7755">
        <w:t xml:space="preserve">МИНИСТЕРСТВО </w:t>
      </w:r>
      <w:r>
        <w:t xml:space="preserve">НАУКИ И ВЫСШЕГО </w:t>
      </w:r>
      <w:r w:rsidRPr="001E7755">
        <w:t>ОБРАЗОВАНИЯ РОССИЙСКОЙ ФЕД</w:t>
      </w:r>
      <w:r w:rsidRPr="001E7755">
        <w:t>Е</w:t>
      </w:r>
      <w:r w:rsidRPr="001E7755">
        <w:t>РАЦИИ</w:t>
      </w:r>
    </w:p>
    <w:p w:rsidR="00D56CEF" w:rsidRPr="001E7755" w:rsidRDefault="00D56CEF" w:rsidP="00D56CEF">
      <w:pPr>
        <w:jc w:val="center"/>
      </w:pPr>
      <w:r w:rsidRPr="001E7755">
        <w:t>ФЕДЕРАЛЬНОЕ ГОСУДАРСТВЕННОЕ БЮДЖЕТНОЕ ОБРАЗОВАТЕЛЬНОЕ У</w:t>
      </w:r>
      <w:r w:rsidRPr="001E7755">
        <w:t>Ч</w:t>
      </w:r>
      <w:r w:rsidRPr="001E7755">
        <w:t>РЕЖДЕНИЕ ВЫСШЕГО ОБРАЗОВАНИЯ«МАГНИТОГОРСКИЙ ГОСУДАРСТВЕННЫЙ ТЕХНИЧЕСКИЙ УНИВЕРСИТЕТ ИМ. Г.И. НОСОВА»</w:t>
      </w:r>
    </w:p>
    <w:p w:rsidR="00D56CEF" w:rsidRPr="001E7755" w:rsidRDefault="00D56CEF" w:rsidP="00D56CEF">
      <w:pPr>
        <w:jc w:val="center"/>
      </w:pPr>
    </w:p>
    <w:p w:rsidR="00D56CEF" w:rsidRDefault="00D56CEF" w:rsidP="00D56CEF">
      <w:pPr>
        <w:jc w:val="center"/>
      </w:pPr>
    </w:p>
    <w:p w:rsidR="00D56CEF" w:rsidRDefault="00D56CEF" w:rsidP="00D56CEF">
      <w:pPr>
        <w:jc w:val="center"/>
      </w:pPr>
    </w:p>
    <w:p w:rsidR="00D56CEF" w:rsidRPr="001E7755" w:rsidRDefault="00D56CEF" w:rsidP="00D56CEF">
      <w:pPr>
        <w:jc w:val="center"/>
      </w:pPr>
    </w:p>
    <w:p w:rsidR="00D56CEF" w:rsidRPr="001E7755" w:rsidRDefault="00D56CEF" w:rsidP="00D56CEF">
      <w:pPr>
        <w:ind w:firstLine="4962"/>
        <w:jc w:val="right"/>
      </w:pPr>
      <w:r w:rsidRPr="001E7755">
        <w:t>Институт гуманитарного образования</w:t>
      </w:r>
    </w:p>
    <w:p w:rsidR="00D56CEF" w:rsidRPr="001E7755" w:rsidRDefault="00D56CEF" w:rsidP="00D56CEF">
      <w:pPr>
        <w:ind w:firstLine="4962"/>
        <w:jc w:val="right"/>
      </w:pPr>
      <w:r w:rsidRPr="001E7755">
        <w:t>Кафедра всеобщей истории</w:t>
      </w:r>
    </w:p>
    <w:p w:rsidR="00D56CEF" w:rsidRPr="0089786E" w:rsidRDefault="00D56CEF" w:rsidP="00D56CEF">
      <w:pPr>
        <w:ind w:firstLine="4962"/>
        <w:jc w:val="right"/>
        <w:rPr>
          <w:color w:val="FF0000"/>
        </w:rPr>
      </w:pPr>
      <w:r w:rsidRPr="001E7755">
        <w:t xml:space="preserve">Направление подготовки: </w:t>
      </w:r>
      <w:r w:rsidRPr="0089786E">
        <w:rPr>
          <w:color w:val="FF0000"/>
        </w:rPr>
        <w:t>44.03.0</w:t>
      </w:r>
      <w:r>
        <w:rPr>
          <w:color w:val="FF0000"/>
        </w:rPr>
        <w:t>1</w:t>
      </w:r>
      <w:r w:rsidRPr="0089786E">
        <w:rPr>
          <w:color w:val="FF0000"/>
        </w:rPr>
        <w:t>«Педагогическое образование.</w:t>
      </w:r>
    </w:p>
    <w:p w:rsidR="00D56CEF" w:rsidRPr="0089786E" w:rsidRDefault="00D56CEF" w:rsidP="00D56CEF">
      <w:pPr>
        <w:ind w:firstLine="4962"/>
        <w:jc w:val="right"/>
        <w:rPr>
          <w:color w:val="FF0000"/>
        </w:rPr>
      </w:pPr>
      <w:r w:rsidRPr="0089786E">
        <w:rPr>
          <w:color w:val="FF0000"/>
        </w:rPr>
        <w:t>История»</w:t>
      </w:r>
    </w:p>
    <w:p w:rsidR="00D56CEF" w:rsidRPr="001E7755" w:rsidRDefault="00D56CEF" w:rsidP="00D56CEF">
      <w:pPr>
        <w:ind w:firstLine="4962"/>
        <w:jc w:val="right"/>
        <w:rPr>
          <w:color w:val="FF0000"/>
        </w:rPr>
      </w:pPr>
    </w:p>
    <w:p w:rsidR="00D56CEF" w:rsidRPr="001E7755" w:rsidRDefault="00D56CEF" w:rsidP="00D56CEF">
      <w:pPr>
        <w:ind w:firstLine="5670"/>
        <w:jc w:val="right"/>
        <w:rPr>
          <w:color w:val="FF0000"/>
        </w:rPr>
      </w:pPr>
    </w:p>
    <w:p w:rsidR="00D56CEF" w:rsidRDefault="00D56CEF" w:rsidP="00D56CEF">
      <w:pPr>
        <w:ind w:firstLine="5670"/>
        <w:jc w:val="center"/>
      </w:pPr>
    </w:p>
    <w:p w:rsidR="00D56CEF" w:rsidRPr="001E7755" w:rsidRDefault="00D56CEF" w:rsidP="00D56CEF">
      <w:pPr>
        <w:ind w:firstLine="5670"/>
        <w:jc w:val="center"/>
      </w:pPr>
    </w:p>
    <w:p w:rsidR="00D56CEF" w:rsidRPr="001E7755" w:rsidRDefault="00D56CEF" w:rsidP="00D56CEF">
      <w:pPr>
        <w:jc w:val="center"/>
      </w:pPr>
    </w:p>
    <w:p w:rsidR="00D56CEF" w:rsidRDefault="00D56CEF" w:rsidP="00D56CEF">
      <w:pPr>
        <w:jc w:val="center"/>
        <w:rPr>
          <w:b/>
        </w:rPr>
      </w:pPr>
    </w:p>
    <w:p w:rsidR="00D56CEF" w:rsidRDefault="00D56CEF" w:rsidP="00D56CEF">
      <w:pPr>
        <w:jc w:val="center"/>
        <w:rPr>
          <w:b/>
        </w:rPr>
      </w:pPr>
    </w:p>
    <w:p w:rsidR="00D56CEF" w:rsidRPr="001E7755" w:rsidRDefault="00D56CEF" w:rsidP="00D56CEF">
      <w:pPr>
        <w:jc w:val="center"/>
        <w:rPr>
          <w:b/>
        </w:rPr>
      </w:pPr>
      <w:r>
        <w:rPr>
          <w:b/>
        </w:rPr>
        <w:t>КУРСОВАЯ</w:t>
      </w:r>
      <w:r w:rsidRPr="001E7755">
        <w:rPr>
          <w:b/>
        </w:rPr>
        <w:t xml:space="preserve"> РАБОТА</w:t>
      </w:r>
    </w:p>
    <w:p w:rsidR="00D56CEF" w:rsidRPr="001E7755" w:rsidRDefault="00D56CEF" w:rsidP="00D56CEF">
      <w:pPr>
        <w:jc w:val="center"/>
        <w:rPr>
          <w:b/>
        </w:rPr>
      </w:pPr>
    </w:p>
    <w:p w:rsidR="00D56CEF" w:rsidRPr="001E7755" w:rsidRDefault="00D56CEF" w:rsidP="00D56CEF">
      <w:pPr>
        <w:ind w:firstLine="851"/>
      </w:pPr>
    </w:p>
    <w:p w:rsidR="00D56CEF" w:rsidRDefault="00D56CEF" w:rsidP="00D56CEF">
      <w:pPr>
        <w:tabs>
          <w:tab w:val="left" w:pos="8505"/>
        </w:tabs>
        <w:ind w:left="851" w:right="1134"/>
        <w:rPr>
          <w:color w:val="FF0000"/>
        </w:rPr>
      </w:pPr>
      <w:r w:rsidRPr="001E7755">
        <w:t xml:space="preserve">Обучающегося </w:t>
      </w:r>
      <w:r w:rsidRPr="001E7755">
        <w:rPr>
          <w:color w:val="FF0000"/>
        </w:rPr>
        <w:t>Иванова Ивана Ивановича</w:t>
      </w:r>
    </w:p>
    <w:p w:rsidR="00D56CEF" w:rsidRPr="003652C6" w:rsidRDefault="00D56CEF" w:rsidP="00D56CEF">
      <w:pPr>
        <w:tabs>
          <w:tab w:val="left" w:pos="8505"/>
        </w:tabs>
        <w:ind w:left="851" w:right="1134"/>
        <w:rPr>
          <w:color w:val="FF0000"/>
        </w:rPr>
      </w:pPr>
      <w:r w:rsidRPr="001E7755">
        <w:t xml:space="preserve">На тему: </w:t>
      </w:r>
      <w:r>
        <w:rPr>
          <w:color w:val="FF0000"/>
        </w:rPr>
        <w:t xml:space="preserve">Социально-политическая борьба в Новгороде во второй половине </w:t>
      </w:r>
      <w:r>
        <w:rPr>
          <w:color w:val="FF0000"/>
          <w:lang w:val="en-US"/>
        </w:rPr>
        <w:t>XVIII</w:t>
      </w:r>
      <w:r>
        <w:rPr>
          <w:color w:val="FF0000"/>
        </w:rPr>
        <w:t xml:space="preserve">–середине </w:t>
      </w:r>
      <w:r>
        <w:rPr>
          <w:color w:val="FF0000"/>
          <w:lang w:val="en-US"/>
        </w:rPr>
        <w:t>XV</w:t>
      </w:r>
      <w:r>
        <w:rPr>
          <w:color w:val="FF0000"/>
        </w:rPr>
        <w:t xml:space="preserve">вв. </w:t>
      </w:r>
      <w:r w:rsidRPr="003652C6">
        <w:rPr>
          <w:b/>
          <w:color w:val="FF0000"/>
        </w:rPr>
        <w:t>(БЕЗ КАВЫЧЕК)</w:t>
      </w:r>
    </w:p>
    <w:p w:rsidR="00D56CEF" w:rsidRPr="001E7755" w:rsidRDefault="00D56CEF" w:rsidP="00D56CEF">
      <w:pPr>
        <w:ind w:right="1133"/>
        <w:rPr>
          <w:color w:val="FF0000"/>
        </w:rPr>
      </w:pPr>
    </w:p>
    <w:p w:rsidR="00D56CEF" w:rsidRPr="001E7755" w:rsidRDefault="00D56CEF" w:rsidP="00D56CEF">
      <w:pPr>
        <w:ind w:right="1133"/>
      </w:pPr>
      <w:r>
        <w:t xml:space="preserve">Курсовая работа </w:t>
      </w:r>
      <w:r w:rsidRPr="001E7755">
        <w:t xml:space="preserve">выполнена на </w:t>
      </w:r>
      <w:r>
        <w:rPr>
          <w:color w:val="FF0000"/>
        </w:rPr>
        <w:t>4</w:t>
      </w:r>
      <w:r w:rsidRPr="001E7755">
        <w:rPr>
          <w:color w:val="FF0000"/>
        </w:rPr>
        <w:t>0</w:t>
      </w:r>
      <w:r w:rsidRPr="001E7755">
        <w:t xml:space="preserve"> страницах</w:t>
      </w:r>
    </w:p>
    <w:p w:rsidR="00D56CEF" w:rsidRDefault="00D56CEF" w:rsidP="00D56CEF">
      <w:pPr>
        <w:ind w:right="1133"/>
      </w:pPr>
    </w:p>
    <w:p w:rsidR="00D56CEF" w:rsidRPr="001E7755" w:rsidRDefault="00D56CEF" w:rsidP="00D56CEF">
      <w:pPr>
        <w:ind w:right="1133"/>
      </w:pPr>
    </w:p>
    <w:p w:rsidR="00D56CEF" w:rsidRDefault="00D56CEF" w:rsidP="00D56CEF">
      <w:pPr>
        <w:ind w:right="140"/>
      </w:pPr>
      <w:r w:rsidRPr="001E7755">
        <w:t>Руководитель</w:t>
      </w:r>
      <w:r>
        <w:tab/>
      </w:r>
      <w:r w:rsidRPr="001E7755">
        <w:t>_</w:t>
      </w:r>
      <w:r>
        <w:t>___________________</w:t>
      </w:r>
      <w:r w:rsidRPr="001E7755">
        <w:t>______________ «_____» _____________</w:t>
      </w:r>
      <w:r>
        <w:t xml:space="preserve">___ </w:t>
      </w:r>
      <w:smartTag w:uri="urn:schemas-microsoft-com:office:smarttags" w:element="metricconverter">
        <w:smartTagPr>
          <w:attr w:name="ProductID" w:val="2019 г"/>
        </w:smartTagPr>
        <w:r w:rsidRPr="0089786E">
          <w:rPr>
            <w:color w:val="FF0000"/>
          </w:rPr>
          <w:t>201</w:t>
        </w:r>
        <w:r>
          <w:rPr>
            <w:color w:val="FF0000"/>
          </w:rPr>
          <w:t>9</w:t>
        </w:r>
        <w:r w:rsidRPr="0089786E">
          <w:rPr>
            <w:color w:val="FF0000"/>
          </w:rPr>
          <w:t xml:space="preserve"> г</w:t>
        </w:r>
      </w:smartTag>
      <w:r w:rsidRPr="001E7755">
        <w:t xml:space="preserve">. </w:t>
      </w:r>
    </w:p>
    <w:p w:rsidR="00D56CEF" w:rsidRPr="00FB76E5" w:rsidRDefault="00D56CEF" w:rsidP="00D56CEF">
      <w:pPr>
        <w:ind w:right="140"/>
      </w:pPr>
      <w:r w:rsidRPr="00FB76E5">
        <w:t>Доцент кафедры всеобщей истории, кандидат исторических наук Макарова Наде</w:t>
      </w:r>
      <w:r w:rsidRPr="00FB76E5">
        <w:t>ж</w:t>
      </w:r>
      <w:r w:rsidRPr="00FB76E5">
        <w:t>да Николаевна</w:t>
      </w:r>
    </w:p>
    <w:p w:rsidR="00D56CEF" w:rsidRPr="001E7755" w:rsidRDefault="00D56CEF" w:rsidP="00D56CEF">
      <w:pPr>
        <w:ind w:right="140"/>
      </w:pPr>
    </w:p>
    <w:p w:rsidR="00D56CEF" w:rsidRDefault="00D56CEF" w:rsidP="00D56CEF">
      <w:pPr>
        <w:ind w:right="1133"/>
        <w:rPr>
          <w:color w:val="FF0000"/>
        </w:rPr>
      </w:pPr>
    </w:p>
    <w:p w:rsidR="00D56CEF" w:rsidRDefault="00D56CEF" w:rsidP="00D56CEF">
      <w:pPr>
        <w:tabs>
          <w:tab w:val="left" w:pos="3019"/>
        </w:tabs>
        <w:rPr>
          <w:color w:val="FF0000"/>
        </w:rPr>
      </w:pPr>
      <w:r w:rsidRPr="001E7755">
        <w:t>Обучающийся ____________</w:t>
      </w:r>
      <w:r>
        <w:t>_____________________</w:t>
      </w:r>
      <w:r w:rsidRPr="001E7755">
        <w:t>___«____» ______</w:t>
      </w:r>
      <w:r>
        <w:t xml:space="preserve">_________ </w:t>
      </w:r>
      <w:smartTag w:uri="urn:schemas-microsoft-com:office:smarttags" w:element="metricconverter">
        <w:smartTagPr>
          <w:attr w:name="ProductID" w:val="2019 г"/>
        </w:smartTagPr>
        <w:r w:rsidRPr="0089786E">
          <w:rPr>
            <w:color w:val="FF0000"/>
          </w:rPr>
          <w:t>201</w:t>
        </w:r>
        <w:r>
          <w:rPr>
            <w:color w:val="FF0000"/>
          </w:rPr>
          <w:t>9</w:t>
        </w:r>
        <w:r w:rsidRPr="0089786E">
          <w:rPr>
            <w:color w:val="FF0000"/>
          </w:rPr>
          <w:t xml:space="preserve"> г</w:t>
        </w:r>
      </w:smartTag>
      <w:r w:rsidRPr="0089786E">
        <w:rPr>
          <w:color w:val="FF0000"/>
        </w:rPr>
        <w:t>.</w:t>
      </w:r>
    </w:p>
    <w:p w:rsidR="00D56CEF" w:rsidRDefault="00D56CEF" w:rsidP="00D56CEF">
      <w:pPr>
        <w:ind w:right="1133"/>
        <w:rPr>
          <w:color w:val="FF0000"/>
        </w:rPr>
      </w:pPr>
    </w:p>
    <w:p w:rsidR="00D56CEF" w:rsidRDefault="00D56CEF" w:rsidP="00D56CEF">
      <w:pPr>
        <w:ind w:right="1133"/>
        <w:rPr>
          <w:color w:val="FF0000"/>
        </w:rPr>
      </w:pPr>
    </w:p>
    <w:p w:rsidR="00D56CEF" w:rsidRDefault="00D56CEF" w:rsidP="00D56CEF">
      <w:pPr>
        <w:jc w:val="center"/>
      </w:pPr>
    </w:p>
    <w:p w:rsidR="00D56CEF" w:rsidRDefault="00D56CEF" w:rsidP="00D56CEF">
      <w:pPr>
        <w:jc w:val="center"/>
      </w:pPr>
    </w:p>
    <w:p w:rsidR="00D56CEF" w:rsidRDefault="00D56CEF" w:rsidP="00D56CEF">
      <w:pPr>
        <w:jc w:val="center"/>
      </w:pPr>
    </w:p>
    <w:p w:rsidR="00D56CEF" w:rsidRDefault="00D56CEF" w:rsidP="00D56CEF">
      <w:pPr>
        <w:jc w:val="center"/>
      </w:pPr>
    </w:p>
    <w:p w:rsidR="00D56CEF" w:rsidRDefault="00D56CEF" w:rsidP="00D56CEF">
      <w:pPr>
        <w:jc w:val="center"/>
      </w:pPr>
    </w:p>
    <w:p w:rsidR="00D56CEF" w:rsidRDefault="00D56CEF" w:rsidP="00D56CEF">
      <w:pPr>
        <w:jc w:val="center"/>
      </w:pPr>
    </w:p>
    <w:p w:rsidR="00D56CEF" w:rsidRDefault="00D56CEF" w:rsidP="00D56CEF">
      <w:pPr>
        <w:jc w:val="center"/>
      </w:pPr>
      <w:r>
        <w:t xml:space="preserve">Магнитогорск </w:t>
      </w:r>
      <w:smartTag w:uri="urn:schemas-microsoft-com:office:smarttags" w:element="metricconverter">
        <w:smartTagPr>
          <w:attr w:name="ProductID" w:val="2019 г"/>
        </w:smartTagPr>
        <w:r>
          <w:t>20</w:t>
        </w:r>
        <w:r w:rsidRPr="0089786E">
          <w:rPr>
            <w:color w:val="FF0000"/>
          </w:rPr>
          <w:t>1</w:t>
        </w:r>
        <w:r>
          <w:rPr>
            <w:color w:val="FF0000"/>
          </w:rPr>
          <w:t>9</w:t>
        </w:r>
        <w:r w:rsidRPr="001E7755">
          <w:t xml:space="preserve"> г</w:t>
        </w:r>
      </w:smartTag>
      <w:r w:rsidRPr="001E7755">
        <w:t>.</w:t>
      </w:r>
    </w:p>
    <w:p w:rsidR="00D56CEF" w:rsidRPr="005B34D2" w:rsidRDefault="00D56CEF" w:rsidP="00D56CEF">
      <w:pPr>
        <w:ind w:left="-284" w:firstLine="0"/>
        <w:jc w:val="center"/>
        <w:rPr>
          <w:rFonts w:eastAsia="Arial Unicode MS"/>
          <w:bCs/>
          <w:color w:val="000000"/>
          <w:lang w:bidi="ru-RU"/>
        </w:rPr>
      </w:pPr>
      <w:r>
        <w:br w:type="page"/>
      </w:r>
      <w:r w:rsidRPr="005B34D2">
        <w:rPr>
          <w:rFonts w:eastAsia="Arial Unicode MS"/>
          <w:color w:val="000000"/>
          <w:lang w:bidi="ru-RU"/>
        </w:rPr>
        <w:t xml:space="preserve">МИНИСТЕРСТВО </w:t>
      </w:r>
      <w:r>
        <w:rPr>
          <w:rFonts w:eastAsia="Arial Unicode MS"/>
          <w:color w:val="000000"/>
          <w:lang w:bidi="ru-RU"/>
        </w:rPr>
        <w:t xml:space="preserve">НАУКИ И ВЫСШЕГО </w:t>
      </w:r>
      <w:r w:rsidRPr="005B34D2">
        <w:rPr>
          <w:rFonts w:eastAsia="Arial Unicode MS"/>
          <w:color w:val="000000"/>
          <w:lang w:bidi="ru-RU"/>
        </w:rPr>
        <w:t>ОБРАЗОВАНИЯ</w:t>
      </w:r>
      <w:r>
        <w:rPr>
          <w:rFonts w:eastAsia="Arial Unicode MS"/>
          <w:color w:val="000000"/>
          <w:lang w:bidi="ru-RU"/>
        </w:rPr>
        <w:t xml:space="preserve"> </w:t>
      </w:r>
      <w:r w:rsidRPr="005B34D2">
        <w:rPr>
          <w:rFonts w:eastAsia="Arial Unicode MS"/>
          <w:color w:val="000000"/>
          <w:lang w:bidi="ru-RU"/>
        </w:rPr>
        <w:t>РОССИЙСКОЙ ФЕДЕР</w:t>
      </w:r>
      <w:r w:rsidRPr="005B34D2">
        <w:rPr>
          <w:rFonts w:eastAsia="Arial Unicode MS"/>
          <w:color w:val="000000"/>
          <w:lang w:bidi="ru-RU"/>
        </w:rPr>
        <w:t>А</w:t>
      </w:r>
      <w:r w:rsidRPr="005B34D2">
        <w:rPr>
          <w:rFonts w:eastAsia="Arial Unicode MS"/>
          <w:color w:val="000000"/>
          <w:lang w:bidi="ru-RU"/>
        </w:rPr>
        <w:t>ЦИИ</w:t>
      </w:r>
    </w:p>
    <w:p w:rsidR="00D56CEF" w:rsidRPr="005B34D2" w:rsidRDefault="00D56CEF" w:rsidP="00D56CEF">
      <w:pPr>
        <w:pStyle w:val="Standard"/>
        <w:ind w:left="-284" w:firstLine="0"/>
        <w:jc w:val="center"/>
        <w:rPr>
          <w:rFonts w:eastAsia="Arial Unicode MS"/>
          <w:bCs w:val="0"/>
          <w:color w:val="000000"/>
          <w:lang w:eastAsia="ru-RU" w:bidi="ru-RU"/>
        </w:rPr>
      </w:pPr>
      <w:r w:rsidRPr="005B34D2">
        <w:rPr>
          <w:rFonts w:eastAsia="Arial Unicode MS"/>
          <w:bCs w:val="0"/>
          <w:color w:val="000000"/>
          <w:lang w:eastAsia="ru-RU" w:bidi="ru-RU"/>
        </w:rPr>
        <w:t>ФЕДЕРАЛЬНОЕ ГОСУДАРСТВЕННОЕ БЮДЖЕТНОЕ ОБРАЗОВАТЕЛЬНОЕ УЧРЕЖДЕНИЕВЫСШЕГО ОБРАЗОВАНИЯ«МАГНИТОГОРСКИЙ ГОСУДАРСТВЕННЫЙ ТЕХНИЧЕСКИЙ УНИВЕРСИТЕТ ИМ. Г.И. НОСОВА»</w:t>
      </w:r>
    </w:p>
    <w:p w:rsidR="00D56CEF" w:rsidRPr="0089786E" w:rsidRDefault="00D56CEF" w:rsidP="00D56CEF">
      <w:pPr>
        <w:pStyle w:val="Standard"/>
        <w:ind w:left="4956" w:firstLine="709"/>
        <w:jc w:val="right"/>
        <w:rPr>
          <w:rFonts w:eastAsia="Arial Unicode MS"/>
          <w:bCs w:val="0"/>
          <w:color w:val="000000"/>
          <w:sz w:val="20"/>
          <w:szCs w:val="20"/>
          <w:lang w:val="ru-RU" w:eastAsia="ru-RU" w:bidi="ru-RU"/>
        </w:rPr>
      </w:pPr>
    </w:p>
    <w:p w:rsidR="00D56CEF" w:rsidRDefault="00D56CEF" w:rsidP="00D56CEF">
      <w:pPr>
        <w:pStyle w:val="Standard"/>
        <w:ind w:firstLine="709"/>
        <w:jc w:val="center"/>
        <w:rPr>
          <w:rFonts w:eastAsia="Arial Unicode MS"/>
          <w:bCs w:val="0"/>
          <w:color w:val="000000"/>
          <w:lang w:eastAsia="ru-RU" w:bidi="ru-RU"/>
        </w:rPr>
      </w:pPr>
    </w:p>
    <w:p w:rsidR="00D56CEF" w:rsidRDefault="00D56CEF" w:rsidP="00D56CEF">
      <w:pPr>
        <w:pStyle w:val="Standard"/>
        <w:ind w:firstLine="0"/>
        <w:jc w:val="center"/>
        <w:rPr>
          <w:rFonts w:eastAsia="Arial Unicode MS"/>
          <w:b/>
          <w:color w:val="000000"/>
          <w:lang w:eastAsia="ru-RU" w:bidi="ru-RU"/>
        </w:rPr>
      </w:pPr>
      <w:r>
        <w:rPr>
          <w:rFonts w:eastAsia="Arial Unicode MS"/>
          <w:b/>
          <w:color w:val="000000"/>
          <w:lang w:eastAsia="ru-RU" w:bidi="ru-RU"/>
        </w:rPr>
        <w:t>КУРСОВАЯ РАБОТА</w:t>
      </w:r>
    </w:p>
    <w:p w:rsidR="00D56CEF" w:rsidRDefault="00D56CEF" w:rsidP="00D56CEF">
      <w:pPr>
        <w:pStyle w:val="Standard"/>
        <w:ind w:firstLine="0"/>
        <w:jc w:val="center"/>
        <w:rPr>
          <w:rFonts w:eastAsia="Arial Unicode MS"/>
          <w:b/>
          <w:color w:val="000000"/>
          <w:lang w:eastAsia="ru-RU" w:bidi="ru-RU"/>
        </w:rPr>
      </w:pPr>
      <w:r>
        <w:rPr>
          <w:rFonts w:eastAsia="Arial Unicode MS"/>
          <w:b/>
          <w:color w:val="000000"/>
          <w:lang w:eastAsia="ru-RU" w:bidi="ru-RU"/>
        </w:rPr>
        <w:t>ЗАДАНИЕ</w:t>
      </w:r>
    </w:p>
    <w:p w:rsidR="00D56CEF" w:rsidRDefault="00D56CEF" w:rsidP="00D56CEF">
      <w:pPr>
        <w:pStyle w:val="Standard"/>
        <w:ind w:firstLine="709"/>
        <w:jc w:val="center"/>
        <w:rPr>
          <w:rFonts w:eastAsia="Arial Unicode MS"/>
          <w:b/>
          <w:color w:val="000000"/>
          <w:lang w:eastAsia="ru-RU" w:bidi="ru-RU"/>
        </w:rPr>
      </w:pPr>
    </w:p>
    <w:p w:rsidR="00D56CEF" w:rsidRDefault="00D56CEF" w:rsidP="00D56CEF">
      <w:pPr>
        <w:pStyle w:val="Standard"/>
        <w:ind w:firstLine="0"/>
        <w:rPr>
          <w:rFonts w:eastAsia="Arial Unicode MS"/>
          <w:bCs w:val="0"/>
          <w:color w:val="000000"/>
          <w:lang w:eastAsia="ru-RU" w:bidi="ru-RU"/>
        </w:rPr>
      </w:pPr>
      <w:r>
        <w:rPr>
          <w:rFonts w:eastAsia="Arial Unicode MS"/>
          <w:bCs w:val="0"/>
          <w:color w:val="000000"/>
          <w:lang w:eastAsia="ru-RU" w:bidi="ru-RU"/>
        </w:rPr>
        <w:t xml:space="preserve">Тема: </w:t>
      </w:r>
      <w:r>
        <w:rPr>
          <w:rFonts w:cs="Times New Roman"/>
          <w:color w:val="FF0000"/>
        </w:rPr>
        <w:t>Социально-политическая</w:t>
      </w:r>
      <w:r>
        <w:rPr>
          <w:rFonts w:cs="Times New Roman"/>
          <w:color w:val="FF0000"/>
          <w:lang w:val="ru-RU"/>
        </w:rPr>
        <w:t xml:space="preserve"> </w:t>
      </w:r>
      <w:r>
        <w:rPr>
          <w:rFonts w:cs="Times New Roman"/>
          <w:color w:val="FF0000"/>
        </w:rPr>
        <w:t>борьба в Новгороде</w:t>
      </w:r>
      <w:r>
        <w:rPr>
          <w:rFonts w:cs="Times New Roman"/>
          <w:color w:val="FF0000"/>
          <w:lang w:val="ru-RU"/>
        </w:rPr>
        <w:t xml:space="preserve"> </w:t>
      </w:r>
      <w:r>
        <w:rPr>
          <w:rFonts w:cs="Times New Roman"/>
          <w:color w:val="FF0000"/>
        </w:rPr>
        <w:t>во</w:t>
      </w:r>
      <w:r>
        <w:rPr>
          <w:rFonts w:cs="Times New Roman"/>
          <w:color w:val="FF0000"/>
          <w:lang w:val="ru-RU"/>
        </w:rPr>
        <w:t xml:space="preserve"> </w:t>
      </w:r>
      <w:r>
        <w:rPr>
          <w:rFonts w:cs="Times New Roman"/>
          <w:color w:val="FF0000"/>
        </w:rPr>
        <w:t>второй</w:t>
      </w:r>
      <w:r>
        <w:rPr>
          <w:rFonts w:cs="Times New Roman"/>
          <w:color w:val="FF0000"/>
          <w:lang w:val="ru-RU"/>
        </w:rPr>
        <w:t xml:space="preserve"> </w:t>
      </w:r>
      <w:r>
        <w:rPr>
          <w:rFonts w:cs="Times New Roman"/>
          <w:color w:val="FF0000"/>
        </w:rPr>
        <w:t>половине</w:t>
      </w:r>
      <w:r>
        <w:rPr>
          <w:rFonts w:cs="Times New Roman"/>
          <w:color w:val="FF0000"/>
          <w:lang w:val="ru-RU"/>
        </w:rPr>
        <w:t xml:space="preserve"> </w:t>
      </w:r>
      <w:r>
        <w:rPr>
          <w:rFonts w:cs="Times New Roman"/>
          <w:color w:val="FF0000"/>
          <w:lang w:val="en-US"/>
        </w:rPr>
        <w:t>XVIII</w:t>
      </w:r>
      <w:r>
        <w:rPr>
          <w:rFonts w:cs="Times New Roman"/>
          <w:color w:val="FF0000"/>
        </w:rPr>
        <w:t>–середине</w:t>
      </w:r>
      <w:r>
        <w:rPr>
          <w:rFonts w:cs="Times New Roman"/>
          <w:color w:val="FF0000"/>
          <w:lang w:val="en-US"/>
        </w:rPr>
        <w:t>XV</w:t>
      </w:r>
      <w:r>
        <w:rPr>
          <w:rFonts w:cs="Times New Roman"/>
          <w:color w:val="FF0000"/>
        </w:rPr>
        <w:t xml:space="preserve">вв. </w:t>
      </w:r>
      <w:r w:rsidRPr="003652C6">
        <w:rPr>
          <w:rFonts w:cs="Times New Roman"/>
          <w:b/>
          <w:color w:val="FF0000"/>
        </w:rPr>
        <w:t>(БЕЗ КАВЫЧЕК)</w:t>
      </w:r>
    </w:p>
    <w:p w:rsidR="00D56CEF" w:rsidRDefault="00D56CEF" w:rsidP="00D56CEF">
      <w:pPr>
        <w:pStyle w:val="Standard"/>
        <w:ind w:left="720" w:firstLine="0"/>
        <w:rPr>
          <w:rFonts w:eastAsia="Arial Unicode MS"/>
          <w:bCs w:val="0"/>
          <w:color w:val="000000"/>
          <w:lang w:eastAsia="ru-RU" w:bidi="ru-RU"/>
        </w:rPr>
      </w:pPr>
    </w:p>
    <w:p w:rsidR="00D56CEF" w:rsidRPr="005B34D2" w:rsidRDefault="00D56CEF" w:rsidP="00D56CEF">
      <w:pPr>
        <w:pStyle w:val="Standard"/>
        <w:ind w:firstLine="0"/>
        <w:rPr>
          <w:rFonts w:eastAsia="Arial Unicode MS"/>
          <w:bCs w:val="0"/>
          <w:color w:val="000000"/>
          <w:lang w:val="ru-RU" w:eastAsia="ru-RU" w:bidi="ru-RU"/>
        </w:rPr>
      </w:pPr>
      <w:r>
        <w:rPr>
          <w:rFonts w:eastAsia="Arial Unicode MS"/>
          <w:bCs w:val="0"/>
          <w:color w:val="000000"/>
          <w:lang w:eastAsia="ru-RU" w:bidi="ru-RU"/>
        </w:rPr>
        <w:t xml:space="preserve">Обучающийся: </w:t>
      </w:r>
      <w:r>
        <w:rPr>
          <w:rFonts w:eastAsia="Arial Unicode MS"/>
          <w:bCs w:val="0"/>
          <w:color w:val="000000"/>
          <w:lang w:val="ru-RU" w:eastAsia="ru-RU" w:bidi="ru-RU"/>
        </w:rPr>
        <w:t>Фамилия Имя Отчество</w:t>
      </w:r>
    </w:p>
    <w:p w:rsidR="00D56CEF" w:rsidRDefault="00D56CEF" w:rsidP="00D56CEF">
      <w:pPr>
        <w:pStyle w:val="Standard"/>
        <w:ind w:firstLine="0"/>
        <w:rPr>
          <w:rFonts w:eastAsia="Arial Unicode MS"/>
          <w:bCs w:val="0"/>
          <w:color w:val="000000"/>
          <w:u w:val="single"/>
          <w:lang w:eastAsia="ru-RU" w:bidi="ru-RU"/>
        </w:rPr>
      </w:pPr>
    </w:p>
    <w:p w:rsidR="00D56CEF" w:rsidRDefault="00D56CEF" w:rsidP="00D56CEF">
      <w:pPr>
        <w:pStyle w:val="Standard"/>
        <w:ind w:firstLine="0"/>
        <w:rPr>
          <w:rFonts w:eastAsia="Arial Unicode MS"/>
          <w:bCs w:val="0"/>
          <w:color w:val="000000"/>
          <w:lang w:eastAsia="ru-RU" w:bidi="ru-RU"/>
        </w:rPr>
      </w:pPr>
      <w:r>
        <w:rPr>
          <w:rFonts w:eastAsia="Arial Unicode MS"/>
          <w:bCs w:val="0"/>
          <w:color w:val="000000"/>
          <w:lang w:eastAsia="ru-RU" w:bidi="ru-RU"/>
        </w:rPr>
        <w:t>Темаутвержденапротоколомзаседаниякафедры</w:t>
      </w:r>
      <w:r w:rsidRPr="0089786E">
        <w:rPr>
          <w:rFonts w:eastAsia="Arial Unicode MS"/>
          <w:bCs w:val="0"/>
          <w:color w:val="FF0000"/>
          <w:u w:val="single"/>
          <w:lang w:val="ru-RU" w:eastAsia="ru-RU" w:bidi="ru-RU"/>
        </w:rPr>
        <w:t xml:space="preserve">№2 от 26 октября </w:t>
      </w:r>
      <w:smartTag w:uri="urn:schemas-microsoft-com:office:smarttags" w:element="metricconverter">
        <w:smartTagPr>
          <w:attr w:name="ProductID" w:val="2018 г"/>
        </w:smartTagPr>
        <w:r w:rsidRPr="0089786E">
          <w:rPr>
            <w:rFonts w:eastAsia="Arial Unicode MS"/>
            <w:bCs w:val="0"/>
            <w:color w:val="FF0000"/>
            <w:u w:val="single"/>
            <w:lang w:val="ru-RU" w:eastAsia="ru-RU" w:bidi="ru-RU"/>
          </w:rPr>
          <w:t>201</w:t>
        </w:r>
        <w:r>
          <w:rPr>
            <w:rFonts w:eastAsia="Arial Unicode MS"/>
            <w:bCs w:val="0"/>
            <w:color w:val="FF0000"/>
            <w:u w:val="single"/>
            <w:lang w:val="ru-RU" w:eastAsia="ru-RU" w:bidi="ru-RU"/>
          </w:rPr>
          <w:t>8</w:t>
        </w:r>
        <w:r w:rsidRPr="0089786E">
          <w:rPr>
            <w:rFonts w:eastAsia="Arial Unicode MS"/>
            <w:bCs w:val="0"/>
            <w:color w:val="FF0000"/>
            <w:u w:val="single"/>
            <w:lang w:val="ru-RU" w:eastAsia="ru-RU" w:bidi="ru-RU"/>
          </w:rPr>
          <w:t xml:space="preserve"> г</w:t>
        </w:r>
      </w:smartTag>
      <w:r w:rsidRPr="0089786E">
        <w:rPr>
          <w:rFonts w:eastAsia="Arial Unicode MS"/>
          <w:bCs w:val="0"/>
          <w:color w:val="FF0000"/>
          <w:u w:val="single"/>
          <w:lang w:val="ru-RU" w:eastAsia="ru-RU" w:bidi="ru-RU"/>
        </w:rPr>
        <w:t>.</w:t>
      </w:r>
    </w:p>
    <w:p w:rsidR="00D56CEF" w:rsidRPr="0089786E" w:rsidRDefault="00D56CEF" w:rsidP="00D56CEF">
      <w:pPr>
        <w:pStyle w:val="Standard"/>
        <w:ind w:firstLine="0"/>
        <w:rPr>
          <w:rFonts w:eastAsia="Arial Unicode MS"/>
          <w:bCs w:val="0"/>
          <w:color w:val="000000"/>
          <w:lang w:val="ru-RU" w:eastAsia="ru-RU" w:bidi="ru-RU"/>
        </w:rPr>
      </w:pPr>
      <w:r>
        <w:rPr>
          <w:rFonts w:eastAsia="Arial Unicode MS"/>
          <w:bCs w:val="0"/>
          <w:color w:val="000000"/>
          <w:lang w:eastAsia="ru-RU" w:bidi="ru-RU"/>
        </w:rPr>
        <w:t>Сроквыполнения</w:t>
      </w:r>
      <w:r w:rsidRPr="0089786E">
        <w:rPr>
          <w:rFonts w:eastAsia="Arial Unicode MS"/>
          <w:bCs w:val="0"/>
          <w:color w:val="FF0000"/>
          <w:u w:val="single"/>
          <w:lang w:val="ru-RU" w:eastAsia="ru-RU" w:bidi="ru-RU"/>
        </w:rPr>
        <w:t xml:space="preserve">20 мая </w:t>
      </w:r>
      <w:smartTag w:uri="urn:schemas-microsoft-com:office:smarttags" w:element="metricconverter">
        <w:smartTagPr>
          <w:attr w:name="ProductID" w:val="2018 г"/>
        </w:smartTagPr>
        <w:r w:rsidRPr="0089786E">
          <w:rPr>
            <w:rFonts w:eastAsia="Arial Unicode MS"/>
            <w:bCs w:val="0"/>
            <w:color w:val="FF0000"/>
            <w:u w:val="single"/>
            <w:lang w:val="ru-RU" w:eastAsia="ru-RU" w:bidi="ru-RU"/>
          </w:rPr>
          <w:t>2018 г</w:t>
        </w:r>
      </w:smartTag>
      <w:r w:rsidRPr="0089786E">
        <w:rPr>
          <w:rFonts w:eastAsia="Arial Unicode MS"/>
          <w:bCs w:val="0"/>
          <w:color w:val="FF0000"/>
          <w:u w:val="single"/>
          <w:lang w:val="ru-RU" w:eastAsia="ru-RU" w:bidi="ru-RU"/>
        </w:rPr>
        <w:t>.</w:t>
      </w:r>
    </w:p>
    <w:p w:rsidR="00D56CEF" w:rsidRDefault="00D56CEF" w:rsidP="00D56CEF">
      <w:pPr>
        <w:pStyle w:val="Standard"/>
        <w:shd w:val="clear" w:color="auto" w:fill="FFFFFF"/>
        <w:tabs>
          <w:tab w:val="left" w:pos="1522"/>
        </w:tabs>
        <w:ind w:firstLine="0"/>
        <w:rPr>
          <w:rFonts w:eastAsia="Arial Unicode MS"/>
          <w:bCs w:val="0"/>
          <w:color w:val="000000"/>
          <w:lang w:eastAsia="ru-RU" w:bidi="ru-RU"/>
        </w:rPr>
      </w:pPr>
    </w:p>
    <w:p w:rsidR="00D56CEF" w:rsidRPr="00287EBE" w:rsidRDefault="00D56CEF" w:rsidP="00D56CEF">
      <w:pPr>
        <w:pStyle w:val="Standard"/>
        <w:ind w:firstLine="0"/>
        <w:rPr>
          <w:bCs w:val="0"/>
          <w:color w:val="FF0000"/>
          <w:lang w:val="ru-RU"/>
        </w:rPr>
      </w:pPr>
      <w:r>
        <w:rPr>
          <w:bCs w:val="0"/>
        </w:rPr>
        <w:t xml:space="preserve">Исходныеданные к работе: </w:t>
      </w:r>
      <w:r>
        <w:rPr>
          <w:bCs w:val="0"/>
          <w:lang w:val="ru-RU"/>
        </w:rPr>
        <w:t>(</w:t>
      </w:r>
      <w:r w:rsidRPr="00287EBE">
        <w:rPr>
          <w:bCs w:val="0"/>
          <w:color w:val="FF0000"/>
          <w:lang w:val="ru-RU"/>
        </w:rPr>
        <w:t>перечислить виды источников, на основе которых написана работа)</w:t>
      </w:r>
    </w:p>
    <w:p w:rsidR="00D56CEF" w:rsidRPr="00287EBE" w:rsidRDefault="00D56CEF" w:rsidP="00D56CEF">
      <w:pPr>
        <w:pStyle w:val="Standard"/>
        <w:ind w:firstLine="0"/>
        <w:rPr>
          <w:rFonts w:eastAsia="Arial Unicode MS"/>
          <w:bCs w:val="0"/>
          <w:color w:val="FF0000"/>
          <w:lang w:val="ru-RU" w:eastAsia="ru-RU" w:bidi="ru-RU"/>
        </w:rPr>
      </w:pPr>
      <w:r>
        <w:rPr>
          <w:rFonts w:eastAsia="Arial Unicode MS"/>
          <w:bCs w:val="0"/>
          <w:color w:val="000000"/>
          <w:lang w:eastAsia="ru-RU" w:bidi="ru-RU"/>
        </w:rPr>
        <w:t xml:space="preserve">Переченьвопросов, подлежащихразработке в курсовойработе: </w:t>
      </w:r>
      <w:r w:rsidRPr="00287EBE">
        <w:rPr>
          <w:rFonts w:eastAsia="Arial Unicode MS"/>
          <w:bCs w:val="0"/>
          <w:color w:val="FF0000"/>
          <w:lang w:val="ru-RU" w:eastAsia="ru-RU" w:bidi="ru-RU"/>
        </w:rPr>
        <w:t>(скопировать цель и задачи исследования)</w:t>
      </w:r>
    </w:p>
    <w:p w:rsidR="00D56CEF" w:rsidRDefault="00D56CEF" w:rsidP="00D56CEF">
      <w:pPr>
        <w:pStyle w:val="Standard"/>
        <w:ind w:firstLine="0"/>
        <w:rPr>
          <w:rFonts w:eastAsia="Arial Unicode MS"/>
          <w:bCs w:val="0"/>
          <w:color w:val="000000"/>
          <w:u w:val="single"/>
          <w:lang w:eastAsia="ru-RU" w:bidi="ru-RU"/>
        </w:rPr>
      </w:pPr>
    </w:p>
    <w:p w:rsidR="00D56CEF" w:rsidRDefault="00D56CEF" w:rsidP="00D56CEF">
      <w:pPr>
        <w:pStyle w:val="Standard"/>
        <w:ind w:firstLine="0"/>
        <w:rPr>
          <w:rFonts w:eastAsia="Arial Unicode MS"/>
          <w:bCs w:val="0"/>
          <w:color w:val="000000"/>
          <w:u w:val="single"/>
          <w:lang w:eastAsia="ru-RU" w:bidi="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Times New Roman"/>
          <w:bCs w:val="0"/>
          <w:lang w:val="ru-RU" w:eastAsia="ru-RU"/>
        </w:rPr>
      </w:pPr>
    </w:p>
    <w:p w:rsidR="00D56CEF" w:rsidRPr="0089786E" w:rsidRDefault="00D56CEF" w:rsidP="00D56CEF">
      <w:pPr>
        <w:pStyle w:val="Standard"/>
        <w:ind w:firstLine="0"/>
        <w:rPr>
          <w:rFonts w:eastAsia="Times New Roman"/>
          <w:bCs w:val="0"/>
          <w:lang w:val="ru-RU" w:eastAsia="ru-RU"/>
        </w:rPr>
      </w:pPr>
    </w:p>
    <w:p w:rsidR="00D56CEF" w:rsidRDefault="00D56CEF" w:rsidP="00D56CEF">
      <w:pPr>
        <w:pStyle w:val="Standard"/>
        <w:ind w:firstLine="0"/>
        <w:rPr>
          <w:rFonts w:eastAsia="Arial Unicode MS"/>
          <w:bCs w:val="0"/>
          <w:color w:val="000000"/>
          <w:lang w:eastAsia="ru-RU" w:bidi="ru-RU"/>
        </w:rPr>
      </w:pPr>
      <w:r>
        <w:rPr>
          <w:rFonts w:eastAsia="Arial Unicode MS"/>
          <w:bCs w:val="0"/>
          <w:color w:val="000000"/>
          <w:lang w:eastAsia="ru-RU" w:bidi="ru-RU"/>
        </w:rPr>
        <w:t>Руководитель:_____________________________________/___________________/</w:t>
      </w:r>
    </w:p>
    <w:p w:rsidR="00D56CEF" w:rsidRDefault="00D56CEF" w:rsidP="00D56CEF">
      <w:pPr>
        <w:pStyle w:val="Standard"/>
        <w:ind w:firstLine="0"/>
        <w:jc w:val="right"/>
        <w:rPr>
          <w:rFonts w:eastAsia="Arial Unicode MS"/>
          <w:bCs w:val="0"/>
          <w:color w:val="000000"/>
          <w:lang w:eastAsia="ru-RU" w:bidi="ru-RU"/>
        </w:rPr>
      </w:pPr>
      <w:r>
        <w:rPr>
          <w:rFonts w:eastAsia="Arial Unicode MS"/>
          <w:bCs w:val="0"/>
          <w:color w:val="000000"/>
          <w:lang w:val="ru-RU" w:eastAsia="ru-RU" w:bidi="ru-RU"/>
        </w:rPr>
        <w:t xml:space="preserve">26. </w:t>
      </w:r>
      <w:smartTag w:uri="urn:schemas-microsoft-com:office:smarttags" w:element="metricconverter">
        <w:smartTagPr>
          <w:attr w:name="ProductID" w:val="10.2018 г"/>
        </w:smartTagPr>
        <w:r>
          <w:rPr>
            <w:rFonts w:eastAsia="Arial Unicode MS"/>
            <w:bCs w:val="0"/>
            <w:color w:val="000000"/>
            <w:lang w:val="ru-RU" w:eastAsia="ru-RU" w:bidi="ru-RU"/>
          </w:rPr>
          <w:t>10.</w:t>
        </w:r>
        <w:r>
          <w:rPr>
            <w:rFonts w:eastAsia="Arial Unicode MS"/>
            <w:bCs w:val="0"/>
            <w:color w:val="000000"/>
            <w:lang w:eastAsia="ru-RU" w:bidi="ru-RU"/>
          </w:rPr>
          <w:t>201</w:t>
        </w:r>
        <w:r>
          <w:rPr>
            <w:rFonts w:eastAsia="Arial Unicode MS"/>
            <w:bCs w:val="0"/>
            <w:color w:val="000000"/>
            <w:lang w:val="ru-RU" w:eastAsia="ru-RU" w:bidi="ru-RU"/>
          </w:rPr>
          <w:t>8</w:t>
        </w:r>
        <w:r>
          <w:rPr>
            <w:rFonts w:eastAsia="Arial Unicode MS"/>
            <w:bCs w:val="0"/>
            <w:color w:val="000000"/>
            <w:lang w:eastAsia="ru-RU" w:bidi="ru-RU"/>
          </w:rPr>
          <w:t xml:space="preserve"> г</w:t>
        </w:r>
      </w:smartTag>
      <w:r>
        <w:rPr>
          <w:rFonts w:eastAsia="Arial Unicode MS"/>
          <w:bCs w:val="0"/>
          <w:color w:val="000000"/>
          <w:lang w:eastAsia="ru-RU" w:bidi="ru-RU"/>
        </w:rPr>
        <w:t>.</w:t>
      </w:r>
    </w:p>
    <w:p w:rsidR="00D56CEF" w:rsidRDefault="00D56CEF" w:rsidP="00D56CEF">
      <w:pPr>
        <w:pStyle w:val="Standard"/>
        <w:ind w:firstLine="0"/>
        <w:rPr>
          <w:rFonts w:eastAsia="Arial Unicode MS"/>
          <w:bCs w:val="0"/>
          <w:color w:val="000000"/>
          <w:lang w:eastAsia="ru-RU" w:bidi="ru-RU"/>
        </w:rPr>
      </w:pPr>
    </w:p>
    <w:p w:rsidR="00D56CEF" w:rsidRDefault="00D56CEF" w:rsidP="00D56CEF">
      <w:pPr>
        <w:pStyle w:val="Standard"/>
        <w:ind w:firstLine="0"/>
        <w:rPr>
          <w:rFonts w:eastAsia="Arial Unicode MS"/>
          <w:bCs w:val="0"/>
          <w:color w:val="000000"/>
          <w:lang w:eastAsia="ru-RU" w:bidi="ru-RU"/>
        </w:rPr>
      </w:pPr>
      <w:r>
        <w:rPr>
          <w:rFonts w:eastAsia="Arial Unicode MS"/>
          <w:bCs w:val="0"/>
          <w:color w:val="000000"/>
          <w:lang w:eastAsia="ru-RU" w:bidi="ru-RU"/>
        </w:rPr>
        <w:t>Заданиеполучил:__________________________________/___________________/</w:t>
      </w:r>
    </w:p>
    <w:p w:rsidR="00D56CEF" w:rsidRDefault="00D56CEF" w:rsidP="00D56CEF">
      <w:pPr>
        <w:pStyle w:val="Standard"/>
        <w:ind w:firstLine="0"/>
        <w:jc w:val="right"/>
        <w:rPr>
          <w:rFonts w:eastAsia="Arial Unicode MS"/>
          <w:bCs w:val="0"/>
          <w:color w:val="000000"/>
          <w:lang w:eastAsia="ru-RU" w:bidi="ru-RU"/>
        </w:rPr>
      </w:pPr>
      <w:r>
        <w:rPr>
          <w:rFonts w:eastAsia="Arial Unicode MS"/>
          <w:bCs w:val="0"/>
          <w:color w:val="000000"/>
          <w:lang w:val="ru-RU" w:eastAsia="ru-RU" w:bidi="ru-RU"/>
        </w:rPr>
        <w:t>26.10.</w:t>
      </w:r>
      <w:r>
        <w:rPr>
          <w:rFonts w:eastAsia="Arial Unicode MS"/>
          <w:bCs w:val="0"/>
          <w:color w:val="000000"/>
          <w:lang w:eastAsia="ru-RU" w:bidi="ru-RU"/>
        </w:rPr>
        <w:t>201</w:t>
      </w:r>
      <w:r>
        <w:rPr>
          <w:rFonts w:eastAsia="Arial Unicode MS"/>
          <w:bCs w:val="0"/>
          <w:color w:val="000000"/>
          <w:lang w:val="ru-RU" w:eastAsia="ru-RU" w:bidi="ru-RU"/>
        </w:rPr>
        <w:t>8</w:t>
      </w:r>
      <w:r>
        <w:rPr>
          <w:rFonts w:eastAsia="Arial Unicode MS"/>
          <w:bCs w:val="0"/>
          <w:color w:val="000000"/>
          <w:lang w:eastAsia="ru-RU" w:bidi="ru-RU"/>
        </w:rPr>
        <w:t xml:space="preserve"> г.</w:t>
      </w:r>
    </w:p>
    <w:p w:rsidR="00D56CEF" w:rsidRDefault="00D56CEF" w:rsidP="00D56CEF">
      <w:pPr>
        <w:rPr>
          <w:rFonts w:eastAsia="Arial Unicode MS" w:cs="Tahoma"/>
          <w:color w:val="000000"/>
          <w:kern w:val="3"/>
          <w:lang w:val="de-DE" w:bidi="ru-RU"/>
        </w:rPr>
      </w:pPr>
      <w:r>
        <w:rPr>
          <w:rFonts w:eastAsia="Arial Unicode MS"/>
          <w:bCs/>
          <w:color w:val="000000"/>
          <w:lang w:bidi="ru-RU"/>
        </w:rPr>
        <w:br w:type="page"/>
      </w:r>
    </w:p>
    <w:p w:rsidR="00D56CEF" w:rsidRDefault="00D56CEF" w:rsidP="00D56CEF">
      <w:pPr>
        <w:pStyle w:val="1"/>
        <w:spacing w:before="0" w:after="0" w:line="360" w:lineRule="auto"/>
        <w:jc w:val="center"/>
        <w:rPr>
          <w:color w:val="000000"/>
          <w:sz w:val="28"/>
          <w:szCs w:val="28"/>
        </w:rPr>
      </w:pPr>
      <w:r w:rsidRPr="00072539">
        <w:rPr>
          <w:color w:val="000000"/>
          <w:sz w:val="28"/>
          <w:szCs w:val="28"/>
        </w:rPr>
        <w:t>СОДЕРЖАНИЕ</w:t>
      </w:r>
    </w:p>
    <w:p w:rsidR="00D56CEF" w:rsidRDefault="00D56CEF" w:rsidP="00D56CEF"/>
    <w:tbl>
      <w:tblPr>
        <w:tblW w:w="9648" w:type="dxa"/>
        <w:tblLook w:val="01E0" w:firstRow="1" w:lastRow="1" w:firstColumn="1" w:lastColumn="1" w:noHBand="0" w:noVBand="0"/>
      </w:tblPr>
      <w:tblGrid>
        <w:gridCol w:w="8748"/>
        <w:gridCol w:w="900"/>
      </w:tblGrid>
      <w:tr w:rsidR="00D56CEF" w:rsidRPr="005B1E43" w:rsidTr="004C01B0">
        <w:tc>
          <w:tcPr>
            <w:tcW w:w="8748" w:type="dxa"/>
          </w:tcPr>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Введение</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1 Организационные аспекты первого визита Н.</w:t>
            </w:r>
            <w:r w:rsidRPr="00D522C5">
              <w:rPr>
                <w:b w:val="0"/>
                <w:color w:val="000000"/>
                <w:sz w:val="28"/>
                <w:szCs w:val="28"/>
                <w:lang w:val="en-US"/>
              </w:rPr>
              <w:t> </w:t>
            </w:r>
            <w:r w:rsidRPr="00D522C5">
              <w:rPr>
                <w:b w:val="0"/>
                <w:color w:val="000000"/>
                <w:sz w:val="28"/>
                <w:szCs w:val="28"/>
              </w:rPr>
              <w:t>С. Хрущева в США</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1.1 Советско-американские отношения во второй половине 1950-х гг. и подготовка советского визита в США</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 xml:space="preserve">1.2 Роль американской и советской прессы в информационном сопровождении визита </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2 Визит Н.</w:t>
            </w:r>
            <w:r w:rsidRPr="00D522C5">
              <w:rPr>
                <w:b w:val="0"/>
                <w:color w:val="000000"/>
                <w:sz w:val="28"/>
                <w:szCs w:val="28"/>
                <w:lang w:val="en-US"/>
              </w:rPr>
              <w:t> </w:t>
            </w:r>
            <w:r w:rsidRPr="00D522C5">
              <w:rPr>
                <w:b w:val="0"/>
                <w:color w:val="000000"/>
                <w:sz w:val="28"/>
                <w:szCs w:val="28"/>
              </w:rPr>
              <w:t>С.</w:t>
            </w:r>
            <w:r w:rsidRPr="00D522C5">
              <w:rPr>
                <w:b w:val="0"/>
                <w:color w:val="000000"/>
                <w:sz w:val="28"/>
                <w:szCs w:val="28"/>
                <w:lang w:val="en-US"/>
              </w:rPr>
              <w:t> </w:t>
            </w:r>
            <w:r w:rsidRPr="00D522C5">
              <w:rPr>
                <w:b w:val="0"/>
                <w:color w:val="000000"/>
                <w:sz w:val="28"/>
                <w:szCs w:val="28"/>
              </w:rPr>
              <w:t>Хрущева в Соединенные Штаты и его влияние на развитие советско-американских отношений</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2.1 Рабочие встречи и выступления Н.</w:t>
            </w:r>
            <w:r w:rsidRPr="00D522C5">
              <w:rPr>
                <w:b w:val="0"/>
                <w:color w:val="000000"/>
                <w:sz w:val="28"/>
                <w:szCs w:val="28"/>
                <w:lang w:val="en-US"/>
              </w:rPr>
              <w:t> </w:t>
            </w:r>
            <w:r w:rsidRPr="00D522C5">
              <w:rPr>
                <w:b w:val="0"/>
                <w:color w:val="000000"/>
                <w:sz w:val="28"/>
                <w:szCs w:val="28"/>
              </w:rPr>
              <w:t>С. Хрущева в период посещения США</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2.2 Культурная программа визита и формирование нового о</w:t>
            </w:r>
            <w:r w:rsidRPr="00D522C5">
              <w:rPr>
                <w:b w:val="0"/>
                <w:color w:val="000000"/>
                <w:sz w:val="28"/>
                <w:szCs w:val="28"/>
              </w:rPr>
              <w:t>б</w:t>
            </w:r>
            <w:r w:rsidRPr="00D522C5">
              <w:rPr>
                <w:b w:val="0"/>
                <w:color w:val="000000"/>
                <w:sz w:val="28"/>
                <w:szCs w:val="28"/>
              </w:rPr>
              <w:t>раза советского лидера</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Заключение</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Список использованных источников</w:t>
            </w:r>
          </w:p>
          <w:p w:rsidR="00D56CEF" w:rsidRPr="00D522C5" w:rsidRDefault="00D56CEF" w:rsidP="004C01B0">
            <w:pPr>
              <w:pStyle w:val="1"/>
              <w:tabs>
                <w:tab w:val="left" w:pos="8100"/>
              </w:tabs>
              <w:spacing w:before="0" w:after="0" w:line="360" w:lineRule="auto"/>
              <w:ind w:right="432"/>
              <w:rPr>
                <w:b w:val="0"/>
                <w:color w:val="000000"/>
                <w:sz w:val="28"/>
                <w:szCs w:val="28"/>
              </w:rPr>
            </w:pPr>
            <w:r w:rsidRPr="00D522C5">
              <w:rPr>
                <w:b w:val="0"/>
                <w:color w:val="000000"/>
                <w:sz w:val="28"/>
                <w:szCs w:val="28"/>
              </w:rPr>
              <w:t>Приложение А</w:t>
            </w:r>
          </w:p>
          <w:p w:rsidR="00D56CEF" w:rsidRPr="00D522C5" w:rsidRDefault="00D56CEF" w:rsidP="004C01B0">
            <w:pPr>
              <w:tabs>
                <w:tab w:val="left" w:pos="8100"/>
              </w:tabs>
              <w:spacing w:line="360" w:lineRule="auto"/>
              <w:ind w:right="432"/>
              <w:rPr>
                <w:sz w:val="28"/>
                <w:szCs w:val="28"/>
              </w:rPr>
            </w:pPr>
          </w:p>
        </w:tc>
        <w:tc>
          <w:tcPr>
            <w:tcW w:w="900" w:type="dxa"/>
          </w:tcPr>
          <w:p w:rsidR="00D56CEF" w:rsidRPr="00D56CEF" w:rsidRDefault="00D56CEF" w:rsidP="004C01B0">
            <w:pPr>
              <w:spacing w:line="360" w:lineRule="auto"/>
              <w:jc w:val="center"/>
              <w:rPr>
                <w:sz w:val="28"/>
                <w:szCs w:val="28"/>
              </w:rPr>
            </w:pPr>
          </w:p>
        </w:tc>
      </w:tr>
    </w:tbl>
    <w:p w:rsidR="00D56CEF" w:rsidRPr="00072539" w:rsidRDefault="00D56CEF" w:rsidP="00D56CEF">
      <w:pPr>
        <w:spacing w:line="360" w:lineRule="auto"/>
      </w:pPr>
    </w:p>
    <w:p w:rsidR="00D56CEF" w:rsidRPr="0058617F" w:rsidRDefault="00D56CEF" w:rsidP="00D56CEF">
      <w:pPr>
        <w:pStyle w:val="Standard"/>
        <w:ind w:firstLine="0"/>
        <w:rPr>
          <w:rFonts w:eastAsia="Arial Unicode MS"/>
          <w:bCs w:val="0"/>
          <w:color w:val="FF0000"/>
          <w:lang w:val="ru-RU" w:eastAsia="ru-RU" w:bidi="ru-RU"/>
        </w:rPr>
      </w:pPr>
      <w:r w:rsidRPr="0058617F">
        <w:rPr>
          <w:rFonts w:eastAsia="Arial Unicode MS"/>
          <w:bCs w:val="0"/>
          <w:color w:val="FF0000"/>
          <w:lang w:val="ru-RU" w:eastAsia="ru-RU" w:bidi="ru-RU"/>
        </w:rPr>
        <w:t>Содержание автоматическое.</w:t>
      </w:r>
    </w:p>
    <w:p w:rsidR="00D56CEF" w:rsidRDefault="00D56CEF" w:rsidP="00D56CEF">
      <w:pPr>
        <w:pStyle w:val="Standard"/>
        <w:ind w:firstLine="0"/>
        <w:rPr>
          <w:color w:val="FF0000"/>
        </w:rPr>
      </w:pPr>
      <w:r w:rsidRPr="0058617F">
        <w:rPr>
          <w:rFonts w:eastAsia="Arial Unicode MS"/>
          <w:bCs w:val="0"/>
          <w:color w:val="FF0000"/>
          <w:lang w:val="ru-RU" w:eastAsia="ru-RU" w:bidi="ru-RU"/>
        </w:rPr>
        <w:t xml:space="preserve">Здесь инструкция – как делать такое содержание: </w:t>
      </w:r>
      <w:hyperlink r:id="rId35" w:history="1">
        <w:r w:rsidRPr="0058617F">
          <w:rPr>
            <w:rStyle w:val="afb"/>
            <w:rFonts w:eastAsia="Arial Unicode MS"/>
            <w:bCs w:val="0"/>
            <w:color w:val="FF0000"/>
            <w:lang w:val="ru-RU" w:eastAsia="ru-RU" w:bidi="ru-RU"/>
          </w:rPr>
          <w:t>http://geek-nose.com/kak-sdelat-oglavlenie-v-vorde-2010-avtomaticheski/</w:t>
        </w:r>
      </w:hyperlink>
    </w:p>
    <w:p w:rsidR="00D56CEF" w:rsidRDefault="00D56CEF" w:rsidP="00D56CEF">
      <w:pPr>
        <w:rPr>
          <w:rFonts w:eastAsia="Andale Sans UI" w:cs="Tahoma"/>
          <w:bCs/>
          <w:color w:val="FF0000"/>
          <w:kern w:val="3"/>
          <w:lang w:val="de-DE" w:eastAsia="ja-JP" w:bidi="fa-IR"/>
        </w:rPr>
      </w:pPr>
      <w:r>
        <w:rPr>
          <w:color w:val="FF0000"/>
        </w:rPr>
        <w:br w:type="page"/>
      </w:r>
    </w:p>
    <w:p w:rsidR="00D56CEF" w:rsidRDefault="00D56CEF" w:rsidP="00D56CEF">
      <w:pPr>
        <w:pStyle w:val="Standard"/>
        <w:ind w:firstLine="0"/>
        <w:rPr>
          <w:rFonts w:eastAsia="Arial Unicode MS"/>
          <w:bCs w:val="0"/>
          <w:color w:val="000000"/>
          <w:lang w:val="ru-RU" w:eastAsia="ru-RU" w:bidi="ru-RU"/>
        </w:rPr>
      </w:pPr>
      <w:r>
        <w:rPr>
          <w:rFonts w:eastAsia="Arial Unicode MS"/>
          <w:bCs w:val="0"/>
          <w:color w:val="000000"/>
          <w:lang w:val="ru-RU" w:eastAsia="ru-RU" w:bidi="ru-RU"/>
        </w:rPr>
        <w:t>ТЕКСТ РАБОТЫ</w:t>
      </w:r>
    </w:p>
    <w:p w:rsidR="00D56CEF" w:rsidRDefault="00D56CEF" w:rsidP="00D56CEF">
      <w:pPr>
        <w:pStyle w:val="Standard"/>
        <w:ind w:firstLine="0"/>
        <w:rPr>
          <w:rFonts w:eastAsia="Arial Unicode MS"/>
          <w:bCs w:val="0"/>
          <w:color w:val="000000"/>
          <w:lang w:val="ru-RU" w:eastAsia="ru-RU" w:bidi="ru-RU"/>
        </w:rPr>
      </w:pPr>
      <w:r>
        <w:rPr>
          <w:rFonts w:eastAsia="Arial Unicode MS"/>
          <w:bCs w:val="0"/>
          <w:color w:val="000000"/>
          <w:lang w:val="ru-RU" w:eastAsia="ru-RU" w:bidi="ru-RU"/>
        </w:rPr>
        <w:t>14 кегль</w:t>
      </w:r>
    </w:p>
    <w:p w:rsidR="00D56CEF" w:rsidRDefault="00D56CEF" w:rsidP="00D56CEF">
      <w:pPr>
        <w:pStyle w:val="Standard"/>
        <w:ind w:firstLine="0"/>
        <w:rPr>
          <w:rFonts w:eastAsia="Arial Unicode MS"/>
          <w:bCs w:val="0"/>
          <w:color w:val="000000"/>
          <w:lang w:val="ru-RU" w:eastAsia="ru-RU" w:bidi="ru-RU"/>
        </w:rPr>
      </w:pPr>
      <w:r>
        <w:rPr>
          <w:rFonts w:eastAsia="Arial Unicode MS"/>
          <w:bCs w:val="0"/>
          <w:color w:val="000000"/>
          <w:lang w:val="ru-RU" w:eastAsia="ru-RU" w:bidi="ru-RU"/>
        </w:rPr>
        <w:t>Интервал 1,5</w:t>
      </w:r>
    </w:p>
    <w:p w:rsidR="00D56CEF" w:rsidRDefault="00D56CEF" w:rsidP="00D56CEF">
      <w:pPr>
        <w:pStyle w:val="Standard"/>
        <w:ind w:firstLine="0"/>
        <w:rPr>
          <w:rFonts w:eastAsia="Arial Unicode MS"/>
          <w:bCs w:val="0"/>
          <w:color w:val="000000"/>
          <w:lang w:val="ru-RU" w:eastAsia="ru-RU" w:bidi="ru-RU"/>
        </w:rPr>
      </w:pPr>
      <w:r>
        <w:rPr>
          <w:rFonts w:eastAsia="Arial Unicode MS"/>
          <w:bCs w:val="0"/>
          <w:color w:val="000000"/>
          <w:lang w:val="ru-RU" w:eastAsia="ru-RU" w:bidi="ru-RU"/>
        </w:rPr>
        <w:t>Выравнивание по ширине</w:t>
      </w:r>
    </w:p>
    <w:p w:rsidR="00D56CEF" w:rsidRDefault="00D56CEF" w:rsidP="00D56CEF">
      <w:pPr>
        <w:pStyle w:val="Standard"/>
        <w:ind w:firstLine="0"/>
        <w:rPr>
          <w:rFonts w:eastAsia="Arial Unicode MS"/>
          <w:bCs w:val="0"/>
          <w:color w:val="000000"/>
          <w:lang w:val="ru-RU" w:eastAsia="ru-RU" w:bidi="ru-RU"/>
        </w:rPr>
      </w:pPr>
      <w:r>
        <w:rPr>
          <w:rFonts w:eastAsia="Arial Unicode MS"/>
          <w:bCs w:val="0"/>
          <w:color w:val="000000"/>
          <w:lang w:val="ru-RU" w:eastAsia="ru-RU" w:bidi="ru-RU"/>
        </w:rPr>
        <w:t xml:space="preserve">Название глав, введение, заключение, содержание: заглавные букв, жирным </w:t>
      </w:r>
    </w:p>
    <w:p w:rsidR="00D56CEF" w:rsidRDefault="00D56CEF" w:rsidP="00D56CEF">
      <w:pPr>
        <w:pStyle w:val="Standard"/>
        <w:ind w:firstLine="0"/>
        <w:rPr>
          <w:b/>
          <w:sz w:val="28"/>
          <w:szCs w:val="28"/>
          <w:lang w:val="ru-RU"/>
        </w:rPr>
      </w:pPr>
      <w:r w:rsidRPr="00790ACE">
        <w:rPr>
          <w:b/>
          <w:sz w:val="28"/>
          <w:szCs w:val="28"/>
        </w:rPr>
        <w:t xml:space="preserve">1 НАИМЕНОВАНИЕ </w:t>
      </w:r>
      <w:r>
        <w:rPr>
          <w:b/>
          <w:sz w:val="28"/>
          <w:szCs w:val="28"/>
        </w:rPr>
        <w:t xml:space="preserve">ГЛАВЫ  </w:t>
      </w:r>
    </w:p>
    <w:p w:rsidR="00D56CEF" w:rsidRDefault="00D56CEF" w:rsidP="00D56CEF">
      <w:pPr>
        <w:pStyle w:val="Standard"/>
        <w:ind w:firstLine="0"/>
        <w:rPr>
          <w:rFonts w:eastAsia="Arial Unicode MS"/>
          <w:bCs w:val="0"/>
          <w:color w:val="000000"/>
          <w:lang w:val="ru-RU" w:eastAsia="ru-RU" w:bidi="ru-RU"/>
        </w:rPr>
      </w:pPr>
      <w:r w:rsidRPr="00FE7963">
        <w:rPr>
          <w:rFonts w:eastAsia="Arial Unicode MS"/>
          <w:bCs w:val="0"/>
          <w:color w:val="000000"/>
          <w:lang w:val="ru-RU" w:eastAsia="ru-RU" w:bidi="ru-RU"/>
        </w:rPr>
        <w:t xml:space="preserve">Название параграфа: строчные буквы,жирным </w:t>
      </w:r>
    </w:p>
    <w:p w:rsidR="00D56CEF" w:rsidRDefault="00D56CEF" w:rsidP="00D56CEF">
      <w:pPr>
        <w:pStyle w:val="Standard"/>
        <w:ind w:firstLine="0"/>
        <w:rPr>
          <w:b/>
          <w:sz w:val="28"/>
          <w:szCs w:val="28"/>
          <w:lang w:val="ru-RU"/>
        </w:rPr>
      </w:pPr>
      <w:r>
        <w:rPr>
          <w:b/>
          <w:sz w:val="28"/>
          <w:szCs w:val="28"/>
          <w:lang w:val="ru-RU"/>
        </w:rPr>
        <w:t>1.1.</w:t>
      </w:r>
      <w:r w:rsidRPr="00FB3542">
        <w:rPr>
          <w:b/>
          <w:sz w:val="28"/>
          <w:szCs w:val="28"/>
        </w:rPr>
        <w:t>Наименование</w:t>
      </w:r>
      <w:r>
        <w:rPr>
          <w:b/>
          <w:sz w:val="28"/>
          <w:szCs w:val="28"/>
          <w:lang w:val="ru-RU"/>
        </w:rPr>
        <w:t>параграфа</w:t>
      </w:r>
    </w:p>
    <w:p w:rsidR="00D56CEF" w:rsidRPr="0058617F" w:rsidRDefault="00D56CEF" w:rsidP="00D56CEF">
      <w:pPr>
        <w:pStyle w:val="Standard"/>
        <w:ind w:firstLine="0"/>
        <w:rPr>
          <w:rFonts w:eastAsia="Arial Unicode MS"/>
          <w:bCs w:val="0"/>
          <w:color w:val="000000"/>
          <w:lang w:val="ru-RU" w:eastAsia="ru-RU" w:bidi="ru-RU"/>
        </w:rPr>
      </w:pPr>
    </w:p>
    <w:p w:rsidR="00D56CEF" w:rsidRDefault="00D56CEF" w:rsidP="00D56CEF">
      <w:pPr>
        <w:pStyle w:val="Default"/>
        <w:ind w:firstLine="709"/>
        <w:jc w:val="center"/>
        <w:rPr>
          <w:b/>
          <w:color w:val="auto"/>
        </w:rPr>
      </w:pPr>
    </w:p>
    <w:p w:rsidR="00D56CEF" w:rsidRPr="005D160F" w:rsidRDefault="00D56CEF" w:rsidP="00D56CEF">
      <w:pPr>
        <w:pStyle w:val="Default"/>
        <w:ind w:firstLine="709"/>
        <w:jc w:val="center"/>
        <w:rPr>
          <w:b/>
          <w:color w:val="auto"/>
        </w:rPr>
      </w:pPr>
    </w:p>
    <w:p w:rsidR="00D56CEF" w:rsidRDefault="00D56CEF" w:rsidP="00D56CEF">
      <w:pPr>
        <w:pStyle w:val="Default"/>
        <w:ind w:firstLine="709"/>
        <w:jc w:val="both"/>
        <w:rPr>
          <w:color w:val="auto"/>
        </w:rPr>
      </w:pPr>
    </w:p>
    <w:p w:rsidR="00D56CEF" w:rsidRDefault="00D56CEF" w:rsidP="00D56CEF">
      <w:pPr>
        <w:spacing w:line="360" w:lineRule="auto"/>
        <w:jc w:val="center"/>
        <w:rPr>
          <w:b/>
          <w:sz w:val="28"/>
          <w:szCs w:val="28"/>
        </w:rPr>
      </w:pPr>
      <w:r w:rsidRPr="00033E2F">
        <w:rPr>
          <w:rFonts w:ascii="Calibri" w:hAnsi="Calibri"/>
          <w:noProof/>
          <w:sz w:val="22"/>
          <w:szCs w:val="22"/>
        </w:rPr>
        <w:pict>
          <v:shapetype id="_x0000_t32" coordsize="21600,21600" o:spt="32" o:oned="t" path="m,l21600,21600e" filled="f">
            <v:path arrowok="t" fillok="f" o:connecttype="none"/>
            <o:lock v:ext="edit" shapetype="t"/>
          </v:shapetype>
          <v:shape id="Прямая со стрелкой 18" o:spid="_x0000_s1040" type="#_x0000_t32" style="position:absolute;left:0;text-align:left;margin-left:-6.85pt;margin-top:5.35pt;width:162.45pt;height:485.4pt;flip:x 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" strokecolor="#ffc000" strokeweight="1.5pt">
            <v:stroke endarrow="block" joinstyle="miter"/>
          </v:shape>
        </w:pict>
      </w:r>
      <w:r w:rsidRPr="001667E3">
        <w:rPr>
          <w:b/>
          <w:sz w:val="28"/>
          <w:szCs w:val="28"/>
        </w:rPr>
        <w:t>СОДЕРЖАНИЕ</w:t>
      </w:r>
    </w:p>
    <w:p w:rsidR="00D56CEF" w:rsidRPr="007F7955" w:rsidRDefault="00D56CEF" w:rsidP="00D56CEF">
      <w:pPr>
        <w:spacing w:line="360" w:lineRule="auto"/>
        <w:rPr>
          <w:sz w:val="28"/>
          <w:szCs w:val="28"/>
        </w:rPr>
      </w:pPr>
      <w:r w:rsidRPr="00033E2F">
        <w:rPr>
          <w:rFonts w:ascii="Calibri" w:hAnsi="Calibri"/>
          <w:noProof/>
          <w:sz w:val="22"/>
          <w:szCs w:val="22"/>
        </w:rPr>
        <w:pict>
          <v:shape id="Прямая со стрелкой 17" o:spid="_x0000_s1039" type="#_x0000_t32" style="position:absolute;left:0;text-align:left;margin-left:260.05pt;margin-top:7.3pt;width:1.25pt;height:435.7pt;flip:x 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" strokecolor="#5b9bd5" strokeweight="1.5pt">
            <v:stroke endarrow="block" joinstyle="miter"/>
          </v:shape>
        </w:pict>
      </w:r>
    </w:p>
    <w:tbl>
      <w:tblPr>
        <w:tblW w:w="9209" w:type="dxa"/>
        <w:tblLook w:val="00A0" w:firstRow="1" w:lastRow="0" w:firstColumn="1" w:lastColumn="0" w:noHBand="0" w:noVBand="0"/>
      </w:tblPr>
      <w:tblGrid>
        <w:gridCol w:w="8359"/>
        <w:gridCol w:w="850"/>
      </w:tblGrid>
      <w:tr w:rsidR="00D56CEF" w:rsidRPr="00C77687" w:rsidTr="004C01B0">
        <w:tc>
          <w:tcPr>
            <w:tcW w:w="8359" w:type="dxa"/>
          </w:tcPr>
          <w:p w:rsidR="00D56CEF" w:rsidRPr="00C77687" w:rsidRDefault="00D56CEF" w:rsidP="004C01B0">
            <w:pPr>
              <w:spacing w:line="360" w:lineRule="auto"/>
              <w:rPr>
                <w:sz w:val="28"/>
                <w:szCs w:val="28"/>
              </w:rPr>
            </w:pPr>
            <w:r w:rsidRPr="00C77687">
              <w:rPr>
                <w:sz w:val="28"/>
                <w:szCs w:val="28"/>
              </w:rPr>
              <w:t>Введение</w:t>
            </w:r>
          </w:p>
          <w:p w:rsidR="00D56CEF" w:rsidRPr="00C77687" w:rsidRDefault="00D56CEF" w:rsidP="004C01B0">
            <w:pPr>
              <w:pStyle w:val="af4"/>
              <w:numPr>
                <w:ilvl w:val="0"/>
                <w:numId w:val="70"/>
              </w:numPr>
              <w:spacing w:line="360" w:lineRule="auto"/>
              <w:jc w:val="left"/>
              <w:rPr>
                <w:color w:val="FF0000"/>
                <w:sz w:val="28"/>
                <w:szCs w:val="28"/>
              </w:rPr>
            </w:pPr>
            <w:r w:rsidRPr="00C77687">
              <w:rPr>
                <w:color w:val="FF0000"/>
                <w:sz w:val="28"/>
                <w:szCs w:val="28"/>
              </w:rPr>
              <w:t>Наименование первой главы.</w:t>
            </w:r>
          </w:p>
          <w:p w:rsidR="00D56CEF" w:rsidRPr="00C77687" w:rsidRDefault="00D56CEF" w:rsidP="004C01B0">
            <w:pPr>
              <w:pStyle w:val="af4"/>
              <w:numPr>
                <w:ilvl w:val="1"/>
                <w:numId w:val="70"/>
              </w:numPr>
              <w:spacing w:line="360" w:lineRule="auto"/>
              <w:jc w:val="left"/>
              <w:rPr>
                <w:color w:val="FF0000"/>
                <w:sz w:val="28"/>
                <w:szCs w:val="28"/>
              </w:rPr>
            </w:pPr>
            <w:r w:rsidRPr="00C77687">
              <w:rPr>
                <w:color w:val="FF0000"/>
                <w:sz w:val="28"/>
                <w:szCs w:val="28"/>
              </w:rPr>
              <w:t>Наименование первого параграфа</w:t>
            </w:r>
          </w:p>
          <w:p w:rsidR="00D56CEF" w:rsidRPr="00C77687" w:rsidRDefault="00D56CEF" w:rsidP="004C01B0">
            <w:pPr>
              <w:pStyle w:val="af4"/>
              <w:numPr>
                <w:ilvl w:val="1"/>
                <w:numId w:val="70"/>
              </w:numPr>
              <w:spacing w:line="360" w:lineRule="auto"/>
              <w:jc w:val="left"/>
              <w:rPr>
                <w:color w:val="FF0000"/>
                <w:sz w:val="28"/>
                <w:szCs w:val="28"/>
              </w:rPr>
            </w:pPr>
            <w:r w:rsidRPr="00C77687">
              <w:rPr>
                <w:color w:val="FF0000"/>
                <w:sz w:val="28"/>
                <w:szCs w:val="28"/>
              </w:rPr>
              <w:t>Наименование второго параграфа</w:t>
            </w:r>
          </w:p>
          <w:p w:rsidR="00D56CEF" w:rsidRPr="00C77687" w:rsidRDefault="00D56CEF" w:rsidP="004C01B0">
            <w:pPr>
              <w:pStyle w:val="af4"/>
              <w:numPr>
                <w:ilvl w:val="0"/>
                <w:numId w:val="70"/>
              </w:numPr>
              <w:spacing w:line="360" w:lineRule="auto"/>
              <w:jc w:val="left"/>
              <w:rPr>
                <w:color w:val="FF0000"/>
                <w:sz w:val="28"/>
                <w:szCs w:val="28"/>
              </w:rPr>
            </w:pPr>
            <w:r w:rsidRPr="00C77687">
              <w:rPr>
                <w:color w:val="FF0000"/>
                <w:sz w:val="28"/>
                <w:szCs w:val="28"/>
              </w:rPr>
              <w:t>Наименование второй главы</w:t>
            </w:r>
          </w:p>
          <w:p w:rsidR="00D56CEF" w:rsidRPr="00C77687" w:rsidRDefault="00D56CEF" w:rsidP="004C01B0">
            <w:pPr>
              <w:pStyle w:val="af4"/>
              <w:numPr>
                <w:ilvl w:val="1"/>
                <w:numId w:val="70"/>
              </w:numPr>
              <w:spacing w:line="360" w:lineRule="auto"/>
              <w:jc w:val="left"/>
              <w:rPr>
                <w:color w:val="FF0000"/>
                <w:sz w:val="28"/>
                <w:szCs w:val="28"/>
              </w:rPr>
            </w:pPr>
            <w:r w:rsidRPr="00C77687">
              <w:rPr>
                <w:color w:val="FF0000"/>
                <w:sz w:val="28"/>
                <w:szCs w:val="28"/>
              </w:rPr>
              <w:t>Наименование первого параграфа</w:t>
            </w:r>
          </w:p>
          <w:p w:rsidR="00D56CEF" w:rsidRPr="00C77687" w:rsidRDefault="00D56CEF" w:rsidP="004C01B0">
            <w:pPr>
              <w:pStyle w:val="af4"/>
              <w:numPr>
                <w:ilvl w:val="1"/>
                <w:numId w:val="70"/>
              </w:numPr>
              <w:spacing w:line="360" w:lineRule="auto"/>
              <w:jc w:val="left"/>
              <w:rPr>
                <w:color w:val="FF0000"/>
                <w:sz w:val="28"/>
                <w:szCs w:val="28"/>
              </w:rPr>
            </w:pPr>
            <w:r w:rsidRPr="00C77687">
              <w:rPr>
                <w:color w:val="FF0000"/>
                <w:sz w:val="28"/>
                <w:szCs w:val="28"/>
              </w:rPr>
              <w:t>Наименование второго параграфа</w:t>
            </w:r>
          </w:p>
          <w:p w:rsidR="00D56CEF" w:rsidRPr="00C77687" w:rsidRDefault="00D56CEF" w:rsidP="004C01B0">
            <w:pPr>
              <w:pStyle w:val="af4"/>
              <w:numPr>
                <w:ilvl w:val="1"/>
                <w:numId w:val="70"/>
              </w:numPr>
              <w:spacing w:line="360" w:lineRule="auto"/>
              <w:jc w:val="left"/>
              <w:rPr>
                <w:color w:val="FF0000"/>
                <w:sz w:val="28"/>
                <w:szCs w:val="28"/>
              </w:rPr>
            </w:pPr>
            <w:r w:rsidRPr="00C77687">
              <w:rPr>
                <w:color w:val="FF0000"/>
                <w:sz w:val="28"/>
                <w:szCs w:val="28"/>
              </w:rPr>
              <w:t>Наименование третьего параграфа</w:t>
            </w:r>
          </w:p>
          <w:p w:rsidR="00D56CEF" w:rsidRPr="00C77687" w:rsidRDefault="00D56CEF" w:rsidP="004C01B0">
            <w:pPr>
              <w:spacing w:line="360" w:lineRule="auto"/>
              <w:rPr>
                <w:sz w:val="28"/>
                <w:szCs w:val="28"/>
              </w:rPr>
            </w:pPr>
            <w:r w:rsidRPr="00C77687">
              <w:rPr>
                <w:sz w:val="28"/>
                <w:szCs w:val="28"/>
              </w:rPr>
              <w:t>Заключение</w:t>
            </w:r>
          </w:p>
          <w:p w:rsidR="00D56CEF" w:rsidRPr="00C77687" w:rsidRDefault="00D56CEF" w:rsidP="004C01B0">
            <w:pPr>
              <w:spacing w:line="360" w:lineRule="auto"/>
              <w:rPr>
                <w:sz w:val="28"/>
                <w:szCs w:val="28"/>
              </w:rPr>
            </w:pPr>
            <w:r w:rsidRPr="00C77687">
              <w:rPr>
                <w:sz w:val="28"/>
                <w:szCs w:val="28"/>
              </w:rPr>
              <w:t>Список использованных источников</w:t>
            </w:r>
          </w:p>
          <w:p w:rsidR="00D56CEF" w:rsidRPr="00C77687" w:rsidRDefault="00D56CEF" w:rsidP="004C01B0">
            <w:pPr>
              <w:spacing w:line="360" w:lineRule="auto"/>
              <w:rPr>
                <w:color w:val="FF0000"/>
                <w:sz w:val="28"/>
                <w:szCs w:val="28"/>
              </w:rPr>
            </w:pPr>
            <w:r w:rsidRPr="00C77687">
              <w:rPr>
                <w:color w:val="FF0000"/>
                <w:sz w:val="28"/>
                <w:szCs w:val="28"/>
              </w:rPr>
              <w:t>Приложение А (при наличии)</w:t>
            </w:r>
          </w:p>
          <w:p w:rsidR="00D56CEF" w:rsidRPr="00C77687" w:rsidRDefault="00D56CEF" w:rsidP="004C01B0">
            <w:pPr>
              <w:spacing w:line="360" w:lineRule="auto"/>
              <w:rPr>
                <w:sz w:val="28"/>
                <w:szCs w:val="28"/>
              </w:rPr>
            </w:pPr>
            <w:r w:rsidRPr="00C77687">
              <w:rPr>
                <w:color w:val="FF0000"/>
                <w:sz w:val="28"/>
                <w:szCs w:val="28"/>
              </w:rPr>
              <w:t>Приложение Б (при наличии)</w:t>
            </w:r>
          </w:p>
        </w:tc>
        <w:tc>
          <w:tcPr>
            <w:tcW w:w="850" w:type="dxa"/>
          </w:tcPr>
          <w:p w:rsidR="00D56CEF" w:rsidRPr="00C77687" w:rsidRDefault="00D56CEF" w:rsidP="004C01B0">
            <w:pPr>
              <w:spacing w:line="360" w:lineRule="auto"/>
              <w:rPr>
                <w:sz w:val="28"/>
                <w:szCs w:val="28"/>
              </w:rPr>
            </w:pPr>
          </w:p>
        </w:tc>
      </w:tr>
    </w:tbl>
    <w:p w:rsidR="00D56CEF" w:rsidRPr="007F7955" w:rsidRDefault="00D56CEF" w:rsidP="00D56CEF">
      <w:pPr>
        <w:spacing w:line="360" w:lineRule="auto"/>
        <w:rPr>
          <w:sz w:val="28"/>
          <w:szCs w:val="28"/>
        </w:rPr>
      </w:pPr>
    </w:p>
    <w:p w:rsidR="00D56CEF" w:rsidRPr="007F7955" w:rsidRDefault="00D56CEF" w:rsidP="00D56CEF">
      <w:pPr>
        <w:spacing w:line="360" w:lineRule="auto"/>
        <w:jc w:val="right"/>
        <w:rPr>
          <w:sz w:val="28"/>
          <w:szCs w:val="28"/>
        </w:rPr>
      </w:pPr>
    </w:p>
    <w:p w:rsidR="00D56CEF" w:rsidRDefault="00D56CEF" w:rsidP="00D56CEF">
      <w:pPr>
        <w:spacing w:line="360" w:lineRule="auto"/>
        <w:rPr>
          <w:sz w:val="28"/>
          <w:szCs w:val="28"/>
        </w:rPr>
      </w:pPr>
    </w:p>
    <w:p w:rsidR="00D56CEF" w:rsidRDefault="00D56CEF" w:rsidP="00D56CEF">
      <w:pPr>
        <w:spacing w:line="360" w:lineRule="auto"/>
        <w:rPr>
          <w:sz w:val="28"/>
          <w:szCs w:val="28"/>
        </w:rPr>
      </w:pPr>
    </w:p>
    <w:p w:rsidR="00D56CEF" w:rsidRPr="00D04F79" w:rsidRDefault="00D56CEF" w:rsidP="00D56CEF">
      <w:pPr>
        <w:spacing w:line="360" w:lineRule="auto"/>
        <w:ind w:firstLine="709"/>
        <w:jc w:val="center"/>
        <w:rPr>
          <w:i/>
          <w:color w:val="FF0000"/>
          <w:sz w:val="28"/>
          <w:szCs w:val="28"/>
        </w:rPr>
      </w:pPr>
      <w:r w:rsidRPr="00D04F79">
        <w:rPr>
          <w:i/>
          <w:color w:val="FF0000"/>
          <w:sz w:val="28"/>
          <w:szCs w:val="28"/>
        </w:rPr>
        <w:t>1,5 интервал</w:t>
      </w:r>
    </w:p>
    <w:p w:rsidR="00D56CEF" w:rsidRPr="00D04F79" w:rsidRDefault="00D56CEF" w:rsidP="00D56CEF">
      <w:pPr>
        <w:spacing w:line="360" w:lineRule="auto"/>
        <w:ind w:firstLine="709"/>
        <w:jc w:val="center"/>
        <w:rPr>
          <w:i/>
          <w:color w:val="FF0000"/>
          <w:sz w:val="28"/>
          <w:szCs w:val="28"/>
        </w:rPr>
      </w:pPr>
      <w:r w:rsidRPr="00D04F79">
        <w:rPr>
          <w:i/>
          <w:color w:val="FF0000"/>
          <w:sz w:val="28"/>
          <w:szCs w:val="28"/>
        </w:rPr>
        <w:t>по центру без абзацного отступа</w:t>
      </w:r>
    </w:p>
    <w:p w:rsidR="00D56CEF" w:rsidRDefault="00D56CEF" w:rsidP="00D56CEF">
      <w:pPr>
        <w:spacing w:line="360" w:lineRule="auto"/>
        <w:rPr>
          <w:sz w:val="28"/>
          <w:szCs w:val="28"/>
        </w:rPr>
      </w:pPr>
      <w:r w:rsidRPr="00033E2F">
        <w:rPr>
          <w:noProof/>
          <w:sz w:val="28"/>
          <w:szCs w:val="28"/>
        </w:rPr>
        <w:pict>
          <v:shape id="Рисунок 2" o:spid="_x0000_i1047" type="#_x0000_t75" style="width:470.2pt;height:96pt;visibility:visible">
            <v:imagedata r:id="rId36" o:title="" gain="1.25" blacklevel="-3277f"/>
          </v:shape>
        </w:pict>
      </w:r>
    </w:p>
    <w:p w:rsidR="00D56CEF" w:rsidRPr="007F6489" w:rsidRDefault="00D56CEF" w:rsidP="00D56CEF">
      <w:pPr>
        <w:rPr>
          <w:color w:val="FF0000"/>
          <w:sz w:val="28"/>
          <w:szCs w:val="28"/>
        </w:rPr>
      </w:pPr>
      <w:r w:rsidRPr="007F6489">
        <w:rPr>
          <w:color w:val="FF0000"/>
          <w:sz w:val="28"/>
          <w:szCs w:val="28"/>
        </w:rPr>
        <w:t>Титульный лист – стр. 1 (не нумеруется)</w:t>
      </w:r>
    </w:p>
    <w:p w:rsidR="00D56CEF" w:rsidRPr="007F6489" w:rsidRDefault="00D56CEF" w:rsidP="00D56CEF">
      <w:pPr>
        <w:rPr>
          <w:color w:val="FF0000"/>
          <w:sz w:val="28"/>
          <w:szCs w:val="28"/>
        </w:rPr>
      </w:pPr>
      <w:r w:rsidRPr="007F6489">
        <w:rPr>
          <w:color w:val="FF0000"/>
          <w:sz w:val="28"/>
          <w:szCs w:val="28"/>
        </w:rPr>
        <w:t>Задание – стр. 2 (не нумеруется)</w:t>
      </w:r>
    </w:p>
    <w:p w:rsidR="00D56CEF" w:rsidRPr="007F6489" w:rsidRDefault="00D56CEF" w:rsidP="00D56CEF">
      <w:pPr>
        <w:rPr>
          <w:color w:val="FF0000"/>
          <w:sz w:val="28"/>
          <w:szCs w:val="28"/>
        </w:rPr>
      </w:pPr>
      <w:r>
        <w:rPr>
          <w:color w:val="FF0000"/>
          <w:sz w:val="28"/>
          <w:szCs w:val="28"/>
        </w:rPr>
        <w:t xml:space="preserve">Содержание – стр. </w:t>
      </w:r>
      <w:r w:rsidRPr="00931033">
        <w:rPr>
          <w:color w:val="FF0000"/>
          <w:sz w:val="28"/>
          <w:szCs w:val="28"/>
        </w:rPr>
        <w:t xml:space="preserve">3 </w:t>
      </w:r>
      <w:r>
        <w:rPr>
          <w:color w:val="FF0000"/>
          <w:sz w:val="28"/>
          <w:szCs w:val="28"/>
        </w:rPr>
        <w:t>(нумеруется)</w:t>
      </w:r>
    </w:p>
    <w:p w:rsidR="00D56CEF" w:rsidRDefault="00D56CEF" w:rsidP="00D56CEF">
      <w:pPr>
        <w:spacing w:line="360" w:lineRule="auto"/>
        <w:jc w:val="center"/>
        <w:rPr>
          <w:b/>
          <w:sz w:val="28"/>
          <w:szCs w:val="28"/>
        </w:rPr>
      </w:pPr>
      <w:r w:rsidRPr="00033E2F">
        <w:rPr>
          <w:rFonts w:ascii="Calibri" w:hAnsi="Calibri"/>
          <w:noProof/>
          <w:sz w:val="22"/>
          <w:szCs w:val="22"/>
        </w:rPr>
        <w:pict>
          <v:shape id="Прямая со стрелкой 16" o:spid="_x0000_s1038" type="#_x0000_t32" style="position:absolute;left:0;text-align:left;margin-left:1.95pt;margin-top:-.45pt;width:153.75pt;height:247.5pt;flip:x 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" strokecolor="#ed7d31" strokeweight="1.5pt">
            <v:stroke endarrow="block" joinstyle="miter"/>
          </v:shape>
        </w:pict>
      </w:r>
    </w:p>
    <w:p w:rsidR="00D56CEF" w:rsidRDefault="00D56CEF" w:rsidP="00D56CEF">
      <w:pPr>
        <w:spacing w:line="360" w:lineRule="auto"/>
        <w:jc w:val="center"/>
        <w:rPr>
          <w:b/>
          <w:sz w:val="28"/>
          <w:szCs w:val="28"/>
        </w:rPr>
      </w:pPr>
      <w:r w:rsidRPr="00CC2BF4">
        <w:rPr>
          <w:b/>
          <w:sz w:val="28"/>
          <w:szCs w:val="28"/>
        </w:rPr>
        <w:t>ВЕДЕНИЕ</w:t>
      </w:r>
    </w:p>
    <w:p w:rsidR="00D56CEF" w:rsidRPr="00CC2BF4" w:rsidRDefault="00D56CEF" w:rsidP="00D56CEF">
      <w:pPr>
        <w:spacing w:line="360" w:lineRule="auto"/>
        <w:jc w:val="center"/>
        <w:rPr>
          <w:b/>
          <w:sz w:val="28"/>
          <w:szCs w:val="28"/>
        </w:rPr>
      </w:pPr>
      <w:r w:rsidRPr="00033E2F">
        <w:rPr>
          <w:rFonts w:ascii="Calibri" w:hAnsi="Calibri"/>
          <w:noProof/>
          <w:sz w:val="22"/>
          <w:szCs w:val="22"/>
        </w:rPr>
        <w:pict>
          <v:shape id="Прямая со стрелкой 15" o:spid="_x0000_s1037" type="#_x0000_t32" style="position:absolute;left:0;text-align:left;margin-left:217.2pt;margin-top:3.15pt;width:27.75pt;height:198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" strokecolor="#70ad47" strokeweight="1.5pt">
            <v:stroke endarrow="block" joinstyle="miter"/>
          </v:shape>
        </w:pict>
      </w:r>
    </w:p>
    <w:p w:rsidR="00D56CEF" w:rsidRDefault="00D56CEF" w:rsidP="00D56CEF">
      <w:pPr>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Pr="00D04F79" w:rsidRDefault="00D56CEF" w:rsidP="00D56CEF">
      <w:pPr>
        <w:spacing w:line="360" w:lineRule="auto"/>
        <w:ind w:firstLine="709"/>
        <w:jc w:val="center"/>
        <w:rPr>
          <w:i/>
          <w:color w:val="FF0000"/>
          <w:sz w:val="28"/>
          <w:szCs w:val="28"/>
        </w:rPr>
      </w:pPr>
      <w:r w:rsidRPr="00D04F79">
        <w:rPr>
          <w:i/>
          <w:color w:val="FF0000"/>
          <w:sz w:val="28"/>
          <w:szCs w:val="28"/>
        </w:rPr>
        <w:t>1,5 интервал</w:t>
      </w:r>
    </w:p>
    <w:p w:rsidR="00D56CEF" w:rsidRPr="00D04F79" w:rsidRDefault="00D56CEF" w:rsidP="00D56CEF">
      <w:pPr>
        <w:spacing w:line="360" w:lineRule="auto"/>
        <w:ind w:firstLine="709"/>
        <w:jc w:val="center"/>
        <w:rPr>
          <w:i/>
          <w:color w:val="FF0000"/>
          <w:sz w:val="28"/>
          <w:szCs w:val="28"/>
        </w:rPr>
      </w:pPr>
      <w:r w:rsidRPr="00D04F79">
        <w:rPr>
          <w:i/>
          <w:color w:val="FF0000"/>
          <w:sz w:val="28"/>
          <w:szCs w:val="28"/>
        </w:rPr>
        <w:t>по центру без абзацного отступа</w:t>
      </w:r>
    </w:p>
    <w:p w:rsidR="00D56CEF" w:rsidRDefault="00D56CEF" w:rsidP="00D56CEF">
      <w:pPr>
        <w:spacing w:line="360" w:lineRule="auto"/>
        <w:ind w:firstLine="709"/>
        <w:jc w:val="center"/>
        <w:rPr>
          <w:sz w:val="28"/>
          <w:szCs w:val="28"/>
        </w:rPr>
      </w:pPr>
    </w:p>
    <w:p w:rsidR="00D56CEF" w:rsidRDefault="00D56CEF" w:rsidP="00D56CEF">
      <w:pPr>
        <w:spacing w:line="360" w:lineRule="auto"/>
        <w:ind w:firstLine="709"/>
        <w:rPr>
          <w:sz w:val="28"/>
          <w:szCs w:val="28"/>
        </w:rPr>
      </w:pPr>
      <w:r w:rsidRPr="00033E2F">
        <w:rPr>
          <w:noProof/>
          <w:sz w:val="28"/>
          <w:szCs w:val="28"/>
        </w:rPr>
        <w:pict>
          <v:shape id="Рисунок 1" o:spid="_x0000_i1048" type="#_x0000_t75" style="width:422.2pt;height:100.45pt;visibility:visible">
            <v:imagedata r:id="rId37" o:title="" gain="1.25" blacklevel="-3277f"/>
          </v:shape>
        </w:pict>
      </w:r>
    </w:p>
    <w:p w:rsidR="00D56CEF" w:rsidRDefault="00D56CEF" w:rsidP="00D56CEF">
      <w:pPr>
        <w:spacing w:line="360" w:lineRule="auto"/>
        <w:jc w:val="right"/>
        <w:rPr>
          <w:sz w:val="28"/>
          <w:szCs w:val="28"/>
        </w:rPr>
      </w:pPr>
    </w:p>
    <w:p w:rsidR="00D56CEF" w:rsidRDefault="00D56CEF" w:rsidP="00D56CEF">
      <w:pPr>
        <w:spacing w:line="360" w:lineRule="auto"/>
        <w:rPr>
          <w:sz w:val="28"/>
          <w:szCs w:val="28"/>
        </w:rPr>
      </w:pPr>
    </w:p>
    <w:p w:rsidR="00D56CEF" w:rsidRDefault="00D56CEF" w:rsidP="00D56CEF">
      <w:pPr>
        <w:tabs>
          <w:tab w:val="left" w:pos="5865"/>
        </w:tabs>
        <w:spacing w:line="360" w:lineRule="auto"/>
        <w:rPr>
          <w:sz w:val="28"/>
          <w:szCs w:val="28"/>
        </w:rPr>
      </w:pPr>
      <w:r>
        <w:rPr>
          <w:sz w:val="28"/>
          <w:szCs w:val="28"/>
        </w:rPr>
        <w:tab/>
      </w: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spacing w:line="360" w:lineRule="auto"/>
        <w:rPr>
          <w:sz w:val="28"/>
          <w:szCs w:val="28"/>
        </w:rPr>
      </w:pPr>
    </w:p>
    <w:p w:rsidR="00D56CEF" w:rsidRDefault="00D56CEF" w:rsidP="00D56CEF">
      <w:pPr>
        <w:tabs>
          <w:tab w:val="left" w:pos="5865"/>
        </w:tabs>
        <w:ind w:firstLine="720"/>
        <w:rPr>
          <w:b/>
          <w:sz w:val="28"/>
          <w:szCs w:val="28"/>
        </w:rPr>
      </w:pPr>
      <w:r w:rsidRPr="00033E2F">
        <w:rPr>
          <w:rFonts w:ascii="Calibri" w:hAnsi="Calibri"/>
          <w:noProof/>
          <w:sz w:val="22"/>
          <w:szCs w:val="22"/>
        </w:rPr>
        <w:pict>
          <v:shape id="Прямая со стрелкой 22" o:spid="_x0000_s1043" type="#_x0000_t32" style="position:absolute;left:0;text-align:left;margin-left:407.8pt;margin-top:36.4pt;width:3.6pt;height:326.4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" strokeweight="1.5pt">
            <v:stroke endarrow="block" joinstyle="miter"/>
          </v:shape>
        </w:pict>
      </w:r>
      <w:r w:rsidRPr="00790ACE">
        <w:rPr>
          <w:b/>
          <w:sz w:val="28"/>
          <w:szCs w:val="28"/>
        </w:rPr>
        <w:t xml:space="preserve">1 НАИМЕНОВАНИЕ </w:t>
      </w:r>
      <w:r>
        <w:rPr>
          <w:b/>
          <w:sz w:val="28"/>
          <w:szCs w:val="28"/>
        </w:rPr>
        <w:t>ГЛАВЫ  ЩЩЩЩЩЩЩЩЩЩЩЩЩЩЩ</w:t>
      </w:r>
    </w:p>
    <w:p w:rsidR="00D56CEF" w:rsidRPr="00790ACE" w:rsidRDefault="00D56CEF" w:rsidP="00D56CEF">
      <w:pPr>
        <w:tabs>
          <w:tab w:val="left" w:pos="5865"/>
        </w:tabs>
        <w:rPr>
          <w:sz w:val="28"/>
          <w:szCs w:val="28"/>
        </w:rPr>
      </w:pPr>
      <w:r>
        <w:rPr>
          <w:b/>
          <w:sz w:val="28"/>
          <w:szCs w:val="28"/>
        </w:rPr>
        <w:t>ЩЩЩЩЩЩЩЩЩЩЩЩЩЩЩЩЩЩЩЩЩЩЩЩЩЩЩЩЩ</w:t>
      </w:r>
    </w:p>
    <w:p w:rsidR="00D56CEF" w:rsidRDefault="00D56CEF" w:rsidP="00D56CEF">
      <w:pPr>
        <w:tabs>
          <w:tab w:val="left" w:pos="5865"/>
        </w:tabs>
        <w:spacing w:line="360" w:lineRule="auto"/>
        <w:ind w:left="720"/>
        <w:jc w:val="center"/>
        <w:rPr>
          <w:b/>
          <w:sz w:val="28"/>
          <w:szCs w:val="28"/>
        </w:rPr>
      </w:pPr>
      <w:r w:rsidRPr="00033E2F">
        <w:rPr>
          <w:rFonts w:ascii="Calibri" w:hAnsi="Calibri"/>
          <w:noProof/>
          <w:sz w:val="22"/>
          <w:szCs w:val="22"/>
        </w:rPr>
        <w:pict>
          <v:shape id="Прямая со стрелкой 3" o:spid="_x0000_s1026" type="#_x0000_t32" style="position:absolute;left:0;text-align:left;margin-left:137.15pt;margin-top:3pt;width:96.1pt;height:310.3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" strokecolor="#ed7d31" strokeweight=".5pt">
            <v:stroke endarrow="block" joinstyle="miter"/>
          </v:shape>
        </w:pict>
      </w:r>
    </w:p>
    <w:p w:rsidR="00D56CEF" w:rsidRDefault="00D56CEF" w:rsidP="00D56CEF">
      <w:pPr>
        <w:pStyle w:val="af4"/>
        <w:numPr>
          <w:ilvl w:val="1"/>
          <w:numId w:val="71"/>
        </w:numPr>
        <w:tabs>
          <w:tab w:val="left" w:pos="720"/>
        </w:tabs>
        <w:spacing w:line="240" w:lineRule="auto"/>
        <w:ind w:left="720" w:firstLine="0"/>
        <w:jc w:val="left"/>
        <w:rPr>
          <w:b/>
          <w:sz w:val="28"/>
          <w:szCs w:val="28"/>
        </w:rPr>
      </w:pPr>
      <w:r w:rsidRPr="00033E2F">
        <w:rPr>
          <w:rFonts w:ascii="Calibri" w:hAnsi="Calibri"/>
          <w:noProof/>
          <w:sz w:val="22"/>
          <w:lang w:eastAsia="ru-RU"/>
        </w:rPr>
        <w:pict>
          <v:shape id="Прямая со стрелкой 23" o:spid="_x0000_s1044" type="#_x0000_t32" style="position:absolute;left:0;text-align:left;margin-left:346.95pt;margin-top:33.45pt;width:60.85pt;height:255.7pt;flip:x 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" strokeweight="1.5pt">
            <v:stroke endarrow="block" joinstyle="miter"/>
          </v:shape>
        </w:pict>
      </w:r>
      <w:r w:rsidRPr="00FB3542">
        <w:rPr>
          <w:b/>
          <w:sz w:val="28"/>
          <w:szCs w:val="28"/>
        </w:rPr>
        <w:t xml:space="preserve">Наименование </w:t>
      </w:r>
      <w:r>
        <w:rPr>
          <w:b/>
          <w:sz w:val="28"/>
          <w:szCs w:val="28"/>
        </w:rPr>
        <w:t>первого парафащщщщщщщщщщщщщщщщщщ</w:t>
      </w:r>
    </w:p>
    <w:p w:rsidR="00D56CEF" w:rsidRPr="000D3158" w:rsidRDefault="00D56CEF" w:rsidP="00D56CEF">
      <w:pPr>
        <w:tabs>
          <w:tab w:val="left" w:pos="5865"/>
        </w:tabs>
        <w:rPr>
          <w:b/>
          <w:sz w:val="28"/>
          <w:szCs w:val="28"/>
        </w:rPr>
      </w:pPr>
      <w:r>
        <w:rPr>
          <w:b/>
          <w:sz w:val="28"/>
          <w:szCs w:val="28"/>
        </w:rPr>
        <w:t>щщщщщщщщщщщщщщщщщщщщщщщщщщщщщщщщщщщщщ</w:t>
      </w:r>
    </w:p>
    <w:p w:rsidR="00D56CEF" w:rsidRPr="00FB3542" w:rsidRDefault="00D56CEF" w:rsidP="00D56CEF">
      <w:pPr>
        <w:pStyle w:val="af4"/>
        <w:tabs>
          <w:tab w:val="left" w:pos="5865"/>
        </w:tabs>
        <w:spacing w:line="360" w:lineRule="auto"/>
        <w:ind w:left="420"/>
        <w:rPr>
          <w:b/>
          <w:sz w:val="28"/>
          <w:szCs w:val="28"/>
        </w:rPr>
      </w:pPr>
      <w:r w:rsidRPr="00033E2F">
        <w:rPr>
          <w:rFonts w:ascii="Calibri" w:hAnsi="Calibri"/>
          <w:noProof/>
          <w:sz w:val="22"/>
          <w:lang w:eastAsia="ru-RU"/>
        </w:rPr>
        <w:pict>
          <v:shape id="Прямая со стрелкой 14" o:spid="_x0000_s1036" type="#_x0000_t32" style="position:absolute;left:0;text-align:left;margin-left:127.25pt;margin-top:8.75pt;width:29.8pt;height:239.6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" strokecolor="#5b9bd5" strokeweight=".5pt">
            <v:stroke endarrow="block" joinstyle="miter"/>
          </v:shape>
        </w:pict>
      </w:r>
    </w:p>
    <w:p w:rsidR="00D56CEF" w:rsidRDefault="00D56CEF" w:rsidP="00D56CEF">
      <w:pPr>
        <w:tabs>
          <w:tab w:val="left" w:pos="5865"/>
        </w:tabs>
        <w:spacing w:line="360" w:lineRule="auto"/>
        <w:ind w:firstLine="709"/>
        <w:rPr>
          <w:sz w:val="28"/>
          <w:szCs w:val="28"/>
        </w:rPr>
      </w:pPr>
      <w:r>
        <w:rPr>
          <w:sz w:val="28"/>
          <w:szCs w:val="28"/>
        </w:rPr>
        <w:t>И</w:t>
      </w:r>
      <w:r w:rsidRPr="00FB3542">
        <w:rPr>
          <w:sz w:val="28"/>
          <w:szCs w:val="28"/>
        </w:rPr>
        <w:t>иииииииииииииииииииииииииииии</w:t>
      </w: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i/>
          <w:color w:val="FF0000"/>
          <w:sz w:val="28"/>
          <w:szCs w:val="28"/>
        </w:rPr>
      </w:pPr>
      <w:r>
        <w:rPr>
          <w:sz w:val="28"/>
          <w:szCs w:val="28"/>
        </w:rPr>
        <w:t>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i/>
          <w:color w:val="FF0000"/>
          <w:sz w:val="28"/>
          <w:szCs w:val="28"/>
        </w:rPr>
      </w:pPr>
      <w:r w:rsidRPr="008B3CC0">
        <w:rPr>
          <w:i/>
          <w:color w:val="FF0000"/>
          <w:sz w:val="28"/>
          <w:szCs w:val="28"/>
        </w:rPr>
        <w:t>Наименования</w:t>
      </w:r>
      <w:r>
        <w:rPr>
          <w:i/>
          <w:color w:val="FF0000"/>
          <w:sz w:val="28"/>
          <w:szCs w:val="28"/>
        </w:rPr>
        <w:t xml:space="preserve"> глав и параграфов</w:t>
      </w:r>
      <w:r w:rsidRPr="008B3CC0">
        <w:rPr>
          <w:i/>
          <w:color w:val="FF0000"/>
          <w:sz w:val="28"/>
          <w:szCs w:val="28"/>
        </w:rPr>
        <w:t xml:space="preserve"> выравниваются по ширине без абза</w:t>
      </w:r>
      <w:r w:rsidRPr="008B3CC0">
        <w:rPr>
          <w:i/>
          <w:color w:val="FF0000"/>
          <w:sz w:val="28"/>
          <w:szCs w:val="28"/>
        </w:rPr>
        <w:t>ц</w:t>
      </w:r>
      <w:r w:rsidRPr="008B3CC0">
        <w:rPr>
          <w:i/>
          <w:color w:val="FF0000"/>
          <w:sz w:val="28"/>
          <w:szCs w:val="28"/>
        </w:rPr>
        <w:t>ного отступа.</w:t>
      </w:r>
      <w:r>
        <w:rPr>
          <w:i/>
          <w:color w:val="FF0000"/>
          <w:sz w:val="28"/>
          <w:szCs w:val="28"/>
        </w:rPr>
        <w:t xml:space="preserve"> Переносы в названиях не допускаются. Точка в заголовках не ставится.</w:t>
      </w:r>
    </w:p>
    <w:p w:rsidR="00D56CEF" w:rsidRPr="008B3CC0" w:rsidRDefault="00D56CEF" w:rsidP="00D56CEF">
      <w:pPr>
        <w:tabs>
          <w:tab w:val="left" w:pos="5865"/>
        </w:tabs>
        <w:spacing w:line="360" w:lineRule="auto"/>
        <w:ind w:firstLine="709"/>
        <w:rPr>
          <w:i/>
          <w:color w:val="FF0000"/>
          <w:sz w:val="28"/>
          <w:szCs w:val="28"/>
        </w:rPr>
      </w:pPr>
      <w:r>
        <w:rPr>
          <w:i/>
          <w:color w:val="FF0000"/>
          <w:sz w:val="28"/>
          <w:szCs w:val="28"/>
        </w:rPr>
        <w:t xml:space="preserve">Между наименованием главы и параграфа, названием параграфа и текстом соблюдаем 1,5 интервал. </w:t>
      </w:r>
      <w:r w:rsidRPr="002456E9">
        <w:rPr>
          <w:b/>
          <w:i/>
          <w:color w:val="FF0000"/>
          <w:sz w:val="28"/>
          <w:szCs w:val="28"/>
          <w:u w:val="single"/>
        </w:rPr>
        <w:t xml:space="preserve">Внутри </w:t>
      </w:r>
      <w:r>
        <w:rPr>
          <w:i/>
          <w:color w:val="FF0000"/>
          <w:sz w:val="28"/>
          <w:szCs w:val="28"/>
        </w:rPr>
        <w:t xml:space="preserve">наименований </w:t>
      </w:r>
      <w:r w:rsidRPr="002456E9">
        <w:rPr>
          <w:b/>
          <w:i/>
          <w:color w:val="FF0000"/>
          <w:sz w:val="28"/>
          <w:szCs w:val="28"/>
          <w:u w:val="single"/>
        </w:rPr>
        <w:t xml:space="preserve">одинарный </w:t>
      </w:r>
      <w:r>
        <w:rPr>
          <w:i/>
          <w:color w:val="FF0000"/>
          <w:sz w:val="28"/>
          <w:szCs w:val="28"/>
        </w:rPr>
        <w:t>инте</w:t>
      </w:r>
      <w:r>
        <w:rPr>
          <w:i/>
          <w:color w:val="FF0000"/>
          <w:sz w:val="28"/>
          <w:szCs w:val="28"/>
        </w:rPr>
        <w:t>р</w:t>
      </w:r>
      <w:r>
        <w:rPr>
          <w:i/>
          <w:color w:val="FF0000"/>
          <w:sz w:val="28"/>
          <w:szCs w:val="28"/>
        </w:rPr>
        <w:t>вал.</w:t>
      </w: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4" o:spid="_x0000_s1027" type="#_x0000_t32" style="position:absolute;left:0;text-align:left;margin-left:188.8pt;margin-top:14pt;width:117.2pt;height:162.9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" strokecolor="#ed7d31" strokeweight=".5pt">
            <v:stroke endarrow="block" joinstyle="miter"/>
          </v:shape>
        </w:pict>
      </w:r>
    </w:p>
    <w:p w:rsidR="00D56CEF" w:rsidRDefault="00D56CEF" w:rsidP="00D56CEF">
      <w:pPr>
        <w:pStyle w:val="af4"/>
        <w:numPr>
          <w:ilvl w:val="1"/>
          <w:numId w:val="71"/>
        </w:numPr>
        <w:tabs>
          <w:tab w:val="left" w:pos="540"/>
        </w:tabs>
        <w:spacing w:line="360" w:lineRule="auto"/>
        <w:ind w:firstLine="300"/>
        <w:jc w:val="left"/>
        <w:rPr>
          <w:b/>
          <w:sz w:val="28"/>
          <w:szCs w:val="28"/>
        </w:rPr>
      </w:pPr>
      <w:r w:rsidRPr="00D1776A">
        <w:rPr>
          <w:b/>
          <w:sz w:val="28"/>
          <w:szCs w:val="28"/>
        </w:rPr>
        <w:t>Наименование второго параграфа</w:t>
      </w:r>
    </w:p>
    <w:p w:rsidR="00D56CEF" w:rsidRPr="00D1776A" w:rsidRDefault="00D56CEF" w:rsidP="00D56CEF">
      <w:pPr>
        <w:pStyle w:val="af4"/>
        <w:tabs>
          <w:tab w:val="left" w:pos="5865"/>
        </w:tabs>
        <w:spacing w:line="360" w:lineRule="auto"/>
        <w:ind w:left="420"/>
        <w:rPr>
          <w:b/>
          <w:sz w:val="28"/>
          <w:szCs w:val="28"/>
        </w:rPr>
      </w:pP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Pr="0004739A" w:rsidRDefault="00D56CEF" w:rsidP="00D56CEF">
      <w:pPr>
        <w:tabs>
          <w:tab w:val="left" w:pos="5865"/>
        </w:tabs>
        <w:spacing w:line="360" w:lineRule="auto"/>
        <w:ind w:firstLine="709"/>
        <w:rPr>
          <w:i/>
          <w:color w:val="FF0000"/>
          <w:sz w:val="28"/>
          <w:szCs w:val="28"/>
        </w:rPr>
      </w:pPr>
      <w:r w:rsidRPr="0004739A">
        <w:rPr>
          <w:i/>
          <w:color w:val="FF0000"/>
          <w:sz w:val="28"/>
          <w:szCs w:val="28"/>
        </w:rPr>
        <w:t>Между ТЕКСТОМ первого параграфа и НАЗВАНИЕМ второго пар</w:t>
      </w:r>
      <w:r w:rsidRPr="0004739A">
        <w:rPr>
          <w:i/>
          <w:color w:val="FF0000"/>
          <w:sz w:val="28"/>
          <w:szCs w:val="28"/>
        </w:rPr>
        <w:t>а</w:t>
      </w:r>
      <w:r w:rsidRPr="0004739A">
        <w:rPr>
          <w:i/>
          <w:color w:val="FF0000"/>
          <w:sz w:val="28"/>
          <w:szCs w:val="28"/>
        </w:rPr>
        <w:t xml:space="preserve">графа следует </w:t>
      </w:r>
      <w:r w:rsidRPr="00342723">
        <w:rPr>
          <w:b/>
          <w:i/>
          <w:color w:val="FF0000"/>
          <w:sz w:val="28"/>
          <w:szCs w:val="28"/>
          <w:u w:val="single"/>
        </w:rPr>
        <w:t>два полуторных интервала</w:t>
      </w:r>
      <w:r w:rsidRPr="0004739A">
        <w:rPr>
          <w:i/>
          <w:color w:val="FF0000"/>
          <w:sz w:val="28"/>
          <w:szCs w:val="28"/>
        </w:rPr>
        <w:t>.</w:t>
      </w:r>
      <w:r>
        <w:rPr>
          <w:i/>
          <w:color w:val="FF0000"/>
          <w:sz w:val="28"/>
          <w:szCs w:val="28"/>
        </w:rPr>
        <w:t xml:space="preserve"> Новая глава </w:t>
      </w:r>
      <w:r>
        <w:rPr>
          <w:i/>
          <w:color w:val="FF0000"/>
          <w:sz w:val="28"/>
          <w:szCs w:val="28"/>
        </w:rPr>
        <w:sym w:font="Symbol" w:char="F0DE"/>
      </w:r>
      <w:r>
        <w:rPr>
          <w:i/>
          <w:color w:val="FF0000"/>
          <w:sz w:val="28"/>
          <w:szCs w:val="28"/>
        </w:rPr>
        <w:t xml:space="preserve"> новая страница.</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5" o:spid="_x0000_s1028" type="#_x0000_t32" style="position:absolute;left:0;text-align:left;margin-left:232.95pt;margin-top:68.55pt;width:186.75pt;height:132.7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" strokeweight="1.5pt">
            <v:stroke endarrow="block" joinstyle="miter"/>
          </v:shape>
        </w:pict>
      </w:r>
      <w:r>
        <w:rPr>
          <w:sz w:val="28"/>
          <w:szCs w:val="28"/>
        </w:rPr>
        <w:t xml:space="preserve">Иииииииииииииииииииииииииииииииииииииииииииииииииииииииииииииииииииииииииииииииииииииииииииииииииииии </w:t>
      </w:r>
      <w:r w:rsidRPr="008B52D7">
        <w:rPr>
          <w:color w:val="1F4E79"/>
          <w:sz w:val="28"/>
          <w:szCs w:val="28"/>
        </w:rPr>
        <w:t>«…………. …………… ………….. …………………… …………….. ………… …………….  [15, С. 45]».</w:t>
      </w:r>
    </w:p>
    <w:p w:rsidR="00D56CEF" w:rsidRDefault="00D56CEF" w:rsidP="00D56CEF">
      <w:pPr>
        <w:tabs>
          <w:tab w:val="left" w:pos="5865"/>
        </w:tabs>
        <w:spacing w:line="360" w:lineRule="auto"/>
        <w:ind w:firstLine="709"/>
        <w:rPr>
          <w:color w:val="1F4E79"/>
          <w:sz w:val="28"/>
          <w:szCs w:val="28"/>
        </w:rPr>
      </w:pPr>
      <w:r>
        <w:rPr>
          <w:sz w:val="28"/>
          <w:szCs w:val="28"/>
        </w:rPr>
        <w:t xml:space="preserve">Ииииииииииииииииииииииииииииииииииииииииииииииииииииииииииииииииииииииииииииииииииииииииииииииииииииииииииииииииииииииииииииииииииииии </w:t>
      </w:r>
      <w:r w:rsidRPr="008B52D7">
        <w:rPr>
          <w:color w:val="1F4E79"/>
          <w:sz w:val="28"/>
          <w:szCs w:val="28"/>
        </w:rPr>
        <w:t>как указано в монографии [102].</w:t>
      </w:r>
    </w:p>
    <w:p w:rsidR="00D56CEF" w:rsidRPr="008B52D7" w:rsidRDefault="00D56CEF" w:rsidP="00D56CEF">
      <w:pPr>
        <w:tabs>
          <w:tab w:val="left" w:pos="5865"/>
        </w:tabs>
        <w:spacing w:line="360" w:lineRule="auto"/>
        <w:ind w:firstLine="709"/>
        <w:rPr>
          <w:color w:val="1F4E79"/>
          <w:sz w:val="28"/>
          <w:szCs w:val="28"/>
        </w:rPr>
      </w:pPr>
    </w:p>
    <w:p w:rsidR="00D56CEF" w:rsidRPr="006F1AB0" w:rsidRDefault="00D56CEF" w:rsidP="00D56CEF">
      <w:pPr>
        <w:tabs>
          <w:tab w:val="left" w:pos="5865"/>
        </w:tabs>
        <w:spacing w:line="360" w:lineRule="auto"/>
        <w:ind w:firstLine="709"/>
        <w:rPr>
          <w:i/>
          <w:color w:val="FF0000"/>
          <w:sz w:val="28"/>
          <w:szCs w:val="28"/>
        </w:rPr>
      </w:pPr>
      <w:r w:rsidRPr="003C763A">
        <w:rPr>
          <w:i/>
          <w:color w:val="FF0000"/>
          <w:sz w:val="28"/>
          <w:szCs w:val="28"/>
        </w:rPr>
        <w:t>При ссылках приводим порядковые номера по списку использованных источников.</w:t>
      </w:r>
      <w:r>
        <w:rPr>
          <w:i/>
          <w:color w:val="FF0000"/>
          <w:sz w:val="28"/>
          <w:szCs w:val="28"/>
        </w:rPr>
        <w:t xml:space="preserve"> </w:t>
      </w:r>
      <w:r w:rsidRPr="00210665">
        <w:rPr>
          <w:color w:val="FF0000"/>
          <w:sz w:val="28"/>
          <w:szCs w:val="28"/>
        </w:rPr>
        <w:t>[</w:t>
      </w:r>
      <w:r w:rsidRPr="006F1AB0">
        <w:rPr>
          <w:color w:val="FF0000"/>
          <w:sz w:val="28"/>
          <w:szCs w:val="28"/>
        </w:rPr>
        <w:t xml:space="preserve">15, </w:t>
      </w:r>
      <w:r w:rsidRPr="00210665">
        <w:rPr>
          <w:i/>
          <w:color w:val="FF0000"/>
          <w:sz w:val="28"/>
          <w:szCs w:val="28"/>
          <w:u w:val="single"/>
        </w:rPr>
        <w:t>пробел</w:t>
      </w:r>
      <w:r>
        <w:rPr>
          <w:color w:val="FF0000"/>
          <w:sz w:val="28"/>
          <w:szCs w:val="28"/>
        </w:rPr>
        <w:t xml:space="preserve"> С. </w:t>
      </w:r>
      <w:r w:rsidRPr="00210665">
        <w:rPr>
          <w:i/>
          <w:color w:val="FF0000"/>
          <w:sz w:val="28"/>
          <w:szCs w:val="28"/>
          <w:u w:val="single"/>
        </w:rPr>
        <w:t>пробел</w:t>
      </w:r>
      <w:r>
        <w:rPr>
          <w:color w:val="FF0000"/>
          <w:sz w:val="28"/>
          <w:szCs w:val="28"/>
        </w:rPr>
        <w:t xml:space="preserve"> 45</w:t>
      </w:r>
      <w:r w:rsidRPr="006F1AB0">
        <w:rPr>
          <w:color w:val="FF0000"/>
          <w:sz w:val="28"/>
          <w:szCs w:val="28"/>
        </w:rPr>
        <w:t>]</w: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r>
        <w:rPr>
          <w:sz w:val="28"/>
          <w:szCs w:val="28"/>
        </w:rPr>
        <w:t xml:space="preserve">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 </w:t>
      </w:r>
      <w:r w:rsidRPr="008B52D7">
        <w:rPr>
          <w:color w:val="1F4E79"/>
          <w:sz w:val="28"/>
          <w:szCs w:val="28"/>
        </w:rPr>
        <w:t>(таблица 1)</w:t>
      </w:r>
      <w:r>
        <w:rPr>
          <w:sz w:val="28"/>
          <w:szCs w:val="28"/>
        </w:rPr>
        <w:t xml:space="preserve">. Ииииииииииииииииииииииииииии иииииииииииииииииииииииииииииииииииииииииииииииииииииииииииииииииииииииииииииииииииииииииииииииииииииииииии </w:t>
      </w:r>
      <w:r w:rsidRPr="008B52D7">
        <w:rPr>
          <w:color w:val="1F4E79"/>
          <w:sz w:val="28"/>
          <w:szCs w:val="28"/>
        </w:rPr>
        <w:t>(рисунок 6)</w:t>
      </w:r>
      <w:r>
        <w:rPr>
          <w:sz w:val="28"/>
          <w:szCs w:val="28"/>
        </w:rPr>
        <w:t xml:space="preserve"> иииииииииии ииииииииииииииииииииииииииииииииииииииииииииииииииииииииииииииииииииииииииииииииииииииииииииииииииииии </w:t>
      </w:r>
      <w:r w:rsidRPr="008B52D7">
        <w:rPr>
          <w:color w:val="1F4E79"/>
          <w:sz w:val="28"/>
          <w:szCs w:val="28"/>
        </w:rPr>
        <w:t>(приложение Б)</w:t>
      </w:r>
      <w:r>
        <w:rPr>
          <w:sz w:val="28"/>
          <w:szCs w:val="28"/>
        </w:rPr>
        <w:t xml:space="preserve">. </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6" o:spid="_x0000_s1029" type="#_x0000_t32" style="position:absolute;left:0;text-align:left;margin-left:148.2pt;margin-top:16.25pt;width:84.75pt;height:58.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" strokeweight="1.5pt">
            <v:stroke endarrow="block" joinstyle="miter"/>
          </v:shape>
        </w:pict>
      </w:r>
      <w:r>
        <w:rPr>
          <w:sz w:val="28"/>
          <w:szCs w:val="28"/>
        </w:rPr>
        <w:t xml:space="preserve">Иииииииииииииииии </w:t>
      </w:r>
      <w:r w:rsidRPr="00416A46">
        <w:rPr>
          <w:color w:val="1F4E79"/>
          <w:sz w:val="28"/>
          <w:szCs w:val="28"/>
        </w:rPr>
        <w:t xml:space="preserve">(рисунок А.1) </w:t>
      </w:r>
      <w:r>
        <w:rPr>
          <w:sz w:val="28"/>
          <w:szCs w:val="28"/>
        </w:rPr>
        <w:t>ииииииииииииииииииииииииии</w:t>
      </w:r>
      <w:r>
        <w:rPr>
          <w:sz w:val="28"/>
          <w:szCs w:val="28"/>
        </w:rPr>
        <w:t>и</w:t>
      </w:r>
      <w:r>
        <w:rPr>
          <w:sz w:val="28"/>
          <w:szCs w:val="28"/>
        </w:rPr>
        <w:t>ии.</w:t>
      </w:r>
    </w:p>
    <w:p w:rsidR="00D56CEF" w:rsidRDefault="00D56CEF" w:rsidP="00D56CEF">
      <w:pPr>
        <w:tabs>
          <w:tab w:val="left" w:pos="5865"/>
        </w:tabs>
        <w:spacing w:line="360" w:lineRule="auto"/>
        <w:rPr>
          <w:sz w:val="28"/>
          <w:szCs w:val="28"/>
        </w:rPr>
      </w:pPr>
      <w:r>
        <w:rPr>
          <w:sz w:val="28"/>
          <w:szCs w:val="28"/>
        </w:rPr>
        <w:t xml:space="preserve">Иииииииииииииииииииииииииииииииииииииииииииии </w:t>
      </w:r>
      <w:r w:rsidRPr="002C72E5">
        <w:rPr>
          <w:color w:val="1F4E79"/>
          <w:sz w:val="28"/>
          <w:szCs w:val="28"/>
        </w:rPr>
        <w:t xml:space="preserve">(таблица Д.3) </w:t>
      </w:r>
      <w:r>
        <w:rPr>
          <w:sz w:val="28"/>
          <w:szCs w:val="28"/>
        </w:rPr>
        <w:t>иииии.</w:t>
      </w:r>
    </w:p>
    <w:p w:rsidR="00D56CEF" w:rsidRDefault="00D56CEF" w:rsidP="00D56CEF">
      <w:pPr>
        <w:tabs>
          <w:tab w:val="left" w:pos="5865"/>
        </w:tabs>
        <w:spacing w:line="360" w:lineRule="auto"/>
        <w:ind w:firstLine="709"/>
        <w:rPr>
          <w:i/>
          <w:color w:val="FF0000"/>
          <w:sz w:val="28"/>
          <w:szCs w:val="28"/>
        </w:rPr>
      </w:pPr>
    </w:p>
    <w:p w:rsidR="00D56CEF" w:rsidRPr="00416A46" w:rsidRDefault="00D56CEF" w:rsidP="00D56CEF">
      <w:pPr>
        <w:tabs>
          <w:tab w:val="left" w:pos="5865"/>
        </w:tabs>
        <w:spacing w:line="360" w:lineRule="auto"/>
        <w:ind w:firstLine="709"/>
        <w:rPr>
          <w:i/>
          <w:color w:val="FF0000"/>
          <w:sz w:val="28"/>
          <w:szCs w:val="28"/>
        </w:rPr>
      </w:pPr>
      <w:r w:rsidRPr="00416A46">
        <w:rPr>
          <w:i/>
          <w:color w:val="FF0000"/>
          <w:sz w:val="28"/>
          <w:szCs w:val="28"/>
        </w:rPr>
        <w:t>Если рисунок</w:t>
      </w:r>
      <w:r>
        <w:rPr>
          <w:i/>
          <w:color w:val="FF0000"/>
          <w:sz w:val="28"/>
          <w:szCs w:val="28"/>
        </w:rPr>
        <w:t xml:space="preserve"> или таблица</w:t>
      </w:r>
      <w:r w:rsidRPr="00416A46">
        <w:rPr>
          <w:i/>
          <w:color w:val="FF0000"/>
          <w:sz w:val="28"/>
          <w:szCs w:val="28"/>
        </w:rPr>
        <w:t xml:space="preserve"> из приложения, добавляем буквенное обозн</w:t>
      </w:r>
      <w:r w:rsidRPr="00416A46">
        <w:rPr>
          <w:i/>
          <w:color w:val="FF0000"/>
          <w:sz w:val="28"/>
          <w:szCs w:val="28"/>
        </w:rPr>
        <w:t>а</w:t>
      </w:r>
      <w:r w:rsidRPr="00416A46">
        <w:rPr>
          <w:i/>
          <w:color w:val="FF0000"/>
          <w:sz w:val="28"/>
          <w:szCs w:val="28"/>
        </w:rPr>
        <w:t>чение приложения.</w: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i/>
          <w:color w:val="FF0000"/>
          <w:sz w:val="28"/>
          <w:szCs w:val="28"/>
        </w:rPr>
      </w:pPr>
    </w:p>
    <w:p w:rsidR="00D56CEF" w:rsidRDefault="00D56CEF" w:rsidP="00D56CEF">
      <w:pPr>
        <w:tabs>
          <w:tab w:val="left" w:pos="5865"/>
        </w:tabs>
        <w:spacing w:line="360" w:lineRule="auto"/>
        <w:ind w:firstLine="709"/>
        <w:rPr>
          <w:i/>
          <w:color w:val="FF0000"/>
          <w:sz w:val="28"/>
          <w:szCs w:val="28"/>
        </w:rPr>
      </w:pPr>
    </w:p>
    <w:p w:rsidR="00D56CEF" w:rsidRDefault="00D56CEF" w:rsidP="00D56CEF">
      <w:pPr>
        <w:tabs>
          <w:tab w:val="left" w:pos="5865"/>
        </w:tabs>
        <w:spacing w:line="360" w:lineRule="auto"/>
        <w:ind w:firstLine="709"/>
        <w:rPr>
          <w:i/>
          <w:color w:val="FF0000"/>
          <w:sz w:val="28"/>
          <w:szCs w:val="28"/>
        </w:rPr>
      </w:pPr>
    </w:p>
    <w:p w:rsidR="00D56CEF" w:rsidRDefault="00D56CEF" w:rsidP="00D56CEF">
      <w:pPr>
        <w:tabs>
          <w:tab w:val="left" w:pos="5865"/>
        </w:tabs>
        <w:spacing w:line="360" w:lineRule="auto"/>
        <w:ind w:firstLine="709"/>
        <w:rPr>
          <w:i/>
          <w:color w:val="FF0000"/>
          <w:sz w:val="28"/>
          <w:szCs w:val="28"/>
        </w:rPr>
      </w:pPr>
    </w:p>
    <w:p w:rsidR="00D56CEF" w:rsidRDefault="00D56CEF" w:rsidP="00D56CEF">
      <w:pPr>
        <w:tabs>
          <w:tab w:val="left" w:pos="5865"/>
        </w:tabs>
        <w:spacing w:line="360" w:lineRule="auto"/>
        <w:ind w:firstLine="709"/>
        <w:rPr>
          <w:i/>
          <w:color w:val="FF0000"/>
          <w:sz w:val="28"/>
          <w:szCs w:val="28"/>
        </w:rPr>
      </w:pPr>
    </w:p>
    <w:p w:rsidR="00D56CEF" w:rsidRPr="00FC09B5" w:rsidRDefault="00D56CEF" w:rsidP="00D56CEF">
      <w:pPr>
        <w:tabs>
          <w:tab w:val="left" w:pos="5865"/>
        </w:tabs>
        <w:spacing w:line="360" w:lineRule="auto"/>
        <w:ind w:firstLine="709"/>
        <w:rPr>
          <w:i/>
          <w:color w:val="FF0000"/>
          <w:sz w:val="28"/>
          <w:szCs w:val="28"/>
        </w:rPr>
      </w:pPr>
      <w:r w:rsidRPr="00FC09B5">
        <w:rPr>
          <w:i/>
          <w:color w:val="FF0000"/>
          <w:sz w:val="28"/>
          <w:szCs w:val="28"/>
        </w:rPr>
        <w:t>В ВКР не допускается применять:</w:t>
      </w:r>
    </w:p>
    <w:p w:rsidR="00D56CEF" w:rsidRPr="005D160F" w:rsidRDefault="00D56CEF" w:rsidP="00D56CEF">
      <w:pPr>
        <w:pStyle w:val="af4"/>
        <w:numPr>
          <w:ilvl w:val="0"/>
          <w:numId w:val="72"/>
        </w:numPr>
        <w:tabs>
          <w:tab w:val="left" w:pos="1800"/>
        </w:tabs>
        <w:spacing w:line="360" w:lineRule="auto"/>
        <w:rPr>
          <w:i/>
          <w:color w:val="FF0000"/>
          <w:sz w:val="28"/>
          <w:szCs w:val="28"/>
          <w:lang w:val="ru-RU"/>
        </w:rPr>
      </w:pPr>
      <w:r w:rsidRPr="005D160F">
        <w:rPr>
          <w:i/>
          <w:color w:val="FF0000"/>
          <w:sz w:val="28"/>
          <w:szCs w:val="28"/>
          <w:lang w:val="ru-RU"/>
        </w:rPr>
        <w:t>разные термины для одного и ого же понятия</w:t>
      </w:r>
    </w:p>
    <w:p w:rsidR="00D56CEF" w:rsidRPr="005D160F" w:rsidRDefault="00D56CEF" w:rsidP="00D56CEF">
      <w:pPr>
        <w:pStyle w:val="af4"/>
        <w:numPr>
          <w:ilvl w:val="0"/>
          <w:numId w:val="72"/>
        </w:numPr>
        <w:tabs>
          <w:tab w:val="left" w:pos="1800"/>
        </w:tabs>
        <w:spacing w:line="360" w:lineRule="auto"/>
        <w:rPr>
          <w:i/>
          <w:color w:val="FF0000"/>
          <w:sz w:val="28"/>
          <w:szCs w:val="28"/>
          <w:lang w:val="ru-RU"/>
        </w:rPr>
      </w:pPr>
      <w:r w:rsidRPr="005D160F">
        <w:rPr>
          <w:i/>
          <w:color w:val="FF0000"/>
          <w:sz w:val="28"/>
          <w:szCs w:val="28"/>
          <w:lang w:val="ru-RU"/>
        </w:rPr>
        <w:t>иностранные слова при наличии русских равнозначных слов</w:t>
      </w:r>
    </w:p>
    <w:p w:rsidR="00D56CEF" w:rsidRPr="005D160F" w:rsidRDefault="00D56CEF" w:rsidP="00D56CEF">
      <w:pPr>
        <w:pStyle w:val="af4"/>
        <w:numPr>
          <w:ilvl w:val="0"/>
          <w:numId w:val="72"/>
        </w:numPr>
        <w:tabs>
          <w:tab w:val="left" w:pos="1800"/>
        </w:tabs>
        <w:spacing w:line="360" w:lineRule="auto"/>
        <w:rPr>
          <w:i/>
          <w:color w:val="FF0000"/>
          <w:sz w:val="28"/>
          <w:szCs w:val="28"/>
          <w:lang w:val="ru-RU"/>
        </w:rPr>
      </w:pPr>
      <w:r w:rsidRPr="005D160F">
        <w:rPr>
          <w:i/>
          <w:color w:val="FF0000"/>
          <w:sz w:val="28"/>
          <w:szCs w:val="28"/>
          <w:lang w:val="ru-RU"/>
        </w:rPr>
        <w:t>использовать математические знаки (№, %) без числовых значений</w:t>
      </w:r>
    </w:p>
    <w:p w:rsidR="00D56CEF" w:rsidRPr="00FC09B5" w:rsidRDefault="00D56CEF" w:rsidP="00D56CEF">
      <w:pPr>
        <w:tabs>
          <w:tab w:val="left" w:pos="5865"/>
        </w:tabs>
        <w:spacing w:line="360" w:lineRule="auto"/>
        <w:ind w:firstLine="709"/>
        <w:rPr>
          <w:i/>
          <w:color w:val="FF0000"/>
          <w:sz w:val="28"/>
          <w:szCs w:val="28"/>
        </w:rPr>
      </w:pPr>
      <w:r w:rsidRPr="00FC09B5">
        <w:rPr>
          <w:i/>
          <w:color w:val="FF0000"/>
          <w:sz w:val="28"/>
          <w:szCs w:val="28"/>
        </w:rPr>
        <w:t>При многократном использовании словосочетаний используйте аббр</w:t>
      </w:r>
      <w:r w:rsidRPr="00FC09B5">
        <w:rPr>
          <w:i/>
          <w:color w:val="FF0000"/>
          <w:sz w:val="28"/>
          <w:szCs w:val="28"/>
        </w:rPr>
        <w:t>е</w:t>
      </w:r>
      <w:r w:rsidRPr="00FC09B5">
        <w:rPr>
          <w:i/>
          <w:color w:val="FF0000"/>
          <w:sz w:val="28"/>
          <w:szCs w:val="28"/>
        </w:rPr>
        <w:t>виатуры или сокращения, указав при первом упоминании полное название.</w:t>
      </w:r>
    </w:p>
    <w:p w:rsidR="00D56CEF" w:rsidRDefault="00D56CEF" w:rsidP="00D56CEF">
      <w:pPr>
        <w:tabs>
          <w:tab w:val="left" w:pos="5865"/>
        </w:tabs>
        <w:spacing w:line="360" w:lineRule="auto"/>
        <w:ind w:firstLine="709"/>
        <w:rPr>
          <w:sz w:val="28"/>
          <w:szCs w:val="28"/>
        </w:rPr>
      </w:pPr>
      <w:r>
        <w:rPr>
          <w:sz w:val="28"/>
          <w:szCs w:val="28"/>
        </w:rPr>
        <w:t xml:space="preserve">Иииииииииииииииииииииииииииииии </w:t>
      </w:r>
      <w:r w:rsidRPr="00E86F60">
        <w:rPr>
          <w:color w:val="1F4E79"/>
          <w:sz w:val="28"/>
          <w:szCs w:val="28"/>
        </w:rPr>
        <w:t>Русская православная церковь (РПЦ)</w:t>
      </w:r>
      <w:r>
        <w:rPr>
          <w:color w:val="1F4E79"/>
          <w:sz w:val="28"/>
          <w:szCs w:val="28"/>
        </w:rPr>
        <w:t xml:space="preserve">. </w:t>
      </w:r>
      <w:r w:rsidRPr="00E86F60">
        <w:rPr>
          <w:sz w:val="28"/>
          <w:szCs w:val="28"/>
        </w:rPr>
        <w:t>И</w:t>
      </w:r>
      <w:r>
        <w:rPr>
          <w:sz w:val="28"/>
          <w:szCs w:val="28"/>
        </w:rPr>
        <w:t xml:space="preserve">иииииииииииииииииииииииииииииииииииииииииииииииииииииии. иииииииииииииииииии. </w:t>
      </w:r>
      <w:r w:rsidRPr="00E86F60">
        <w:rPr>
          <w:color w:val="1F4E79"/>
          <w:sz w:val="28"/>
          <w:szCs w:val="28"/>
        </w:rPr>
        <w:t>РПЦ</w:t>
      </w:r>
      <w:r>
        <w:rPr>
          <w:sz w:val="28"/>
          <w:szCs w:val="28"/>
        </w:rPr>
        <w:t xml:space="preserve"> иииииииииииииииииииии </w:t>
      </w:r>
      <w:r w:rsidRPr="00683C21">
        <w:rPr>
          <w:color w:val="1F4E79"/>
          <w:sz w:val="28"/>
          <w:szCs w:val="28"/>
        </w:rPr>
        <w:t xml:space="preserve">(таблица 5) </w:t>
      </w:r>
      <w:r>
        <w:rPr>
          <w:sz w:val="28"/>
          <w:szCs w:val="28"/>
        </w:rPr>
        <w:t>ииии</w:t>
      </w:r>
      <w:r>
        <w:rPr>
          <w:sz w:val="28"/>
          <w:szCs w:val="28"/>
        </w:rPr>
        <w:t>и</w:t>
      </w:r>
      <w:r>
        <w:rPr>
          <w:sz w:val="28"/>
          <w:szCs w:val="28"/>
        </w:rPr>
        <w:t>ии. 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7" o:spid="_x0000_s1030" type="#_x0000_t32" style="position:absolute;left:0;text-align:left;margin-left:212.9pt;margin-top:11.05pt;width:173.8pt;height:321.5pt;flip:x 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" strokeweight="1.5pt">
            <v:stroke endarrow="block" joinstyle="miter"/>
          </v:shape>
        </w:pict>
      </w:r>
    </w:p>
    <w:p w:rsidR="00D56CEF" w:rsidRDefault="00D56CEF" w:rsidP="00D56CEF">
      <w:pPr>
        <w:tabs>
          <w:tab w:val="left" w:pos="5865"/>
        </w:tabs>
        <w:rPr>
          <w:sz w:val="28"/>
          <w:szCs w:val="28"/>
        </w:rPr>
      </w:pPr>
      <w:r>
        <w:rPr>
          <w:sz w:val="28"/>
          <w:szCs w:val="28"/>
        </w:rPr>
        <w:t xml:space="preserve">Таблица 5 – Название таблицы </w:t>
      </w:r>
      <w:r w:rsidRPr="00683C21">
        <w:rPr>
          <w:i/>
          <w:color w:val="FF0000"/>
          <w:sz w:val="28"/>
          <w:szCs w:val="28"/>
        </w:rPr>
        <w:t>(формулировка точная и лаконичная, без абзацного отступа, одинарный межстрочный интервал</w:t>
      </w:r>
      <w:r>
        <w:rPr>
          <w:i/>
          <w:color w:val="FF0000"/>
          <w:sz w:val="28"/>
          <w:szCs w:val="28"/>
        </w:rPr>
        <w:t>, выравнивание по ширине</w:t>
      </w:r>
      <w:r w:rsidRPr="00683C21">
        <w:rPr>
          <w:i/>
          <w:color w:val="FF0000"/>
          <w:sz w:val="28"/>
          <w:szCs w:val="28"/>
        </w:rPr>
        <w:t>)</w:t>
      </w:r>
    </w:p>
    <w:p w:rsidR="00D56CEF" w:rsidRDefault="00D56CEF" w:rsidP="00D56CEF">
      <w:pPr>
        <w:tabs>
          <w:tab w:val="left" w:pos="5865"/>
        </w:tabs>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3524"/>
        <w:gridCol w:w="2394"/>
        <w:gridCol w:w="2390"/>
      </w:tblGrid>
      <w:tr w:rsidR="00D56CEF" w:rsidRPr="00C77687" w:rsidTr="004C01B0">
        <w:trPr>
          <w:trHeight w:val="1184"/>
        </w:trPr>
        <w:tc>
          <w:tcPr>
            <w:tcW w:w="1271" w:type="dxa"/>
          </w:tcPr>
          <w:p w:rsidR="00D56CEF" w:rsidRPr="00C77687" w:rsidRDefault="00D56CEF" w:rsidP="004C01B0">
            <w:pPr>
              <w:tabs>
                <w:tab w:val="left" w:pos="5865"/>
              </w:tabs>
              <w:spacing w:line="360" w:lineRule="auto"/>
              <w:rPr>
                <w:sz w:val="28"/>
                <w:szCs w:val="28"/>
              </w:rPr>
            </w:pPr>
          </w:p>
        </w:tc>
        <w:tc>
          <w:tcPr>
            <w:tcW w:w="5950" w:type="dxa"/>
            <w:gridSpan w:val="2"/>
          </w:tcPr>
          <w:p w:rsidR="00D56CEF" w:rsidRPr="00C77687" w:rsidRDefault="00D56CEF" w:rsidP="004C01B0">
            <w:pPr>
              <w:tabs>
                <w:tab w:val="left" w:pos="5865"/>
              </w:tabs>
              <w:jc w:val="center"/>
            </w:pPr>
            <w:r w:rsidRPr="00C77687">
              <w:t>С маленькой буквы, если заголовок графы пр</w:t>
            </w:r>
            <w:r w:rsidRPr="00C77687">
              <w:t>о</w:t>
            </w:r>
            <w:r w:rsidRPr="00C77687">
              <w:t>должает название таблицы.</w:t>
            </w:r>
          </w:p>
          <w:p w:rsidR="00D56CEF" w:rsidRPr="00C77687" w:rsidRDefault="00D56CEF" w:rsidP="004C01B0">
            <w:pPr>
              <w:tabs>
                <w:tab w:val="left" w:pos="5865"/>
              </w:tabs>
              <w:jc w:val="center"/>
            </w:pPr>
            <w:r w:rsidRPr="00C77687">
              <w:t>С заглавной буквы – если заголовок имеет сам</w:t>
            </w:r>
            <w:r w:rsidRPr="00C77687">
              <w:t>о</w:t>
            </w:r>
            <w:r w:rsidRPr="00C77687">
              <w:t>стоятельное значение.</w:t>
            </w: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bl>
    <w:p w:rsidR="00D56CEF" w:rsidRPr="00F6607E" w:rsidRDefault="00D56CEF" w:rsidP="00D56CEF">
      <w:pPr>
        <w:tabs>
          <w:tab w:val="left" w:pos="5865"/>
        </w:tabs>
        <w:spacing w:line="360" w:lineRule="auto"/>
        <w:ind w:firstLine="709"/>
        <w:rPr>
          <w:i/>
          <w:color w:val="FF0000"/>
          <w:sz w:val="28"/>
          <w:szCs w:val="28"/>
        </w:rPr>
      </w:pPr>
    </w:p>
    <w:p w:rsidR="00D56CEF" w:rsidRDefault="00D56CEF" w:rsidP="00D56CEF">
      <w:pPr>
        <w:tabs>
          <w:tab w:val="left" w:pos="5865"/>
        </w:tabs>
        <w:spacing w:line="360" w:lineRule="auto"/>
        <w:ind w:firstLine="709"/>
        <w:rPr>
          <w:i/>
          <w:color w:val="FF0000"/>
          <w:sz w:val="28"/>
          <w:szCs w:val="28"/>
        </w:rPr>
      </w:pPr>
      <w:r w:rsidRPr="00F6607E">
        <w:rPr>
          <w:i/>
          <w:color w:val="FF0000"/>
          <w:sz w:val="28"/>
          <w:szCs w:val="28"/>
        </w:rPr>
        <w:t>Таблица располагается сразу после текста, в котором она упомин</w:t>
      </w:r>
      <w:r w:rsidRPr="00F6607E">
        <w:rPr>
          <w:i/>
          <w:color w:val="FF0000"/>
          <w:sz w:val="28"/>
          <w:szCs w:val="28"/>
        </w:rPr>
        <w:t>а</w:t>
      </w:r>
      <w:r w:rsidRPr="00F6607E">
        <w:rPr>
          <w:i/>
          <w:color w:val="FF0000"/>
          <w:sz w:val="28"/>
          <w:szCs w:val="28"/>
        </w:rPr>
        <w:t>ется впервые. Таблицу отделяем от текста одной свободной строкой</w:t>
      </w:r>
      <w:r>
        <w:rPr>
          <w:i/>
          <w:color w:val="FF0000"/>
          <w:sz w:val="28"/>
          <w:szCs w:val="28"/>
        </w:rPr>
        <w:t xml:space="preserve">. </w:t>
      </w:r>
    </w:p>
    <w:p w:rsidR="00D56CEF" w:rsidRDefault="00D56CEF" w:rsidP="00D56CEF">
      <w:pPr>
        <w:tabs>
          <w:tab w:val="left" w:pos="5865"/>
        </w:tabs>
        <w:spacing w:line="360" w:lineRule="auto"/>
        <w:ind w:firstLine="709"/>
        <w:rPr>
          <w:i/>
          <w:color w:val="FF0000"/>
          <w:sz w:val="28"/>
          <w:szCs w:val="28"/>
        </w:rPr>
      </w:pPr>
      <w:r>
        <w:rPr>
          <w:i/>
          <w:color w:val="FF0000"/>
          <w:sz w:val="28"/>
          <w:szCs w:val="28"/>
        </w:rPr>
        <w:t xml:space="preserve">Таблицу можно переносить на другую страницу, указывая, например, «Продолжение таблицы 5». При этом «шапка» таблицы дублируется. </w:t>
      </w:r>
    </w:p>
    <w:p w:rsidR="00D56CEF" w:rsidRDefault="00D56CEF" w:rsidP="00D56CEF">
      <w:pPr>
        <w:tabs>
          <w:tab w:val="left" w:pos="5865"/>
        </w:tabs>
        <w:spacing w:line="360" w:lineRule="auto"/>
        <w:ind w:firstLine="709"/>
        <w:rPr>
          <w:i/>
          <w:color w:val="FF0000"/>
          <w:sz w:val="28"/>
          <w:szCs w:val="28"/>
        </w:rPr>
      </w:pPr>
      <w:r>
        <w:rPr>
          <w:i/>
          <w:color w:val="FF0000"/>
          <w:sz w:val="28"/>
          <w:szCs w:val="28"/>
        </w:rPr>
        <w:t xml:space="preserve">Знаки №, п/п не допускаются. </w:t>
      </w:r>
      <w:r w:rsidRPr="002D3436">
        <w:rPr>
          <w:i/>
          <w:color w:val="FF0000"/>
          <w:sz w:val="28"/>
          <w:szCs w:val="28"/>
          <w:u w:val="single"/>
        </w:rPr>
        <w:t>Допускается 12 шрифт</w:t>
      </w:r>
      <w:r>
        <w:rPr>
          <w:i/>
          <w:color w:val="FF0000"/>
          <w:sz w:val="28"/>
          <w:szCs w:val="28"/>
        </w:rPr>
        <w:t>.</w:t>
      </w:r>
    </w:p>
    <w:p w:rsidR="00D56CEF" w:rsidRPr="00D2655C" w:rsidRDefault="00D56CEF" w:rsidP="00D56CEF">
      <w:pPr>
        <w:tabs>
          <w:tab w:val="left" w:pos="5865"/>
        </w:tabs>
        <w:spacing w:line="360" w:lineRule="auto"/>
        <w:ind w:firstLine="709"/>
        <w:rPr>
          <w:i/>
          <w:color w:val="FF0000"/>
          <w:sz w:val="28"/>
          <w:szCs w:val="28"/>
        </w:rPr>
      </w:pPr>
      <w:r>
        <w:rPr>
          <w:i/>
          <w:color w:val="FF0000"/>
          <w:sz w:val="28"/>
          <w:szCs w:val="28"/>
        </w:rPr>
        <w:t>К таблицам применяется сквозная нумерация отдельно от рисунков.</w:t>
      </w:r>
    </w:p>
    <w:p w:rsidR="00D56CEF" w:rsidRDefault="00D56CEF" w:rsidP="00D56CEF">
      <w:pPr>
        <w:tabs>
          <w:tab w:val="left" w:pos="5865"/>
        </w:tabs>
        <w:spacing w:line="360" w:lineRule="auto"/>
        <w:rPr>
          <w:sz w:val="28"/>
          <w:szCs w:val="28"/>
        </w:rPr>
      </w:pPr>
      <w:r>
        <w:rPr>
          <w:sz w:val="28"/>
          <w:szCs w:val="28"/>
        </w:rPr>
        <w:t>Продолжение таблицы 5</w:t>
      </w:r>
    </w:p>
    <w:p w:rsidR="00D56CEF" w:rsidRDefault="00D56CEF" w:rsidP="00D56CEF">
      <w:pPr>
        <w:tabs>
          <w:tab w:val="left" w:pos="5865"/>
        </w:tabs>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3"/>
        <w:gridCol w:w="3524"/>
        <w:gridCol w:w="2394"/>
        <w:gridCol w:w="2390"/>
      </w:tblGrid>
      <w:tr w:rsidR="00D56CEF" w:rsidRPr="00C77687" w:rsidTr="004C01B0">
        <w:trPr>
          <w:trHeight w:val="1212"/>
        </w:trPr>
        <w:tc>
          <w:tcPr>
            <w:tcW w:w="1271" w:type="dxa"/>
          </w:tcPr>
          <w:p w:rsidR="00D56CEF" w:rsidRPr="00C77687" w:rsidRDefault="00D56CEF" w:rsidP="004C01B0">
            <w:pPr>
              <w:tabs>
                <w:tab w:val="left" w:pos="5865"/>
              </w:tabs>
              <w:spacing w:line="360" w:lineRule="auto"/>
              <w:rPr>
                <w:sz w:val="28"/>
                <w:szCs w:val="28"/>
              </w:rPr>
            </w:pPr>
          </w:p>
        </w:tc>
        <w:tc>
          <w:tcPr>
            <w:tcW w:w="5950" w:type="dxa"/>
            <w:gridSpan w:val="2"/>
          </w:tcPr>
          <w:p w:rsidR="00D56CEF" w:rsidRPr="00C77687" w:rsidRDefault="00D56CEF" w:rsidP="004C01B0">
            <w:pPr>
              <w:tabs>
                <w:tab w:val="left" w:pos="5865"/>
              </w:tabs>
              <w:jc w:val="center"/>
            </w:pPr>
            <w:r w:rsidRPr="00C77687">
              <w:t>С маленькой буквы, если заголовок графы пр</w:t>
            </w:r>
            <w:r w:rsidRPr="00C77687">
              <w:t>о</w:t>
            </w:r>
            <w:r w:rsidRPr="00C77687">
              <w:t>должает название таблицы.</w:t>
            </w:r>
          </w:p>
          <w:p w:rsidR="00D56CEF" w:rsidRPr="00C77687" w:rsidRDefault="00D56CEF" w:rsidP="004C01B0">
            <w:pPr>
              <w:tabs>
                <w:tab w:val="left" w:pos="5865"/>
              </w:tabs>
              <w:jc w:val="center"/>
            </w:pPr>
            <w:r w:rsidRPr="00C77687">
              <w:t>С заглавной буквы – если заголовок имеет сам</w:t>
            </w:r>
            <w:r w:rsidRPr="00C77687">
              <w:t>о</w:t>
            </w:r>
            <w:r w:rsidRPr="00C77687">
              <w:t>стоятельное значение.</w:t>
            </w: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r w:rsidR="00D56CEF" w:rsidRPr="00C77687" w:rsidTr="004C01B0">
        <w:tc>
          <w:tcPr>
            <w:tcW w:w="1271" w:type="dxa"/>
          </w:tcPr>
          <w:p w:rsidR="00D56CEF" w:rsidRPr="00C77687" w:rsidRDefault="00D56CEF" w:rsidP="004C01B0">
            <w:pPr>
              <w:tabs>
                <w:tab w:val="left" w:pos="5865"/>
              </w:tabs>
              <w:spacing w:line="360" w:lineRule="auto"/>
              <w:rPr>
                <w:sz w:val="28"/>
                <w:szCs w:val="28"/>
              </w:rPr>
            </w:pPr>
          </w:p>
        </w:tc>
        <w:tc>
          <w:tcPr>
            <w:tcW w:w="3543"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c>
          <w:tcPr>
            <w:tcW w:w="2407" w:type="dxa"/>
          </w:tcPr>
          <w:p w:rsidR="00D56CEF" w:rsidRPr="00C77687" w:rsidRDefault="00D56CEF" w:rsidP="004C01B0">
            <w:pPr>
              <w:tabs>
                <w:tab w:val="left" w:pos="5865"/>
              </w:tabs>
              <w:spacing w:line="360" w:lineRule="auto"/>
              <w:rPr>
                <w:sz w:val="28"/>
                <w:szCs w:val="28"/>
              </w:rPr>
            </w:pPr>
          </w:p>
        </w:tc>
      </w:tr>
    </w:tbl>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r>
        <w:rPr>
          <w:sz w:val="28"/>
          <w:szCs w:val="28"/>
        </w:rPr>
        <w:t xml:space="preserve">Ииииииииииииииииииииииииииииииииииииииииииииииииииииииииииииииииииииииииииииииииииииииииииииии. </w:t>
      </w:r>
    </w:p>
    <w:p w:rsidR="00D56CEF" w:rsidRDefault="00D56CEF" w:rsidP="00D56CEF">
      <w:pPr>
        <w:tabs>
          <w:tab w:val="left" w:pos="5865"/>
        </w:tabs>
        <w:spacing w:line="360" w:lineRule="auto"/>
        <w:ind w:firstLine="709"/>
        <w:rPr>
          <w:sz w:val="28"/>
          <w:szCs w:val="28"/>
        </w:rPr>
      </w:pPr>
      <w:r>
        <w:rPr>
          <w:sz w:val="28"/>
          <w:szCs w:val="28"/>
        </w:rPr>
        <w:t xml:space="preserve">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 </w:t>
      </w:r>
      <w:r w:rsidRPr="004F5A7D">
        <w:rPr>
          <w:color w:val="1F4E79"/>
          <w:sz w:val="28"/>
          <w:szCs w:val="28"/>
        </w:rPr>
        <w:t>(рисунок 4)</w:t>
      </w:r>
      <w:r>
        <w:rPr>
          <w:sz w:val="28"/>
          <w:szCs w:val="28"/>
        </w:rPr>
        <w:t>.</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9" o:spid="_x0000_s1032" type="#_x0000_t32" style="position:absolute;left:0;text-align:left;margin-left:204.45pt;margin-top:9.8pt;width:51pt;height:279.75pt;flip:x 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" strokeweight="1.5pt">
            <v:stroke endarrow="block" joinstyle="miter"/>
          </v:shape>
        </w:pic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8" o:spid="_x0000_s1031" type="#_x0000_t183" style="position:absolute;left:0;text-align:left;margin-left:182.1pt;margin-top:2.1pt;width:123pt;height:100.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" fillcolor="#5b9bd5" strokecolor="#1f4d78" strokeweight="1pt"/>
        </w:pic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jc w:val="center"/>
        <w:rPr>
          <w:sz w:val="28"/>
          <w:szCs w:val="28"/>
        </w:rPr>
      </w:pPr>
      <w:r>
        <w:rPr>
          <w:sz w:val="28"/>
          <w:szCs w:val="28"/>
        </w:rPr>
        <w:t>Рисунок 4 – График зависимости</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10" o:spid="_x0000_s1033" type="#_x0000_t32" style="position:absolute;left:0;text-align:left;margin-left:262.2pt;margin-top:8.75pt;width:25.5pt;height:111.7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" strokecolor="windowText" strokeweight="1.5pt">
            <v:stroke endarrow="block" joinstyle="miter"/>
          </v:shape>
        </w:pict>
      </w: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i/>
          <w:color w:val="FF0000"/>
          <w:sz w:val="28"/>
          <w:szCs w:val="28"/>
        </w:rPr>
      </w:pPr>
      <w:r w:rsidRPr="000F6DE0">
        <w:rPr>
          <w:i/>
          <w:color w:val="FF0000"/>
          <w:sz w:val="28"/>
          <w:szCs w:val="28"/>
        </w:rPr>
        <w:t>Название рисунка располагаем симметрично иллюстрации.</w:t>
      </w:r>
      <w:r>
        <w:rPr>
          <w:i/>
          <w:color w:val="FF0000"/>
          <w:sz w:val="28"/>
          <w:szCs w:val="28"/>
        </w:rPr>
        <w:t xml:space="preserve"> До и после рисунка отступ от основного текста – 1 строка.</w:t>
      </w:r>
    </w:p>
    <w:p w:rsidR="00D56CEF" w:rsidRPr="008C5A4B" w:rsidRDefault="00D56CEF" w:rsidP="00D56CEF">
      <w:pPr>
        <w:pStyle w:val="af4"/>
        <w:numPr>
          <w:ilvl w:val="0"/>
          <w:numId w:val="71"/>
        </w:numPr>
        <w:tabs>
          <w:tab w:val="left" w:pos="540"/>
          <w:tab w:val="left" w:pos="1080"/>
        </w:tabs>
        <w:spacing w:line="360" w:lineRule="auto"/>
        <w:ind w:left="720" w:firstLine="0"/>
        <w:rPr>
          <w:b/>
          <w:sz w:val="28"/>
          <w:szCs w:val="28"/>
        </w:rPr>
      </w:pPr>
      <w:r w:rsidRPr="008C5A4B">
        <w:rPr>
          <w:b/>
          <w:sz w:val="28"/>
          <w:szCs w:val="28"/>
        </w:rPr>
        <w:t>НАИМЕНОВАНИЕ ВТОРОЙ ГЛАВЫ</w:t>
      </w:r>
    </w:p>
    <w:p w:rsidR="00D56CEF" w:rsidRPr="008C5A4B" w:rsidRDefault="00D56CEF" w:rsidP="00D56CEF">
      <w:pPr>
        <w:tabs>
          <w:tab w:val="left" w:pos="540"/>
        </w:tabs>
        <w:spacing w:line="360" w:lineRule="auto"/>
        <w:ind w:left="720"/>
        <w:jc w:val="center"/>
        <w:rPr>
          <w:b/>
          <w:sz w:val="28"/>
          <w:szCs w:val="28"/>
        </w:rPr>
      </w:pPr>
    </w:p>
    <w:p w:rsidR="00D56CEF" w:rsidRDefault="00D56CEF" w:rsidP="00D56CEF">
      <w:pPr>
        <w:pStyle w:val="af4"/>
        <w:numPr>
          <w:ilvl w:val="1"/>
          <w:numId w:val="71"/>
        </w:numPr>
        <w:tabs>
          <w:tab w:val="left" w:pos="540"/>
          <w:tab w:val="left" w:pos="900"/>
        </w:tabs>
        <w:spacing w:line="360" w:lineRule="auto"/>
        <w:ind w:left="720" w:firstLine="0"/>
        <w:rPr>
          <w:b/>
          <w:sz w:val="28"/>
          <w:szCs w:val="28"/>
        </w:rPr>
      </w:pPr>
      <w:r w:rsidRPr="008C5A4B">
        <w:rPr>
          <w:b/>
          <w:sz w:val="28"/>
          <w:szCs w:val="28"/>
        </w:rPr>
        <w:t>Наименование первого параграфа</w:t>
      </w:r>
    </w:p>
    <w:p w:rsidR="00D56CEF" w:rsidRPr="008C5A4B" w:rsidRDefault="00D56CEF" w:rsidP="00D56CEF">
      <w:pPr>
        <w:pStyle w:val="af4"/>
        <w:tabs>
          <w:tab w:val="left" w:pos="5865"/>
        </w:tabs>
        <w:spacing w:line="360" w:lineRule="auto"/>
        <w:ind w:left="420"/>
        <w:rPr>
          <w:b/>
          <w:sz w:val="28"/>
          <w:szCs w:val="28"/>
        </w:rPr>
      </w:pP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rPr>
      </w:pPr>
    </w:p>
    <w:p w:rsidR="00D56CEF" w:rsidRDefault="00D56CEF" w:rsidP="00D56CEF">
      <w:pPr>
        <w:pStyle w:val="af4"/>
        <w:numPr>
          <w:ilvl w:val="1"/>
          <w:numId w:val="71"/>
        </w:numPr>
        <w:tabs>
          <w:tab w:val="left" w:pos="900"/>
        </w:tabs>
        <w:spacing w:line="360" w:lineRule="auto"/>
        <w:ind w:firstLine="300"/>
        <w:rPr>
          <w:b/>
          <w:sz w:val="28"/>
          <w:szCs w:val="28"/>
        </w:rPr>
      </w:pPr>
      <w:r w:rsidRPr="00D1776A">
        <w:rPr>
          <w:b/>
          <w:sz w:val="28"/>
          <w:szCs w:val="28"/>
        </w:rPr>
        <w:t>Наименование второго параграфа</w:t>
      </w:r>
    </w:p>
    <w:p w:rsidR="00D56CEF" w:rsidRPr="00952CF3" w:rsidRDefault="00D56CEF" w:rsidP="00D56CEF">
      <w:pPr>
        <w:tabs>
          <w:tab w:val="left" w:pos="5865"/>
        </w:tabs>
        <w:spacing w:line="360" w:lineRule="auto"/>
        <w:rPr>
          <w:b/>
          <w:sz w:val="28"/>
          <w:szCs w:val="28"/>
        </w:rPr>
      </w:pP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sz w:val="28"/>
          <w:szCs w:val="28"/>
        </w:rPr>
      </w:pPr>
      <w:r w:rsidRPr="00033E2F">
        <w:rPr>
          <w:rFonts w:ascii="Calibri" w:hAnsi="Calibri"/>
          <w:noProof/>
          <w:sz w:val="22"/>
          <w:szCs w:val="22"/>
        </w:rPr>
        <w:pict>
          <v:shape id="Прямая со стрелкой 20" o:spid="_x0000_s1042" type="#_x0000_t32" style="position:absolute;left:0;text-align:left;margin-left:158.25pt;margin-top:21.25pt;width:201.1pt;height:192.4pt;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" strokecolor="#70ad47" strokeweight="1.5pt">
            <v:stroke endarrow="block" joinstyle="miter"/>
          </v:shape>
        </w:pict>
      </w:r>
    </w:p>
    <w:p w:rsidR="00D56CEF" w:rsidRDefault="00D56CEF" w:rsidP="00D56CEF">
      <w:pPr>
        <w:tabs>
          <w:tab w:val="left" w:pos="5865"/>
        </w:tabs>
        <w:spacing w:line="360" w:lineRule="auto"/>
        <w:ind w:firstLine="709"/>
        <w:rPr>
          <w:sz w:val="28"/>
          <w:szCs w:val="28"/>
        </w:rPr>
      </w:pPr>
    </w:p>
    <w:p w:rsidR="00D56CEF" w:rsidRDefault="00D56CEF" w:rsidP="00D56CEF">
      <w:pPr>
        <w:pStyle w:val="af4"/>
        <w:numPr>
          <w:ilvl w:val="1"/>
          <w:numId w:val="71"/>
        </w:numPr>
        <w:tabs>
          <w:tab w:val="left" w:pos="720"/>
        </w:tabs>
        <w:spacing w:line="360" w:lineRule="auto"/>
        <w:ind w:firstLine="300"/>
        <w:rPr>
          <w:b/>
          <w:sz w:val="28"/>
          <w:szCs w:val="28"/>
        </w:rPr>
      </w:pPr>
      <w:r w:rsidRPr="00D1776A">
        <w:rPr>
          <w:b/>
          <w:sz w:val="28"/>
          <w:szCs w:val="28"/>
        </w:rPr>
        <w:t xml:space="preserve">Наименование </w:t>
      </w:r>
      <w:r>
        <w:rPr>
          <w:b/>
          <w:sz w:val="28"/>
          <w:szCs w:val="28"/>
        </w:rPr>
        <w:t>третьего</w:t>
      </w:r>
      <w:r w:rsidRPr="00D1776A">
        <w:rPr>
          <w:b/>
          <w:sz w:val="28"/>
          <w:szCs w:val="28"/>
        </w:rPr>
        <w:t xml:space="preserve"> параграфа</w:t>
      </w:r>
    </w:p>
    <w:p w:rsidR="00D56CEF" w:rsidRPr="00D1776A" w:rsidRDefault="00D56CEF" w:rsidP="00D56CEF">
      <w:pPr>
        <w:pStyle w:val="af4"/>
        <w:tabs>
          <w:tab w:val="left" w:pos="5865"/>
        </w:tabs>
        <w:spacing w:line="360" w:lineRule="auto"/>
        <w:ind w:left="420"/>
        <w:rPr>
          <w:b/>
          <w:sz w:val="28"/>
          <w:szCs w:val="28"/>
        </w:rPr>
      </w:pPr>
      <w:r w:rsidRPr="00033E2F">
        <w:rPr>
          <w:rFonts w:ascii="Calibri" w:hAnsi="Calibri"/>
          <w:noProof/>
          <w:sz w:val="22"/>
          <w:lang w:eastAsia="ru-RU"/>
        </w:rPr>
        <w:pict>
          <v:shape id="Прямая со стрелкой 19" o:spid="_x0000_s1041" type="#_x0000_t32" style="position:absolute;left:0;text-align:left;margin-left:90pt;margin-top:10.85pt;width:124.15pt;height:115.4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" strokecolor="#5b9bd5" strokeweight=".5pt">
            <v:stroke endarrow="block" joinstyle="miter"/>
          </v:shape>
        </w:pict>
      </w:r>
    </w:p>
    <w:p w:rsidR="00D56CEF" w:rsidRPr="008C5A4B"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rPr>
          <w:sz w:val="28"/>
          <w:szCs w:val="28"/>
        </w:rPr>
      </w:pPr>
    </w:p>
    <w:p w:rsidR="00D56CEF" w:rsidRPr="008C1A49" w:rsidRDefault="00D56CEF" w:rsidP="00D56CEF">
      <w:pPr>
        <w:tabs>
          <w:tab w:val="left" w:pos="5865"/>
        </w:tabs>
        <w:spacing w:line="360" w:lineRule="auto"/>
        <w:ind w:firstLine="709"/>
        <w:rPr>
          <w:i/>
          <w:color w:val="FF0000"/>
          <w:sz w:val="28"/>
          <w:szCs w:val="28"/>
        </w:rPr>
      </w:pPr>
      <w:r w:rsidRPr="008C1A49">
        <w:rPr>
          <w:i/>
          <w:color w:val="FF0000"/>
          <w:sz w:val="28"/>
          <w:szCs w:val="28"/>
        </w:rPr>
        <w:t>1,5 интервал</w:t>
      </w:r>
    </w:p>
    <w:p w:rsidR="00D56CEF" w:rsidRPr="008C1A49" w:rsidRDefault="00D56CEF" w:rsidP="00D56CEF">
      <w:pPr>
        <w:tabs>
          <w:tab w:val="left" w:pos="5865"/>
        </w:tabs>
        <w:spacing w:line="360" w:lineRule="auto"/>
        <w:ind w:firstLine="709"/>
        <w:rPr>
          <w:i/>
          <w:color w:val="FF0000"/>
          <w:sz w:val="28"/>
          <w:szCs w:val="28"/>
        </w:rPr>
      </w:pPr>
      <w:r w:rsidRPr="008C1A49">
        <w:rPr>
          <w:i/>
          <w:color w:val="FF0000"/>
          <w:sz w:val="28"/>
          <w:szCs w:val="28"/>
        </w:rPr>
        <w:t>Два интервала по 1,5</w:t>
      </w:r>
    </w:p>
    <w:p w:rsidR="00D56CEF" w:rsidRDefault="00D56CEF" w:rsidP="00D56CEF">
      <w:pPr>
        <w:tabs>
          <w:tab w:val="left" w:pos="5865"/>
        </w:tabs>
        <w:spacing w:line="360" w:lineRule="auto"/>
        <w:ind w:firstLine="709"/>
        <w:rPr>
          <w:sz w:val="28"/>
          <w:szCs w:val="28"/>
        </w:rPr>
      </w:pPr>
    </w:p>
    <w:p w:rsidR="00D56CEF" w:rsidRDefault="00D56CEF" w:rsidP="00D56CEF">
      <w:pPr>
        <w:tabs>
          <w:tab w:val="left" w:pos="5865"/>
        </w:tabs>
        <w:spacing w:line="360" w:lineRule="auto"/>
        <w:ind w:firstLine="709"/>
        <w:rPr>
          <w:sz w:val="28"/>
          <w:szCs w:val="28"/>
          <w:lang w:val="en-US"/>
        </w:rPr>
      </w:pPr>
    </w:p>
    <w:p w:rsidR="00D56CEF" w:rsidRPr="0011154C" w:rsidRDefault="00D56CEF" w:rsidP="00D56CEF">
      <w:pPr>
        <w:tabs>
          <w:tab w:val="left" w:pos="5865"/>
        </w:tabs>
        <w:spacing w:line="360" w:lineRule="auto"/>
        <w:ind w:firstLine="709"/>
        <w:rPr>
          <w:sz w:val="28"/>
          <w:szCs w:val="28"/>
          <w:lang w:val="en-US"/>
        </w:rPr>
      </w:pPr>
    </w:p>
    <w:p w:rsidR="00D56CEF" w:rsidRDefault="00D56CEF" w:rsidP="00D56CEF">
      <w:pPr>
        <w:tabs>
          <w:tab w:val="left" w:pos="5865"/>
        </w:tabs>
        <w:spacing w:line="360" w:lineRule="auto"/>
        <w:jc w:val="center"/>
        <w:rPr>
          <w:b/>
          <w:sz w:val="28"/>
          <w:szCs w:val="28"/>
        </w:rPr>
      </w:pPr>
    </w:p>
    <w:p w:rsidR="00D56CEF" w:rsidRDefault="00D56CEF" w:rsidP="00D56CEF">
      <w:pPr>
        <w:tabs>
          <w:tab w:val="left" w:pos="5865"/>
        </w:tabs>
        <w:spacing w:line="360" w:lineRule="auto"/>
        <w:jc w:val="center"/>
        <w:rPr>
          <w:b/>
          <w:sz w:val="28"/>
          <w:szCs w:val="28"/>
        </w:rPr>
      </w:pPr>
      <w:r w:rsidRPr="00033E2F">
        <w:rPr>
          <w:rFonts w:ascii="Calibri" w:hAnsi="Calibri"/>
          <w:noProof/>
          <w:sz w:val="22"/>
          <w:szCs w:val="22"/>
        </w:rPr>
        <w:pict>
          <v:shape id="Прямая со стрелкой 13" o:spid="_x0000_s1035" type="#_x0000_t32" style="position:absolute;left:0;text-align:left;margin-left:-7.05pt;margin-top:4.8pt;width:163.5pt;height:198.75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" strokecolor="#70ad47" strokeweight="1.5pt">
            <v:stroke endarrow="block" joinstyle="miter"/>
          </v:shape>
        </w:pict>
      </w:r>
      <w:r w:rsidRPr="00D75C28">
        <w:rPr>
          <w:b/>
          <w:sz w:val="28"/>
          <w:szCs w:val="28"/>
        </w:rPr>
        <w:t>ЗАКЛЮЧЕНИЕ</w:t>
      </w:r>
    </w:p>
    <w:p w:rsidR="00D56CEF" w:rsidRDefault="00D56CEF" w:rsidP="00D56CEF">
      <w:pPr>
        <w:tabs>
          <w:tab w:val="left" w:pos="5865"/>
        </w:tabs>
        <w:spacing w:line="360" w:lineRule="auto"/>
        <w:jc w:val="center"/>
        <w:rPr>
          <w:b/>
          <w:sz w:val="28"/>
          <w:szCs w:val="28"/>
        </w:rPr>
      </w:pPr>
      <w:r w:rsidRPr="00033E2F">
        <w:rPr>
          <w:rFonts w:ascii="Calibri" w:hAnsi="Calibri"/>
          <w:noProof/>
          <w:sz w:val="22"/>
          <w:szCs w:val="22"/>
        </w:rPr>
        <w:pict>
          <v:shape id="Прямая со стрелкой 12" o:spid="_x0000_s1034" type="#_x0000_t32" style="position:absolute;left:0;text-align:left;margin-left:227.7pt;margin-top:12.15pt;width:16.5pt;height:134.2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" strokecolor="#ed7d31" strokeweight="1.5pt">
            <v:stroke endarrow="block" joinstyle="miter"/>
          </v:shape>
        </w:pict>
      </w:r>
    </w:p>
    <w:p w:rsidR="00D56CEF" w:rsidRDefault="00D56CEF" w:rsidP="00D56CEF">
      <w:pPr>
        <w:tabs>
          <w:tab w:val="left" w:pos="5865"/>
        </w:tabs>
        <w:spacing w:line="360" w:lineRule="auto"/>
        <w:ind w:firstLine="709"/>
        <w:rPr>
          <w:sz w:val="28"/>
          <w:szCs w:val="28"/>
        </w:rPr>
      </w:pPr>
      <w:r>
        <w:rPr>
          <w:sz w:val="28"/>
          <w:szCs w:val="28"/>
        </w:rPr>
        <w:t>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и.</w:t>
      </w:r>
    </w:p>
    <w:p w:rsidR="00D56CEF" w:rsidRDefault="00D56CEF" w:rsidP="00D56CEF">
      <w:pPr>
        <w:tabs>
          <w:tab w:val="left" w:pos="5865"/>
        </w:tabs>
        <w:spacing w:line="360" w:lineRule="auto"/>
        <w:ind w:firstLine="709"/>
        <w:rPr>
          <w:sz w:val="28"/>
          <w:szCs w:val="28"/>
        </w:rPr>
      </w:pPr>
    </w:p>
    <w:p w:rsidR="00D56CEF" w:rsidRPr="00CE5397" w:rsidRDefault="00D56CEF" w:rsidP="00D56CEF">
      <w:pPr>
        <w:tabs>
          <w:tab w:val="left" w:pos="5865"/>
        </w:tabs>
        <w:spacing w:line="360" w:lineRule="auto"/>
        <w:jc w:val="center"/>
        <w:rPr>
          <w:color w:val="FF0000"/>
          <w:sz w:val="28"/>
          <w:szCs w:val="28"/>
        </w:rPr>
      </w:pPr>
      <w:r w:rsidRPr="00CE5397">
        <w:rPr>
          <w:color w:val="FF0000"/>
          <w:sz w:val="28"/>
          <w:szCs w:val="28"/>
        </w:rPr>
        <w:t>1,5 интервал</w:t>
      </w:r>
    </w:p>
    <w:p w:rsidR="00D56CEF" w:rsidRPr="00CE5397" w:rsidRDefault="00D56CEF" w:rsidP="00D56CEF">
      <w:pPr>
        <w:tabs>
          <w:tab w:val="left" w:pos="5865"/>
        </w:tabs>
        <w:spacing w:line="360" w:lineRule="auto"/>
        <w:ind w:firstLine="709"/>
        <w:jc w:val="center"/>
        <w:rPr>
          <w:color w:val="FF0000"/>
          <w:sz w:val="28"/>
          <w:szCs w:val="28"/>
        </w:rPr>
      </w:pPr>
      <w:r>
        <w:rPr>
          <w:color w:val="FF0000"/>
          <w:sz w:val="28"/>
          <w:szCs w:val="28"/>
        </w:rPr>
        <w:t>п</w:t>
      </w:r>
      <w:r w:rsidRPr="00CE5397">
        <w:rPr>
          <w:color w:val="FF0000"/>
          <w:sz w:val="28"/>
          <w:szCs w:val="28"/>
        </w:rPr>
        <w:t>о центру без абзацного отступа</w:t>
      </w:r>
    </w:p>
    <w:p w:rsidR="00D56CEF" w:rsidRPr="00CE5397" w:rsidRDefault="00D56CEF" w:rsidP="00D56CEF">
      <w:pPr>
        <w:tabs>
          <w:tab w:val="left" w:pos="5865"/>
        </w:tabs>
        <w:rPr>
          <w:color w:val="FF0000"/>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spacing w:line="360" w:lineRule="auto"/>
        <w:jc w:val="center"/>
        <w:rPr>
          <w:b/>
          <w:sz w:val="28"/>
          <w:szCs w:val="28"/>
        </w:rPr>
      </w:pPr>
      <w:r w:rsidRPr="00A170CE">
        <w:rPr>
          <w:b/>
          <w:sz w:val="28"/>
          <w:szCs w:val="28"/>
        </w:rPr>
        <w:t>СПИСОК ИСПОЛЬЗОВАННЫХ ИСТОЧНИКОВ</w:t>
      </w:r>
    </w:p>
    <w:p w:rsidR="00D56CEF" w:rsidRDefault="00D56CEF" w:rsidP="00D56CEF">
      <w:pPr>
        <w:tabs>
          <w:tab w:val="left" w:pos="5865"/>
        </w:tabs>
        <w:spacing w:line="360" w:lineRule="auto"/>
        <w:jc w:val="center"/>
        <w:rPr>
          <w:b/>
          <w:sz w:val="28"/>
          <w:szCs w:val="28"/>
        </w:rPr>
      </w:pPr>
    </w:p>
    <w:p w:rsidR="00D56CEF" w:rsidRPr="00A170CE" w:rsidRDefault="00D56CEF" w:rsidP="00D56CEF">
      <w:pPr>
        <w:tabs>
          <w:tab w:val="left" w:pos="5865"/>
        </w:tabs>
        <w:spacing w:line="360" w:lineRule="auto"/>
        <w:jc w:val="center"/>
        <w:rPr>
          <w:b/>
          <w:sz w:val="28"/>
          <w:szCs w:val="28"/>
        </w:rPr>
      </w:pPr>
      <w:r>
        <w:rPr>
          <w:b/>
          <w:sz w:val="28"/>
          <w:szCs w:val="28"/>
        </w:rPr>
        <w:t>Источники</w:t>
      </w:r>
    </w:p>
    <w:p w:rsidR="00D56CEF" w:rsidRDefault="00D56CEF" w:rsidP="00D56CEF">
      <w:pPr>
        <w:pStyle w:val="af4"/>
        <w:numPr>
          <w:ilvl w:val="0"/>
          <w:numId w:val="73"/>
        </w:numPr>
        <w:tabs>
          <w:tab w:val="left" w:pos="1080"/>
        </w:tabs>
        <w:spacing w:after="160" w:line="360" w:lineRule="auto"/>
        <w:jc w:val="left"/>
        <w:rPr>
          <w:sz w:val="28"/>
          <w:szCs w:val="28"/>
        </w:rPr>
      </w:pPr>
      <w:r>
        <w:rPr>
          <w:sz w:val="28"/>
          <w:szCs w:val="28"/>
        </w:rPr>
        <w:t>Аааааааааааа, А. А.</w:t>
      </w:r>
    </w:p>
    <w:p w:rsidR="00D56CEF" w:rsidRDefault="00D56CEF" w:rsidP="00D56CEF">
      <w:pPr>
        <w:pStyle w:val="af4"/>
        <w:numPr>
          <w:ilvl w:val="0"/>
          <w:numId w:val="73"/>
        </w:numPr>
        <w:tabs>
          <w:tab w:val="left" w:pos="1080"/>
        </w:tabs>
        <w:spacing w:after="160" w:line="360" w:lineRule="auto"/>
        <w:jc w:val="left"/>
        <w:rPr>
          <w:sz w:val="28"/>
          <w:szCs w:val="28"/>
        </w:rPr>
      </w:pPr>
      <w:r>
        <w:rPr>
          <w:sz w:val="28"/>
          <w:szCs w:val="28"/>
        </w:rPr>
        <w:t>Ббббббббббб, Б. Б.</w:t>
      </w:r>
    </w:p>
    <w:p w:rsidR="00D56CEF" w:rsidRPr="00C329A1" w:rsidRDefault="00D56CEF" w:rsidP="00D56CEF">
      <w:pPr>
        <w:tabs>
          <w:tab w:val="left" w:pos="5865"/>
        </w:tabs>
        <w:spacing w:line="360" w:lineRule="auto"/>
        <w:jc w:val="center"/>
        <w:rPr>
          <w:b/>
          <w:sz w:val="28"/>
          <w:szCs w:val="28"/>
        </w:rPr>
      </w:pPr>
      <w:r w:rsidRPr="00C329A1">
        <w:rPr>
          <w:b/>
          <w:sz w:val="28"/>
          <w:szCs w:val="28"/>
        </w:rPr>
        <w:t>Литература</w:t>
      </w:r>
    </w:p>
    <w:p w:rsidR="00D56CEF" w:rsidRDefault="00D56CEF" w:rsidP="00D56CEF">
      <w:pPr>
        <w:pStyle w:val="af4"/>
        <w:numPr>
          <w:ilvl w:val="0"/>
          <w:numId w:val="73"/>
        </w:numPr>
        <w:tabs>
          <w:tab w:val="left" w:pos="1080"/>
          <w:tab w:val="left" w:pos="5865"/>
        </w:tabs>
        <w:spacing w:after="160" w:line="360" w:lineRule="auto"/>
        <w:jc w:val="left"/>
        <w:rPr>
          <w:sz w:val="28"/>
          <w:szCs w:val="28"/>
        </w:rPr>
      </w:pPr>
      <w:r>
        <w:rPr>
          <w:sz w:val="28"/>
          <w:szCs w:val="28"/>
        </w:rPr>
        <w:t>Ааааааааааа, А. А.</w:t>
      </w:r>
    </w:p>
    <w:p w:rsidR="00D56CEF" w:rsidRDefault="00D56CEF" w:rsidP="00D56CEF">
      <w:pPr>
        <w:pStyle w:val="af4"/>
        <w:numPr>
          <w:ilvl w:val="0"/>
          <w:numId w:val="73"/>
        </w:numPr>
        <w:tabs>
          <w:tab w:val="left" w:pos="1080"/>
          <w:tab w:val="left" w:pos="5865"/>
        </w:tabs>
        <w:spacing w:after="160" w:line="360" w:lineRule="auto"/>
        <w:jc w:val="left"/>
        <w:rPr>
          <w:sz w:val="28"/>
          <w:szCs w:val="28"/>
        </w:rPr>
      </w:pPr>
      <w:r>
        <w:rPr>
          <w:sz w:val="28"/>
          <w:szCs w:val="28"/>
        </w:rPr>
        <w:t>Ввввввввввв, В. В.</w:t>
      </w:r>
    </w:p>
    <w:p w:rsidR="00D56CEF" w:rsidRPr="008D026A" w:rsidRDefault="00D56CEF" w:rsidP="00D56CEF">
      <w:pPr>
        <w:pStyle w:val="af4"/>
        <w:numPr>
          <w:ilvl w:val="0"/>
          <w:numId w:val="73"/>
        </w:numPr>
        <w:tabs>
          <w:tab w:val="left" w:pos="5865"/>
        </w:tabs>
        <w:spacing w:after="160" w:line="360" w:lineRule="auto"/>
        <w:jc w:val="left"/>
        <w:rPr>
          <w:sz w:val="28"/>
          <w:szCs w:val="28"/>
        </w:rPr>
      </w:pPr>
    </w:p>
    <w:p w:rsidR="00D56CEF" w:rsidRDefault="00D56CEF" w:rsidP="00D56CEF">
      <w:pPr>
        <w:tabs>
          <w:tab w:val="left" w:pos="5865"/>
        </w:tabs>
        <w:rPr>
          <w:sz w:val="28"/>
          <w:szCs w:val="28"/>
        </w:rPr>
      </w:pPr>
    </w:p>
    <w:p w:rsidR="00D56CEF" w:rsidRPr="00416853" w:rsidRDefault="00D56CEF" w:rsidP="00D56CEF">
      <w:pPr>
        <w:tabs>
          <w:tab w:val="left" w:pos="5865"/>
        </w:tabs>
        <w:rPr>
          <w:i/>
          <w:color w:val="FF0000"/>
          <w:sz w:val="28"/>
          <w:szCs w:val="28"/>
        </w:rPr>
      </w:pPr>
      <w:r>
        <w:rPr>
          <w:i/>
          <w:color w:val="FF0000"/>
          <w:sz w:val="28"/>
          <w:szCs w:val="28"/>
        </w:rPr>
        <w:t xml:space="preserve">Оформляем по </w:t>
      </w:r>
      <w:r w:rsidRPr="00416853">
        <w:rPr>
          <w:i/>
          <w:color w:val="FF0000"/>
          <w:sz w:val="28"/>
          <w:szCs w:val="28"/>
        </w:rPr>
        <w:t xml:space="preserve">ГОСТ </w:t>
      </w:r>
      <w:r>
        <w:rPr>
          <w:i/>
          <w:color w:val="FF0000"/>
          <w:sz w:val="28"/>
          <w:szCs w:val="28"/>
          <w:lang w:val="en-US"/>
        </w:rPr>
        <w:t xml:space="preserve"> </w:t>
      </w:r>
      <w:r w:rsidRPr="00416853">
        <w:rPr>
          <w:i/>
          <w:color w:val="FF0000"/>
          <w:sz w:val="28"/>
          <w:szCs w:val="28"/>
        </w:rPr>
        <w:t>7.1</w:t>
      </w:r>
    </w:p>
    <w:p w:rsidR="00D56CEF" w:rsidRDefault="00D56CEF" w:rsidP="00D56CEF">
      <w:pPr>
        <w:tabs>
          <w:tab w:val="left" w:pos="5865"/>
        </w:tabs>
        <w:rPr>
          <w:sz w:val="28"/>
          <w:szCs w:val="28"/>
        </w:rPr>
      </w:pP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r w:rsidRPr="004B1F71">
        <w:rPr>
          <w:b/>
          <w:sz w:val="28"/>
          <w:szCs w:val="28"/>
        </w:rPr>
        <w:t>ПРИЛОЖЕНИЕ А</w:t>
      </w:r>
    </w:p>
    <w:p w:rsidR="00D56CEF" w:rsidRDefault="00D56CEF" w:rsidP="00D56CEF">
      <w:pPr>
        <w:tabs>
          <w:tab w:val="left" w:pos="5865"/>
        </w:tabs>
        <w:jc w:val="center"/>
        <w:rPr>
          <w:b/>
          <w:sz w:val="28"/>
          <w:szCs w:val="28"/>
        </w:rPr>
      </w:pPr>
    </w:p>
    <w:p w:rsidR="00D56CEF" w:rsidRPr="00951D99" w:rsidRDefault="00D56CEF" w:rsidP="00D56CEF">
      <w:pPr>
        <w:spacing w:line="360" w:lineRule="auto"/>
        <w:jc w:val="center"/>
        <w:rPr>
          <w:color w:val="000000"/>
          <w:sz w:val="28"/>
          <w:szCs w:val="28"/>
        </w:rPr>
      </w:pPr>
      <w:r w:rsidRPr="00033E2F">
        <w:rPr>
          <w:color w:val="000000"/>
          <w:sz w:val="28"/>
          <w:szCs w:val="28"/>
        </w:rPr>
        <w:pict>
          <v:shape id="_x0000_i1049" type="#_x0000_t75" style="width:363.55pt;height:248.9pt">
            <v:imagedata r:id="rId38" o:title=""/>
          </v:shape>
        </w:pict>
      </w:r>
    </w:p>
    <w:p w:rsidR="00D56CEF" w:rsidRDefault="00D56CEF" w:rsidP="00D56CEF">
      <w:pPr>
        <w:jc w:val="center"/>
        <w:rPr>
          <w:color w:val="000000"/>
          <w:sz w:val="28"/>
          <w:szCs w:val="28"/>
        </w:rPr>
      </w:pPr>
      <w:r>
        <w:rPr>
          <w:color w:val="000000"/>
          <w:sz w:val="28"/>
          <w:szCs w:val="28"/>
        </w:rPr>
        <w:t xml:space="preserve">Рисунок А.1 –  Чета Хрущевых и президент </w:t>
      </w:r>
      <w:r w:rsidRPr="00EC460D">
        <w:rPr>
          <w:color w:val="000000"/>
          <w:sz w:val="28"/>
          <w:szCs w:val="28"/>
        </w:rPr>
        <w:t>Эйзенхауэр</w:t>
      </w:r>
      <w:r>
        <w:rPr>
          <w:color w:val="000000"/>
          <w:sz w:val="28"/>
          <w:szCs w:val="28"/>
        </w:rPr>
        <w:t xml:space="preserve"> с супругой</w:t>
      </w:r>
      <w:r w:rsidRPr="00EC460D">
        <w:rPr>
          <w:color w:val="000000"/>
          <w:sz w:val="28"/>
          <w:szCs w:val="28"/>
        </w:rPr>
        <w:t>. Г</w:t>
      </w:r>
      <w:r w:rsidRPr="00EC460D">
        <w:rPr>
          <w:color w:val="000000"/>
          <w:sz w:val="28"/>
          <w:szCs w:val="28"/>
        </w:rPr>
        <w:t>о</w:t>
      </w:r>
      <w:r w:rsidRPr="00EC460D">
        <w:rPr>
          <w:color w:val="000000"/>
          <w:sz w:val="28"/>
          <w:szCs w:val="28"/>
        </w:rPr>
        <w:t xml:space="preserve">сударственный визит в США. 15 сентября </w:t>
      </w:r>
      <w:smartTag w:uri="urn:schemas-microsoft-com:office:smarttags" w:element="metricconverter">
        <w:smartTagPr>
          <w:attr w:name="ProductID" w:val="1959 г"/>
        </w:smartTagPr>
        <w:r w:rsidRPr="00EC460D">
          <w:rPr>
            <w:color w:val="000000"/>
            <w:sz w:val="28"/>
            <w:szCs w:val="28"/>
          </w:rPr>
          <w:t>1959 г</w:t>
        </w:r>
      </w:smartTag>
      <w:r w:rsidRPr="00EC460D">
        <w:rPr>
          <w:color w:val="000000"/>
          <w:sz w:val="28"/>
          <w:szCs w:val="28"/>
        </w:rPr>
        <w:t>. [4]</w:t>
      </w: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p>
    <w:p w:rsidR="00D56CEF" w:rsidRDefault="00D56CEF" w:rsidP="00D56CEF">
      <w:pPr>
        <w:tabs>
          <w:tab w:val="left" w:pos="5865"/>
        </w:tabs>
        <w:jc w:val="center"/>
        <w:rPr>
          <w:b/>
          <w:sz w:val="28"/>
          <w:szCs w:val="28"/>
        </w:rPr>
      </w:pPr>
      <w:r>
        <w:rPr>
          <w:b/>
          <w:sz w:val="28"/>
          <w:szCs w:val="28"/>
        </w:rPr>
        <w:t>ПРИЛОЖЕНИЕ Б</w:t>
      </w:r>
    </w:p>
    <w:p w:rsidR="00D56CEF" w:rsidRPr="004B1F71" w:rsidRDefault="00D56CEF" w:rsidP="00D56CEF">
      <w:pPr>
        <w:tabs>
          <w:tab w:val="left" w:pos="5865"/>
        </w:tabs>
        <w:jc w:val="center"/>
        <w:rPr>
          <w:b/>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Default="00D56CEF" w:rsidP="00D56CEF">
      <w:pPr>
        <w:tabs>
          <w:tab w:val="left" w:pos="5865"/>
        </w:tabs>
        <w:rPr>
          <w:sz w:val="28"/>
          <w:szCs w:val="28"/>
        </w:rPr>
      </w:pPr>
    </w:p>
    <w:p w:rsidR="00D56CEF" w:rsidRPr="00790ACE" w:rsidRDefault="00D56CEF" w:rsidP="00D56CEF">
      <w:pPr>
        <w:tabs>
          <w:tab w:val="left" w:pos="5865"/>
        </w:tabs>
        <w:rPr>
          <w:sz w:val="28"/>
          <w:szCs w:val="28"/>
        </w:rPr>
      </w:pPr>
    </w:p>
    <w:p w:rsidR="00D56CEF" w:rsidRPr="006B45D6" w:rsidRDefault="00D56CEF" w:rsidP="00FC5C75">
      <w:pPr>
        <w:pStyle w:val="Default"/>
        <w:ind w:firstLine="709"/>
        <w:jc w:val="both"/>
        <w:rPr>
          <w:color w:val="auto"/>
        </w:rPr>
      </w:pPr>
    </w:p>
    <w:sectPr w:rsidR="00D56CEF" w:rsidRPr="006B45D6"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83F" w:rsidRDefault="0050383F">
      <w:r>
        <w:separator/>
      </w:r>
    </w:p>
  </w:endnote>
  <w:endnote w:type="continuationSeparator" w:id="0">
    <w:p w:rsidR="0050383F" w:rsidRDefault="0050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ndale Sans U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6C" w:rsidRDefault="009A5D6C"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A5D6C" w:rsidRDefault="009A5D6C"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6C" w:rsidRDefault="009A5D6C"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574F4">
      <w:rPr>
        <w:rStyle w:val="a4"/>
        <w:noProof/>
      </w:rPr>
      <w:t>2</w:t>
    </w:r>
    <w:r>
      <w:rPr>
        <w:rStyle w:val="a4"/>
      </w:rPr>
      <w:fldChar w:fldCharType="end"/>
    </w:r>
  </w:p>
  <w:p w:rsidR="009A5D6C" w:rsidRDefault="009A5D6C"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83F" w:rsidRDefault="0050383F">
      <w:r>
        <w:separator/>
      </w:r>
    </w:p>
  </w:footnote>
  <w:footnote w:type="continuationSeparator" w:id="0">
    <w:p w:rsidR="0050383F" w:rsidRDefault="0050383F">
      <w:r>
        <w:continuationSeparator/>
      </w:r>
    </w:p>
  </w:footnote>
  <w:footnote w:id="1">
    <w:p w:rsidR="006B45D6" w:rsidRPr="00AB3B78" w:rsidRDefault="006B45D6" w:rsidP="006B45D6">
      <w:pPr>
        <w:tabs>
          <w:tab w:val="left" w:pos="284"/>
        </w:tabs>
        <w:rPr>
          <w:sz w:val="18"/>
          <w:szCs w:val="18"/>
        </w:rPr>
      </w:pPr>
      <w:r w:rsidRPr="00AB3B78">
        <w:rPr>
          <w:rStyle w:val="af3"/>
          <w:sz w:val="18"/>
          <w:szCs w:val="18"/>
        </w:rPr>
        <w:footnoteRef/>
      </w:r>
      <w:r w:rsidRPr="00AB3B78">
        <w:rPr>
          <w:sz w:val="18"/>
          <w:szCs w:val="18"/>
        </w:rPr>
        <w:t xml:space="preserve"> Ключевский В.О. Сочинения. Т. </w:t>
      </w:r>
      <w:r w:rsidRPr="00AB3B78">
        <w:rPr>
          <w:sz w:val="18"/>
          <w:szCs w:val="18"/>
          <w:lang w:val="en-US"/>
        </w:rPr>
        <w:t>V</w:t>
      </w:r>
      <w:r w:rsidRPr="00AB3B78">
        <w:rPr>
          <w:sz w:val="18"/>
          <w:szCs w:val="18"/>
        </w:rPr>
        <w:t xml:space="preserve">/ 0- М., 1957. С. 327. </w:t>
      </w:r>
    </w:p>
  </w:footnote>
  <w:footnote w:id="2">
    <w:p w:rsidR="006B45D6" w:rsidRPr="00AB3B78" w:rsidRDefault="006B45D6" w:rsidP="006B45D6">
      <w:pPr>
        <w:tabs>
          <w:tab w:val="left" w:pos="284"/>
        </w:tabs>
        <w:rPr>
          <w:sz w:val="18"/>
          <w:szCs w:val="18"/>
        </w:rPr>
      </w:pPr>
      <w:r w:rsidRPr="00AB3B78">
        <w:rPr>
          <w:rStyle w:val="afe"/>
          <w:sz w:val="18"/>
          <w:szCs w:val="18"/>
        </w:rPr>
        <w:footnoteRef/>
      </w:r>
      <w:r w:rsidRPr="00AB3B78">
        <w:rPr>
          <w:sz w:val="18"/>
          <w:szCs w:val="18"/>
        </w:rPr>
        <w:t> Хрестоматия по истории СССР, 1861 – 1917 : учеб. пособие для пед. ин-тов по спец. «История» / сост. : В.Ф. Антонов [и др.]. – М., 1990. – С. 41 – 52.</w:t>
      </w:r>
    </w:p>
  </w:footnote>
  <w:footnote w:id="3">
    <w:p w:rsidR="006B45D6" w:rsidRPr="00AB3B78" w:rsidRDefault="006B45D6" w:rsidP="006B45D6">
      <w:pPr>
        <w:tabs>
          <w:tab w:val="left" w:pos="284"/>
        </w:tabs>
        <w:rPr>
          <w:sz w:val="18"/>
          <w:szCs w:val="18"/>
        </w:rPr>
      </w:pPr>
      <w:r w:rsidRPr="00AB3B78">
        <w:rPr>
          <w:rStyle w:val="afe"/>
          <w:sz w:val="18"/>
          <w:szCs w:val="18"/>
        </w:rPr>
        <w:footnoteRef/>
      </w:r>
      <w:r w:rsidRPr="00AB3B78">
        <w:rPr>
          <w:sz w:val="18"/>
          <w:szCs w:val="18"/>
        </w:rPr>
        <w:t>  Орлов А.С., Георгиев В.А., Георгиева Н.Г., Сивохина Т.А.. История Отечества – М. : Проспект, 2006. – С. 306.</w:t>
      </w:r>
    </w:p>
    <w:p w:rsidR="006B45D6" w:rsidRPr="00AB3B78" w:rsidRDefault="006B45D6" w:rsidP="006B45D6">
      <w:pPr>
        <w:tabs>
          <w:tab w:val="left" w:pos="284"/>
        </w:tabs>
        <w:rPr>
          <w:sz w:val="18"/>
          <w:szCs w:val="18"/>
        </w:rPr>
      </w:pPr>
    </w:p>
  </w:footnote>
  <w:footnote w:id="4">
    <w:p w:rsidR="006B45D6" w:rsidRPr="00AB3B78" w:rsidRDefault="006B45D6" w:rsidP="006B45D6">
      <w:pPr>
        <w:tabs>
          <w:tab w:val="left" w:pos="284"/>
        </w:tabs>
        <w:rPr>
          <w:sz w:val="18"/>
          <w:szCs w:val="18"/>
        </w:rPr>
      </w:pPr>
      <w:r w:rsidRPr="00AB3B78">
        <w:rPr>
          <w:rStyle w:val="af3"/>
          <w:sz w:val="18"/>
          <w:szCs w:val="18"/>
        </w:rPr>
        <w:footnoteRef/>
      </w:r>
      <w:r w:rsidRPr="00AB3B78">
        <w:rPr>
          <w:sz w:val="18"/>
          <w:szCs w:val="18"/>
        </w:rPr>
        <w:t>Ермолов: К 225-летию со дня рождения: [Сборник] / Колл. авт. Орловская областная публичная библиотека им. И.А. Бунина / Ред. Сидоров В.Г. Орел, 2002</w:t>
      </w:r>
    </w:p>
  </w:footnote>
  <w:footnote w:id="5">
    <w:p w:rsidR="0067318F" w:rsidRPr="00AB3B78" w:rsidRDefault="0067318F" w:rsidP="0067318F">
      <w:pPr>
        <w:tabs>
          <w:tab w:val="left" w:pos="284"/>
        </w:tabs>
        <w:rPr>
          <w:sz w:val="18"/>
          <w:szCs w:val="18"/>
        </w:rPr>
      </w:pPr>
      <w:r w:rsidRPr="00AB3B78">
        <w:rPr>
          <w:rStyle w:val="af3"/>
          <w:sz w:val="18"/>
          <w:szCs w:val="18"/>
        </w:rPr>
        <w:footnoteRef/>
      </w:r>
      <w:r w:rsidRPr="00AB3B78">
        <w:rPr>
          <w:sz w:val="18"/>
          <w:szCs w:val="18"/>
        </w:rPr>
        <w:t xml:space="preserve"> Соболева Н. А., Артамонов В. А. Символы России. — М.: Панорама, 1993—208 с. — С.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Wingdings" w:hAnsi="Wingdings"/>
        <w:b w:val="0"/>
        <w:bCs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bCs w:val="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bCs w:val="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Wingdings" w:hAnsi="Wingdings"/>
        <w:b w:val="0"/>
        <w:bCs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bCs w:val="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bCs w:val="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9"/>
    <w:multiLevelType w:val="multilevel"/>
    <w:tmpl w:val="00000009"/>
    <w:name w:val="WW8Num9"/>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7">
    <w:nsid w:val="0000000A"/>
    <w:multiLevelType w:val="multilevel"/>
    <w:tmpl w:val="0000000A"/>
    <w:name w:val="WW8Num10"/>
    <w:lvl w:ilvl="0">
      <w:start w:val="1"/>
      <w:numFmt w:val="decimal"/>
      <w:lvlText w:val="%1."/>
      <w:lvlJc w:val="left"/>
      <w:pPr>
        <w:tabs>
          <w:tab w:val="num" w:pos="720"/>
        </w:tabs>
        <w:ind w:left="720" w:hanging="360"/>
      </w:pPr>
      <w:rPr>
        <w:rFonts w:ascii="Times New Roman" w:hAnsi="Times New Roman" w:cs="StarSymbol"/>
        <w:sz w:val="28"/>
        <w:szCs w:val="34"/>
      </w:rPr>
    </w:lvl>
    <w:lvl w:ilvl="1">
      <w:start w:val="1"/>
      <w:numFmt w:val="decimal"/>
      <w:lvlText w:val="%2."/>
      <w:lvlJc w:val="left"/>
      <w:pPr>
        <w:tabs>
          <w:tab w:val="num" w:pos="1080"/>
        </w:tabs>
        <w:ind w:left="1080" w:hanging="360"/>
      </w:pPr>
      <w:rPr>
        <w:rFonts w:ascii="Times New Roman" w:hAnsi="Times New Roman" w:cs="StarSymbol"/>
        <w:sz w:val="28"/>
        <w:szCs w:val="34"/>
      </w:rPr>
    </w:lvl>
    <w:lvl w:ilvl="2">
      <w:start w:val="1"/>
      <w:numFmt w:val="decimal"/>
      <w:lvlText w:val="%3."/>
      <w:lvlJc w:val="left"/>
      <w:pPr>
        <w:tabs>
          <w:tab w:val="num" w:pos="1440"/>
        </w:tabs>
        <w:ind w:left="1440" w:hanging="360"/>
      </w:pPr>
      <w:rPr>
        <w:rFonts w:ascii="Times New Roman" w:hAnsi="Times New Roman" w:cs="StarSymbol"/>
        <w:sz w:val="28"/>
        <w:szCs w:val="34"/>
      </w:rPr>
    </w:lvl>
    <w:lvl w:ilvl="3">
      <w:start w:val="1"/>
      <w:numFmt w:val="decimal"/>
      <w:lvlText w:val="%4."/>
      <w:lvlJc w:val="left"/>
      <w:pPr>
        <w:tabs>
          <w:tab w:val="num" w:pos="1800"/>
        </w:tabs>
        <w:ind w:left="1800" w:hanging="360"/>
      </w:pPr>
      <w:rPr>
        <w:rFonts w:ascii="Times New Roman" w:hAnsi="Times New Roman" w:cs="StarSymbol"/>
        <w:sz w:val="28"/>
        <w:szCs w:val="34"/>
      </w:rPr>
    </w:lvl>
    <w:lvl w:ilvl="4">
      <w:start w:val="1"/>
      <w:numFmt w:val="decimal"/>
      <w:lvlText w:val="%5."/>
      <w:lvlJc w:val="left"/>
      <w:pPr>
        <w:tabs>
          <w:tab w:val="num" w:pos="2160"/>
        </w:tabs>
        <w:ind w:left="2160" w:hanging="360"/>
      </w:pPr>
      <w:rPr>
        <w:rFonts w:ascii="Times New Roman" w:hAnsi="Times New Roman" w:cs="StarSymbol"/>
        <w:sz w:val="28"/>
        <w:szCs w:val="34"/>
      </w:rPr>
    </w:lvl>
    <w:lvl w:ilvl="5">
      <w:start w:val="1"/>
      <w:numFmt w:val="decimal"/>
      <w:lvlText w:val="%6."/>
      <w:lvlJc w:val="left"/>
      <w:pPr>
        <w:tabs>
          <w:tab w:val="num" w:pos="2520"/>
        </w:tabs>
        <w:ind w:left="2520" w:hanging="360"/>
      </w:pPr>
      <w:rPr>
        <w:rFonts w:ascii="Times New Roman" w:hAnsi="Times New Roman" w:cs="StarSymbol"/>
        <w:sz w:val="28"/>
        <w:szCs w:val="34"/>
      </w:rPr>
    </w:lvl>
    <w:lvl w:ilvl="6">
      <w:start w:val="1"/>
      <w:numFmt w:val="decimal"/>
      <w:lvlText w:val="%7."/>
      <w:lvlJc w:val="left"/>
      <w:pPr>
        <w:tabs>
          <w:tab w:val="num" w:pos="2880"/>
        </w:tabs>
        <w:ind w:left="2880" w:hanging="360"/>
      </w:pPr>
      <w:rPr>
        <w:rFonts w:ascii="Times New Roman" w:hAnsi="Times New Roman" w:cs="StarSymbol"/>
        <w:sz w:val="28"/>
        <w:szCs w:val="34"/>
      </w:rPr>
    </w:lvl>
    <w:lvl w:ilvl="7">
      <w:start w:val="1"/>
      <w:numFmt w:val="decimal"/>
      <w:lvlText w:val="%8."/>
      <w:lvlJc w:val="left"/>
      <w:pPr>
        <w:tabs>
          <w:tab w:val="num" w:pos="3240"/>
        </w:tabs>
        <w:ind w:left="3240" w:hanging="360"/>
      </w:pPr>
      <w:rPr>
        <w:rFonts w:ascii="Times New Roman" w:hAnsi="Times New Roman" w:cs="StarSymbol"/>
        <w:sz w:val="28"/>
        <w:szCs w:val="34"/>
      </w:rPr>
    </w:lvl>
    <w:lvl w:ilvl="8">
      <w:start w:val="1"/>
      <w:numFmt w:val="decimal"/>
      <w:lvlText w:val="%9."/>
      <w:lvlJc w:val="left"/>
      <w:pPr>
        <w:tabs>
          <w:tab w:val="num" w:pos="3600"/>
        </w:tabs>
        <w:ind w:left="3600" w:hanging="360"/>
      </w:pPr>
      <w:rPr>
        <w:rFonts w:ascii="Times New Roman" w:hAnsi="Times New Roman" w:cs="StarSymbol"/>
        <w:sz w:val="28"/>
        <w:szCs w:val="34"/>
      </w:rPr>
    </w:lvl>
  </w:abstractNum>
  <w:abstractNum w:abstractNumId="8">
    <w:nsid w:val="0000000B"/>
    <w:multiLevelType w:val="multilevel"/>
    <w:tmpl w:val="0000000B"/>
    <w:name w:val="WW8Num11"/>
    <w:lvl w:ilvl="0">
      <w:start w:val="1"/>
      <w:numFmt w:val="decimal"/>
      <w:lvlText w:val="%1."/>
      <w:lvlJc w:val="left"/>
      <w:pPr>
        <w:tabs>
          <w:tab w:val="num" w:pos="720"/>
        </w:tabs>
        <w:ind w:left="720" w:hanging="360"/>
      </w:pPr>
      <w:rPr>
        <w:rFonts w:ascii="Times New Roman" w:hAnsi="Times New Roman" w:cs="StarSymbol"/>
        <w:sz w:val="28"/>
        <w:szCs w:val="34"/>
      </w:rPr>
    </w:lvl>
    <w:lvl w:ilvl="1">
      <w:start w:val="1"/>
      <w:numFmt w:val="decimal"/>
      <w:lvlText w:val="%2."/>
      <w:lvlJc w:val="left"/>
      <w:pPr>
        <w:tabs>
          <w:tab w:val="num" w:pos="1080"/>
        </w:tabs>
        <w:ind w:left="1080" w:hanging="360"/>
      </w:pPr>
      <w:rPr>
        <w:rFonts w:ascii="Times New Roman" w:hAnsi="Times New Roman" w:cs="StarSymbol"/>
        <w:sz w:val="28"/>
        <w:szCs w:val="34"/>
      </w:rPr>
    </w:lvl>
    <w:lvl w:ilvl="2">
      <w:start w:val="1"/>
      <w:numFmt w:val="decimal"/>
      <w:lvlText w:val="%3."/>
      <w:lvlJc w:val="left"/>
      <w:pPr>
        <w:tabs>
          <w:tab w:val="num" w:pos="1440"/>
        </w:tabs>
        <w:ind w:left="1440" w:hanging="360"/>
      </w:pPr>
      <w:rPr>
        <w:rFonts w:ascii="Times New Roman" w:hAnsi="Times New Roman" w:cs="StarSymbol"/>
        <w:sz w:val="28"/>
        <w:szCs w:val="34"/>
      </w:rPr>
    </w:lvl>
    <w:lvl w:ilvl="3">
      <w:start w:val="1"/>
      <w:numFmt w:val="decimal"/>
      <w:lvlText w:val="%4."/>
      <w:lvlJc w:val="left"/>
      <w:pPr>
        <w:tabs>
          <w:tab w:val="num" w:pos="1800"/>
        </w:tabs>
        <w:ind w:left="1800" w:hanging="360"/>
      </w:pPr>
      <w:rPr>
        <w:rFonts w:ascii="Times New Roman" w:hAnsi="Times New Roman" w:cs="StarSymbol"/>
        <w:sz w:val="28"/>
        <w:szCs w:val="34"/>
      </w:rPr>
    </w:lvl>
    <w:lvl w:ilvl="4">
      <w:start w:val="1"/>
      <w:numFmt w:val="decimal"/>
      <w:lvlText w:val="%5."/>
      <w:lvlJc w:val="left"/>
      <w:pPr>
        <w:tabs>
          <w:tab w:val="num" w:pos="2160"/>
        </w:tabs>
        <w:ind w:left="2160" w:hanging="360"/>
      </w:pPr>
      <w:rPr>
        <w:rFonts w:ascii="Times New Roman" w:hAnsi="Times New Roman" w:cs="StarSymbol"/>
        <w:sz w:val="28"/>
        <w:szCs w:val="34"/>
      </w:rPr>
    </w:lvl>
    <w:lvl w:ilvl="5">
      <w:start w:val="1"/>
      <w:numFmt w:val="decimal"/>
      <w:lvlText w:val="%6."/>
      <w:lvlJc w:val="left"/>
      <w:pPr>
        <w:tabs>
          <w:tab w:val="num" w:pos="2520"/>
        </w:tabs>
        <w:ind w:left="2520" w:hanging="360"/>
      </w:pPr>
      <w:rPr>
        <w:rFonts w:ascii="Times New Roman" w:hAnsi="Times New Roman" w:cs="StarSymbol"/>
        <w:sz w:val="28"/>
        <w:szCs w:val="34"/>
      </w:rPr>
    </w:lvl>
    <w:lvl w:ilvl="6">
      <w:start w:val="1"/>
      <w:numFmt w:val="decimal"/>
      <w:lvlText w:val="%7."/>
      <w:lvlJc w:val="left"/>
      <w:pPr>
        <w:tabs>
          <w:tab w:val="num" w:pos="2880"/>
        </w:tabs>
        <w:ind w:left="2880" w:hanging="360"/>
      </w:pPr>
      <w:rPr>
        <w:rFonts w:ascii="Times New Roman" w:hAnsi="Times New Roman" w:cs="StarSymbol"/>
        <w:sz w:val="28"/>
        <w:szCs w:val="34"/>
      </w:rPr>
    </w:lvl>
    <w:lvl w:ilvl="7">
      <w:start w:val="1"/>
      <w:numFmt w:val="decimal"/>
      <w:lvlText w:val="%8."/>
      <w:lvlJc w:val="left"/>
      <w:pPr>
        <w:tabs>
          <w:tab w:val="num" w:pos="3240"/>
        </w:tabs>
        <w:ind w:left="3240" w:hanging="360"/>
      </w:pPr>
      <w:rPr>
        <w:rFonts w:ascii="Times New Roman" w:hAnsi="Times New Roman" w:cs="StarSymbol"/>
        <w:sz w:val="28"/>
        <w:szCs w:val="34"/>
      </w:rPr>
    </w:lvl>
    <w:lvl w:ilvl="8">
      <w:start w:val="1"/>
      <w:numFmt w:val="decimal"/>
      <w:lvlText w:val="%9."/>
      <w:lvlJc w:val="left"/>
      <w:pPr>
        <w:tabs>
          <w:tab w:val="num" w:pos="3600"/>
        </w:tabs>
        <w:ind w:left="3600" w:hanging="360"/>
      </w:pPr>
      <w:rPr>
        <w:rFonts w:ascii="Times New Roman" w:hAnsi="Times New Roman" w:cs="StarSymbol"/>
        <w:sz w:val="28"/>
        <w:szCs w:val="34"/>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Wingdings" w:hAnsi="Wingdings"/>
        <w:b w:val="0"/>
        <w:bCs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bCs w:val="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bCs w:val="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Wingdings" w:hAnsi="Wingdings"/>
        <w:b w:val="0"/>
        <w:bCs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bCs w:val="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bCs w:val="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F"/>
    <w:multiLevelType w:val="multilevel"/>
    <w:tmpl w:val="0000000F"/>
    <w:name w:val="WW8Num15"/>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2">
    <w:nsid w:val="00000011"/>
    <w:multiLevelType w:val="multilevel"/>
    <w:tmpl w:val="00000011"/>
    <w:name w:val="WW8Num17"/>
    <w:lvl w:ilvl="0">
      <w:start w:val="1"/>
      <w:numFmt w:val="decimal"/>
      <w:lvlText w:val="%1."/>
      <w:lvlJc w:val="left"/>
      <w:pPr>
        <w:tabs>
          <w:tab w:val="num" w:pos="720"/>
        </w:tabs>
        <w:ind w:left="720" w:hanging="360"/>
      </w:pPr>
      <w:rPr>
        <w:rFonts w:ascii="Times New Roman" w:hAnsi="Times New Roman" w:cs="StarSymbol"/>
        <w:sz w:val="28"/>
        <w:szCs w:val="34"/>
      </w:rPr>
    </w:lvl>
    <w:lvl w:ilvl="1">
      <w:start w:val="1"/>
      <w:numFmt w:val="decimal"/>
      <w:lvlText w:val="%2."/>
      <w:lvlJc w:val="left"/>
      <w:pPr>
        <w:tabs>
          <w:tab w:val="num" w:pos="1080"/>
        </w:tabs>
        <w:ind w:left="1080" w:hanging="360"/>
      </w:pPr>
      <w:rPr>
        <w:rFonts w:ascii="Times New Roman" w:hAnsi="Times New Roman" w:cs="StarSymbol"/>
        <w:sz w:val="28"/>
        <w:szCs w:val="34"/>
      </w:rPr>
    </w:lvl>
    <w:lvl w:ilvl="2">
      <w:start w:val="1"/>
      <w:numFmt w:val="decimal"/>
      <w:lvlText w:val="%3."/>
      <w:lvlJc w:val="left"/>
      <w:pPr>
        <w:tabs>
          <w:tab w:val="num" w:pos="1440"/>
        </w:tabs>
        <w:ind w:left="1440" w:hanging="360"/>
      </w:pPr>
      <w:rPr>
        <w:rFonts w:ascii="Times New Roman" w:hAnsi="Times New Roman" w:cs="StarSymbol"/>
        <w:sz w:val="28"/>
        <w:szCs w:val="34"/>
      </w:rPr>
    </w:lvl>
    <w:lvl w:ilvl="3">
      <w:start w:val="1"/>
      <w:numFmt w:val="decimal"/>
      <w:lvlText w:val="%4."/>
      <w:lvlJc w:val="left"/>
      <w:pPr>
        <w:tabs>
          <w:tab w:val="num" w:pos="1800"/>
        </w:tabs>
        <w:ind w:left="1800" w:hanging="360"/>
      </w:pPr>
      <w:rPr>
        <w:rFonts w:ascii="Times New Roman" w:hAnsi="Times New Roman" w:cs="StarSymbol"/>
        <w:sz w:val="28"/>
        <w:szCs w:val="34"/>
      </w:rPr>
    </w:lvl>
    <w:lvl w:ilvl="4">
      <w:start w:val="1"/>
      <w:numFmt w:val="decimal"/>
      <w:lvlText w:val="%5."/>
      <w:lvlJc w:val="left"/>
      <w:pPr>
        <w:tabs>
          <w:tab w:val="num" w:pos="2160"/>
        </w:tabs>
        <w:ind w:left="2160" w:hanging="360"/>
      </w:pPr>
      <w:rPr>
        <w:rFonts w:ascii="Times New Roman" w:hAnsi="Times New Roman" w:cs="StarSymbol"/>
        <w:sz w:val="28"/>
        <w:szCs w:val="34"/>
      </w:rPr>
    </w:lvl>
    <w:lvl w:ilvl="5">
      <w:start w:val="1"/>
      <w:numFmt w:val="decimal"/>
      <w:lvlText w:val="%6."/>
      <w:lvlJc w:val="left"/>
      <w:pPr>
        <w:tabs>
          <w:tab w:val="num" w:pos="2520"/>
        </w:tabs>
        <w:ind w:left="2520" w:hanging="360"/>
      </w:pPr>
      <w:rPr>
        <w:rFonts w:ascii="Times New Roman" w:hAnsi="Times New Roman" w:cs="StarSymbol"/>
        <w:sz w:val="28"/>
        <w:szCs w:val="34"/>
      </w:rPr>
    </w:lvl>
    <w:lvl w:ilvl="6">
      <w:start w:val="1"/>
      <w:numFmt w:val="decimal"/>
      <w:lvlText w:val="%7."/>
      <w:lvlJc w:val="left"/>
      <w:pPr>
        <w:tabs>
          <w:tab w:val="num" w:pos="2880"/>
        </w:tabs>
        <w:ind w:left="2880" w:hanging="360"/>
      </w:pPr>
      <w:rPr>
        <w:rFonts w:ascii="Times New Roman" w:hAnsi="Times New Roman" w:cs="StarSymbol"/>
        <w:sz w:val="28"/>
        <w:szCs w:val="34"/>
      </w:rPr>
    </w:lvl>
    <w:lvl w:ilvl="7">
      <w:start w:val="1"/>
      <w:numFmt w:val="decimal"/>
      <w:lvlText w:val="%8."/>
      <w:lvlJc w:val="left"/>
      <w:pPr>
        <w:tabs>
          <w:tab w:val="num" w:pos="3240"/>
        </w:tabs>
        <w:ind w:left="3240" w:hanging="360"/>
      </w:pPr>
      <w:rPr>
        <w:rFonts w:ascii="Times New Roman" w:hAnsi="Times New Roman" w:cs="StarSymbol"/>
        <w:sz w:val="28"/>
        <w:szCs w:val="34"/>
      </w:rPr>
    </w:lvl>
    <w:lvl w:ilvl="8">
      <w:start w:val="1"/>
      <w:numFmt w:val="decimal"/>
      <w:lvlText w:val="%9."/>
      <w:lvlJc w:val="left"/>
      <w:pPr>
        <w:tabs>
          <w:tab w:val="num" w:pos="3600"/>
        </w:tabs>
        <w:ind w:left="3600" w:hanging="360"/>
      </w:pPr>
      <w:rPr>
        <w:rFonts w:ascii="Times New Roman" w:hAnsi="Times New Roman" w:cs="StarSymbol"/>
        <w:sz w:val="28"/>
        <w:szCs w:val="34"/>
      </w:rPr>
    </w:lvl>
  </w:abstractNum>
  <w:abstractNum w:abstractNumId="13">
    <w:nsid w:val="00000013"/>
    <w:multiLevelType w:val="multilevel"/>
    <w:tmpl w:val="00000013"/>
    <w:name w:val="WW8Num19"/>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4">
    <w:nsid w:val="00000015"/>
    <w:multiLevelType w:val="multilevel"/>
    <w:tmpl w:val="00000015"/>
    <w:name w:val="WW8Num21"/>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6"/>
    <w:multiLevelType w:val="multilevel"/>
    <w:tmpl w:val="00000016"/>
    <w:name w:val="WW8Num2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6">
    <w:nsid w:val="00000017"/>
    <w:multiLevelType w:val="multilevel"/>
    <w:tmpl w:val="00000017"/>
    <w:name w:val="WW8Num23"/>
    <w:lvl w:ilvl="0">
      <w:start w:val="1"/>
      <w:numFmt w:val="decimal"/>
      <w:lvlText w:val="%1."/>
      <w:lvlJc w:val="left"/>
      <w:pPr>
        <w:tabs>
          <w:tab w:val="num" w:pos="720"/>
        </w:tabs>
        <w:ind w:left="720" w:hanging="360"/>
      </w:pPr>
      <w:rPr>
        <w:b w:val="0"/>
        <w:bCs w:val="0"/>
        <w:sz w:val="28"/>
        <w:szCs w:val="34"/>
      </w:rPr>
    </w:lvl>
    <w:lvl w:ilvl="1">
      <w:start w:val="1"/>
      <w:numFmt w:val="decimal"/>
      <w:lvlText w:val="%2."/>
      <w:lvlJc w:val="left"/>
      <w:pPr>
        <w:tabs>
          <w:tab w:val="num" w:pos="1080"/>
        </w:tabs>
        <w:ind w:left="1080" w:hanging="360"/>
      </w:pPr>
      <w:rPr>
        <w:b w:val="0"/>
        <w:bCs w:val="0"/>
        <w:sz w:val="28"/>
        <w:szCs w:val="34"/>
      </w:rPr>
    </w:lvl>
    <w:lvl w:ilvl="2">
      <w:start w:val="1"/>
      <w:numFmt w:val="decimal"/>
      <w:lvlText w:val="%3."/>
      <w:lvlJc w:val="left"/>
      <w:pPr>
        <w:tabs>
          <w:tab w:val="num" w:pos="1440"/>
        </w:tabs>
        <w:ind w:left="1440" w:hanging="360"/>
      </w:pPr>
      <w:rPr>
        <w:b w:val="0"/>
        <w:bCs w:val="0"/>
        <w:sz w:val="28"/>
        <w:szCs w:val="34"/>
      </w:rPr>
    </w:lvl>
    <w:lvl w:ilvl="3">
      <w:start w:val="1"/>
      <w:numFmt w:val="decimal"/>
      <w:lvlText w:val="%4."/>
      <w:lvlJc w:val="left"/>
      <w:pPr>
        <w:tabs>
          <w:tab w:val="num" w:pos="1800"/>
        </w:tabs>
        <w:ind w:left="1800" w:hanging="360"/>
      </w:pPr>
      <w:rPr>
        <w:b w:val="0"/>
        <w:bCs w:val="0"/>
        <w:sz w:val="28"/>
        <w:szCs w:val="34"/>
      </w:rPr>
    </w:lvl>
    <w:lvl w:ilvl="4">
      <w:start w:val="1"/>
      <w:numFmt w:val="decimal"/>
      <w:lvlText w:val="%5."/>
      <w:lvlJc w:val="left"/>
      <w:pPr>
        <w:tabs>
          <w:tab w:val="num" w:pos="2160"/>
        </w:tabs>
        <w:ind w:left="2160" w:hanging="360"/>
      </w:pPr>
      <w:rPr>
        <w:b w:val="0"/>
        <w:bCs w:val="0"/>
        <w:sz w:val="28"/>
        <w:szCs w:val="34"/>
      </w:rPr>
    </w:lvl>
    <w:lvl w:ilvl="5">
      <w:start w:val="1"/>
      <w:numFmt w:val="decimal"/>
      <w:lvlText w:val="%6."/>
      <w:lvlJc w:val="left"/>
      <w:pPr>
        <w:tabs>
          <w:tab w:val="num" w:pos="2520"/>
        </w:tabs>
        <w:ind w:left="2520" w:hanging="360"/>
      </w:pPr>
      <w:rPr>
        <w:b w:val="0"/>
        <w:bCs w:val="0"/>
        <w:sz w:val="28"/>
        <w:szCs w:val="34"/>
      </w:rPr>
    </w:lvl>
    <w:lvl w:ilvl="6">
      <w:start w:val="1"/>
      <w:numFmt w:val="decimal"/>
      <w:lvlText w:val="%7."/>
      <w:lvlJc w:val="left"/>
      <w:pPr>
        <w:tabs>
          <w:tab w:val="num" w:pos="2880"/>
        </w:tabs>
        <w:ind w:left="2880" w:hanging="360"/>
      </w:pPr>
      <w:rPr>
        <w:b w:val="0"/>
        <w:bCs w:val="0"/>
        <w:sz w:val="28"/>
        <w:szCs w:val="34"/>
      </w:rPr>
    </w:lvl>
    <w:lvl w:ilvl="7">
      <w:start w:val="1"/>
      <w:numFmt w:val="decimal"/>
      <w:lvlText w:val="%8."/>
      <w:lvlJc w:val="left"/>
      <w:pPr>
        <w:tabs>
          <w:tab w:val="num" w:pos="3240"/>
        </w:tabs>
        <w:ind w:left="3240" w:hanging="360"/>
      </w:pPr>
      <w:rPr>
        <w:b w:val="0"/>
        <w:bCs w:val="0"/>
        <w:sz w:val="28"/>
        <w:szCs w:val="34"/>
      </w:rPr>
    </w:lvl>
    <w:lvl w:ilvl="8">
      <w:start w:val="1"/>
      <w:numFmt w:val="decimal"/>
      <w:lvlText w:val="%9."/>
      <w:lvlJc w:val="left"/>
      <w:pPr>
        <w:tabs>
          <w:tab w:val="num" w:pos="3600"/>
        </w:tabs>
        <w:ind w:left="3600" w:hanging="360"/>
      </w:pPr>
      <w:rPr>
        <w:b w:val="0"/>
        <w:bCs w:val="0"/>
        <w:sz w:val="28"/>
        <w:szCs w:val="34"/>
      </w:rPr>
    </w:lvl>
  </w:abstractNum>
  <w:abstractNum w:abstractNumId="17">
    <w:nsid w:val="00000018"/>
    <w:multiLevelType w:val="multilevel"/>
    <w:tmpl w:val="00000018"/>
    <w:name w:val="WW8Num24"/>
    <w:lvl w:ilvl="0">
      <w:start w:val="1"/>
      <w:numFmt w:val="bullet"/>
      <w:lvlText w:val=""/>
      <w:lvlJc w:val="left"/>
      <w:pPr>
        <w:tabs>
          <w:tab w:val="num" w:pos="720"/>
        </w:tabs>
        <w:ind w:left="720" w:hanging="360"/>
      </w:pPr>
      <w:rPr>
        <w:rFonts w:ascii="Wingdings" w:hAnsi="Wingdings"/>
        <w:b w:val="0"/>
        <w:bCs w:val="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bCs w:val="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bCs w:val="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19"/>
    <w:multiLevelType w:val="multilevel"/>
    <w:tmpl w:val="00000019"/>
    <w:name w:val="WW8Num25"/>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9">
    <w:nsid w:val="0000001A"/>
    <w:multiLevelType w:val="multilevel"/>
    <w:tmpl w:val="0000001A"/>
    <w:name w:val="WW8Num26"/>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20">
    <w:nsid w:val="036A3AEF"/>
    <w:multiLevelType w:val="hybridMultilevel"/>
    <w:tmpl w:val="5DB8DD3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4A5625E"/>
    <w:multiLevelType w:val="hybridMultilevel"/>
    <w:tmpl w:val="132A7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55F4B3F"/>
    <w:multiLevelType w:val="hybridMultilevel"/>
    <w:tmpl w:val="F2FA2216"/>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08AE38DA"/>
    <w:multiLevelType w:val="multilevel"/>
    <w:tmpl w:val="F5B6DD18"/>
    <w:lvl w:ilvl="0">
      <w:start w:val="1"/>
      <w:numFmt w:val="decimal"/>
      <w:lvlText w:val="%1."/>
      <w:legacy w:legacy="1" w:legacySpace="0" w:legacyIndent="240"/>
      <w:lvlJc w:val="left"/>
      <w:rPr>
        <w:rFonts w:ascii="Times New Roman" w:hAnsi="Times New Roman" w:cs="Times New Roman" w:hint="default"/>
      </w:rPr>
    </w:lvl>
    <w:lvl w:ilvl="1">
      <w:start w:val="1"/>
      <w:numFmt w:val="decimal"/>
      <w:isLgl/>
      <w:lvlText w:val="%1.%2"/>
      <w:lvlJc w:val="left"/>
      <w:pPr>
        <w:ind w:left="700" w:hanging="450"/>
      </w:pPr>
      <w:rPr>
        <w:rFonts w:hint="default"/>
      </w:rPr>
    </w:lvl>
    <w:lvl w:ilvl="2">
      <w:start w:val="1"/>
      <w:numFmt w:val="decimal"/>
      <w:isLgl/>
      <w:lvlText w:val="%1.%2.%3"/>
      <w:lvlJc w:val="left"/>
      <w:pPr>
        <w:ind w:left="122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2080" w:hanging="1080"/>
      </w:pPr>
      <w:rPr>
        <w:rFonts w:hint="default"/>
      </w:rPr>
    </w:lvl>
    <w:lvl w:ilvl="5">
      <w:start w:val="1"/>
      <w:numFmt w:val="decimal"/>
      <w:isLgl/>
      <w:lvlText w:val="%1.%2.%3.%4.%5.%6"/>
      <w:lvlJc w:val="left"/>
      <w:pPr>
        <w:ind w:left="233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190" w:hanging="1440"/>
      </w:pPr>
      <w:rPr>
        <w:rFonts w:hint="default"/>
      </w:rPr>
    </w:lvl>
    <w:lvl w:ilvl="8">
      <w:start w:val="1"/>
      <w:numFmt w:val="decimal"/>
      <w:isLgl/>
      <w:lvlText w:val="%1.%2.%3.%4.%5.%6.%7.%8.%9"/>
      <w:lvlJc w:val="left"/>
      <w:pPr>
        <w:ind w:left="3800" w:hanging="1800"/>
      </w:pPr>
      <w:rPr>
        <w:rFonts w:hint="default"/>
      </w:rPr>
    </w:lvl>
  </w:abstractNum>
  <w:abstractNum w:abstractNumId="24">
    <w:nsid w:val="08BB1750"/>
    <w:multiLevelType w:val="multilevel"/>
    <w:tmpl w:val="15604B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B710F63"/>
    <w:multiLevelType w:val="hybridMultilevel"/>
    <w:tmpl w:val="189ECF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B847B55"/>
    <w:multiLevelType w:val="multilevel"/>
    <w:tmpl w:val="8F6E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CB94DD5"/>
    <w:multiLevelType w:val="hybridMultilevel"/>
    <w:tmpl w:val="7FE26664"/>
    <w:lvl w:ilvl="0" w:tplc="9D7E9486">
      <w:start w:val="1"/>
      <w:numFmt w:val="decimal"/>
      <w:lvlText w:val="%1."/>
      <w:lvlJc w:val="left"/>
      <w:pPr>
        <w:ind w:left="270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E43298"/>
    <w:multiLevelType w:val="hybridMultilevel"/>
    <w:tmpl w:val="411E7376"/>
    <w:lvl w:ilvl="0" w:tplc="F4BC7E7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48702D"/>
    <w:multiLevelType w:val="multilevel"/>
    <w:tmpl w:val="8052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1E5DE7"/>
    <w:multiLevelType w:val="hybridMultilevel"/>
    <w:tmpl w:val="601A3D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C9A7741"/>
    <w:multiLevelType w:val="multilevel"/>
    <w:tmpl w:val="A050A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D864BF9"/>
    <w:multiLevelType w:val="hybridMultilevel"/>
    <w:tmpl w:val="BB1A78E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3">
    <w:nsid w:val="1DC36E7D"/>
    <w:multiLevelType w:val="hybridMultilevel"/>
    <w:tmpl w:val="FDD68F7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4">
    <w:nsid w:val="20394F78"/>
    <w:multiLevelType w:val="multilevel"/>
    <w:tmpl w:val="E7F8A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151574D"/>
    <w:multiLevelType w:val="hybridMultilevel"/>
    <w:tmpl w:val="F312905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6">
    <w:nsid w:val="225B4377"/>
    <w:multiLevelType w:val="hybridMultilevel"/>
    <w:tmpl w:val="ECDC4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BD1599"/>
    <w:multiLevelType w:val="hybridMultilevel"/>
    <w:tmpl w:val="A27C07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8CF39A7"/>
    <w:multiLevelType w:val="hybridMultilevel"/>
    <w:tmpl w:val="17927E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C02078E"/>
    <w:multiLevelType w:val="hybridMultilevel"/>
    <w:tmpl w:val="119A9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E1A6210"/>
    <w:multiLevelType w:val="multilevel"/>
    <w:tmpl w:val="75689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E6467DF"/>
    <w:multiLevelType w:val="hybridMultilevel"/>
    <w:tmpl w:val="486492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05D1D82"/>
    <w:multiLevelType w:val="multilevel"/>
    <w:tmpl w:val="D8467426"/>
    <w:lvl w:ilvl="0">
      <w:start w:val="1"/>
      <w:numFmt w:val="decimal"/>
      <w:lvlText w:val="%1."/>
      <w:lvlJc w:val="left"/>
      <w:pPr>
        <w:ind w:left="1069" w:hanging="360"/>
      </w:pPr>
      <w:rPr>
        <w:rFonts w:hint="default"/>
      </w:rPr>
    </w:lvl>
    <w:lvl w:ilvl="1">
      <w:start w:val="4"/>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3">
    <w:nsid w:val="310676D7"/>
    <w:multiLevelType w:val="hybridMultilevel"/>
    <w:tmpl w:val="DAE2B5AE"/>
    <w:lvl w:ilvl="0" w:tplc="04190011">
      <w:start w:val="1"/>
      <w:numFmt w:val="decimal"/>
      <w:lvlText w:val="%1)"/>
      <w:lvlJc w:val="left"/>
      <w:pPr>
        <w:tabs>
          <w:tab w:val="num" w:pos="724"/>
        </w:tabs>
        <w:ind w:left="724" w:hanging="360"/>
      </w:p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44">
    <w:nsid w:val="32761F19"/>
    <w:multiLevelType w:val="multilevel"/>
    <w:tmpl w:val="FFBA208E"/>
    <w:lvl w:ilvl="0">
      <w:start w:val="1"/>
      <w:numFmt w:val="decimal"/>
      <w:lvlText w:val="%1"/>
      <w:lvlJc w:val="left"/>
      <w:pPr>
        <w:ind w:left="420" w:hanging="420"/>
      </w:pPr>
      <w:rPr>
        <w:rFonts w:cs="Times New Roman" w:hint="default"/>
        <w:color w:val="auto"/>
      </w:rPr>
    </w:lvl>
    <w:lvl w:ilvl="1">
      <w:start w:val="1"/>
      <w:numFmt w:val="decimal"/>
      <w:lvlText w:val="%1.%2"/>
      <w:lvlJc w:val="left"/>
      <w:pPr>
        <w:ind w:left="420" w:hanging="42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nsid w:val="335864B0"/>
    <w:multiLevelType w:val="hybridMultilevel"/>
    <w:tmpl w:val="0FAA4172"/>
    <w:lvl w:ilvl="0" w:tplc="7FC89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BE246C"/>
    <w:multiLevelType w:val="hybridMultilevel"/>
    <w:tmpl w:val="F6E0B19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nsid w:val="374464DE"/>
    <w:multiLevelType w:val="hybridMultilevel"/>
    <w:tmpl w:val="EE749E38"/>
    <w:lvl w:ilvl="0" w:tplc="7FC89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191234"/>
    <w:multiLevelType w:val="hybridMultilevel"/>
    <w:tmpl w:val="89D8B0F6"/>
    <w:lvl w:ilvl="0" w:tplc="F418EA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3B08598E"/>
    <w:multiLevelType w:val="hybridMultilevel"/>
    <w:tmpl w:val="EA683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B98011C"/>
    <w:multiLevelType w:val="multilevel"/>
    <w:tmpl w:val="9EBAE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D2A33D8"/>
    <w:multiLevelType w:val="multilevel"/>
    <w:tmpl w:val="97F8B44E"/>
    <w:lvl w:ilvl="0">
      <w:start w:val="1"/>
      <w:numFmt w:val="decimal"/>
      <w:lvlText w:val="%1."/>
      <w:lvlJc w:val="left"/>
      <w:pPr>
        <w:ind w:left="927"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52">
    <w:nsid w:val="3D6B5F83"/>
    <w:multiLevelType w:val="hybridMultilevel"/>
    <w:tmpl w:val="5F2CA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2B96FCB"/>
    <w:multiLevelType w:val="hybridMultilevel"/>
    <w:tmpl w:val="3FB0C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3473115"/>
    <w:multiLevelType w:val="hybridMultilevel"/>
    <w:tmpl w:val="637E652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73A4248"/>
    <w:multiLevelType w:val="hybridMultilevel"/>
    <w:tmpl w:val="1FAEB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7D31C77"/>
    <w:multiLevelType w:val="multilevel"/>
    <w:tmpl w:val="1AD4873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8">
    <w:nsid w:val="4A665CB9"/>
    <w:multiLevelType w:val="multilevel"/>
    <w:tmpl w:val="D362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2570D1C"/>
    <w:multiLevelType w:val="multilevel"/>
    <w:tmpl w:val="21AC185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0">
    <w:nsid w:val="52851121"/>
    <w:multiLevelType w:val="hybridMultilevel"/>
    <w:tmpl w:val="A66E615A"/>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35530C2"/>
    <w:multiLevelType w:val="hybridMultilevel"/>
    <w:tmpl w:val="B1F69EA8"/>
    <w:lvl w:ilvl="0" w:tplc="8896685A">
      <w:start w:val="1"/>
      <w:numFmt w:val="decimal"/>
      <w:lvlText w:val="%1."/>
      <w:lvlJc w:val="left"/>
      <w:pPr>
        <w:ind w:left="900" w:hanging="360"/>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nsid w:val="55C10952"/>
    <w:multiLevelType w:val="hybridMultilevel"/>
    <w:tmpl w:val="82D6AC7C"/>
    <w:lvl w:ilvl="0" w:tplc="B3EE24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nsid w:val="56DC6F60"/>
    <w:multiLevelType w:val="multilevel"/>
    <w:tmpl w:val="208E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A56881"/>
    <w:multiLevelType w:val="hybridMultilevel"/>
    <w:tmpl w:val="5406ED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A332B79"/>
    <w:multiLevelType w:val="multilevel"/>
    <w:tmpl w:val="7C22BE9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AFB284D"/>
    <w:multiLevelType w:val="multilevel"/>
    <w:tmpl w:val="AD8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B406410"/>
    <w:multiLevelType w:val="multilevel"/>
    <w:tmpl w:val="F9A4C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864DF1"/>
    <w:multiLevelType w:val="multilevel"/>
    <w:tmpl w:val="B6B4C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E1346E0"/>
    <w:multiLevelType w:val="multilevel"/>
    <w:tmpl w:val="744C2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FDD6B36"/>
    <w:multiLevelType w:val="hybridMultilevel"/>
    <w:tmpl w:val="95EABBD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0D87ACF"/>
    <w:multiLevelType w:val="hybridMultilevel"/>
    <w:tmpl w:val="119A9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2AB7936"/>
    <w:multiLevelType w:val="hybridMultilevel"/>
    <w:tmpl w:val="9B9668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63F62FF5"/>
    <w:multiLevelType w:val="hybridMultilevel"/>
    <w:tmpl w:val="308CE2B0"/>
    <w:lvl w:ilvl="0" w:tplc="FD02E53E">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45D7E5F"/>
    <w:multiLevelType w:val="hybridMultilevel"/>
    <w:tmpl w:val="C38A3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49742E3"/>
    <w:multiLevelType w:val="hybridMultilevel"/>
    <w:tmpl w:val="7264C0B0"/>
    <w:lvl w:ilvl="0" w:tplc="04190011">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6">
    <w:nsid w:val="666D3626"/>
    <w:multiLevelType w:val="hybridMultilevel"/>
    <w:tmpl w:val="22FA4E84"/>
    <w:lvl w:ilvl="0" w:tplc="04190001">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6761830"/>
    <w:multiLevelType w:val="hybridMultilevel"/>
    <w:tmpl w:val="41E8ACF4"/>
    <w:lvl w:ilvl="0" w:tplc="7FC89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92E4E3E"/>
    <w:multiLevelType w:val="multilevel"/>
    <w:tmpl w:val="A92461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B5B628E"/>
    <w:multiLevelType w:val="multilevel"/>
    <w:tmpl w:val="801C5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BA6023B"/>
    <w:multiLevelType w:val="multilevel"/>
    <w:tmpl w:val="878C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0C69CB"/>
    <w:multiLevelType w:val="hybridMultilevel"/>
    <w:tmpl w:val="CD002AE4"/>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F014BB7"/>
    <w:multiLevelType w:val="multilevel"/>
    <w:tmpl w:val="4EAA39E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3">
    <w:nsid w:val="6F15555B"/>
    <w:multiLevelType w:val="hybridMultilevel"/>
    <w:tmpl w:val="88BE5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0175FF0"/>
    <w:multiLevelType w:val="hybridMultilevel"/>
    <w:tmpl w:val="7504A7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6E46C95"/>
    <w:multiLevelType w:val="hybridMultilevel"/>
    <w:tmpl w:val="BFCA194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90D29D8"/>
    <w:multiLevelType w:val="hybridMultilevel"/>
    <w:tmpl w:val="E9B8CA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7B7B625B"/>
    <w:multiLevelType w:val="hybridMultilevel"/>
    <w:tmpl w:val="EB5CC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C25788D"/>
    <w:multiLevelType w:val="hybridMultilevel"/>
    <w:tmpl w:val="8034B74A"/>
    <w:lvl w:ilvl="0" w:tplc="0419000F">
      <w:start w:val="1"/>
      <w:numFmt w:val="decimal"/>
      <w:lvlText w:val="%1."/>
      <w:lvlJc w:val="left"/>
      <w:pPr>
        <w:tabs>
          <w:tab w:val="num" w:pos="720"/>
        </w:tabs>
        <w:ind w:left="720" w:hanging="360"/>
      </w:pPr>
      <w:rPr>
        <w:rFonts w:hint="default"/>
      </w:rPr>
    </w:lvl>
    <w:lvl w:ilvl="1" w:tplc="8CB225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7D336CBD"/>
    <w:multiLevelType w:val="hybridMultilevel"/>
    <w:tmpl w:val="6994DF74"/>
    <w:lvl w:ilvl="0" w:tplc="AE2E9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F3F6871"/>
    <w:multiLevelType w:val="hybridMultilevel"/>
    <w:tmpl w:val="229055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5"/>
  </w:num>
  <w:num w:numId="2">
    <w:abstractNumId w:val="77"/>
  </w:num>
  <w:num w:numId="3">
    <w:abstractNumId w:val="47"/>
  </w:num>
  <w:num w:numId="4">
    <w:abstractNumId w:val="1"/>
  </w:num>
  <w:num w:numId="5">
    <w:abstractNumId w:val="2"/>
  </w:num>
  <w:num w:numId="6">
    <w:abstractNumId w:val="29"/>
  </w:num>
  <w:num w:numId="7">
    <w:abstractNumId w:val="66"/>
  </w:num>
  <w:num w:numId="8">
    <w:abstractNumId w:val="23"/>
  </w:num>
  <w:num w:numId="9">
    <w:abstractNumId w:val="33"/>
  </w:num>
  <w:num w:numId="10">
    <w:abstractNumId w:val="22"/>
  </w:num>
  <w:num w:numId="11">
    <w:abstractNumId w:val="35"/>
  </w:num>
  <w:num w:numId="12">
    <w:abstractNumId w:val="32"/>
  </w:num>
  <w:num w:numId="13">
    <w:abstractNumId w:val="34"/>
  </w:num>
  <w:num w:numId="14">
    <w:abstractNumId w:val="24"/>
  </w:num>
  <w:num w:numId="15">
    <w:abstractNumId w:val="78"/>
  </w:num>
  <w:num w:numId="16">
    <w:abstractNumId w:val="79"/>
  </w:num>
  <w:num w:numId="17">
    <w:abstractNumId w:val="40"/>
  </w:num>
  <w:num w:numId="18">
    <w:abstractNumId w:val="48"/>
  </w:num>
  <w:num w:numId="19">
    <w:abstractNumId w:val="65"/>
  </w:num>
  <w:num w:numId="20">
    <w:abstractNumId w:val="57"/>
  </w:num>
  <w:num w:numId="21">
    <w:abstractNumId w:val="89"/>
  </w:num>
  <w:num w:numId="22">
    <w:abstractNumId w:val="42"/>
  </w:num>
  <w:num w:numId="23">
    <w:abstractNumId w:val="82"/>
  </w:num>
  <w:num w:numId="24">
    <w:abstractNumId w:val="51"/>
  </w:num>
  <w:num w:numId="25">
    <w:abstractNumId w:val="80"/>
  </w:num>
  <w:num w:numId="26">
    <w:abstractNumId w:val="58"/>
  </w:num>
  <w:num w:numId="27">
    <w:abstractNumId w:val="67"/>
  </w:num>
  <w:num w:numId="28">
    <w:abstractNumId w:val="26"/>
  </w:num>
  <w:num w:numId="29">
    <w:abstractNumId w:val="31"/>
  </w:num>
  <w:num w:numId="30">
    <w:abstractNumId w:val="68"/>
  </w:num>
  <w:num w:numId="31">
    <w:abstractNumId w:val="50"/>
  </w:num>
  <w:num w:numId="32">
    <w:abstractNumId w:val="63"/>
  </w:num>
  <w:num w:numId="33">
    <w:abstractNumId w:val="69"/>
  </w:num>
  <w:num w:numId="34">
    <w:abstractNumId w:val="76"/>
  </w:num>
  <w:num w:numId="35">
    <w:abstractNumId w:val="73"/>
  </w:num>
  <w:num w:numId="36">
    <w:abstractNumId w:val="64"/>
  </w:num>
  <w:num w:numId="37">
    <w:abstractNumId w:val="88"/>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num>
  <w:num w:numId="48">
    <w:abstractNumId w:val="85"/>
  </w:num>
  <w:num w:numId="49">
    <w:abstractNumId w:val="70"/>
  </w:num>
  <w:num w:numId="50">
    <w:abstractNumId w:val="75"/>
  </w:num>
  <w:num w:numId="51">
    <w:abstractNumId w:val="20"/>
  </w:num>
  <w:num w:numId="52">
    <w:abstractNumId w:val="43"/>
  </w:num>
  <w:num w:numId="53">
    <w:abstractNumId w:val="83"/>
  </w:num>
  <w:num w:numId="54">
    <w:abstractNumId w:val="86"/>
  </w:num>
  <w:num w:numId="55">
    <w:abstractNumId w:val="27"/>
  </w:num>
  <w:num w:numId="56">
    <w:abstractNumId w:val="46"/>
  </w:num>
  <w:num w:numId="57">
    <w:abstractNumId w:val="87"/>
  </w:num>
  <w:num w:numId="58">
    <w:abstractNumId w:val="36"/>
  </w:num>
  <w:num w:numId="59">
    <w:abstractNumId w:val="54"/>
  </w:num>
  <w:num w:numId="60">
    <w:abstractNumId w:val="39"/>
  </w:num>
  <w:num w:numId="61">
    <w:abstractNumId w:val="61"/>
  </w:num>
  <w:num w:numId="62">
    <w:abstractNumId w:val="74"/>
  </w:num>
  <w:num w:numId="63">
    <w:abstractNumId w:val="28"/>
  </w:num>
  <w:num w:numId="64">
    <w:abstractNumId w:val="62"/>
  </w:num>
  <w:num w:numId="65">
    <w:abstractNumId w:val="56"/>
  </w:num>
  <w:num w:numId="66">
    <w:abstractNumId w:val="71"/>
  </w:num>
  <w:num w:numId="67">
    <w:abstractNumId w:val="72"/>
  </w:num>
  <w:num w:numId="68">
    <w:abstractNumId w:val="53"/>
  </w:num>
  <w:num w:numId="69">
    <w:abstractNumId w:val="49"/>
  </w:num>
  <w:num w:numId="70">
    <w:abstractNumId w:val="44"/>
  </w:num>
  <w:num w:numId="71">
    <w:abstractNumId w:val="59"/>
  </w:num>
  <w:num w:numId="72">
    <w:abstractNumId w:val="21"/>
  </w:num>
  <w:num w:numId="73">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54C0"/>
    <w:rsid w:val="00013CC4"/>
    <w:rsid w:val="00030325"/>
    <w:rsid w:val="000306DD"/>
    <w:rsid w:val="0003145C"/>
    <w:rsid w:val="00033029"/>
    <w:rsid w:val="000332A6"/>
    <w:rsid w:val="0003443F"/>
    <w:rsid w:val="00036D6F"/>
    <w:rsid w:val="000430D3"/>
    <w:rsid w:val="0005134D"/>
    <w:rsid w:val="00054FE2"/>
    <w:rsid w:val="00055516"/>
    <w:rsid w:val="00063D00"/>
    <w:rsid w:val="000648F0"/>
    <w:rsid w:val="00064AD3"/>
    <w:rsid w:val="00065E28"/>
    <w:rsid w:val="00066036"/>
    <w:rsid w:val="00071391"/>
    <w:rsid w:val="0007246B"/>
    <w:rsid w:val="0008161B"/>
    <w:rsid w:val="000820CA"/>
    <w:rsid w:val="00082173"/>
    <w:rsid w:val="0008595C"/>
    <w:rsid w:val="000911E2"/>
    <w:rsid w:val="00094253"/>
    <w:rsid w:val="000946CF"/>
    <w:rsid w:val="00096109"/>
    <w:rsid w:val="000A01F1"/>
    <w:rsid w:val="000A1EB1"/>
    <w:rsid w:val="000A27D8"/>
    <w:rsid w:val="000A340F"/>
    <w:rsid w:val="000A41BA"/>
    <w:rsid w:val="000A65A1"/>
    <w:rsid w:val="000A7103"/>
    <w:rsid w:val="000A71BC"/>
    <w:rsid w:val="000B0037"/>
    <w:rsid w:val="000B0916"/>
    <w:rsid w:val="000B4357"/>
    <w:rsid w:val="000B6909"/>
    <w:rsid w:val="000B7DA2"/>
    <w:rsid w:val="000E3100"/>
    <w:rsid w:val="000E3750"/>
    <w:rsid w:val="000F10A7"/>
    <w:rsid w:val="000F229A"/>
    <w:rsid w:val="000F3228"/>
    <w:rsid w:val="000F40A5"/>
    <w:rsid w:val="000F7838"/>
    <w:rsid w:val="0010038D"/>
    <w:rsid w:val="001013BB"/>
    <w:rsid w:val="00102603"/>
    <w:rsid w:val="00103C9C"/>
    <w:rsid w:val="00103DB0"/>
    <w:rsid w:val="00104BB5"/>
    <w:rsid w:val="001076F3"/>
    <w:rsid w:val="00110F2F"/>
    <w:rsid w:val="00113E76"/>
    <w:rsid w:val="00114B5E"/>
    <w:rsid w:val="00117951"/>
    <w:rsid w:val="0012639D"/>
    <w:rsid w:val="001310C7"/>
    <w:rsid w:val="0013405F"/>
    <w:rsid w:val="00135DEA"/>
    <w:rsid w:val="00143590"/>
    <w:rsid w:val="001459AB"/>
    <w:rsid w:val="00152163"/>
    <w:rsid w:val="00153190"/>
    <w:rsid w:val="00154F84"/>
    <w:rsid w:val="00165E32"/>
    <w:rsid w:val="0017200D"/>
    <w:rsid w:val="00173672"/>
    <w:rsid w:val="00173E53"/>
    <w:rsid w:val="00181F2E"/>
    <w:rsid w:val="00195F38"/>
    <w:rsid w:val="00196A06"/>
    <w:rsid w:val="00197B54"/>
    <w:rsid w:val="001A182E"/>
    <w:rsid w:val="001A4E6B"/>
    <w:rsid w:val="001C0E23"/>
    <w:rsid w:val="001D4471"/>
    <w:rsid w:val="001D6DFA"/>
    <w:rsid w:val="001E2737"/>
    <w:rsid w:val="001E5ECB"/>
    <w:rsid w:val="001E7C85"/>
    <w:rsid w:val="001F027A"/>
    <w:rsid w:val="001F0CBE"/>
    <w:rsid w:val="001F0E72"/>
    <w:rsid w:val="001F10D4"/>
    <w:rsid w:val="001F6597"/>
    <w:rsid w:val="001F6B54"/>
    <w:rsid w:val="001F6E8B"/>
    <w:rsid w:val="00200E0B"/>
    <w:rsid w:val="00203809"/>
    <w:rsid w:val="002049FA"/>
    <w:rsid w:val="00205B6B"/>
    <w:rsid w:val="00207DB8"/>
    <w:rsid w:val="00207FAB"/>
    <w:rsid w:val="00210AAE"/>
    <w:rsid w:val="00210E7C"/>
    <w:rsid w:val="002135C7"/>
    <w:rsid w:val="00217581"/>
    <w:rsid w:val="00217A9E"/>
    <w:rsid w:val="00220733"/>
    <w:rsid w:val="00224A52"/>
    <w:rsid w:val="00224D9E"/>
    <w:rsid w:val="00226996"/>
    <w:rsid w:val="00226B27"/>
    <w:rsid w:val="0023099B"/>
    <w:rsid w:val="0023330D"/>
    <w:rsid w:val="00234EF9"/>
    <w:rsid w:val="0024270B"/>
    <w:rsid w:val="00243DE6"/>
    <w:rsid w:val="002461A8"/>
    <w:rsid w:val="002467A8"/>
    <w:rsid w:val="00253E5C"/>
    <w:rsid w:val="00256E7A"/>
    <w:rsid w:val="0026170A"/>
    <w:rsid w:val="002637CD"/>
    <w:rsid w:val="002773CC"/>
    <w:rsid w:val="00277AD1"/>
    <w:rsid w:val="00280FA4"/>
    <w:rsid w:val="002918DE"/>
    <w:rsid w:val="002A010E"/>
    <w:rsid w:val="002A01D0"/>
    <w:rsid w:val="002A0FD6"/>
    <w:rsid w:val="002A40E2"/>
    <w:rsid w:val="002A42A7"/>
    <w:rsid w:val="002A720F"/>
    <w:rsid w:val="002B0CF6"/>
    <w:rsid w:val="002B30EA"/>
    <w:rsid w:val="002C0376"/>
    <w:rsid w:val="002C1D1A"/>
    <w:rsid w:val="002C1F2B"/>
    <w:rsid w:val="002C3E46"/>
    <w:rsid w:val="002D7C1C"/>
    <w:rsid w:val="002E07F6"/>
    <w:rsid w:val="002E102E"/>
    <w:rsid w:val="002E4F95"/>
    <w:rsid w:val="002E61E7"/>
    <w:rsid w:val="002E7BC9"/>
    <w:rsid w:val="002F3881"/>
    <w:rsid w:val="002F72B0"/>
    <w:rsid w:val="0030679B"/>
    <w:rsid w:val="00311633"/>
    <w:rsid w:val="003158A1"/>
    <w:rsid w:val="00321DD2"/>
    <w:rsid w:val="0032470F"/>
    <w:rsid w:val="00325D43"/>
    <w:rsid w:val="003267AD"/>
    <w:rsid w:val="00326AAC"/>
    <w:rsid w:val="003338D3"/>
    <w:rsid w:val="0033429F"/>
    <w:rsid w:val="00334745"/>
    <w:rsid w:val="00342188"/>
    <w:rsid w:val="0034629A"/>
    <w:rsid w:val="003523DE"/>
    <w:rsid w:val="003532F1"/>
    <w:rsid w:val="00355826"/>
    <w:rsid w:val="0035681F"/>
    <w:rsid w:val="00357401"/>
    <w:rsid w:val="003574F4"/>
    <w:rsid w:val="003622D7"/>
    <w:rsid w:val="0036544D"/>
    <w:rsid w:val="003672B3"/>
    <w:rsid w:val="00373275"/>
    <w:rsid w:val="00374491"/>
    <w:rsid w:val="00375235"/>
    <w:rsid w:val="00376D35"/>
    <w:rsid w:val="00377826"/>
    <w:rsid w:val="003832A5"/>
    <w:rsid w:val="00385E0E"/>
    <w:rsid w:val="00386487"/>
    <w:rsid w:val="00386642"/>
    <w:rsid w:val="00386A49"/>
    <w:rsid w:val="0039211A"/>
    <w:rsid w:val="00396837"/>
    <w:rsid w:val="00397F23"/>
    <w:rsid w:val="003A7E32"/>
    <w:rsid w:val="003B71FE"/>
    <w:rsid w:val="003C5A78"/>
    <w:rsid w:val="003C63C0"/>
    <w:rsid w:val="003D2D66"/>
    <w:rsid w:val="003D441D"/>
    <w:rsid w:val="003D4F90"/>
    <w:rsid w:val="003E31A0"/>
    <w:rsid w:val="003E705D"/>
    <w:rsid w:val="003F3DBA"/>
    <w:rsid w:val="003F5175"/>
    <w:rsid w:val="003F5BA4"/>
    <w:rsid w:val="003F60AA"/>
    <w:rsid w:val="004074B3"/>
    <w:rsid w:val="00407964"/>
    <w:rsid w:val="0041152F"/>
    <w:rsid w:val="0041498D"/>
    <w:rsid w:val="00415337"/>
    <w:rsid w:val="004168E1"/>
    <w:rsid w:val="00423A38"/>
    <w:rsid w:val="004329F5"/>
    <w:rsid w:val="00435A44"/>
    <w:rsid w:val="00444DCE"/>
    <w:rsid w:val="00445C6F"/>
    <w:rsid w:val="00446722"/>
    <w:rsid w:val="00446DE6"/>
    <w:rsid w:val="00447347"/>
    <w:rsid w:val="00450B1D"/>
    <w:rsid w:val="00454DA6"/>
    <w:rsid w:val="00457C1A"/>
    <w:rsid w:val="004604D5"/>
    <w:rsid w:val="00463E04"/>
    <w:rsid w:val="00471AD8"/>
    <w:rsid w:val="004721A0"/>
    <w:rsid w:val="00472878"/>
    <w:rsid w:val="00480B35"/>
    <w:rsid w:val="00480E96"/>
    <w:rsid w:val="0048380D"/>
    <w:rsid w:val="004858B9"/>
    <w:rsid w:val="00486759"/>
    <w:rsid w:val="00486FD1"/>
    <w:rsid w:val="0048775E"/>
    <w:rsid w:val="00490534"/>
    <w:rsid w:val="00491BE4"/>
    <w:rsid w:val="0049314C"/>
    <w:rsid w:val="00493F3B"/>
    <w:rsid w:val="00497827"/>
    <w:rsid w:val="004A154B"/>
    <w:rsid w:val="004A620F"/>
    <w:rsid w:val="004B2897"/>
    <w:rsid w:val="004B5719"/>
    <w:rsid w:val="004C01B0"/>
    <w:rsid w:val="004C19F2"/>
    <w:rsid w:val="004C303C"/>
    <w:rsid w:val="004C3079"/>
    <w:rsid w:val="004C33DF"/>
    <w:rsid w:val="004C7673"/>
    <w:rsid w:val="004D3C48"/>
    <w:rsid w:val="004E1422"/>
    <w:rsid w:val="004F032A"/>
    <w:rsid w:val="004F39A3"/>
    <w:rsid w:val="004F458C"/>
    <w:rsid w:val="004F6425"/>
    <w:rsid w:val="004F65FC"/>
    <w:rsid w:val="00503381"/>
    <w:rsid w:val="0050383F"/>
    <w:rsid w:val="00503C1A"/>
    <w:rsid w:val="005064A6"/>
    <w:rsid w:val="005154A1"/>
    <w:rsid w:val="005203AA"/>
    <w:rsid w:val="00521F5C"/>
    <w:rsid w:val="0052275B"/>
    <w:rsid w:val="00522D51"/>
    <w:rsid w:val="00532BC2"/>
    <w:rsid w:val="005461FC"/>
    <w:rsid w:val="00551238"/>
    <w:rsid w:val="00555A94"/>
    <w:rsid w:val="00555CF4"/>
    <w:rsid w:val="005574D1"/>
    <w:rsid w:val="005616DE"/>
    <w:rsid w:val="00562E92"/>
    <w:rsid w:val="005646DF"/>
    <w:rsid w:val="00565E8F"/>
    <w:rsid w:val="005672B3"/>
    <w:rsid w:val="005678A2"/>
    <w:rsid w:val="005720E6"/>
    <w:rsid w:val="0057672B"/>
    <w:rsid w:val="00583D7D"/>
    <w:rsid w:val="00584079"/>
    <w:rsid w:val="00597BBC"/>
    <w:rsid w:val="00597CA8"/>
    <w:rsid w:val="005A1D91"/>
    <w:rsid w:val="005A1FB2"/>
    <w:rsid w:val="005A6FAA"/>
    <w:rsid w:val="005B0B4B"/>
    <w:rsid w:val="005B1AAB"/>
    <w:rsid w:val="005B2551"/>
    <w:rsid w:val="005B545A"/>
    <w:rsid w:val="005C3D61"/>
    <w:rsid w:val="005C4DE7"/>
    <w:rsid w:val="005C5F1A"/>
    <w:rsid w:val="005D285C"/>
    <w:rsid w:val="005D3CE1"/>
    <w:rsid w:val="005D53F4"/>
    <w:rsid w:val="005D5690"/>
    <w:rsid w:val="005E00BC"/>
    <w:rsid w:val="005E0573"/>
    <w:rsid w:val="005E0E68"/>
    <w:rsid w:val="005E0FCA"/>
    <w:rsid w:val="005E13E7"/>
    <w:rsid w:val="005E7F37"/>
    <w:rsid w:val="005F3C26"/>
    <w:rsid w:val="005F5CA4"/>
    <w:rsid w:val="005F619C"/>
    <w:rsid w:val="005F6E43"/>
    <w:rsid w:val="00605DDD"/>
    <w:rsid w:val="00605E1D"/>
    <w:rsid w:val="00611197"/>
    <w:rsid w:val="00624F44"/>
    <w:rsid w:val="00625FC3"/>
    <w:rsid w:val="006309C1"/>
    <w:rsid w:val="0063106F"/>
    <w:rsid w:val="00632641"/>
    <w:rsid w:val="00633966"/>
    <w:rsid w:val="00636EF5"/>
    <w:rsid w:val="00640170"/>
    <w:rsid w:val="006461B0"/>
    <w:rsid w:val="00653A71"/>
    <w:rsid w:val="0067318F"/>
    <w:rsid w:val="00675C4F"/>
    <w:rsid w:val="00676FF0"/>
    <w:rsid w:val="00681815"/>
    <w:rsid w:val="00683FEA"/>
    <w:rsid w:val="006848DA"/>
    <w:rsid w:val="00687DE2"/>
    <w:rsid w:val="00687EB9"/>
    <w:rsid w:val="006912D1"/>
    <w:rsid w:val="006933F2"/>
    <w:rsid w:val="0069436C"/>
    <w:rsid w:val="00694641"/>
    <w:rsid w:val="006973C0"/>
    <w:rsid w:val="006B06B6"/>
    <w:rsid w:val="006B28B4"/>
    <w:rsid w:val="006B45D6"/>
    <w:rsid w:val="006B5BC7"/>
    <w:rsid w:val="006C1369"/>
    <w:rsid w:val="006C275C"/>
    <w:rsid w:val="006C3A50"/>
    <w:rsid w:val="006C73B6"/>
    <w:rsid w:val="006D047C"/>
    <w:rsid w:val="006D04B4"/>
    <w:rsid w:val="006D06CB"/>
    <w:rsid w:val="006D33BA"/>
    <w:rsid w:val="006D3547"/>
    <w:rsid w:val="006E6C1C"/>
    <w:rsid w:val="006F28E0"/>
    <w:rsid w:val="006F5C9E"/>
    <w:rsid w:val="006F65CD"/>
    <w:rsid w:val="00701D44"/>
    <w:rsid w:val="00717C8C"/>
    <w:rsid w:val="00720775"/>
    <w:rsid w:val="007226F7"/>
    <w:rsid w:val="00724C48"/>
    <w:rsid w:val="007258FF"/>
    <w:rsid w:val="00731C4E"/>
    <w:rsid w:val="007356CF"/>
    <w:rsid w:val="00735B87"/>
    <w:rsid w:val="00737995"/>
    <w:rsid w:val="007424B9"/>
    <w:rsid w:val="00744861"/>
    <w:rsid w:val="0074644C"/>
    <w:rsid w:val="00750095"/>
    <w:rsid w:val="00750DED"/>
    <w:rsid w:val="00753955"/>
    <w:rsid w:val="00756D53"/>
    <w:rsid w:val="00757E50"/>
    <w:rsid w:val="0076059D"/>
    <w:rsid w:val="00761603"/>
    <w:rsid w:val="00765A4E"/>
    <w:rsid w:val="00767409"/>
    <w:rsid w:val="00773127"/>
    <w:rsid w:val="00773D44"/>
    <w:rsid w:val="007754E4"/>
    <w:rsid w:val="00775BCB"/>
    <w:rsid w:val="00777CC9"/>
    <w:rsid w:val="0078763C"/>
    <w:rsid w:val="00787DAA"/>
    <w:rsid w:val="0079022C"/>
    <w:rsid w:val="00795323"/>
    <w:rsid w:val="0079685A"/>
    <w:rsid w:val="007A00F2"/>
    <w:rsid w:val="007B4BBE"/>
    <w:rsid w:val="007B6F99"/>
    <w:rsid w:val="007C088E"/>
    <w:rsid w:val="007C2768"/>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457DC"/>
    <w:rsid w:val="0084601B"/>
    <w:rsid w:val="00850B88"/>
    <w:rsid w:val="008524E3"/>
    <w:rsid w:val="008531ED"/>
    <w:rsid w:val="00853F46"/>
    <w:rsid w:val="00861B1B"/>
    <w:rsid w:val="00862E4E"/>
    <w:rsid w:val="008639F6"/>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84F"/>
    <w:rsid w:val="008B1FF6"/>
    <w:rsid w:val="008B60C2"/>
    <w:rsid w:val="008B76E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3107E"/>
    <w:rsid w:val="00932195"/>
    <w:rsid w:val="009345C6"/>
    <w:rsid w:val="009357BB"/>
    <w:rsid w:val="0094280E"/>
    <w:rsid w:val="00944710"/>
    <w:rsid w:val="00951970"/>
    <w:rsid w:val="0095394E"/>
    <w:rsid w:val="00955AB9"/>
    <w:rsid w:val="009640BD"/>
    <w:rsid w:val="0097412A"/>
    <w:rsid w:val="00974F1C"/>
    <w:rsid w:val="00974FA5"/>
    <w:rsid w:val="00977945"/>
    <w:rsid w:val="009801F2"/>
    <w:rsid w:val="00982B17"/>
    <w:rsid w:val="00982EB2"/>
    <w:rsid w:val="00986340"/>
    <w:rsid w:val="009927EF"/>
    <w:rsid w:val="00994A36"/>
    <w:rsid w:val="00994C55"/>
    <w:rsid w:val="0099713B"/>
    <w:rsid w:val="009A4D0B"/>
    <w:rsid w:val="009A5D6C"/>
    <w:rsid w:val="009B0FB4"/>
    <w:rsid w:val="009C15E7"/>
    <w:rsid w:val="009C2122"/>
    <w:rsid w:val="009C2EEB"/>
    <w:rsid w:val="009C5169"/>
    <w:rsid w:val="009C6AA8"/>
    <w:rsid w:val="009D075A"/>
    <w:rsid w:val="009D13CD"/>
    <w:rsid w:val="009D2F6D"/>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26F51"/>
    <w:rsid w:val="00A3084F"/>
    <w:rsid w:val="00A31EED"/>
    <w:rsid w:val="00A34587"/>
    <w:rsid w:val="00A36E02"/>
    <w:rsid w:val="00A37599"/>
    <w:rsid w:val="00A40900"/>
    <w:rsid w:val="00A42476"/>
    <w:rsid w:val="00A5411E"/>
    <w:rsid w:val="00A5741F"/>
    <w:rsid w:val="00A6022C"/>
    <w:rsid w:val="00A61031"/>
    <w:rsid w:val="00A62CDC"/>
    <w:rsid w:val="00A6402C"/>
    <w:rsid w:val="00A7014B"/>
    <w:rsid w:val="00A72A9A"/>
    <w:rsid w:val="00A87C31"/>
    <w:rsid w:val="00A92EA7"/>
    <w:rsid w:val="00A95915"/>
    <w:rsid w:val="00AA00F9"/>
    <w:rsid w:val="00AA0E6B"/>
    <w:rsid w:val="00AA14D4"/>
    <w:rsid w:val="00AA4226"/>
    <w:rsid w:val="00AA7B25"/>
    <w:rsid w:val="00AB1E5B"/>
    <w:rsid w:val="00AB21C7"/>
    <w:rsid w:val="00AB54CC"/>
    <w:rsid w:val="00AC0B07"/>
    <w:rsid w:val="00AC59A6"/>
    <w:rsid w:val="00AC6A0F"/>
    <w:rsid w:val="00AC6E59"/>
    <w:rsid w:val="00AC7C2C"/>
    <w:rsid w:val="00AD1EBD"/>
    <w:rsid w:val="00AD384F"/>
    <w:rsid w:val="00AD3AA8"/>
    <w:rsid w:val="00AD7682"/>
    <w:rsid w:val="00AE1CFC"/>
    <w:rsid w:val="00AE381E"/>
    <w:rsid w:val="00AE43C5"/>
    <w:rsid w:val="00AE65C8"/>
    <w:rsid w:val="00AF2BB2"/>
    <w:rsid w:val="00AF3E56"/>
    <w:rsid w:val="00AF752D"/>
    <w:rsid w:val="00B01B6B"/>
    <w:rsid w:val="00B03F6C"/>
    <w:rsid w:val="00B0401C"/>
    <w:rsid w:val="00B072AC"/>
    <w:rsid w:val="00B16499"/>
    <w:rsid w:val="00B2038C"/>
    <w:rsid w:val="00B23837"/>
    <w:rsid w:val="00B25681"/>
    <w:rsid w:val="00B27403"/>
    <w:rsid w:val="00B401FA"/>
    <w:rsid w:val="00B42123"/>
    <w:rsid w:val="00B42A36"/>
    <w:rsid w:val="00B52493"/>
    <w:rsid w:val="00B56311"/>
    <w:rsid w:val="00B655AD"/>
    <w:rsid w:val="00B663BC"/>
    <w:rsid w:val="00B67105"/>
    <w:rsid w:val="00B72C01"/>
    <w:rsid w:val="00B82F70"/>
    <w:rsid w:val="00B91227"/>
    <w:rsid w:val="00B92C53"/>
    <w:rsid w:val="00B93B6E"/>
    <w:rsid w:val="00B954D3"/>
    <w:rsid w:val="00BA0D3C"/>
    <w:rsid w:val="00BA462D"/>
    <w:rsid w:val="00BA5390"/>
    <w:rsid w:val="00BA5579"/>
    <w:rsid w:val="00BB5B87"/>
    <w:rsid w:val="00BC1ACA"/>
    <w:rsid w:val="00BC3527"/>
    <w:rsid w:val="00BC48CB"/>
    <w:rsid w:val="00BD1C0E"/>
    <w:rsid w:val="00BD246C"/>
    <w:rsid w:val="00BD51D2"/>
    <w:rsid w:val="00BD7EEF"/>
    <w:rsid w:val="00BE66EE"/>
    <w:rsid w:val="00BE7107"/>
    <w:rsid w:val="00BF164E"/>
    <w:rsid w:val="00BF42C2"/>
    <w:rsid w:val="00BF798C"/>
    <w:rsid w:val="00C0251B"/>
    <w:rsid w:val="00C13928"/>
    <w:rsid w:val="00C15BB4"/>
    <w:rsid w:val="00C15E81"/>
    <w:rsid w:val="00C17915"/>
    <w:rsid w:val="00C2235B"/>
    <w:rsid w:val="00C256CA"/>
    <w:rsid w:val="00C348B0"/>
    <w:rsid w:val="00C419EF"/>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6534F"/>
    <w:rsid w:val="00C7103F"/>
    <w:rsid w:val="00C73D3C"/>
    <w:rsid w:val="00C75090"/>
    <w:rsid w:val="00C80BB7"/>
    <w:rsid w:val="00C81030"/>
    <w:rsid w:val="00C8359C"/>
    <w:rsid w:val="00C84B9F"/>
    <w:rsid w:val="00C9524A"/>
    <w:rsid w:val="00CA09F5"/>
    <w:rsid w:val="00CA71BD"/>
    <w:rsid w:val="00CB50B7"/>
    <w:rsid w:val="00CC2813"/>
    <w:rsid w:val="00CC4A57"/>
    <w:rsid w:val="00CD5830"/>
    <w:rsid w:val="00CE11D9"/>
    <w:rsid w:val="00CE164C"/>
    <w:rsid w:val="00CE450F"/>
    <w:rsid w:val="00CE56E3"/>
    <w:rsid w:val="00CE6E80"/>
    <w:rsid w:val="00D01D8E"/>
    <w:rsid w:val="00D05B95"/>
    <w:rsid w:val="00D17066"/>
    <w:rsid w:val="00D20748"/>
    <w:rsid w:val="00D21C33"/>
    <w:rsid w:val="00D253EF"/>
    <w:rsid w:val="00D33718"/>
    <w:rsid w:val="00D355C9"/>
    <w:rsid w:val="00D37D05"/>
    <w:rsid w:val="00D40C06"/>
    <w:rsid w:val="00D441E6"/>
    <w:rsid w:val="00D45653"/>
    <w:rsid w:val="00D563F1"/>
    <w:rsid w:val="00D56CEF"/>
    <w:rsid w:val="00D656D8"/>
    <w:rsid w:val="00D65E1A"/>
    <w:rsid w:val="00D67FAA"/>
    <w:rsid w:val="00D70308"/>
    <w:rsid w:val="00D707CB"/>
    <w:rsid w:val="00D75CF7"/>
    <w:rsid w:val="00D81B40"/>
    <w:rsid w:val="00D864C7"/>
    <w:rsid w:val="00D91B8E"/>
    <w:rsid w:val="00D945A7"/>
    <w:rsid w:val="00D952DA"/>
    <w:rsid w:val="00D95F99"/>
    <w:rsid w:val="00DA2601"/>
    <w:rsid w:val="00DA4F9B"/>
    <w:rsid w:val="00DC637E"/>
    <w:rsid w:val="00DD3721"/>
    <w:rsid w:val="00DD5F4B"/>
    <w:rsid w:val="00DE2DF7"/>
    <w:rsid w:val="00DE367E"/>
    <w:rsid w:val="00DE41B0"/>
    <w:rsid w:val="00DE4236"/>
    <w:rsid w:val="00DE495F"/>
    <w:rsid w:val="00DE56D9"/>
    <w:rsid w:val="00DE5D06"/>
    <w:rsid w:val="00DF3236"/>
    <w:rsid w:val="00DF3B89"/>
    <w:rsid w:val="00DF67CF"/>
    <w:rsid w:val="00E00C9F"/>
    <w:rsid w:val="00E01F27"/>
    <w:rsid w:val="00E022FE"/>
    <w:rsid w:val="00E06342"/>
    <w:rsid w:val="00E131F9"/>
    <w:rsid w:val="00E14A3F"/>
    <w:rsid w:val="00E14DDF"/>
    <w:rsid w:val="00E177AB"/>
    <w:rsid w:val="00E20CB0"/>
    <w:rsid w:val="00E26511"/>
    <w:rsid w:val="00E3775D"/>
    <w:rsid w:val="00E41338"/>
    <w:rsid w:val="00E51396"/>
    <w:rsid w:val="00E55F41"/>
    <w:rsid w:val="00E56F4E"/>
    <w:rsid w:val="00E633D6"/>
    <w:rsid w:val="00E72421"/>
    <w:rsid w:val="00E725DA"/>
    <w:rsid w:val="00E7432D"/>
    <w:rsid w:val="00E80A68"/>
    <w:rsid w:val="00E80F75"/>
    <w:rsid w:val="00E90EF9"/>
    <w:rsid w:val="00E95DD8"/>
    <w:rsid w:val="00E9746F"/>
    <w:rsid w:val="00EA5D5C"/>
    <w:rsid w:val="00EB036B"/>
    <w:rsid w:val="00EB1160"/>
    <w:rsid w:val="00EB6BBF"/>
    <w:rsid w:val="00EC03BE"/>
    <w:rsid w:val="00EC14A7"/>
    <w:rsid w:val="00EC1929"/>
    <w:rsid w:val="00EC23B8"/>
    <w:rsid w:val="00EC2AC6"/>
    <w:rsid w:val="00ED2A96"/>
    <w:rsid w:val="00ED3631"/>
    <w:rsid w:val="00ED36E4"/>
    <w:rsid w:val="00EE0A0B"/>
    <w:rsid w:val="00EE6E3C"/>
    <w:rsid w:val="00EF11D8"/>
    <w:rsid w:val="00EF1946"/>
    <w:rsid w:val="00EF48C1"/>
    <w:rsid w:val="00EF7B08"/>
    <w:rsid w:val="00F01650"/>
    <w:rsid w:val="00F0244F"/>
    <w:rsid w:val="00F046DF"/>
    <w:rsid w:val="00F125A8"/>
    <w:rsid w:val="00F13A84"/>
    <w:rsid w:val="00F17818"/>
    <w:rsid w:val="00F27ABF"/>
    <w:rsid w:val="00F3141D"/>
    <w:rsid w:val="00F348E5"/>
    <w:rsid w:val="00F34B47"/>
    <w:rsid w:val="00F34F57"/>
    <w:rsid w:val="00F35CA4"/>
    <w:rsid w:val="00F41523"/>
    <w:rsid w:val="00F43886"/>
    <w:rsid w:val="00F43C04"/>
    <w:rsid w:val="00F46D03"/>
    <w:rsid w:val="00F5441B"/>
    <w:rsid w:val="00F5544D"/>
    <w:rsid w:val="00F637F1"/>
    <w:rsid w:val="00F63BFE"/>
    <w:rsid w:val="00F655DC"/>
    <w:rsid w:val="00F664FE"/>
    <w:rsid w:val="00F73C90"/>
    <w:rsid w:val="00F75A6F"/>
    <w:rsid w:val="00F75D07"/>
    <w:rsid w:val="00F77DB6"/>
    <w:rsid w:val="00FA2123"/>
    <w:rsid w:val="00FA39B0"/>
    <w:rsid w:val="00FA4406"/>
    <w:rsid w:val="00FB0979"/>
    <w:rsid w:val="00FB3E8B"/>
    <w:rsid w:val="00FC0760"/>
    <w:rsid w:val="00FC176D"/>
    <w:rsid w:val="00FC301A"/>
    <w:rsid w:val="00FC5C75"/>
    <w:rsid w:val="00FC6196"/>
    <w:rsid w:val="00FD0322"/>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Прямая со стрелкой 18"/>
        <o:r id="V:Rule2" type="connector" idref="#Прямая со стрелкой 16"/>
        <o:r id="V:Rule3" type="connector" idref="#Прямая со стрелкой 17"/>
        <o:r id="V:Rule4" type="connector" idref="#Прямая со стрелкой 23"/>
        <o:r id="V:Rule5" type="connector" idref="#Прямая со стрелкой 12"/>
        <o:r id="V:Rule6" type="connector" idref="#Прямая со стрелкой 3"/>
        <o:r id="V:Rule7" type="connector" idref="#Прямая со стрелкой 15"/>
        <o:r id="V:Rule8" type="connector" idref="#Прямая со стрелкой 22"/>
        <o:r id="V:Rule9" type="connector" idref="#Прямая со стрелкой 5"/>
        <o:r id="V:Rule10" type="connector" idref="#Прямая со стрелкой 6"/>
        <o:r id="V:Rule11" type="connector" idref="#Прямая со стрелкой 9"/>
        <o:r id="V:Rule12" type="connector" idref="#Прямая со стрелкой 7"/>
        <o:r id="V:Rule13" type="connector" idref="#Прямая со стрелкой 13"/>
        <o:r id="V:Rule14" type="connector" idref="#Прямая со стрелкой 14"/>
        <o:r id="V:Rule15" type="connector" idref="#Прямая со стрелкой 19"/>
        <o:r id="V:Rule16" type="connector" idref="#Прямая со стрелкой 4"/>
        <o:r id="V:Rule17" type="connector" idref="#Прямая со стрелкой 10"/>
        <o:r id="V:Rule18" type="connector" idref="#Прямая со стрелкой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3">
    <w:name w:val="heading 3"/>
    <w:basedOn w:val="a"/>
    <w:next w:val="a"/>
    <w:link w:val="30"/>
    <w:qFormat/>
    <w:rsid w:val="00FC5C75"/>
    <w:pPr>
      <w:keepNext/>
      <w:spacing w:before="240" w:after="60"/>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rsid w:val="00153190"/>
    <w:pPr>
      <w:tabs>
        <w:tab w:val="center" w:pos="4677"/>
        <w:tab w:val="right" w:pos="9355"/>
      </w:tabs>
    </w:pPr>
    <w:rPr>
      <w:lang w:val="x-none" w:eastAsia="x-none"/>
    </w:rPr>
  </w:style>
  <w:style w:type="character" w:customStyle="1" w:styleId="ab">
    <w:name w:val="Верхний колонтитул Знак"/>
    <w:aliases w:val=" Знак Знак1"/>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99"/>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rPr>
      <w:lang w:val="x-none" w:eastAsia="x-none"/>
    </w:rPr>
  </w:style>
  <w:style w:type="character" w:customStyle="1" w:styleId="24">
    <w:name w:val="Основной текст с отступом 2 Знак"/>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styleId="af8">
    <w:name w:val="Body Text"/>
    <w:basedOn w:val="a"/>
    <w:link w:val="af9"/>
    <w:rsid w:val="00E90EF9"/>
    <w:pPr>
      <w:spacing w:after="120"/>
    </w:pPr>
    <w:rPr>
      <w:lang w:val="x-none" w:eastAsia="x-none"/>
    </w:rPr>
  </w:style>
  <w:style w:type="character" w:customStyle="1" w:styleId="af9">
    <w:name w:val="Основной текст Знак"/>
    <w:link w:val="af8"/>
    <w:rsid w:val="00E90EF9"/>
    <w:rPr>
      <w:sz w:val="24"/>
      <w:szCs w:val="24"/>
    </w:rPr>
  </w:style>
  <w:style w:type="paragraph" w:customStyle="1" w:styleId="afa">
    <w:name w:val=" Знак Знак Знак Знак"/>
    <w:basedOn w:val="a"/>
    <w:rsid w:val="00E90EF9"/>
    <w:pPr>
      <w:widowControl/>
      <w:autoSpaceDE/>
      <w:autoSpaceDN/>
      <w:adjustRightInd/>
      <w:spacing w:after="160" w:line="240" w:lineRule="exact"/>
      <w:ind w:firstLine="0"/>
      <w:jc w:val="left"/>
    </w:pPr>
    <w:rPr>
      <w:rFonts w:ascii="Verdana" w:hAnsi="Verdana"/>
      <w:sz w:val="20"/>
      <w:szCs w:val="20"/>
      <w:lang w:val="en-US" w:eastAsia="en-US"/>
    </w:rPr>
  </w:style>
  <w:style w:type="character" w:customStyle="1" w:styleId="spelle">
    <w:name w:val="spelle"/>
    <w:rsid w:val="00E90EF9"/>
  </w:style>
  <w:style w:type="character" w:customStyle="1" w:styleId="hl">
    <w:name w:val="hl"/>
    <w:rsid w:val="00E90EF9"/>
  </w:style>
  <w:style w:type="character" w:styleId="afb">
    <w:name w:val="Hyperlink"/>
    <w:rsid w:val="00E90EF9"/>
    <w:rPr>
      <w:color w:val="0000FF"/>
      <w:u w:val="single"/>
    </w:rPr>
  </w:style>
  <w:style w:type="character" w:customStyle="1" w:styleId="tocnumber">
    <w:name w:val="tocnumber"/>
    <w:rsid w:val="00E90EF9"/>
  </w:style>
  <w:style w:type="character" w:customStyle="1" w:styleId="toctext">
    <w:name w:val="toctext"/>
    <w:rsid w:val="00E90EF9"/>
  </w:style>
  <w:style w:type="paragraph" w:customStyle="1" w:styleId="MsoNormal0">
    <w:name w:val="Основной текст.MsoNormal"/>
    <w:basedOn w:val="af8"/>
    <w:rsid w:val="00E90EF9"/>
    <w:pPr>
      <w:suppressAutoHyphens/>
      <w:autoSpaceDE/>
      <w:autoSpaceDN/>
      <w:adjustRightInd/>
      <w:ind w:firstLine="0"/>
      <w:jc w:val="left"/>
    </w:pPr>
    <w:rPr>
      <w:szCs w:val="20"/>
      <w:lang/>
    </w:rPr>
  </w:style>
  <w:style w:type="paragraph" w:customStyle="1" w:styleId="afc">
    <w:name w:val="Содержимое таблицы"/>
    <w:basedOn w:val="a"/>
    <w:rsid w:val="00E90EF9"/>
    <w:pPr>
      <w:suppressLineNumbers/>
      <w:suppressAutoHyphens/>
      <w:autoSpaceDE/>
      <w:autoSpaceDN/>
      <w:adjustRightInd/>
      <w:ind w:firstLine="0"/>
      <w:jc w:val="left"/>
    </w:pPr>
    <w:rPr>
      <w:szCs w:val="20"/>
      <w:lang/>
    </w:rPr>
  </w:style>
  <w:style w:type="character" w:styleId="afd">
    <w:name w:val="Strong"/>
    <w:qFormat/>
    <w:rsid w:val="00E90EF9"/>
    <w:rPr>
      <w:b/>
      <w:bCs/>
    </w:rPr>
  </w:style>
  <w:style w:type="paragraph" w:customStyle="1" w:styleId="Style2a">
    <w:name w:val="Style 2"/>
    <w:basedOn w:val="a"/>
    <w:rsid w:val="00E90EF9"/>
    <w:pPr>
      <w:suppressAutoHyphens/>
      <w:autoSpaceDE/>
      <w:autoSpaceDN/>
      <w:adjustRightInd/>
      <w:ind w:left="360" w:firstLine="0"/>
      <w:jc w:val="left"/>
    </w:pPr>
    <w:rPr>
      <w:szCs w:val="20"/>
      <w:lang/>
    </w:rPr>
  </w:style>
  <w:style w:type="character" w:customStyle="1" w:styleId="afe">
    <w:name w:val="Символ сноски"/>
    <w:rsid w:val="00E90EF9"/>
  </w:style>
  <w:style w:type="paragraph" w:customStyle="1" w:styleId="210">
    <w:name w:val="Основной текст 21"/>
    <w:basedOn w:val="a"/>
    <w:rsid w:val="00E90EF9"/>
    <w:pPr>
      <w:suppressAutoHyphens/>
      <w:autoSpaceDE/>
      <w:autoSpaceDN/>
      <w:adjustRightInd/>
      <w:ind w:firstLine="0"/>
    </w:pPr>
    <w:rPr>
      <w:sz w:val="28"/>
      <w:szCs w:val="20"/>
      <w:lang/>
    </w:rPr>
  </w:style>
  <w:style w:type="paragraph" w:styleId="aff">
    <w:name w:val="endnote text"/>
    <w:basedOn w:val="a"/>
    <w:link w:val="aff0"/>
    <w:rsid w:val="00E90EF9"/>
    <w:pPr>
      <w:suppressAutoHyphens/>
      <w:autoSpaceDE/>
      <w:autoSpaceDN/>
      <w:adjustRightInd/>
      <w:ind w:firstLine="0"/>
      <w:jc w:val="left"/>
    </w:pPr>
    <w:rPr>
      <w:sz w:val="20"/>
      <w:szCs w:val="20"/>
      <w:lang/>
    </w:rPr>
  </w:style>
  <w:style w:type="character" w:customStyle="1" w:styleId="aff0">
    <w:name w:val="Текст концевой сноски Знак"/>
    <w:link w:val="aff"/>
    <w:rsid w:val="00E90EF9"/>
    <w:rPr>
      <w:lang/>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90EF9"/>
  </w:style>
  <w:style w:type="character" w:customStyle="1" w:styleId="ch-book-title-inner">
    <w:name w:val="ch-book-title-inner"/>
    <w:rsid w:val="00E90EF9"/>
  </w:style>
  <w:style w:type="character" w:customStyle="1" w:styleId="ch-book-content-inner">
    <w:name w:val="ch-book-content-inner"/>
    <w:rsid w:val="00E90EF9"/>
  </w:style>
  <w:style w:type="paragraph" w:customStyle="1" w:styleId="aff1">
    <w:name w:val="Знак Знак Знак Знак"/>
    <w:basedOn w:val="a"/>
    <w:rsid w:val="00E90EF9"/>
    <w:pPr>
      <w:widowControl/>
      <w:tabs>
        <w:tab w:val="num" w:pos="643"/>
      </w:tabs>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ConsPlusCell">
    <w:name w:val="ConsPlusCell"/>
    <w:rsid w:val="00E90EF9"/>
    <w:pPr>
      <w:widowControl w:val="0"/>
      <w:autoSpaceDE w:val="0"/>
      <w:autoSpaceDN w:val="0"/>
      <w:adjustRightInd w:val="0"/>
    </w:pPr>
    <w:rPr>
      <w:rFonts w:ascii="Arial" w:hAnsi="Arial" w:cs="Arial"/>
    </w:rPr>
  </w:style>
  <w:style w:type="paragraph" w:customStyle="1" w:styleId="Default">
    <w:name w:val="Default"/>
    <w:rsid w:val="00FC301A"/>
    <w:pPr>
      <w:autoSpaceDE w:val="0"/>
      <w:autoSpaceDN w:val="0"/>
      <w:adjustRightInd w:val="0"/>
    </w:pPr>
    <w:rPr>
      <w:color w:val="000000"/>
      <w:sz w:val="24"/>
      <w:szCs w:val="24"/>
    </w:rPr>
  </w:style>
  <w:style w:type="character" w:customStyle="1" w:styleId="30">
    <w:name w:val="Заголовок 3 Знак"/>
    <w:link w:val="3"/>
    <w:rsid w:val="00FC5C75"/>
    <w:rPr>
      <w:rFonts w:ascii="Cambria" w:eastAsia="Times New Roman" w:hAnsi="Cambria" w:cs="Times New Roman"/>
      <w:b/>
      <w:bCs/>
      <w:sz w:val="26"/>
      <w:szCs w:val="26"/>
    </w:rPr>
  </w:style>
  <w:style w:type="paragraph" w:customStyle="1" w:styleId="aff2">
    <w:name w:val="Текст в заданном формате"/>
    <w:basedOn w:val="a"/>
    <w:rsid w:val="00FC5C75"/>
    <w:pPr>
      <w:widowControl/>
      <w:suppressAutoHyphens/>
      <w:autoSpaceDE/>
      <w:autoSpaceDN/>
      <w:adjustRightInd/>
      <w:ind w:firstLine="0"/>
      <w:jc w:val="left"/>
    </w:pPr>
    <w:rPr>
      <w:rFonts w:ascii="Courier New" w:eastAsia="Calibri" w:hAnsi="Courier New" w:cs="Courier New"/>
      <w:sz w:val="20"/>
      <w:szCs w:val="20"/>
      <w:lang w:eastAsia="ar-SA"/>
    </w:rPr>
  </w:style>
  <w:style w:type="paragraph" w:customStyle="1" w:styleId="leftmargin">
    <w:name w:val="left_margin"/>
    <w:basedOn w:val="a"/>
    <w:rsid w:val="009D075A"/>
    <w:pPr>
      <w:widowControl/>
      <w:autoSpaceDE/>
      <w:autoSpaceDN/>
      <w:adjustRightInd/>
      <w:spacing w:before="100" w:beforeAutospacing="1" w:after="100" w:afterAutospacing="1"/>
      <w:ind w:firstLine="0"/>
      <w:jc w:val="left"/>
    </w:pPr>
  </w:style>
  <w:style w:type="character" w:customStyle="1" w:styleId="10">
    <w:name w:val="Заголовок 1 Знак"/>
    <w:link w:val="1"/>
    <w:rsid w:val="00AC59A6"/>
    <w:rPr>
      <w:b/>
      <w:iCs/>
      <w:sz w:val="24"/>
    </w:rPr>
  </w:style>
  <w:style w:type="paragraph" w:customStyle="1" w:styleId="Standard">
    <w:name w:val="Standard"/>
    <w:rsid w:val="00D56CEF"/>
    <w:pPr>
      <w:widowControl w:val="0"/>
      <w:suppressAutoHyphens/>
      <w:autoSpaceDN w:val="0"/>
      <w:ind w:firstLine="851"/>
      <w:jc w:val="both"/>
      <w:textAlignment w:val="baseline"/>
    </w:pPr>
    <w:rPr>
      <w:rFonts w:eastAsia="Andale Sans UI" w:cs="Tahoma"/>
      <w:bCs/>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2643">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indow.edu.ru/"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scholar.google.ru/"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magtu.informsystema.ru/uploader/fileUpload?name=3064.pdf&amp;show=dcatalogues/1/1135073/3064.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jpeg"/><Relationship Id="rId32" Type="http://schemas.openxmlformats.org/officeDocument/2006/relationships/hyperlink" Target="https://www.elibrary.ru/project_risc.asp" TargetMode="External"/><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magtu.informsystema.ru/uploader/fileUpload?name=2851.pdf&amp;show=dcatalogues/1/1133283/2851.pdf&amp;view=true" TargetMode="External"/><Relationship Id="rId36"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magtu.informsystema.ru/uploader/fileUpload?name=3077.pdf&amp;show=dcatalogues/1/1135283/3077.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magtu.informsystema.ru/uploader/fileUpload?name=3785.pdf&amp;show=dcatalogues/1/1527924/3785.pdf&amp;view=true" TargetMode="External"/><Relationship Id="rId35" Type="http://schemas.openxmlformats.org/officeDocument/2006/relationships/hyperlink" Target="http://geek-nose.com/kak-sdelat-oglavlenie-v-vorde-2010-avtomatiches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31173</Words>
  <Characters>177689</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208446</CharactersWithSpaces>
  <SharedDoc>false</SharedDoc>
  <HLinks>
    <vt:vector size="48" baseType="variant">
      <vt:variant>
        <vt:i4>6357114</vt:i4>
      </vt:variant>
      <vt:variant>
        <vt:i4>21</vt:i4>
      </vt:variant>
      <vt:variant>
        <vt:i4>0</vt:i4>
      </vt:variant>
      <vt:variant>
        <vt:i4>5</vt:i4>
      </vt:variant>
      <vt:variant>
        <vt:lpwstr>http://geek-nose.com/kak-sdelat-oglavlenie-v-vorde-2010-avtomaticheski/</vt:lpwstr>
      </vt:variant>
      <vt:variant>
        <vt:lpwstr/>
      </vt:variant>
      <vt:variant>
        <vt:i4>4980753</vt:i4>
      </vt:variant>
      <vt:variant>
        <vt:i4>18</vt:i4>
      </vt:variant>
      <vt:variant>
        <vt:i4>0</vt:i4>
      </vt:variant>
      <vt:variant>
        <vt:i4>5</vt:i4>
      </vt:variant>
      <vt:variant>
        <vt:lpwstr>http://window.edu.ru/</vt:lpwstr>
      </vt:variant>
      <vt:variant>
        <vt:lpwstr/>
      </vt:variant>
      <vt:variant>
        <vt:i4>6422650</vt:i4>
      </vt:variant>
      <vt:variant>
        <vt:i4>15</vt:i4>
      </vt:variant>
      <vt:variant>
        <vt:i4>0</vt:i4>
      </vt:variant>
      <vt:variant>
        <vt:i4>5</vt:i4>
      </vt:variant>
      <vt:variant>
        <vt:lpwstr>https://scholar.google.ru/</vt:lpwstr>
      </vt:variant>
      <vt:variant>
        <vt:lpwstr/>
      </vt:variant>
      <vt:variant>
        <vt:i4>3932229</vt:i4>
      </vt:variant>
      <vt:variant>
        <vt:i4>12</vt:i4>
      </vt:variant>
      <vt:variant>
        <vt:i4>0</vt:i4>
      </vt:variant>
      <vt:variant>
        <vt:i4>5</vt:i4>
      </vt:variant>
      <vt:variant>
        <vt:lpwstr>https://www.elibrary.ru/project_risc.asp</vt:lpwstr>
      </vt:variant>
      <vt:variant>
        <vt:lpwstr/>
      </vt:variant>
      <vt:variant>
        <vt:i4>7602276</vt:i4>
      </vt:variant>
      <vt:variant>
        <vt:i4>9</vt:i4>
      </vt:variant>
      <vt:variant>
        <vt:i4>0</vt:i4>
      </vt:variant>
      <vt:variant>
        <vt:i4>5</vt:i4>
      </vt:variant>
      <vt:variant>
        <vt:lpwstr>https://magtu.informsystema.ru/uploader/fileUpload?name=3077.pdf&amp;show=dcatalogues/1/1135283/3077.pdf&amp;view=true</vt:lpwstr>
      </vt:variant>
      <vt:variant>
        <vt:lpwstr/>
      </vt:variant>
      <vt:variant>
        <vt:i4>7864425</vt:i4>
      </vt:variant>
      <vt:variant>
        <vt:i4>6</vt:i4>
      </vt:variant>
      <vt:variant>
        <vt:i4>0</vt:i4>
      </vt:variant>
      <vt:variant>
        <vt:i4>5</vt:i4>
      </vt:variant>
      <vt:variant>
        <vt:lpwstr>https://magtu.informsystema.ru/uploader/fileUpload?name=3785.pdf&amp;show=dcatalogues/1/1527924/3785.pdf&amp;view=true</vt:lpwstr>
      </vt:variant>
      <vt:variant>
        <vt:lpwstr/>
      </vt:variant>
      <vt:variant>
        <vt:i4>8061030</vt:i4>
      </vt:variant>
      <vt:variant>
        <vt:i4>3</vt:i4>
      </vt:variant>
      <vt:variant>
        <vt:i4>0</vt:i4>
      </vt:variant>
      <vt:variant>
        <vt:i4>5</vt:i4>
      </vt:variant>
      <vt:variant>
        <vt:lpwstr>https://magtu.informsystema.ru/uploader/fileUpload?name=3064.pdf&amp;show=dcatalogues/1/1135073/3064.pdf&amp;view=true</vt:lpwstr>
      </vt:variant>
      <vt:variant>
        <vt:lpwstr/>
      </vt:variant>
      <vt:variant>
        <vt:i4>7471204</vt:i4>
      </vt:variant>
      <vt:variant>
        <vt:i4>0</vt:i4>
      </vt:variant>
      <vt:variant>
        <vt:i4>0</vt:i4>
      </vt:variant>
      <vt:variant>
        <vt:i4>5</vt:i4>
      </vt:variant>
      <vt:variant>
        <vt:lpwstr>https://magtu.informsystema.ru/uploader/fileUpload?name=2851.pdf&amp;show=dcatalogues/1/1133283/2851.pdf&amp;view=true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Кудрявцева Е.С.</cp:lastModifiedBy>
  <cp:revision>2</cp:revision>
  <cp:lastPrinted>2018-05-21T06:19:00Z</cp:lastPrinted>
  <dcterms:created xsi:type="dcterms:W3CDTF">2020-11-26T11:03:00Z</dcterms:created>
  <dcterms:modified xsi:type="dcterms:W3CDTF">2020-11-26T11:03:00Z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