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FBC" w:rsidRPr="00122FBC" w:rsidRDefault="00122FBC" w:rsidP="00122FBC">
      <w:pPr>
        <w:pStyle w:val="Style9"/>
        <w:widowControl/>
        <w:jc w:val="center"/>
        <w:rPr>
          <w:rStyle w:val="FontStyle22"/>
          <w:sz w:val="28"/>
          <w:szCs w:val="24"/>
        </w:rPr>
      </w:pPr>
      <w:r w:rsidRPr="00122FBC">
        <w:rPr>
          <w:rStyle w:val="FontStyle22"/>
          <w:sz w:val="28"/>
          <w:szCs w:val="24"/>
        </w:rPr>
        <w:t>МИНИСТЕРСТВО ОБРАЗОВАНИЯ И НАУКИ РОССИЙСКОЙ ФЕДЕРАЦИИ</w:t>
      </w:r>
    </w:p>
    <w:p w:rsidR="00122FBC" w:rsidRPr="00122FBC" w:rsidRDefault="00122FBC" w:rsidP="00122FBC">
      <w:pPr>
        <w:pStyle w:val="Style10"/>
        <w:widowControl/>
        <w:jc w:val="center"/>
        <w:rPr>
          <w:rStyle w:val="FontStyle16"/>
          <w:b w:val="0"/>
          <w:sz w:val="28"/>
          <w:szCs w:val="24"/>
        </w:rPr>
      </w:pPr>
      <w:r w:rsidRPr="00122FBC">
        <w:rPr>
          <w:rStyle w:val="FontStyle16"/>
          <w:b w:val="0"/>
          <w:sz w:val="28"/>
          <w:szCs w:val="24"/>
        </w:rPr>
        <w:t xml:space="preserve">Федеральное государственное бюджетное образовательное учреждение </w:t>
      </w:r>
    </w:p>
    <w:p w:rsidR="00122FBC" w:rsidRPr="00122FBC" w:rsidRDefault="00122FBC" w:rsidP="00122FBC">
      <w:pPr>
        <w:pStyle w:val="Style10"/>
        <w:widowControl/>
        <w:jc w:val="center"/>
        <w:rPr>
          <w:rStyle w:val="FontStyle16"/>
          <w:b w:val="0"/>
          <w:sz w:val="28"/>
          <w:szCs w:val="24"/>
        </w:rPr>
      </w:pPr>
      <w:r w:rsidRPr="00122FBC">
        <w:rPr>
          <w:rStyle w:val="FontStyle16"/>
          <w:b w:val="0"/>
          <w:sz w:val="28"/>
          <w:szCs w:val="24"/>
        </w:rPr>
        <w:t>высшего профессионального образования</w:t>
      </w:r>
    </w:p>
    <w:p w:rsidR="00122FBC" w:rsidRPr="00122FBC" w:rsidRDefault="00122FBC" w:rsidP="00122FBC">
      <w:pPr>
        <w:pStyle w:val="Style10"/>
        <w:widowControl/>
        <w:jc w:val="center"/>
        <w:rPr>
          <w:rStyle w:val="FontStyle16"/>
          <w:b w:val="0"/>
          <w:sz w:val="28"/>
          <w:szCs w:val="24"/>
        </w:rPr>
      </w:pPr>
      <w:r w:rsidRPr="00122FBC">
        <w:rPr>
          <w:rStyle w:val="FontStyle16"/>
          <w:b w:val="0"/>
          <w:sz w:val="28"/>
          <w:szCs w:val="24"/>
        </w:rPr>
        <w:t>«Магнитогорский государственный технический университет им. Г.И. Носова»</w:t>
      </w:r>
    </w:p>
    <w:p w:rsidR="00122FBC" w:rsidRPr="00A603AF" w:rsidRDefault="00122FBC" w:rsidP="00122FB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</w:p>
    <w:p w:rsidR="00122FBC" w:rsidRPr="00A603AF" w:rsidRDefault="00122FBC" w:rsidP="00122FBC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 w:rsidRPr="001C1C3A">
        <w:rPr>
          <w:rStyle w:val="FontStyle18"/>
          <w:b w:val="0"/>
          <w:noProof/>
          <w:sz w:val="24"/>
          <w:szCs w:val="24"/>
        </w:rPr>
        <w:drawing>
          <wp:inline distT="0" distB="0" distL="0" distR="0">
            <wp:extent cx="2040914" cy="15163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914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BC" w:rsidRPr="00A603AF" w:rsidRDefault="00122FBC" w:rsidP="00122FBC">
      <w:pPr>
        <w:pStyle w:val="Style13"/>
        <w:widowControl/>
        <w:ind w:left="5529"/>
        <w:jc w:val="center"/>
        <w:rPr>
          <w:rStyle w:val="FontStyle23"/>
          <w:b w:val="0"/>
          <w:sz w:val="24"/>
          <w:szCs w:val="24"/>
        </w:rPr>
      </w:pPr>
    </w:p>
    <w:p w:rsidR="00A603AF" w:rsidRPr="00A603AF" w:rsidRDefault="00A603AF" w:rsidP="00A603AF">
      <w:pPr>
        <w:pStyle w:val="Style13"/>
        <w:widowControl/>
        <w:ind w:left="5529"/>
        <w:jc w:val="center"/>
        <w:rPr>
          <w:rStyle w:val="FontStyle23"/>
          <w:b w:val="0"/>
          <w:sz w:val="24"/>
          <w:szCs w:val="24"/>
        </w:rPr>
      </w:pPr>
    </w:p>
    <w:p w:rsidR="00811893" w:rsidRPr="008C0489" w:rsidRDefault="00811893" w:rsidP="00811893">
      <w:pPr>
        <w:pStyle w:val="Style5"/>
        <w:widowControl/>
        <w:jc w:val="center"/>
        <w:rPr>
          <w:rStyle w:val="FontStyle21"/>
          <w:b/>
          <w:sz w:val="32"/>
          <w:szCs w:val="32"/>
        </w:rPr>
      </w:pPr>
      <w:r w:rsidRPr="008C0489">
        <w:rPr>
          <w:rStyle w:val="FontStyle21"/>
          <w:b/>
          <w:sz w:val="32"/>
          <w:szCs w:val="32"/>
        </w:rPr>
        <w:t xml:space="preserve">РАБОЧАЯ ПРОГРАММА </w:t>
      </w:r>
      <w:r>
        <w:rPr>
          <w:rStyle w:val="FontStyle21"/>
          <w:b/>
          <w:sz w:val="32"/>
          <w:szCs w:val="32"/>
        </w:rPr>
        <w:t>ДИСЦИПЛИНЫ</w:t>
      </w:r>
    </w:p>
    <w:p w:rsidR="00A603AF" w:rsidRPr="00A603AF" w:rsidRDefault="00A603AF" w:rsidP="00811893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603AF" w:rsidRPr="00811893" w:rsidRDefault="00342C5D" w:rsidP="008C6B9B">
      <w:pPr>
        <w:tabs>
          <w:tab w:val="left" w:leader="underscore" w:pos="9072"/>
        </w:tabs>
        <w:jc w:val="center"/>
        <w:rPr>
          <w:b/>
        </w:rPr>
      </w:pPr>
      <w:r>
        <w:rPr>
          <w:b/>
        </w:rPr>
        <w:t>ОСНОВЫ МАТЕМАТИЧЕСКОЙ ОБРАБОТКИ ИНФОРМАЦИИ</w:t>
      </w:r>
    </w:p>
    <w:p w:rsidR="00811893" w:rsidRDefault="00811893" w:rsidP="008C6B9B">
      <w:pPr>
        <w:tabs>
          <w:tab w:val="left" w:leader="underscore" w:pos="9072"/>
        </w:tabs>
        <w:jc w:val="center"/>
      </w:pPr>
    </w:p>
    <w:p w:rsidR="00725300" w:rsidRPr="00A603AF" w:rsidRDefault="00725300" w:rsidP="008C6B9B">
      <w:pPr>
        <w:tabs>
          <w:tab w:val="left" w:leader="underscore" w:pos="9072"/>
        </w:tabs>
        <w:jc w:val="center"/>
      </w:pPr>
    </w:p>
    <w:p w:rsidR="008C6B9B" w:rsidRDefault="00811893" w:rsidP="008C6B9B">
      <w:pPr>
        <w:suppressAutoHyphens/>
        <w:jc w:val="center"/>
        <w:rPr>
          <w:bCs/>
        </w:rPr>
      </w:pPr>
      <w:r>
        <w:rPr>
          <w:bCs/>
        </w:rPr>
        <w:t>Направление подготовки</w:t>
      </w:r>
    </w:p>
    <w:p w:rsidR="00A603AF" w:rsidRPr="008C6B9B" w:rsidRDefault="00EB494A" w:rsidP="008C6B9B">
      <w:pPr>
        <w:suppressAutoHyphens/>
        <w:jc w:val="center"/>
        <w:rPr>
          <w:b/>
        </w:rPr>
      </w:pPr>
      <w:r>
        <w:rPr>
          <w:b/>
          <w:bCs/>
        </w:rPr>
        <w:t>44.03.05</w:t>
      </w:r>
      <w:r w:rsidR="009D6CC7" w:rsidRPr="008C6B9B">
        <w:rPr>
          <w:b/>
          <w:bCs/>
        </w:rPr>
        <w:t xml:space="preserve"> </w:t>
      </w:r>
      <w:r w:rsidR="004D31FE" w:rsidRPr="008C6B9B">
        <w:rPr>
          <w:b/>
        </w:rPr>
        <w:t>«</w:t>
      </w:r>
      <w:r w:rsidR="009D6CC7" w:rsidRPr="008C6B9B">
        <w:rPr>
          <w:b/>
          <w:bCs/>
        </w:rPr>
        <w:t>Педагогическое образование</w:t>
      </w:r>
      <w:r w:rsidR="004D31FE" w:rsidRPr="008C6B9B">
        <w:rPr>
          <w:b/>
        </w:rPr>
        <w:t>»</w:t>
      </w:r>
    </w:p>
    <w:p w:rsidR="008C6B9B" w:rsidRDefault="008C6B9B" w:rsidP="008C6B9B">
      <w:pPr>
        <w:pStyle w:val="Style4"/>
        <w:widowControl/>
        <w:jc w:val="center"/>
      </w:pPr>
    </w:p>
    <w:p w:rsidR="008C6B9B" w:rsidRDefault="008C6B9B" w:rsidP="008C6B9B">
      <w:pPr>
        <w:pStyle w:val="Style4"/>
        <w:widowControl/>
        <w:jc w:val="center"/>
      </w:pPr>
    </w:p>
    <w:p w:rsidR="00725300" w:rsidRDefault="00725300" w:rsidP="008C6B9B">
      <w:pPr>
        <w:pStyle w:val="Style4"/>
        <w:widowControl/>
        <w:jc w:val="center"/>
      </w:pPr>
    </w:p>
    <w:p w:rsidR="008C6B9B" w:rsidRDefault="00811893" w:rsidP="008C6B9B">
      <w:pPr>
        <w:pStyle w:val="Style4"/>
        <w:widowControl/>
        <w:jc w:val="center"/>
      </w:pPr>
      <w:r w:rsidRPr="00AB4E4F">
        <w:t>Профил</w:t>
      </w:r>
      <w:r w:rsidR="00655BE1">
        <w:t>ь</w:t>
      </w:r>
      <w:r w:rsidRPr="00AB4E4F">
        <w:t xml:space="preserve"> подготовки</w:t>
      </w:r>
    </w:p>
    <w:p w:rsidR="00811893" w:rsidRPr="008C6B9B" w:rsidRDefault="00811893" w:rsidP="008C6B9B">
      <w:pPr>
        <w:pStyle w:val="Style4"/>
        <w:widowControl/>
        <w:jc w:val="center"/>
        <w:rPr>
          <w:b/>
        </w:rPr>
      </w:pPr>
      <w:r w:rsidRPr="008C6B9B">
        <w:rPr>
          <w:b/>
        </w:rPr>
        <w:t>«</w:t>
      </w:r>
      <w:r w:rsidR="00617779">
        <w:rPr>
          <w:b/>
        </w:rPr>
        <w:t>Начальное образование и и</w:t>
      </w:r>
      <w:r w:rsidRPr="008C6B9B">
        <w:rPr>
          <w:b/>
        </w:rPr>
        <w:t>нформатика»</w:t>
      </w:r>
    </w:p>
    <w:p w:rsidR="00811893" w:rsidRDefault="00811893" w:rsidP="00AF6F43">
      <w:pPr>
        <w:pStyle w:val="Style4"/>
        <w:widowControl/>
        <w:ind w:left="1701"/>
        <w:jc w:val="both"/>
      </w:pPr>
    </w:p>
    <w:p w:rsidR="008C6B9B" w:rsidRDefault="008C6B9B" w:rsidP="00AF6F43">
      <w:pPr>
        <w:pStyle w:val="Style4"/>
        <w:widowControl/>
        <w:ind w:left="1701"/>
        <w:jc w:val="both"/>
      </w:pPr>
    </w:p>
    <w:p w:rsidR="008C6B9B" w:rsidRDefault="008C6B9B" w:rsidP="00AF6F43">
      <w:pPr>
        <w:pStyle w:val="Style4"/>
        <w:widowControl/>
        <w:ind w:left="1701"/>
        <w:jc w:val="both"/>
      </w:pPr>
    </w:p>
    <w:p w:rsidR="00346352" w:rsidRPr="00346352" w:rsidRDefault="00346352" w:rsidP="00346352">
      <w:pPr>
        <w:pStyle w:val="Style5"/>
        <w:widowControl/>
        <w:jc w:val="center"/>
        <w:rPr>
          <w:rStyle w:val="FontStyle21"/>
          <w:sz w:val="24"/>
          <w:szCs w:val="24"/>
        </w:rPr>
      </w:pPr>
      <w:r w:rsidRPr="00346352">
        <w:rPr>
          <w:rStyle w:val="FontStyle21"/>
          <w:sz w:val="24"/>
          <w:szCs w:val="24"/>
        </w:rPr>
        <w:t xml:space="preserve">Уровень высшего образования – </w:t>
      </w:r>
      <w:r w:rsidR="00AF0062">
        <w:rPr>
          <w:rStyle w:val="FontStyle21"/>
          <w:sz w:val="24"/>
          <w:szCs w:val="24"/>
        </w:rPr>
        <w:t>прикладной</w:t>
      </w:r>
      <w:r>
        <w:rPr>
          <w:rStyle w:val="FontStyle21"/>
          <w:sz w:val="24"/>
          <w:szCs w:val="24"/>
        </w:rPr>
        <w:t xml:space="preserve"> </w:t>
      </w:r>
      <w:r w:rsidRPr="00346352">
        <w:rPr>
          <w:rStyle w:val="FontStyle21"/>
          <w:sz w:val="24"/>
          <w:szCs w:val="24"/>
        </w:rPr>
        <w:t xml:space="preserve"> </w:t>
      </w:r>
      <w:r w:rsidR="00B52E11">
        <w:rPr>
          <w:rStyle w:val="FontStyle21"/>
          <w:sz w:val="24"/>
          <w:szCs w:val="24"/>
        </w:rPr>
        <w:t>бакалавриат</w:t>
      </w:r>
    </w:p>
    <w:p w:rsidR="00811893" w:rsidRPr="008C6B9B" w:rsidRDefault="00811893" w:rsidP="0081189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11893" w:rsidRPr="008C6B9B" w:rsidRDefault="00811893" w:rsidP="00811893">
      <w:pPr>
        <w:tabs>
          <w:tab w:val="left" w:leader="underscore" w:pos="9072"/>
        </w:tabs>
        <w:ind w:right="-7"/>
        <w:jc w:val="center"/>
        <w:rPr>
          <w:b/>
        </w:rPr>
      </w:pPr>
      <w:r w:rsidRPr="008C6B9B">
        <w:rPr>
          <w:rStyle w:val="FontStyle16"/>
          <w:b w:val="0"/>
          <w:sz w:val="24"/>
          <w:szCs w:val="24"/>
        </w:rPr>
        <w:t>Форма обучения ―</w:t>
      </w:r>
      <w:r w:rsidRPr="004D31FE">
        <w:t xml:space="preserve"> очная</w:t>
      </w:r>
    </w:p>
    <w:p w:rsidR="00811893" w:rsidRPr="00457E92" w:rsidRDefault="00811893" w:rsidP="00811893">
      <w:pPr>
        <w:pStyle w:val="Style4"/>
        <w:widowControl/>
        <w:jc w:val="center"/>
        <w:rPr>
          <w:b/>
        </w:rPr>
      </w:pPr>
    </w:p>
    <w:p w:rsidR="00A603AF" w:rsidRPr="00A603AF" w:rsidRDefault="00A603AF" w:rsidP="00A603A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03AF" w:rsidRPr="00A603AF" w:rsidRDefault="00A603AF" w:rsidP="00A603AF">
      <w:pPr>
        <w:tabs>
          <w:tab w:val="left" w:leader="underscore" w:pos="9072"/>
        </w:tabs>
        <w:ind w:right="-7"/>
      </w:pPr>
    </w:p>
    <w:tbl>
      <w:tblPr>
        <w:tblW w:w="0" w:type="auto"/>
        <w:tblLook w:val="04A0"/>
      </w:tblPr>
      <w:tblGrid>
        <w:gridCol w:w="3085"/>
        <w:gridCol w:w="6379"/>
      </w:tblGrid>
      <w:tr w:rsidR="00A603AF" w:rsidRPr="00A603AF" w:rsidTr="00894B24">
        <w:tc>
          <w:tcPr>
            <w:tcW w:w="3085" w:type="dxa"/>
            <w:hideMark/>
          </w:tcPr>
          <w:p w:rsidR="00A603AF" w:rsidRPr="00A603AF" w:rsidRDefault="00AF6F43" w:rsidP="00AF6F43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Факультет или и</w:t>
            </w:r>
            <w:r w:rsidR="00A603AF" w:rsidRPr="00A603AF">
              <w:rPr>
                <w:rStyle w:val="FontStyle17"/>
                <w:b w:val="0"/>
                <w:sz w:val="24"/>
                <w:szCs w:val="24"/>
              </w:rPr>
              <w:t>нститут</w:t>
            </w:r>
          </w:p>
        </w:tc>
        <w:tc>
          <w:tcPr>
            <w:tcW w:w="6379" w:type="dxa"/>
            <w:hideMark/>
          </w:tcPr>
          <w:p w:rsidR="00A603AF" w:rsidRPr="00A603AF" w:rsidRDefault="00A603AF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A603AF" w:rsidRPr="00A603AF" w:rsidRDefault="00A603AF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Бизнес-информатики и информационных технологий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A603AF" w:rsidRPr="00A603AF" w:rsidRDefault="00380464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A603AF" w:rsidRPr="00A603AF" w:rsidRDefault="00AF0062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</w:tr>
    </w:tbl>
    <w:p w:rsidR="00A603AF" w:rsidRPr="00A603AF" w:rsidRDefault="00A603AF" w:rsidP="00A603AF">
      <w:pPr>
        <w:tabs>
          <w:tab w:val="left" w:leader="underscore" w:pos="9072"/>
        </w:tabs>
        <w:ind w:right="-7"/>
      </w:pPr>
    </w:p>
    <w:p w:rsidR="00A603AF" w:rsidRPr="00A603AF" w:rsidRDefault="00A603AF" w:rsidP="00A603AF">
      <w:pPr>
        <w:tabs>
          <w:tab w:val="left" w:leader="underscore" w:pos="9072"/>
        </w:tabs>
        <w:ind w:right="-7"/>
      </w:pPr>
    </w:p>
    <w:tbl>
      <w:tblPr>
        <w:tblW w:w="0" w:type="auto"/>
        <w:tblInd w:w="708" w:type="dxa"/>
        <w:tblLayout w:type="fixed"/>
        <w:tblLook w:val="0000"/>
      </w:tblPr>
      <w:tblGrid>
        <w:gridCol w:w="4560"/>
      </w:tblGrid>
      <w:tr w:rsidR="00E63C33" w:rsidRPr="00FF1DB4" w:rsidTr="00894B24">
        <w:tc>
          <w:tcPr>
            <w:tcW w:w="4560" w:type="dxa"/>
          </w:tcPr>
          <w:p w:rsidR="00E63C33" w:rsidRPr="00FF1DB4" w:rsidRDefault="00E63C33" w:rsidP="00725300"/>
        </w:tc>
      </w:tr>
    </w:tbl>
    <w:p w:rsidR="00A603AF" w:rsidRDefault="00A603AF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725300" w:rsidRDefault="00725300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725300" w:rsidRPr="00A603AF" w:rsidRDefault="00725300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A4405A" w:rsidRDefault="00D0039E" w:rsidP="00D0039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603AF">
        <w:rPr>
          <w:rStyle w:val="FontStyle16"/>
          <w:b w:val="0"/>
          <w:sz w:val="24"/>
          <w:szCs w:val="24"/>
        </w:rPr>
        <w:t xml:space="preserve">Магнитогорск </w:t>
      </w:r>
    </w:p>
    <w:p w:rsidR="007F11DB" w:rsidRDefault="007F11DB" w:rsidP="00D0039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2017 г</w:t>
      </w:r>
    </w:p>
    <w:p w:rsidR="000B5666" w:rsidRDefault="000B5666" w:rsidP="007636EB">
      <w:r>
        <w:br w:type="page"/>
      </w:r>
    </w:p>
    <w:p w:rsidR="00D0039E" w:rsidRPr="00A603AF" w:rsidRDefault="00D0039E" w:rsidP="00D0039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6A1A1F" w:rsidRDefault="006A1A1F" w:rsidP="004A2A20">
      <w:pPr>
        <w:ind w:left="4248" w:hanging="4245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23000" cy="337756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2412" t="20291" r="24985" b="35805"/>
                    <a:stretch/>
                  </pic:blipFill>
                  <pic:spPr bwMode="auto">
                    <a:xfrm>
                      <a:off x="0" y="0"/>
                      <a:ext cx="6308475" cy="342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1A1F" w:rsidRDefault="006A1A1F" w:rsidP="004A2A20">
      <w:pPr>
        <w:ind w:left="4248" w:hanging="4245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6119974" cy="3432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7480" t="48592" r="28067" b="9356"/>
                    <a:stretch/>
                  </pic:blipFill>
                  <pic:spPr bwMode="auto">
                    <a:xfrm>
                      <a:off x="0" y="0"/>
                      <a:ext cx="6120130" cy="343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18BF" w:rsidRDefault="006D62C8" w:rsidP="00E30418">
      <w:pPr>
        <w:pageBreakBefore/>
        <w:jc w:val="center"/>
        <w:rPr>
          <w:b/>
          <w:caps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8860" cy="8401050"/>
            <wp:effectExtent l="19050" t="0" r="0" b="0"/>
            <wp:wrapSquare wrapText="largest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0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6D62C8" w:rsidRDefault="006D62C8" w:rsidP="00E30418">
      <w:pPr>
        <w:pageBreakBefore/>
        <w:jc w:val="center"/>
        <w:rPr>
          <w:b/>
          <w:caps/>
        </w:rPr>
      </w:pPr>
    </w:p>
    <w:p w:rsidR="00024D82" w:rsidRPr="00B13634" w:rsidRDefault="00024D82" w:rsidP="00024D82"/>
    <w:p w:rsidR="00B44130" w:rsidRPr="00B44130" w:rsidRDefault="00B44130" w:rsidP="00027095">
      <w:pPr>
        <w:pStyle w:val="32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140E26" w:rsidRPr="003D20B8" w:rsidRDefault="00024D82" w:rsidP="00140E26">
      <w:pPr>
        <w:pStyle w:val="Style4"/>
        <w:widowControl/>
        <w:ind w:firstLine="284"/>
        <w:jc w:val="both"/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соо</w:t>
      </w:r>
      <w:r w:rsidRPr="002C3CE9">
        <w:t>т</w:t>
      </w:r>
      <w:r w:rsidRPr="002C3CE9">
        <w:t>ветствии с требованиями Государственного образовательного стандарта</w:t>
      </w:r>
      <w:r>
        <w:t xml:space="preserve"> ВПО </w:t>
      </w:r>
      <w:r w:rsidR="004A518E" w:rsidRPr="004A518E">
        <w:rPr>
          <w:bCs/>
        </w:rPr>
        <w:t>44.03.05</w:t>
      </w:r>
      <w:r w:rsidR="004A518E" w:rsidRPr="008C6B9B">
        <w:rPr>
          <w:b/>
          <w:bCs/>
        </w:rPr>
        <w:t xml:space="preserve"> </w:t>
      </w:r>
      <w:r w:rsidR="00E910A1" w:rsidRPr="00E910A1">
        <w:t>«</w:t>
      </w:r>
      <w:r w:rsidR="005F473B">
        <w:t>П</w:t>
      </w:r>
      <w:r w:rsidR="005F473B">
        <w:t>е</w:t>
      </w:r>
      <w:r w:rsidR="005F473B">
        <w:t>дагогическое образование</w:t>
      </w:r>
      <w:r w:rsidR="00E910A1" w:rsidRPr="00E910A1">
        <w:t>»</w:t>
      </w:r>
      <w:r w:rsidR="004A518E">
        <w:t xml:space="preserve"> с профил</w:t>
      </w:r>
      <w:r w:rsidR="00AF0062">
        <w:t>я</w:t>
      </w:r>
      <w:r w:rsidR="004A518E">
        <w:t>м</w:t>
      </w:r>
      <w:r w:rsidR="00AF0062">
        <w:t>и</w:t>
      </w:r>
      <w:r w:rsidR="004A518E">
        <w:t xml:space="preserve"> подготовки </w:t>
      </w:r>
      <w:r w:rsidR="004A518E" w:rsidRPr="004A518E">
        <w:t>«</w:t>
      </w:r>
      <w:r w:rsidR="00617779">
        <w:t>Начальное образование и и</w:t>
      </w:r>
      <w:r w:rsidR="004A518E" w:rsidRPr="004A518E">
        <w:t>нформат</w:t>
      </w:r>
      <w:r w:rsidR="004A518E" w:rsidRPr="004A518E">
        <w:t>и</w:t>
      </w:r>
      <w:r w:rsidR="004A518E" w:rsidRPr="004A518E">
        <w:t>ка»</w:t>
      </w:r>
      <w:r w:rsidR="004A518E">
        <w:t>.</w:t>
      </w:r>
      <w:r w:rsidR="00140E26">
        <w:t xml:space="preserve"> </w:t>
      </w:r>
      <w:r w:rsidR="00140E26" w:rsidRPr="00B44130">
        <w:t>Задачи курса</w:t>
      </w:r>
      <w:r w:rsidR="00140E26">
        <w:t>:</w:t>
      </w:r>
      <w:r w:rsidR="00140E26" w:rsidRPr="003D20B8">
        <w:rPr>
          <w:rFonts w:eastAsia="HiddenHorzOCR"/>
        </w:rPr>
        <w:t xml:space="preserve"> </w:t>
      </w:r>
      <w:r w:rsidR="00140E26" w:rsidRPr="003D20B8">
        <w:rPr>
          <w:color w:val="000000"/>
          <w:spacing w:val="-2"/>
        </w:rPr>
        <w:t xml:space="preserve">формирование у бакалавров системы </w:t>
      </w:r>
      <w:r w:rsidR="00140E26" w:rsidRPr="002E7AE1">
        <w:rPr>
          <w:bCs/>
        </w:rPr>
        <w:t>естественнонаучны</w:t>
      </w:r>
      <w:r w:rsidR="00140E26">
        <w:rPr>
          <w:bCs/>
        </w:rPr>
        <w:t>х</w:t>
      </w:r>
      <w:r w:rsidR="00140E26" w:rsidRPr="002E7AE1">
        <w:rPr>
          <w:bCs/>
        </w:rPr>
        <w:t xml:space="preserve"> и математич</w:t>
      </w:r>
      <w:r w:rsidR="00140E26" w:rsidRPr="002E7AE1">
        <w:rPr>
          <w:bCs/>
        </w:rPr>
        <w:t>е</w:t>
      </w:r>
      <w:r w:rsidR="00140E26" w:rsidRPr="002E7AE1">
        <w:rPr>
          <w:bCs/>
        </w:rPr>
        <w:t>ски</w:t>
      </w:r>
      <w:r w:rsidR="00140E26">
        <w:rPr>
          <w:bCs/>
        </w:rPr>
        <w:t>х</w:t>
      </w:r>
      <w:r w:rsidR="00140E26" w:rsidRPr="002E7AE1">
        <w:rPr>
          <w:bCs/>
        </w:rPr>
        <w:t xml:space="preserve"> знани</w:t>
      </w:r>
      <w:r w:rsidR="00140E26">
        <w:rPr>
          <w:bCs/>
        </w:rPr>
        <w:t>й,</w:t>
      </w:r>
      <w:r w:rsidR="00140E26" w:rsidRPr="003D20B8">
        <w:rPr>
          <w:color w:val="000000"/>
          <w:spacing w:val="-2"/>
        </w:rPr>
        <w:t xml:space="preserve"> умений и навыков, связанных с математически</w:t>
      </w:r>
      <w:r w:rsidR="00140E26">
        <w:rPr>
          <w:color w:val="000000"/>
          <w:spacing w:val="-2"/>
        </w:rPr>
        <w:t>ми</w:t>
      </w:r>
      <w:r w:rsidR="00140E26" w:rsidRPr="003D20B8">
        <w:rPr>
          <w:color w:val="000000"/>
          <w:spacing w:val="-2"/>
        </w:rPr>
        <w:t xml:space="preserve"> способ</w:t>
      </w:r>
      <w:r w:rsidR="00140E26">
        <w:rPr>
          <w:color w:val="000000"/>
          <w:spacing w:val="-2"/>
        </w:rPr>
        <w:t>ами</w:t>
      </w:r>
      <w:r w:rsidR="00140E26" w:rsidRPr="003D20B8">
        <w:rPr>
          <w:color w:val="000000"/>
          <w:spacing w:val="-2"/>
        </w:rPr>
        <w:t xml:space="preserve"> представления и обработки информации </w:t>
      </w:r>
      <w:r w:rsidR="00140E26" w:rsidRPr="002E7AE1">
        <w:rPr>
          <w:bCs/>
        </w:rPr>
        <w:t>для ориентирования в современном информационном пространстве</w:t>
      </w:r>
      <w:r w:rsidR="00140E26">
        <w:rPr>
          <w:bCs/>
        </w:rPr>
        <w:t>.</w:t>
      </w:r>
      <w:r w:rsidR="00140E26" w:rsidRPr="003D20B8">
        <w:rPr>
          <w:color w:val="000000"/>
          <w:spacing w:val="-2"/>
        </w:rPr>
        <w:t xml:space="preserve"> </w:t>
      </w:r>
    </w:p>
    <w:p w:rsidR="005F473B" w:rsidRPr="005F473B" w:rsidRDefault="005F473B" w:rsidP="00027095">
      <w:pPr>
        <w:pStyle w:val="1"/>
        <w:numPr>
          <w:ilvl w:val="0"/>
          <w:numId w:val="1"/>
        </w:numPr>
        <w:tabs>
          <w:tab w:val="clear" w:pos="360"/>
          <w:tab w:val="left" w:pos="426"/>
          <w:tab w:val="num" w:pos="709"/>
        </w:tabs>
        <w:spacing w:before="120" w:after="0"/>
        <w:ind w:left="0" w:firstLine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5F473B">
        <w:rPr>
          <w:rStyle w:val="FontStyle16"/>
          <w:b/>
          <w:kern w:val="0"/>
          <w:sz w:val="24"/>
          <w:szCs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</w:t>
      </w:r>
      <w:proofErr w:type="spellStart"/>
      <w:r w:rsidR="00AA137A">
        <w:rPr>
          <w:rStyle w:val="FontStyle16"/>
          <w:b/>
          <w:kern w:val="0"/>
          <w:sz w:val="24"/>
          <w:szCs w:val="24"/>
        </w:rPr>
        <w:t>бакла</w:t>
      </w:r>
      <w:r w:rsidR="00AA137A">
        <w:rPr>
          <w:rStyle w:val="FontStyle16"/>
          <w:b/>
          <w:kern w:val="0"/>
          <w:sz w:val="24"/>
          <w:szCs w:val="24"/>
        </w:rPr>
        <w:t>в</w:t>
      </w:r>
      <w:r w:rsidR="00AA137A">
        <w:rPr>
          <w:rStyle w:val="FontStyle16"/>
          <w:b/>
          <w:kern w:val="0"/>
          <w:sz w:val="24"/>
          <w:szCs w:val="24"/>
        </w:rPr>
        <w:t>риата</w:t>
      </w:r>
      <w:proofErr w:type="spellEnd"/>
    </w:p>
    <w:p w:rsidR="00024D82" w:rsidRPr="009D2F31" w:rsidRDefault="00024D82" w:rsidP="009D2F31">
      <w:pPr>
        <w:pStyle w:val="af2"/>
        <w:ind w:left="0" w:firstLine="425"/>
        <w:jc w:val="both"/>
        <w:rPr>
          <w:sz w:val="24"/>
          <w:szCs w:val="24"/>
        </w:rPr>
      </w:pPr>
      <w:r w:rsidRPr="009D2F31">
        <w:rPr>
          <w:sz w:val="24"/>
          <w:szCs w:val="24"/>
        </w:rPr>
        <w:t xml:space="preserve">Данный курс является обязательной </w:t>
      </w:r>
      <w:r w:rsidR="00746191" w:rsidRPr="009D2F31">
        <w:rPr>
          <w:sz w:val="24"/>
          <w:szCs w:val="24"/>
        </w:rPr>
        <w:t>дисциплин</w:t>
      </w:r>
      <w:r w:rsidR="00B44130" w:rsidRPr="009D2F31">
        <w:rPr>
          <w:sz w:val="24"/>
          <w:szCs w:val="24"/>
        </w:rPr>
        <w:t xml:space="preserve">ой </w:t>
      </w:r>
      <w:r w:rsidR="009D2F31">
        <w:rPr>
          <w:sz w:val="24"/>
          <w:szCs w:val="24"/>
        </w:rPr>
        <w:t xml:space="preserve">базовой </w:t>
      </w:r>
      <w:r w:rsidR="00B44130" w:rsidRPr="009D2F31">
        <w:rPr>
          <w:sz w:val="24"/>
          <w:szCs w:val="24"/>
        </w:rPr>
        <w:t>части</w:t>
      </w:r>
      <w:r w:rsidRPr="009D2F31">
        <w:rPr>
          <w:sz w:val="24"/>
          <w:szCs w:val="24"/>
        </w:rPr>
        <w:t xml:space="preserve"> программ</w:t>
      </w:r>
      <w:r w:rsidR="00B44130" w:rsidRPr="009D2F31">
        <w:rPr>
          <w:sz w:val="24"/>
          <w:szCs w:val="24"/>
        </w:rPr>
        <w:t>ы</w:t>
      </w:r>
      <w:r w:rsidRPr="009D2F31">
        <w:rPr>
          <w:sz w:val="24"/>
          <w:szCs w:val="24"/>
        </w:rPr>
        <w:t xml:space="preserve"> подготовки </w:t>
      </w:r>
      <w:r w:rsidR="00B44130" w:rsidRPr="009D2F31">
        <w:rPr>
          <w:sz w:val="24"/>
          <w:szCs w:val="24"/>
        </w:rPr>
        <w:t>бакалавров</w:t>
      </w:r>
      <w:r w:rsidRPr="009D2F31">
        <w:rPr>
          <w:sz w:val="24"/>
          <w:szCs w:val="24"/>
        </w:rPr>
        <w:t xml:space="preserve"> направлени</w:t>
      </w:r>
      <w:r w:rsidR="00B44130" w:rsidRPr="009D2F31">
        <w:rPr>
          <w:sz w:val="24"/>
          <w:szCs w:val="24"/>
        </w:rPr>
        <w:t>я</w:t>
      </w:r>
      <w:r w:rsidRPr="009D2F31">
        <w:rPr>
          <w:sz w:val="24"/>
          <w:szCs w:val="24"/>
        </w:rPr>
        <w:t xml:space="preserve"> подготовки </w:t>
      </w:r>
      <w:r w:rsidRPr="009D2F31">
        <w:rPr>
          <w:bCs/>
          <w:sz w:val="24"/>
          <w:szCs w:val="24"/>
        </w:rPr>
        <w:t xml:space="preserve"> </w:t>
      </w:r>
      <w:r w:rsidR="00BB44B3" w:rsidRPr="009D2F31">
        <w:rPr>
          <w:sz w:val="24"/>
          <w:szCs w:val="24"/>
        </w:rPr>
        <w:t xml:space="preserve"> </w:t>
      </w:r>
      <w:r w:rsidR="00BB44B3" w:rsidRPr="009D2F31">
        <w:rPr>
          <w:bCs/>
          <w:sz w:val="24"/>
          <w:szCs w:val="24"/>
        </w:rPr>
        <w:t>44.03.05</w:t>
      </w:r>
      <w:r w:rsidR="00BB44B3" w:rsidRPr="009D2F31">
        <w:rPr>
          <w:b/>
          <w:bCs/>
          <w:sz w:val="24"/>
          <w:szCs w:val="24"/>
        </w:rPr>
        <w:t xml:space="preserve"> </w:t>
      </w:r>
      <w:r w:rsidR="00C54A36" w:rsidRPr="009D2F31">
        <w:rPr>
          <w:sz w:val="24"/>
          <w:szCs w:val="24"/>
        </w:rPr>
        <w:t>«</w:t>
      </w:r>
      <w:r w:rsidR="00B44130" w:rsidRPr="009D2F31">
        <w:rPr>
          <w:sz w:val="24"/>
          <w:szCs w:val="24"/>
        </w:rPr>
        <w:t>Педагогическое образование</w:t>
      </w:r>
      <w:r w:rsidR="00C54A36" w:rsidRPr="009D2F31">
        <w:rPr>
          <w:sz w:val="24"/>
          <w:szCs w:val="24"/>
        </w:rPr>
        <w:t>»</w:t>
      </w:r>
      <w:r w:rsidR="00BB44B3" w:rsidRPr="009D2F31">
        <w:rPr>
          <w:sz w:val="24"/>
          <w:szCs w:val="24"/>
        </w:rPr>
        <w:t xml:space="preserve"> с профил</w:t>
      </w:r>
      <w:r w:rsidR="00AF0062">
        <w:rPr>
          <w:sz w:val="24"/>
          <w:szCs w:val="24"/>
        </w:rPr>
        <w:t>я</w:t>
      </w:r>
      <w:r w:rsidR="00BB44B3" w:rsidRPr="009D2F31">
        <w:rPr>
          <w:sz w:val="24"/>
          <w:szCs w:val="24"/>
        </w:rPr>
        <w:t>м</w:t>
      </w:r>
      <w:r w:rsidR="00AF0062">
        <w:rPr>
          <w:sz w:val="24"/>
          <w:szCs w:val="24"/>
        </w:rPr>
        <w:t>и</w:t>
      </w:r>
      <w:r w:rsidR="00BB44B3" w:rsidRPr="009D2F31">
        <w:rPr>
          <w:sz w:val="24"/>
          <w:szCs w:val="24"/>
        </w:rPr>
        <w:t xml:space="preserve"> «</w:t>
      </w:r>
      <w:r w:rsidR="00617779" w:rsidRPr="00617779">
        <w:rPr>
          <w:sz w:val="24"/>
        </w:rPr>
        <w:t>Начальное образование и информатика</w:t>
      </w:r>
      <w:r w:rsidR="00BB44B3" w:rsidRPr="009D2F31">
        <w:rPr>
          <w:sz w:val="24"/>
          <w:szCs w:val="24"/>
        </w:rPr>
        <w:t>»</w:t>
      </w:r>
      <w:r w:rsidR="00E03C21" w:rsidRPr="009D2F31">
        <w:rPr>
          <w:sz w:val="24"/>
          <w:szCs w:val="24"/>
        </w:rPr>
        <w:t xml:space="preserve">. </w:t>
      </w:r>
      <w:r w:rsidR="009D2F31" w:rsidRPr="009D2F31">
        <w:rPr>
          <w:sz w:val="24"/>
          <w:szCs w:val="24"/>
        </w:rPr>
        <w:t>Изучение дисциплины базируется на знаниях, п</w:t>
      </w:r>
      <w:r w:rsidR="009D2F31" w:rsidRPr="009D2F31">
        <w:rPr>
          <w:sz w:val="24"/>
          <w:szCs w:val="24"/>
        </w:rPr>
        <w:t>о</w:t>
      </w:r>
      <w:r w:rsidR="009D2F31" w:rsidRPr="009D2F31">
        <w:rPr>
          <w:sz w:val="24"/>
          <w:szCs w:val="24"/>
        </w:rPr>
        <w:t>лученных  в школе при изучении математики и дисциплин</w:t>
      </w:r>
      <w:r w:rsidR="00FE22D4">
        <w:rPr>
          <w:sz w:val="24"/>
          <w:szCs w:val="24"/>
        </w:rPr>
        <w:t>ы</w:t>
      </w:r>
      <w:r w:rsidR="009D2F31" w:rsidRPr="009D2F31">
        <w:rPr>
          <w:sz w:val="24"/>
          <w:szCs w:val="24"/>
        </w:rPr>
        <w:t xml:space="preserve">  «Информатика  и ИК</w:t>
      </w:r>
      <w:r w:rsidR="009D2F31">
        <w:rPr>
          <w:sz w:val="24"/>
          <w:szCs w:val="24"/>
        </w:rPr>
        <w:t>Т</w:t>
      </w:r>
      <w:r w:rsidR="009D2F31" w:rsidRPr="009D2F31">
        <w:rPr>
          <w:sz w:val="24"/>
          <w:szCs w:val="24"/>
        </w:rPr>
        <w:t xml:space="preserve">». </w:t>
      </w:r>
      <w:r w:rsidR="009D2F31" w:rsidRPr="009D2F31">
        <w:rPr>
          <w:bCs/>
          <w:sz w:val="24"/>
          <w:szCs w:val="24"/>
        </w:rPr>
        <w:t xml:space="preserve"> </w:t>
      </w:r>
      <w:r w:rsidRPr="009D2F31">
        <w:rPr>
          <w:bCs/>
          <w:sz w:val="24"/>
          <w:szCs w:val="24"/>
        </w:rPr>
        <w:t>«</w:t>
      </w:r>
      <w:r w:rsidR="008E1881" w:rsidRPr="009D2F31">
        <w:rPr>
          <w:bCs/>
          <w:sz w:val="24"/>
          <w:szCs w:val="24"/>
        </w:rPr>
        <w:t>О</w:t>
      </w:r>
      <w:r w:rsidR="008E1881" w:rsidRPr="009D2F31">
        <w:rPr>
          <w:bCs/>
          <w:sz w:val="24"/>
          <w:szCs w:val="24"/>
        </w:rPr>
        <w:t>с</w:t>
      </w:r>
      <w:r w:rsidR="008E1881" w:rsidRPr="009D2F31">
        <w:rPr>
          <w:bCs/>
          <w:sz w:val="24"/>
          <w:szCs w:val="24"/>
        </w:rPr>
        <w:t>новы математической обработки информации</w:t>
      </w:r>
      <w:r w:rsidRPr="009D2F31">
        <w:rPr>
          <w:bCs/>
          <w:sz w:val="24"/>
          <w:szCs w:val="24"/>
        </w:rPr>
        <w:t xml:space="preserve">» изучается на </w:t>
      </w:r>
      <w:r w:rsidR="009D2F31" w:rsidRPr="009D2F31">
        <w:rPr>
          <w:bCs/>
          <w:sz w:val="24"/>
          <w:szCs w:val="24"/>
        </w:rPr>
        <w:t>1</w:t>
      </w:r>
      <w:r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 w:rsidR="00AF0062">
        <w:rPr>
          <w:bCs/>
          <w:sz w:val="24"/>
          <w:szCs w:val="24"/>
        </w:rPr>
        <w:t>о</w:t>
      </w:r>
      <w:r w:rsidR="00B44130" w:rsidRPr="009D2F31">
        <w:rPr>
          <w:bCs/>
          <w:sz w:val="24"/>
          <w:szCs w:val="24"/>
        </w:rPr>
        <w:t xml:space="preserve"> </w:t>
      </w:r>
      <w:r w:rsidR="00AF0062">
        <w:rPr>
          <w:bCs/>
          <w:sz w:val="24"/>
          <w:szCs w:val="24"/>
        </w:rPr>
        <w:t xml:space="preserve">2 </w:t>
      </w:r>
      <w:r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Pr="009D2F31">
        <w:rPr>
          <w:sz w:val="24"/>
          <w:szCs w:val="24"/>
        </w:rPr>
        <w:t xml:space="preserve">. </w:t>
      </w:r>
    </w:p>
    <w:p w:rsidR="00AF0062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</w:t>
      </w:r>
      <w:r w:rsidR="00AA137A">
        <w:rPr>
          <w:rStyle w:val="FontStyle16"/>
          <w:b/>
          <w:sz w:val="24"/>
        </w:rPr>
        <w:t xml:space="preserve">ате освоения дисциплины </w:t>
      </w:r>
      <w:r w:rsidRPr="003A6E25">
        <w:rPr>
          <w:rStyle w:val="FontStyle16"/>
          <w:b/>
          <w:sz w:val="24"/>
        </w:rPr>
        <w:t xml:space="preserve"> и планируемые результаты обучения</w:t>
      </w:r>
      <w:r w:rsidR="00AF0062">
        <w:rPr>
          <w:rStyle w:val="FontStyle16"/>
          <w:b/>
          <w:sz w:val="24"/>
        </w:rPr>
        <w:t xml:space="preserve"> </w:t>
      </w:r>
    </w:p>
    <w:p w:rsidR="00051179" w:rsidRDefault="00051179" w:rsidP="00051179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p w:rsidR="00E76058" w:rsidRDefault="00E76058" w:rsidP="00051179">
      <w:pPr>
        <w:ind w:firstLine="567"/>
        <w:jc w:val="both"/>
        <w:outlineLvl w:val="0"/>
        <w:rPr>
          <w:bCs/>
        </w:rPr>
      </w:pPr>
    </w:p>
    <w:p w:rsidR="00E76058" w:rsidRDefault="00E76058" w:rsidP="00051179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21"/>
        <w:gridCol w:w="7871"/>
      </w:tblGrid>
      <w:tr w:rsidR="00E76058" w:rsidRPr="00DF3965" w:rsidTr="00664C98">
        <w:trPr>
          <w:tblHeader/>
        </w:trPr>
        <w:tc>
          <w:tcPr>
            <w:tcW w:w="8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058" w:rsidRPr="00DF3965" w:rsidRDefault="00E76058" w:rsidP="00664C98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058" w:rsidRPr="008A4DAB" w:rsidRDefault="008A4DAB" w:rsidP="008A4DAB">
            <w:pPr>
              <w:jc w:val="center"/>
            </w:pPr>
            <w:r w:rsidRPr="008A4DAB">
              <w:t>Планируемые результаты обучения</w:t>
            </w:r>
          </w:p>
        </w:tc>
      </w:tr>
      <w:tr w:rsidR="00E76058" w:rsidRPr="00DF3965" w:rsidTr="00664C98">
        <w:tblPrEx>
          <w:tblLook w:val="04A0"/>
        </w:tblPrEx>
        <w:tc>
          <w:tcPr>
            <w:tcW w:w="5000" w:type="pct"/>
            <w:gridSpan w:val="2"/>
          </w:tcPr>
          <w:p w:rsidR="00E76058" w:rsidRPr="00DF3965" w:rsidRDefault="00E76058" w:rsidP="00664C98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 w:rsidRPr="00C93FD8">
              <w:rPr>
                <w:b/>
              </w:rPr>
              <w:t>ОК-3</w:t>
            </w:r>
            <w:r>
              <w:rPr>
                <w:color w:val="000000"/>
              </w:rPr>
              <w:t xml:space="preserve"> 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</w:p>
        </w:tc>
      </w:tr>
      <w:tr w:rsidR="00E76058" w:rsidRPr="00DF3965" w:rsidTr="00664C98">
        <w:tblPrEx>
          <w:tblLook w:val="04A0"/>
        </w:tblPrEx>
        <w:tc>
          <w:tcPr>
            <w:tcW w:w="897" w:type="pct"/>
          </w:tcPr>
          <w:p w:rsidR="00E76058" w:rsidRPr="00DF3965" w:rsidRDefault="00E76058" w:rsidP="00664C98">
            <w:r w:rsidRPr="00DF3965">
              <w:t>Знать</w:t>
            </w:r>
          </w:p>
        </w:tc>
        <w:tc>
          <w:tcPr>
            <w:tcW w:w="4103" w:type="pct"/>
          </w:tcPr>
          <w:p w:rsidR="00E76058" w:rsidRPr="00473D3E" w:rsidRDefault="00E76058" w:rsidP="00664C9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E76058" w:rsidRPr="00473D3E" w:rsidRDefault="00E76058" w:rsidP="00664C9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E76058" w:rsidRPr="00473D3E" w:rsidRDefault="00E76058" w:rsidP="00664C9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E76058" w:rsidRPr="00473D3E" w:rsidRDefault="00E76058" w:rsidP="00664C98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E76058" w:rsidRPr="00DF3965" w:rsidRDefault="00E76058" w:rsidP="00664C98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E76058" w:rsidRPr="00DF3965" w:rsidTr="00664C98">
        <w:tblPrEx>
          <w:tblLook w:val="04A0"/>
        </w:tblPrEx>
        <w:tc>
          <w:tcPr>
            <w:tcW w:w="897" w:type="pct"/>
          </w:tcPr>
          <w:p w:rsidR="00E76058" w:rsidRPr="00DF3965" w:rsidRDefault="00E76058" w:rsidP="00664C98">
            <w:r w:rsidRPr="00DF3965">
              <w:t>Уметь:</w:t>
            </w:r>
          </w:p>
        </w:tc>
        <w:tc>
          <w:tcPr>
            <w:tcW w:w="4103" w:type="pct"/>
          </w:tcPr>
          <w:p w:rsidR="00E76058" w:rsidRPr="00473D3E" w:rsidRDefault="00E76058" w:rsidP="00664C9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E76058" w:rsidRPr="00473D3E" w:rsidRDefault="00E76058" w:rsidP="00664C98">
            <w:r>
              <w:t>В</w:t>
            </w:r>
            <w:r w:rsidRPr="00473D3E">
              <w:t xml:space="preserve">ыполнять операции с множествами; </w:t>
            </w:r>
          </w:p>
          <w:p w:rsidR="00E76058" w:rsidRPr="00473D3E" w:rsidRDefault="00E76058" w:rsidP="00664C98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E76058" w:rsidRPr="00DF3965" w:rsidRDefault="00E76058" w:rsidP="00664C98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</w:t>
            </w:r>
            <w:r>
              <w:t>о</w:t>
            </w:r>
            <w:r>
              <w:t>ить полигон и гистограмму частот выборочного распределения. И</w:t>
            </w:r>
            <w:r w:rsidRPr="00473D3E">
              <w:t>спол</w:t>
            </w:r>
            <w:r w:rsidRPr="00473D3E">
              <w:t>ь</w:t>
            </w:r>
            <w:r w:rsidRPr="00473D3E">
              <w:t>зовать методы статистической обработки экспериментальных данных.</w:t>
            </w:r>
            <w:r>
              <w:t xml:space="preserve"> </w:t>
            </w:r>
          </w:p>
        </w:tc>
      </w:tr>
      <w:tr w:rsidR="00E76058" w:rsidRPr="00DF3965" w:rsidTr="00664C98">
        <w:tblPrEx>
          <w:tblLook w:val="04A0"/>
        </w:tblPrEx>
        <w:tc>
          <w:tcPr>
            <w:tcW w:w="897" w:type="pct"/>
          </w:tcPr>
          <w:p w:rsidR="00E76058" w:rsidRPr="00DF3965" w:rsidRDefault="00E76058" w:rsidP="00664C98">
            <w:r w:rsidRPr="00DF3965">
              <w:t>Владеть:</w:t>
            </w:r>
          </w:p>
        </w:tc>
        <w:tc>
          <w:tcPr>
            <w:tcW w:w="4103" w:type="pct"/>
          </w:tcPr>
          <w:p w:rsidR="00E76058" w:rsidRPr="00473D3E" w:rsidRDefault="00E76058" w:rsidP="00664C9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E76058" w:rsidRPr="00DF3965" w:rsidRDefault="00E76058" w:rsidP="00664C98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</w:tbl>
    <w:p w:rsidR="00051179" w:rsidRDefault="00051179" w:rsidP="00051179">
      <w:pPr>
        <w:ind w:firstLine="567"/>
        <w:jc w:val="both"/>
        <w:outlineLvl w:val="0"/>
        <w:rPr>
          <w:bCs/>
        </w:rPr>
      </w:pPr>
    </w:p>
    <w:p w:rsidR="00FF06A7" w:rsidRDefault="00FF06A7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FF06A7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80B6D" w:rsidRPr="009779CB" w:rsidRDefault="00C80B6D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>Структура и содержание дисциплины (модуля)</w:t>
      </w:r>
    </w:p>
    <w:p w:rsidR="00C80B6D" w:rsidRDefault="00C80B6D" w:rsidP="00C80B6D">
      <w:pPr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Pr="00EF4035">
        <w:t xml:space="preserve"> </w:t>
      </w:r>
      <w:r>
        <w:t>108</w:t>
      </w:r>
      <w:r w:rsidRPr="00EF4035">
        <w:t xml:space="preserve"> часов: </w:t>
      </w:r>
    </w:p>
    <w:p w:rsidR="00C80B6D" w:rsidRDefault="00C80B6D" w:rsidP="0002709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proofErr w:type="gramStart"/>
      <w:r>
        <w:t>контакт</w:t>
      </w:r>
      <w:r w:rsidRPr="00EF4035">
        <w:t>ная</w:t>
      </w:r>
      <w:proofErr w:type="gramEnd"/>
      <w:r w:rsidRPr="00EF4035">
        <w:t xml:space="preserve"> </w:t>
      </w:r>
      <w:r>
        <w:t>работа-5</w:t>
      </w:r>
      <w:r w:rsidR="002C2F99">
        <w:rPr>
          <w:lang w:val="en-US"/>
        </w:rPr>
        <w:t>4</w:t>
      </w:r>
      <w:r>
        <w:t>,1 часа,</w:t>
      </w:r>
    </w:p>
    <w:p w:rsidR="00C80B6D" w:rsidRDefault="00C80B6D" w:rsidP="0002709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>51 час,</w:t>
      </w:r>
      <w:r w:rsidRPr="00EF4035">
        <w:t xml:space="preserve"> </w:t>
      </w:r>
    </w:p>
    <w:p w:rsidR="00C80B6D" w:rsidRDefault="00C80B6D" w:rsidP="0002709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>
        <w:t xml:space="preserve">18,15 часа, </w:t>
      </w:r>
    </w:p>
    <w:p w:rsidR="00C80B6D" w:rsidRDefault="00C80B6D" w:rsidP="00027095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экзамен -3</w:t>
      </w:r>
      <w:r w:rsidR="00EC375F">
        <w:t>5,7</w:t>
      </w:r>
      <w:r>
        <w:t xml:space="preserve"> часов.</w:t>
      </w:r>
    </w:p>
    <w:p w:rsidR="00C80B6D" w:rsidRDefault="00C80B6D" w:rsidP="00C80B6D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02"/>
        <w:gridCol w:w="1100"/>
        <w:gridCol w:w="881"/>
        <w:gridCol w:w="902"/>
        <w:gridCol w:w="866"/>
        <w:gridCol w:w="3250"/>
        <w:gridCol w:w="1085"/>
      </w:tblGrid>
      <w:tr w:rsidR="00C80B6D" w:rsidTr="00FF06A7">
        <w:trPr>
          <w:trHeight w:val="898"/>
        </w:trPr>
        <w:tc>
          <w:tcPr>
            <w:tcW w:w="2266" w:type="pct"/>
            <w:vMerge w:val="restart"/>
          </w:tcPr>
          <w:p w:rsidR="00C80B6D" w:rsidRDefault="00C80B6D" w:rsidP="00690453">
            <w:pPr>
              <w:jc w:val="center"/>
            </w:pPr>
            <w:r w:rsidRPr="00006AF3">
              <w:t xml:space="preserve">НАИМЕНОВАНИЕ РАЗДЕЛОВ </w:t>
            </w:r>
          </w:p>
          <w:p w:rsidR="00C80B6D" w:rsidRPr="00006AF3" w:rsidRDefault="00C80B6D" w:rsidP="00690453">
            <w:pPr>
              <w:jc w:val="center"/>
            </w:pPr>
            <w:r w:rsidRPr="00006AF3">
              <w:t>КУРСА И ТЕМ</w:t>
            </w:r>
          </w:p>
        </w:tc>
        <w:tc>
          <w:tcPr>
            <w:tcW w:w="372" w:type="pct"/>
            <w:vMerge w:val="restart"/>
            <w:textDirection w:val="btLr"/>
          </w:tcPr>
          <w:p w:rsidR="00C80B6D" w:rsidRPr="001C5680" w:rsidRDefault="00C80B6D" w:rsidP="00690453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896" w:type="pct"/>
            <w:gridSpan w:val="3"/>
          </w:tcPr>
          <w:p w:rsidR="00C80B6D" w:rsidRDefault="00C80B6D" w:rsidP="00690453">
            <w:pPr>
              <w:jc w:val="both"/>
            </w:pPr>
            <w:r w:rsidRPr="00CA25DD">
              <w:t>Аудиторные занятия (час)</w:t>
            </w:r>
            <w:proofErr w:type="gramStart"/>
            <w:r w:rsidRPr="00CA25DD">
              <w:t>,в</w:t>
            </w:r>
            <w:proofErr w:type="gramEnd"/>
            <w:r w:rsidRPr="00CA25DD">
              <w:t xml:space="preserve">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стоятельная работа</w:t>
            </w:r>
          </w:p>
        </w:tc>
        <w:tc>
          <w:tcPr>
            <w:tcW w:w="1099" w:type="pct"/>
            <w:vMerge w:val="restart"/>
            <w:textDirection w:val="btLr"/>
          </w:tcPr>
          <w:p w:rsidR="00C80B6D" w:rsidRPr="00495A20" w:rsidRDefault="00C80B6D" w:rsidP="00690453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Формы </w:t>
            </w:r>
            <w:r>
              <w:rPr>
                <w:rStyle w:val="FontStyle31"/>
                <w:sz w:val="22"/>
              </w:rPr>
              <w:t xml:space="preserve"> </w:t>
            </w:r>
            <w:proofErr w:type="gramStart"/>
            <w:r w:rsidRPr="00495A20">
              <w:rPr>
                <w:rStyle w:val="FontStyle31"/>
                <w:sz w:val="22"/>
              </w:rPr>
              <w:t>текущего</w:t>
            </w:r>
            <w:proofErr w:type="gramEnd"/>
          </w:p>
          <w:p w:rsidR="00C80B6D" w:rsidRPr="00495A20" w:rsidRDefault="00C80B6D" w:rsidP="00690453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контроля </w:t>
            </w:r>
          </w:p>
          <w:p w:rsidR="00C80B6D" w:rsidRPr="00495A20" w:rsidRDefault="00C80B6D" w:rsidP="00690453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sz w:val="44"/>
              </w:rPr>
            </w:pPr>
            <w:r w:rsidRPr="00495A20">
              <w:rPr>
                <w:rStyle w:val="FontStyle31"/>
                <w:sz w:val="22"/>
              </w:rPr>
              <w:t xml:space="preserve">успеваемости </w:t>
            </w:r>
          </w:p>
          <w:p w:rsidR="00C80B6D" w:rsidRPr="00495A20" w:rsidRDefault="00C80B6D" w:rsidP="00690453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и промежуточной </w:t>
            </w:r>
          </w:p>
          <w:p w:rsidR="00C80B6D" w:rsidRDefault="00C80B6D" w:rsidP="00690453">
            <w:pPr>
              <w:ind w:left="113" w:right="113"/>
              <w:jc w:val="both"/>
            </w:pPr>
            <w:r w:rsidRPr="00495A20">
              <w:rPr>
                <w:rStyle w:val="FontStyle31"/>
                <w:sz w:val="22"/>
              </w:rPr>
              <w:t>аттестации</w:t>
            </w:r>
          </w:p>
        </w:tc>
        <w:tc>
          <w:tcPr>
            <w:tcW w:w="367" w:type="pct"/>
            <w:vMerge w:val="restart"/>
            <w:textDirection w:val="btLr"/>
          </w:tcPr>
          <w:p w:rsidR="00C80B6D" w:rsidRPr="00A156FF" w:rsidRDefault="00C80B6D" w:rsidP="00690453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Код и структу</w:t>
            </w:r>
            <w:r w:rsidRPr="00A156FF">
              <w:rPr>
                <w:rStyle w:val="FontStyle31"/>
                <w:sz w:val="22"/>
              </w:rPr>
              <w:t>р</w:t>
            </w:r>
            <w:r w:rsidRPr="00A156FF">
              <w:rPr>
                <w:rStyle w:val="FontStyle31"/>
                <w:sz w:val="22"/>
              </w:rPr>
              <w:t xml:space="preserve">ный </w:t>
            </w:r>
          </w:p>
          <w:p w:rsidR="00C80B6D" w:rsidRPr="00495A20" w:rsidRDefault="00C80B6D" w:rsidP="00690453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элемент комп</w:t>
            </w:r>
            <w:r w:rsidRPr="00A156FF">
              <w:rPr>
                <w:rStyle w:val="FontStyle31"/>
                <w:sz w:val="22"/>
              </w:rPr>
              <w:t>е</w:t>
            </w:r>
            <w:r w:rsidRPr="00A156FF">
              <w:rPr>
                <w:rStyle w:val="FontStyle31"/>
                <w:sz w:val="22"/>
              </w:rPr>
              <w:t>тенции</w:t>
            </w:r>
          </w:p>
        </w:tc>
      </w:tr>
      <w:tr w:rsidR="00C80B6D" w:rsidTr="00FF06A7">
        <w:trPr>
          <w:cantSplit/>
          <w:trHeight w:val="1134"/>
        </w:trPr>
        <w:tc>
          <w:tcPr>
            <w:tcW w:w="2266" w:type="pct"/>
            <w:vMerge/>
          </w:tcPr>
          <w:p w:rsidR="00C80B6D" w:rsidRDefault="00C80B6D" w:rsidP="00690453">
            <w:pPr>
              <w:jc w:val="both"/>
            </w:pPr>
          </w:p>
        </w:tc>
        <w:tc>
          <w:tcPr>
            <w:tcW w:w="372" w:type="pct"/>
            <w:vMerge/>
          </w:tcPr>
          <w:p w:rsidR="00C80B6D" w:rsidRDefault="00C80B6D" w:rsidP="00690453">
            <w:pPr>
              <w:jc w:val="both"/>
            </w:pPr>
          </w:p>
        </w:tc>
        <w:tc>
          <w:tcPr>
            <w:tcW w:w="298" w:type="pct"/>
            <w:textDirection w:val="btLr"/>
          </w:tcPr>
          <w:p w:rsidR="00C80B6D" w:rsidRPr="001C5680" w:rsidRDefault="00C80B6D" w:rsidP="00690453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305" w:type="pct"/>
            <w:textDirection w:val="btLr"/>
          </w:tcPr>
          <w:p w:rsidR="00C80B6D" w:rsidRPr="001C5680" w:rsidRDefault="00C80B6D" w:rsidP="00690453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торные работы</w:t>
            </w:r>
          </w:p>
        </w:tc>
        <w:tc>
          <w:tcPr>
            <w:tcW w:w="293" w:type="pct"/>
            <w:textDirection w:val="btLr"/>
          </w:tcPr>
          <w:p w:rsidR="00C80B6D" w:rsidRPr="001C5680" w:rsidRDefault="00C80B6D" w:rsidP="00690453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</w:t>
            </w:r>
            <w:r w:rsidRPr="001C5680">
              <w:rPr>
                <w:sz w:val="22"/>
              </w:rPr>
              <w:t>я</w:t>
            </w:r>
            <w:r w:rsidRPr="001C5680">
              <w:rPr>
                <w:sz w:val="22"/>
              </w:rPr>
              <w:t>тельная работа</w:t>
            </w:r>
          </w:p>
        </w:tc>
        <w:tc>
          <w:tcPr>
            <w:tcW w:w="1099" w:type="pct"/>
            <w:vMerge/>
          </w:tcPr>
          <w:p w:rsidR="00C80B6D" w:rsidRDefault="00C80B6D" w:rsidP="00690453">
            <w:pPr>
              <w:jc w:val="both"/>
            </w:pPr>
          </w:p>
        </w:tc>
        <w:tc>
          <w:tcPr>
            <w:tcW w:w="367" w:type="pct"/>
            <w:vMerge/>
          </w:tcPr>
          <w:p w:rsidR="00C80B6D" w:rsidRDefault="00C80B6D" w:rsidP="00690453">
            <w:pPr>
              <w:jc w:val="both"/>
            </w:pPr>
          </w:p>
        </w:tc>
      </w:tr>
      <w:tr w:rsidR="00C80B6D" w:rsidTr="00FF06A7">
        <w:tc>
          <w:tcPr>
            <w:tcW w:w="2266" w:type="pct"/>
          </w:tcPr>
          <w:p w:rsidR="00C80B6D" w:rsidRPr="00695755" w:rsidRDefault="00C80B6D" w:rsidP="00690453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</w:t>
            </w:r>
            <w:r w:rsidRPr="00AF65D0">
              <w:rPr>
                <w:b/>
              </w:rPr>
              <w:t>з</w:t>
            </w:r>
            <w:r w:rsidRPr="00AF65D0">
              <w:rPr>
                <w:b/>
              </w:rPr>
              <w:t>делы, теории и методы математики.</w:t>
            </w:r>
          </w:p>
        </w:tc>
        <w:tc>
          <w:tcPr>
            <w:tcW w:w="372" w:type="pct"/>
          </w:tcPr>
          <w:p w:rsidR="00C80B6D" w:rsidRPr="00E01156" w:rsidRDefault="00C80B6D" w:rsidP="00690453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C80B6D" w:rsidRPr="003B7DD5" w:rsidRDefault="00C80B6D" w:rsidP="00690453">
            <w:pPr>
              <w:jc w:val="center"/>
            </w:pPr>
          </w:p>
        </w:tc>
        <w:tc>
          <w:tcPr>
            <w:tcW w:w="305" w:type="pct"/>
          </w:tcPr>
          <w:p w:rsidR="00C80B6D" w:rsidRPr="003B7DD5" w:rsidRDefault="00C80B6D" w:rsidP="00690453">
            <w:pPr>
              <w:jc w:val="center"/>
            </w:pPr>
          </w:p>
        </w:tc>
        <w:tc>
          <w:tcPr>
            <w:tcW w:w="293" w:type="pct"/>
          </w:tcPr>
          <w:p w:rsidR="00C80B6D" w:rsidRPr="003B7DD5" w:rsidRDefault="00C80B6D" w:rsidP="00690453">
            <w:pPr>
              <w:jc w:val="center"/>
            </w:pPr>
          </w:p>
        </w:tc>
        <w:tc>
          <w:tcPr>
            <w:tcW w:w="1099" w:type="pct"/>
          </w:tcPr>
          <w:p w:rsidR="00C80B6D" w:rsidRPr="003B7DD5" w:rsidRDefault="00C80B6D" w:rsidP="00690453">
            <w:pPr>
              <w:jc w:val="center"/>
            </w:pPr>
          </w:p>
        </w:tc>
        <w:tc>
          <w:tcPr>
            <w:tcW w:w="367" w:type="pct"/>
          </w:tcPr>
          <w:p w:rsidR="00C80B6D" w:rsidRPr="003B7DD5" w:rsidRDefault="00C80B6D" w:rsidP="00690453">
            <w:pPr>
              <w:jc w:val="center"/>
            </w:pPr>
          </w:p>
        </w:tc>
      </w:tr>
      <w:tr w:rsidR="0070578C" w:rsidTr="00FF06A7">
        <w:tc>
          <w:tcPr>
            <w:tcW w:w="2266" w:type="pct"/>
          </w:tcPr>
          <w:p w:rsidR="0070578C" w:rsidRPr="00BD3AAC" w:rsidRDefault="0070578C" w:rsidP="0070578C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</w:t>
            </w:r>
            <w:r w:rsidRPr="00BD3AAC">
              <w:t>а</w:t>
            </w:r>
            <w:r w:rsidRPr="00BD3AAC">
              <w:t>тические предложения и доказательства. Виды моделей. О</w:t>
            </w:r>
            <w:r w:rsidRPr="00BD3AAC">
              <w:t>с</w:t>
            </w:r>
            <w:r w:rsidRPr="00BD3AAC">
              <w:t>новные методы и технологии создания моделей.</w:t>
            </w:r>
          </w:p>
        </w:tc>
        <w:tc>
          <w:tcPr>
            <w:tcW w:w="372" w:type="pct"/>
          </w:tcPr>
          <w:p w:rsidR="0070578C" w:rsidRDefault="0070578C" w:rsidP="0070578C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70578C" w:rsidRPr="00BF069A" w:rsidRDefault="0070578C" w:rsidP="0070578C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70578C" w:rsidRPr="00BF069A" w:rsidRDefault="0070578C" w:rsidP="0070578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70578C" w:rsidRDefault="0070578C" w:rsidP="0070578C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099" w:type="pct"/>
          </w:tcPr>
          <w:p w:rsidR="0070578C" w:rsidRPr="003B7DD5" w:rsidRDefault="0070578C" w:rsidP="0070578C">
            <w:pPr>
              <w:jc w:val="both"/>
            </w:pPr>
            <w:r>
              <w:t>Опрос на лекции</w:t>
            </w:r>
          </w:p>
        </w:tc>
        <w:tc>
          <w:tcPr>
            <w:tcW w:w="367" w:type="pct"/>
          </w:tcPr>
          <w:p w:rsidR="0070578C" w:rsidRDefault="0070578C" w:rsidP="0070578C">
            <w:pPr>
              <w:jc w:val="both"/>
            </w:pPr>
            <w:r>
              <w:t>ОК3з</w:t>
            </w:r>
          </w:p>
        </w:tc>
      </w:tr>
      <w:tr w:rsidR="0070578C" w:rsidTr="00FF06A7">
        <w:tc>
          <w:tcPr>
            <w:tcW w:w="2266" w:type="pct"/>
          </w:tcPr>
          <w:p w:rsidR="0070578C" w:rsidRPr="00BD3AAC" w:rsidRDefault="0070578C" w:rsidP="0070578C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операции над множествами. Диаграммы Эйлера-Венна. Бинарные отн</w:t>
            </w:r>
            <w:r w:rsidRPr="00BD3AAC">
              <w:t>о</w:t>
            </w:r>
            <w:r w:rsidRPr="00BD3AAC">
              <w:t>шения.</w:t>
            </w:r>
          </w:p>
        </w:tc>
        <w:tc>
          <w:tcPr>
            <w:tcW w:w="372" w:type="pct"/>
          </w:tcPr>
          <w:p w:rsidR="0070578C" w:rsidRDefault="0070578C" w:rsidP="0070578C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70578C" w:rsidRPr="00BF069A" w:rsidRDefault="0070578C" w:rsidP="0070578C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70578C" w:rsidRPr="00BF069A" w:rsidRDefault="0070578C" w:rsidP="0070578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70578C" w:rsidRDefault="0070578C" w:rsidP="0070578C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70578C" w:rsidRPr="00CA70F1" w:rsidRDefault="0070578C" w:rsidP="0070578C">
            <w:pPr>
              <w:jc w:val="both"/>
            </w:pPr>
            <w:r>
              <w:t>Выполнение лабораторной работы</w:t>
            </w:r>
          </w:p>
        </w:tc>
        <w:tc>
          <w:tcPr>
            <w:tcW w:w="367" w:type="pct"/>
          </w:tcPr>
          <w:p w:rsidR="0070578C" w:rsidRDefault="0070578C" w:rsidP="0070578C">
            <w:pPr>
              <w:jc w:val="both"/>
            </w:pPr>
            <w:r>
              <w:t>ОК3зу</w:t>
            </w:r>
          </w:p>
        </w:tc>
      </w:tr>
      <w:tr w:rsidR="0070578C" w:rsidTr="00FF06A7">
        <w:tc>
          <w:tcPr>
            <w:tcW w:w="2266" w:type="pct"/>
          </w:tcPr>
          <w:p w:rsidR="0070578C" w:rsidRPr="00BD3AAC" w:rsidRDefault="0070578C" w:rsidP="0070578C">
            <w:r>
              <w:t>1.3.</w:t>
            </w:r>
            <w:r w:rsidRPr="00BD3AAC">
              <w:t>Алгебра логики. Высказывания. Логические операции. И</w:t>
            </w:r>
            <w:r w:rsidRPr="00BD3AAC">
              <w:t>с</w:t>
            </w:r>
            <w:r w:rsidRPr="00BD3AAC">
              <w:t>тинностные таблицы. Предикаты и кванторы. Понятие форм</w:t>
            </w:r>
            <w:r w:rsidRPr="00BD3AAC">
              <w:t>у</w:t>
            </w:r>
            <w:r w:rsidRPr="00BD3AAC">
              <w:t xml:space="preserve">лы логики предикатов. </w:t>
            </w:r>
          </w:p>
        </w:tc>
        <w:tc>
          <w:tcPr>
            <w:tcW w:w="372" w:type="pct"/>
          </w:tcPr>
          <w:p w:rsidR="0070578C" w:rsidRDefault="0070578C" w:rsidP="0070578C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70578C" w:rsidRPr="00BF069A" w:rsidRDefault="0070578C" w:rsidP="0070578C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70578C" w:rsidRPr="00BF069A" w:rsidRDefault="0070578C" w:rsidP="0070578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70578C" w:rsidRDefault="0070578C" w:rsidP="0070578C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70578C" w:rsidRPr="00CA70F1" w:rsidRDefault="0070578C" w:rsidP="0070578C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70578C" w:rsidRDefault="0070578C" w:rsidP="0070578C">
            <w:r w:rsidRPr="00435FF4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70578C" w:rsidTr="00FF06A7">
        <w:tc>
          <w:tcPr>
            <w:tcW w:w="2266" w:type="pct"/>
          </w:tcPr>
          <w:p w:rsidR="0070578C" w:rsidRPr="00BD3AAC" w:rsidRDefault="0070578C" w:rsidP="0070578C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72" w:type="pct"/>
          </w:tcPr>
          <w:p w:rsidR="0070578C" w:rsidRDefault="0070578C" w:rsidP="0070578C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70578C" w:rsidRDefault="0070578C" w:rsidP="0070578C">
            <w:pPr>
              <w:jc w:val="center"/>
              <w:rPr>
                <w:b/>
              </w:rPr>
            </w:pPr>
          </w:p>
          <w:p w:rsidR="0070578C" w:rsidRPr="00BF069A" w:rsidRDefault="0070578C" w:rsidP="0070578C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70578C" w:rsidRPr="00BF069A" w:rsidRDefault="0070578C" w:rsidP="0070578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70578C" w:rsidRDefault="0070578C" w:rsidP="0070578C">
            <w:pPr>
              <w:jc w:val="center"/>
            </w:pPr>
            <w:r>
              <w:t>1</w:t>
            </w:r>
          </w:p>
        </w:tc>
        <w:tc>
          <w:tcPr>
            <w:tcW w:w="1099" w:type="pct"/>
          </w:tcPr>
          <w:p w:rsidR="0070578C" w:rsidRPr="00222C8C" w:rsidRDefault="0070578C" w:rsidP="0070578C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70578C" w:rsidRDefault="0070578C" w:rsidP="0070578C">
            <w:r w:rsidRPr="00435FF4">
              <w:t>ОК3</w:t>
            </w:r>
            <w:r>
              <w:t xml:space="preserve"> </w:t>
            </w:r>
            <w:proofErr w:type="spellStart"/>
            <w:r>
              <w:t>зу</w:t>
            </w:r>
            <w:proofErr w:type="spellEnd"/>
          </w:p>
        </w:tc>
      </w:tr>
      <w:tr w:rsidR="0070578C" w:rsidTr="00FF06A7">
        <w:tc>
          <w:tcPr>
            <w:tcW w:w="2266" w:type="pct"/>
          </w:tcPr>
          <w:p w:rsidR="0070578C" w:rsidRPr="00BD3AAC" w:rsidRDefault="0070578C" w:rsidP="0070578C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</w:t>
            </w:r>
            <w:r w:rsidRPr="00BD3AAC">
              <w:t>у</w:t>
            </w:r>
            <w:r w:rsidRPr="00BD3AAC">
              <w:t>ты.</w:t>
            </w:r>
          </w:p>
        </w:tc>
        <w:tc>
          <w:tcPr>
            <w:tcW w:w="372" w:type="pct"/>
          </w:tcPr>
          <w:p w:rsidR="0070578C" w:rsidRPr="00E01156" w:rsidRDefault="0070578C" w:rsidP="0070578C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70578C" w:rsidRPr="00BF069A" w:rsidRDefault="0070578C" w:rsidP="0070578C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70578C" w:rsidRPr="00BF069A" w:rsidRDefault="0070578C" w:rsidP="0070578C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93" w:type="pct"/>
          </w:tcPr>
          <w:p w:rsidR="0070578C" w:rsidRDefault="0070578C" w:rsidP="0070578C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70578C" w:rsidRPr="00222C8C" w:rsidRDefault="0070578C" w:rsidP="0070578C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70578C" w:rsidRDefault="0070578C" w:rsidP="0070578C">
            <w:pPr>
              <w:jc w:val="both"/>
            </w:pPr>
            <w:r>
              <w:t xml:space="preserve">ОК3 </w:t>
            </w:r>
            <w:proofErr w:type="spellStart"/>
            <w:r>
              <w:t>зув</w:t>
            </w:r>
            <w:proofErr w:type="spellEnd"/>
          </w:p>
        </w:tc>
      </w:tr>
      <w:tr w:rsidR="0070578C" w:rsidTr="00FF06A7">
        <w:tc>
          <w:tcPr>
            <w:tcW w:w="2266" w:type="pct"/>
          </w:tcPr>
          <w:p w:rsidR="0070578C" w:rsidRPr="00D0183D" w:rsidRDefault="0070578C" w:rsidP="0070578C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70578C" w:rsidRDefault="0070578C" w:rsidP="0070578C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70578C" w:rsidRPr="0083116E" w:rsidRDefault="0070578C" w:rsidP="0070578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70578C" w:rsidRPr="00DB1A03" w:rsidRDefault="0070578C" w:rsidP="0070578C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70578C" w:rsidRPr="00371519" w:rsidRDefault="0070578C" w:rsidP="0070578C">
            <w:pPr>
              <w:jc w:val="center"/>
              <w:rPr>
                <w:b/>
              </w:rPr>
            </w:pPr>
            <w:r w:rsidRPr="00371519">
              <w:rPr>
                <w:b/>
              </w:rPr>
              <w:t>17</w:t>
            </w:r>
          </w:p>
        </w:tc>
        <w:tc>
          <w:tcPr>
            <w:tcW w:w="293" w:type="pct"/>
          </w:tcPr>
          <w:p w:rsidR="0070578C" w:rsidRDefault="0070578C" w:rsidP="0070578C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099" w:type="pct"/>
          </w:tcPr>
          <w:p w:rsidR="0070578C" w:rsidRDefault="0070578C" w:rsidP="0070578C">
            <w:pPr>
              <w:jc w:val="center"/>
            </w:pPr>
          </w:p>
        </w:tc>
        <w:tc>
          <w:tcPr>
            <w:tcW w:w="367" w:type="pct"/>
          </w:tcPr>
          <w:p w:rsidR="0070578C" w:rsidRDefault="0070578C" w:rsidP="0070578C">
            <w:pPr>
              <w:jc w:val="center"/>
            </w:pPr>
          </w:p>
        </w:tc>
      </w:tr>
      <w:tr w:rsidR="0070578C" w:rsidTr="00FF06A7">
        <w:tc>
          <w:tcPr>
            <w:tcW w:w="2266" w:type="pct"/>
          </w:tcPr>
          <w:p w:rsidR="0070578C" w:rsidRPr="002F6324" w:rsidRDefault="0070578C" w:rsidP="0070578C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</w:t>
            </w:r>
            <w:r>
              <w:rPr>
                <w:b/>
              </w:rPr>
              <w:t>и</w:t>
            </w:r>
            <w:r>
              <w:rPr>
                <w:b/>
              </w:rPr>
              <w:t>стика</w:t>
            </w:r>
          </w:p>
        </w:tc>
        <w:tc>
          <w:tcPr>
            <w:tcW w:w="372" w:type="pct"/>
          </w:tcPr>
          <w:p w:rsidR="0070578C" w:rsidRPr="00E01156" w:rsidRDefault="0070578C" w:rsidP="0070578C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70578C" w:rsidRPr="00A93BF9" w:rsidRDefault="0070578C" w:rsidP="0070578C">
            <w:pPr>
              <w:jc w:val="center"/>
            </w:pPr>
          </w:p>
        </w:tc>
        <w:tc>
          <w:tcPr>
            <w:tcW w:w="305" w:type="pct"/>
          </w:tcPr>
          <w:p w:rsidR="0070578C" w:rsidRPr="001D3197" w:rsidRDefault="0070578C" w:rsidP="0070578C">
            <w:pPr>
              <w:jc w:val="center"/>
            </w:pPr>
          </w:p>
        </w:tc>
        <w:tc>
          <w:tcPr>
            <w:tcW w:w="293" w:type="pct"/>
          </w:tcPr>
          <w:p w:rsidR="0070578C" w:rsidRDefault="0070578C" w:rsidP="0070578C">
            <w:pPr>
              <w:jc w:val="center"/>
            </w:pPr>
          </w:p>
        </w:tc>
        <w:tc>
          <w:tcPr>
            <w:tcW w:w="1099" w:type="pct"/>
          </w:tcPr>
          <w:p w:rsidR="0070578C" w:rsidRDefault="0070578C" w:rsidP="0070578C">
            <w:pPr>
              <w:jc w:val="center"/>
            </w:pPr>
          </w:p>
        </w:tc>
        <w:tc>
          <w:tcPr>
            <w:tcW w:w="367" w:type="pct"/>
          </w:tcPr>
          <w:p w:rsidR="0070578C" w:rsidRDefault="0070578C" w:rsidP="0070578C">
            <w:pPr>
              <w:jc w:val="center"/>
            </w:pPr>
          </w:p>
        </w:tc>
      </w:tr>
      <w:tr w:rsidR="0070578C" w:rsidTr="00FF06A7">
        <w:tc>
          <w:tcPr>
            <w:tcW w:w="2266" w:type="pct"/>
          </w:tcPr>
          <w:p w:rsidR="0070578C" w:rsidRPr="00BD3AAC" w:rsidRDefault="0070578C" w:rsidP="0070578C">
            <w:pPr>
              <w:tabs>
                <w:tab w:val="left" w:pos="708"/>
              </w:tabs>
              <w:snapToGrid w:val="0"/>
            </w:pPr>
            <w:r>
              <w:lastRenderedPageBreak/>
              <w:t>2.1.</w:t>
            </w:r>
            <w:r w:rsidRPr="00BD3AAC">
              <w:t>Соединения без повторений и с повторениями. Комбин</w:t>
            </w:r>
            <w:r w:rsidRPr="00BD3AAC">
              <w:t>а</w:t>
            </w:r>
            <w:r w:rsidRPr="00BD3AAC">
              <w:t>торные правила сложения и умножения. Перестановки, ра</w:t>
            </w:r>
            <w:r w:rsidRPr="00BD3AAC">
              <w:t>з</w:t>
            </w:r>
            <w:r w:rsidRPr="00BD3AAC">
              <w:t>мещения и сочетания. Примеры комбинаторных задач</w:t>
            </w:r>
          </w:p>
        </w:tc>
        <w:tc>
          <w:tcPr>
            <w:tcW w:w="372" w:type="pct"/>
          </w:tcPr>
          <w:p w:rsidR="0070578C" w:rsidRDefault="0070578C" w:rsidP="0070578C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70578C" w:rsidRPr="00BF069A" w:rsidRDefault="0070578C" w:rsidP="0070578C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70578C" w:rsidRPr="00DB1A03" w:rsidRDefault="0070578C" w:rsidP="0070578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70578C" w:rsidRDefault="0070578C" w:rsidP="0070578C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:rsidR="0070578C" w:rsidRPr="00222C8C" w:rsidRDefault="0070578C" w:rsidP="0070578C">
            <w:pPr>
              <w:jc w:val="center"/>
            </w:pPr>
            <w:r>
              <w:t>Опрос на лекции</w:t>
            </w:r>
          </w:p>
        </w:tc>
        <w:tc>
          <w:tcPr>
            <w:tcW w:w="367" w:type="pct"/>
          </w:tcPr>
          <w:p w:rsidR="0070578C" w:rsidRDefault="0070578C" w:rsidP="0070578C">
            <w:r w:rsidRPr="008D4C50">
              <w:t>ОК3</w:t>
            </w:r>
            <w:r>
              <w:t>з</w:t>
            </w:r>
          </w:p>
        </w:tc>
      </w:tr>
      <w:tr w:rsidR="0070578C" w:rsidTr="00FF06A7">
        <w:tc>
          <w:tcPr>
            <w:tcW w:w="2266" w:type="pct"/>
          </w:tcPr>
          <w:p w:rsidR="0070578C" w:rsidRPr="00BD3AAC" w:rsidRDefault="0070578C" w:rsidP="0070578C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>События, их классификация. Действия над событиями. Классическое определение вероятности. Геометрическое о</w:t>
            </w:r>
            <w:r w:rsidRPr="00BD3AAC">
              <w:t>п</w:t>
            </w:r>
            <w:r w:rsidRPr="00BD3AAC">
              <w:t>ределение вероятности. Частота события. Статистическое о</w:t>
            </w:r>
            <w:r w:rsidRPr="00BD3AAC">
              <w:t>п</w:t>
            </w:r>
            <w:r w:rsidRPr="00BD3AAC">
              <w:t xml:space="preserve">ределение вероятности. Теорема сложения вероятностей. </w:t>
            </w:r>
          </w:p>
        </w:tc>
        <w:tc>
          <w:tcPr>
            <w:tcW w:w="372" w:type="pct"/>
          </w:tcPr>
          <w:p w:rsidR="0070578C" w:rsidRDefault="0070578C" w:rsidP="0070578C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70578C" w:rsidRPr="00BF069A" w:rsidRDefault="0070578C" w:rsidP="0070578C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70578C" w:rsidRPr="00756554" w:rsidRDefault="0070578C" w:rsidP="0070578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70578C" w:rsidRDefault="0070578C" w:rsidP="0070578C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:rsidR="0070578C" w:rsidRDefault="0070578C" w:rsidP="0070578C"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70578C" w:rsidRDefault="0070578C" w:rsidP="0070578C">
            <w:r w:rsidRPr="008D4C50">
              <w:t>ОК3</w:t>
            </w:r>
            <w:r>
              <w:t>зу</w:t>
            </w:r>
          </w:p>
        </w:tc>
      </w:tr>
      <w:tr w:rsidR="0070578C" w:rsidTr="00FF06A7">
        <w:tc>
          <w:tcPr>
            <w:tcW w:w="2266" w:type="pct"/>
          </w:tcPr>
          <w:p w:rsidR="0070578C" w:rsidRPr="007E00EE" w:rsidRDefault="0070578C" w:rsidP="0070578C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</w:t>
            </w:r>
            <w:r w:rsidRPr="00BD3AAC">
              <w:t>о</w:t>
            </w:r>
            <w:r w:rsidRPr="00BD3AAC">
              <w:t>рема умножения вероятностей. Формула Байеса.</w:t>
            </w:r>
          </w:p>
        </w:tc>
        <w:tc>
          <w:tcPr>
            <w:tcW w:w="372" w:type="pct"/>
          </w:tcPr>
          <w:p w:rsidR="0070578C" w:rsidRDefault="0070578C" w:rsidP="0070578C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70578C" w:rsidRPr="00BF069A" w:rsidRDefault="0070578C" w:rsidP="0070578C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70578C" w:rsidRPr="00756554" w:rsidRDefault="0070578C" w:rsidP="0070578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70578C" w:rsidRDefault="0070578C" w:rsidP="0070578C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70578C" w:rsidRDefault="0070578C" w:rsidP="0070578C"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70578C" w:rsidRDefault="0070578C" w:rsidP="0070578C">
            <w:r w:rsidRPr="008D4C50">
              <w:t>ОК3</w:t>
            </w:r>
            <w:r>
              <w:t>зув</w:t>
            </w:r>
          </w:p>
        </w:tc>
      </w:tr>
      <w:tr w:rsidR="0070578C" w:rsidTr="00FF06A7">
        <w:tc>
          <w:tcPr>
            <w:tcW w:w="2266" w:type="pct"/>
          </w:tcPr>
          <w:p w:rsidR="0070578C" w:rsidRPr="007E00EE" w:rsidRDefault="0070578C" w:rsidP="0070578C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</w:t>
            </w:r>
            <w:r w:rsidRPr="00BD3AAC">
              <w:t>е</w:t>
            </w:r>
            <w:r w:rsidRPr="00BD3AAC">
              <w:t>ристики вариационного ряда. Статистическое распределение выборки. Закон распределения вероятностей. Полигон и ги</w:t>
            </w:r>
            <w:r w:rsidRPr="00BD3AAC">
              <w:t>с</w:t>
            </w:r>
            <w:r w:rsidRPr="00BD3AAC">
              <w:t>тограмма частот. Распределения</w:t>
            </w:r>
          </w:p>
        </w:tc>
        <w:tc>
          <w:tcPr>
            <w:tcW w:w="372" w:type="pct"/>
          </w:tcPr>
          <w:p w:rsidR="0070578C" w:rsidRDefault="0070578C" w:rsidP="0070578C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70578C" w:rsidRPr="00BF069A" w:rsidRDefault="0070578C" w:rsidP="0070578C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70578C" w:rsidRPr="00756554" w:rsidRDefault="0070578C" w:rsidP="0070578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93" w:type="pct"/>
          </w:tcPr>
          <w:p w:rsidR="0070578C" w:rsidRPr="009E37E7" w:rsidRDefault="0070578C" w:rsidP="0070578C">
            <w:pPr>
              <w:jc w:val="center"/>
              <w:rPr>
                <w:b/>
              </w:rPr>
            </w:pPr>
            <w:r>
              <w:rPr>
                <w:b/>
              </w:rPr>
              <w:t>2,15</w:t>
            </w:r>
          </w:p>
        </w:tc>
        <w:tc>
          <w:tcPr>
            <w:tcW w:w="1099" w:type="pct"/>
          </w:tcPr>
          <w:p w:rsidR="0070578C" w:rsidRPr="00AF65D0" w:rsidRDefault="0070578C" w:rsidP="0070578C">
            <w:pPr>
              <w:jc w:val="center"/>
            </w:pPr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70578C" w:rsidRPr="008212E3" w:rsidRDefault="0070578C" w:rsidP="0070578C">
            <w:pPr>
              <w:jc w:val="center"/>
            </w:pPr>
            <w:r>
              <w:t xml:space="preserve">ОК3 </w:t>
            </w:r>
            <w:proofErr w:type="spellStart"/>
            <w:r>
              <w:t>зув</w:t>
            </w:r>
            <w:proofErr w:type="spellEnd"/>
          </w:p>
        </w:tc>
      </w:tr>
      <w:tr w:rsidR="00C80B6D" w:rsidTr="00FF06A7">
        <w:tc>
          <w:tcPr>
            <w:tcW w:w="2266" w:type="pct"/>
          </w:tcPr>
          <w:p w:rsidR="00C80B6D" w:rsidRPr="00D0183D" w:rsidRDefault="00C80B6D" w:rsidP="00690453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C80B6D" w:rsidRDefault="00C80B6D" w:rsidP="00690453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C80B6D" w:rsidRPr="00DB1A03" w:rsidRDefault="00C80B6D" w:rsidP="0069045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5" w:type="pct"/>
          </w:tcPr>
          <w:p w:rsidR="00C80B6D" w:rsidRPr="0083116E" w:rsidRDefault="00C80B6D" w:rsidP="00690453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17</w:t>
            </w:r>
          </w:p>
          <w:p w:rsidR="00C80B6D" w:rsidRPr="00DB1A03" w:rsidRDefault="002C2F99" w:rsidP="00454AD5">
            <w:pPr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C80B6D">
              <w:rPr>
                <w:b/>
              </w:rPr>
              <w:t>1</w:t>
            </w:r>
            <w:r w:rsidR="00454AD5">
              <w:rPr>
                <w:b/>
              </w:rPr>
              <w:t>2</w:t>
            </w:r>
          </w:p>
        </w:tc>
        <w:tc>
          <w:tcPr>
            <w:tcW w:w="293" w:type="pct"/>
          </w:tcPr>
          <w:p w:rsidR="00C80B6D" w:rsidRPr="00DB1A03" w:rsidRDefault="00C80B6D" w:rsidP="00690453">
            <w:pPr>
              <w:jc w:val="center"/>
              <w:rPr>
                <w:b/>
              </w:rPr>
            </w:pPr>
            <w:r>
              <w:rPr>
                <w:b/>
              </w:rPr>
              <w:t>10,15</w:t>
            </w:r>
          </w:p>
        </w:tc>
        <w:tc>
          <w:tcPr>
            <w:tcW w:w="1099" w:type="pct"/>
          </w:tcPr>
          <w:p w:rsidR="00C80B6D" w:rsidRPr="0083116E" w:rsidRDefault="00C80B6D" w:rsidP="00690453">
            <w:pPr>
              <w:jc w:val="center"/>
            </w:pPr>
            <w:r>
              <w:t>Экзамен</w:t>
            </w:r>
          </w:p>
        </w:tc>
        <w:tc>
          <w:tcPr>
            <w:tcW w:w="367" w:type="pct"/>
          </w:tcPr>
          <w:p w:rsidR="00C80B6D" w:rsidRDefault="00C80B6D" w:rsidP="00690453">
            <w:pPr>
              <w:jc w:val="center"/>
              <w:rPr>
                <w:lang w:val="en-US"/>
              </w:rPr>
            </w:pPr>
          </w:p>
        </w:tc>
      </w:tr>
      <w:tr w:rsidR="00C80B6D" w:rsidTr="00FF06A7">
        <w:tc>
          <w:tcPr>
            <w:tcW w:w="2266" w:type="pct"/>
          </w:tcPr>
          <w:p w:rsidR="00C80B6D" w:rsidRPr="00746889" w:rsidRDefault="00C80B6D" w:rsidP="00690453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72" w:type="pct"/>
          </w:tcPr>
          <w:p w:rsidR="00C80B6D" w:rsidRPr="00324581" w:rsidRDefault="00C80B6D" w:rsidP="00690453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98" w:type="pct"/>
          </w:tcPr>
          <w:p w:rsidR="00C80B6D" w:rsidRPr="00324581" w:rsidRDefault="00C80B6D" w:rsidP="00690453">
            <w:pPr>
              <w:jc w:val="center"/>
              <w:rPr>
                <w:b/>
              </w:rPr>
            </w:pPr>
            <w:r w:rsidRPr="00324581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305" w:type="pct"/>
          </w:tcPr>
          <w:p w:rsidR="00C80B6D" w:rsidRPr="0083116E" w:rsidRDefault="00C80B6D" w:rsidP="00690453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3</w:t>
            </w:r>
            <w:r>
              <w:rPr>
                <w:b/>
                <w:u w:val="single"/>
              </w:rPr>
              <w:t>4</w:t>
            </w:r>
          </w:p>
          <w:p w:rsidR="00C80B6D" w:rsidRPr="00324581" w:rsidRDefault="002C2F99" w:rsidP="00454AD5">
            <w:pPr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C80B6D">
              <w:rPr>
                <w:b/>
              </w:rPr>
              <w:t>1</w:t>
            </w:r>
            <w:r w:rsidR="00454AD5">
              <w:rPr>
                <w:b/>
              </w:rPr>
              <w:t>2</w:t>
            </w:r>
          </w:p>
        </w:tc>
        <w:tc>
          <w:tcPr>
            <w:tcW w:w="293" w:type="pct"/>
          </w:tcPr>
          <w:p w:rsidR="00C80B6D" w:rsidRPr="00324581" w:rsidRDefault="00C80B6D" w:rsidP="00690453">
            <w:pPr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1099" w:type="pct"/>
          </w:tcPr>
          <w:p w:rsidR="00C80B6D" w:rsidRPr="007A4C7E" w:rsidRDefault="00C80B6D" w:rsidP="00EC375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C375F">
              <w:rPr>
                <w:b/>
              </w:rPr>
              <w:t>5,7</w:t>
            </w:r>
          </w:p>
        </w:tc>
        <w:tc>
          <w:tcPr>
            <w:tcW w:w="367" w:type="pct"/>
          </w:tcPr>
          <w:p w:rsidR="00C80B6D" w:rsidRDefault="00C80B6D" w:rsidP="00690453">
            <w:pPr>
              <w:jc w:val="center"/>
              <w:rPr>
                <w:lang w:val="en-US"/>
              </w:rPr>
            </w:pPr>
          </w:p>
        </w:tc>
      </w:tr>
    </w:tbl>
    <w:p w:rsidR="00FF06A7" w:rsidRDefault="00FF06A7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FF06A7" w:rsidSect="00FF06A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C80B6D" w:rsidRPr="00761A44" w:rsidRDefault="00C80B6D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C80B6D" w:rsidRPr="00AE4D5A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 xml:space="preserve">» используются традиционная и </w:t>
      </w:r>
      <w:proofErr w:type="spellStart"/>
      <w:r w:rsidRPr="00236DF8">
        <w:rPr>
          <w:rFonts w:cs="Georgia"/>
        </w:rPr>
        <w:t>модульно-компетентностная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C80B6D" w:rsidRPr="00A00690" w:rsidRDefault="00C80B6D" w:rsidP="00027095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</w:t>
      </w:r>
      <w:r w:rsidRPr="00A00690">
        <w:rPr>
          <w:rFonts w:cs="Georgia"/>
          <w:b/>
        </w:rPr>
        <w:t>к</w:t>
      </w:r>
      <w:r w:rsidRPr="00A00690">
        <w:rPr>
          <w:rFonts w:cs="Georgia"/>
          <w:b/>
        </w:rPr>
        <w:t>ции</w:t>
      </w:r>
      <w:r>
        <w:rPr>
          <w:rFonts w:cs="Georgia"/>
          <w:b/>
        </w:rPr>
        <w:t>:</w:t>
      </w:r>
    </w:p>
    <w:p w:rsidR="00C80B6D" w:rsidRPr="008A04B7" w:rsidRDefault="00C80B6D" w:rsidP="00027095">
      <w:pPr>
        <w:numPr>
          <w:ilvl w:val="0"/>
          <w:numId w:val="6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C80B6D" w:rsidRPr="00BD2074" w:rsidRDefault="00C80B6D" w:rsidP="00027095">
      <w:pPr>
        <w:numPr>
          <w:ilvl w:val="0"/>
          <w:numId w:val="6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</w:t>
      </w:r>
      <w:r w:rsidRPr="00D34034">
        <w:t>ж</w:t>
      </w:r>
      <w:r w:rsidRPr="00D34034">
        <w:t>ности алгоритмов</w:t>
      </w:r>
      <w:r w:rsidRPr="00BD2074">
        <w:rPr>
          <w:rFonts w:cs="Georgia"/>
        </w:rPr>
        <w:t>;</w:t>
      </w:r>
    </w:p>
    <w:p w:rsidR="00C80B6D" w:rsidRDefault="00C80B6D" w:rsidP="00027095">
      <w:pPr>
        <w:numPr>
          <w:ilvl w:val="0"/>
          <w:numId w:val="6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</w:t>
      </w:r>
      <w:r w:rsidRPr="008A04B7">
        <w:rPr>
          <w:rFonts w:cs="Georgia"/>
        </w:rPr>
        <w:t>е</w:t>
      </w:r>
      <w:r w:rsidRPr="008A04B7">
        <w:rPr>
          <w:rFonts w:cs="Georgia"/>
        </w:rPr>
        <w:t>шения задач.</w:t>
      </w:r>
    </w:p>
    <w:p w:rsidR="00C80B6D" w:rsidRPr="00A00690" w:rsidRDefault="00C80B6D" w:rsidP="00027095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</w:t>
      </w:r>
      <w:r w:rsidRPr="00A00690">
        <w:rPr>
          <w:rFonts w:cs="Georgia"/>
        </w:rPr>
        <w:t>у</w:t>
      </w:r>
      <w:r w:rsidRPr="00A00690">
        <w:rPr>
          <w:rFonts w:cs="Georgia"/>
        </w:rPr>
        <w:t xml:space="preserve">ются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C80B6D" w:rsidRDefault="00C80B6D" w:rsidP="00027095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C80B6D" w:rsidRPr="008A04B7" w:rsidRDefault="00C80B6D" w:rsidP="00027095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C80B6D" w:rsidRPr="00A00690" w:rsidRDefault="00C80B6D" w:rsidP="00027095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C80B6D" w:rsidRDefault="00C80B6D" w:rsidP="0002709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C80B6D" w:rsidRDefault="00C80B6D" w:rsidP="0002709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C80B6D" w:rsidRDefault="00C80B6D" w:rsidP="0002709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C80B6D" w:rsidRDefault="00C80B6D" w:rsidP="00027095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C80B6D" w:rsidRPr="003D6E1F" w:rsidRDefault="00C80B6D" w:rsidP="00027095">
      <w:pPr>
        <w:numPr>
          <w:ilvl w:val="0"/>
          <w:numId w:val="5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C80B6D" w:rsidRPr="008A04B7" w:rsidRDefault="00C80B6D" w:rsidP="00027095">
      <w:pPr>
        <w:numPr>
          <w:ilvl w:val="0"/>
          <w:numId w:val="9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C80B6D" w:rsidRPr="003D6E1F" w:rsidRDefault="00C80B6D" w:rsidP="00027095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C80B6D" w:rsidRPr="003D6E1F" w:rsidRDefault="00C80B6D" w:rsidP="00027095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</w:t>
      </w:r>
      <w:r w:rsidRPr="003D6E1F">
        <w:rPr>
          <w:rFonts w:cs="Georgia"/>
        </w:rPr>
        <w:t>и</w:t>
      </w:r>
      <w:r w:rsidRPr="003D6E1F">
        <w:rPr>
          <w:rFonts w:cs="Georgia"/>
        </w:rPr>
        <w:t>бок, совместный поиск вариантов рационального решения проблемы.</w:t>
      </w:r>
    </w:p>
    <w:p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индивидуальных заданий</w:t>
      </w:r>
      <w:r>
        <w:t>, контрольных работ, курсовой раб</w:t>
      </w:r>
      <w:r>
        <w:t>о</w:t>
      </w:r>
      <w:r>
        <w:t>ты.</w:t>
      </w:r>
    </w:p>
    <w:p w:rsidR="00C80B6D" w:rsidRPr="0065105F" w:rsidRDefault="00C80B6D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C80B6D" w:rsidRPr="00192D76" w:rsidRDefault="00C80B6D" w:rsidP="00C80B6D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C80B6D" w:rsidRPr="00F05F7C" w:rsidRDefault="00C80B6D" w:rsidP="00C80B6D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C80B6D" w:rsidRDefault="00C80B6D" w:rsidP="00C80B6D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090"/>
        <w:gridCol w:w="3544"/>
        <w:gridCol w:w="709"/>
        <w:gridCol w:w="2694"/>
      </w:tblGrid>
      <w:tr w:rsidR="00C80B6D" w:rsidRPr="004C5320" w:rsidTr="00690453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C80B6D" w:rsidRPr="00AE53A7" w:rsidRDefault="00C80B6D" w:rsidP="00690453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C80B6D" w:rsidRPr="00AE53A7" w:rsidRDefault="00C80B6D" w:rsidP="00690453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C80B6D" w:rsidRPr="00AE53A7" w:rsidRDefault="00C80B6D" w:rsidP="00690453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C80B6D" w:rsidRPr="00AE53A7" w:rsidRDefault="00C80B6D" w:rsidP="00690453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C80B6D" w:rsidRPr="004C5320" w:rsidTr="00690453">
        <w:trPr>
          <w:trHeight w:val="567"/>
        </w:trPr>
        <w:tc>
          <w:tcPr>
            <w:tcW w:w="3090" w:type="dxa"/>
            <w:shd w:val="clear" w:color="auto" w:fill="auto"/>
          </w:tcPr>
          <w:p w:rsidR="00C80B6D" w:rsidRPr="00D931E5" w:rsidRDefault="00C80B6D" w:rsidP="00690453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</w:t>
            </w:r>
            <w:r w:rsidRPr="00D931E5">
              <w:t>н</w:t>
            </w:r>
            <w:r w:rsidRPr="00D931E5">
              <w:t>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C80B6D" w:rsidRPr="00272AA9" w:rsidRDefault="00C80B6D" w:rsidP="00690453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C80B6D" w:rsidRPr="0020666F" w:rsidRDefault="00C80B6D" w:rsidP="00690453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C80B6D" w:rsidRPr="00272AA9" w:rsidRDefault="00C80B6D" w:rsidP="00690453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C80B6D" w:rsidRPr="00272AA9" w:rsidRDefault="00C80B6D" w:rsidP="00690453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2694" w:type="dxa"/>
          </w:tcPr>
          <w:p w:rsidR="00C80B6D" w:rsidRPr="00272AA9" w:rsidRDefault="00C80B6D" w:rsidP="00690453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C80B6D" w:rsidRPr="004C5320" w:rsidTr="00690453">
        <w:trPr>
          <w:trHeight w:val="567"/>
        </w:trPr>
        <w:tc>
          <w:tcPr>
            <w:tcW w:w="3090" w:type="dxa"/>
            <w:shd w:val="clear" w:color="auto" w:fill="auto"/>
          </w:tcPr>
          <w:p w:rsidR="00C80B6D" w:rsidRPr="00D931E5" w:rsidRDefault="00C80B6D" w:rsidP="00690453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C80B6D" w:rsidRPr="00272AA9" w:rsidRDefault="00C80B6D" w:rsidP="00690453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C80B6D" w:rsidRPr="0020666F" w:rsidRDefault="00C80B6D" w:rsidP="00690453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lastRenderedPageBreak/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C80B6D" w:rsidRPr="0020666F" w:rsidRDefault="00C80B6D" w:rsidP="00690453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C80B6D" w:rsidRPr="0020666F" w:rsidRDefault="00C80B6D" w:rsidP="00690453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10,15</w:t>
            </w:r>
          </w:p>
        </w:tc>
        <w:tc>
          <w:tcPr>
            <w:tcW w:w="2694" w:type="dxa"/>
          </w:tcPr>
          <w:p w:rsidR="00C80B6D" w:rsidRDefault="00C80B6D" w:rsidP="00690453">
            <w:r w:rsidRPr="001748A3">
              <w:rPr>
                <w:iCs/>
              </w:rPr>
              <w:t>Защита лабораторных р</w:t>
            </w:r>
            <w:r w:rsidRPr="001748A3">
              <w:rPr>
                <w:iCs/>
              </w:rPr>
              <w:t>а</w:t>
            </w:r>
            <w:r w:rsidRPr="001748A3">
              <w:rPr>
                <w:iCs/>
              </w:rPr>
              <w:t>бот</w:t>
            </w:r>
          </w:p>
        </w:tc>
      </w:tr>
      <w:tr w:rsidR="00C80B6D" w:rsidRPr="004C5320" w:rsidTr="00690453">
        <w:trPr>
          <w:trHeight w:val="354"/>
        </w:trPr>
        <w:tc>
          <w:tcPr>
            <w:tcW w:w="3090" w:type="dxa"/>
            <w:shd w:val="clear" w:color="auto" w:fill="auto"/>
          </w:tcPr>
          <w:p w:rsidR="00C80B6D" w:rsidRPr="00870CA1" w:rsidRDefault="00C80B6D" w:rsidP="00690453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C80B6D" w:rsidRPr="00870CA1" w:rsidRDefault="00C80B6D" w:rsidP="00690453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C80B6D" w:rsidRPr="004A1CCE" w:rsidRDefault="00C80B6D" w:rsidP="0069045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2694" w:type="dxa"/>
          </w:tcPr>
          <w:p w:rsidR="00C80B6D" w:rsidRPr="00870CA1" w:rsidRDefault="00C80B6D" w:rsidP="00690453">
            <w:pPr>
              <w:pStyle w:val="Default"/>
              <w:rPr>
                <w:color w:val="auto"/>
              </w:rPr>
            </w:pPr>
          </w:p>
        </w:tc>
      </w:tr>
    </w:tbl>
    <w:p w:rsidR="00F677B2" w:rsidRDefault="00F677B2" w:rsidP="003812C7">
      <w:pPr>
        <w:ind w:firstLine="567"/>
        <w:jc w:val="both"/>
        <w:rPr>
          <w:b/>
          <w:lang w:val="en-US"/>
        </w:rPr>
      </w:pPr>
    </w:p>
    <w:p w:rsidR="00F677B2" w:rsidRDefault="00F677B2" w:rsidP="00F677B2">
      <w:pPr>
        <w:shd w:val="clear" w:color="auto" w:fill="FFFFFF"/>
      </w:pPr>
      <w:r>
        <w:t>Примерный перечень вопросов к зачету: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Количество информации. Объемный и вероятностный подход.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Системы счисления.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Модели. Определение и классификации.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Виды моделей: физические математические: вычислительные, имитационные.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Бинарные отношения.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Функция как математическая модель.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Процессы и явления, описываемые с помощью функций.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График функции как модель процесса и явления.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Интерпретация результатов исследования функции в соответствии с условиями зад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чи.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Уравнения и неравенства как математические модели. Интерпретация результатов решения уравнений и неравенств.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Множества: определение, примеры. Универсальное и пустое множество.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Операции над множествами.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Диаграммы Эйлера-Венна.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Логическое высказывание.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Операции над высказываниями. Инверсия.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Операции над высказываниями. Конъюнкция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Операции над высказываниями. Дизъюнкция.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Операции над высказываниями. Импликация.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Алгебра логики (основные операции над высказываниями).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Алгебра логики (формулы равносильности).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Понятие множества. Операции над множествами.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Общие правила комбинаторики.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Комбинаторика. Перестановки.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Случайное событие, операции над случайными событиями.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Несовместные и независимые события.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Вероятность случайного события. </w:t>
      </w:r>
    </w:p>
    <w:p w:rsidR="00F677B2" w:rsidRDefault="00F677B2" w:rsidP="00F677B2">
      <w:pPr>
        <w:pStyle w:val="af2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Случайная величина, </w:t>
      </w:r>
      <w:proofErr w:type="spellStart"/>
      <w:r>
        <w:rPr>
          <w:sz w:val="24"/>
          <w:szCs w:val="24"/>
        </w:rPr>
        <w:t>матожидание</w:t>
      </w:r>
      <w:proofErr w:type="spellEnd"/>
      <w:r>
        <w:rPr>
          <w:sz w:val="24"/>
          <w:szCs w:val="24"/>
        </w:rPr>
        <w:t xml:space="preserve"> и дисперсия случайной величины. </w:t>
      </w:r>
    </w:p>
    <w:p w:rsidR="00F677B2" w:rsidRPr="00F677B2" w:rsidRDefault="00F677B2" w:rsidP="003812C7">
      <w:pPr>
        <w:ind w:firstLine="567"/>
        <w:jc w:val="both"/>
        <w:rPr>
          <w:b/>
        </w:rPr>
      </w:pPr>
      <w:bookmarkStart w:id="0" w:name="_GoBack"/>
      <w:bookmarkEnd w:id="0"/>
    </w:p>
    <w:p w:rsidR="00F677B2" w:rsidRPr="00F677B2" w:rsidRDefault="00F677B2" w:rsidP="003812C7">
      <w:pPr>
        <w:ind w:firstLine="567"/>
        <w:jc w:val="both"/>
        <w:rPr>
          <w:b/>
        </w:rPr>
      </w:pPr>
    </w:p>
    <w:p w:rsidR="003812C7" w:rsidRPr="00CC202B" w:rsidRDefault="003812C7" w:rsidP="003812C7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</w:t>
      </w:r>
      <w:r w:rsidRPr="00CC202B">
        <w:t>е</w:t>
      </w:r>
      <w:r w:rsidRPr="00CC202B">
        <w:t>ния проблем и задач, нахождения уникальных ответов к проблемам, оценки и вынесения критических суждений;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</w:t>
      </w:r>
      <w:r w:rsidRPr="00CC202B">
        <w:t>а</w:t>
      </w:r>
      <w:r w:rsidRPr="00CC202B">
        <w:t>дач, нахождения уникальных ответов к проблемам;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</w:t>
      </w:r>
      <w:r w:rsidRPr="00CC202B">
        <w:t>с</w:t>
      </w:r>
      <w:r w:rsidRPr="00CC202B">
        <w:t>произведения и объяснения информации, интеллектуальные навыки решения простых задач;</w:t>
      </w:r>
    </w:p>
    <w:p w:rsidR="003812C7" w:rsidRPr="00CC202B" w:rsidRDefault="003812C7" w:rsidP="003812C7">
      <w:pPr>
        <w:ind w:firstLine="567"/>
        <w:jc w:val="both"/>
      </w:pPr>
      <w:r w:rsidRPr="00CC202B">
        <w:lastRenderedPageBreak/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16414" w:rsidRDefault="00616414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  <w:sectPr w:rsidR="00616414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812C7" w:rsidRPr="003D550B" w:rsidRDefault="003812C7" w:rsidP="003812C7">
      <w:pPr>
        <w:jc w:val="center"/>
        <w:rPr>
          <w:i/>
          <w:color w:val="C00000"/>
        </w:rPr>
      </w:pPr>
    </w:p>
    <w:p w:rsidR="003812C7" w:rsidRPr="003D550B" w:rsidRDefault="003812C7" w:rsidP="003812C7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505"/>
        <w:gridCol w:w="3465"/>
        <w:gridCol w:w="10390"/>
      </w:tblGrid>
      <w:tr w:rsidR="003812C7" w:rsidRPr="00457C1A" w:rsidTr="00C05CD6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C05CD6">
            <w:pPr>
              <w:jc w:val="center"/>
            </w:pPr>
            <w:r w:rsidRPr="008D2A6D">
              <w:t>Структу</w:t>
            </w:r>
            <w:r w:rsidRPr="008D2A6D">
              <w:t>р</w:t>
            </w:r>
            <w:r w:rsidRPr="008D2A6D">
              <w:t xml:space="preserve">ный элемент </w:t>
            </w:r>
            <w:r w:rsidRPr="008D2A6D">
              <w:br/>
              <w:t>компете</w:t>
            </w:r>
            <w:r w:rsidRPr="008D2A6D">
              <w:t>н</w:t>
            </w:r>
            <w:r w:rsidRPr="008D2A6D">
              <w:t>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C05CD6">
            <w:pPr>
              <w:jc w:val="center"/>
            </w:pPr>
            <w:r w:rsidRPr="008D2A6D">
              <w:rPr>
                <w:bCs/>
              </w:rPr>
              <w:t>Планируемые результаты об</w:t>
            </w:r>
            <w:r w:rsidRPr="008D2A6D">
              <w:rPr>
                <w:bCs/>
              </w:rPr>
              <w:t>у</w:t>
            </w:r>
            <w:r w:rsidRPr="008D2A6D">
              <w:rPr>
                <w:bCs/>
              </w:rPr>
              <w:t xml:space="preserve">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C05CD6">
            <w:pPr>
              <w:jc w:val="center"/>
            </w:pPr>
            <w:r w:rsidRPr="008D2A6D">
              <w:t>Оценочные средства</w:t>
            </w:r>
          </w:p>
        </w:tc>
      </w:tr>
      <w:tr w:rsidR="003812C7" w:rsidRPr="00457C1A" w:rsidTr="00C05CD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57C1A" w:rsidRDefault="00AD3F3C" w:rsidP="00AD3F3C">
            <w:pPr>
              <w:rPr>
                <w:color w:val="C00000"/>
                <w:highlight w:val="yellow"/>
              </w:rPr>
            </w:pPr>
            <w:r w:rsidRPr="00485A1F">
              <w:rPr>
                <w:b/>
              </w:rPr>
              <w:t>ОК-3</w:t>
            </w:r>
            <w:r>
              <w:rPr>
                <w:b/>
              </w:rPr>
              <w:t xml:space="preserve"> </w:t>
            </w:r>
            <w:r w:rsidR="003812C7">
              <w:rPr>
                <w:color w:val="000000"/>
              </w:rPr>
              <w:t>С</w:t>
            </w:r>
            <w:r w:rsidR="003812C7" w:rsidRPr="00342444">
              <w:rPr>
                <w:color w:val="000000"/>
              </w:rPr>
              <w:t xml:space="preserve">пособностью </w:t>
            </w:r>
            <w:r w:rsidR="003812C7"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</w:t>
            </w:r>
            <w:r w:rsidR="003812C7" w:rsidRPr="006B07D7">
              <w:rPr>
                <w:bCs/>
              </w:rPr>
              <w:t>н</w:t>
            </w:r>
            <w:r w:rsidR="003812C7" w:rsidRPr="006B07D7">
              <w:rPr>
                <w:bCs/>
              </w:rPr>
              <w:t>стве</w:t>
            </w:r>
            <w:r w:rsidR="003812C7">
              <w:rPr>
                <w:bCs/>
              </w:rPr>
              <w:t xml:space="preserve"> </w:t>
            </w:r>
          </w:p>
        </w:tc>
      </w:tr>
      <w:tr w:rsidR="003812C7" w:rsidRPr="00457C1A" w:rsidTr="00C05CD6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57C1A" w:rsidRDefault="003812C7" w:rsidP="00C05CD6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73D3E" w:rsidRDefault="003812C7" w:rsidP="00C05CD6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3812C7" w:rsidRPr="00473D3E" w:rsidRDefault="003812C7" w:rsidP="00C05CD6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3812C7" w:rsidRPr="00473D3E" w:rsidRDefault="003812C7" w:rsidP="00C05CD6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3812C7" w:rsidRPr="00473D3E" w:rsidRDefault="003812C7" w:rsidP="00C05CD6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3812C7" w:rsidRPr="00DF3965" w:rsidRDefault="003812C7" w:rsidP="00C05CD6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3F3C" w:rsidRPr="00FB518D" w:rsidRDefault="00AD3F3C" w:rsidP="00AD3F3C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518D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экзамену</w:t>
            </w:r>
          </w:p>
          <w:p w:rsidR="00AD3F3C" w:rsidRPr="00471E21" w:rsidRDefault="00AD3F3C" w:rsidP="00027095">
            <w:pPr>
              <w:pStyle w:val="af2"/>
              <w:numPr>
                <w:ilvl w:val="0"/>
                <w:numId w:val="3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Конъюнкция. Дизъюнкция. Пример. 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Импликация. </w:t>
            </w: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Эквиваленция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. Пример. 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Решение логических задач.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алгебры логики. Упрощение логических выражений.</w:t>
            </w:r>
          </w:p>
          <w:p w:rsidR="00AD3F3C" w:rsidRPr="00471E21" w:rsidRDefault="00AD3F3C" w:rsidP="00027095">
            <w:pPr>
              <w:pStyle w:val="af2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:rsidR="00AD3F3C" w:rsidRPr="00471E21" w:rsidRDefault="00AD3F3C" w:rsidP="00027095">
            <w:pPr>
              <w:pStyle w:val="af2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Предикаты и кванторы. Понятие формулы логики предикатов. 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Введение в теорию графов. Основные понятия и определения. 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Теория графов. Метод поиска в глубину. Пример. 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Эйлеровы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графы. Пример. 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Кратчайшие пути на графе. Пример задачи. 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Размещения. Перестановки. Примеры задач. 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Сочетания. Пример задачи. </w:t>
            </w:r>
          </w:p>
          <w:p w:rsidR="00AD3F3C" w:rsidRDefault="00AD3F3C" w:rsidP="00027095">
            <w:pPr>
              <w:pStyle w:val="af2"/>
              <w:numPr>
                <w:ilvl w:val="0"/>
                <w:numId w:val="3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:rsidR="00AD3F3C" w:rsidRPr="00471E21" w:rsidRDefault="00AD3F3C" w:rsidP="00027095">
            <w:pPr>
              <w:pStyle w:val="af2"/>
              <w:numPr>
                <w:ilvl w:val="0"/>
                <w:numId w:val="3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уравнений.</w:t>
            </w:r>
          </w:p>
          <w:p w:rsidR="00AD3F3C" w:rsidRPr="00471E21" w:rsidRDefault="00AD3F3C" w:rsidP="00027095">
            <w:pPr>
              <w:pStyle w:val="af2"/>
              <w:numPr>
                <w:ilvl w:val="0"/>
                <w:numId w:val="3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Соединения без повторений и с повторениями. Комбинаторные правила сложения и умн</w:t>
            </w:r>
            <w:r w:rsidRPr="00471E21">
              <w:rPr>
                <w:sz w:val="24"/>
                <w:szCs w:val="24"/>
              </w:rPr>
              <w:t>о</w:t>
            </w:r>
            <w:r w:rsidRPr="00471E21">
              <w:rPr>
                <w:sz w:val="24"/>
                <w:szCs w:val="24"/>
              </w:rPr>
              <w:t xml:space="preserve">жения. </w:t>
            </w:r>
          </w:p>
          <w:p w:rsidR="00AD3F3C" w:rsidRPr="00471E21" w:rsidRDefault="00AD3F3C" w:rsidP="00027095">
            <w:pPr>
              <w:pStyle w:val="af2"/>
              <w:numPr>
                <w:ilvl w:val="0"/>
                <w:numId w:val="3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Перестановки, размещения и сочетания. Примеры комбинаторных задач</w:t>
            </w:r>
          </w:p>
          <w:p w:rsidR="00AD3F3C" w:rsidRPr="00471E21" w:rsidRDefault="00AD3F3C" w:rsidP="00027095">
            <w:pPr>
              <w:pStyle w:val="af2"/>
              <w:numPr>
                <w:ilvl w:val="0"/>
                <w:numId w:val="34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Классическое определение вероятности. Теоремы умножения и сложения вероятностей. 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Дискретные  и непрерывные случайные величины. 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lastRenderedPageBreak/>
              <w:t>Нормальный закон распределения вероятностей.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Статические гипотезы и методы проверки гипотез. 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Основные понятия математической статистики. Характеристики вариационного ряда. </w:t>
            </w:r>
          </w:p>
          <w:p w:rsidR="00AD3F3C" w:rsidRPr="00471E21" w:rsidRDefault="00AD3F3C" w:rsidP="00027095">
            <w:pPr>
              <w:pStyle w:val="2"/>
              <w:numPr>
                <w:ilvl w:val="0"/>
                <w:numId w:val="34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Статистическое распределение выборки. Закон распределения вероятностей. Полигон и гистограмма частот.</w:t>
            </w:r>
          </w:p>
          <w:p w:rsidR="00AD3F3C" w:rsidRPr="00471E21" w:rsidRDefault="00AD3F3C" w:rsidP="00AD3F3C"/>
          <w:p w:rsidR="003812C7" w:rsidRPr="000E6158" w:rsidRDefault="003812C7" w:rsidP="00C05CD6">
            <w:pPr>
              <w:pStyle w:val="af2"/>
              <w:tabs>
                <w:tab w:val="left" w:pos="373"/>
              </w:tabs>
              <w:ind w:left="89"/>
            </w:pPr>
          </w:p>
          <w:p w:rsidR="003812C7" w:rsidRPr="00830D3C" w:rsidRDefault="003812C7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3812C7" w:rsidRDefault="003812C7" w:rsidP="00027095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3812C7" w:rsidRDefault="003812C7" w:rsidP="00027095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3812C7" w:rsidRDefault="003812C7" w:rsidP="00027095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3812C7" w:rsidRPr="006320D8" w:rsidRDefault="003812C7" w:rsidP="00027095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3812C7" w:rsidRPr="00830D3C" w:rsidRDefault="003812C7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утверждается или отрицается называется:</w:t>
            </w:r>
          </w:p>
          <w:p w:rsidR="003812C7" w:rsidRPr="008D45CA" w:rsidRDefault="003812C7" w:rsidP="00027095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3812C7" w:rsidRPr="008D45CA" w:rsidRDefault="003812C7" w:rsidP="00027095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3812C7" w:rsidRPr="008D45CA" w:rsidRDefault="003812C7" w:rsidP="00027095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3812C7" w:rsidRPr="008D45CA" w:rsidRDefault="003812C7" w:rsidP="00027095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3812C7" w:rsidRPr="00830D3C" w:rsidRDefault="003812C7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называется:</w:t>
            </w:r>
          </w:p>
          <w:p w:rsidR="003812C7" w:rsidRPr="007C7F6F" w:rsidRDefault="003812C7" w:rsidP="00027095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3812C7" w:rsidRPr="007C7F6F" w:rsidRDefault="003812C7" w:rsidP="00027095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3812C7" w:rsidRPr="007C7F6F" w:rsidRDefault="003812C7" w:rsidP="00027095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3812C7" w:rsidRPr="007C7F6F" w:rsidRDefault="003812C7" w:rsidP="00027095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3812C7" w:rsidRPr="00830D3C" w:rsidRDefault="003812C7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3812C7" w:rsidRPr="007C7F6F" w:rsidRDefault="003812C7" w:rsidP="00027095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3812C7" w:rsidRPr="007C7F6F" w:rsidRDefault="003812C7" w:rsidP="00027095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3812C7" w:rsidRPr="007C7F6F" w:rsidRDefault="003812C7" w:rsidP="00027095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:rsidR="003812C7" w:rsidRPr="007C7F6F" w:rsidRDefault="003812C7" w:rsidP="00027095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3812C7" w:rsidRDefault="003812C7" w:rsidP="00C05CD6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3812C7" w:rsidRPr="00BA72CF" w:rsidRDefault="003812C7" w:rsidP="00027095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3812C7" w:rsidRPr="0095401A" w:rsidRDefault="003812C7" w:rsidP="00027095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3812C7" w:rsidRPr="00BA72CF" w:rsidRDefault="003812C7" w:rsidP="00027095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lastRenderedPageBreak/>
              <w:t>Дизъюнкция</w:t>
            </w:r>
          </w:p>
          <w:p w:rsidR="003812C7" w:rsidRPr="00BA72CF" w:rsidRDefault="003812C7" w:rsidP="00027095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3812C7" w:rsidRPr="00830D3C" w:rsidRDefault="003812C7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3812C7" w:rsidRPr="00830D3C" w:rsidRDefault="003812C7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3812C7" w:rsidRPr="00BA72CF" w:rsidRDefault="003812C7" w:rsidP="00027095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3812C7" w:rsidRPr="0095401A" w:rsidRDefault="003812C7" w:rsidP="00027095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3812C7" w:rsidRPr="00BA72CF" w:rsidRDefault="003812C7" w:rsidP="00027095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812C7" w:rsidRPr="00BA72CF" w:rsidRDefault="003812C7" w:rsidP="00027095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3812C7" w:rsidRDefault="003812C7" w:rsidP="00C05CD6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3812C7" w:rsidRPr="00830D3C" w:rsidRDefault="003812C7" w:rsidP="00C05CD6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3812C7" w:rsidRPr="00BA72CF" w:rsidRDefault="003812C7" w:rsidP="00027095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3812C7" w:rsidRPr="00BA72CF" w:rsidRDefault="003812C7" w:rsidP="00027095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3812C7" w:rsidRPr="00BA72CF" w:rsidRDefault="003812C7" w:rsidP="00027095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812C7" w:rsidRPr="00BA72CF" w:rsidRDefault="003812C7" w:rsidP="00027095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3812C7" w:rsidRPr="00830D3C" w:rsidRDefault="003812C7" w:rsidP="00C05CD6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3812C7" w:rsidRPr="00352F03" w:rsidRDefault="003812C7" w:rsidP="00027095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3812C7" w:rsidRPr="00BA72CF" w:rsidRDefault="003812C7" w:rsidP="00027095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:rsidR="003812C7" w:rsidRPr="00BA72CF" w:rsidRDefault="003812C7" w:rsidP="00027095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812C7" w:rsidRPr="00BA72CF" w:rsidRDefault="003812C7" w:rsidP="00027095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3812C7" w:rsidRDefault="003812C7" w:rsidP="00C05CD6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этого множества?</w:t>
            </w:r>
          </w:p>
          <w:p w:rsidR="003812C7" w:rsidRDefault="003812C7" w:rsidP="00027095">
            <w:pPr>
              <w:pStyle w:val="af2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3812C7" w:rsidRDefault="003812C7" w:rsidP="00027095">
            <w:pPr>
              <w:pStyle w:val="af2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3812C7" w:rsidRDefault="003812C7" w:rsidP="00027095">
            <w:pPr>
              <w:pStyle w:val="af2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3812C7" w:rsidRPr="00BE0ED0" w:rsidRDefault="003812C7" w:rsidP="00027095">
            <w:pPr>
              <w:pStyle w:val="af2"/>
              <w:widowControl/>
              <w:numPr>
                <w:ilvl w:val="0"/>
                <w:numId w:val="17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3812C7" w:rsidRPr="00BE0ED0" w:rsidRDefault="003812C7" w:rsidP="00C05CD6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3812C7" w:rsidRPr="00BE0ED0" w:rsidRDefault="003812C7" w:rsidP="00027095">
            <w:pPr>
              <w:pStyle w:val="af2"/>
              <w:numPr>
                <w:ilvl w:val="1"/>
                <w:numId w:val="28"/>
              </w:numPr>
              <w:jc w:val="both"/>
            </w:pPr>
            <w:r w:rsidRPr="00BE0ED0">
              <w:t>{2,6,9,12}</w:t>
            </w:r>
          </w:p>
          <w:p w:rsidR="003812C7" w:rsidRPr="00BE0ED0" w:rsidRDefault="003812C7" w:rsidP="00027095">
            <w:pPr>
              <w:pStyle w:val="af2"/>
              <w:numPr>
                <w:ilvl w:val="1"/>
                <w:numId w:val="28"/>
              </w:numPr>
              <w:jc w:val="both"/>
            </w:pPr>
            <w:r w:rsidRPr="00BE0ED0">
              <w:t>{1,7,22}</w:t>
            </w:r>
          </w:p>
          <w:p w:rsidR="003812C7" w:rsidRPr="00360FF5" w:rsidRDefault="003812C7" w:rsidP="00027095">
            <w:pPr>
              <w:pStyle w:val="af2"/>
              <w:numPr>
                <w:ilvl w:val="1"/>
                <w:numId w:val="28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3812C7" w:rsidRPr="00BE0ED0" w:rsidRDefault="003812C7" w:rsidP="00C05CD6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3812C7" w:rsidRPr="00360FF5" w:rsidRDefault="003812C7" w:rsidP="00027095">
            <w:pPr>
              <w:pStyle w:val="af2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3812C7" w:rsidRPr="00360FF5" w:rsidRDefault="003812C7" w:rsidP="00027095">
            <w:pPr>
              <w:pStyle w:val="af2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3812C7" w:rsidRPr="00360FF5" w:rsidRDefault="003812C7" w:rsidP="00027095">
            <w:pPr>
              <w:pStyle w:val="af2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lastRenderedPageBreak/>
              <w:t>положительных чисел;</w:t>
            </w:r>
          </w:p>
          <w:p w:rsidR="003812C7" w:rsidRPr="00360FF5" w:rsidRDefault="003812C7" w:rsidP="00027095">
            <w:pPr>
              <w:pStyle w:val="af2"/>
              <w:numPr>
                <w:ilvl w:val="0"/>
                <w:numId w:val="29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3812C7" w:rsidRPr="00360FF5" w:rsidRDefault="003812C7" w:rsidP="00C05CD6"/>
          <w:p w:rsidR="003812C7" w:rsidRPr="00360FF5" w:rsidRDefault="003812C7" w:rsidP="00C05CD6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3812C7" w:rsidRPr="00360FF5" w:rsidRDefault="003812C7" w:rsidP="00027095">
            <w:pPr>
              <w:pStyle w:val="af2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3812C7" w:rsidRPr="00360FF5" w:rsidRDefault="003812C7" w:rsidP="00027095">
            <w:pPr>
              <w:pStyle w:val="af2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3812C7" w:rsidRPr="00360FF5" w:rsidRDefault="003812C7" w:rsidP="00027095">
            <w:pPr>
              <w:pStyle w:val="af2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3812C7" w:rsidRDefault="003812C7" w:rsidP="00C05CD6"/>
          <w:p w:rsidR="003812C7" w:rsidRDefault="003812C7" w:rsidP="00C05CD6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:rsidR="003812C7" w:rsidRPr="00360FF5" w:rsidRDefault="003812C7" w:rsidP="00027095">
            <w:pPr>
              <w:pStyle w:val="af2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3812C7" w:rsidRPr="00360FF5" w:rsidRDefault="003812C7" w:rsidP="00027095">
            <w:pPr>
              <w:pStyle w:val="af2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3812C7" w:rsidRPr="00360FF5" w:rsidRDefault="003812C7" w:rsidP="00027095">
            <w:pPr>
              <w:pStyle w:val="af2"/>
              <w:numPr>
                <w:ilvl w:val="0"/>
                <w:numId w:val="31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3812C7" w:rsidRDefault="003812C7" w:rsidP="00C05CD6"/>
          <w:p w:rsidR="003812C7" w:rsidRDefault="003812C7" w:rsidP="00C05CD6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3812C7" w:rsidRDefault="003812C7" w:rsidP="00C05CD6">
            <w:r w:rsidRPr="00C6689F">
              <w:t>это декартово произведение на множестве</w:t>
            </w:r>
          </w:p>
          <w:p w:rsidR="003812C7" w:rsidRPr="00360FF5" w:rsidRDefault="003812C7" w:rsidP="00027095">
            <w:pPr>
              <w:pStyle w:val="af2"/>
              <w:numPr>
                <w:ilvl w:val="0"/>
                <w:numId w:val="32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3812C7" w:rsidRPr="00360FF5" w:rsidRDefault="003812C7" w:rsidP="00027095">
            <w:pPr>
              <w:pStyle w:val="af2"/>
              <w:numPr>
                <w:ilvl w:val="0"/>
                <w:numId w:val="32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подмножества для входного множества</w:t>
            </w:r>
          </w:p>
          <w:p w:rsidR="003812C7" w:rsidRPr="00360FF5" w:rsidRDefault="003812C7" w:rsidP="00027095">
            <w:pPr>
              <w:pStyle w:val="af2"/>
              <w:numPr>
                <w:ilvl w:val="0"/>
                <w:numId w:val="32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3812C7" w:rsidRDefault="003812C7" w:rsidP="00C05CD6"/>
          <w:p w:rsidR="003812C7" w:rsidRPr="001D2592" w:rsidRDefault="003812C7" w:rsidP="00C05CD6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3812C7" w:rsidRPr="001D2592" w:rsidRDefault="003812C7" w:rsidP="00C05CD6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3812C7" w:rsidRDefault="003812C7" w:rsidP="00C05CD6">
            <w:r w:rsidRPr="001D2592">
              <w:t> г) обширная программа статистических исследований</w:t>
            </w:r>
          </w:p>
          <w:p w:rsidR="003812C7" w:rsidRPr="001D2592" w:rsidRDefault="003812C7" w:rsidP="00C05CD6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3812C7" w:rsidRDefault="003812C7" w:rsidP="00C05CD6">
            <w:r>
              <w:t>а) квадрат среднего отклонения</w:t>
            </w:r>
          </w:p>
          <w:p w:rsidR="003812C7" w:rsidRDefault="003812C7" w:rsidP="00C05CD6">
            <w:r>
              <w:t xml:space="preserve">б) средний квадрат отклонений  </w:t>
            </w:r>
          </w:p>
          <w:p w:rsidR="003812C7" w:rsidRDefault="003812C7" w:rsidP="00C05CD6">
            <w:r>
              <w:t>в) отклонение среднего квадрата</w:t>
            </w:r>
          </w:p>
          <w:p w:rsidR="003812C7" w:rsidRPr="001D2592" w:rsidRDefault="003812C7" w:rsidP="00C05CD6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3812C7" w:rsidRDefault="003812C7" w:rsidP="00C05CD6">
            <w:r>
              <w:t>а) полу сумме двух крайних членов</w:t>
            </w:r>
          </w:p>
          <w:p w:rsidR="003812C7" w:rsidRDefault="003812C7" w:rsidP="00C05CD6">
            <w:r>
              <w:lastRenderedPageBreak/>
              <w:t>б) полу сумме двух срединных членов</w:t>
            </w:r>
          </w:p>
          <w:p w:rsidR="003812C7" w:rsidRPr="001D2592" w:rsidRDefault="003812C7" w:rsidP="00C05CD6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3812C7" w:rsidRDefault="003812C7" w:rsidP="00C05CD6">
            <w:r>
              <w:t xml:space="preserve">а) модой  </w:t>
            </w:r>
          </w:p>
          <w:p w:rsidR="003812C7" w:rsidRDefault="003812C7" w:rsidP="00C05CD6">
            <w:r>
              <w:t>б) медианой</w:t>
            </w:r>
          </w:p>
          <w:p w:rsidR="003812C7" w:rsidRPr="00360FF5" w:rsidRDefault="003812C7" w:rsidP="00C05CD6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3812C7" w:rsidRPr="001D2592" w:rsidRDefault="003812C7" w:rsidP="00027095">
            <w:pPr>
              <w:pStyle w:val="af2"/>
              <w:numPr>
                <w:ilvl w:val="0"/>
                <w:numId w:val="27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3812C7" w:rsidRDefault="003812C7" w:rsidP="00027095">
            <w:pPr>
              <w:pStyle w:val="af2"/>
              <w:numPr>
                <w:ilvl w:val="0"/>
                <w:numId w:val="27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3812C7" w:rsidRPr="001D2592" w:rsidRDefault="003812C7" w:rsidP="00027095">
            <w:pPr>
              <w:pStyle w:val="af2"/>
              <w:numPr>
                <w:ilvl w:val="0"/>
                <w:numId w:val="27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возрастающем (убывающем порядке)</w:t>
            </w:r>
          </w:p>
          <w:p w:rsidR="003812C7" w:rsidRDefault="003812C7" w:rsidP="00C05CD6">
            <w:pPr>
              <w:pStyle w:val="z-"/>
            </w:pPr>
            <w:r>
              <w:t>Конец формы</w:t>
            </w:r>
          </w:p>
          <w:p w:rsidR="003812C7" w:rsidRPr="00094822" w:rsidRDefault="003812C7" w:rsidP="00C05CD6">
            <w:pPr>
              <w:tabs>
                <w:tab w:val="left" w:pos="522"/>
              </w:tabs>
            </w:pPr>
          </w:p>
        </w:tc>
      </w:tr>
      <w:tr w:rsidR="003812C7" w:rsidRPr="00457C1A" w:rsidTr="00C05CD6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100F5A" w:rsidRDefault="003812C7" w:rsidP="00C05CD6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2C7" w:rsidRPr="00473D3E" w:rsidRDefault="003812C7" w:rsidP="00C05CD6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3812C7" w:rsidRPr="00473D3E" w:rsidRDefault="003812C7" w:rsidP="00C05CD6">
            <w:r>
              <w:t>В</w:t>
            </w:r>
            <w:r w:rsidRPr="00473D3E">
              <w:t>ыполнять операции с множ</w:t>
            </w:r>
            <w:r w:rsidRPr="00473D3E">
              <w:t>е</w:t>
            </w:r>
            <w:r w:rsidRPr="00473D3E">
              <w:t xml:space="preserve">ствами; </w:t>
            </w:r>
          </w:p>
          <w:p w:rsidR="003812C7" w:rsidRPr="00473D3E" w:rsidRDefault="003812C7" w:rsidP="00C05CD6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3812C7" w:rsidRPr="00DF3965" w:rsidRDefault="003812C7" w:rsidP="00C05CD6">
            <w:r w:rsidRPr="00473D3E">
              <w:t>определять значения числовых характеристик случайной вел</w:t>
            </w:r>
            <w:r w:rsidRPr="00473D3E">
              <w:t>и</w:t>
            </w:r>
            <w:r w:rsidRPr="00473D3E">
              <w:t>чины</w:t>
            </w:r>
            <w:r>
              <w:t>. Оформлять и р</w:t>
            </w:r>
            <w:r w:rsidRPr="00DF3965">
              <w:t>едактир</w:t>
            </w:r>
            <w:r w:rsidRPr="00DF3965">
              <w:t>о</w:t>
            </w:r>
            <w:r w:rsidRPr="00DF3965">
              <w:t xml:space="preserve">вать </w:t>
            </w:r>
            <w:r>
              <w:t>данные в табличном пр</w:t>
            </w:r>
            <w:r>
              <w:t>о</w:t>
            </w:r>
            <w:r>
              <w:t xml:space="preserve">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</w:t>
            </w:r>
            <w:r>
              <w:t>д</w:t>
            </w:r>
            <w:r>
              <w:t>ставлять числовые данные в виде графиков и диаграмм. Строить полигон и гистогра</w:t>
            </w:r>
            <w:r>
              <w:t>м</w:t>
            </w:r>
            <w:r>
              <w:t>му частот выборочного распр</w:t>
            </w:r>
            <w:r>
              <w:t>е</w:t>
            </w:r>
            <w:r>
              <w:t>деления. И</w:t>
            </w:r>
            <w:r w:rsidRPr="00473D3E">
              <w:t>спользовать методы статистической обработки эк</w:t>
            </w:r>
            <w:r w:rsidRPr="00473D3E">
              <w:t>с</w:t>
            </w:r>
            <w:r w:rsidRPr="00473D3E">
              <w:lastRenderedPageBreak/>
              <w:t>периментальных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2C7" w:rsidRDefault="003812C7" w:rsidP="00027095">
            <w:pPr>
              <w:pStyle w:val="af2"/>
              <w:numPr>
                <w:ilvl w:val="0"/>
                <w:numId w:val="14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lastRenderedPageBreak/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3812C7" w:rsidRPr="00E62FAD" w:rsidRDefault="003812C7" w:rsidP="00027095">
            <w:pPr>
              <w:pStyle w:val="af2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3812C7" w:rsidRPr="00E62FAD" w:rsidRDefault="003812C7" w:rsidP="00C05CD6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3812C7" w:rsidRPr="00E62FAD" w:rsidRDefault="003812C7" w:rsidP="00C05CD6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3812C7" w:rsidRPr="00E62FAD" w:rsidRDefault="003812C7" w:rsidP="00C05CD6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3812C7" w:rsidRPr="00E62FAD" w:rsidRDefault="003812C7" w:rsidP="00C05CD6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</w:t>
            </w:r>
            <w:proofErr w:type="gramStart"/>
            <w:r w:rsidRPr="00E62FAD">
              <w:rPr>
                <w:color w:val="000000"/>
              </w:rPr>
              <w:t xml:space="preserve"> ,</w:t>
            </w:r>
            <w:proofErr w:type="gramEnd"/>
            <w:r w:rsidRPr="00E62FAD">
              <w:rPr>
                <w:color w:val="000000"/>
              </w:rPr>
              <w:t xml:space="preserve"> больших 10, из диапазона А1:А20</w:t>
            </w:r>
          </w:p>
          <w:p w:rsidR="003812C7" w:rsidRPr="00E62FAD" w:rsidRDefault="003812C7" w:rsidP="00027095">
            <w:pPr>
              <w:pStyle w:val="af2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3812C7" w:rsidRPr="00E62FAD" w:rsidRDefault="003812C7" w:rsidP="00027095">
            <w:pPr>
              <w:pStyle w:val="af2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3812C7" w:rsidRPr="00E62FAD" w:rsidRDefault="003812C7" w:rsidP="00027095">
            <w:pPr>
              <w:pStyle w:val="af2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3812C7" w:rsidRPr="00E62FAD" w:rsidRDefault="003812C7" w:rsidP="00027095">
            <w:pPr>
              <w:pStyle w:val="af2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3812C7" w:rsidRPr="00E62FAD" w:rsidRDefault="003812C7" w:rsidP="00027095">
            <w:pPr>
              <w:pStyle w:val="af2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3812C7" w:rsidRPr="00F817EE" w:rsidRDefault="003812C7" w:rsidP="00027095">
            <w:pPr>
              <w:pStyle w:val="af2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3812C7" w:rsidRPr="00F817EE" w:rsidRDefault="003812C7" w:rsidP="00C05CD6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>
                  <wp:extent cx="1955800" cy="762000"/>
                  <wp:effectExtent l="0" t="0" r="6350" b="0"/>
                  <wp:docPr id="5" name="Рисунок 5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2C7" w:rsidRPr="00F817EE" w:rsidRDefault="003812C7" w:rsidP="00C05CD6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3812C7" w:rsidRDefault="003812C7" w:rsidP="00C05CD6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</w:r>
            <w:r w:rsidRPr="00F817EE">
              <w:lastRenderedPageBreak/>
              <w:t>4) =D1+C1</w:t>
            </w:r>
          </w:p>
          <w:p w:rsidR="003812C7" w:rsidRPr="00F817EE" w:rsidRDefault="003812C7" w:rsidP="00C05CD6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:rsidR="003812C7" w:rsidRDefault="003812C7" w:rsidP="00C05CD6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3812C7" w:rsidRPr="00310D10" w:rsidRDefault="003812C7" w:rsidP="00C05CD6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</w:t>
            </w:r>
            <w:r w:rsidRPr="003657CC">
              <w:rPr>
                <w:rFonts w:ascii="OpenSans" w:hAnsi="OpenSans"/>
                <w:lang w:val="ru-RU" w:eastAsia="ru-RU"/>
              </w:rPr>
              <w:t>е</w:t>
            </w:r>
            <w:r w:rsidRPr="003657CC">
              <w:rPr>
                <w:rFonts w:ascii="OpenSans" w:hAnsi="OpenSans"/>
                <w:lang w:val="ru-RU" w:eastAsia="ru-RU"/>
              </w:rPr>
              <w:t>ние в диапазоне ячеек с В3 по В21</w:t>
            </w:r>
          </w:p>
          <w:p w:rsidR="003812C7" w:rsidRDefault="003812C7" w:rsidP="00C05CD6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=МАК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3812C7" w:rsidRPr="00310D10" w:rsidRDefault="003812C7" w:rsidP="00C05CD6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3812C7" w:rsidRDefault="003812C7" w:rsidP="00C05CD6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3812C7" w:rsidRPr="00310D10" w:rsidRDefault="003812C7" w:rsidP="00C05CD6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3812C7" w:rsidRPr="00F07423" w:rsidRDefault="003812C7" w:rsidP="00C05CD6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3812C7" w:rsidRPr="00F07423" w:rsidRDefault="003812C7" w:rsidP="00C05CD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3812C7" w:rsidRDefault="003812C7" w:rsidP="00C05CD6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3812C7" w:rsidRPr="00A3798E" w:rsidRDefault="003812C7" w:rsidP="00C05CD6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3812C7" w:rsidRPr="00A3798E" w:rsidRDefault="003812C7" w:rsidP="00C05CD6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2C7" w:rsidRPr="00A3798E" w:rsidRDefault="003812C7" w:rsidP="00C05CD6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3812C7" w:rsidRPr="004779D7" w:rsidRDefault="003812C7" w:rsidP="00C05CD6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</w:t>
            </w:r>
            <w:r w:rsidRPr="004779D7">
              <w:rPr>
                <w:color w:val="000000"/>
              </w:rPr>
              <w:t>о</w:t>
            </w:r>
            <w:r w:rsidRPr="004779D7">
              <w:rPr>
                <w:color w:val="000000"/>
              </w:rPr>
              <w:t>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3812C7" w:rsidRPr="004779D7" w:rsidRDefault="003812C7" w:rsidP="00027095">
            <w:pPr>
              <w:pStyle w:val="ac"/>
              <w:numPr>
                <w:ilvl w:val="0"/>
                <w:numId w:val="33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ления;</w:t>
            </w:r>
          </w:p>
          <w:p w:rsidR="003812C7" w:rsidRPr="004779D7" w:rsidRDefault="003812C7" w:rsidP="00027095">
            <w:pPr>
              <w:pStyle w:val="ac"/>
              <w:numPr>
                <w:ilvl w:val="0"/>
                <w:numId w:val="33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 xml:space="preserve">интервалов. Число </w:t>
            </w:r>
            <w:r w:rsidRPr="004779D7">
              <w:rPr>
                <w:lang w:val="ru-RU"/>
              </w:rPr>
              <w:lastRenderedPageBreak/>
              <w:t>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>= 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3812C7" w:rsidRPr="004779D7" w:rsidRDefault="003812C7" w:rsidP="00027095">
            <w:pPr>
              <w:pStyle w:val="ac"/>
              <w:numPr>
                <w:ilvl w:val="0"/>
                <w:numId w:val="33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3812C7" w:rsidRPr="004779D7" w:rsidRDefault="003812C7" w:rsidP="00027095">
            <w:pPr>
              <w:pStyle w:val="ac"/>
              <w:numPr>
                <w:ilvl w:val="0"/>
                <w:numId w:val="33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</w:t>
            </w:r>
            <w:r w:rsidRPr="004779D7">
              <w:rPr>
                <w:lang w:val="ru-RU"/>
              </w:rPr>
              <w:t>о</w:t>
            </w:r>
            <w:r w:rsidRPr="004779D7">
              <w:rPr>
                <w:lang w:val="ru-RU"/>
              </w:rPr>
              <w:t>рочную среднюю, моду, медиану); характеристики рассеяния (выборочную дисперсию, средн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квадратическое отклонение);</w:t>
            </w:r>
          </w:p>
          <w:p w:rsidR="003812C7" w:rsidRDefault="003812C7" w:rsidP="00027095">
            <w:pPr>
              <w:pStyle w:val="af2"/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средней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3812C7" w:rsidRPr="00175BC5" w:rsidRDefault="003812C7" w:rsidP="00C05CD6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3812C7" w:rsidRPr="00457C1A" w:rsidTr="00C05CD6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57C1A" w:rsidRDefault="003812C7" w:rsidP="00C05CD6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2C7" w:rsidRPr="00473D3E" w:rsidRDefault="003812C7" w:rsidP="00C05CD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3812C7" w:rsidRPr="00DF3965" w:rsidRDefault="003812C7" w:rsidP="00C05CD6">
            <w:r w:rsidRPr="00473D3E">
              <w:t>интерпретацией и адаптацией математических знаний для решения образовательных з</w:t>
            </w:r>
            <w:r w:rsidRPr="00473D3E">
              <w:t>а</w:t>
            </w:r>
            <w:r w:rsidRPr="00473D3E">
              <w:t>дач в соответст</w:t>
            </w:r>
            <w:r>
              <w:t>вующей пр</w:t>
            </w:r>
            <w:r>
              <w:t>о</w:t>
            </w:r>
            <w:r>
              <w:t>фессиональной области. Нав</w:t>
            </w:r>
            <w:r>
              <w:t>ы</w:t>
            </w:r>
            <w:r>
              <w:t>ками обработки числовых да</w:t>
            </w:r>
            <w:r>
              <w:t>н</w:t>
            </w:r>
            <w:r>
              <w:t>ных с помощью формул и ст</w:t>
            </w:r>
            <w:r>
              <w:t>а</w:t>
            </w:r>
            <w:r>
              <w:t xml:space="preserve">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2C7" w:rsidRPr="006A33CA" w:rsidRDefault="003812C7" w:rsidP="00027095">
            <w:pPr>
              <w:pStyle w:val="af2"/>
              <w:numPr>
                <w:ilvl w:val="0"/>
                <w:numId w:val="16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</w:t>
            </w:r>
            <w:r w:rsidRPr="006A33CA">
              <w:rPr>
                <w:color w:val="000000"/>
                <w:sz w:val="24"/>
                <w:shd w:val="clear" w:color="auto" w:fill="FFFFFF"/>
              </w:rPr>
              <w:t>ы</w:t>
            </w:r>
            <w:r w:rsidRPr="006A33CA">
              <w:rPr>
                <w:color w:val="000000"/>
                <w:sz w:val="24"/>
                <w:shd w:val="clear" w:color="auto" w:fill="FFFFFF"/>
              </w:rPr>
              <w:t>ли занесены данные по 1000 учащимся. Порядок записей в таблице произвольный.</w:t>
            </w:r>
          </w:p>
          <w:p w:rsidR="003812C7" w:rsidRPr="007D6E2A" w:rsidRDefault="003812C7" w:rsidP="00C05CD6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/>
            </w:tblPr>
            <w:tblGrid>
              <w:gridCol w:w="1916"/>
              <w:gridCol w:w="1533"/>
              <w:gridCol w:w="1415"/>
              <w:gridCol w:w="1464"/>
            </w:tblGrid>
            <w:tr w:rsidR="003812C7" w:rsidTr="00C05CD6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3812C7" w:rsidTr="00C05CD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3812C7" w:rsidTr="00C05CD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3812C7" w:rsidTr="00C05CD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3812C7" w:rsidTr="00C05CD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3812C7" w:rsidTr="00C05CD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12C7" w:rsidRDefault="003812C7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12C7" w:rsidRDefault="003812C7" w:rsidP="00C05CD6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12C7" w:rsidRDefault="003812C7" w:rsidP="00C05CD6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3812C7" w:rsidRPr="007D6E2A" w:rsidRDefault="003812C7" w:rsidP="00C05CD6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3812C7" w:rsidRDefault="003812C7" w:rsidP="00C05CD6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3812C7" w:rsidRPr="00F94362" w:rsidRDefault="003812C7" w:rsidP="00027095">
            <w:pPr>
              <w:pStyle w:val="af2"/>
              <w:widowControl/>
              <w:numPr>
                <w:ilvl w:val="0"/>
                <w:numId w:val="15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3812C7" w:rsidRPr="00F94362" w:rsidRDefault="003812C7" w:rsidP="00027095">
            <w:pPr>
              <w:pStyle w:val="af2"/>
              <w:widowControl/>
              <w:numPr>
                <w:ilvl w:val="0"/>
                <w:numId w:val="15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3812C7" w:rsidRPr="00F94362" w:rsidRDefault="003812C7" w:rsidP="00027095">
            <w:pPr>
              <w:pStyle w:val="af2"/>
              <w:widowControl/>
              <w:numPr>
                <w:ilvl w:val="0"/>
                <w:numId w:val="15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3812C7" w:rsidRPr="00F94362" w:rsidRDefault="003812C7" w:rsidP="00027095">
            <w:pPr>
              <w:pStyle w:val="af2"/>
              <w:widowControl/>
              <w:numPr>
                <w:ilvl w:val="0"/>
                <w:numId w:val="15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и скопируйте в отдельные таблицы данные тестирования школьников </w:t>
            </w:r>
            <w:r w:rsidRPr="00F94362">
              <w:rPr>
                <w:sz w:val="24"/>
                <w:szCs w:val="24"/>
              </w:rPr>
              <w:lastRenderedPageBreak/>
              <w:t>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3812C7" w:rsidRPr="00DF3965" w:rsidRDefault="003812C7" w:rsidP="00C05CD6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</w:tbl>
    <w:p w:rsidR="003812C7" w:rsidRPr="008D2A6D" w:rsidRDefault="003812C7" w:rsidP="003812C7">
      <w:pPr>
        <w:rPr>
          <w:color w:val="C00000"/>
          <w:highlight w:val="yellow"/>
        </w:rPr>
      </w:pPr>
    </w:p>
    <w:p w:rsidR="003812C7" w:rsidRPr="00457C1A" w:rsidRDefault="003812C7" w:rsidP="003812C7">
      <w:pPr>
        <w:rPr>
          <w:i/>
          <w:color w:val="C00000"/>
          <w:highlight w:val="yellow"/>
        </w:rPr>
      </w:pPr>
    </w:p>
    <w:p w:rsidR="003812C7" w:rsidRDefault="003812C7" w:rsidP="003812C7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2C2F99" w:rsidRPr="007A1CAD" w:rsidRDefault="002C2F99" w:rsidP="002C2F99">
      <w:pPr>
        <w:ind w:firstLine="567"/>
        <w:jc w:val="both"/>
      </w:pPr>
      <w:r w:rsidRPr="007A1CAD"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7A1CAD">
        <w:t>обучающимися</w:t>
      </w:r>
      <w:proofErr w:type="gramEnd"/>
      <w:r w:rsidRPr="007A1CAD">
        <w:t xml:space="preserve"> знаний, и практические задания, выявляющие степень </w:t>
      </w:r>
      <w:proofErr w:type="spellStart"/>
      <w:r w:rsidRPr="007A1CAD">
        <w:t>сформированности</w:t>
      </w:r>
      <w:proofErr w:type="spellEnd"/>
      <w:r w:rsidRPr="007A1CAD"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C2F99" w:rsidRDefault="002C2F99" w:rsidP="003812C7">
      <w:pPr>
        <w:rPr>
          <w:b/>
        </w:rPr>
      </w:pPr>
    </w:p>
    <w:p w:rsidR="003812C7" w:rsidRPr="00CC202B" w:rsidRDefault="003812C7" w:rsidP="003812C7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</w:t>
      </w:r>
      <w:r w:rsidRPr="00CC202B">
        <w:t>н</w:t>
      </w:r>
      <w:r w:rsidRPr="00CC202B">
        <w:t>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</w:t>
      </w:r>
      <w:r w:rsidRPr="00CC202B">
        <w:t>л</w:t>
      </w:r>
      <w:r w:rsidRPr="00CC202B">
        <w:t>лектуальные навыки решения проблем и задач, нахождения уникальных ответов к проблемам;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</w:t>
      </w:r>
      <w:r w:rsidRPr="00CC202B">
        <w:t>к</w:t>
      </w:r>
      <w:r w:rsidRPr="00CC202B">
        <w:t>туальные навыки решения простых задач;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812C7" w:rsidRPr="006173C4" w:rsidRDefault="003812C7" w:rsidP="003812C7">
      <w:pPr>
        <w:ind w:left="709"/>
        <w:jc w:val="center"/>
      </w:pPr>
    </w:p>
    <w:p w:rsidR="00616414" w:rsidRDefault="00616414" w:rsidP="00815FA1">
      <w:pPr>
        <w:pStyle w:val="1"/>
        <w:rPr>
          <w:rFonts w:ascii="Times New Roman" w:hAnsi="Times New Roman" w:cs="Times New Roman"/>
          <w:sz w:val="24"/>
          <w:szCs w:val="24"/>
        </w:rPr>
        <w:sectPr w:rsidR="00616414" w:rsidSect="0061641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815FA1" w:rsidRPr="006C4BB5" w:rsidRDefault="00815FA1" w:rsidP="00815FA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027095" w:rsidRPr="006C4BB5" w:rsidRDefault="00027095" w:rsidP="00027095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027095" w:rsidRPr="00F32865" w:rsidRDefault="00027095" w:rsidP="00027095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027095" w:rsidRPr="00244CA0" w:rsidRDefault="00027095" w:rsidP="00027095">
      <w:pPr>
        <w:pStyle w:val="af2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Style w:val="a4"/>
          <w:color w:val="auto"/>
          <w:sz w:val="24"/>
          <w:szCs w:val="24"/>
          <w:u w:val="none"/>
        </w:rPr>
      </w:pPr>
      <w:proofErr w:type="spellStart"/>
      <w:r w:rsidRPr="00D1207B">
        <w:rPr>
          <w:color w:val="000000"/>
          <w:sz w:val="24"/>
          <w:szCs w:val="24"/>
        </w:rPr>
        <w:t>Баврин</w:t>
      </w:r>
      <w:proofErr w:type="spellEnd"/>
      <w:r w:rsidRPr="00D1207B">
        <w:rPr>
          <w:color w:val="000000"/>
          <w:sz w:val="24"/>
          <w:szCs w:val="24"/>
        </w:rPr>
        <w:t xml:space="preserve"> И.И. Дискретная математика </w:t>
      </w:r>
      <w:r w:rsidRPr="00D1207B">
        <w:rPr>
          <w:sz w:val="24"/>
          <w:szCs w:val="24"/>
        </w:rPr>
        <w:t>[Электронный ресурс] :</w:t>
      </w:r>
      <w:r w:rsidRPr="00D1207B">
        <w:rPr>
          <w:color w:val="000000"/>
          <w:sz w:val="24"/>
          <w:szCs w:val="24"/>
        </w:rPr>
        <w:t xml:space="preserve"> учеб. для </w:t>
      </w:r>
      <w:r w:rsidRPr="00D1207B">
        <w:rPr>
          <w:sz w:val="24"/>
          <w:szCs w:val="24"/>
        </w:rPr>
        <w:t>М.:</w:t>
      </w:r>
      <w:r w:rsidRPr="00D1207B">
        <w:rPr>
          <w:color w:val="000000"/>
          <w:sz w:val="24"/>
          <w:szCs w:val="24"/>
          <w:shd w:val="clear" w:color="auto" w:fill="FFFFFF"/>
        </w:rPr>
        <w:t xml:space="preserve"> Изд-во ЮРАЙТ 2015</w:t>
      </w:r>
      <w:r>
        <w:rPr>
          <w:sz w:val="24"/>
          <w:szCs w:val="24"/>
        </w:rPr>
        <w:t xml:space="preserve">. – </w:t>
      </w:r>
      <w:r w:rsidRPr="00DB3BA1">
        <w:rPr>
          <w:sz w:val="24"/>
          <w:szCs w:val="24"/>
        </w:rPr>
        <w:t>2</w:t>
      </w:r>
      <w:r>
        <w:rPr>
          <w:sz w:val="24"/>
          <w:szCs w:val="24"/>
        </w:rPr>
        <w:t>08</w:t>
      </w:r>
      <w:r w:rsidRPr="00DB3BA1">
        <w:rPr>
          <w:sz w:val="24"/>
          <w:szCs w:val="24"/>
        </w:rPr>
        <w:t xml:space="preserve"> с.</w:t>
      </w:r>
      <w:proofErr w:type="gramStart"/>
      <w:r>
        <w:rPr>
          <w:sz w:val="24"/>
          <w:szCs w:val="24"/>
        </w:rPr>
        <w:t>–Р</w:t>
      </w:r>
      <w:proofErr w:type="gramEnd"/>
      <w:r>
        <w:rPr>
          <w:sz w:val="24"/>
          <w:szCs w:val="24"/>
        </w:rPr>
        <w:t>ежим доступа:</w:t>
      </w:r>
      <w:r w:rsidRPr="00A37679">
        <w:t xml:space="preserve"> </w:t>
      </w:r>
      <w:hyperlink r:id="rId11" w:history="1">
        <w:r w:rsidRPr="00596BF2">
          <w:rPr>
            <w:rStyle w:val="a4"/>
            <w:sz w:val="24"/>
            <w:szCs w:val="24"/>
          </w:rPr>
          <w:t>http://static.my-shop.ru/product/pdf/205/2044324.pdf</w:t>
        </w:r>
      </w:hyperlink>
    </w:p>
    <w:p w:rsidR="00027095" w:rsidRDefault="00027095" w:rsidP="00027095">
      <w:pPr>
        <w:pStyle w:val="af2"/>
        <w:numPr>
          <w:ilvl w:val="0"/>
          <w:numId w:val="10"/>
        </w:numPr>
        <w:tabs>
          <w:tab w:val="left" w:pos="426"/>
        </w:tabs>
        <w:ind w:left="0" w:firstLine="0"/>
        <w:rPr>
          <w:sz w:val="24"/>
          <w:szCs w:val="24"/>
        </w:rPr>
      </w:pPr>
      <w:r w:rsidRPr="00B039C6">
        <w:rPr>
          <w:color w:val="000000" w:themeColor="text1"/>
          <w:sz w:val="24"/>
          <w:szCs w:val="24"/>
        </w:rPr>
        <w:t>Матвеева</w:t>
      </w:r>
      <w:r w:rsidRPr="00B039C6">
        <w:rPr>
          <w:sz w:val="24"/>
          <w:szCs w:val="24"/>
        </w:rPr>
        <w:t xml:space="preserve"> </w:t>
      </w:r>
      <w:r w:rsidRPr="009D43E7">
        <w:rPr>
          <w:sz w:val="24"/>
          <w:szCs w:val="24"/>
        </w:rPr>
        <w:t>А. М. Основы математической обработки информации: учебное пособие / А. М. Матвеева, Т. Н. Гл</w:t>
      </w:r>
      <w:r>
        <w:rPr>
          <w:sz w:val="24"/>
          <w:szCs w:val="24"/>
        </w:rPr>
        <w:t xml:space="preserve">ухова, Д. А. </w:t>
      </w:r>
      <w:proofErr w:type="spellStart"/>
      <w:r>
        <w:rPr>
          <w:sz w:val="24"/>
          <w:szCs w:val="24"/>
        </w:rPr>
        <w:t>Абруков</w:t>
      </w:r>
      <w:proofErr w:type="spellEnd"/>
      <w:r>
        <w:rPr>
          <w:sz w:val="24"/>
          <w:szCs w:val="24"/>
        </w:rPr>
        <w:t>. – Чебокса</w:t>
      </w:r>
      <w:r w:rsidRPr="009D43E7">
        <w:rPr>
          <w:sz w:val="24"/>
          <w:szCs w:val="24"/>
        </w:rPr>
        <w:t>ры: Чуваш. гос. пед. ун-т, 2014.</w:t>
      </w:r>
      <w:r>
        <w:rPr>
          <w:sz w:val="24"/>
          <w:szCs w:val="24"/>
        </w:rPr>
        <w:t xml:space="preserve"> </w:t>
      </w:r>
      <w:r w:rsidRPr="009D43E7">
        <w:rPr>
          <w:sz w:val="24"/>
          <w:szCs w:val="24"/>
        </w:rPr>
        <w:t>–</w:t>
      </w:r>
      <w:r>
        <w:rPr>
          <w:sz w:val="24"/>
          <w:szCs w:val="24"/>
        </w:rPr>
        <w:t>141</w:t>
      </w:r>
      <w:r w:rsidRPr="009D43E7">
        <w:rPr>
          <w:sz w:val="24"/>
          <w:szCs w:val="24"/>
        </w:rPr>
        <w:t>с.</w:t>
      </w:r>
      <w:proofErr w:type="gramStart"/>
      <w:r w:rsidRPr="009D43E7">
        <w:rPr>
          <w:sz w:val="24"/>
          <w:szCs w:val="24"/>
        </w:rPr>
        <w:t>–Р</w:t>
      </w:r>
      <w:proofErr w:type="gramEnd"/>
      <w:r w:rsidRPr="009D43E7">
        <w:rPr>
          <w:sz w:val="24"/>
          <w:szCs w:val="24"/>
        </w:rPr>
        <w:t xml:space="preserve">ежим доступа: </w:t>
      </w:r>
      <w:hyperlink r:id="rId12" w:history="1">
        <w:r w:rsidRPr="00B2008E">
          <w:rPr>
            <w:rStyle w:val="a4"/>
            <w:sz w:val="24"/>
            <w:szCs w:val="24"/>
          </w:rPr>
          <w:t>http://tef.chgpu.edu.ru/files/uchebnik/matveeva.pdf</w:t>
        </w:r>
      </w:hyperlink>
    </w:p>
    <w:p w:rsidR="00027095" w:rsidRDefault="00027095" w:rsidP="00027095">
      <w:pPr>
        <w:rPr>
          <w:b/>
        </w:rPr>
      </w:pPr>
    </w:p>
    <w:p w:rsidR="00027095" w:rsidRPr="006C4BB5" w:rsidRDefault="00027095" w:rsidP="00027095">
      <w:pPr>
        <w:rPr>
          <w:b/>
        </w:rPr>
      </w:pPr>
      <w:r w:rsidRPr="006C4BB5">
        <w:rPr>
          <w:b/>
        </w:rPr>
        <w:t>б) Дополнительная литература:</w:t>
      </w:r>
    </w:p>
    <w:p w:rsidR="00027095" w:rsidRPr="00713C72" w:rsidRDefault="00027095" w:rsidP="00027095">
      <w:pPr>
        <w:pStyle w:val="af2"/>
        <w:numPr>
          <w:ilvl w:val="0"/>
          <w:numId w:val="13"/>
        </w:numPr>
        <w:tabs>
          <w:tab w:val="left" w:pos="426"/>
        </w:tabs>
        <w:ind w:left="142" w:firstLine="0"/>
        <w:jc w:val="both"/>
        <w:rPr>
          <w:sz w:val="24"/>
          <w:szCs w:val="24"/>
        </w:rPr>
      </w:pPr>
      <w:r w:rsidRPr="00713C72">
        <w:rPr>
          <w:sz w:val="24"/>
          <w:szCs w:val="24"/>
        </w:rPr>
        <w:t>Гусева</w:t>
      </w:r>
      <w:r w:rsidRPr="00713C72">
        <w:rPr>
          <w:bCs/>
          <w:sz w:val="24"/>
          <w:szCs w:val="24"/>
        </w:rPr>
        <w:t xml:space="preserve"> </w:t>
      </w:r>
      <w:r w:rsidRPr="00713C72">
        <w:rPr>
          <w:sz w:val="24"/>
          <w:szCs w:val="24"/>
        </w:rPr>
        <w:t xml:space="preserve">Е. Н. </w:t>
      </w:r>
      <w:r w:rsidRPr="00713C72">
        <w:rPr>
          <w:bCs/>
          <w:sz w:val="24"/>
          <w:szCs w:val="24"/>
        </w:rPr>
        <w:t>Математика и информатика</w:t>
      </w:r>
      <w:r w:rsidRPr="00713C72">
        <w:rPr>
          <w:sz w:val="24"/>
          <w:szCs w:val="24"/>
        </w:rPr>
        <w:t>: [электронный ресурс]  учеб. пособие/ Е. Н. Г</w:t>
      </w:r>
      <w:r w:rsidRPr="00713C72">
        <w:rPr>
          <w:sz w:val="24"/>
          <w:szCs w:val="24"/>
        </w:rPr>
        <w:t>у</w:t>
      </w:r>
      <w:r w:rsidRPr="00713C72">
        <w:rPr>
          <w:sz w:val="24"/>
          <w:szCs w:val="24"/>
        </w:rPr>
        <w:t xml:space="preserve">сева, И.Ю. Ефимова, Р.И. Коробков, К.В. </w:t>
      </w:r>
      <w:proofErr w:type="spellStart"/>
      <w:r w:rsidRPr="00713C72">
        <w:rPr>
          <w:sz w:val="24"/>
          <w:szCs w:val="24"/>
        </w:rPr>
        <w:t>Коробкова</w:t>
      </w:r>
      <w:proofErr w:type="spellEnd"/>
      <w:r w:rsidRPr="00713C72">
        <w:rPr>
          <w:sz w:val="24"/>
          <w:szCs w:val="24"/>
        </w:rPr>
        <w:t xml:space="preserve">, И.Н. Мовчан,  Л.А. Савельева. – 3-е изд., стереотип. </w:t>
      </w:r>
      <w:proofErr w:type="gramStart"/>
      <w:r w:rsidRPr="00713C72">
        <w:rPr>
          <w:sz w:val="24"/>
          <w:szCs w:val="24"/>
        </w:rPr>
        <w:t>–М</w:t>
      </w:r>
      <w:proofErr w:type="gramEnd"/>
      <w:r w:rsidRPr="00713C72">
        <w:rPr>
          <w:sz w:val="24"/>
          <w:szCs w:val="24"/>
        </w:rPr>
        <w:t>.: Флинта, 201</w:t>
      </w:r>
      <w:r>
        <w:rPr>
          <w:sz w:val="24"/>
          <w:szCs w:val="24"/>
        </w:rPr>
        <w:t>6</w:t>
      </w:r>
      <w:r w:rsidRPr="00713C7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13C72">
        <w:rPr>
          <w:sz w:val="24"/>
          <w:szCs w:val="24"/>
        </w:rPr>
        <w:t>– 400 с.</w:t>
      </w:r>
      <w:r>
        <w:rPr>
          <w:sz w:val="24"/>
          <w:szCs w:val="24"/>
        </w:rPr>
        <w:t xml:space="preserve"> </w:t>
      </w:r>
      <w:r w:rsidRPr="00713C72">
        <w:rPr>
          <w:sz w:val="24"/>
          <w:szCs w:val="24"/>
        </w:rPr>
        <w:t>–</w:t>
      </w:r>
      <w:r>
        <w:rPr>
          <w:sz w:val="24"/>
          <w:szCs w:val="24"/>
        </w:rPr>
        <w:t xml:space="preserve"> Режим доступа:  </w:t>
      </w:r>
      <w:r w:rsidRPr="00B039C6">
        <w:rPr>
          <w:rStyle w:val="a4"/>
          <w:sz w:val="24"/>
          <w:szCs w:val="24"/>
        </w:rPr>
        <w:t>https://rucont.ru/efd/246532</w:t>
      </w:r>
    </w:p>
    <w:p w:rsidR="00027095" w:rsidRPr="003A4DEA" w:rsidRDefault="006D62C8" w:rsidP="006D62C8">
      <w:pPr>
        <w:pStyle w:val="a7"/>
        <w:numPr>
          <w:ilvl w:val="0"/>
          <w:numId w:val="13"/>
        </w:numPr>
        <w:tabs>
          <w:tab w:val="left" w:pos="426"/>
          <w:tab w:val="left" w:pos="567"/>
        </w:tabs>
        <w:spacing w:before="0" w:after="0" w:line="288" w:lineRule="auto"/>
        <w:jc w:val="both"/>
      </w:pPr>
      <w:r w:rsidRPr="006D62C8">
        <w:t>Персональный компьютер IBM PC</w:t>
      </w:r>
      <w:proofErr w:type="gramStart"/>
      <w:r w:rsidRPr="006D62C8">
        <w:t xml:space="preserve"> :</w:t>
      </w:r>
      <w:proofErr w:type="gramEnd"/>
      <w:r w:rsidRPr="006D62C8">
        <w:t xml:space="preserve"> полное руководство пользователя / ЛА Бук-пресс ; под ред. И. В. </w:t>
      </w:r>
      <w:proofErr w:type="spellStart"/>
      <w:r w:rsidRPr="006D62C8">
        <w:t>Свитовой</w:t>
      </w:r>
      <w:proofErr w:type="spellEnd"/>
      <w:r w:rsidRPr="006D62C8">
        <w:t>. - М. : Равновесие, 2006. - 1 электрон</w:t>
      </w:r>
      <w:proofErr w:type="gramStart"/>
      <w:r w:rsidRPr="006D62C8">
        <w:t>.</w:t>
      </w:r>
      <w:proofErr w:type="gramEnd"/>
      <w:r w:rsidRPr="006D62C8">
        <w:t xml:space="preserve"> </w:t>
      </w:r>
      <w:proofErr w:type="gramStart"/>
      <w:r w:rsidRPr="006D62C8">
        <w:t>о</w:t>
      </w:r>
      <w:proofErr w:type="gramEnd"/>
      <w:r w:rsidRPr="006D62C8">
        <w:t xml:space="preserve">пт. диск (CD-ROM). - </w:t>
      </w:r>
      <w:proofErr w:type="spellStart"/>
      <w:r w:rsidRPr="006D62C8">
        <w:t>Загл</w:t>
      </w:r>
      <w:proofErr w:type="spellEnd"/>
      <w:r w:rsidRPr="006D62C8">
        <w:t>. с титул</w:t>
      </w:r>
      <w:proofErr w:type="gramStart"/>
      <w:r w:rsidRPr="006D62C8">
        <w:t>.</w:t>
      </w:r>
      <w:proofErr w:type="gramEnd"/>
      <w:r w:rsidRPr="006D62C8">
        <w:t xml:space="preserve"> </w:t>
      </w:r>
      <w:proofErr w:type="gramStart"/>
      <w:r w:rsidRPr="006D62C8">
        <w:t>э</w:t>
      </w:r>
      <w:proofErr w:type="gramEnd"/>
      <w:r w:rsidRPr="006D62C8">
        <w:t>крана. - (Компьютерная грамотность</w:t>
      </w:r>
      <w:proofErr w:type="gramStart"/>
      <w:r w:rsidRPr="006D62C8">
        <w:t xml:space="preserve"> :</w:t>
      </w:r>
      <w:proofErr w:type="gramEnd"/>
      <w:r w:rsidRPr="006D62C8">
        <w:t xml:space="preserve"> электронное издание). - URL: https://magtu.informsystema.ru/uploader/fileUpload?name=227.pdf&amp;show=dcatalogues/1/1053642/227.pdf&amp;view=true (дата обращения: 25.09.2020). - Макрообъект. - Текст</w:t>
      </w:r>
      <w:proofErr w:type="gramStart"/>
      <w:r w:rsidRPr="006D62C8">
        <w:t xml:space="preserve"> :</w:t>
      </w:r>
      <w:proofErr w:type="gramEnd"/>
      <w:r w:rsidRPr="006D62C8">
        <w:t xml:space="preserve"> электронный. - Сведения доступны также на CD-ROM.</w:t>
      </w:r>
      <w:r w:rsidR="00027095" w:rsidRPr="00335498">
        <w:t xml:space="preserve"> </w:t>
      </w:r>
    </w:p>
    <w:p w:rsidR="00027095" w:rsidRPr="00BD5324" w:rsidRDefault="00027095" w:rsidP="00027095">
      <w:pPr>
        <w:tabs>
          <w:tab w:val="left" w:pos="426"/>
        </w:tabs>
        <w:jc w:val="both"/>
      </w:pPr>
    </w:p>
    <w:p w:rsidR="00027095" w:rsidRDefault="00027095" w:rsidP="00027095">
      <w:pPr>
        <w:ind w:left="709" w:hanging="709"/>
        <w:rPr>
          <w:b/>
        </w:rPr>
      </w:pPr>
      <w:r>
        <w:rPr>
          <w:b/>
        </w:rPr>
        <w:t>в) Методические указания</w:t>
      </w:r>
    </w:p>
    <w:p w:rsidR="00027095" w:rsidRPr="005A49C7" w:rsidRDefault="00027095" w:rsidP="00027095">
      <w:pPr>
        <w:pStyle w:val="af2"/>
        <w:numPr>
          <w:ilvl w:val="0"/>
          <w:numId w:val="35"/>
        </w:numPr>
        <w:tabs>
          <w:tab w:val="left" w:pos="426"/>
        </w:tabs>
        <w:ind w:left="142" w:firstLine="0"/>
        <w:jc w:val="both"/>
        <w:rPr>
          <w:sz w:val="24"/>
          <w:szCs w:val="24"/>
        </w:rPr>
      </w:pPr>
      <w:r w:rsidRPr="00713C72">
        <w:rPr>
          <w:sz w:val="24"/>
          <w:szCs w:val="24"/>
        </w:rPr>
        <w:t>Гусева</w:t>
      </w:r>
      <w:r w:rsidRPr="00244CA0">
        <w:rPr>
          <w:bCs/>
          <w:sz w:val="24"/>
          <w:szCs w:val="24"/>
        </w:rPr>
        <w:t xml:space="preserve"> </w:t>
      </w:r>
      <w:r w:rsidRPr="00713C72">
        <w:rPr>
          <w:sz w:val="24"/>
          <w:szCs w:val="24"/>
        </w:rPr>
        <w:t xml:space="preserve">Е. Н. </w:t>
      </w:r>
      <w:r w:rsidRPr="00244CA0">
        <w:rPr>
          <w:color w:val="000000"/>
          <w:sz w:val="24"/>
        </w:rPr>
        <w:t>Основы математической обработки информации</w:t>
      </w:r>
      <w:r w:rsidRPr="00713C72">
        <w:rPr>
          <w:sz w:val="24"/>
          <w:szCs w:val="24"/>
        </w:rPr>
        <w:t>: [электронный ресурс]  учеб</w:t>
      </w:r>
      <w:proofErr w:type="gramStart"/>
      <w:r w:rsidRPr="00713C72">
        <w:rPr>
          <w:sz w:val="24"/>
          <w:szCs w:val="24"/>
        </w:rPr>
        <w:t>.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>метод. пособие/ Е. Н. Гусева</w:t>
      </w:r>
      <w:r w:rsidRPr="00244CA0">
        <w:rPr>
          <w:color w:val="000000" w:themeColor="text1"/>
          <w:sz w:val="24"/>
          <w:szCs w:val="24"/>
        </w:rPr>
        <w:t>. – ФГБОУ ВО «Магнитогорский государственный те</w:t>
      </w:r>
      <w:r w:rsidRPr="00244CA0">
        <w:rPr>
          <w:color w:val="000000" w:themeColor="text1"/>
          <w:sz w:val="24"/>
          <w:szCs w:val="24"/>
        </w:rPr>
        <w:t>х</w:t>
      </w:r>
      <w:r w:rsidRPr="00244CA0">
        <w:rPr>
          <w:color w:val="000000" w:themeColor="text1"/>
          <w:sz w:val="24"/>
          <w:szCs w:val="24"/>
        </w:rPr>
        <w:t xml:space="preserve">нический университет им Г.И. Носова». </w:t>
      </w:r>
      <w:proofErr w:type="gramStart"/>
      <w:r w:rsidRPr="00244CA0">
        <w:rPr>
          <w:color w:val="000000" w:themeColor="text1"/>
          <w:sz w:val="24"/>
          <w:szCs w:val="24"/>
        </w:rPr>
        <w:t>–Э</w:t>
      </w:r>
      <w:proofErr w:type="gramEnd"/>
      <w:r w:rsidRPr="00244CA0">
        <w:rPr>
          <w:color w:val="000000" w:themeColor="text1"/>
          <w:sz w:val="24"/>
          <w:szCs w:val="24"/>
        </w:rPr>
        <w:t xml:space="preserve">лектрон. </w:t>
      </w:r>
      <w:proofErr w:type="gramStart"/>
      <w:r w:rsidRPr="00244CA0">
        <w:rPr>
          <w:color w:val="000000" w:themeColor="text1"/>
          <w:sz w:val="24"/>
          <w:szCs w:val="24"/>
        </w:rPr>
        <w:t>Текстовые дан. (1,54 Мбайт).</w:t>
      </w:r>
      <w:proofErr w:type="gramEnd"/>
      <w:r w:rsidRPr="00244CA0">
        <w:rPr>
          <w:color w:val="000000" w:themeColor="text1"/>
          <w:sz w:val="24"/>
          <w:szCs w:val="24"/>
        </w:rPr>
        <w:t xml:space="preserve"> – Магн</w:t>
      </w:r>
      <w:r w:rsidRPr="00244CA0">
        <w:rPr>
          <w:color w:val="000000" w:themeColor="text1"/>
          <w:sz w:val="24"/>
          <w:szCs w:val="24"/>
        </w:rPr>
        <w:t>и</w:t>
      </w:r>
      <w:r w:rsidRPr="00244CA0">
        <w:rPr>
          <w:color w:val="000000" w:themeColor="text1"/>
          <w:sz w:val="24"/>
          <w:szCs w:val="24"/>
        </w:rPr>
        <w:t xml:space="preserve">тогорск:  ФГБОУ ВО «МГТУ им Г.И. Носова», 2018. – 87 с. – </w:t>
      </w:r>
      <w:r w:rsidRPr="00244CA0">
        <w:rPr>
          <w:color w:val="000000" w:themeColor="text1"/>
          <w:sz w:val="24"/>
          <w:szCs w:val="24"/>
          <w:lang w:val="en-US"/>
        </w:rPr>
        <w:t>ISBN</w:t>
      </w:r>
      <w:r w:rsidRPr="00244CA0">
        <w:rPr>
          <w:color w:val="000000" w:themeColor="text1"/>
          <w:sz w:val="24"/>
          <w:szCs w:val="24"/>
        </w:rPr>
        <w:t xml:space="preserve"> 978-5-9967-1166-6</w:t>
      </w:r>
      <w:r w:rsidRPr="00244CA0">
        <w:rPr>
          <w:color w:val="000000" w:themeColor="text1"/>
        </w:rPr>
        <w:t>.</w:t>
      </w:r>
      <w:r w:rsidRPr="00244CA0">
        <w:rPr>
          <w:color w:val="000000" w:themeColor="text1"/>
          <w:sz w:val="24"/>
          <w:szCs w:val="24"/>
        </w:rPr>
        <w:t xml:space="preserve"> – Ре</w:t>
      </w:r>
      <w:r>
        <w:rPr>
          <w:sz w:val="24"/>
          <w:szCs w:val="24"/>
        </w:rPr>
        <w:t xml:space="preserve">жим доступа:  </w:t>
      </w:r>
      <w:hyperlink r:id="rId13" w:history="1">
        <w:r w:rsidRPr="00E6671E">
          <w:rPr>
            <w:rStyle w:val="a4"/>
            <w:sz w:val="24"/>
          </w:rPr>
          <w:t>http://catalog.inforeg.ru/Inet/GetEzineByID/317987</w:t>
        </w:r>
      </w:hyperlink>
    </w:p>
    <w:p w:rsidR="00027095" w:rsidRDefault="00027095" w:rsidP="00027095">
      <w:pPr>
        <w:pStyle w:val="af2"/>
        <w:rPr>
          <w:b/>
          <w:sz w:val="24"/>
          <w:szCs w:val="24"/>
        </w:rPr>
      </w:pPr>
    </w:p>
    <w:p w:rsidR="002C2F99" w:rsidRDefault="002C2F99" w:rsidP="002C2F99">
      <w:pPr>
        <w:rPr>
          <w:b/>
        </w:rPr>
      </w:pPr>
      <w:r>
        <w:rPr>
          <w:b/>
        </w:rPr>
        <w:t xml:space="preserve">в) </w:t>
      </w:r>
      <w:r w:rsidRPr="00F32865">
        <w:rPr>
          <w:b/>
        </w:rPr>
        <w:t>Программное обеспечение и Интернет – ресурсы</w:t>
      </w:r>
    </w:p>
    <w:p w:rsidR="006D62C8" w:rsidRDefault="006D62C8" w:rsidP="006D62C8">
      <w:pPr>
        <w:ind w:firstLine="720"/>
        <w:rPr>
          <w:b/>
        </w:rPr>
      </w:pPr>
      <w:r>
        <w:rPr>
          <w:b/>
        </w:rPr>
        <w:t>Программное обеспечение</w:t>
      </w:r>
    </w:p>
    <w:p w:rsidR="006D62C8" w:rsidRDefault="006D62C8" w:rsidP="006D62C8">
      <w:pPr>
        <w:pStyle w:val="Style10"/>
        <w:suppressAutoHyphens/>
        <w:ind w:left="720"/>
        <w:contextualSpacing/>
        <w:rPr>
          <w:b/>
        </w:rPr>
      </w:pPr>
    </w:p>
    <w:tbl>
      <w:tblPr>
        <w:tblW w:w="9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1"/>
        <w:gridCol w:w="3893"/>
        <w:gridCol w:w="2843"/>
      </w:tblGrid>
      <w:tr w:rsidR="006D62C8" w:rsidTr="006D62C8">
        <w:trPr>
          <w:trHeight w:val="537"/>
        </w:trPr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2C8" w:rsidRDefault="006D62C8">
            <w:pPr>
              <w:ind w:left="-932" w:firstLine="932"/>
              <w:jc w:val="both"/>
              <w:rPr>
                <w:lang w:eastAsia="en-US"/>
              </w:rPr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2C8" w:rsidRDefault="006D62C8">
            <w:pPr>
              <w:jc w:val="both"/>
              <w:rPr>
                <w:lang w:eastAsia="en-US"/>
              </w:rPr>
            </w:pPr>
            <w:r>
              <w:t>№ договора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2C8" w:rsidRDefault="006D62C8">
            <w:pPr>
              <w:jc w:val="both"/>
              <w:rPr>
                <w:lang w:eastAsia="en-US"/>
              </w:rPr>
            </w:pPr>
            <w:r>
              <w:t>Срок действия лицензии</w:t>
            </w:r>
          </w:p>
        </w:tc>
      </w:tr>
      <w:tr w:rsidR="006D62C8" w:rsidTr="006D62C8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C8" w:rsidRDefault="006D62C8">
            <w:pPr>
              <w:jc w:val="both"/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C8" w:rsidRDefault="006D62C8">
            <w:r>
              <w:t>Д-1227 от 08.10.2018</w:t>
            </w:r>
          </w:p>
          <w:p w:rsidR="006D62C8" w:rsidRDefault="006D62C8">
            <w:pPr>
              <w:jc w:val="both"/>
              <w:rPr>
                <w:lang w:eastAsia="en-US"/>
              </w:rPr>
            </w:pPr>
            <w:r>
              <w:t>Д-757-17 от 27.06.2017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C8" w:rsidRDefault="006D62C8">
            <w:r>
              <w:t>11.10.2021</w:t>
            </w:r>
          </w:p>
          <w:p w:rsidR="006D62C8" w:rsidRDefault="006D62C8">
            <w:pPr>
              <w:jc w:val="both"/>
              <w:rPr>
                <w:lang w:eastAsia="en-US"/>
              </w:rPr>
            </w:pPr>
            <w:r>
              <w:t>27.07.2018</w:t>
            </w:r>
          </w:p>
        </w:tc>
      </w:tr>
      <w:tr w:rsidR="006D62C8" w:rsidTr="006D62C8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C8" w:rsidRDefault="006D62C8">
            <w:pPr>
              <w:jc w:val="both"/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C8" w:rsidRDefault="006D62C8">
            <w:pPr>
              <w:jc w:val="both"/>
              <w:rPr>
                <w:lang w:eastAsia="en-US"/>
              </w:rPr>
            </w:pPr>
            <w:r>
              <w:t>№ 135 от 17.09.2007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C8" w:rsidRDefault="006D62C8">
            <w:pPr>
              <w:jc w:val="both"/>
              <w:rPr>
                <w:lang w:eastAsia="en-US"/>
              </w:rPr>
            </w:pPr>
            <w:r>
              <w:t>бессрочно</w:t>
            </w:r>
          </w:p>
        </w:tc>
      </w:tr>
      <w:tr w:rsidR="006D62C8" w:rsidTr="006D62C8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C8" w:rsidRDefault="006D62C8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 w:eastAsia="en-US"/>
              </w:rPr>
            </w:pPr>
            <w:r>
              <w:rPr>
                <w:lang w:eastAsia="en-US"/>
              </w:rPr>
              <w:t xml:space="preserve">FAR </w:t>
            </w:r>
            <w:proofErr w:type="spellStart"/>
            <w:r>
              <w:rPr>
                <w:lang w:eastAsia="en-US"/>
              </w:rPr>
              <w:t>Manager</w:t>
            </w:r>
            <w:proofErr w:type="spellEnd"/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C8" w:rsidRDefault="006D62C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свободно распространяемое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C8" w:rsidRDefault="006D62C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6D62C8" w:rsidTr="006D62C8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C8" w:rsidRDefault="006D62C8">
            <w:pPr>
              <w:jc w:val="both"/>
              <w:rPr>
                <w:lang w:eastAsia="en-US"/>
              </w:rPr>
            </w:pPr>
            <w:r>
              <w:t>7Zip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C8" w:rsidRDefault="006D62C8">
            <w:pPr>
              <w:jc w:val="both"/>
              <w:rPr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C8" w:rsidRDefault="006D62C8">
            <w:pPr>
              <w:jc w:val="both"/>
              <w:rPr>
                <w:lang w:eastAsia="en-US"/>
              </w:rPr>
            </w:pPr>
            <w:r>
              <w:t>бессрочно</w:t>
            </w:r>
          </w:p>
        </w:tc>
      </w:tr>
    </w:tbl>
    <w:p w:rsidR="006D62C8" w:rsidRPr="006D62C8" w:rsidRDefault="006D62C8" w:rsidP="006D62C8">
      <w:pPr>
        <w:pStyle w:val="Style10"/>
        <w:suppressAutoHyphens/>
        <w:ind w:left="720"/>
        <w:contextualSpacing/>
        <w:rPr>
          <w:bCs/>
        </w:rPr>
      </w:pPr>
      <w:r w:rsidRPr="006D62C8">
        <w:rPr>
          <w:b/>
        </w:rPr>
        <w:t>Интернет-ресурсы:</w:t>
      </w:r>
    </w:p>
    <w:p w:rsidR="006D62C8" w:rsidRPr="006D62C8" w:rsidRDefault="006D62C8" w:rsidP="006D62C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6D62C8">
        <w:rPr>
          <w:rStyle w:val="FontStyle18"/>
          <w:b w:val="0"/>
          <w:sz w:val="24"/>
          <w:szCs w:val="24"/>
        </w:rPr>
        <w:t>Национальная информационно-аналитическая система – Российский индекс научн</w:t>
      </w:r>
      <w:r w:rsidRPr="006D62C8">
        <w:rPr>
          <w:rStyle w:val="FontStyle18"/>
          <w:b w:val="0"/>
          <w:sz w:val="24"/>
          <w:szCs w:val="24"/>
        </w:rPr>
        <w:t>о</w:t>
      </w:r>
      <w:r w:rsidRPr="006D62C8">
        <w:rPr>
          <w:rStyle w:val="FontStyle18"/>
          <w:b w:val="0"/>
          <w:sz w:val="24"/>
          <w:szCs w:val="24"/>
        </w:rPr>
        <w:t xml:space="preserve">го цитирования (РИНЦ) </w:t>
      </w:r>
      <w:r w:rsidRPr="006D62C8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6D62C8" w:rsidRPr="006D62C8" w:rsidRDefault="006D62C8" w:rsidP="006D62C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6D62C8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6D62C8">
        <w:rPr>
          <w:rStyle w:val="FontStyle18"/>
          <w:b w:val="0"/>
          <w:sz w:val="24"/>
          <w:szCs w:val="24"/>
        </w:rPr>
        <w:t>East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D62C8">
        <w:rPr>
          <w:rStyle w:val="FontStyle18"/>
          <w:b w:val="0"/>
          <w:sz w:val="24"/>
          <w:szCs w:val="24"/>
        </w:rPr>
        <w:t>View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D62C8">
        <w:rPr>
          <w:rStyle w:val="FontStyle18"/>
          <w:b w:val="0"/>
          <w:sz w:val="24"/>
          <w:szCs w:val="24"/>
        </w:rPr>
        <w:t>Information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D62C8">
        <w:rPr>
          <w:rStyle w:val="FontStyle18"/>
          <w:b w:val="0"/>
          <w:sz w:val="24"/>
          <w:szCs w:val="24"/>
        </w:rPr>
        <w:t>Services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, ООО «ИВИС» </w:t>
      </w:r>
      <w:r w:rsidRPr="006D62C8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6D62C8" w:rsidRPr="006D62C8" w:rsidRDefault="006D62C8" w:rsidP="006D62C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6D62C8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6D62C8">
        <w:rPr>
          <w:rStyle w:val="FontStyle18"/>
          <w:b w:val="0"/>
          <w:sz w:val="24"/>
          <w:szCs w:val="24"/>
        </w:rPr>
        <w:t>Google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6D62C8">
        <w:rPr>
          <w:rStyle w:val="FontStyle18"/>
          <w:b w:val="0"/>
          <w:sz w:val="24"/>
          <w:szCs w:val="24"/>
        </w:rPr>
        <w:t>Google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D62C8">
        <w:rPr>
          <w:rStyle w:val="FontStyle18"/>
          <w:b w:val="0"/>
          <w:sz w:val="24"/>
          <w:szCs w:val="24"/>
        </w:rPr>
        <w:t>Scholar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6D62C8" w:rsidRPr="006D62C8" w:rsidRDefault="006D62C8" w:rsidP="006D62C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6D62C8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6D62C8">
        <w:rPr>
          <w:rStyle w:val="FontStyle18"/>
          <w:b w:val="0"/>
          <w:sz w:val="24"/>
          <w:szCs w:val="24"/>
        </w:rPr>
        <w:tab/>
      </w:r>
    </w:p>
    <w:p w:rsidR="006D62C8" w:rsidRPr="006D62C8" w:rsidRDefault="006D62C8" w:rsidP="006D62C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6D62C8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6D62C8" w:rsidRPr="006D62C8" w:rsidRDefault="006D62C8" w:rsidP="006D62C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6D62C8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6D62C8" w:rsidRPr="006D62C8" w:rsidRDefault="006D62C8" w:rsidP="006D62C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6D62C8">
        <w:rPr>
          <w:rStyle w:val="FontStyle18"/>
          <w:b w:val="0"/>
          <w:sz w:val="24"/>
          <w:szCs w:val="24"/>
        </w:rPr>
        <w:lastRenderedPageBreak/>
        <w:t xml:space="preserve">Университетская информационная система РОССИЯ https://uisrussia.msu.ru </w:t>
      </w:r>
    </w:p>
    <w:p w:rsidR="006D62C8" w:rsidRPr="006D62C8" w:rsidRDefault="006D62C8" w:rsidP="006D62C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6D62C8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6D62C8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</w:t>
      </w:r>
      <w:r w:rsidRPr="006D62C8">
        <w:rPr>
          <w:rStyle w:val="FontStyle18"/>
          <w:b w:val="0"/>
          <w:sz w:val="24"/>
          <w:szCs w:val="24"/>
        </w:rPr>
        <w:t>а</w:t>
      </w:r>
      <w:r w:rsidRPr="006D62C8">
        <w:rPr>
          <w:rStyle w:val="FontStyle18"/>
          <w:b w:val="0"/>
          <w:sz w:val="24"/>
          <w:szCs w:val="24"/>
        </w:rPr>
        <w:t>учных изданий «</w:t>
      </w:r>
      <w:proofErr w:type="spellStart"/>
      <w:r w:rsidRPr="006D62C8">
        <w:rPr>
          <w:rStyle w:val="FontStyle18"/>
          <w:b w:val="0"/>
          <w:sz w:val="24"/>
          <w:szCs w:val="24"/>
        </w:rPr>
        <w:t>Web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D62C8">
        <w:rPr>
          <w:rStyle w:val="FontStyle18"/>
          <w:b w:val="0"/>
          <w:sz w:val="24"/>
          <w:szCs w:val="24"/>
        </w:rPr>
        <w:t>of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D62C8">
        <w:rPr>
          <w:rStyle w:val="FontStyle18"/>
          <w:b w:val="0"/>
          <w:sz w:val="24"/>
          <w:szCs w:val="24"/>
        </w:rPr>
        <w:t>science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» </w:t>
      </w:r>
      <w:r w:rsidRPr="006D62C8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6D62C8">
        <w:rPr>
          <w:rStyle w:val="FontStyle18"/>
          <w:b w:val="0"/>
          <w:sz w:val="24"/>
          <w:szCs w:val="24"/>
        </w:rPr>
        <w:tab/>
      </w:r>
    </w:p>
    <w:p w:rsidR="006D62C8" w:rsidRPr="006D62C8" w:rsidRDefault="006D62C8" w:rsidP="006D62C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6D62C8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6D62C8">
        <w:rPr>
          <w:rStyle w:val="FontStyle18"/>
          <w:b w:val="0"/>
          <w:sz w:val="24"/>
          <w:szCs w:val="24"/>
        </w:rPr>
        <w:t>Scopus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» </w:t>
      </w:r>
      <w:r w:rsidRPr="006D62C8">
        <w:rPr>
          <w:rStyle w:val="FontStyle18"/>
          <w:b w:val="0"/>
          <w:sz w:val="24"/>
          <w:szCs w:val="24"/>
        </w:rPr>
        <w:tab/>
        <w:t xml:space="preserve">http://scopus.com </w:t>
      </w:r>
      <w:r w:rsidRPr="006D62C8">
        <w:rPr>
          <w:rStyle w:val="FontStyle18"/>
          <w:b w:val="0"/>
          <w:sz w:val="24"/>
          <w:szCs w:val="24"/>
        </w:rPr>
        <w:tab/>
      </w:r>
    </w:p>
    <w:p w:rsidR="006D62C8" w:rsidRPr="006D62C8" w:rsidRDefault="006D62C8" w:rsidP="006D62C8">
      <w:pPr>
        <w:pStyle w:val="Style10"/>
        <w:numPr>
          <w:ilvl w:val="0"/>
          <w:numId w:val="38"/>
        </w:numPr>
        <w:tabs>
          <w:tab w:val="left" w:pos="851"/>
          <w:tab w:val="left" w:pos="993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6D62C8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6D62C8">
        <w:rPr>
          <w:rStyle w:val="FontStyle18"/>
          <w:b w:val="0"/>
          <w:sz w:val="24"/>
          <w:szCs w:val="24"/>
        </w:rPr>
        <w:t>Springer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D62C8">
        <w:rPr>
          <w:rStyle w:val="FontStyle18"/>
          <w:b w:val="0"/>
          <w:sz w:val="24"/>
          <w:szCs w:val="24"/>
        </w:rPr>
        <w:t>Journals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 http://link.springer.com/ </w:t>
      </w:r>
    </w:p>
    <w:p w:rsidR="006D62C8" w:rsidRPr="006D62C8" w:rsidRDefault="006D62C8" w:rsidP="006D62C8">
      <w:pPr>
        <w:pStyle w:val="Style10"/>
        <w:widowControl/>
        <w:numPr>
          <w:ilvl w:val="0"/>
          <w:numId w:val="38"/>
        </w:numPr>
        <w:tabs>
          <w:tab w:val="left" w:pos="851"/>
          <w:tab w:val="left" w:pos="1134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6D62C8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6D62C8">
        <w:rPr>
          <w:rStyle w:val="FontStyle18"/>
          <w:b w:val="0"/>
          <w:sz w:val="24"/>
          <w:szCs w:val="24"/>
        </w:rPr>
        <w:t>SpringerReference</w:t>
      </w:r>
      <w:proofErr w:type="spellEnd"/>
      <w:r w:rsidRPr="006D62C8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2C2F99" w:rsidRPr="003F0987" w:rsidRDefault="002C2F99" w:rsidP="002C2F99"/>
    <w:p w:rsidR="002C2F99" w:rsidRPr="002C2F99" w:rsidRDefault="002C2F99" w:rsidP="002C2F99">
      <w:pPr>
        <w:pStyle w:val="1"/>
        <w:rPr>
          <w:rStyle w:val="FontStyle14"/>
          <w:b/>
          <w:sz w:val="24"/>
          <w:szCs w:val="24"/>
        </w:rPr>
      </w:pPr>
      <w:r w:rsidRPr="002C2F99">
        <w:rPr>
          <w:rStyle w:val="FontStyle14"/>
          <w:b/>
          <w:sz w:val="24"/>
          <w:szCs w:val="24"/>
        </w:rPr>
        <w:t>9.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2C2F99" w:rsidRPr="0027329F" w:rsidTr="00FC7FC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F99" w:rsidRPr="0059560A" w:rsidRDefault="002C2F99" w:rsidP="00FC7FC9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F99" w:rsidRPr="0059560A" w:rsidRDefault="002C2F99" w:rsidP="00FC7FC9">
            <w:pPr>
              <w:jc w:val="center"/>
            </w:pPr>
            <w:r w:rsidRPr="0059560A">
              <w:t>Оснащение аудитории</w:t>
            </w:r>
          </w:p>
        </w:tc>
      </w:tr>
      <w:tr w:rsidR="002C2F99" w:rsidRPr="0027329F" w:rsidTr="00FC7FC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F99" w:rsidRPr="0059560A" w:rsidRDefault="002C2F99" w:rsidP="00FC7FC9">
            <w:r w:rsidRPr="0059560A">
              <w:t>Лекционная аудитория 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F99" w:rsidRPr="0059560A" w:rsidRDefault="002C2F99" w:rsidP="00FC7FC9">
            <w:r w:rsidRPr="0059560A">
              <w:t>Мультимедийные средства хранения, передачи  и пре</w:t>
            </w:r>
            <w:r w:rsidRPr="0059560A">
              <w:t>д</w:t>
            </w:r>
            <w:r w:rsidRPr="0059560A">
              <w:t>ставления информации</w:t>
            </w:r>
          </w:p>
        </w:tc>
      </w:tr>
      <w:tr w:rsidR="002C2F99" w:rsidRPr="0027329F" w:rsidTr="00FC7FC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F99" w:rsidRPr="0059560A" w:rsidRDefault="002C2F99" w:rsidP="00FC7FC9">
            <w:r w:rsidRPr="0059560A">
              <w:t>Компьютерные классы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F99" w:rsidRPr="00B72096" w:rsidRDefault="002C2F99" w:rsidP="00FC7FC9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2C2F99" w:rsidRPr="0027329F" w:rsidTr="00FC7FC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F99" w:rsidRPr="0059560A" w:rsidRDefault="002C2F99" w:rsidP="00FC7FC9">
            <w:r w:rsidRPr="0059560A">
              <w:t>Аудитории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F99" w:rsidRPr="00EC4810" w:rsidRDefault="002C2F99" w:rsidP="00FC7FC9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2C2F99" w:rsidRPr="0027329F" w:rsidTr="00FC7FC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F99" w:rsidRPr="0059560A" w:rsidRDefault="002C2F99" w:rsidP="00FC7FC9">
            <w:r w:rsidRPr="0059560A">
              <w:t>Аудитории для групповых и и</w:t>
            </w:r>
            <w:r w:rsidRPr="0059560A">
              <w:t>н</w:t>
            </w:r>
            <w:r w:rsidRPr="0059560A">
              <w:t>дивидуальных консультаций, т</w:t>
            </w:r>
            <w:r w:rsidRPr="0059560A">
              <w:t>е</w:t>
            </w:r>
            <w:r w:rsidRPr="0059560A">
              <w:t>кущего контроля и промежуто</w:t>
            </w:r>
            <w:r w:rsidRPr="0059560A">
              <w:t>ч</w:t>
            </w:r>
            <w:r w:rsidRPr="0059560A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F99" w:rsidRPr="00EC4810" w:rsidRDefault="002C2F99" w:rsidP="00FC7FC9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2C2F99" w:rsidRPr="0027329F" w:rsidTr="00FC7FC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F99" w:rsidRPr="0059560A" w:rsidRDefault="002C2F99" w:rsidP="00FC7FC9">
            <w:r w:rsidRPr="0059560A">
              <w:t>Аудитория для хранения и проф</w:t>
            </w:r>
            <w:r w:rsidRPr="0059560A">
              <w:t>и</w:t>
            </w:r>
            <w:r w:rsidRPr="0059560A">
              <w:t>лактического обслуживания уче</w:t>
            </w:r>
            <w:r w:rsidRPr="0059560A"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F99" w:rsidRPr="0059560A" w:rsidRDefault="002C2F99" w:rsidP="00FC7FC9">
            <w:r w:rsidRPr="0059560A">
              <w:t>Мебель для хранения и обслуживания оборудования (шкафы, столы), учебно-методические материалы,  ко</w:t>
            </w:r>
            <w:r w:rsidRPr="0059560A">
              <w:t>м</w:t>
            </w:r>
            <w:r w:rsidRPr="0059560A">
              <w:t>пьютеры, ноутбуки, принтеры.</w:t>
            </w:r>
          </w:p>
        </w:tc>
      </w:tr>
    </w:tbl>
    <w:p w:rsidR="00027095" w:rsidRDefault="00027095" w:rsidP="00027095"/>
    <w:p w:rsidR="00027095" w:rsidRPr="00DE4151" w:rsidRDefault="00027095" w:rsidP="00027095">
      <w:pPr>
        <w:spacing w:line="360" w:lineRule="auto"/>
        <w:ind w:firstLine="539"/>
        <w:jc w:val="both"/>
        <w:rPr>
          <w:sz w:val="28"/>
          <w:szCs w:val="28"/>
        </w:rPr>
      </w:pPr>
    </w:p>
    <w:p w:rsidR="00024D82" w:rsidRPr="00DE4151" w:rsidRDefault="00024D82" w:rsidP="00027095">
      <w:pPr>
        <w:rPr>
          <w:sz w:val="28"/>
          <w:szCs w:val="28"/>
        </w:rPr>
      </w:pPr>
    </w:p>
    <w:sectPr w:rsidR="00024D82" w:rsidRPr="00DE4151" w:rsidSect="0061641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ddenHorzOCR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4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5361F2E"/>
    <w:multiLevelType w:val="multilevel"/>
    <w:tmpl w:val="DABA8BC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7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CB1D0B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2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F622D9"/>
    <w:multiLevelType w:val="hybridMultilevel"/>
    <w:tmpl w:val="37A4E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3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32"/>
  </w:num>
  <w:num w:numId="3">
    <w:abstractNumId w:val="13"/>
  </w:num>
  <w:num w:numId="4">
    <w:abstractNumId w:val="7"/>
  </w:num>
  <w:num w:numId="5">
    <w:abstractNumId w:val="26"/>
  </w:num>
  <w:num w:numId="6">
    <w:abstractNumId w:val="31"/>
  </w:num>
  <w:num w:numId="7">
    <w:abstractNumId w:val="34"/>
  </w:num>
  <w:num w:numId="8">
    <w:abstractNumId w:val="8"/>
  </w:num>
  <w:num w:numId="9">
    <w:abstractNumId w:val="20"/>
  </w:num>
  <w:num w:numId="10">
    <w:abstractNumId w:val="37"/>
  </w:num>
  <w:num w:numId="11">
    <w:abstractNumId w:val="19"/>
  </w:num>
  <w:num w:numId="12">
    <w:abstractNumId w:val="2"/>
  </w:num>
  <w:num w:numId="13">
    <w:abstractNumId w:val="38"/>
  </w:num>
  <w:num w:numId="14">
    <w:abstractNumId w:val="6"/>
  </w:num>
  <w:num w:numId="15">
    <w:abstractNumId w:val="9"/>
  </w:num>
  <w:num w:numId="16">
    <w:abstractNumId w:val="39"/>
  </w:num>
  <w:num w:numId="17">
    <w:abstractNumId w:val="25"/>
  </w:num>
  <w:num w:numId="18">
    <w:abstractNumId w:val="23"/>
  </w:num>
  <w:num w:numId="19">
    <w:abstractNumId w:val="30"/>
  </w:num>
  <w:num w:numId="20">
    <w:abstractNumId w:val="17"/>
  </w:num>
  <w:num w:numId="21">
    <w:abstractNumId w:val="29"/>
  </w:num>
  <w:num w:numId="22">
    <w:abstractNumId w:val="27"/>
  </w:num>
  <w:num w:numId="23">
    <w:abstractNumId w:val="35"/>
  </w:num>
  <w:num w:numId="24">
    <w:abstractNumId w:val="18"/>
  </w:num>
  <w:num w:numId="25">
    <w:abstractNumId w:val="14"/>
  </w:num>
  <w:num w:numId="26">
    <w:abstractNumId w:val="21"/>
  </w:num>
  <w:num w:numId="27">
    <w:abstractNumId w:val="11"/>
  </w:num>
  <w:num w:numId="28">
    <w:abstractNumId w:val="12"/>
  </w:num>
  <w:num w:numId="29">
    <w:abstractNumId w:val="4"/>
  </w:num>
  <w:num w:numId="30">
    <w:abstractNumId w:val="40"/>
  </w:num>
  <w:num w:numId="31">
    <w:abstractNumId w:val="28"/>
  </w:num>
  <w:num w:numId="32">
    <w:abstractNumId w:val="16"/>
  </w:num>
  <w:num w:numId="33">
    <w:abstractNumId w:val="36"/>
  </w:num>
  <w:num w:numId="34">
    <w:abstractNumId w:val="15"/>
  </w:num>
  <w:num w:numId="35">
    <w:abstractNumId w:val="33"/>
  </w:num>
  <w:num w:numId="36">
    <w:abstractNumId w:val="10"/>
  </w:num>
  <w:num w:numId="3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autoHyphenation/>
  <w:hyphenationZone w:val="142"/>
  <w:drawingGridHorizontalSpacing w:val="120"/>
  <w:displayHorizontalDrawingGridEvery w:val="2"/>
  <w:characterSpacingControl w:val="doNotCompress"/>
  <w:compat/>
  <w:rsids>
    <w:rsidRoot w:val="00085698"/>
    <w:rsid w:val="0000401E"/>
    <w:rsid w:val="00004821"/>
    <w:rsid w:val="00012E95"/>
    <w:rsid w:val="00020E25"/>
    <w:rsid w:val="00024D82"/>
    <w:rsid w:val="00027095"/>
    <w:rsid w:val="00051179"/>
    <w:rsid w:val="000521D4"/>
    <w:rsid w:val="000616A7"/>
    <w:rsid w:val="000673C2"/>
    <w:rsid w:val="000704F0"/>
    <w:rsid w:val="00075F1B"/>
    <w:rsid w:val="00081EF8"/>
    <w:rsid w:val="00085698"/>
    <w:rsid w:val="000A1AC3"/>
    <w:rsid w:val="000A62DC"/>
    <w:rsid w:val="000A79E6"/>
    <w:rsid w:val="000B5666"/>
    <w:rsid w:val="000C5D18"/>
    <w:rsid w:val="000D61F1"/>
    <w:rsid w:val="000D79EF"/>
    <w:rsid w:val="000E39D5"/>
    <w:rsid w:val="000E7689"/>
    <w:rsid w:val="000F6C67"/>
    <w:rsid w:val="00103AAF"/>
    <w:rsid w:val="00114A57"/>
    <w:rsid w:val="00122B20"/>
    <w:rsid w:val="00122FBC"/>
    <w:rsid w:val="00126DBD"/>
    <w:rsid w:val="00140E26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4296F"/>
    <w:rsid w:val="00246F6D"/>
    <w:rsid w:val="00275944"/>
    <w:rsid w:val="00290F83"/>
    <w:rsid w:val="00293CF5"/>
    <w:rsid w:val="00296D40"/>
    <w:rsid w:val="002A18BF"/>
    <w:rsid w:val="002B1C4E"/>
    <w:rsid w:val="002C2F99"/>
    <w:rsid w:val="002C3E03"/>
    <w:rsid w:val="002C4D3F"/>
    <w:rsid w:val="002D28E7"/>
    <w:rsid w:val="002F09BF"/>
    <w:rsid w:val="002F1088"/>
    <w:rsid w:val="002F6324"/>
    <w:rsid w:val="00316F42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A1097"/>
    <w:rsid w:val="003A4DEA"/>
    <w:rsid w:val="003A6E25"/>
    <w:rsid w:val="003B7DD5"/>
    <w:rsid w:val="003C485D"/>
    <w:rsid w:val="003D39FD"/>
    <w:rsid w:val="003D4455"/>
    <w:rsid w:val="003D4BE6"/>
    <w:rsid w:val="003F1E90"/>
    <w:rsid w:val="003F46C0"/>
    <w:rsid w:val="004023B2"/>
    <w:rsid w:val="00404565"/>
    <w:rsid w:val="00427D01"/>
    <w:rsid w:val="004355C0"/>
    <w:rsid w:val="00442137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4672"/>
    <w:rsid w:val="004857B7"/>
    <w:rsid w:val="0048796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200B4"/>
    <w:rsid w:val="005316A4"/>
    <w:rsid w:val="00535565"/>
    <w:rsid w:val="00536C5C"/>
    <w:rsid w:val="00536CD1"/>
    <w:rsid w:val="00541BA6"/>
    <w:rsid w:val="005475B0"/>
    <w:rsid w:val="005568E5"/>
    <w:rsid w:val="005614B2"/>
    <w:rsid w:val="00577D7F"/>
    <w:rsid w:val="005813B1"/>
    <w:rsid w:val="005B0AF9"/>
    <w:rsid w:val="005B188C"/>
    <w:rsid w:val="005D0DD3"/>
    <w:rsid w:val="005D5B77"/>
    <w:rsid w:val="005E4812"/>
    <w:rsid w:val="005F473B"/>
    <w:rsid w:val="00604A4D"/>
    <w:rsid w:val="006154BA"/>
    <w:rsid w:val="00616414"/>
    <w:rsid w:val="00617779"/>
    <w:rsid w:val="00622298"/>
    <w:rsid w:val="0062566B"/>
    <w:rsid w:val="00634238"/>
    <w:rsid w:val="006373F9"/>
    <w:rsid w:val="00647F8C"/>
    <w:rsid w:val="00650465"/>
    <w:rsid w:val="0065105F"/>
    <w:rsid w:val="00655BE1"/>
    <w:rsid w:val="0066357F"/>
    <w:rsid w:val="00684056"/>
    <w:rsid w:val="00695755"/>
    <w:rsid w:val="006A1A1F"/>
    <w:rsid w:val="006A52DB"/>
    <w:rsid w:val="006B3BF4"/>
    <w:rsid w:val="006D62C8"/>
    <w:rsid w:val="006E4EC7"/>
    <w:rsid w:val="007006B8"/>
    <w:rsid w:val="00701FE8"/>
    <w:rsid w:val="00705340"/>
    <w:rsid w:val="0070578C"/>
    <w:rsid w:val="007124D4"/>
    <w:rsid w:val="00713C72"/>
    <w:rsid w:val="00714C40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36EB"/>
    <w:rsid w:val="007657B6"/>
    <w:rsid w:val="007735C4"/>
    <w:rsid w:val="0077574A"/>
    <w:rsid w:val="007B380C"/>
    <w:rsid w:val="007C2DA9"/>
    <w:rsid w:val="007D1F6A"/>
    <w:rsid w:val="007D6463"/>
    <w:rsid w:val="007E00EE"/>
    <w:rsid w:val="007F11DB"/>
    <w:rsid w:val="0080104F"/>
    <w:rsid w:val="00803216"/>
    <w:rsid w:val="00811893"/>
    <w:rsid w:val="00813462"/>
    <w:rsid w:val="00815FA1"/>
    <w:rsid w:val="00823C08"/>
    <w:rsid w:val="00880813"/>
    <w:rsid w:val="00894B24"/>
    <w:rsid w:val="00896929"/>
    <w:rsid w:val="00896BBE"/>
    <w:rsid w:val="008A4DAB"/>
    <w:rsid w:val="008B38CA"/>
    <w:rsid w:val="008C0117"/>
    <w:rsid w:val="008C6B9B"/>
    <w:rsid w:val="008D3CD6"/>
    <w:rsid w:val="008E0ADA"/>
    <w:rsid w:val="008E1881"/>
    <w:rsid w:val="008E4CE8"/>
    <w:rsid w:val="008E6B32"/>
    <w:rsid w:val="008F24F7"/>
    <w:rsid w:val="009033D0"/>
    <w:rsid w:val="00903F9A"/>
    <w:rsid w:val="009307C3"/>
    <w:rsid w:val="009779CB"/>
    <w:rsid w:val="00982CC4"/>
    <w:rsid w:val="00993B52"/>
    <w:rsid w:val="009B7237"/>
    <w:rsid w:val="009C238C"/>
    <w:rsid w:val="009C2FF0"/>
    <w:rsid w:val="009D0407"/>
    <w:rsid w:val="009D2F31"/>
    <w:rsid w:val="009D4F4B"/>
    <w:rsid w:val="009D6CC7"/>
    <w:rsid w:val="009E2155"/>
    <w:rsid w:val="009E21C5"/>
    <w:rsid w:val="009E2A12"/>
    <w:rsid w:val="009E37E7"/>
    <w:rsid w:val="009F7EAE"/>
    <w:rsid w:val="00A25F52"/>
    <w:rsid w:val="00A30B9E"/>
    <w:rsid w:val="00A35115"/>
    <w:rsid w:val="00A35523"/>
    <w:rsid w:val="00A37679"/>
    <w:rsid w:val="00A4405A"/>
    <w:rsid w:val="00A603AF"/>
    <w:rsid w:val="00A62325"/>
    <w:rsid w:val="00A93BF9"/>
    <w:rsid w:val="00A95AF5"/>
    <w:rsid w:val="00AA137A"/>
    <w:rsid w:val="00AA73EA"/>
    <w:rsid w:val="00AB33FB"/>
    <w:rsid w:val="00AC395C"/>
    <w:rsid w:val="00AD1A4D"/>
    <w:rsid w:val="00AD3F3C"/>
    <w:rsid w:val="00AE27C9"/>
    <w:rsid w:val="00AE2901"/>
    <w:rsid w:val="00AF0062"/>
    <w:rsid w:val="00AF65D0"/>
    <w:rsid w:val="00AF67A5"/>
    <w:rsid w:val="00AF6F43"/>
    <w:rsid w:val="00B07CC0"/>
    <w:rsid w:val="00B1719C"/>
    <w:rsid w:val="00B26F13"/>
    <w:rsid w:val="00B44130"/>
    <w:rsid w:val="00B509F0"/>
    <w:rsid w:val="00B52E11"/>
    <w:rsid w:val="00B62191"/>
    <w:rsid w:val="00B75E4A"/>
    <w:rsid w:val="00B769C9"/>
    <w:rsid w:val="00B822D0"/>
    <w:rsid w:val="00B90849"/>
    <w:rsid w:val="00B973DB"/>
    <w:rsid w:val="00BA22D5"/>
    <w:rsid w:val="00BB3AF2"/>
    <w:rsid w:val="00BB44B3"/>
    <w:rsid w:val="00BC1AE9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7343"/>
    <w:rsid w:val="00C221F1"/>
    <w:rsid w:val="00C24E4C"/>
    <w:rsid w:val="00C33067"/>
    <w:rsid w:val="00C337F1"/>
    <w:rsid w:val="00C3562B"/>
    <w:rsid w:val="00C442ED"/>
    <w:rsid w:val="00C518B3"/>
    <w:rsid w:val="00C54A36"/>
    <w:rsid w:val="00C65CFD"/>
    <w:rsid w:val="00C703B2"/>
    <w:rsid w:val="00C753CD"/>
    <w:rsid w:val="00C80B6D"/>
    <w:rsid w:val="00C84BC6"/>
    <w:rsid w:val="00CA20AA"/>
    <w:rsid w:val="00CA6ABA"/>
    <w:rsid w:val="00CA70F1"/>
    <w:rsid w:val="00CC041D"/>
    <w:rsid w:val="00CE658B"/>
    <w:rsid w:val="00D0039E"/>
    <w:rsid w:val="00D0183D"/>
    <w:rsid w:val="00D1207B"/>
    <w:rsid w:val="00D13048"/>
    <w:rsid w:val="00D27D34"/>
    <w:rsid w:val="00D346D0"/>
    <w:rsid w:val="00D42808"/>
    <w:rsid w:val="00D636A8"/>
    <w:rsid w:val="00D64146"/>
    <w:rsid w:val="00D679DF"/>
    <w:rsid w:val="00D74E8A"/>
    <w:rsid w:val="00D931E5"/>
    <w:rsid w:val="00D97DA4"/>
    <w:rsid w:val="00DA38ED"/>
    <w:rsid w:val="00DB1A03"/>
    <w:rsid w:val="00DB21E0"/>
    <w:rsid w:val="00DC692C"/>
    <w:rsid w:val="00DD06D4"/>
    <w:rsid w:val="00DD1C8B"/>
    <w:rsid w:val="00DD37DD"/>
    <w:rsid w:val="00DD7DF6"/>
    <w:rsid w:val="00DE4151"/>
    <w:rsid w:val="00DF222C"/>
    <w:rsid w:val="00DF2F28"/>
    <w:rsid w:val="00DF6D99"/>
    <w:rsid w:val="00E01156"/>
    <w:rsid w:val="00E03C21"/>
    <w:rsid w:val="00E07F7C"/>
    <w:rsid w:val="00E30418"/>
    <w:rsid w:val="00E37E6D"/>
    <w:rsid w:val="00E4430C"/>
    <w:rsid w:val="00E56005"/>
    <w:rsid w:val="00E6082E"/>
    <w:rsid w:val="00E63C33"/>
    <w:rsid w:val="00E67DB3"/>
    <w:rsid w:val="00E76058"/>
    <w:rsid w:val="00E823FB"/>
    <w:rsid w:val="00E910A1"/>
    <w:rsid w:val="00E920D5"/>
    <w:rsid w:val="00EB494A"/>
    <w:rsid w:val="00EB71CD"/>
    <w:rsid w:val="00EC1000"/>
    <w:rsid w:val="00EC375F"/>
    <w:rsid w:val="00ED171E"/>
    <w:rsid w:val="00ED22D4"/>
    <w:rsid w:val="00ED284B"/>
    <w:rsid w:val="00ED4B20"/>
    <w:rsid w:val="00EE2D24"/>
    <w:rsid w:val="00EE5EF9"/>
    <w:rsid w:val="00EF5593"/>
    <w:rsid w:val="00F03157"/>
    <w:rsid w:val="00F03322"/>
    <w:rsid w:val="00F277EF"/>
    <w:rsid w:val="00F5777B"/>
    <w:rsid w:val="00F677B2"/>
    <w:rsid w:val="00F7759D"/>
    <w:rsid w:val="00F941FA"/>
    <w:rsid w:val="00FA2446"/>
    <w:rsid w:val="00FA3FFC"/>
    <w:rsid w:val="00FA41B5"/>
    <w:rsid w:val="00FB518D"/>
    <w:rsid w:val="00FC3561"/>
    <w:rsid w:val="00FE22D4"/>
    <w:rsid w:val="00FF06A7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qFormat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customStyle="1" w:styleId="12">
    <w:name w:val="Абзац списка1"/>
    <w:basedOn w:val="a"/>
    <w:rsid w:val="00815FA1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character" w:customStyle="1" w:styleId="InternetLink">
    <w:name w:val="Internet Link"/>
    <w:basedOn w:val="a0"/>
    <w:uiPriority w:val="99"/>
    <w:rsid w:val="00815FA1"/>
    <w:rPr>
      <w:rFonts w:cs="Times New Roman"/>
      <w:color w:val="0000FF"/>
      <w:u w:val="single"/>
      <w:lang w:val="en-US" w:eastAsia="en-US"/>
    </w:rPr>
  </w:style>
  <w:style w:type="paragraph" w:customStyle="1" w:styleId="book-authors">
    <w:name w:val="book-authors"/>
    <w:basedOn w:val="a"/>
    <w:uiPriority w:val="99"/>
    <w:rsid w:val="00815FA1"/>
    <w:pPr>
      <w:widowControl w:val="0"/>
      <w:tabs>
        <w:tab w:val="left" w:pos="708"/>
      </w:tabs>
      <w:suppressAutoHyphens/>
      <w:spacing w:before="28" w:after="28" w:line="100" w:lineRule="atLeast"/>
      <w:textAlignment w:val="baseline"/>
    </w:pPr>
    <w:rPr>
      <w:color w:val="00000A"/>
      <w:lang w:val="de-DE" w:bidi="fa-IR"/>
    </w:rPr>
  </w:style>
  <w:style w:type="character" w:styleId="af5">
    <w:name w:val="FollowedHyperlink"/>
    <w:basedOn w:val="a0"/>
    <w:semiHidden/>
    <w:unhideWhenUsed/>
    <w:rsid w:val="008A4DAB"/>
    <w:rPr>
      <w:color w:val="800080" w:themeColor="followedHyperlink"/>
      <w:u w:val="single"/>
    </w:rPr>
  </w:style>
  <w:style w:type="character" w:customStyle="1" w:styleId="FontStyle14">
    <w:name w:val="Font Style14"/>
    <w:rsid w:val="00027095"/>
    <w:rPr>
      <w:rFonts w:ascii="Times New Roman" w:hAnsi="Times New Roman" w:cs="Times New Roman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qFormat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customStyle="1" w:styleId="12">
    <w:name w:val="Абзац списка1"/>
    <w:basedOn w:val="a"/>
    <w:rsid w:val="00815FA1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character" w:customStyle="1" w:styleId="InternetLink">
    <w:name w:val="Internet Link"/>
    <w:basedOn w:val="a0"/>
    <w:uiPriority w:val="99"/>
    <w:rsid w:val="00815FA1"/>
    <w:rPr>
      <w:rFonts w:cs="Times New Roman"/>
      <w:color w:val="0000FF"/>
      <w:u w:val="single"/>
      <w:lang w:val="en-US" w:eastAsia="en-US"/>
    </w:rPr>
  </w:style>
  <w:style w:type="paragraph" w:customStyle="1" w:styleId="book-authors">
    <w:name w:val="book-authors"/>
    <w:basedOn w:val="a"/>
    <w:uiPriority w:val="99"/>
    <w:rsid w:val="00815FA1"/>
    <w:pPr>
      <w:widowControl w:val="0"/>
      <w:tabs>
        <w:tab w:val="left" w:pos="708"/>
      </w:tabs>
      <w:suppressAutoHyphens/>
      <w:spacing w:before="28" w:after="28" w:line="100" w:lineRule="atLeast"/>
      <w:textAlignment w:val="baseline"/>
    </w:pPr>
    <w:rPr>
      <w:color w:val="00000A"/>
      <w:lang w:val="de-DE" w:bidi="fa-IR"/>
    </w:rPr>
  </w:style>
  <w:style w:type="character" w:styleId="af5">
    <w:name w:val="FollowedHyperlink"/>
    <w:basedOn w:val="a0"/>
    <w:semiHidden/>
    <w:unhideWhenUsed/>
    <w:rsid w:val="008A4DAB"/>
    <w:rPr>
      <w:color w:val="800080" w:themeColor="followedHyperlink"/>
      <w:u w:val="single"/>
    </w:rPr>
  </w:style>
  <w:style w:type="character" w:customStyle="1" w:styleId="FontStyle14">
    <w:name w:val="Font Style14"/>
    <w:rsid w:val="00027095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catalog.inforeg.ru/Inet/GetEzineByID/31798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tef.chgpu.edu.ru/files/uchebnik/matveeva.pdf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static.my-shop.ru/product/pdf/205/2044324.pdf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3056</Words>
  <Characters>22065</Characters>
  <Application>Microsoft Office Word</Application>
  <DocSecurity>0</DocSecurity>
  <Lines>183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25071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User</cp:lastModifiedBy>
  <cp:revision>2</cp:revision>
  <cp:lastPrinted>2010-03-17T07:37:00Z</cp:lastPrinted>
  <dcterms:created xsi:type="dcterms:W3CDTF">2020-10-28T09:03:00Z</dcterms:created>
  <dcterms:modified xsi:type="dcterms:W3CDTF">2020-10-28T09:03:00Z</dcterms:modified>
</cp:coreProperties>
</file>