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AB8" w:rsidRDefault="000A2A3C" w:rsidP="008D0AB8">
      <w:pPr>
        <w:ind w:firstLine="0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-728980</wp:posOffset>
            </wp:positionV>
            <wp:extent cx="7543800" cy="10648950"/>
            <wp:effectExtent l="0" t="0" r="0" b="0"/>
            <wp:wrapNone/>
            <wp:docPr id="3" name="Рисунок 3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5820" w:rsidRPr="00A25820">
        <w:rPr>
          <w:rStyle w:val="FontStyle16"/>
          <w:sz w:val="24"/>
          <w:szCs w:val="24"/>
        </w:rPr>
        <w:t xml:space="preserve"> </w:t>
      </w:r>
      <w:r w:rsidR="001E121D" w:rsidRPr="00420A66">
        <w:rPr>
          <w:rStyle w:val="FontStyle16"/>
          <w:sz w:val="24"/>
          <w:szCs w:val="24"/>
        </w:rPr>
        <w:t xml:space="preserve">Название: </w:t>
      </w:r>
      <w:r w:rsidR="008D0AB8">
        <w:t>Разработка программ психологического сопровождения</w:t>
      </w:r>
    </w:p>
    <w:p w:rsidR="001E121D" w:rsidRDefault="001E121D" w:rsidP="001E121D">
      <w:pPr>
        <w:ind w:firstLine="0"/>
      </w:pPr>
    </w:p>
    <w:p w:rsidR="001E121D" w:rsidRPr="00420A66" w:rsidRDefault="001E121D" w:rsidP="001E121D">
      <w:pPr>
        <w:ind w:firstLine="0"/>
      </w:pPr>
      <w:r w:rsidRPr="00420A66">
        <w:t>Группа ИСПД-1</w:t>
      </w:r>
      <w:r w:rsidR="002501E2">
        <w:t>8</w:t>
      </w:r>
    </w:p>
    <w:p w:rsidR="001E121D" w:rsidRDefault="001E121D" w:rsidP="001E121D">
      <w:pPr>
        <w:ind w:firstLine="0"/>
      </w:pPr>
    </w:p>
    <w:p w:rsidR="001E121D" w:rsidRPr="00420A66" w:rsidRDefault="001E121D" w:rsidP="001E121D">
      <w:pPr>
        <w:ind w:firstLine="0"/>
      </w:pPr>
      <w:r w:rsidRPr="00420A66">
        <w:t xml:space="preserve">ФИО: </w:t>
      </w:r>
      <w:proofErr w:type="spellStart"/>
      <w:r w:rsidRPr="00420A66">
        <w:t>Шулева</w:t>
      </w:r>
      <w:proofErr w:type="spellEnd"/>
      <w:r w:rsidRPr="00420A66">
        <w:t xml:space="preserve"> Елизавета Игоревна</w:t>
      </w:r>
    </w:p>
    <w:p w:rsidR="001E121D" w:rsidRDefault="001E121D" w:rsidP="00D74868">
      <w:pPr>
        <w:ind w:firstLine="0"/>
      </w:pPr>
    </w:p>
    <w:p w:rsidR="00455767" w:rsidRDefault="000A2A3C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-690880</wp:posOffset>
            </wp:positionV>
            <wp:extent cx="7553325" cy="10687050"/>
            <wp:effectExtent l="0" t="0" r="0" b="0"/>
            <wp:wrapNone/>
            <wp:docPr id="4" name="Рисунок 4" descr="шу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уле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00625C" w:rsidP="002A720F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-694690</wp:posOffset>
            </wp:positionV>
            <wp:extent cx="7543800" cy="10648950"/>
            <wp:effectExtent l="0" t="0" r="0" b="0"/>
            <wp:wrapNone/>
            <wp:docPr id="2" name="Рисунок 2" descr="H:\Документы\0-ОП и РП 2020\Актуализация\Лист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0-ОП и РП 2020\Актуализация\Лист2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Pr="006C1DC2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6E11B7" w:rsidRPr="006C1DC2" w:rsidRDefault="006E11B7" w:rsidP="006E11B7"/>
    <w:p w:rsidR="006E11B7" w:rsidRPr="00C17915" w:rsidRDefault="006E11B7" w:rsidP="006E11B7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6E11B7" w:rsidRPr="008C60A4" w:rsidRDefault="006E11B7" w:rsidP="006E11B7">
      <w:pPr>
        <w:ind w:firstLine="0"/>
      </w:pPr>
      <w:r w:rsidRPr="00BE2336">
        <w:t>фо</w:t>
      </w:r>
      <w:r>
        <w:t>рмирование способности</w:t>
      </w:r>
      <w:r w:rsidRPr="003947E3">
        <w:t xml:space="preserve"> разрабатывать программы</w:t>
      </w:r>
      <w:r>
        <w:t xml:space="preserve"> психологического сопровождения</w:t>
      </w:r>
      <w:r w:rsidRPr="003947E3">
        <w:t xml:space="preserve">, </w:t>
      </w:r>
      <w:r>
        <w:t xml:space="preserve">в рамках программы </w:t>
      </w:r>
      <w:r w:rsidRPr="003947E3">
        <w:t>организовывать и осуществлять общую, специальную и целевую психологическую подготовку сотрудников, военнослужащих и служащих</w:t>
      </w:r>
    </w:p>
    <w:p w:rsidR="006E11B7" w:rsidRPr="00C17915" w:rsidRDefault="006E11B7" w:rsidP="006E11B7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 xml:space="preserve">подготовки </w:t>
      </w:r>
      <w:r>
        <w:rPr>
          <w:rStyle w:val="FontStyle21"/>
          <w:sz w:val="24"/>
          <w:szCs w:val="24"/>
        </w:rPr>
        <w:t>специалиста</w:t>
      </w:r>
    </w:p>
    <w:p w:rsidR="006E11B7" w:rsidRPr="00C17915" w:rsidRDefault="006E11B7" w:rsidP="006E11B7">
      <w:pPr>
        <w:ind w:firstLine="0"/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t>Разработка программ психологического сопровождения</w:t>
      </w:r>
      <w:r w:rsidRPr="00C17915">
        <w:rPr>
          <w:rStyle w:val="FontStyle16"/>
          <w:b w:val="0"/>
          <w:sz w:val="24"/>
          <w:szCs w:val="24"/>
        </w:rPr>
        <w:t xml:space="preserve">» входит </w:t>
      </w:r>
      <w:r w:rsidRPr="005C6771">
        <w:rPr>
          <w:rStyle w:val="FontStyle16"/>
          <w:b w:val="0"/>
          <w:color w:val="000000"/>
          <w:sz w:val="24"/>
          <w:szCs w:val="24"/>
        </w:rPr>
        <w:t>в базовую часть образовательной программы</w:t>
      </w:r>
      <w:r w:rsidR="00CF6EDA">
        <w:rPr>
          <w:rStyle w:val="FontStyle16"/>
          <w:b w:val="0"/>
          <w:color w:val="000000"/>
          <w:sz w:val="24"/>
          <w:szCs w:val="24"/>
        </w:rPr>
        <w:t xml:space="preserve"> Б</w:t>
      </w:r>
      <w:proofErr w:type="gramStart"/>
      <w:r w:rsidR="00CF6EDA">
        <w:rPr>
          <w:rStyle w:val="FontStyle16"/>
          <w:b w:val="0"/>
          <w:color w:val="000000"/>
          <w:sz w:val="24"/>
          <w:szCs w:val="24"/>
        </w:rPr>
        <w:t>1</w:t>
      </w:r>
      <w:proofErr w:type="gramEnd"/>
      <w:r w:rsidR="00CF6EDA">
        <w:rPr>
          <w:rStyle w:val="FontStyle16"/>
          <w:b w:val="0"/>
          <w:color w:val="000000"/>
          <w:sz w:val="24"/>
          <w:szCs w:val="24"/>
        </w:rPr>
        <w:t>.Б 4</w:t>
      </w:r>
      <w:r w:rsidR="00CF6EDA" w:rsidRPr="00CF6EDA">
        <w:rPr>
          <w:rStyle w:val="FontStyle16"/>
          <w:b w:val="0"/>
          <w:color w:val="000000"/>
          <w:sz w:val="24"/>
          <w:szCs w:val="24"/>
        </w:rPr>
        <w:t>2</w:t>
      </w:r>
      <w:r w:rsidRPr="005C6771">
        <w:rPr>
          <w:rStyle w:val="FontStyle16"/>
          <w:b w:val="0"/>
          <w:color w:val="000000"/>
          <w:sz w:val="24"/>
          <w:szCs w:val="24"/>
        </w:rPr>
        <w:t>.</w:t>
      </w:r>
    </w:p>
    <w:p w:rsidR="006E11B7" w:rsidRPr="007C49F9" w:rsidRDefault="006E11B7" w:rsidP="006E11B7">
      <w:proofErr w:type="gramStart"/>
      <w:r w:rsidRPr="007C49F9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E21851">
        <w:t>Общая психология</w:t>
      </w:r>
      <w:r w:rsidRPr="007C49F9">
        <w:t xml:space="preserve">,  </w:t>
      </w:r>
      <w:r w:rsidRPr="00E21851">
        <w:t>Общий психологический практикум</w:t>
      </w:r>
      <w:r w:rsidRPr="007C49F9">
        <w:t xml:space="preserve">, </w:t>
      </w:r>
      <w:r w:rsidRPr="00E21851">
        <w:t>Психол</w:t>
      </w:r>
      <w:r w:rsidRPr="00E21851">
        <w:t>о</w:t>
      </w:r>
      <w:r w:rsidRPr="00E21851">
        <w:t>гия личности</w:t>
      </w:r>
      <w:r w:rsidRPr="007C49F9">
        <w:t xml:space="preserve">, </w:t>
      </w:r>
      <w:r w:rsidRPr="00E21851">
        <w:t>Психодиагностика</w:t>
      </w:r>
      <w:r w:rsidRPr="007C49F9">
        <w:t xml:space="preserve">, </w:t>
      </w:r>
      <w:r w:rsidRPr="00E21851">
        <w:t>Психологическое консультирование</w:t>
      </w:r>
      <w:r w:rsidRPr="007C49F9">
        <w:t xml:space="preserve">, </w:t>
      </w:r>
      <w:r w:rsidRPr="00E21851">
        <w:t>Экспериментал</w:t>
      </w:r>
      <w:r w:rsidRPr="00E21851">
        <w:t>ь</w:t>
      </w:r>
      <w:r w:rsidRPr="00E21851">
        <w:t>ная психология</w:t>
      </w:r>
      <w:r w:rsidRPr="007C49F9">
        <w:t xml:space="preserve">, </w:t>
      </w:r>
      <w:r w:rsidRPr="00E21851">
        <w:t>Психология развития и возрастная психология</w:t>
      </w:r>
      <w:r w:rsidRPr="007C49F9">
        <w:t xml:space="preserve">, </w:t>
      </w:r>
      <w:r w:rsidRPr="00E21851">
        <w:t>Зоопсихология и сравн</w:t>
      </w:r>
      <w:r w:rsidRPr="00E21851">
        <w:t>и</w:t>
      </w:r>
      <w:r w:rsidRPr="00E21851">
        <w:t>тельная психология</w:t>
      </w:r>
      <w:r w:rsidRPr="007C49F9">
        <w:t xml:space="preserve">, </w:t>
      </w:r>
      <w:r w:rsidRPr="00E21851">
        <w:t>Педагогическая психология</w:t>
      </w:r>
      <w:r w:rsidRPr="007C49F9">
        <w:t xml:space="preserve">, </w:t>
      </w:r>
      <w:r w:rsidRPr="00E21851">
        <w:t>Социальная психология</w:t>
      </w:r>
      <w:r w:rsidRPr="007C49F9">
        <w:t xml:space="preserve">, </w:t>
      </w:r>
      <w:r w:rsidRPr="00E21851">
        <w:t>Психологич</w:t>
      </w:r>
      <w:r w:rsidRPr="00E21851">
        <w:t>е</w:t>
      </w:r>
      <w:r w:rsidRPr="00E21851">
        <w:t>ское обеспечение мотивации служебной деятельности</w:t>
      </w:r>
      <w:r w:rsidRPr="007C49F9">
        <w:t xml:space="preserve">, </w:t>
      </w:r>
      <w:r w:rsidRPr="00E21851">
        <w:t>Психологическая коррекция и ре</w:t>
      </w:r>
      <w:r w:rsidRPr="00E21851">
        <w:t>а</w:t>
      </w:r>
      <w:r w:rsidRPr="00E21851">
        <w:t>билитация</w:t>
      </w:r>
      <w:r w:rsidRPr="007C49F9">
        <w:t xml:space="preserve">, </w:t>
      </w:r>
      <w:r w:rsidRPr="00E21851">
        <w:t>Юридическая психология</w:t>
      </w:r>
      <w:r w:rsidRPr="007C49F9">
        <w:t xml:space="preserve">, </w:t>
      </w:r>
      <w:r w:rsidRPr="00E21851">
        <w:t>Специальная подготовка</w:t>
      </w:r>
      <w:r>
        <w:t xml:space="preserve">; </w:t>
      </w:r>
      <w:r w:rsidRPr="007C49F9">
        <w:t>прохождение практик:</w:t>
      </w:r>
      <w:proofErr w:type="gramEnd"/>
      <w:r w:rsidRPr="007C49F9">
        <w:t xml:space="preserve"> </w:t>
      </w:r>
      <w:r w:rsidRPr="00E21851">
        <w:t>Учебная -  практика по получению первичных профессиональных умений и навыков, в том числе первичных умений</w:t>
      </w:r>
      <w:r w:rsidRPr="007C49F9">
        <w:t xml:space="preserve"> </w:t>
      </w:r>
      <w:r w:rsidRPr="00E21851">
        <w:t>и навыков научно-исследовательской деятельности</w:t>
      </w:r>
      <w:r w:rsidRPr="007C49F9">
        <w:t xml:space="preserve">, </w:t>
      </w:r>
      <w:r w:rsidRPr="00E21851">
        <w:t>Уче</w:t>
      </w:r>
      <w:r w:rsidRPr="00E21851">
        <w:t>б</w:t>
      </w:r>
      <w:r w:rsidRPr="00E21851">
        <w:t>ная -  практика по получению первичных профессиональных умений и навыков, в том числе первичных умений</w:t>
      </w:r>
      <w:r w:rsidRPr="007C49F9">
        <w:t xml:space="preserve"> </w:t>
      </w:r>
      <w:r w:rsidRPr="00E21851">
        <w:t>и навыков научно-исследовательской деятельности</w:t>
      </w:r>
      <w:r w:rsidRPr="007C49F9">
        <w:t>.</w:t>
      </w:r>
    </w:p>
    <w:p w:rsidR="006E11B7" w:rsidRPr="007C49F9" w:rsidRDefault="006E11B7" w:rsidP="006E11B7">
      <w:pPr>
        <w:jc w:val="left"/>
        <w:rPr>
          <w:rStyle w:val="FontStyle16"/>
          <w:b w:val="0"/>
          <w:sz w:val="24"/>
          <w:szCs w:val="24"/>
        </w:rPr>
      </w:pPr>
      <w:r w:rsidRPr="007C49F9">
        <w:t>Данная дисциплина одноврем</w:t>
      </w:r>
      <w:r>
        <w:t>е</w:t>
      </w:r>
      <w:r w:rsidRPr="007C49F9">
        <w:t>нно изучается с  Клинической психологией, Военной психологией.</w:t>
      </w:r>
    </w:p>
    <w:p w:rsidR="006E11B7" w:rsidRPr="007C49F9" w:rsidRDefault="006E11B7" w:rsidP="006E11B7">
      <w:r w:rsidRPr="007C49F9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изучении дисциплин: </w:t>
      </w:r>
      <w:r w:rsidRPr="00E21851">
        <w:t xml:space="preserve">Психология </w:t>
      </w:r>
      <w:proofErr w:type="spellStart"/>
      <w:r w:rsidRPr="00E21851">
        <w:t>девиантного</w:t>
      </w:r>
      <w:proofErr w:type="spellEnd"/>
      <w:r w:rsidRPr="00E21851">
        <w:t xml:space="preserve"> поведения</w:t>
      </w:r>
      <w:r w:rsidRPr="007C49F9">
        <w:t>, для прохо</w:t>
      </w:r>
      <w:r w:rsidRPr="007C49F9">
        <w:t>ж</w:t>
      </w:r>
      <w:r w:rsidRPr="007C49F9">
        <w:t xml:space="preserve">дения практик: </w:t>
      </w:r>
      <w:r w:rsidRPr="00E21851">
        <w:t>Производственная - практика по получению профессиональных умений и опыта профессиональной деятельности</w:t>
      </w:r>
      <w:r w:rsidRPr="007C49F9">
        <w:t xml:space="preserve">, </w:t>
      </w:r>
      <w:r w:rsidRPr="00E21851">
        <w:t>Производственная – преддипломная практика</w:t>
      </w:r>
      <w:r w:rsidRPr="007C49F9">
        <w:t>, при подготовке</w:t>
      </w:r>
      <w:r w:rsidRPr="00E21851">
        <w:t xml:space="preserve"> к сдаче и сдача государственного экзамена</w:t>
      </w:r>
      <w:r w:rsidRPr="007C49F9">
        <w:t>, подготовке</w:t>
      </w:r>
      <w:r w:rsidRPr="00E21851">
        <w:t xml:space="preserve"> к защите и защита выпускной квалификационной работы</w:t>
      </w:r>
      <w:r>
        <w:t>.</w:t>
      </w: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Default="006E11B7" w:rsidP="006E11B7">
      <w:pPr>
        <w:pStyle w:val="1"/>
        <w:jc w:val="left"/>
        <w:rPr>
          <w:rStyle w:val="FontStyle21"/>
          <w:sz w:val="24"/>
          <w:szCs w:val="24"/>
        </w:rPr>
      </w:pPr>
    </w:p>
    <w:p w:rsidR="006E11B7" w:rsidRPr="00C17915" w:rsidRDefault="006E11B7" w:rsidP="006E11B7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6E11B7" w:rsidRPr="00C17915" w:rsidRDefault="006E11B7" w:rsidP="006E11B7">
      <w:pPr>
        <w:ind w:firstLine="0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Pr="005C6771">
        <w:rPr>
          <w:rStyle w:val="FontStyle16"/>
          <w:b w:val="0"/>
          <w:color w:val="000000"/>
          <w:sz w:val="24"/>
          <w:szCs w:val="24"/>
        </w:rPr>
        <w:t xml:space="preserve"> «</w:t>
      </w:r>
      <w:r w:rsidRPr="005C6771">
        <w:rPr>
          <w:color w:val="000000"/>
        </w:rPr>
        <w:t>Разработка программ психологического сопровожд</w:t>
      </w:r>
      <w:r w:rsidRPr="005C6771">
        <w:rPr>
          <w:color w:val="000000"/>
        </w:rPr>
        <w:t>е</w:t>
      </w:r>
      <w:r w:rsidRPr="005C6771">
        <w:rPr>
          <w:color w:val="000000"/>
        </w:rPr>
        <w:t>ния</w:t>
      </w:r>
      <w:r w:rsidRPr="005C6771">
        <w:rPr>
          <w:rStyle w:val="FontStyle16"/>
          <w:b w:val="0"/>
          <w:color w:val="000000"/>
          <w:sz w:val="24"/>
          <w:szCs w:val="24"/>
        </w:rPr>
        <w:t>» обучающийся должен обладать</w:t>
      </w:r>
      <w:r w:rsidRPr="00C17915">
        <w:rPr>
          <w:rStyle w:val="FontStyle16"/>
          <w:b w:val="0"/>
          <w:sz w:val="24"/>
          <w:szCs w:val="24"/>
        </w:rPr>
        <w:t xml:space="preserve"> следующими компетенциями:</w:t>
      </w:r>
    </w:p>
    <w:p w:rsidR="006E11B7" w:rsidRDefault="006E11B7" w:rsidP="006E11B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E11B7" w:rsidRPr="00C640B4" w:rsidTr="006C1DC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1B7" w:rsidRPr="003947E3" w:rsidRDefault="006E11B7" w:rsidP="006C1DC2">
            <w:pPr>
              <w:ind w:firstLine="0"/>
              <w:jc w:val="center"/>
            </w:pPr>
            <w:r w:rsidRPr="003947E3">
              <w:t xml:space="preserve">Структурный </w:t>
            </w:r>
            <w:r w:rsidRPr="003947E3">
              <w:br/>
              <w:t xml:space="preserve">элемент </w:t>
            </w:r>
            <w:r w:rsidRPr="003947E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11B7" w:rsidRPr="003947E3" w:rsidRDefault="006E11B7" w:rsidP="006C1DC2">
            <w:pPr>
              <w:ind w:firstLine="0"/>
              <w:jc w:val="center"/>
            </w:pPr>
            <w:r w:rsidRPr="003947E3">
              <w:rPr>
                <w:bCs/>
              </w:rPr>
              <w:t xml:space="preserve">Планируемые результаты обучения </w:t>
            </w:r>
          </w:p>
        </w:tc>
      </w:tr>
      <w:tr w:rsidR="006E11B7" w:rsidRPr="00C640B4" w:rsidTr="006C1DC2">
        <w:trPr>
          <w:trHeight w:val="611"/>
          <w:tblHeader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11B7" w:rsidRPr="003947E3" w:rsidRDefault="006E11B7" w:rsidP="006C1DC2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ОПК-1- </w:t>
            </w:r>
            <w:r w:rsidRPr="008C60A4">
              <w:t>способностью применять закономерности и методы науки в решении професси</w:t>
            </w:r>
            <w:r w:rsidRPr="008C60A4">
              <w:t>о</w:t>
            </w:r>
            <w:r w:rsidRPr="008C60A4">
              <w:t>нальных задач</w:t>
            </w:r>
          </w:p>
        </w:tc>
      </w:tr>
      <w:tr w:rsidR="006E11B7" w:rsidRPr="00C640B4" w:rsidTr="006C1DC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11B7" w:rsidRPr="003947E3" w:rsidRDefault="006E11B7" w:rsidP="006C1DC2">
            <w:pPr>
              <w:ind w:firstLine="0"/>
            </w:pPr>
            <w: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11B7" w:rsidRPr="003947E3" w:rsidRDefault="006E11B7" w:rsidP="006C1DC2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Основные </w:t>
            </w:r>
            <w:r w:rsidRPr="008C60A4">
              <w:t>закономерности и методы науки в решении профессиональных задач</w:t>
            </w:r>
          </w:p>
        </w:tc>
      </w:tr>
      <w:tr w:rsidR="006E11B7" w:rsidRPr="00C640B4" w:rsidTr="006C1DC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11B7" w:rsidRPr="003947E3" w:rsidRDefault="006E11B7" w:rsidP="006C1DC2">
            <w:pPr>
              <w:ind w:firstLine="0"/>
            </w:pPr>
            <w: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11B7" w:rsidRPr="003947E3" w:rsidRDefault="006E11B7" w:rsidP="006C1DC2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Применять </w:t>
            </w:r>
            <w:r w:rsidRPr="008C60A4">
              <w:t>закономерности и методы науки в решении профессионал</w:t>
            </w:r>
            <w:r w:rsidRPr="008C60A4">
              <w:t>ь</w:t>
            </w:r>
            <w:r w:rsidRPr="008C60A4">
              <w:t>ных задач</w:t>
            </w:r>
          </w:p>
        </w:tc>
      </w:tr>
      <w:tr w:rsidR="006E11B7" w:rsidRPr="00C640B4" w:rsidTr="006C1DC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11B7" w:rsidRPr="003947E3" w:rsidRDefault="006E11B7" w:rsidP="006C1DC2">
            <w:pPr>
              <w:ind w:firstLine="0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11B7" w:rsidRPr="003947E3" w:rsidRDefault="006E11B7" w:rsidP="006C1DC2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Навыками использования </w:t>
            </w:r>
            <w:r>
              <w:t>закономерностей и методов</w:t>
            </w:r>
            <w:r w:rsidRPr="008C60A4">
              <w:t xml:space="preserve"> науки в решении профессиональных задач</w:t>
            </w:r>
          </w:p>
        </w:tc>
      </w:tr>
      <w:tr w:rsidR="006E11B7" w:rsidRPr="00C640B4" w:rsidTr="006C1DC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1B7" w:rsidRPr="003947E3" w:rsidRDefault="006E11B7" w:rsidP="006C1DC2">
            <w:pPr>
              <w:widowControl/>
              <w:autoSpaceDE/>
              <w:autoSpaceDN/>
              <w:adjustRightInd/>
              <w:ind w:firstLine="0"/>
              <w:rPr>
                <w:color w:val="C00000"/>
              </w:rPr>
            </w:pPr>
            <w:r w:rsidRPr="003947E3">
              <w:t>ПК-6 - способ</w:t>
            </w:r>
            <w:r>
              <w:t>ностью разрабатывать программы психологического сопровождения в ра</w:t>
            </w:r>
            <w:r>
              <w:t>м</w:t>
            </w:r>
            <w:r>
              <w:t xml:space="preserve">ках </w:t>
            </w:r>
            <w:r w:rsidRPr="003947E3">
              <w:t>об</w:t>
            </w:r>
            <w:r>
              <w:t>щей</w:t>
            </w:r>
            <w:r w:rsidRPr="003947E3">
              <w:t>, специальн</w:t>
            </w:r>
            <w:r>
              <w:t>ой</w:t>
            </w:r>
            <w:r w:rsidRPr="003947E3">
              <w:t xml:space="preserve"> и целе</w:t>
            </w:r>
            <w:r>
              <w:t>вой</w:t>
            </w:r>
            <w:r w:rsidRPr="003947E3">
              <w:t xml:space="preserve"> психологическ</w:t>
            </w:r>
            <w:r>
              <w:t>ой подготовки</w:t>
            </w:r>
            <w:r w:rsidRPr="003947E3">
              <w:t xml:space="preserve"> сотрудников, военносл</w:t>
            </w:r>
            <w:r w:rsidRPr="003947E3">
              <w:t>у</w:t>
            </w:r>
            <w:r w:rsidRPr="003947E3">
              <w:t>жащих и служащих</w:t>
            </w:r>
          </w:p>
        </w:tc>
      </w:tr>
      <w:tr w:rsidR="006E11B7" w:rsidRPr="00C640B4" w:rsidTr="006C1DC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1B7" w:rsidRPr="007E6490" w:rsidRDefault="006E11B7" w:rsidP="006C1DC2">
            <w:pPr>
              <w:ind w:firstLine="0"/>
              <w:jc w:val="left"/>
            </w:pPr>
            <w:r w:rsidRPr="007E649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1B7" w:rsidRPr="006344E7" w:rsidRDefault="006E11B7" w:rsidP="006C1DC2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6344E7">
              <w:rPr>
                <w:sz w:val="24"/>
                <w:szCs w:val="24"/>
              </w:rPr>
              <w:t>основные требования к разработке программ психологического сопр</w:t>
            </w:r>
            <w:r w:rsidRPr="006344E7">
              <w:rPr>
                <w:sz w:val="24"/>
                <w:szCs w:val="24"/>
              </w:rPr>
              <w:t>о</w:t>
            </w:r>
            <w:r w:rsidRPr="006344E7">
              <w:rPr>
                <w:sz w:val="24"/>
                <w:szCs w:val="24"/>
              </w:rPr>
              <w:t>вождения в рамках общей, специальной и целевой психологической по</w:t>
            </w:r>
            <w:r w:rsidRPr="006344E7">
              <w:rPr>
                <w:sz w:val="24"/>
                <w:szCs w:val="24"/>
              </w:rPr>
              <w:t>д</w:t>
            </w:r>
            <w:r w:rsidRPr="006344E7">
              <w:rPr>
                <w:sz w:val="24"/>
                <w:szCs w:val="24"/>
              </w:rPr>
              <w:t>готовки сотрудников, военнослужащих и служащих</w:t>
            </w:r>
          </w:p>
        </w:tc>
      </w:tr>
      <w:tr w:rsidR="006E11B7" w:rsidRPr="00C640B4" w:rsidTr="006C1DC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1B7" w:rsidRPr="00F706C9" w:rsidRDefault="006E11B7" w:rsidP="006C1DC2">
            <w:pPr>
              <w:ind w:firstLine="0"/>
              <w:jc w:val="left"/>
            </w:pPr>
            <w:r w:rsidRPr="00F706C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1B7" w:rsidRPr="00F706C9" w:rsidRDefault="006E11B7" w:rsidP="006C1DC2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определять цели, задачи, принципы и методы  </w:t>
            </w:r>
            <w:r w:rsidRPr="006344E7">
              <w:rPr>
                <w:sz w:val="24"/>
                <w:szCs w:val="24"/>
              </w:rPr>
              <w:t>психологического с</w:t>
            </w:r>
            <w:r w:rsidRPr="006344E7">
              <w:rPr>
                <w:sz w:val="24"/>
                <w:szCs w:val="24"/>
              </w:rPr>
              <w:t>о</w:t>
            </w:r>
            <w:r w:rsidRPr="006344E7">
              <w:rPr>
                <w:sz w:val="24"/>
                <w:szCs w:val="24"/>
              </w:rPr>
              <w:t>провождения в рамках общей, специальной и целевой психологической подготовки сотрудников, военнослужащих и служащих</w:t>
            </w:r>
          </w:p>
        </w:tc>
      </w:tr>
      <w:tr w:rsidR="006E11B7" w:rsidRPr="00C640B4" w:rsidTr="006C1DC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1B7" w:rsidRPr="007E6490" w:rsidRDefault="006E11B7" w:rsidP="006C1DC2">
            <w:pPr>
              <w:ind w:firstLine="0"/>
              <w:jc w:val="left"/>
            </w:pPr>
            <w:r w:rsidRPr="007E649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1B7" w:rsidRPr="007E6490" w:rsidRDefault="006E11B7" w:rsidP="006C1DC2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Pr="007E6490">
              <w:rPr>
                <w:sz w:val="24"/>
                <w:szCs w:val="24"/>
              </w:rPr>
              <w:t xml:space="preserve"> разраб</w:t>
            </w:r>
            <w:r>
              <w:rPr>
                <w:sz w:val="24"/>
                <w:szCs w:val="24"/>
              </w:rPr>
              <w:t>отки программ</w:t>
            </w:r>
            <w:r w:rsidRPr="007E6490">
              <w:rPr>
                <w:sz w:val="24"/>
                <w:szCs w:val="24"/>
              </w:rPr>
              <w:t xml:space="preserve"> </w:t>
            </w:r>
            <w:r w:rsidRPr="006344E7">
              <w:rPr>
                <w:sz w:val="24"/>
                <w:szCs w:val="24"/>
              </w:rPr>
              <w:t>психологического сопровождения в рамках общей, специальной и целевой психологической подготовки с</w:t>
            </w:r>
            <w:r w:rsidRPr="006344E7">
              <w:rPr>
                <w:sz w:val="24"/>
                <w:szCs w:val="24"/>
              </w:rPr>
              <w:t>о</w:t>
            </w:r>
            <w:r w:rsidRPr="006344E7">
              <w:rPr>
                <w:sz w:val="24"/>
                <w:szCs w:val="24"/>
              </w:rPr>
              <w:t>трудников, военнослужащих и служащих</w:t>
            </w:r>
          </w:p>
        </w:tc>
      </w:tr>
    </w:tbl>
    <w:p w:rsidR="006E11B7" w:rsidRPr="00951970" w:rsidRDefault="006E11B7" w:rsidP="006E11B7">
      <w:pPr>
        <w:sectPr w:rsidR="006E11B7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E11B7" w:rsidRPr="00C17915" w:rsidRDefault="006E11B7" w:rsidP="006E11B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6E11B7" w:rsidRPr="00847EDE" w:rsidRDefault="006E11B7" w:rsidP="006E11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6E11B7" w:rsidRPr="00847EDE" w:rsidRDefault="006E11B7" w:rsidP="006E11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>–</w:t>
      </w:r>
      <w:r w:rsidRPr="00847ED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55</w:t>
      </w:r>
      <w:r w:rsidRPr="00847EDE">
        <w:rPr>
          <w:rStyle w:val="FontStyle18"/>
          <w:b w:val="0"/>
          <w:sz w:val="24"/>
          <w:szCs w:val="24"/>
        </w:rPr>
        <w:t xml:space="preserve"> акад. часов:</w:t>
      </w:r>
    </w:p>
    <w:p w:rsidR="006E11B7" w:rsidRPr="00847EDE" w:rsidRDefault="006E11B7" w:rsidP="006E11B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ab/>
        <w:t>–</w:t>
      </w:r>
      <w:r w:rsidRPr="00847EDE">
        <w:rPr>
          <w:rStyle w:val="FontStyle18"/>
          <w:b w:val="0"/>
          <w:sz w:val="24"/>
          <w:szCs w:val="24"/>
        </w:rPr>
        <w:tab/>
      </w:r>
      <w:proofErr w:type="gramStart"/>
      <w:r w:rsidRPr="00847ED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47EDE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54</w:t>
      </w:r>
      <w:r w:rsidRPr="00847EDE">
        <w:rPr>
          <w:rStyle w:val="FontStyle18"/>
          <w:b w:val="0"/>
          <w:sz w:val="24"/>
          <w:szCs w:val="24"/>
        </w:rPr>
        <w:t xml:space="preserve"> акад. часов;</w:t>
      </w:r>
    </w:p>
    <w:p w:rsidR="006E11B7" w:rsidRPr="00847EDE" w:rsidRDefault="006E11B7" w:rsidP="006E11B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ab/>
        <w:t>–</w:t>
      </w:r>
      <w:r w:rsidRPr="00847EDE">
        <w:rPr>
          <w:rStyle w:val="FontStyle18"/>
          <w:b w:val="0"/>
          <w:sz w:val="24"/>
          <w:szCs w:val="24"/>
        </w:rPr>
        <w:tab/>
      </w:r>
      <w:proofErr w:type="gramStart"/>
      <w:r w:rsidRPr="00847ED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47EDE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 xml:space="preserve">1 </w:t>
      </w:r>
      <w:r w:rsidRPr="00847EDE">
        <w:rPr>
          <w:rStyle w:val="FontStyle18"/>
          <w:b w:val="0"/>
          <w:sz w:val="24"/>
          <w:szCs w:val="24"/>
        </w:rPr>
        <w:t xml:space="preserve">акад. часов </w:t>
      </w:r>
    </w:p>
    <w:p w:rsidR="006E11B7" w:rsidRPr="00C17915" w:rsidRDefault="006E11B7" w:rsidP="006E11B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>–</w:t>
      </w:r>
      <w:r w:rsidRPr="00847ED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 xml:space="preserve">89 </w:t>
      </w:r>
      <w:r w:rsidRPr="00847EDE">
        <w:rPr>
          <w:rStyle w:val="FontStyle18"/>
          <w:b w:val="0"/>
          <w:sz w:val="24"/>
          <w:szCs w:val="24"/>
        </w:rPr>
        <w:t>акад. часов</w:t>
      </w:r>
    </w:p>
    <w:p w:rsidR="006E11B7" w:rsidRPr="00D17066" w:rsidRDefault="006E11B7" w:rsidP="006E11B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6E11B7" w:rsidRPr="00C17915" w:rsidRDefault="006E11B7" w:rsidP="006E11B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5"/>
        <w:gridCol w:w="575"/>
        <w:gridCol w:w="600"/>
        <w:gridCol w:w="1484"/>
        <w:gridCol w:w="1036"/>
        <w:gridCol w:w="2943"/>
        <w:gridCol w:w="3501"/>
        <w:gridCol w:w="1162"/>
      </w:tblGrid>
      <w:tr w:rsidR="006E11B7" w:rsidRPr="00E70A3E" w:rsidTr="006C1DC2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6E11B7" w:rsidRPr="006344E7" w:rsidRDefault="006E11B7" w:rsidP="006C1DC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E11B7" w:rsidRPr="006344E7" w:rsidRDefault="006E11B7" w:rsidP="006C1DC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6E11B7" w:rsidRPr="006344E7" w:rsidRDefault="006E11B7" w:rsidP="006C1DC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344E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0" w:type="pct"/>
            <w:gridSpan w:val="2"/>
            <w:vAlign w:val="center"/>
          </w:tcPr>
          <w:p w:rsidR="006E11B7" w:rsidRPr="006344E7" w:rsidRDefault="006E11B7" w:rsidP="006C1DC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6344E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6344E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6E11B7" w:rsidRPr="006344E7" w:rsidRDefault="006E11B7" w:rsidP="006C1DC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6344E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6344E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32" w:type="pct"/>
            <w:vMerge w:val="restart"/>
            <w:vAlign w:val="center"/>
          </w:tcPr>
          <w:p w:rsidR="006E11B7" w:rsidRPr="006344E7" w:rsidRDefault="006E11B7" w:rsidP="006C1DC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6344E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09" w:type="pct"/>
            <w:vMerge w:val="restart"/>
            <w:vAlign w:val="center"/>
          </w:tcPr>
          <w:p w:rsidR="006E11B7" w:rsidRPr="006344E7" w:rsidRDefault="006E11B7" w:rsidP="006C1DC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6344E7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6344E7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6344E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6344E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6E11B7" w:rsidRPr="006344E7" w:rsidRDefault="006E11B7" w:rsidP="006C1DC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6344E7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344E7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6E11B7" w:rsidRPr="00E70A3E" w:rsidTr="006C1DC2">
        <w:trPr>
          <w:cantSplit/>
          <w:trHeight w:val="1134"/>
          <w:tblHeader/>
        </w:trPr>
        <w:tc>
          <w:tcPr>
            <w:tcW w:w="1421" w:type="pct"/>
            <w:vMerge/>
          </w:tcPr>
          <w:p w:rsidR="006E11B7" w:rsidRPr="006344E7" w:rsidRDefault="006E11B7" w:rsidP="006C1DC2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6E11B7" w:rsidRPr="006344E7" w:rsidRDefault="006E11B7" w:rsidP="006C1DC2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лекции</w:t>
            </w:r>
          </w:p>
        </w:tc>
        <w:tc>
          <w:tcPr>
            <w:tcW w:w="470" w:type="pct"/>
            <w:textDirection w:val="btLr"/>
            <w:vAlign w:val="center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proofErr w:type="spellStart"/>
            <w:r w:rsidRPr="006344E7">
              <w:t>практич</w:t>
            </w:r>
            <w:proofErr w:type="spellEnd"/>
            <w:r w:rsidRPr="006344E7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6E11B7" w:rsidRPr="006344E7" w:rsidRDefault="006E11B7" w:rsidP="006C1DC2">
            <w:pPr>
              <w:pStyle w:val="Style14"/>
              <w:widowControl/>
              <w:jc w:val="center"/>
            </w:pPr>
          </w:p>
        </w:tc>
        <w:tc>
          <w:tcPr>
            <w:tcW w:w="932" w:type="pct"/>
            <w:vMerge/>
            <w:textDirection w:val="btLr"/>
          </w:tcPr>
          <w:p w:rsidR="006E11B7" w:rsidRPr="006344E7" w:rsidRDefault="006E11B7" w:rsidP="006C1DC2">
            <w:pPr>
              <w:pStyle w:val="Style14"/>
              <w:widowControl/>
              <w:jc w:val="center"/>
            </w:pPr>
          </w:p>
        </w:tc>
        <w:tc>
          <w:tcPr>
            <w:tcW w:w="1109" w:type="pct"/>
            <w:vMerge/>
            <w:textDirection w:val="btLr"/>
            <w:vAlign w:val="center"/>
          </w:tcPr>
          <w:p w:rsidR="006E11B7" w:rsidRPr="006344E7" w:rsidRDefault="006E11B7" w:rsidP="006C1DC2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6E11B7" w:rsidRPr="006344E7" w:rsidRDefault="006E11B7" w:rsidP="006C1DC2">
            <w:pPr>
              <w:pStyle w:val="Style14"/>
              <w:widowControl/>
              <w:jc w:val="center"/>
            </w:pPr>
          </w:p>
        </w:tc>
      </w:tr>
      <w:tr w:rsidR="006E11B7" w:rsidRPr="00E70A3E" w:rsidTr="006C1DC2">
        <w:trPr>
          <w:trHeight w:val="422"/>
        </w:trPr>
        <w:tc>
          <w:tcPr>
            <w:tcW w:w="1421" w:type="pct"/>
          </w:tcPr>
          <w:p w:rsidR="006E11B7" w:rsidRPr="006344E7" w:rsidRDefault="006E11B7" w:rsidP="006C1DC2">
            <w:pPr>
              <w:pStyle w:val="af8"/>
              <w:widowControl/>
              <w:jc w:val="both"/>
            </w:pPr>
            <w:r w:rsidRPr="006344E7">
              <w:rPr>
                <w:i/>
                <w:iCs/>
              </w:rPr>
              <w:t>Раздел 1. Парадигма психологического сопровождения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11B7" w:rsidRPr="00E70A3E" w:rsidTr="006C1DC2">
        <w:trPr>
          <w:trHeight w:val="422"/>
        </w:trPr>
        <w:tc>
          <w:tcPr>
            <w:tcW w:w="1421" w:type="pct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t xml:space="preserve">1.1. Понятие и сущность психологического сопровождения 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  <w:r>
              <w:t xml:space="preserve">Презентация </w:t>
            </w: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11B7" w:rsidRPr="00E70A3E" w:rsidTr="006C1DC2">
        <w:trPr>
          <w:trHeight w:val="422"/>
        </w:trPr>
        <w:tc>
          <w:tcPr>
            <w:tcW w:w="1421" w:type="pct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t>1.2. Организация и принципы  психологического сопровождения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  <w:r>
              <w:t xml:space="preserve">Презентация </w:t>
            </w: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22"/>
        </w:trPr>
        <w:tc>
          <w:tcPr>
            <w:tcW w:w="1421" w:type="pct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t>1.3 Место психологического сопровождения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  <w:r>
              <w:t xml:space="preserve">Презентация </w:t>
            </w: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22"/>
        </w:trPr>
        <w:tc>
          <w:tcPr>
            <w:tcW w:w="1421" w:type="pct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t>1.4. Типовые программы по видам работ: структура, содержание, требования к оформлению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4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  <w:r>
              <w:t xml:space="preserve">Презентация </w:t>
            </w: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rPr>
                <w:b/>
              </w:rPr>
            </w:pPr>
            <w:r w:rsidRPr="006344E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10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70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</w:pPr>
            <w:r w:rsidRPr="006344E7">
              <w:rPr>
                <w:i/>
                <w:iCs/>
              </w:rPr>
              <w:t>Раздел 2. Диагностическая работа в структуре психологического сопрово</w:t>
            </w:r>
            <w:r w:rsidRPr="006344E7">
              <w:rPr>
                <w:i/>
                <w:iCs/>
              </w:rPr>
              <w:t>ж</w:t>
            </w:r>
            <w:r w:rsidRPr="006344E7">
              <w:rPr>
                <w:i/>
                <w:iCs/>
              </w:rPr>
              <w:t>дения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tabs>
                <w:tab w:val="center" w:pos="2210"/>
              </w:tabs>
              <w:ind w:firstLine="0"/>
            </w:pPr>
            <w:r w:rsidRPr="006344E7">
              <w:t>2.1. Задачи и направления психодиагн</w:t>
            </w:r>
            <w:r w:rsidRPr="006344E7">
              <w:t>о</w:t>
            </w:r>
            <w:r w:rsidRPr="006344E7">
              <w:t>стики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ind w:firstLine="0"/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ind w:firstLine="0"/>
            </w:pPr>
            <w:r>
              <w:t xml:space="preserve">Презентация </w:t>
            </w: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t xml:space="preserve">2.2. Составление психодиагностических программ </w:t>
            </w:r>
          </w:p>
          <w:p w:rsidR="006E11B7" w:rsidRPr="006344E7" w:rsidRDefault="006E11B7" w:rsidP="006C1DC2">
            <w:pPr>
              <w:pStyle w:val="Style14"/>
              <w:widowControl/>
              <w:tabs>
                <w:tab w:val="center" w:pos="2210"/>
              </w:tabs>
              <w:ind w:firstLine="0"/>
            </w:pP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9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lang w:eastAsia="en-US"/>
              </w:rPr>
              <w:t xml:space="preserve">Подготовка к </w:t>
            </w:r>
            <w:r>
              <w:rPr>
                <w:lang w:eastAsia="en-US"/>
              </w:rPr>
              <w:t>практическ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му </w:t>
            </w:r>
            <w:r w:rsidRPr="006344E7">
              <w:rPr>
                <w:lang w:eastAsia="en-US"/>
              </w:rPr>
              <w:t>заня</w:t>
            </w:r>
            <w:r>
              <w:rPr>
                <w:lang w:eastAsia="en-US"/>
              </w:rPr>
              <w:t xml:space="preserve">тию, разработка программы, подготовка </w:t>
            </w:r>
            <w:r w:rsidRPr="006344E7">
              <w:rPr>
                <w:lang w:eastAsia="en-US"/>
              </w:rPr>
              <w:t>презентации по теме.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ind w:firstLine="0"/>
            </w:pPr>
            <w:r>
              <w:t>Презентация и защита програ</w:t>
            </w:r>
            <w:r>
              <w:t>м</w:t>
            </w:r>
            <w:r>
              <w:t>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rPr>
                <w:b/>
              </w:rPr>
            </w:pPr>
            <w:r w:rsidRPr="006344E7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9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268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</w:pPr>
            <w:r w:rsidRPr="006344E7">
              <w:rPr>
                <w:i/>
                <w:iCs/>
              </w:rPr>
              <w:t>Раздел 3. Профилактическая работа в структуре психологического сопрово</w:t>
            </w:r>
            <w:r w:rsidRPr="006344E7">
              <w:rPr>
                <w:i/>
                <w:iCs/>
              </w:rPr>
              <w:t>ж</w:t>
            </w:r>
            <w:r w:rsidRPr="006344E7">
              <w:rPr>
                <w:i/>
                <w:iCs/>
              </w:rPr>
              <w:t>дения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22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tabs>
                <w:tab w:val="center" w:pos="2210"/>
              </w:tabs>
              <w:ind w:firstLine="0"/>
            </w:pPr>
            <w:r w:rsidRPr="006344E7">
              <w:t xml:space="preserve">3.1. Задачи и направления </w:t>
            </w:r>
            <w:proofErr w:type="spellStart"/>
            <w:r w:rsidRPr="006344E7">
              <w:t>психопроф</w:t>
            </w:r>
            <w:r w:rsidRPr="006344E7">
              <w:t>и</w:t>
            </w:r>
            <w:r w:rsidRPr="006344E7">
              <w:t>лактики</w:t>
            </w:r>
            <w:proofErr w:type="spellEnd"/>
            <w:r w:rsidRPr="006344E7">
              <w:t xml:space="preserve">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  <w:r>
              <w:t xml:space="preserve">Презентация </w:t>
            </w: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11B7" w:rsidRPr="00E70A3E" w:rsidTr="006C1DC2">
        <w:trPr>
          <w:trHeight w:val="422"/>
        </w:trPr>
        <w:tc>
          <w:tcPr>
            <w:tcW w:w="1421" w:type="pct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t xml:space="preserve">3.2. Составление психопрофилактических программ </w:t>
            </w:r>
          </w:p>
          <w:p w:rsidR="006E11B7" w:rsidRPr="006344E7" w:rsidRDefault="006E11B7" w:rsidP="006C1DC2">
            <w:pPr>
              <w:pStyle w:val="Style14"/>
              <w:widowControl/>
              <w:tabs>
                <w:tab w:val="center" w:pos="2210"/>
              </w:tabs>
              <w:ind w:firstLine="0"/>
            </w:pP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9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lang w:eastAsia="en-US"/>
              </w:rPr>
              <w:t xml:space="preserve">Подготовка к </w:t>
            </w:r>
            <w:r>
              <w:rPr>
                <w:lang w:eastAsia="en-US"/>
              </w:rPr>
              <w:t>практическ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му </w:t>
            </w:r>
            <w:r w:rsidRPr="006344E7">
              <w:rPr>
                <w:lang w:eastAsia="en-US"/>
              </w:rPr>
              <w:t>заня</w:t>
            </w:r>
            <w:r>
              <w:rPr>
                <w:lang w:eastAsia="en-US"/>
              </w:rPr>
              <w:t xml:space="preserve">тию, разработка программы, подготовка </w:t>
            </w:r>
            <w:r w:rsidRPr="006344E7">
              <w:rPr>
                <w:lang w:eastAsia="en-US"/>
              </w:rPr>
              <w:lastRenderedPageBreak/>
              <w:t>презентации по теме.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  <w:r>
              <w:lastRenderedPageBreak/>
              <w:t>Презентация и защита програ</w:t>
            </w:r>
            <w:r>
              <w:t>м</w:t>
            </w:r>
            <w:r>
              <w:t>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rPr>
                <w:b/>
              </w:rPr>
            </w:pPr>
            <w:r w:rsidRPr="006344E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344E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70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</w:pPr>
            <w:r w:rsidRPr="006344E7">
              <w:rPr>
                <w:i/>
                <w:iCs/>
              </w:rPr>
              <w:t>Раздел 4. Коррекционная работа в структуре психологического сопрово</w:t>
            </w:r>
            <w:r w:rsidRPr="006344E7">
              <w:rPr>
                <w:i/>
                <w:iCs/>
              </w:rPr>
              <w:t>ж</w:t>
            </w:r>
            <w:r w:rsidRPr="006344E7">
              <w:rPr>
                <w:i/>
                <w:iCs/>
              </w:rPr>
              <w:t>дения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tabs>
                <w:tab w:val="center" w:pos="2210"/>
              </w:tabs>
              <w:ind w:firstLine="0"/>
            </w:pPr>
            <w:r w:rsidRPr="006344E7">
              <w:t xml:space="preserve">4.1. Задачи и направления </w:t>
            </w:r>
            <w:proofErr w:type="spellStart"/>
            <w:r w:rsidRPr="006344E7">
              <w:t>психокорре</w:t>
            </w:r>
            <w:r w:rsidRPr="006344E7">
              <w:t>к</w:t>
            </w:r>
            <w:r w:rsidRPr="006344E7">
              <w:t>ции</w:t>
            </w:r>
            <w:proofErr w:type="spellEnd"/>
            <w:r w:rsidRPr="006344E7">
              <w:t xml:space="preserve"> в общей, специальной и целевой пс</w:t>
            </w:r>
            <w:r w:rsidRPr="006344E7">
              <w:t>и</w:t>
            </w:r>
            <w:r w:rsidRPr="006344E7">
              <w:t>хологической подготовке сотрудников, военнослужащих и служащих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ind w:firstLine="0"/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ind w:firstLine="0"/>
            </w:pPr>
            <w:r>
              <w:t xml:space="preserve">Презентация </w:t>
            </w: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t xml:space="preserve">4.2. Составление </w:t>
            </w:r>
            <w:proofErr w:type="spellStart"/>
            <w:r w:rsidRPr="006344E7">
              <w:t>психокорррекционных</w:t>
            </w:r>
            <w:proofErr w:type="spellEnd"/>
            <w:r w:rsidRPr="006344E7">
              <w:t xml:space="preserve"> программ </w:t>
            </w:r>
          </w:p>
          <w:p w:rsidR="006E11B7" w:rsidRPr="006344E7" w:rsidRDefault="006E11B7" w:rsidP="006C1DC2">
            <w:pPr>
              <w:pStyle w:val="Style14"/>
              <w:widowControl/>
              <w:tabs>
                <w:tab w:val="center" w:pos="2210"/>
              </w:tabs>
              <w:ind w:firstLine="0"/>
            </w:pP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9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lang w:eastAsia="en-US"/>
              </w:rPr>
              <w:t xml:space="preserve">Подготовка к </w:t>
            </w:r>
            <w:r>
              <w:rPr>
                <w:lang w:eastAsia="en-US"/>
              </w:rPr>
              <w:t>практическ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му </w:t>
            </w:r>
            <w:r w:rsidRPr="006344E7">
              <w:rPr>
                <w:lang w:eastAsia="en-US"/>
              </w:rPr>
              <w:t>заня</w:t>
            </w:r>
            <w:r>
              <w:rPr>
                <w:lang w:eastAsia="en-US"/>
              </w:rPr>
              <w:t xml:space="preserve">тию, разработка программы, подготовка </w:t>
            </w:r>
            <w:r w:rsidRPr="006344E7">
              <w:rPr>
                <w:lang w:eastAsia="en-US"/>
              </w:rPr>
              <w:t>презентации по теме.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ind w:firstLine="0"/>
            </w:pPr>
            <w:r>
              <w:t>Презентация и защита програ</w:t>
            </w:r>
            <w:r>
              <w:t>м</w:t>
            </w:r>
            <w:r>
              <w:t>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rPr>
                <w:b/>
              </w:rPr>
            </w:pPr>
            <w:r w:rsidRPr="006344E7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9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344E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ind w:firstLine="0"/>
              <w:rPr>
                <w:snapToGrid w:val="0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</w:pPr>
            <w:r w:rsidRPr="006344E7">
              <w:rPr>
                <w:i/>
                <w:iCs/>
              </w:rPr>
              <w:t xml:space="preserve">Раздел 5. </w:t>
            </w:r>
            <w:proofErr w:type="spellStart"/>
            <w:r w:rsidRPr="006344E7">
              <w:rPr>
                <w:i/>
                <w:iCs/>
              </w:rPr>
              <w:t>Тренинговая</w:t>
            </w:r>
            <w:proofErr w:type="spellEnd"/>
            <w:r w:rsidRPr="006344E7">
              <w:rPr>
                <w:i/>
                <w:iCs/>
              </w:rPr>
              <w:t xml:space="preserve"> работа в структ</w:t>
            </w:r>
            <w:r w:rsidRPr="006344E7">
              <w:rPr>
                <w:i/>
                <w:iCs/>
              </w:rPr>
              <w:t>у</w:t>
            </w:r>
            <w:r w:rsidRPr="006344E7">
              <w:rPr>
                <w:i/>
                <w:iCs/>
              </w:rPr>
              <w:t>ре психологического сопровождения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6E11B7" w:rsidRPr="006344E7" w:rsidRDefault="006E11B7" w:rsidP="006C1DC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pct"/>
          </w:tcPr>
          <w:p w:rsidR="006E11B7" w:rsidRPr="006344E7" w:rsidRDefault="006E11B7" w:rsidP="006C1DC2">
            <w:pPr>
              <w:ind w:firstLine="0"/>
              <w:rPr>
                <w:snapToGrid w:val="0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tabs>
                <w:tab w:val="center" w:pos="2210"/>
              </w:tabs>
              <w:ind w:firstLine="0"/>
            </w:pPr>
            <w:r>
              <w:t>5</w:t>
            </w:r>
            <w:r w:rsidRPr="006344E7">
              <w:t xml:space="preserve">.1. Задачи и направления </w:t>
            </w:r>
            <w:proofErr w:type="spellStart"/>
            <w:r w:rsidRPr="006344E7">
              <w:t>тренинговой</w:t>
            </w:r>
            <w:proofErr w:type="spellEnd"/>
            <w:r w:rsidRPr="006344E7">
              <w:t xml:space="preserve"> работы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ind w:firstLine="0"/>
              <w:rPr>
                <w:snapToGrid w:val="0"/>
              </w:rPr>
            </w:pP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Презентация </w:t>
            </w:r>
            <w:r>
              <w:rPr>
                <w:rStyle w:val="FontStyle20"/>
                <w:rFonts w:ascii="Times New Roman" w:hAnsi="Times New Roman" w:cs="Times New Roman"/>
                <w:snapToGrid w:val="0"/>
                <w:sz w:val="24"/>
                <w:szCs w:val="24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af8"/>
              <w:widowControl/>
            </w:pPr>
            <w:r>
              <w:t>5</w:t>
            </w:r>
            <w:r w:rsidRPr="006344E7">
              <w:t xml:space="preserve">.2. Составление </w:t>
            </w:r>
            <w:proofErr w:type="spellStart"/>
            <w:r w:rsidRPr="006344E7">
              <w:t>тренинговых</w:t>
            </w:r>
            <w:proofErr w:type="spellEnd"/>
            <w:r w:rsidRPr="006344E7">
              <w:t xml:space="preserve"> программ </w:t>
            </w:r>
          </w:p>
          <w:p w:rsidR="006E11B7" w:rsidRPr="006344E7" w:rsidRDefault="006E11B7" w:rsidP="006C1DC2">
            <w:pPr>
              <w:pStyle w:val="Style14"/>
              <w:widowControl/>
              <w:tabs>
                <w:tab w:val="center" w:pos="2210"/>
              </w:tabs>
              <w:ind w:firstLine="0"/>
            </w:pP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t>9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ind w:firstLine="0"/>
              <w:rPr>
                <w:snapToGrid w:val="0"/>
              </w:rPr>
            </w:pPr>
            <w:r w:rsidRPr="006344E7">
              <w:rPr>
                <w:lang w:eastAsia="en-US"/>
              </w:rPr>
              <w:t xml:space="preserve">Подготовка к </w:t>
            </w:r>
            <w:r>
              <w:rPr>
                <w:lang w:eastAsia="en-US"/>
              </w:rPr>
              <w:t>практическ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му </w:t>
            </w:r>
            <w:r w:rsidRPr="006344E7">
              <w:rPr>
                <w:lang w:eastAsia="en-US"/>
              </w:rPr>
              <w:t>заня</w:t>
            </w:r>
            <w:r>
              <w:rPr>
                <w:lang w:eastAsia="en-US"/>
              </w:rPr>
              <w:t xml:space="preserve">тию, разработка </w:t>
            </w:r>
            <w:r>
              <w:rPr>
                <w:lang w:eastAsia="en-US"/>
              </w:rPr>
              <w:lastRenderedPageBreak/>
              <w:t xml:space="preserve">программы, подготовка </w:t>
            </w:r>
            <w:r w:rsidRPr="006344E7">
              <w:rPr>
                <w:lang w:eastAsia="en-US"/>
              </w:rPr>
              <w:t>презентации по теме.</w:t>
            </w:r>
          </w:p>
        </w:tc>
        <w:tc>
          <w:tcPr>
            <w:tcW w:w="1109" w:type="pct"/>
          </w:tcPr>
          <w:p w:rsidR="006E11B7" w:rsidRPr="006344E7" w:rsidRDefault="006E11B7" w:rsidP="006C1DC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Презентация и защита програ</w:t>
            </w:r>
            <w:r>
              <w:t>м</w:t>
            </w:r>
            <w:r>
              <w:t>мы</w:t>
            </w:r>
          </w:p>
        </w:tc>
        <w:tc>
          <w:tcPr>
            <w:tcW w:w="368" w:type="pct"/>
          </w:tcPr>
          <w:p w:rsidR="006E11B7" w:rsidRPr="00330750" w:rsidRDefault="006E11B7" w:rsidP="006C1D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rPr>
                <w:b/>
              </w:rPr>
            </w:pPr>
            <w:r w:rsidRPr="006344E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2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9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344E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rPr>
                <w:b/>
              </w:rPr>
            </w:pPr>
            <w:r w:rsidRPr="006344E7">
              <w:rPr>
                <w:b/>
              </w:rPr>
              <w:t>Итого за семестр</w:t>
            </w:r>
          </w:p>
        </w:tc>
        <w:tc>
          <w:tcPr>
            <w:tcW w:w="18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7</w:t>
            </w:r>
          </w:p>
        </w:tc>
        <w:tc>
          <w:tcPr>
            <w:tcW w:w="19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18</w:t>
            </w:r>
          </w:p>
        </w:tc>
        <w:tc>
          <w:tcPr>
            <w:tcW w:w="470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36</w:t>
            </w:r>
          </w:p>
        </w:tc>
        <w:tc>
          <w:tcPr>
            <w:tcW w:w="32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344E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932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E11B7" w:rsidRPr="00E70A3E" w:rsidTr="006C1DC2">
        <w:trPr>
          <w:trHeight w:val="499"/>
        </w:trPr>
        <w:tc>
          <w:tcPr>
            <w:tcW w:w="1421" w:type="pct"/>
          </w:tcPr>
          <w:p w:rsidR="006E11B7" w:rsidRPr="006344E7" w:rsidRDefault="006E11B7" w:rsidP="006C1DC2">
            <w:pPr>
              <w:pStyle w:val="Style14"/>
              <w:widowControl/>
              <w:ind w:firstLine="0"/>
              <w:rPr>
                <w:b/>
              </w:rPr>
            </w:pPr>
            <w:r w:rsidRPr="006344E7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7</w:t>
            </w:r>
          </w:p>
        </w:tc>
        <w:tc>
          <w:tcPr>
            <w:tcW w:w="190" w:type="pct"/>
            <w:shd w:val="clear" w:color="auto" w:fill="auto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18</w:t>
            </w:r>
          </w:p>
        </w:tc>
        <w:tc>
          <w:tcPr>
            <w:tcW w:w="470" w:type="pct"/>
            <w:shd w:val="clear" w:color="auto" w:fill="auto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</w:pPr>
            <w:r w:rsidRPr="006344E7">
              <w:rPr>
                <w:rStyle w:val="FontStyle18"/>
                <w:sz w:val="24"/>
                <w:szCs w:val="24"/>
              </w:rPr>
              <w:t>36</w:t>
            </w:r>
          </w:p>
        </w:tc>
        <w:tc>
          <w:tcPr>
            <w:tcW w:w="328" w:type="pct"/>
            <w:shd w:val="clear" w:color="auto" w:fill="auto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344E7">
              <w:rPr>
                <w:b/>
              </w:rPr>
              <w:t>89</w:t>
            </w:r>
          </w:p>
        </w:tc>
        <w:tc>
          <w:tcPr>
            <w:tcW w:w="932" w:type="pct"/>
            <w:shd w:val="clear" w:color="auto" w:fill="auto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109" w:type="pct"/>
            <w:shd w:val="clear" w:color="auto" w:fill="auto"/>
          </w:tcPr>
          <w:p w:rsidR="006E11B7" w:rsidRPr="006344E7" w:rsidRDefault="006E11B7" w:rsidP="006C1DC2">
            <w:pPr>
              <w:pStyle w:val="Style14"/>
              <w:widowControl/>
              <w:ind w:firstLine="0"/>
              <w:rPr>
                <w:b/>
              </w:rPr>
            </w:pPr>
            <w:r w:rsidRPr="006344E7">
              <w:rPr>
                <w:b/>
              </w:rPr>
              <w:t>зачет</w:t>
            </w:r>
          </w:p>
        </w:tc>
        <w:tc>
          <w:tcPr>
            <w:tcW w:w="368" w:type="pct"/>
            <w:shd w:val="clear" w:color="auto" w:fill="auto"/>
          </w:tcPr>
          <w:p w:rsidR="006E11B7" w:rsidRPr="006344E7" w:rsidRDefault="006E11B7" w:rsidP="006C1DC2">
            <w:pPr>
              <w:pStyle w:val="Style14"/>
              <w:widowControl/>
              <w:ind w:firstLine="0"/>
              <w:jc w:val="left"/>
            </w:pPr>
          </w:p>
        </w:tc>
      </w:tr>
    </w:tbl>
    <w:p w:rsidR="006E11B7" w:rsidRDefault="006E11B7" w:rsidP="006E11B7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6E11B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E11B7" w:rsidRPr="00C17915" w:rsidRDefault="006E11B7" w:rsidP="006E11B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1. </w:t>
      </w:r>
      <w:r w:rsidRPr="00BC4453">
        <w:rPr>
          <w:b/>
          <w:sz w:val="22"/>
          <w:szCs w:val="22"/>
        </w:rPr>
        <w:t>Традиционные образовательные технологии</w:t>
      </w:r>
      <w:r w:rsidRPr="00BC4453">
        <w:rPr>
          <w:sz w:val="22"/>
          <w:szCs w:val="22"/>
        </w:rPr>
        <w:t> ориентируются на организацию образов</w:t>
      </w:r>
      <w:r w:rsidRPr="00BC4453">
        <w:rPr>
          <w:sz w:val="22"/>
          <w:szCs w:val="22"/>
        </w:rPr>
        <w:t>а</w:t>
      </w:r>
      <w:r w:rsidRPr="00BC4453">
        <w:rPr>
          <w:sz w:val="22"/>
          <w:szCs w:val="22"/>
        </w:rPr>
        <w:t xml:space="preserve">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6E11B7" w:rsidRPr="00BC4453" w:rsidRDefault="006E11B7" w:rsidP="006E11B7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>Информационная лекция – последовательное изложение материала в дисциплинарной лог</w:t>
      </w:r>
      <w:r w:rsidRPr="00BC4453">
        <w:rPr>
          <w:sz w:val="22"/>
          <w:szCs w:val="22"/>
        </w:rPr>
        <w:t>и</w:t>
      </w:r>
      <w:r w:rsidRPr="00BC4453">
        <w:rPr>
          <w:sz w:val="22"/>
          <w:szCs w:val="22"/>
        </w:rPr>
        <w:t>ке, осуществляемое преимущественно вербальными средствами (монолог преподавателя).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>Практическое занятие, посвященное освоению конкретных умений и навыков по предл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женному алгоритму.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>Лабораторная работа – организация учебной работы с реальными материальными и инфо</w:t>
      </w:r>
      <w:r w:rsidRPr="00BC4453">
        <w:rPr>
          <w:sz w:val="22"/>
          <w:szCs w:val="22"/>
        </w:rPr>
        <w:t>р</w:t>
      </w:r>
      <w:r w:rsidRPr="00BC4453">
        <w:rPr>
          <w:sz w:val="22"/>
          <w:szCs w:val="22"/>
        </w:rPr>
        <w:t>мационными объектами, экспериментальная работа с аналоговыми моделями реальных объектов.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2. </w:t>
      </w:r>
      <w:r w:rsidRPr="00BC4453">
        <w:rPr>
          <w:b/>
          <w:sz w:val="22"/>
          <w:szCs w:val="22"/>
        </w:rPr>
        <w:t>Технологии проблемного обучения</w:t>
      </w:r>
      <w:r w:rsidRPr="00BC4453">
        <w:rPr>
          <w:sz w:val="22"/>
          <w:szCs w:val="22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6E11B7" w:rsidRPr="00BC4453" w:rsidRDefault="006E11B7" w:rsidP="006E11B7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BC4453">
        <w:rPr>
          <w:sz w:val="22"/>
          <w:szCs w:val="22"/>
        </w:rPr>
        <w:t>я</w:t>
      </w:r>
      <w:r w:rsidRPr="00BC4453">
        <w:rPr>
          <w:sz w:val="22"/>
          <w:szCs w:val="22"/>
        </w:rPr>
        <w:t>занные с различными моделями интерпретации изучаемого материала. 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>3. </w:t>
      </w:r>
      <w:r w:rsidRPr="00BC4453">
        <w:rPr>
          <w:b/>
          <w:sz w:val="22"/>
          <w:szCs w:val="22"/>
        </w:rPr>
        <w:t>Технологии проектного обучения</w:t>
      </w:r>
      <w:r w:rsidRPr="00BC4453">
        <w:rPr>
          <w:sz w:val="22"/>
          <w:szCs w:val="22"/>
        </w:rPr>
        <w:t> – организация образовательного процесса в соотве</w:t>
      </w:r>
      <w:r w:rsidRPr="00BC4453">
        <w:rPr>
          <w:sz w:val="22"/>
          <w:szCs w:val="22"/>
        </w:rPr>
        <w:t>т</w:t>
      </w:r>
      <w:r w:rsidRPr="00BC4453">
        <w:rPr>
          <w:sz w:val="22"/>
          <w:szCs w:val="22"/>
        </w:rPr>
        <w:t>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</w:t>
      </w:r>
      <w:r w:rsidRPr="00BC4453">
        <w:rPr>
          <w:sz w:val="22"/>
          <w:szCs w:val="22"/>
        </w:rPr>
        <w:t>н</w:t>
      </w:r>
      <w:r w:rsidRPr="00BC4453">
        <w:rPr>
          <w:sz w:val="22"/>
          <w:szCs w:val="22"/>
        </w:rPr>
        <w:t>тацию результатов работы, их осмысление и рефлексию.</w:t>
      </w:r>
    </w:p>
    <w:p w:rsidR="006E11B7" w:rsidRPr="00BC4453" w:rsidRDefault="006E11B7" w:rsidP="006E11B7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Типы проектов, используемых при изучении дисциплины: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5. </w:t>
      </w:r>
      <w:r w:rsidRPr="00BC4453">
        <w:rPr>
          <w:b/>
          <w:sz w:val="22"/>
          <w:szCs w:val="22"/>
        </w:rPr>
        <w:t>Интерактивные технологии</w:t>
      </w:r>
      <w:r w:rsidRPr="00BC4453">
        <w:rPr>
          <w:sz w:val="22"/>
          <w:szCs w:val="22"/>
        </w:rPr>
        <w:t> – организация образовательного процесса, которая предп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лагает активное и нелинейное взаимодействие всех участников, достижение на этой основе ли</w:t>
      </w:r>
      <w:r w:rsidRPr="00BC4453">
        <w:rPr>
          <w:sz w:val="22"/>
          <w:szCs w:val="22"/>
        </w:rPr>
        <w:t>ч</w:t>
      </w:r>
      <w:r w:rsidRPr="00BC4453">
        <w:rPr>
          <w:sz w:val="22"/>
          <w:szCs w:val="22"/>
        </w:rPr>
        <w:t>ностно значимого для них образовательного результата. Наряду со специализированными техн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логиями такого рода принцип интерактивности прослеживается в большинстве современных обр</w:t>
      </w:r>
      <w:r w:rsidRPr="00BC4453">
        <w:rPr>
          <w:sz w:val="22"/>
          <w:szCs w:val="22"/>
        </w:rPr>
        <w:t>а</w:t>
      </w:r>
      <w:r w:rsidRPr="00BC4453">
        <w:rPr>
          <w:sz w:val="22"/>
          <w:szCs w:val="22"/>
        </w:rPr>
        <w:t xml:space="preserve">зовательных технологий. Интерактивность подразумевает </w:t>
      </w:r>
      <w:proofErr w:type="gramStart"/>
      <w:r w:rsidRPr="00BC4453">
        <w:rPr>
          <w:sz w:val="22"/>
          <w:szCs w:val="22"/>
        </w:rPr>
        <w:t>субъект-субъектные</w:t>
      </w:r>
      <w:proofErr w:type="gramEnd"/>
      <w:r w:rsidRPr="00BC4453">
        <w:rPr>
          <w:sz w:val="22"/>
          <w:szCs w:val="22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6E11B7" w:rsidRPr="00BC4453" w:rsidRDefault="006E11B7" w:rsidP="006E11B7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>лекция-беседа, семинар-дискуссия – коллективное обсуждение какого-либо спорного вопр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са, проблемы, выявление мнений в группе (межгрупповой диалог, дискуссия как спор-диалог).</w:t>
      </w:r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6. </w:t>
      </w:r>
      <w:r w:rsidRPr="00BC4453">
        <w:rPr>
          <w:b/>
          <w:sz w:val="22"/>
          <w:szCs w:val="22"/>
        </w:rPr>
        <w:t>Информационно-коммуникационные образовательные технологии</w:t>
      </w:r>
      <w:r w:rsidRPr="00BC4453">
        <w:rPr>
          <w:sz w:val="22"/>
          <w:szCs w:val="22"/>
        </w:rPr>
        <w:t> – организация о</w:t>
      </w:r>
      <w:r w:rsidRPr="00BC4453">
        <w:rPr>
          <w:sz w:val="22"/>
          <w:szCs w:val="22"/>
        </w:rPr>
        <w:t>б</w:t>
      </w:r>
      <w:r w:rsidRPr="00BC4453">
        <w:rPr>
          <w:sz w:val="22"/>
          <w:szCs w:val="22"/>
        </w:rPr>
        <w:t>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6E11B7" w:rsidRPr="00BC4453" w:rsidRDefault="006E11B7" w:rsidP="006E11B7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6E11B7" w:rsidRPr="00BC4453" w:rsidRDefault="006E11B7" w:rsidP="006E11B7">
      <w:pPr>
        <w:rPr>
          <w:sz w:val="22"/>
          <w:szCs w:val="22"/>
        </w:rPr>
      </w:pPr>
      <w:proofErr w:type="gramStart"/>
      <w:r w:rsidRPr="00BC4453">
        <w:rPr>
          <w:sz w:val="22"/>
          <w:szCs w:val="22"/>
        </w:rPr>
        <w:t>Лекция-визуализация – изложение содержания сопровождается презентацией (демонстрац</w:t>
      </w:r>
      <w:r w:rsidRPr="00BC4453">
        <w:rPr>
          <w:sz w:val="22"/>
          <w:szCs w:val="22"/>
        </w:rPr>
        <w:t>и</w:t>
      </w:r>
      <w:r w:rsidRPr="00BC4453">
        <w:rPr>
          <w:sz w:val="22"/>
          <w:szCs w:val="22"/>
        </w:rPr>
        <w:t xml:space="preserve">ей учебных материалов, представленных в различных знаковых системах, в </w:t>
      </w:r>
      <w:proofErr w:type="spellStart"/>
      <w:r w:rsidRPr="00BC4453">
        <w:rPr>
          <w:sz w:val="22"/>
          <w:szCs w:val="22"/>
        </w:rPr>
        <w:t>т.ч</w:t>
      </w:r>
      <w:proofErr w:type="spellEnd"/>
      <w:r w:rsidRPr="00BC4453">
        <w:rPr>
          <w:sz w:val="22"/>
          <w:szCs w:val="22"/>
        </w:rPr>
        <w:t>. иллюстративных, графических, аудио- и видеоматериалов).</w:t>
      </w:r>
      <w:proofErr w:type="gramEnd"/>
    </w:p>
    <w:p w:rsidR="006E11B7" w:rsidRPr="00BC4453" w:rsidRDefault="006E11B7" w:rsidP="006E11B7">
      <w:pPr>
        <w:rPr>
          <w:sz w:val="22"/>
          <w:szCs w:val="22"/>
        </w:rPr>
      </w:pPr>
      <w:r w:rsidRPr="00BC4453">
        <w:rPr>
          <w:sz w:val="22"/>
          <w:szCs w:val="22"/>
        </w:rPr>
        <w:t>Практическое занятие в форме презентации – представление результатов проектной или и</w:t>
      </w:r>
      <w:r w:rsidRPr="00BC4453">
        <w:rPr>
          <w:sz w:val="22"/>
          <w:szCs w:val="22"/>
        </w:rPr>
        <w:t>с</w:t>
      </w:r>
      <w:r w:rsidRPr="00BC4453">
        <w:rPr>
          <w:sz w:val="22"/>
          <w:szCs w:val="22"/>
        </w:rPr>
        <w:t>следовательской деятельности с использованием специализированных программных сред.</w:t>
      </w:r>
    </w:p>
    <w:p w:rsidR="006E11B7" w:rsidRDefault="006E11B7" w:rsidP="006E11B7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E11B7" w:rsidRPr="00C17915" w:rsidRDefault="006E11B7" w:rsidP="006E11B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E11B7" w:rsidRPr="003A2441" w:rsidRDefault="006E11B7" w:rsidP="006E11B7">
      <w:pPr>
        <w:tabs>
          <w:tab w:val="left" w:pos="851"/>
        </w:tabs>
        <w:jc w:val="center"/>
        <w:rPr>
          <w:rFonts w:cs="Georgia"/>
        </w:rPr>
      </w:pPr>
      <w:r w:rsidRPr="003A2441">
        <w:rPr>
          <w:rFonts w:cs="Georgia"/>
        </w:rPr>
        <w:t>Перечень вопросов и заданий для самостоятельной работы по лекциям</w:t>
      </w:r>
    </w:p>
    <w:p w:rsidR="006E11B7" w:rsidRPr="003A2441" w:rsidRDefault="006E11B7" w:rsidP="006E11B7">
      <w:pPr>
        <w:tabs>
          <w:tab w:val="left" w:pos="851"/>
        </w:tabs>
        <w:jc w:val="center"/>
        <w:rPr>
          <w:rFonts w:cs="Georgia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59"/>
        <w:gridCol w:w="4536"/>
      </w:tblGrid>
      <w:tr w:rsidR="006E11B7" w:rsidRPr="003A2441" w:rsidTr="006C1DC2">
        <w:trPr>
          <w:trHeight w:val="206"/>
        </w:trPr>
        <w:tc>
          <w:tcPr>
            <w:tcW w:w="2586" w:type="pct"/>
          </w:tcPr>
          <w:p w:rsidR="006E11B7" w:rsidRPr="00A31070" w:rsidRDefault="006E11B7" w:rsidP="006C1DC2">
            <w:pPr>
              <w:ind w:firstLine="0"/>
              <w:jc w:val="center"/>
              <w:rPr>
                <w:b/>
              </w:rPr>
            </w:pPr>
            <w:r w:rsidRPr="00A31070">
              <w:rPr>
                <w:b/>
              </w:rPr>
              <w:t>Тема</w:t>
            </w:r>
          </w:p>
        </w:tc>
        <w:tc>
          <w:tcPr>
            <w:tcW w:w="2414" w:type="pct"/>
          </w:tcPr>
          <w:p w:rsidR="006E11B7" w:rsidRPr="00A31070" w:rsidRDefault="006E11B7" w:rsidP="006C1DC2">
            <w:pPr>
              <w:ind w:firstLine="0"/>
              <w:jc w:val="center"/>
              <w:rPr>
                <w:b/>
              </w:rPr>
            </w:pPr>
            <w:r w:rsidRPr="00A31070">
              <w:rPr>
                <w:b/>
              </w:rPr>
              <w:t>Задания</w:t>
            </w:r>
          </w:p>
        </w:tc>
      </w:tr>
      <w:tr w:rsidR="006E11B7" w:rsidRPr="003A2441" w:rsidTr="006C1DC2">
        <w:trPr>
          <w:trHeight w:val="422"/>
        </w:trPr>
        <w:tc>
          <w:tcPr>
            <w:tcW w:w="2586" w:type="pct"/>
          </w:tcPr>
          <w:p w:rsidR="006E11B7" w:rsidRPr="00A31070" w:rsidRDefault="006E11B7" w:rsidP="006C1DC2">
            <w:pPr>
              <w:pStyle w:val="af8"/>
              <w:widowControl/>
            </w:pPr>
            <w:r w:rsidRPr="00A31070">
              <w:t xml:space="preserve">1.1. Понятие и сущность психологического сопровождения </w:t>
            </w:r>
          </w:p>
        </w:tc>
        <w:tc>
          <w:tcPr>
            <w:tcW w:w="2414" w:type="pct"/>
          </w:tcPr>
          <w:p w:rsidR="006E11B7" w:rsidRPr="00A31070" w:rsidRDefault="006E11B7" w:rsidP="006C1DC2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6E11B7" w:rsidRPr="003A2441" w:rsidTr="006C1DC2">
        <w:trPr>
          <w:trHeight w:val="422"/>
        </w:trPr>
        <w:tc>
          <w:tcPr>
            <w:tcW w:w="2586" w:type="pct"/>
          </w:tcPr>
          <w:p w:rsidR="006E11B7" w:rsidRPr="00A31070" w:rsidRDefault="006E11B7" w:rsidP="006C1DC2">
            <w:pPr>
              <w:pStyle w:val="af8"/>
              <w:widowControl/>
            </w:pPr>
            <w:r w:rsidRPr="00A31070">
              <w:t>1.2. Организация и принципы  психологического сопровождения</w:t>
            </w:r>
          </w:p>
        </w:tc>
        <w:tc>
          <w:tcPr>
            <w:tcW w:w="2414" w:type="pct"/>
          </w:tcPr>
          <w:p w:rsidR="006E11B7" w:rsidRPr="00A31070" w:rsidRDefault="006E11B7" w:rsidP="006C1DC2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6E11B7" w:rsidRPr="003A2441" w:rsidTr="006C1DC2">
        <w:trPr>
          <w:trHeight w:val="422"/>
        </w:trPr>
        <w:tc>
          <w:tcPr>
            <w:tcW w:w="2586" w:type="pct"/>
          </w:tcPr>
          <w:p w:rsidR="006E11B7" w:rsidRPr="00A31070" w:rsidRDefault="006E11B7" w:rsidP="006C1DC2">
            <w:pPr>
              <w:pStyle w:val="af8"/>
              <w:widowControl/>
            </w:pPr>
            <w:r w:rsidRPr="00A31070">
              <w:t>1.3 Место психологического сопровождения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6E11B7" w:rsidRPr="00A31070" w:rsidRDefault="006E11B7" w:rsidP="006C1DC2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6E11B7" w:rsidRPr="003A2441" w:rsidTr="006C1DC2">
        <w:trPr>
          <w:trHeight w:val="422"/>
        </w:trPr>
        <w:tc>
          <w:tcPr>
            <w:tcW w:w="2586" w:type="pct"/>
          </w:tcPr>
          <w:p w:rsidR="006E11B7" w:rsidRPr="00A31070" w:rsidRDefault="006E11B7" w:rsidP="006C1DC2">
            <w:pPr>
              <w:pStyle w:val="af8"/>
              <w:widowControl/>
            </w:pPr>
            <w:r w:rsidRPr="00A31070">
              <w:t>1.4. Типовые программы по видам работ: структура, содержание, требования к оформлению</w:t>
            </w:r>
          </w:p>
        </w:tc>
        <w:tc>
          <w:tcPr>
            <w:tcW w:w="2414" w:type="pct"/>
          </w:tcPr>
          <w:p w:rsidR="006E11B7" w:rsidRPr="00A31070" w:rsidRDefault="006E11B7" w:rsidP="006C1DC2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6E11B7" w:rsidRPr="003A2441" w:rsidTr="006C1DC2">
        <w:trPr>
          <w:trHeight w:val="422"/>
        </w:trPr>
        <w:tc>
          <w:tcPr>
            <w:tcW w:w="2586" w:type="pct"/>
          </w:tcPr>
          <w:p w:rsidR="006E11B7" w:rsidRPr="00A31070" w:rsidRDefault="006E11B7" w:rsidP="006C1DC2">
            <w:pPr>
              <w:pStyle w:val="af8"/>
              <w:widowControl/>
            </w:pPr>
            <w:r w:rsidRPr="00A31070">
              <w:t>2.1. Задачи и направления психодиагностики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6E11B7" w:rsidRPr="00A31070" w:rsidRDefault="006E11B7" w:rsidP="006C1DC2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6E11B7" w:rsidRPr="003A2441" w:rsidTr="006C1DC2">
        <w:trPr>
          <w:trHeight w:val="422"/>
        </w:trPr>
        <w:tc>
          <w:tcPr>
            <w:tcW w:w="2586" w:type="pct"/>
          </w:tcPr>
          <w:p w:rsidR="006E11B7" w:rsidRPr="00A31070" w:rsidRDefault="006E11B7" w:rsidP="006C1DC2">
            <w:pPr>
              <w:pStyle w:val="af8"/>
              <w:widowControl/>
            </w:pPr>
            <w:r w:rsidRPr="00A31070">
              <w:t xml:space="preserve">3.1. Задачи и направления </w:t>
            </w:r>
            <w:proofErr w:type="spellStart"/>
            <w:r w:rsidRPr="00A31070">
              <w:t>психопрофилактики</w:t>
            </w:r>
            <w:proofErr w:type="spellEnd"/>
            <w:r w:rsidRPr="00A31070">
              <w:t xml:space="preserve">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6E11B7" w:rsidRPr="00A31070" w:rsidRDefault="006E11B7" w:rsidP="006C1DC2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6E11B7" w:rsidRPr="003A2441" w:rsidTr="006C1DC2">
        <w:trPr>
          <w:trHeight w:val="422"/>
        </w:trPr>
        <w:tc>
          <w:tcPr>
            <w:tcW w:w="2586" w:type="pct"/>
          </w:tcPr>
          <w:p w:rsidR="006E11B7" w:rsidRPr="00A31070" w:rsidRDefault="006E11B7" w:rsidP="006C1DC2">
            <w:pPr>
              <w:pStyle w:val="af8"/>
              <w:widowControl/>
            </w:pPr>
            <w:r w:rsidRPr="00A31070">
              <w:t xml:space="preserve">4.1. Задачи и направления </w:t>
            </w:r>
            <w:proofErr w:type="spellStart"/>
            <w:r w:rsidRPr="00A31070">
              <w:t>психокоррекции</w:t>
            </w:r>
            <w:proofErr w:type="spellEnd"/>
            <w:r w:rsidRPr="00A31070">
              <w:t xml:space="preserve">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6E11B7" w:rsidRPr="00A31070" w:rsidRDefault="006E11B7" w:rsidP="006C1DC2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6E11B7" w:rsidRPr="003A2441" w:rsidTr="006C1DC2">
        <w:trPr>
          <w:trHeight w:val="422"/>
        </w:trPr>
        <w:tc>
          <w:tcPr>
            <w:tcW w:w="2586" w:type="pct"/>
          </w:tcPr>
          <w:p w:rsidR="006E11B7" w:rsidRPr="00A31070" w:rsidRDefault="006E11B7" w:rsidP="006C1DC2">
            <w:pPr>
              <w:pStyle w:val="af8"/>
              <w:widowControl/>
            </w:pPr>
            <w:r w:rsidRPr="00A31070">
              <w:t xml:space="preserve">5.1. Задачи и направления </w:t>
            </w:r>
            <w:proofErr w:type="spellStart"/>
            <w:r w:rsidRPr="00A31070">
              <w:t>тренинговой</w:t>
            </w:r>
            <w:proofErr w:type="spellEnd"/>
            <w:r w:rsidRPr="00A31070">
              <w:t xml:space="preserve"> работы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6E11B7" w:rsidRPr="00A31070" w:rsidRDefault="006E11B7" w:rsidP="006C1DC2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</w:tbl>
    <w:p w:rsidR="006E11B7" w:rsidRPr="003A2441" w:rsidRDefault="006E11B7" w:rsidP="006E11B7">
      <w:pPr>
        <w:tabs>
          <w:tab w:val="left" w:pos="851"/>
        </w:tabs>
        <w:jc w:val="center"/>
        <w:rPr>
          <w:rFonts w:cs="Georgia"/>
        </w:rPr>
      </w:pPr>
    </w:p>
    <w:p w:rsidR="006E11B7" w:rsidRPr="003A2441" w:rsidRDefault="006E11B7" w:rsidP="006E11B7">
      <w:pPr>
        <w:tabs>
          <w:tab w:val="left" w:pos="851"/>
        </w:tabs>
        <w:jc w:val="center"/>
        <w:rPr>
          <w:rFonts w:cs="Georgia"/>
        </w:rPr>
      </w:pPr>
      <w:r w:rsidRPr="003A2441">
        <w:rPr>
          <w:rFonts w:cs="Georgia"/>
        </w:rPr>
        <w:t>Перечень вопросов и заданий для самостоятельной работы при подготовке к практ</w:t>
      </w:r>
      <w:r w:rsidRPr="003A2441">
        <w:rPr>
          <w:rFonts w:cs="Georgia"/>
        </w:rPr>
        <w:t>и</w:t>
      </w:r>
      <w:r w:rsidRPr="003A2441">
        <w:rPr>
          <w:rFonts w:cs="Georgia"/>
        </w:rPr>
        <w:t>ческим занятиям:</w:t>
      </w:r>
    </w:p>
    <w:p w:rsidR="006E11B7" w:rsidRPr="003A2441" w:rsidRDefault="006E11B7" w:rsidP="006E11B7">
      <w:pPr>
        <w:tabs>
          <w:tab w:val="left" w:pos="851"/>
        </w:tabs>
        <w:jc w:val="center"/>
        <w:rPr>
          <w:rFonts w:cs="Georg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6830"/>
      </w:tblGrid>
      <w:tr w:rsidR="006E11B7" w:rsidRPr="003A2441" w:rsidTr="006C1DC2">
        <w:tc>
          <w:tcPr>
            <w:tcW w:w="2190" w:type="dxa"/>
          </w:tcPr>
          <w:p w:rsidR="006E11B7" w:rsidRPr="003A2441" w:rsidRDefault="006E11B7" w:rsidP="006C1DC2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  <w:r w:rsidRPr="003A2441">
              <w:rPr>
                <w:rFonts w:cs="Georgia"/>
                <w:b/>
              </w:rPr>
              <w:t xml:space="preserve">Тема </w:t>
            </w:r>
          </w:p>
        </w:tc>
        <w:tc>
          <w:tcPr>
            <w:tcW w:w="7274" w:type="dxa"/>
          </w:tcPr>
          <w:p w:rsidR="006E11B7" w:rsidRPr="003A2441" w:rsidRDefault="006E11B7" w:rsidP="006C1DC2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  <w:r w:rsidRPr="003A2441">
              <w:rPr>
                <w:rFonts w:cs="Georgia"/>
                <w:b/>
              </w:rPr>
              <w:t>Вопросы к практическим занятиям</w:t>
            </w:r>
          </w:p>
        </w:tc>
      </w:tr>
      <w:tr w:rsidR="006E11B7" w:rsidRPr="003A2441" w:rsidTr="006C1DC2">
        <w:tc>
          <w:tcPr>
            <w:tcW w:w="2190" w:type="dxa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t xml:space="preserve">2.2. Составление психодиагностических программ </w:t>
            </w:r>
          </w:p>
          <w:p w:rsidR="006E11B7" w:rsidRPr="003A2441" w:rsidRDefault="006E11B7" w:rsidP="006C1DC2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7274" w:type="dxa"/>
          </w:tcPr>
          <w:p w:rsidR="006E11B7" w:rsidRPr="00960A8F" w:rsidRDefault="006E11B7" w:rsidP="006C1DC2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Особенности психодиагностической работы в рамках </w:t>
            </w:r>
            <w:r w:rsidRPr="00960A8F">
              <w:rPr>
                <w:lang w:val="ru-RU"/>
              </w:rPr>
              <w:t>общей, специальной и целевой психологической подг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товке сотрудников, военнослужащих и служащих</w:t>
            </w:r>
          </w:p>
          <w:p w:rsidR="006E11B7" w:rsidRPr="00960A8F" w:rsidRDefault="006E11B7" w:rsidP="006C1DC2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>Требования к составлению типовой психодиагностич</w:t>
            </w:r>
            <w:r w:rsidRPr="00960A8F">
              <w:rPr>
                <w:rFonts w:cs="Georgia"/>
                <w:lang w:val="ru-RU"/>
              </w:rPr>
              <w:t>е</w:t>
            </w:r>
            <w:r w:rsidRPr="00960A8F">
              <w:rPr>
                <w:rFonts w:cs="Georgia"/>
                <w:lang w:val="ru-RU"/>
              </w:rPr>
              <w:t xml:space="preserve">ской программы </w:t>
            </w:r>
          </w:p>
          <w:p w:rsidR="006E11B7" w:rsidRPr="00960A8F" w:rsidRDefault="006E11B7" w:rsidP="006C1DC2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 xml:space="preserve">Методы психодиагностики, используемые при решении профессиональных задач </w:t>
            </w:r>
          </w:p>
          <w:p w:rsidR="006E11B7" w:rsidRPr="00960A8F" w:rsidRDefault="006E11B7" w:rsidP="006C1DC2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>Практикум по разработке психодиагностической пр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граммы по одному из направлений общей, специальной и целевой психологической подготовке сотрудников, в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еннослужащих и служащих</w:t>
            </w:r>
          </w:p>
          <w:p w:rsidR="006E11B7" w:rsidRPr="00A31070" w:rsidRDefault="006E11B7" w:rsidP="006C1DC2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>Презентация и защита авторской программы</w:t>
            </w:r>
          </w:p>
        </w:tc>
      </w:tr>
      <w:tr w:rsidR="006E11B7" w:rsidRPr="003A2441" w:rsidTr="006C1DC2">
        <w:tc>
          <w:tcPr>
            <w:tcW w:w="2190" w:type="dxa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t xml:space="preserve">3.2. Составление психопрофилактических </w:t>
            </w:r>
            <w:r w:rsidRPr="006344E7">
              <w:lastRenderedPageBreak/>
              <w:t xml:space="preserve">программ </w:t>
            </w:r>
          </w:p>
          <w:p w:rsidR="006E11B7" w:rsidRPr="003A2441" w:rsidRDefault="006E11B7" w:rsidP="006C1DC2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7274" w:type="dxa"/>
          </w:tcPr>
          <w:p w:rsidR="006E11B7" w:rsidRPr="00960A8F" w:rsidRDefault="006E11B7" w:rsidP="006C1DC2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lastRenderedPageBreak/>
              <w:t>Особенности психо</w:t>
            </w:r>
            <w:r>
              <w:rPr>
                <w:rFonts w:cs="Georgia"/>
                <w:lang w:val="ru-RU"/>
              </w:rPr>
              <w:t>профилактической</w:t>
            </w:r>
            <w:r w:rsidRPr="00960A8F">
              <w:rPr>
                <w:rFonts w:cs="Georgia"/>
                <w:lang w:val="ru-RU"/>
              </w:rPr>
              <w:t xml:space="preserve"> работы в рамках </w:t>
            </w:r>
            <w:r w:rsidRPr="00960A8F">
              <w:rPr>
                <w:lang w:val="ru-RU"/>
              </w:rPr>
              <w:t>общей, специальной и целевой психологической подг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lastRenderedPageBreak/>
              <w:t>товке сотрудников, военнослужащих и служащих</w:t>
            </w:r>
          </w:p>
          <w:p w:rsidR="006E11B7" w:rsidRPr="00960A8F" w:rsidRDefault="006E11B7" w:rsidP="006C1DC2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>Тр</w:t>
            </w:r>
            <w:r>
              <w:rPr>
                <w:rFonts w:cs="Georgia"/>
                <w:lang w:val="ru-RU"/>
              </w:rPr>
              <w:t>ебования к составлению типовой</w:t>
            </w:r>
            <w:r w:rsidRPr="00960A8F">
              <w:rPr>
                <w:rFonts w:cs="Georgia"/>
                <w:lang w:val="ru-RU"/>
              </w:rPr>
              <w:t xml:space="preserve"> психо</w:t>
            </w:r>
            <w:r>
              <w:rPr>
                <w:rFonts w:cs="Georgia"/>
                <w:lang w:val="ru-RU"/>
              </w:rPr>
              <w:t>профилактич</w:t>
            </w:r>
            <w:r>
              <w:rPr>
                <w:rFonts w:cs="Georgia"/>
                <w:lang w:val="ru-RU"/>
              </w:rPr>
              <w:t>е</w:t>
            </w:r>
            <w:r>
              <w:rPr>
                <w:rFonts w:cs="Georgia"/>
                <w:lang w:val="ru-RU"/>
              </w:rPr>
              <w:t>ской</w:t>
            </w:r>
            <w:r w:rsidRPr="00960A8F">
              <w:rPr>
                <w:rFonts w:cs="Georgia"/>
                <w:lang w:val="ru-RU"/>
              </w:rPr>
              <w:t xml:space="preserve"> программы </w:t>
            </w:r>
          </w:p>
          <w:p w:rsidR="006E11B7" w:rsidRPr="00960A8F" w:rsidRDefault="006E11B7" w:rsidP="006C1DC2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 xml:space="preserve">Методы </w:t>
            </w:r>
            <w:proofErr w:type="spellStart"/>
            <w:r w:rsidRPr="00960A8F">
              <w:rPr>
                <w:lang w:val="ru-RU"/>
              </w:rPr>
              <w:t>психо</w:t>
            </w:r>
            <w:r>
              <w:rPr>
                <w:lang w:val="ru-RU"/>
              </w:rPr>
              <w:t>профилактики</w:t>
            </w:r>
            <w:proofErr w:type="spellEnd"/>
            <w:r w:rsidRPr="00960A8F">
              <w:rPr>
                <w:lang w:val="ru-RU"/>
              </w:rPr>
              <w:t>, используемые при реш</w:t>
            </w:r>
            <w:r w:rsidRPr="00960A8F">
              <w:rPr>
                <w:lang w:val="ru-RU"/>
              </w:rPr>
              <w:t>е</w:t>
            </w:r>
            <w:r w:rsidRPr="00960A8F">
              <w:rPr>
                <w:lang w:val="ru-RU"/>
              </w:rPr>
              <w:t xml:space="preserve">нии профессиональных задач </w:t>
            </w:r>
          </w:p>
          <w:p w:rsidR="006E11B7" w:rsidRPr="00076E67" w:rsidRDefault="006E11B7" w:rsidP="006C1DC2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 xml:space="preserve">Практикум по разработке </w:t>
            </w:r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профилактической</w:t>
            </w:r>
            <w:r w:rsidRPr="00960A8F">
              <w:rPr>
                <w:lang w:val="ru-RU"/>
              </w:rPr>
              <w:t xml:space="preserve"> пр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граммы по одному из направлений общей, специальной и целевой психологической подготовке сотрудников, в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еннослужащих и служащих</w:t>
            </w:r>
          </w:p>
          <w:p w:rsidR="006E11B7" w:rsidRPr="005B1AC4" w:rsidRDefault="006E11B7" w:rsidP="006C1DC2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>Презентация и защита авторской программы</w:t>
            </w:r>
          </w:p>
        </w:tc>
      </w:tr>
      <w:tr w:rsidR="006E11B7" w:rsidRPr="003A2441" w:rsidTr="006C1DC2">
        <w:tc>
          <w:tcPr>
            <w:tcW w:w="2190" w:type="dxa"/>
          </w:tcPr>
          <w:p w:rsidR="006E11B7" w:rsidRPr="006344E7" w:rsidRDefault="006E11B7" w:rsidP="006C1DC2">
            <w:pPr>
              <w:pStyle w:val="af8"/>
              <w:widowControl/>
            </w:pPr>
            <w:r w:rsidRPr="006344E7">
              <w:lastRenderedPageBreak/>
              <w:t xml:space="preserve">4.2. Составление </w:t>
            </w:r>
            <w:proofErr w:type="spellStart"/>
            <w:r w:rsidRPr="006344E7">
              <w:t>психокорррекционных</w:t>
            </w:r>
            <w:proofErr w:type="spellEnd"/>
            <w:r w:rsidRPr="006344E7">
              <w:t xml:space="preserve"> программ </w:t>
            </w:r>
          </w:p>
          <w:p w:rsidR="006E11B7" w:rsidRPr="003A2441" w:rsidRDefault="006E11B7" w:rsidP="006C1DC2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7274" w:type="dxa"/>
          </w:tcPr>
          <w:p w:rsidR="006E11B7" w:rsidRPr="00960A8F" w:rsidRDefault="006E11B7" w:rsidP="006C1DC2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Особенности </w:t>
            </w:r>
            <w:proofErr w:type="spellStart"/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коррекционной</w:t>
            </w:r>
            <w:proofErr w:type="spellEnd"/>
            <w:r w:rsidRPr="00960A8F">
              <w:rPr>
                <w:rFonts w:cs="Georgia"/>
                <w:lang w:val="ru-RU"/>
              </w:rPr>
              <w:t xml:space="preserve"> работы в рамках 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б</w:t>
            </w:r>
            <w:r w:rsidRPr="00960A8F">
              <w:rPr>
                <w:lang w:val="ru-RU"/>
              </w:rPr>
              <w:t>щей, специальной и целевой психологической подгото</w:t>
            </w:r>
            <w:r w:rsidRPr="00960A8F">
              <w:rPr>
                <w:lang w:val="ru-RU"/>
              </w:rPr>
              <w:t>в</w:t>
            </w:r>
            <w:r w:rsidRPr="00960A8F">
              <w:rPr>
                <w:lang w:val="ru-RU"/>
              </w:rPr>
              <w:t>ке сотрудников, военнослужащих и служащих</w:t>
            </w:r>
          </w:p>
          <w:p w:rsidR="006E11B7" w:rsidRPr="00960A8F" w:rsidRDefault="006E11B7" w:rsidP="006C1DC2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Требования к составлению типовой </w:t>
            </w:r>
            <w:proofErr w:type="spellStart"/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коррекцио</w:t>
            </w:r>
            <w:r>
              <w:rPr>
                <w:rFonts w:cs="Georgia"/>
                <w:lang w:val="ru-RU"/>
              </w:rPr>
              <w:t>н</w:t>
            </w:r>
            <w:r>
              <w:rPr>
                <w:rFonts w:cs="Georgia"/>
                <w:lang w:val="ru-RU"/>
              </w:rPr>
              <w:t>ной</w:t>
            </w:r>
            <w:proofErr w:type="spellEnd"/>
            <w:r w:rsidRPr="00960A8F">
              <w:rPr>
                <w:rFonts w:cs="Georgia"/>
                <w:lang w:val="ru-RU"/>
              </w:rPr>
              <w:t xml:space="preserve"> программы </w:t>
            </w:r>
          </w:p>
          <w:p w:rsidR="006E11B7" w:rsidRPr="00960A8F" w:rsidRDefault="006E11B7" w:rsidP="006C1DC2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 xml:space="preserve">Методы </w:t>
            </w:r>
            <w:proofErr w:type="spellStart"/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коррекции</w:t>
            </w:r>
            <w:proofErr w:type="spellEnd"/>
            <w:r w:rsidRPr="00960A8F">
              <w:rPr>
                <w:lang w:val="ru-RU"/>
              </w:rPr>
              <w:t xml:space="preserve">, используемые при решении профессиональных задач </w:t>
            </w:r>
          </w:p>
          <w:p w:rsidR="006E11B7" w:rsidRPr="00076E67" w:rsidRDefault="006E11B7" w:rsidP="006C1DC2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 xml:space="preserve">Практикум по разработке </w:t>
            </w:r>
            <w:proofErr w:type="spellStart"/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коррекционной</w:t>
            </w:r>
            <w:proofErr w:type="spellEnd"/>
            <w:r w:rsidRPr="00960A8F">
              <w:rPr>
                <w:lang w:val="ru-RU"/>
              </w:rPr>
              <w:t xml:space="preserve"> пр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граммы по одному из направлений общей, специальной и целевой психологической подготовке сотрудников, в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еннослужащих и служащих</w:t>
            </w:r>
          </w:p>
          <w:p w:rsidR="006E11B7" w:rsidRPr="005B1AC4" w:rsidRDefault="006E11B7" w:rsidP="006C1DC2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>Презентация и защита авторской программы</w:t>
            </w:r>
          </w:p>
        </w:tc>
      </w:tr>
      <w:tr w:rsidR="006E11B7" w:rsidRPr="003A2441" w:rsidTr="006C1DC2">
        <w:tc>
          <w:tcPr>
            <w:tcW w:w="2190" w:type="dxa"/>
          </w:tcPr>
          <w:p w:rsidR="006E11B7" w:rsidRPr="006344E7" w:rsidRDefault="006E11B7" w:rsidP="006C1DC2">
            <w:pPr>
              <w:pStyle w:val="af8"/>
              <w:widowControl/>
            </w:pPr>
            <w:r>
              <w:t>5</w:t>
            </w:r>
            <w:r w:rsidRPr="006344E7">
              <w:t xml:space="preserve">.2. Составление </w:t>
            </w:r>
            <w:proofErr w:type="spellStart"/>
            <w:r w:rsidRPr="006344E7">
              <w:t>тренинговых</w:t>
            </w:r>
            <w:proofErr w:type="spellEnd"/>
            <w:r w:rsidRPr="006344E7">
              <w:t xml:space="preserve"> программ </w:t>
            </w:r>
          </w:p>
          <w:p w:rsidR="006E11B7" w:rsidRPr="003A2441" w:rsidRDefault="006E11B7" w:rsidP="006C1DC2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7274" w:type="dxa"/>
          </w:tcPr>
          <w:p w:rsidR="006E11B7" w:rsidRPr="00960A8F" w:rsidRDefault="006E11B7" w:rsidP="006C1DC2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Особенности </w:t>
            </w:r>
            <w:proofErr w:type="spellStart"/>
            <w:r>
              <w:rPr>
                <w:rFonts w:cs="Georgia"/>
                <w:lang w:val="ru-RU"/>
              </w:rPr>
              <w:t>тренинговой</w:t>
            </w:r>
            <w:proofErr w:type="spellEnd"/>
            <w:r w:rsidRPr="00960A8F">
              <w:rPr>
                <w:rFonts w:cs="Georgia"/>
                <w:lang w:val="ru-RU"/>
              </w:rPr>
              <w:t xml:space="preserve"> работы в рамках </w:t>
            </w:r>
            <w:r w:rsidRPr="00960A8F">
              <w:rPr>
                <w:lang w:val="ru-RU"/>
              </w:rPr>
              <w:t>общей, сп</w:t>
            </w:r>
            <w:r w:rsidRPr="00960A8F">
              <w:rPr>
                <w:lang w:val="ru-RU"/>
              </w:rPr>
              <w:t>е</w:t>
            </w:r>
            <w:r w:rsidRPr="00960A8F">
              <w:rPr>
                <w:lang w:val="ru-RU"/>
              </w:rPr>
              <w:t>циальной и целевой психологической подготовке с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трудников, военнослужащих и служащих</w:t>
            </w:r>
          </w:p>
          <w:p w:rsidR="006E11B7" w:rsidRPr="00960A8F" w:rsidRDefault="006E11B7" w:rsidP="006C1DC2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Требования к составлению типовой </w:t>
            </w:r>
            <w:proofErr w:type="spellStart"/>
            <w:r>
              <w:rPr>
                <w:rFonts w:cs="Georgia"/>
                <w:lang w:val="ru-RU"/>
              </w:rPr>
              <w:t>тренинговой</w:t>
            </w:r>
            <w:proofErr w:type="spellEnd"/>
            <w:r w:rsidRPr="00960A8F">
              <w:rPr>
                <w:rFonts w:cs="Georgia"/>
                <w:lang w:val="ru-RU"/>
              </w:rPr>
              <w:t xml:space="preserve"> пр</w:t>
            </w:r>
            <w:r w:rsidRPr="00960A8F">
              <w:rPr>
                <w:rFonts w:cs="Georgia"/>
                <w:lang w:val="ru-RU"/>
              </w:rPr>
              <w:t>о</w:t>
            </w:r>
            <w:r w:rsidRPr="00960A8F">
              <w:rPr>
                <w:rFonts w:cs="Georgia"/>
                <w:lang w:val="ru-RU"/>
              </w:rPr>
              <w:t xml:space="preserve">граммы </w:t>
            </w:r>
          </w:p>
          <w:p w:rsidR="006E11B7" w:rsidRPr="00960A8F" w:rsidRDefault="006E11B7" w:rsidP="006C1DC2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 xml:space="preserve">Методы </w:t>
            </w:r>
            <w:proofErr w:type="spellStart"/>
            <w:r>
              <w:rPr>
                <w:rFonts w:cs="Georgia"/>
                <w:lang w:val="ru-RU"/>
              </w:rPr>
              <w:t>тренинговой</w:t>
            </w:r>
            <w:proofErr w:type="spellEnd"/>
            <w:r>
              <w:rPr>
                <w:rFonts w:cs="Georgia"/>
                <w:lang w:val="ru-RU"/>
              </w:rPr>
              <w:t xml:space="preserve"> работы,</w:t>
            </w:r>
            <w:r w:rsidRPr="00960A8F">
              <w:rPr>
                <w:lang w:val="ru-RU"/>
              </w:rPr>
              <w:t xml:space="preserve"> используемые при реш</w:t>
            </w:r>
            <w:r w:rsidRPr="00960A8F">
              <w:rPr>
                <w:lang w:val="ru-RU"/>
              </w:rPr>
              <w:t>е</w:t>
            </w:r>
            <w:r w:rsidRPr="00960A8F">
              <w:rPr>
                <w:lang w:val="ru-RU"/>
              </w:rPr>
              <w:t xml:space="preserve">нии профессиональных задач </w:t>
            </w:r>
          </w:p>
          <w:p w:rsidR="006E11B7" w:rsidRPr="00076E67" w:rsidRDefault="006E11B7" w:rsidP="006C1DC2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 xml:space="preserve">Практикум по разработке </w:t>
            </w:r>
            <w:proofErr w:type="spellStart"/>
            <w:r>
              <w:rPr>
                <w:rFonts w:cs="Georgia"/>
                <w:lang w:val="ru-RU"/>
              </w:rPr>
              <w:t>тренинговой</w:t>
            </w:r>
            <w:proofErr w:type="spellEnd"/>
            <w:r w:rsidRPr="00960A8F">
              <w:rPr>
                <w:lang w:val="ru-RU"/>
              </w:rPr>
              <w:t xml:space="preserve"> программы по одному из направлений общей, специальной и целевой психологической подготовке сотрудников, во</w:t>
            </w:r>
            <w:r>
              <w:rPr>
                <w:lang w:val="ru-RU"/>
              </w:rPr>
              <w:t>енносл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жащих и служащих</w:t>
            </w:r>
          </w:p>
          <w:p w:rsidR="006E11B7" w:rsidRPr="00646751" w:rsidRDefault="006E11B7" w:rsidP="006C1DC2">
            <w:pPr>
              <w:pStyle w:val="af4"/>
              <w:numPr>
                <w:ilvl w:val="0"/>
                <w:numId w:val="40"/>
              </w:numPr>
              <w:tabs>
                <w:tab w:val="left" w:pos="378"/>
              </w:tabs>
              <w:ind w:left="236" w:firstLine="142"/>
              <w:jc w:val="center"/>
              <w:rPr>
                <w:rFonts w:cs="Georgia"/>
                <w:b/>
                <w:lang w:val="ru-RU"/>
              </w:rPr>
            </w:pPr>
            <w:r w:rsidRPr="00646751">
              <w:rPr>
                <w:lang w:val="ru-RU"/>
              </w:rPr>
              <w:t>Презентация и защита авторской программы</w:t>
            </w:r>
          </w:p>
        </w:tc>
      </w:tr>
    </w:tbl>
    <w:p w:rsidR="006E11B7" w:rsidRDefault="006E11B7" w:rsidP="006E11B7">
      <w:pPr>
        <w:pStyle w:val="af9"/>
        <w:spacing w:after="0"/>
        <w:jc w:val="both"/>
        <w:rPr>
          <w:b/>
          <w:bCs/>
        </w:rPr>
      </w:pPr>
    </w:p>
    <w:p w:rsidR="006E11B7" w:rsidRDefault="006E11B7" w:rsidP="006E11B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E11B7" w:rsidRPr="007C520D" w:rsidRDefault="006E11B7" w:rsidP="006E11B7"/>
    <w:p w:rsidR="006E11B7" w:rsidRDefault="006E11B7" w:rsidP="006E11B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6E11B7" w:rsidSect="00787DAA">
          <w:footerReference w:type="even" r:id="rId18"/>
          <w:footerReference w:type="default" r:id="rId19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E11B7" w:rsidRDefault="006E11B7" w:rsidP="006E11B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E11B7" w:rsidRPr="00792842" w:rsidRDefault="006E11B7" w:rsidP="006E11B7">
      <w:pPr>
        <w:rPr>
          <w:i/>
        </w:rPr>
      </w:pPr>
      <w:r w:rsidRPr="00792842">
        <w:rPr>
          <w:i/>
        </w:rPr>
        <w:t xml:space="preserve">Зачет в </w:t>
      </w:r>
      <w:r>
        <w:rPr>
          <w:i/>
        </w:rPr>
        <w:t xml:space="preserve">7 </w:t>
      </w:r>
      <w:r w:rsidRPr="00792842">
        <w:rPr>
          <w:i/>
        </w:rPr>
        <w:t>семестре</w:t>
      </w:r>
    </w:p>
    <w:p w:rsidR="006E11B7" w:rsidRDefault="006E11B7" w:rsidP="006E11B7">
      <w:pPr>
        <w:rPr>
          <w:b/>
          <w:color w:val="000000"/>
        </w:rPr>
      </w:pPr>
      <w:r w:rsidRPr="005C6771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4252"/>
        <w:gridCol w:w="8726"/>
      </w:tblGrid>
      <w:tr w:rsidR="006E11B7" w:rsidTr="006C1DC2">
        <w:tc>
          <w:tcPr>
            <w:tcW w:w="2093" w:type="dxa"/>
            <w:vAlign w:val="center"/>
          </w:tcPr>
          <w:p w:rsidR="006E11B7" w:rsidRPr="003A515B" w:rsidRDefault="006E11B7" w:rsidP="006C1DC2">
            <w:pPr>
              <w:ind w:firstLine="0"/>
              <w:jc w:val="center"/>
              <w:rPr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 xml:space="preserve">Структурный </w:t>
            </w:r>
            <w:r w:rsidRPr="003A515B">
              <w:rPr>
                <w:sz w:val="20"/>
                <w:szCs w:val="20"/>
              </w:rPr>
              <w:br/>
              <w:t xml:space="preserve">элемент </w:t>
            </w:r>
            <w:r w:rsidRPr="003A515B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4252" w:type="dxa"/>
            <w:vAlign w:val="center"/>
          </w:tcPr>
          <w:p w:rsidR="006E11B7" w:rsidRPr="003A515B" w:rsidRDefault="006E11B7" w:rsidP="006C1DC2">
            <w:pPr>
              <w:ind w:firstLine="0"/>
              <w:jc w:val="center"/>
              <w:rPr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8726" w:type="dxa"/>
            <w:vAlign w:val="center"/>
          </w:tcPr>
          <w:p w:rsidR="006E11B7" w:rsidRPr="003A515B" w:rsidRDefault="006E11B7" w:rsidP="006C1DC2">
            <w:pPr>
              <w:ind w:firstLine="0"/>
              <w:jc w:val="center"/>
              <w:rPr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Оценочные средства</w:t>
            </w:r>
          </w:p>
        </w:tc>
      </w:tr>
      <w:tr w:rsidR="006E11B7" w:rsidTr="006C1DC2">
        <w:tc>
          <w:tcPr>
            <w:tcW w:w="15071" w:type="dxa"/>
            <w:gridSpan w:val="3"/>
          </w:tcPr>
          <w:p w:rsidR="006E11B7" w:rsidRPr="003A515B" w:rsidRDefault="006E11B7" w:rsidP="006C1DC2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ОПК-1- </w:t>
            </w:r>
            <w:r w:rsidRPr="003A515B">
              <w:rPr>
                <w:sz w:val="20"/>
                <w:szCs w:val="20"/>
              </w:rPr>
              <w:t>способностью применять закономерности и методы науки в решении профессиональных задач</w:t>
            </w:r>
          </w:p>
        </w:tc>
      </w:tr>
      <w:tr w:rsidR="006E11B7" w:rsidTr="006C1DC2">
        <w:tc>
          <w:tcPr>
            <w:tcW w:w="2093" w:type="dxa"/>
          </w:tcPr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color w:val="000000"/>
                <w:sz w:val="20"/>
                <w:szCs w:val="20"/>
              </w:rPr>
              <w:t>Знать</w:t>
            </w:r>
          </w:p>
        </w:tc>
        <w:tc>
          <w:tcPr>
            <w:tcW w:w="4252" w:type="dxa"/>
          </w:tcPr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Основные </w:t>
            </w:r>
            <w:r w:rsidRPr="003A515B">
              <w:rPr>
                <w:sz w:val="20"/>
                <w:szCs w:val="20"/>
              </w:rPr>
              <w:t>закономерности и методы науки в решении профессиональных задач</w:t>
            </w:r>
          </w:p>
        </w:tc>
        <w:tc>
          <w:tcPr>
            <w:tcW w:w="8726" w:type="dxa"/>
          </w:tcPr>
          <w:p w:rsidR="006E11B7" w:rsidRPr="003A515B" w:rsidRDefault="006E11B7" w:rsidP="006C1DC2">
            <w:pPr>
              <w:tabs>
                <w:tab w:val="left" w:pos="851"/>
              </w:tabs>
              <w:ind w:firstLine="0"/>
              <w:rPr>
                <w:rFonts w:cs="Georgia"/>
                <w:i/>
                <w:sz w:val="20"/>
                <w:szCs w:val="20"/>
              </w:rPr>
            </w:pPr>
            <w:r w:rsidRPr="003A515B">
              <w:rPr>
                <w:rFonts w:cs="Georgia"/>
                <w:i/>
                <w:sz w:val="20"/>
                <w:szCs w:val="20"/>
              </w:rPr>
              <w:t>Теоретические вопросы: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1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Особенности психодиагностической работы в рамках </w:t>
            </w:r>
            <w:r w:rsidRPr="003A515B">
              <w:rPr>
                <w:sz w:val="20"/>
                <w:szCs w:val="20"/>
                <w:lang w:val="ru-RU"/>
              </w:rPr>
              <w:t>общей, специальной и целевой пс</w:t>
            </w:r>
            <w:r w:rsidRPr="003A515B">
              <w:rPr>
                <w:sz w:val="20"/>
                <w:szCs w:val="20"/>
                <w:lang w:val="ru-RU"/>
              </w:rPr>
              <w:t>и</w:t>
            </w:r>
            <w:r w:rsidRPr="003A515B">
              <w:rPr>
                <w:sz w:val="20"/>
                <w:szCs w:val="20"/>
                <w:lang w:val="ru-RU"/>
              </w:rPr>
              <w:t>хологической подготовке сотрудников, военнослужащих и служащих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1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Особенности психопрофилактической работы в рамках </w:t>
            </w:r>
            <w:r w:rsidRPr="003A515B">
              <w:rPr>
                <w:sz w:val="20"/>
                <w:szCs w:val="20"/>
                <w:lang w:val="ru-RU"/>
              </w:rPr>
              <w:t>общей, специальной и целевой психологической подготовке сотрудников, военнослужащих и служащих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1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Особенности </w:t>
            </w:r>
            <w:proofErr w:type="spellStart"/>
            <w:r w:rsidRPr="003A515B">
              <w:rPr>
                <w:rFonts w:cs="Georgia"/>
                <w:sz w:val="20"/>
                <w:szCs w:val="20"/>
                <w:lang w:val="ru-RU"/>
              </w:rPr>
              <w:t>психокоррекционнойй</w:t>
            </w:r>
            <w:proofErr w:type="spellEnd"/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 работы в рамках </w:t>
            </w:r>
            <w:r w:rsidRPr="003A515B">
              <w:rPr>
                <w:sz w:val="20"/>
                <w:szCs w:val="20"/>
                <w:lang w:val="ru-RU"/>
              </w:rPr>
              <w:t>общей, специальной и целевой пс</w:t>
            </w:r>
            <w:r w:rsidRPr="003A515B">
              <w:rPr>
                <w:sz w:val="20"/>
                <w:szCs w:val="20"/>
                <w:lang w:val="ru-RU"/>
              </w:rPr>
              <w:t>и</w:t>
            </w:r>
            <w:r w:rsidRPr="003A515B">
              <w:rPr>
                <w:sz w:val="20"/>
                <w:szCs w:val="20"/>
                <w:lang w:val="ru-RU"/>
              </w:rPr>
              <w:t>хологической подготовке сотрудников, военнослужащих и служащих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1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Особенности </w:t>
            </w:r>
            <w:proofErr w:type="spellStart"/>
            <w:r w:rsidRPr="003A515B">
              <w:rPr>
                <w:rFonts w:cs="Georgia"/>
                <w:sz w:val="20"/>
                <w:szCs w:val="20"/>
                <w:lang w:val="ru-RU"/>
              </w:rPr>
              <w:t>тренинговой</w:t>
            </w:r>
            <w:proofErr w:type="spellEnd"/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 работы в рамках </w:t>
            </w:r>
            <w:r w:rsidRPr="003A515B">
              <w:rPr>
                <w:sz w:val="20"/>
                <w:szCs w:val="20"/>
                <w:lang w:val="ru-RU"/>
              </w:rPr>
              <w:t>общей, специальной и целевой психологич</w:t>
            </w:r>
            <w:r w:rsidRPr="003A515B">
              <w:rPr>
                <w:sz w:val="20"/>
                <w:szCs w:val="20"/>
                <w:lang w:val="ru-RU"/>
              </w:rPr>
              <w:t>е</w:t>
            </w:r>
            <w:r w:rsidRPr="003A515B">
              <w:rPr>
                <w:sz w:val="20"/>
                <w:szCs w:val="20"/>
                <w:lang w:val="ru-RU"/>
              </w:rPr>
              <w:t>ской подготовке сотрудников, военнослужащих и служащих</w:t>
            </w:r>
          </w:p>
        </w:tc>
      </w:tr>
      <w:tr w:rsidR="006E11B7" w:rsidTr="006C1DC2">
        <w:tc>
          <w:tcPr>
            <w:tcW w:w="2093" w:type="dxa"/>
          </w:tcPr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color w:val="000000"/>
                <w:sz w:val="20"/>
                <w:szCs w:val="20"/>
              </w:rPr>
              <w:t>Уметь</w:t>
            </w:r>
          </w:p>
        </w:tc>
        <w:tc>
          <w:tcPr>
            <w:tcW w:w="4252" w:type="dxa"/>
          </w:tcPr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Применять </w:t>
            </w:r>
            <w:r w:rsidRPr="003A515B">
              <w:rPr>
                <w:sz w:val="20"/>
                <w:szCs w:val="20"/>
              </w:rPr>
              <w:t>закономерности и методы науки в решении профессиональных задач</w:t>
            </w:r>
          </w:p>
        </w:tc>
        <w:tc>
          <w:tcPr>
            <w:tcW w:w="8726" w:type="dxa"/>
          </w:tcPr>
          <w:p w:rsidR="006E11B7" w:rsidRPr="003A515B" w:rsidRDefault="006E11B7" w:rsidP="006C1DC2">
            <w:pPr>
              <w:tabs>
                <w:tab w:val="left" w:pos="851"/>
              </w:tabs>
              <w:ind w:firstLine="0"/>
              <w:rPr>
                <w:i/>
                <w:sz w:val="20"/>
                <w:szCs w:val="20"/>
              </w:rPr>
            </w:pPr>
            <w:r w:rsidRPr="003A515B">
              <w:rPr>
                <w:i/>
                <w:sz w:val="20"/>
                <w:szCs w:val="20"/>
              </w:rPr>
              <w:t>Практикум: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2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Методы психодиагностики, используемые при решении профессиональных задач 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2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Методы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психопрофилактики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, используемые при решении профессиональных задач 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2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Методы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психокоррекции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, используемые при решении профессиональных задач </w:t>
            </w:r>
          </w:p>
          <w:p w:rsidR="006E11B7" w:rsidRPr="006E11B7" w:rsidRDefault="006E11B7" w:rsidP="006C1DC2">
            <w:pPr>
              <w:pStyle w:val="af4"/>
              <w:numPr>
                <w:ilvl w:val="0"/>
                <w:numId w:val="42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6E11B7">
              <w:rPr>
                <w:sz w:val="20"/>
                <w:szCs w:val="20"/>
                <w:lang w:val="ru-RU"/>
              </w:rPr>
              <w:t xml:space="preserve">Методы </w:t>
            </w:r>
            <w:proofErr w:type="spellStart"/>
            <w:r w:rsidRPr="006E11B7">
              <w:rPr>
                <w:rFonts w:cs="Georgia"/>
                <w:sz w:val="20"/>
                <w:szCs w:val="20"/>
                <w:lang w:val="ru-RU"/>
              </w:rPr>
              <w:t>тренинговой</w:t>
            </w:r>
            <w:proofErr w:type="spellEnd"/>
            <w:r w:rsidRPr="006E11B7">
              <w:rPr>
                <w:rFonts w:cs="Georgia"/>
                <w:sz w:val="20"/>
                <w:szCs w:val="20"/>
                <w:lang w:val="ru-RU"/>
              </w:rPr>
              <w:t xml:space="preserve"> работы,</w:t>
            </w:r>
            <w:r w:rsidRPr="006E11B7">
              <w:rPr>
                <w:sz w:val="20"/>
                <w:szCs w:val="20"/>
                <w:lang w:val="ru-RU"/>
              </w:rPr>
              <w:t xml:space="preserve"> используемые при решении профессиональных задач</w:t>
            </w:r>
          </w:p>
        </w:tc>
      </w:tr>
      <w:tr w:rsidR="006E11B7" w:rsidTr="006C1DC2">
        <w:tc>
          <w:tcPr>
            <w:tcW w:w="2093" w:type="dxa"/>
          </w:tcPr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color w:val="000000"/>
                <w:sz w:val="20"/>
                <w:szCs w:val="20"/>
              </w:rPr>
              <w:t xml:space="preserve">Владеть </w:t>
            </w:r>
          </w:p>
        </w:tc>
        <w:tc>
          <w:tcPr>
            <w:tcW w:w="4252" w:type="dxa"/>
          </w:tcPr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Навыками использования </w:t>
            </w:r>
            <w:r w:rsidRPr="003A515B">
              <w:rPr>
                <w:sz w:val="20"/>
                <w:szCs w:val="20"/>
              </w:rPr>
              <w:t>закономерностей и методов науки в решении профессиональных задач</w:t>
            </w:r>
          </w:p>
        </w:tc>
        <w:tc>
          <w:tcPr>
            <w:tcW w:w="8726" w:type="dxa"/>
          </w:tcPr>
          <w:p w:rsidR="006E11B7" w:rsidRPr="003A515B" w:rsidRDefault="006E11B7" w:rsidP="006C1DC2">
            <w:pPr>
              <w:ind w:firstLine="0"/>
              <w:rPr>
                <w:i/>
                <w:color w:val="000000"/>
                <w:sz w:val="20"/>
                <w:szCs w:val="20"/>
              </w:rPr>
            </w:pPr>
            <w:r w:rsidRPr="003A515B">
              <w:rPr>
                <w:i/>
                <w:color w:val="000000"/>
                <w:sz w:val="20"/>
                <w:szCs w:val="20"/>
              </w:rPr>
              <w:t>Практикум:</w:t>
            </w:r>
          </w:p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color w:val="000000"/>
                <w:sz w:val="20"/>
                <w:szCs w:val="20"/>
              </w:rPr>
              <w:t xml:space="preserve">Психодиагностическое </w:t>
            </w:r>
            <w:proofErr w:type="spellStart"/>
            <w:r w:rsidRPr="003A515B">
              <w:rPr>
                <w:color w:val="000000"/>
                <w:sz w:val="20"/>
                <w:szCs w:val="20"/>
              </w:rPr>
              <w:t>самообследование</w:t>
            </w:r>
            <w:proofErr w:type="spellEnd"/>
            <w:r w:rsidRPr="003A515B">
              <w:rPr>
                <w:color w:val="000000"/>
                <w:sz w:val="20"/>
                <w:szCs w:val="20"/>
              </w:rPr>
              <w:t xml:space="preserve"> с целью выявления личностных и профессиональных качеств, обработка и интерпретация данных,  составление психологического заключения, разр</w:t>
            </w:r>
            <w:r w:rsidRPr="003A515B">
              <w:rPr>
                <w:color w:val="000000"/>
                <w:sz w:val="20"/>
                <w:szCs w:val="20"/>
              </w:rPr>
              <w:t>а</w:t>
            </w:r>
            <w:r w:rsidRPr="003A515B">
              <w:rPr>
                <w:color w:val="000000"/>
                <w:sz w:val="20"/>
                <w:szCs w:val="20"/>
              </w:rPr>
              <w:t>ботка психологических рекомендаций</w:t>
            </w:r>
          </w:p>
        </w:tc>
      </w:tr>
      <w:tr w:rsidR="006E11B7" w:rsidTr="006C1DC2">
        <w:tc>
          <w:tcPr>
            <w:tcW w:w="15071" w:type="dxa"/>
            <w:gridSpan w:val="3"/>
          </w:tcPr>
          <w:p w:rsidR="006E11B7" w:rsidRPr="003A515B" w:rsidRDefault="006E11B7" w:rsidP="006C1DC2">
            <w:pPr>
              <w:widowControl/>
              <w:autoSpaceDE/>
              <w:autoSpaceDN/>
              <w:adjustRightInd/>
              <w:ind w:firstLine="0"/>
              <w:rPr>
                <w:color w:val="C00000"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ПК-6 - способностью разрабатывать программы психологического сопровождения в рамках общей, специальной и целевой психологической подготовки сотрудников, в</w:t>
            </w:r>
            <w:r w:rsidRPr="003A515B">
              <w:rPr>
                <w:sz w:val="20"/>
                <w:szCs w:val="20"/>
              </w:rPr>
              <w:t>о</w:t>
            </w:r>
            <w:r w:rsidRPr="003A515B">
              <w:rPr>
                <w:sz w:val="20"/>
                <w:szCs w:val="20"/>
              </w:rPr>
              <w:t>еннослужащих и служащих</w:t>
            </w:r>
          </w:p>
        </w:tc>
      </w:tr>
      <w:tr w:rsidR="006E11B7" w:rsidTr="006C1DC2">
        <w:tc>
          <w:tcPr>
            <w:tcW w:w="2093" w:type="dxa"/>
          </w:tcPr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Знать</w:t>
            </w:r>
          </w:p>
        </w:tc>
        <w:tc>
          <w:tcPr>
            <w:tcW w:w="4252" w:type="dxa"/>
          </w:tcPr>
          <w:p w:rsidR="006E11B7" w:rsidRPr="003A515B" w:rsidRDefault="006E11B7" w:rsidP="006C1DC2">
            <w:pPr>
              <w:ind w:firstLine="0"/>
              <w:rPr>
                <w:bCs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Основные </w:t>
            </w:r>
            <w:r w:rsidRPr="003A515B">
              <w:rPr>
                <w:sz w:val="20"/>
                <w:szCs w:val="20"/>
              </w:rPr>
              <w:t>закономерности и методы науки в решении профессиональных задач</w:t>
            </w:r>
          </w:p>
        </w:tc>
        <w:tc>
          <w:tcPr>
            <w:tcW w:w="8726" w:type="dxa"/>
          </w:tcPr>
          <w:p w:rsidR="006E11B7" w:rsidRPr="003A515B" w:rsidRDefault="006E11B7" w:rsidP="006C1DC2">
            <w:pPr>
              <w:tabs>
                <w:tab w:val="left" w:pos="851"/>
              </w:tabs>
              <w:ind w:firstLine="0"/>
              <w:rPr>
                <w:rFonts w:cs="Georgia"/>
                <w:i/>
                <w:sz w:val="20"/>
                <w:szCs w:val="20"/>
              </w:rPr>
            </w:pPr>
            <w:r w:rsidRPr="003A515B">
              <w:rPr>
                <w:rFonts w:cs="Georgia"/>
                <w:i/>
                <w:sz w:val="20"/>
                <w:szCs w:val="20"/>
              </w:rPr>
              <w:t>Теоретические вопросы: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3"/>
              </w:numPr>
              <w:spacing w:line="240" w:lineRule="auto"/>
              <w:ind w:left="0" w:firstLine="0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>Место психологического сопровождения в общей, специальной и целевой психологич</w:t>
            </w:r>
            <w:r w:rsidRPr="003A515B">
              <w:rPr>
                <w:sz w:val="20"/>
                <w:szCs w:val="20"/>
                <w:lang w:val="ru-RU"/>
              </w:rPr>
              <w:t>е</w:t>
            </w:r>
            <w:r w:rsidRPr="003A515B">
              <w:rPr>
                <w:sz w:val="20"/>
                <w:szCs w:val="20"/>
                <w:lang w:val="ru-RU"/>
              </w:rPr>
              <w:t>ской подготовке сотрудников, военнослужащих и служащих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3"/>
              </w:numPr>
              <w:spacing w:line="240" w:lineRule="auto"/>
              <w:ind w:left="0" w:firstLine="0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>Типовые программы по видам работ: структура, содержание, требования к оформлению:</w:t>
            </w:r>
          </w:p>
          <w:p w:rsidR="006E11B7" w:rsidRPr="003A515B" w:rsidRDefault="006E11B7" w:rsidP="006C1DC2">
            <w:pPr>
              <w:pStyle w:val="af4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>- диагностических программ</w:t>
            </w:r>
          </w:p>
          <w:p w:rsidR="006E11B7" w:rsidRPr="003A515B" w:rsidRDefault="006E11B7" w:rsidP="006C1DC2">
            <w:pPr>
              <w:pStyle w:val="af4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>- профилактических программ</w:t>
            </w:r>
          </w:p>
          <w:p w:rsidR="006E11B7" w:rsidRPr="003A515B" w:rsidRDefault="006E11B7" w:rsidP="006C1DC2">
            <w:pPr>
              <w:pStyle w:val="af4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>- коррекционных программ</w:t>
            </w:r>
          </w:p>
          <w:p w:rsidR="006E11B7" w:rsidRPr="003A515B" w:rsidRDefault="006E11B7" w:rsidP="006C1DC2">
            <w:pPr>
              <w:pStyle w:val="af4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3A515B">
              <w:rPr>
                <w:rFonts w:cs="Georgia"/>
                <w:sz w:val="20"/>
                <w:szCs w:val="20"/>
                <w:lang w:val="ru-RU"/>
              </w:rPr>
              <w:t>тренинговых</w:t>
            </w:r>
            <w:proofErr w:type="spellEnd"/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 программ</w:t>
            </w:r>
          </w:p>
        </w:tc>
      </w:tr>
      <w:tr w:rsidR="006E11B7" w:rsidTr="006C1DC2">
        <w:tc>
          <w:tcPr>
            <w:tcW w:w="2093" w:type="dxa"/>
          </w:tcPr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Уметь</w:t>
            </w:r>
          </w:p>
        </w:tc>
        <w:tc>
          <w:tcPr>
            <w:tcW w:w="4252" w:type="dxa"/>
          </w:tcPr>
          <w:p w:rsidR="006E11B7" w:rsidRPr="003A515B" w:rsidRDefault="006E11B7" w:rsidP="006C1DC2">
            <w:pPr>
              <w:ind w:firstLine="0"/>
              <w:rPr>
                <w:bCs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определять цели, задачи, принципы и методы  психологического сопровождения в рамках общей, специальной и целевой психологич</w:t>
            </w:r>
            <w:r w:rsidRPr="003A515B">
              <w:rPr>
                <w:sz w:val="20"/>
                <w:szCs w:val="20"/>
              </w:rPr>
              <w:t>е</w:t>
            </w:r>
            <w:r w:rsidRPr="003A515B">
              <w:rPr>
                <w:sz w:val="20"/>
                <w:szCs w:val="20"/>
              </w:rPr>
              <w:lastRenderedPageBreak/>
              <w:t>ской подготовки сотрудников, военнослуж</w:t>
            </w:r>
            <w:r w:rsidRPr="003A515B">
              <w:rPr>
                <w:sz w:val="20"/>
                <w:szCs w:val="20"/>
              </w:rPr>
              <w:t>а</w:t>
            </w:r>
            <w:r w:rsidRPr="003A515B">
              <w:rPr>
                <w:sz w:val="20"/>
                <w:szCs w:val="20"/>
              </w:rPr>
              <w:t>щих и служащих</w:t>
            </w:r>
          </w:p>
        </w:tc>
        <w:tc>
          <w:tcPr>
            <w:tcW w:w="8726" w:type="dxa"/>
          </w:tcPr>
          <w:p w:rsidR="006E11B7" w:rsidRPr="003A515B" w:rsidRDefault="006E11B7" w:rsidP="006C1DC2">
            <w:pPr>
              <w:rPr>
                <w:i/>
                <w:sz w:val="20"/>
                <w:szCs w:val="20"/>
              </w:rPr>
            </w:pPr>
            <w:r w:rsidRPr="003A515B">
              <w:rPr>
                <w:i/>
                <w:sz w:val="20"/>
                <w:szCs w:val="20"/>
              </w:rPr>
              <w:lastRenderedPageBreak/>
              <w:t>Практические вопросы: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sz w:val="20"/>
                <w:szCs w:val="20"/>
              </w:rPr>
            </w:pPr>
            <w:proofErr w:type="spellStart"/>
            <w:r w:rsidRPr="003A515B">
              <w:rPr>
                <w:sz w:val="20"/>
                <w:szCs w:val="20"/>
              </w:rPr>
              <w:t>Понятие</w:t>
            </w:r>
            <w:proofErr w:type="spellEnd"/>
            <w:r w:rsidRPr="003A515B">
              <w:rPr>
                <w:sz w:val="20"/>
                <w:szCs w:val="20"/>
              </w:rPr>
              <w:t xml:space="preserve"> и </w:t>
            </w:r>
            <w:proofErr w:type="spellStart"/>
            <w:r w:rsidRPr="003A515B">
              <w:rPr>
                <w:sz w:val="20"/>
                <w:szCs w:val="20"/>
              </w:rPr>
              <w:t>сущность</w:t>
            </w:r>
            <w:proofErr w:type="spellEnd"/>
            <w:r w:rsidRPr="003A515B">
              <w:rPr>
                <w:sz w:val="20"/>
                <w:szCs w:val="20"/>
              </w:rPr>
              <w:t xml:space="preserve"> </w:t>
            </w:r>
            <w:proofErr w:type="spellStart"/>
            <w:r w:rsidRPr="003A515B">
              <w:rPr>
                <w:sz w:val="20"/>
                <w:szCs w:val="20"/>
              </w:rPr>
              <w:t>психологического</w:t>
            </w:r>
            <w:proofErr w:type="spellEnd"/>
            <w:r w:rsidRPr="003A515B">
              <w:rPr>
                <w:sz w:val="20"/>
                <w:szCs w:val="20"/>
              </w:rPr>
              <w:t xml:space="preserve"> </w:t>
            </w:r>
            <w:proofErr w:type="spellStart"/>
            <w:r w:rsidRPr="003A515B">
              <w:rPr>
                <w:sz w:val="20"/>
                <w:szCs w:val="20"/>
              </w:rPr>
              <w:t>сопровождения</w:t>
            </w:r>
            <w:proofErr w:type="spellEnd"/>
          </w:p>
          <w:p w:rsidR="006E11B7" w:rsidRPr="003A515B" w:rsidRDefault="006E11B7" w:rsidP="006C1DC2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sz w:val="20"/>
                <w:szCs w:val="20"/>
              </w:rPr>
            </w:pPr>
            <w:proofErr w:type="spellStart"/>
            <w:r w:rsidRPr="003A515B">
              <w:rPr>
                <w:sz w:val="20"/>
                <w:szCs w:val="20"/>
              </w:rPr>
              <w:t>Организация</w:t>
            </w:r>
            <w:proofErr w:type="spellEnd"/>
            <w:r w:rsidRPr="003A515B">
              <w:rPr>
                <w:sz w:val="20"/>
                <w:szCs w:val="20"/>
              </w:rPr>
              <w:t xml:space="preserve"> и </w:t>
            </w:r>
            <w:proofErr w:type="spellStart"/>
            <w:r w:rsidRPr="003A515B">
              <w:rPr>
                <w:sz w:val="20"/>
                <w:szCs w:val="20"/>
              </w:rPr>
              <w:t>принципы</w:t>
            </w:r>
            <w:proofErr w:type="spellEnd"/>
            <w:r w:rsidRPr="003A515B">
              <w:rPr>
                <w:sz w:val="20"/>
                <w:szCs w:val="20"/>
              </w:rPr>
              <w:t xml:space="preserve">  </w:t>
            </w:r>
            <w:proofErr w:type="spellStart"/>
            <w:r w:rsidRPr="003A515B">
              <w:rPr>
                <w:sz w:val="20"/>
                <w:szCs w:val="20"/>
              </w:rPr>
              <w:t>психологического</w:t>
            </w:r>
            <w:proofErr w:type="spellEnd"/>
            <w:r w:rsidRPr="003A515B">
              <w:rPr>
                <w:sz w:val="20"/>
                <w:szCs w:val="20"/>
              </w:rPr>
              <w:t xml:space="preserve"> </w:t>
            </w:r>
            <w:proofErr w:type="spellStart"/>
            <w:r w:rsidRPr="003A515B">
              <w:rPr>
                <w:sz w:val="20"/>
                <w:szCs w:val="20"/>
              </w:rPr>
              <w:t>сопровождения</w:t>
            </w:r>
            <w:proofErr w:type="spellEnd"/>
          </w:p>
          <w:p w:rsidR="006E11B7" w:rsidRPr="003A515B" w:rsidRDefault="006E11B7" w:rsidP="006C1DC2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lastRenderedPageBreak/>
              <w:t>Задачи и направления психодиагностики в общей, специальной и целевой психологической подготовке сотрудников, военнослужащих и служащих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Задачи и направления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психопрофилактики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 в общей, специальной и целевой психологич</w:t>
            </w:r>
            <w:r w:rsidRPr="003A515B">
              <w:rPr>
                <w:sz w:val="20"/>
                <w:szCs w:val="20"/>
                <w:lang w:val="ru-RU"/>
              </w:rPr>
              <w:t>е</w:t>
            </w:r>
            <w:r w:rsidRPr="003A515B">
              <w:rPr>
                <w:sz w:val="20"/>
                <w:szCs w:val="20"/>
                <w:lang w:val="ru-RU"/>
              </w:rPr>
              <w:t>ской подготовке сотрудников, военнослужащих и служащих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Задачи и направления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психокоррекции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 в общей, специальной и целевой психологической подготовке сотрудников, военнослужащих и служащих</w:t>
            </w:r>
          </w:p>
          <w:p w:rsidR="006E11B7" w:rsidRPr="003A515B" w:rsidRDefault="006E11B7" w:rsidP="006C1DC2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Задачи и направления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тренинговой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 работы в общей, специальной и целевой психологич</w:t>
            </w:r>
            <w:r w:rsidRPr="003A515B">
              <w:rPr>
                <w:sz w:val="20"/>
                <w:szCs w:val="20"/>
                <w:lang w:val="ru-RU"/>
              </w:rPr>
              <w:t>е</w:t>
            </w:r>
            <w:r w:rsidRPr="003A515B">
              <w:rPr>
                <w:sz w:val="20"/>
                <w:szCs w:val="20"/>
                <w:lang w:val="ru-RU"/>
              </w:rPr>
              <w:t>ской подготовке сотрудников, военнослужащих и служащих</w:t>
            </w:r>
          </w:p>
        </w:tc>
      </w:tr>
      <w:tr w:rsidR="006E11B7" w:rsidTr="006C1DC2">
        <w:tc>
          <w:tcPr>
            <w:tcW w:w="2093" w:type="dxa"/>
          </w:tcPr>
          <w:p w:rsidR="006E11B7" w:rsidRPr="003A515B" w:rsidRDefault="006E11B7" w:rsidP="006C1DC2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4252" w:type="dxa"/>
          </w:tcPr>
          <w:p w:rsidR="006E11B7" w:rsidRPr="003A515B" w:rsidRDefault="006E11B7" w:rsidP="006C1DC2">
            <w:pPr>
              <w:ind w:firstLine="0"/>
              <w:rPr>
                <w:bCs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навыками разработки программ психологич</w:t>
            </w:r>
            <w:r w:rsidRPr="003A515B">
              <w:rPr>
                <w:sz w:val="20"/>
                <w:szCs w:val="20"/>
              </w:rPr>
              <w:t>е</w:t>
            </w:r>
            <w:r w:rsidRPr="003A515B">
              <w:rPr>
                <w:sz w:val="20"/>
                <w:szCs w:val="20"/>
              </w:rPr>
              <w:t>ского сопровождения в рамках общей, спец</w:t>
            </w:r>
            <w:r w:rsidRPr="003A515B">
              <w:rPr>
                <w:sz w:val="20"/>
                <w:szCs w:val="20"/>
              </w:rPr>
              <w:t>и</w:t>
            </w:r>
            <w:r w:rsidRPr="003A515B">
              <w:rPr>
                <w:sz w:val="20"/>
                <w:szCs w:val="20"/>
              </w:rPr>
              <w:t>альной и целевой психологической подгото</w:t>
            </w:r>
            <w:r w:rsidRPr="003A515B">
              <w:rPr>
                <w:sz w:val="20"/>
                <w:szCs w:val="20"/>
              </w:rPr>
              <w:t>в</w:t>
            </w:r>
            <w:r w:rsidRPr="003A515B">
              <w:rPr>
                <w:sz w:val="20"/>
                <w:szCs w:val="20"/>
              </w:rPr>
              <w:t>ки сотрудников, военнослужащих и служащих</w:t>
            </w:r>
          </w:p>
        </w:tc>
        <w:tc>
          <w:tcPr>
            <w:tcW w:w="8726" w:type="dxa"/>
          </w:tcPr>
          <w:p w:rsidR="006E11B7" w:rsidRPr="003A515B" w:rsidRDefault="006E11B7" w:rsidP="006C1DC2">
            <w:pPr>
              <w:rPr>
                <w:i/>
                <w:color w:val="000000"/>
                <w:sz w:val="20"/>
                <w:szCs w:val="20"/>
              </w:rPr>
            </w:pPr>
            <w:r w:rsidRPr="003A515B">
              <w:rPr>
                <w:i/>
                <w:color w:val="000000"/>
                <w:sz w:val="20"/>
                <w:szCs w:val="20"/>
              </w:rPr>
              <w:t>Практикум:</w:t>
            </w:r>
          </w:p>
          <w:p w:rsidR="006E11B7" w:rsidRPr="006E11B7" w:rsidRDefault="006E11B7" w:rsidP="006C1DC2">
            <w:pPr>
              <w:pStyle w:val="af4"/>
              <w:numPr>
                <w:ilvl w:val="0"/>
                <w:numId w:val="48"/>
              </w:numPr>
              <w:tabs>
                <w:tab w:val="left" w:pos="459"/>
              </w:tabs>
              <w:ind w:left="318" w:firstLine="0"/>
              <w:rPr>
                <w:rFonts w:cs="Georgia"/>
                <w:sz w:val="20"/>
                <w:szCs w:val="20"/>
                <w:lang w:val="ru-RU"/>
              </w:rPr>
            </w:pPr>
            <w:r w:rsidRPr="006E11B7">
              <w:rPr>
                <w:sz w:val="20"/>
                <w:szCs w:val="20"/>
                <w:lang w:val="ru-RU"/>
              </w:rPr>
              <w:t xml:space="preserve">Практикум по разработке </w:t>
            </w:r>
            <w:r w:rsidRPr="006E11B7">
              <w:rPr>
                <w:rFonts w:cs="Georgia"/>
                <w:sz w:val="20"/>
                <w:szCs w:val="20"/>
                <w:lang w:val="ru-RU"/>
              </w:rPr>
              <w:t>психопрофилактической</w:t>
            </w:r>
            <w:r w:rsidRPr="006E11B7">
              <w:rPr>
                <w:sz w:val="20"/>
                <w:szCs w:val="20"/>
                <w:lang w:val="ru-RU"/>
              </w:rPr>
              <w:t xml:space="preserve">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6E11B7" w:rsidRPr="006E11B7" w:rsidRDefault="006E11B7" w:rsidP="006C1DC2">
            <w:pPr>
              <w:pStyle w:val="af4"/>
              <w:numPr>
                <w:ilvl w:val="0"/>
                <w:numId w:val="48"/>
              </w:numPr>
              <w:tabs>
                <w:tab w:val="left" w:pos="459"/>
              </w:tabs>
              <w:ind w:left="318" w:firstLine="0"/>
              <w:rPr>
                <w:rFonts w:cs="Georgia"/>
                <w:sz w:val="20"/>
                <w:szCs w:val="20"/>
                <w:lang w:val="ru-RU"/>
              </w:rPr>
            </w:pPr>
            <w:r w:rsidRPr="006E11B7">
              <w:rPr>
                <w:sz w:val="20"/>
                <w:szCs w:val="20"/>
                <w:lang w:val="ru-RU"/>
              </w:rPr>
              <w:t xml:space="preserve">Практикум по разработке </w:t>
            </w:r>
            <w:proofErr w:type="spellStart"/>
            <w:r w:rsidRPr="006E11B7">
              <w:rPr>
                <w:rFonts w:cs="Georgia"/>
                <w:sz w:val="20"/>
                <w:szCs w:val="20"/>
                <w:lang w:val="ru-RU"/>
              </w:rPr>
              <w:t>психокоррекционной</w:t>
            </w:r>
            <w:proofErr w:type="spellEnd"/>
            <w:r w:rsidRPr="006E11B7">
              <w:rPr>
                <w:sz w:val="20"/>
                <w:szCs w:val="20"/>
                <w:lang w:val="ru-RU"/>
              </w:rPr>
              <w:t xml:space="preserve">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6E11B7" w:rsidRPr="006E11B7" w:rsidRDefault="006E11B7" w:rsidP="006C1DC2">
            <w:pPr>
              <w:pStyle w:val="af4"/>
              <w:numPr>
                <w:ilvl w:val="0"/>
                <w:numId w:val="48"/>
              </w:numPr>
              <w:tabs>
                <w:tab w:val="left" w:pos="459"/>
              </w:tabs>
              <w:ind w:left="318" w:firstLine="0"/>
              <w:rPr>
                <w:color w:val="000000"/>
                <w:sz w:val="20"/>
                <w:szCs w:val="20"/>
                <w:lang w:val="ru-RU"/>
              </w:rPr>
            </w:pPr>
            <w:r w:rsidRPr="006E11B7">
              <w:rPr>
                <w:sz w:val="20"/>
                <w:szCs w:val="20"/>
                <w:lang w:val="ru-RU"/>
              </w:rPr>
              <w:t xml:space="preserve">Практикум по разработке </w:t>
            </w:r>
            <w:proofErr w:type="spellStart"/>
            <w:r w:rsidRPr="006E11B7">
              <w:rPr>
                <w:rFonts w:cs="Georgia"/>
                <w:sz w:val="20"/>
                <w:szCs w:val="20"/>
                <w:lang w:val="ru-RU"/>
              </w:rPr>
              <w:t>тренинговой</w:t>
            </w:r>
            <w:proofErr w:type="spellEnd"/>
            <w:r w:rsidRPr="006E11B7">
              <w:rPr>
                <w:sz w:val="20"/>
                <w:szCs w:val="20"/>
                <w:lang w:val="ru-RU"/>
              </w:rPr>
              <w:t xml:space="preserve"> программы по одному из направлений общей, сп</w:t>
            </w:r>
            <w:r w:rsidRPr="006E11B7">
              <w:rPr>
                <w:sz w:val="20"/>
                <w:szCs w:val="20"/>
                <w:lang w:val="ru-RU"/>
              </w:rPr>
              <w:t>е</w:t>
            </w:r>
            <w:r w:rsidRPr="006E11B7">
              <w:rPr>
                <w:sz w:val="20"/>
                <w:szCs w:val="20"/>
                <w:lang w:val="ru-RU"/>
              </w:rPr>
              <w:t>циальной и целевой психологической подготовке сотрудников, военнослужащих и служащих</w:t>
            </w:r>
          </w:p>
        </w:tc>
      </w:tr>
    </w:tbl>
    <w:p w:rsidR="006E11B7" w:rsidRDefault="006E11B7" w:rsidP="006E11B7">
      <w:pPr>
        <w:rPr>
          <w:b/>
          <w:color w:val="000000"/>
        </w:rPr>
      </w:pPr>
    </w:p>
    <w:p w:rsidR="006E11B7" w:rsidRDefault="006E11B7" w:rsidP="006E11B7">
      <w:pPr>
        <w:rPr>
          <w:b/>
          <w:color w:val="000000"/>
        </w:rPr>
      </w:pPr>
    </w:p>
    <w:p w:rsidR="006E11B7" w:rsidRDefault="006E11B7" w:rsidP="006E11B7">
      <w:pPr>
        <w:rPr>
          <w:b/>
          <w:color w:val="000000"/>
        </w:rPr>
      </w:pPr>
    </w:p>
    <w:p w:rsidR="006E11B7" w:rsidRDefault="006E11B7" w:rsidP="006E11B7">
      <w:pPr>
        <w:rPr>
          <w:b/>
          <w:color w:val="000000"/>
        </w:rPr>
      </w:pPr>
    </w:p>
    <w:p w:rsidR="006E11B7" w:rsidRDefault="006E11B7" w:rsidP="006E11B7">
      <w:pPr>
        <w:rPr>
          <w:b/>
          <w:color w:val="000000"/>
        </w:rPr>
      </w:pPr>
    </w:p>
    <w:p w:rsidR="006E11B7" w:rsidRDefault="006E11B7" w:rsidP="006E11B7">
      <w:pPr>
        <w:rPr>
          <w:b/>
          <w:color w:val="000000"/>
        </w:rPr>
      </w:pPr>
    </w:p>
    <w:p w:rsidR="006E11B7" w:rsidRDefault="006E11B7" w:rsidP="006E11B7">
      <w:pPr>
        <w:rPr>
          <w:b/>
          <w:color w:val="000000"/>
        </w:rPr>
      </w:pPr>
    </w:p>
    <w:p w:rsidR="006E11B7" w:rsidRPr="00A03923" w:rsidRDefault="006E11B7" w:rsidP="006E11B7">
      <w:pPr>
        <w:tabs>
          <w:tab w:val="left" w:pos="851"/>
        </w:tabs>
        <w:ind w:firstLine="0"/>
        <w:rPr>
          <w:sz w:val="16"/>
          <w:szCs w:val="16"/>
        </w:rPr>
      </w:pPr>
      <w:r w:rsidRPr="00A03923">
        <w:rPr>
          <w:sz w:val="16"/>
          <w:szCs w:val="16"/>
        </w:rPr>
        <w:br w:type="page"/>
      </w:r>
    </w:p>
    <w:p w:rsidR="006E11B7" w:rsidRDefault="006E11B7" w:rsidP="006E11B7">
      <w:pPr>
        <w:tabs>
          <w:tab w:val="left" w:pos="851"/>
        </w:tabs>
        <w:ind w:firstLine="0"/>
        <w:rPr>
          <w:sz w:val="20"/>
          <w:szCs w:val="20"/>
        </w:rPr>
        <w:sectPr w:rsidR="006E11B7" w:rsidSect="006C1DC2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6E11B7" w:rsidRPr="008B49FC" w:rsidRDefault="006E11B7" w:rsidP="006E11B7">
      <w:pPr>
        <w:rPr>
          <w:b/>
        </w:rPr>
      </w:pPr>
      <w:r w:rsidRPr="008B49F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E11B7" w:rsidRPr="00E2713C" w:rsidRDefault="006E11B7" w:rsidP="006E11B7">
      <w:r>
        <w:t>Зачет проводится в устной форме по перечню вопросов, представленных в п. 7.</w:t>
      </w:r>
    </w:p>
    <w:p w:rsidR="006E11B7" w:rsidRPr="00025890" w:rsidRDefault="006E11B7" w:rsidP="006E11B7">
      <w:pPr>
        <w:rPr>
          <w:b/>
          <w:i/>
        </w:rPr>
      </w:pPr>
      <w:r w:rsidRPr="00025890">
        <w:rPr>
          <w:b/>
          <w:i/>
        </w:rPr>
        <w:t>Показатели и критерии оценивания зачета:</w:t>
      </w:r>
    </w:p>
    <w:p w:rsidR="006E11B7" w:rsidRPr="00602418" w:rsidRDefault="006E11B7" w:rsidP="006E11B7">
      <w:pPr>
        <w:tabs>
          <w:tab w:val="left" w:pos="851"/>
        </w:tabs>
      </w:pPr>
      <w:r w:rsidRPr="00602418">
        <w:t xml:space="preserve"> </w:t>
      </w:r>
      <w:proofErr w:type="gramStart"/>
      <w:r w:rsidRPr="00602418">
        <w:t xml:space="preserve">«Зачтено»: обучающийся демонстрирует необходимый и достаточный уровень </w:t>
      </w:r>
      <w:proofErr w:type="spellStart"/>
      <w:r w:rsidRPr="00602418">
        <w:t>сформированности</w:t>
      </w:r>
      <w:proofErr w:type="spellEnd"/>
      <w:r w:rsidRPr="00602418">
        <w:t xml:space="preserve"> компетенции, всестороннее, систематическое и глубокое знание уче</w:t>
      </w:r>
      <w:r w:rsidRPr="00602418">
        <w:t>б</w:t>
      </w:r>
      <w:r w:rsidRPr="00602418">
        <w:t>ного материала, свободно выполняет практические задания, свободно оперирует знани</w:t>
      </w:r>
      <w:r w:rsidRPr="00602418">
        <w:t>я</w:t>
      </w:r>
      <w:r w:rsidRPr="00602418">
        <w:t>ми, умениями, применяет их в ситуациях повышенной сложности: студент должен пок</w:t>
      </w:r>
      <w:r w:rsidRPr="00602418">
        <w:t>а</w:t>
      </w:r>
      <w:r w:rsidRPr="00602418">
        <w:t xml:space="preserve">зать высокий или достаточный уровень знаний в </w:t>
      </w:r>
      <w:r>
        <w:t>изучаемой области</w:t>
      </w:r>
      <w:r w:rsidRPr="00602418">
        <w:t xml:space="preserve"> не только на уровне воспроизведения и объяснения информации, но и интеллектуальные навыки решения пр</w:t>
      </w:r>
      <w:r w:rsidRPr="00602418">
        <w:t>о</w:t>
      </w:r>
      <w:r w:rsidRPr="00602418">
        <w:t xml:space="preserve">блем и задач, </w:t>
      </w:r>
      <w:r>
        <w:t>связанных с составлением</w:t>
      </w:r>
      <w:proofErr w:type="gramEnd"/>
      <w:r>
        <w:t xml:space="preserve"> программ психологического сопровождения и применением закономерностей и методов</w:t>
      </w:r>
      <w:r w:rsidRPr="008C60A4">
        <w:t xml:space="preserve"> науки в решении профессиональных задач</w:t>
      </w:r>
      <w:r>
        <w:t>.</w:t>
      </w:r>
    </w:p>
    <w:p w:rsidR="006E11B7" w:rsidRPr="00602418" w:rsidRDefault="006E11B7" w:rsidP="006E11B7">
      <w:pPr>
        <w:tabs>
          <w:tab w:val="left" w:pos="851"/>
        </w:tabs>
      </w:pPr>
      <w:proofErr w:type="gramStart"/>
      <w:r w:rsidRPr="00602418">
        <w:t>«Не зачтено»: обучающийся демонстрирует знания не более 20% теоретического м</w:t>
      </w:r>
      <w:r w:rsidRPr="00602418">
        <w:t>а</w:t>
      </w:r>
      <w:r w:rsidRPr="00602418">
        <w:t xml:space="preserve">териала, допускает существенные ошибки, не может показать интеллектуальные навыки решения простых задач: студент не может показать знания в области </w:t>
      </w:r>
      <w:r>
        <w:t>составления пр</w:t>
      </w:r>
      <w:r>
        <w:t>о</w:t>
      </w:r>
      <w:r>
        <w:t>грамм психологического сопровождения и применения закономерностей и методов</w:t>
      </w:r>
      <w:r w:rsidRPr="008C60A4">
        <w:t xml:space="preserve"> науки в решении профессиональных задач</w:t>
      </w:r>
      <w:r>
        <w:t xml:space="preserve"> </w:t>
      </w:r>
      <w:r w:rsidRPr="00602418">
        <w:t>на уровне воспроизведения и объяснения информ</w:t>
      </w:r>
      <w:r w:rsidRPr="00602418">
        <w:t>а</w:t>
      </w:r>
      <w:r w:rsidRPr="00602418">
        <w:t>ции, не может показать интеллектуальные навыки решения простых задач, связанных с сохранением физического</w:t>
      </w:r>
      <w:proofErr w:type="gramEnd"/>
      <w:r w:rsidRPr="00602418">
        <w:t xml:space="preserve"> и нравственного здоровья, лежащего в области сексуальных о</w:t>
      </w:r>
      <w:r w:rsidRPr="00602418">
        <w:t>т</w:t>
      </w:r>
      <w:r w:rsidRPr="00602418">
        <w:t>ношений людей.</w:t>
      </w:r>
    </w:p>
    <w:p w:rsidR="006E11B7" w:rsidRPr="00457C1A" w:rsidRDefault="006E11B7" w:rsidP="006E11B7">
      <w:pPr>
        <w:rPr>
          <w:i/>
          <w:color w:val="C00000"/>
          <w:highlight w:val="yellow"/>
        </w:rPr>
      </w:pPr>
    </w:p>
    <w:p w:rsidR="006E11B7" w:rsidRPr="00C17915" w:rsidRDefault="006E11B7" w:rsidP="006E11B7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E11B7" w:rsidRPr="003538AA" w:rsidRDefault="006E11B7" w:rsidP="006E11B7">
      <w:pPr>
        <w:ind w:firstLine="709"/>
        <w:rPr>
          <w:b/>
        </w:rPr>
      </w:pPr>
      <w:r w:rsidRPr="003538AA">
        <w:rPr>
          <w:b/>
          <w:bCs/>
        </w:rPr>
        <w:t xml:space="preserve">а) Основная </w:t>
      </w:r>
      <w:r w:rsidRPr="003538AA">
        <w:rPr>
          <w:b/>
        </w:rPr>
        <w:t xml:space="preserve">литература: </w:t>
      </w:r>
    </w:p>
    <w:p w:rsidR="006C1DC2" w:rsidRPr="0078783B" w:rsidRDefault="006C1DC2" w:rsidP="006C1DC2">
      <w:pPr>
        <w:ind w:firstLine="756"/>
      </w:pPr>
      <w:r w:rsidRPr="0078783B">
        <w:rPr>
          <w:color w:val="000000"/>
        </w:rPr>
        <w:t>Гурьянова,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Технология</w:t>
      </w:r>
      <w:r w:rsidRPr="0078783B">
        <w:t xml:space="preserve"> </w:t>
      </w:r>
      <w:proofErr w:type="spellStart"/>
      <w:r w:rsidRPr="0078783B">
        <w:rPr>
          <w:color w:val="000000"/>
        </w:rPr>
        <w:t>командообразования</w:t>
      </w:r>
      <w:proofErr w:type="spellEnd"/>
      <w:r w:rsidRPr="0078783B">
        <w:t xml:space="preserve"> </w:t>
      </w:r>
      <w:r w:rsidRPr="0078783B">
        <w:rPr>
          <w:color w:val="000000"/>
        </w:rPr>
        <w:t>и</w:t>
      </w:r>
      <w:r w:rsidRPr="0078783B">
        <w:t xml:space="preserve"> </w:t>
      </w:r>
      <w:r w:rsidRPr="0078783B">
        <w:rPr>
          <w:color w:val="000000"/>
        </w:rPr>
        <w:t>саморазвития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практикум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Гурьянова</w:t>
      </w:r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2019.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о</w:t>
      </w:r>
      <w:proofErr w:type="gramEnd"/>
      <w:r w:rsidRPr="0078783B">
        <w:rPr>
          <w:color w:val="000000"/>
        </w:rPr>
        <w:t>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э</w:t>
      </w:r>
      <w:proofErr w:type="gramEnd"/>
      <w:r w:rsidRPr="0078783B">
        <w:rPr>
          <w:color w:val="000000"/>
        </w:rPr>
        <w:t>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>
        <w:rPr>
          <w:color w:val="000000"/>
        </w:rPr>
        <w:t>https</w:t>
      </w:r>
      <w:r w:rsidRPr="0078783B">
        <w:rPr>
          <w:color w:val="000000"/>
        </w:rPr>
        <w:t>://</w:t>
      </w:r>
      <w:r>
        <w:rPr>
          <w:color w:val="000000"/>
        </w:rPr>
        <w:t>magtu</w:t>
      </w:r>
      <w:r w:rsidRPr="0078783B">
        <w:rPr>
          <w:color w:val="000000"/>
        </w:rPr>
        <w:t>.</w:t>
      </w:r>
      <w:r>
        <w:rPr>
          <w:color w:val="000000"/>
        </w:rPr>
        <w:t>informsystema</w:t>
      </w:r>
      <w:r w:rsidRPr="0078783B">
        <w:rPr>
          <w:color w:val="000000"/>
        </w:rPr>
        <w:t>.</w:t>
      </w:r>
      <w:r>
        <w:rPr>
          <w:color w:val="000000"/>
        </w:rPr>
        <w:t>ru</w:t>
      </w:r>
      <w:r w:rsidRPr="0078783B">
        <w:rPr>
          <w:color w:val="000000"/>
        </w:rPr>
        <w:t>/</w:t>
      </w:r>
      <w:r>
        <w:rPr>
          <w:color w:val="000000"/>
        </w:rPr>
        <w:t>uploader</w:t>
      </w:r>
      <w:r w:rsidRPr="0078783B">
        <w:rPr>
          <w:color w:val="000000"/>
        </w:rPr>
        <w:t>/</w:t>
      </w:r>
      <w:r>
        <w:rPr>
          <w:color w:val="000000"/>
        </w:rPr>
        <w:t>fileUpload</w:t>
      </w:r>
      <w:r w:rsidRPr="0078783B">
        <w:rPr>
          <w:color w:val="000000"/>
        </w:rPr>
        <w:t>?</w:t>
      </w:r>
      <w:r>
        <w:rPr>
          <w:color w:val="000000"/>
        </w:rPr>
        <w:t>name</w:t>
      </w:r>
      <w:r w:rsidRPr="0078783B">
        <w:rPr>
          <w:color w:val="000000"/>
        </w:rPr>
        <w:t>=3879.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show</w:t>
      </w:r>
      <w:r w:rsidRPr="0078783B">
        <w:rPr>
          <w:color w:val="000000"/>
        </w:rPr>
        <w:t>=</w:t>
      </w:r>
      <w:r>
        <w:rPr>
          <w:color w:val="000000"/>
        </w:rPr>
        <w:t>dcatalogues</w:t>
      </w:r>
      <w:r w:rsidRPr="0078783B">
        <w:rPr>
          <w:color w:val="000000"/>
        </w:rPr>
        <w:t>/1/1530049/3879.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view</w:t>
      </w:r>
      <w:r w:rsidRPr="0078783B">
        <w:rPr>
          <w:color w:val="000000"/>
        </w:rPr>
        <w:t>=</w:t>
      </w:r>
      <w:r>
        <w:rPr>
          <w:color w:val="000000"/>
        </w:rPr>
        <w:t>true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</w:p>
    <w:p w:rsidR="006E11B7" w:rsidRDefault="006C1DC2" w:rsidP="006C1DC2">
      <w:r w:rsidRPr="0078783B">
        <w:rPr>
          <w:color w:val="000000"/>
        </w:rPr>
        <w:t>Психолого-педагогическое</w:t>
      </w:r>
      <w:r w:rsidRPr="0078783B">
        <w:t xml:space="preserve"> </w:t>
      </w:r>
      <w:r w:rsidRPr="0078783B">
        <w:rPr>
          <w:color w:val="000000"/>
        </w:rPr>
        <w:t>сопровождение</w:t>
      </w:r>
      <w:r w:rsidRPr="0078783B">
        <w:t xml:space="preserve"> </w:t>
      </w:r>
      <w:r w:rsidRPr="0078783B">
        <w:rPr>
          <w:color w:val="000000"/>
        </w:rPr>
        <w:t>образовательного</w:t>
      </w:r>
      <w:r w:rsidRPr="0078783B">
        <w:t xml:space="preserve"> </w:t>
      </w:r>
      <w:r w:rsidRPr="0078783B">
        <w:rPr>
          <w:color w:val="000000"/>
        </w:rPr>
        <w:t>процесса</w:t>
      </w:r>
      <w:r w:rsidRPr="0078783B">
        <w:t xml:space="preserve"> </w:t>
      </w:r>
      <w:r w:rsidRPr="0078783B">
        <w:rPr>
          <w:color w:val="000000"/>
        </w:rPr>
        <w:t>университета:</w:t>
      </w:r>
      <w:r w:rsidRPr="0078783B">
        <w:t xml:space="preserve"> </w:t>
      </w:r>
      <w:r w:rsidRPr="0078783B">
        <w:rPr>
          <w:color w:val="000000"/>
        </w:rPr>
        <w:t>теоретический</w:t>
      </w:r>
      <w:r w:rsidRPr="0078783B">
        <w:t xml:space="preserve"> </w:t>
      </w:r>
      <w:r w:rsidRPr="0078783B">
        <w:rPr>
          <w:color w:val="000000"/>
        </w:rPr>
        <w:t>курс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учебное</w:t>
      </w:r>
      <w:r w:rsidRPr="0078783B">
        <w:t xml:space="preserve"> </w:t>
      </w:r>
      <w:r w:rsidRPr="0078783B">
        <w:rPr>
          <w:color w:val="000000"/>
        </w:rPr>
        <w:t>пособие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r w:rsidRPr="0078783B">
        <w:rPr>
          <w:color w:val="000000"/>
        </w:rPr>
        <w:t>А.</w:t>
      </w:r>
      <w:r w:rsidRPr="0078783B">
        <w:t xml:space="preserve"> </w:t>
      </w:r>
      <w:proofErr w:type="spellStart"/>
      <w:r w:rsidRPr="0078783B">
        <w:rPr>
          <w:color w:val="000000"/>
        </w:rPr>
        <w:t>Бахольская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Ю.</w:t>
      </w:r>
      <w:r w:rsidRPr="0078783B">
        <w:t xml:space="preserve"> </w:t>
      </w:r>
      <w:r w:rsidRPr="0078783B">
        <w:rPr>
          <w:color w:val="000000"/>
        </w:rPr>
        <w:t>Исаева,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Кашуба</w:t>
      </w:r>
      <w:r w:rsidRPr="0078783B">
        <w:t xml:space="preserve"> </w:t>
      </w:r>
      <w:r w:rsidRPr="0078783B">
        <w:rPr>
          <w:color w:val="000000"/>
        </w:rPr>
        <w:t>и</w:t>
      </w:r>
      <w:r w:rsidRPr="0078783B">
        <w:t xml:space="preserve"> </w:t>
      </w:r>
      <w:r w:rsidRPr="0078783B">
        <w:rPr>
          <w:color w:val="000000"/>
        </w:rPr>
        <w:t>др.</w:t>
      </w:r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2016.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о</w:t>
      </w:r>
      <w:proofErr w:type="gramEnd"/>
      <w:r w:rsidRPr="0078783B">
        <w:rPr>
          <w:color w:val="000000"/>
        </w:rPr>
        <w:t>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</w:t>
      </w:r>
      <w:r w:rsidRPr="0078783B">
        <w:rPr>
          <w:color w:val="000000"/>
        </w:rPr>
        <w:t>и</w:t>
      </w:r>
      <w:r w:rsidRPr="0078783B">
        <w:rPr>
          <w:color w:val="000000"/>
        </w:rPr>
        <w:t>тул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э</w:t>
      </w:r>
      <w:proofErr w:type="gramEnd"/>
      <w:r w:rsidRPr="0078783B">
        <w:rPr>
          <w:color w:val="000000"/>
        </w:rPr>
        <w:t>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r w:rsidRPr="0078783B">
        <w:rPr>
          <w:color w:val="000000"/>
        </w:rPr>
        <w:t>:</w:t>
      </w:r>
      <w:r w:rsidRPr="0078783B">
        <w:t xml:space="preserve"> </w:t>
      </w:r>
      <w:r>
        <w:rPr>
          <w:color w:val="000000"/>
        </w:rPr>
        <w:t>https</w:t>
      </w:r>
      <w:r w:rsidRPr="0078783B">
        <w:rPr>
          <w:color w:val="000000"/>
        </w:rPr>
        <w:t>://</w:t>
      </w:r>
      <w:r>
        <w:rPr>
          <w:color w:val="000000"/>
        </w:rPr>
        <w:t>magtu</w:t>
      </w:r>
      <w:r w:rsidRPr="0078783B">
        <w:rPr>
          <w:color w:val="000000"/>
        </w:rPr>
        <w:t>.</w:t>
      </w:r>
      <w:r>
        <w:rPr>
          <w:color w:val="000000"/>
        </w:rPr>
        <w:t>informsystema</w:t>
      </w:r>
      <w:r w:rsidRPr="0078783B">
        <w:rPr>
          <w:color w:val="000000"/>
        </w:rPr>
        <w:t>.</w:t>
      </w:r>
      <w:r>
        <w:rPr>
          <w:color w:val="000000"/>
        </w:rPr>
        <w:t>ru</w:t>
      </w:r>
      <w:r w:rsidRPr="0078783B">
        <w:rPr>
          <w:color w:val="000000"/>
        </w:rPr>
        <w:t>/</w:t>
      </w:r>
      <w:r>
        <w:rPr>
          <w:color w:val="000000"/>
        </w:rPr>
        <w:t>uploader</w:t>
      </w:r>
      <w:r w:rsidRPr="0078783B">
        <w:rPr>
          <w:color w:val="000000"/>
        </w:rPr>
        <w:t>/</w:t>
      </w:r>
      <w:r>
        <w:rPr>
          <w:color w:val="000000"/>
        </w:rPr>
        <w:t>fileUpload</w:t>
      </w:r>
      <w:r w:rsidRPr="0078783B">
        <w:rPr>
          <w:color w:val="000000"/>
        </w:rPr>
        <w:t>?</w:t>
      </w:r>
      <w:r>
        <w:rPr>
          <w:color w:val="000000"/>
        </w:rPr>
        <w:t>name</w:t>
      </w:r>
      <w:r w:rsidRPr="0078783B">
        <w:rPr>
          <w:color w:val="000000"/>
        </w:rPr>
        <w:t>=2649.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show</w:t>
      </w:r>
      <w:r w:rsidRPr="0078783B">
        <w:rPr>
          <w:color w:val="000000"/>
        </w:rPr>
        <w:t>=</w:t>
      </w:r>
      <w:r>
        <w:rPr>
          <w:color w:val="000000"/>
        </w:rPr>
        <w:t>dcatalogues</w:t>
      </w:r>
      <w:r w:rsidRPr="0078783B">
        <w:rPr>
          <w:color w:val="000000"/>
        </w:rPr>
        <w:t>/1/1131142/2649.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view</w:t>
      </w:r>
      <w:r w:rsidRPr="0078783B">
        <w:rPr>
          <w:color w:val="000000"/>
        </w:rPr>
        <w:t>=</w:t>
      </w:r>
      <w:r>
        <w:rPr>
          <w:color w:val="000000"/>
        </w:rPr>
        <w:t>true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</w:p>
    <w:p w:rsidR="006C1DC2" w:rsidRDefault="006C1DC2" w:rsidP="006E11B7">
      <w:pPr>
        <w:ind w:firstLine="709"/>
        <w:rPr>
          <w:b/>
        </w:rPr>
      </w:pPr>
    </w:p>
    <w:p w:rsidR="006E11B7" w:rsidRPr="003538AA" w:rsidRDefault="006E11B7" w:rsidP="006E11B7">
      <w:pPr>
        <w:ind w:firstLine="709"/>
        <w:rPr>
          <w:b/>
        </w:rPr>
      </w:pPr>
      <w:r w:rsidRPr="003538AA">
        <w:rPr>
          <w:b/>
        </w:rPr>
        <w:t xml:space="preserve">б) Дополнительная литература: </w:t>
      </w:r>
    </w:p>
    <w:p w:rsidR="006C1DC2" w:rsidRPr="0078783B" w:rsidRDefault="006E11B7" w:rsidP="006C1DC2">
      <w:pPr>
        <w:ind w:firstLine="756"/>
      </w:pPr>
      <w:r w:rsidRPr="0058729B">
        <w:t>Консультативная психология</w:t>
      </w:r>
      <w:proofErr w:type="gramStart"/>
      <w:r w:rsidRPr="0058729B">
        <w:t xml:space="preserve"> :</w:t>
      </w:r>
      <w:proofErr w:type="gramEnd"/>
      <w:r w:rsidRPr="0058729B">
        <w:t xml:space="preserve"> учебное пособие / Е.Е. Сапогова. — 2-е изд., </w:t>
      </w:r>
      <w:proofErr w:type="spellStart"/>
      <w:r w:rsidRPr="0058729B">
        <w:t>пер</w:t>
      </w:r>
      <w:r w:rsidRPr="0058729B">
        <w:t>е</w:t>
      </w:r>
      <w:r w:rsidRPr="0058729B">
        <w:t>раб</w:t>
      </w:r>
      <w:proofErr w:type="spellEnd"/>
      <w:r w:rsidRPr="0058729B">
        <w:t xml:space="preserve">. — </w:t>
      </w:r>
      <w:proofErr w:type="spellStart"/>
      <w:r w:rsidR="006C1DC2" w:rsidRPr="0078783B">
        <w:rPr>
          <w:color w:val="000000"/>
        </w:rPr>
        <w:t>Испулова</w:t>
      </w:r>
      <w:proofErr w:type="spellEnd"/>
      <w:r w:rsidR="006C1DC2" w:rsidRPr="0078783B">
        <w:rPr>
          <w:color w:val="000000"/>
        </w:rPr>
        <w:t>,</w:t>
      </w:r>
      <w:r w:rsidR="006C1DC2" w:rsidRPr="0078783B">
        <w:t xml:space="preserve"> </w:t>
      </w:r>
      <w:r w:rsidR="006C1DC2" w:rsidRPr="0078783B">
        <w:rPr>
          <w:color w:val="000000"/>
        </w:rPr>
        <w:t>С.</w:t>
      </w:r>
      <w:r w:rsidR="006C1DC2" w:rsidRPr="0078783B">
        <w:t xml:space="preserve"> </w:t>
      </w:r>
      <w:r w:rsidR="006C1DC2" w:rsidRPr="0078783B">
        <w:rPr>
          <w:color w:val="000000"/>
        </w:rPr>
        <w:t>Н.</w:t>
      </w:r>
      <w:r w:rsidR="006C1DC2" w:rsidRPr="0078783B">
        <w:t xml:space="preserve"> </w:t>
      </w:r>
      <w:r w:rsidR="006C1DC2" w:rsidRPr="0078783B">
        <w:rPr>
          <w:color w:val="000000"/>
        </w:rPr>
        <w:t>Педагогика</w:t>
      </w:r>
      <w:r w:rsidR="006C1DC2" w:rsidRPr="0078783B">
        <w:t xml:space="preserve"> </w:t>
      </w:r>
      <w:r w:rsidR="006C1DC2" w:rsidRPr="0078783B">
        <w:rPr>
          <w:color w:val="000000"/>
        </w:rPr>
        <w:t>развития</w:t>
      </w:r>
      <w:proofErr w:type="gramStart"/>
      <w:r w:rsidR="006C1DC2" w:rsidRPr="0078783B">
        <w:t xml:space="preserve"> </w:t>
      </w:r>
      <w:r w:rsidR="006C1DC2" w:rsidRPr="0078783B">
        <w:rPr>
          <w:color w:val="000000"/>
        </w:rPr>
        <w:t>:</w:t>
      </w:r>
      <w:proofErr w:type="gramEnd"/>
      <w:r w:rsidR="006C1DC2" w:rsidRPr="0078783B">
        <w:t xml:space="preserve"> </w:t>
      </w:r>
      <w:r w:rsidR="006C1DC2" w:rsidRPr="0078783B">
        <w:rPr>
          <w:color w:val="000000"/>
        </w:rPr>
        <w:t>учебное</w:t>
      </w:r>
      <w:r w:rsidR="006C1DC2" w:rsidRPr="0078783B">
        <w:t xml:space="preserve"> </w:t>
      </w:r>
      <w:r w:rsidR="006C1DC2" w:rsidRPr="0078783B">
        <w:rPr>
          <w:color w:val="000000"/>
        </w:rPr>
        <w:t>пособие</w:t>
      </w:r>
      <w:r w:rsidR="006C1DC2" w:rsidRPr="0078783B">
        <w:t xml:space="preserve"> </w:t>
      </w:r>
      <w:r w:rsidR="006C1DC2" w:rsidRPr="0078783B">
        <w:rPr>
          <w:color w:val="000000"/>
        </w:rPr>
        <w:t>/</w:t>
      </w:r>
      <w:r w:rsidR="006C1DC2" w:rsidRPr="0078783B">
        <w:t xml:space="preserve"> </w:t>
      </w:r>
      <w:r w:rsidR="006C1DC2" w:rsidRPr="0078783B">
        <w:rPr>
          <w:color w:val="000000"/>
        </w:rPr>
        <w:t>С.</w:t>
      </w:r>
      <w:r w:rsidR="006C1DC2" w:rsidRPr="0078783B">
        <w:t xml:space="preserve"> </w:t>
      </w:r>
      <w:r w:rsidR="006C1DC2" w:rsidRPr="0078783B">
        <w:rPr>
          <w:color w:val="000000"/>
        </w:rPr>
        <w:t>Н.</w:t>
      </w:r>
      <w:r w:rsidR="006C1DC2" w:rsidRPr="0078783B">
        <w:t xml:space="preserve"> </w:t>
      </w:r>
      <w:proofErr w:type="spellStart"/>
      <w:r w:rsidR="006C1DC2" w:rsidRPr="0078783B">
        <w:rPr>
          <w:color w:val="000000"/>
        </w:rPr>
        <w:t>Испулова</w:t>
      </w:r>
      <w:proofErr w:type="spellEnd"/>
      <w:r w:rsidR="006C1DC2" w:rsidRPr="0078783B">
        <w:rPr>
          <w:color w:val="000000"/>
        </w:rPr>
        <w:t>,</w:t>
      </w:r>
      <w:r w:rsidR="006C1DC2" w:rsidRPr="0078783B">
        <w:t xml:space="preserve"> </w:t>
      </w:r>
      <w:r w:rsidR="006C1DC2" w:rsidRPr="0078783B">
        <w:rPr>
          <w:color w:val="000000"/>
        </w:rPr>
        <w:t>Е.</w:t>
      </w:r>
      <w:r w:rsidR="006C1DC2" w:rsidRPr="0078783B">
        <w:t xml:space="preserve"> </w:t>
      </w:r>
      <w:r w:rsidR="006C1DC2" w:rsidRPr="0078783B">
        <w:rPr>
          <w:color w:val="000000"/>
        </w:rPr>
        <w:t>Н.</w:t>
      </w:r>
      <w:r w:rsidR="006C1DC2" w:rsidRPr="0078783B">
        <w:t xml:space="preserve"> </w:t>
      </w:r>
      <w:proofErr w:type="spellStart"/>
      <w:r w:rsidR="006C1DC2" w:rsidRPr="0078783B">
        <w:rPr>
          <w:color w:val="000000"/>
        </w:rPr>
        <w:t>Р</w:t>
      </w:r>
      <w:r w:rsidR="006C1DC2" w:rsidRPr="0078783B">
        <w:rPr>
          <w:color w:val="000000"/>
        </w:rPr>
        <w:t>а</w:t>
      </w:r>
      <w:r w:rsidR="006C1DC2" w:rsidRPr="0078783B">
        <w:rPr>
          <w:color w:val="000000"/>
        </w:rPr>
        <w:t>щикулина</w:t>
      </w:r>
      <w:proofErr w:type="spellEnd"/>
      <w:r w:rsidR="006C1DC2" w:rsidRPr="0078783B">
        <w:rPr>
          <w:color w:val="000000"/>
        </w:rPr>
        <w:t>,</w:t>
      </w:r>
      <w:r w:rsidR="006C1DC2" w:rsidRPr="0078783B">
        <w:t xml:space="preserve"> </w:t>
      </w:r>
      <w:r w:rsidR="006C1DC2" w:rsidRPr="0078783B">
        <w:rPr>
          <w:color w:val="000000"/>
        </w:rPr>
        <w:t>Н.</w:t>
      </w:r>
      <w:r w:rsidR="006C1DC2" w:rsidRPr="0078783B">
        <w:t xml:space="preserve"> </w:t>
      </w:r>
      <w:r w:rsidR="006C1DC2" w:rsidRPr="0078783B">
        <w:rPr>
          <w:color w:val="000000"/>
        </w:rPr>
        <w:t>И.</w:t>
      </w:r>
      <w:r w:rsidR="006C1DC2" w:rsidRPr="0078783B">
        <w:t xml:space="preserve"> </w:t>
      </w:r>
      <w:r w:rsidR="006C1DC2" w:rsidRPr="0078783B">
        <w:rPr>
          <w:color w:val="000000"/>
        </w:rPr>
        <w:t>Кузьменко</w:t>
      </w:r>
      <w:r w:rsidR="006C1DC2" w:rsidRPr="0078783B">
        <w:t xml:space="preserve"> </w:t>
      </w:r>
      <w:r w:rsidR="006C1DC2" w:rsidRPr="0078783B">
        <w:rPr>
          <w:color w:val="000000"/>
        </w:rPr>
        <w:t>;</w:t>
      </w:r>
      <w:r w:rsidR="006C1DC2" w:rsidRPr="0078783B">
        <w:t xml:space="preserve"> </w:t>
      </w:r>
      <w:r w:rsidR="006C1DC2" w:rsidRPr="0078783B">
        <w:rPr>
          <w:color w:val="000000"/>
        </w:rPr>
        <w:t>МГТУ.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 w:rsidRPr="0078783B">
        <w:rPr>
          <w:color w:val="000000"/>
        </w:rPr>
        <w:t>Магнитогорск</w:t>
      </w:r>
      <w:proofErr w:type="gramStart"/>
      <w:r w:rsidR="006C1DC2" w:rsidRPr="0078783B">
        <w:t xml:space="preserve"> </w:t>
      </w:r>
      <w:r w:rsidR="006C1DC2" w:rsidRPr="0078783B">
        <w:rPr>
          <w:color w:val="000000"/>
        </w:rPr>
        <w:t>:</w:t>
      </w:r>
      <w:proofErr w:type="gramEnd"/>
      <w:r w:rsidR="006C1DC2" w:rsidRPr="0078783B">
        <w:t xml:space="preserve"> </w:t>
      </w:r>
      <w:r w:rsidR="006C1DC2" w:rsidRPr="0078783B">
        <w:rPr>
          <w:color w:val="000000"/>
        </w:rPr>
        <w:t>МГТУ,</w:t>
      </w:r>
      <w:r w:rsidR="006C1DC2" w:rsidRPr="0078783B">
        <w:t xml:space="preserve"> </w:t>
      </w:r>
      <w:r w:rsidR="006C1DC2" w:rsidRPr="0078783B">
        <w:rPr>
          <w:color w:val="000000"/>
        </w:rPr>
        <w:t>2017.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 w:rsidRPr="0078783B">
        <w:rPr>
          <w:color w:val="000000"/>
        </w:rPr>
        <w:t>1</w:t>
      </w:r>
      <w:r w:rsidR="006C1DC2" w:rsidRPr="0078783B">
        <w:t xml:space="preserve"> </w:t>
      </w:r>
      <w:r w:rsidR="006C1DC2" w:rsidRPr="0078783B">
        <w:rPr>
          <w:color w:val="000000"/>
        </w:rPr>
        <w:t>электрон</w:t>
      </w:r>
      <w:proofErr w:type="gramStart"/>
      <w:r w:rsidR="006C1DC2" w:rsidRPr="0078783B">
        <w:rPr>
          <w:color w:val="000000"/>
        </w:rPr>
        <w:t>.</w:t>
      </w:r>
      <w:proofErr w:type="gramEnd"/>
      <w:r w:rsidR="006C1DC2" w:rsidRPr="0078783B">
        <w:t xml:space="preserve"> </w:t>
      </w:r>
      <w:proofErr w:type="gramStart"/>
      <w:r w:rsidR="006C1DC2" w:rsidRPr="0078783B">
        <w:rPr>
          <w:color w:val="000000"/>
        </w:rPr>
        <w:t>о</w:t>
      </w:r>
      <w:proofErr w:type="gramEnd"/>
      <w:r w:rsidR="006C1DC2" w:rsidRPr="0078783B">
        <w:rPr>
          <w:color w:val="000000"/>
        </w:rPr>
        <w:t>пт.</w:t>
      </w:r>
      <w:r w:rsidR="006C1DC2" w:rsidRPr="0078783B">
        <w:t xml:space="preserve"> </w:t>
      </w:r>
      <w:r w:rsidR="006C1DC2" w:rsidRPr="0078783B">
        <w:rPr>
          <w:color w:val="000000"/>
        </w:rPr>
        <w:t>диск</w:t>
      </w:r>
      <w:r w:rsidR="006C1DC2" w:rsidRPr="0078783B">
        <w:t xml:space="preserve"> </w:t>
      </w:r>
      <w:r w:rsidR="006C1DC2" w:rsidRPr="0078783B">
        <w:rPr>
          <w:color w:val="000000"/>
        </w:rPr>
        <w:t>(</w:t>
      </w:r>
      <w:r w:rsidR="006C1DC2">
        <w:rPr>
          <w:color w:val="000000"/>
        </w:rPr>
        <w:t>CD</w:t>
      </w:r>
      <w:r w:rsidR="006C1DC2" w:rsidRPr="0078783B">
        <w:rPr>
          <w:color w:val="000000"/>
        </w:rPr>
        <w:t>-</w:t>
      </w:r>
      <w:r w:rsidR="006C1DC2">
        <w:rPr>
          <w:color w:val="000000"/>
        </w:rPr>
        <w:t>ROM</w:t>
      </w:r>
      <w:r w:rsidR="006C1DC2" w:rsidRPr="0078783B">
        <w:rPr>
          <w:color w:val="000000"/>
        </w:rPr>
        <w:t>).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proofErr w:type="spellStart"/>
      <w:r w:rsidR="006C1DC2" w:rsidRPr="0078783B">
        <w:rPr>
          <w:color w:val="000000"/>
        </w:rPr>
        <w:t>Загл</w:t>
      </w:r>
      <w:proofErr w:type="spellEnd"/>
      <w:r w:rsidR="006C1DC2" w:rsidRPr="0078783B">
        <w:rPr>
          <w:color w:val="000000"/>
        </w:rPr>
        <w:t>.</w:t>
      </w:r>
      <w:r w:rsidR="006C1DC2" w:rsidRPr="0078783B">
        <w:t xml:space="preserve"> </w:t>
      </w:r>
      <w:r w:rsidR="006C1DC2" w:rsidRPr="0078783B">
        <w:rPr>
          <w:color w:val="000000"/>
        </w:rPr>
        <w:t>с</w:t>
      </w:r>
      <w:r w:rsidR="006C1DC2" w:rsidRPr="0078783B">
        <w:t xml:space="preserve"> </w:t>
      </w:r>
      <w:r w:rsidR="006C1DC2" w:rsidRPr="0078783B">
        <w:rPr>
          <w:color w:val="000000"/>
        </w:rPr>
        <w:t>титул</w:t>
      </w:r>
      <w:proofErr w:type="gramStart"/>
      <w:r w:rsidR="006C1DC2" w:rsidRPr="0078783B">
        <w:rPr>
          <w:color w:val="000000"/>
        </w:rPr>
        <w:t>.</w:t>
      </w:r>
      <w:proofErr w:type="gramEnd"/>
      <w:r w:rsidR="006C1DC2" w:rsidRPr="0078783B">
        <w:t xml:space="preserve"> </w:t>
      </w:r>
      <w:proofErr w:type="gramStart"/>
      <w:r w:rsidR="006C1DC2" w:rsidRPr="0078783B">
        <w:rPr>
          <w:color w:val="000000"/>
        </w:rPr>
        <w:t>э</w:t>
      </w:r>
      <w:proofErr w:type="gramEnd"/>
      <w:r w:rsidR="006C1DC2" w:rsidRPr="0078783B">
        <w:rPr>
          <w:color w:val="000000"/>
        </w:rPr>
        <w:t>крана.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>
        <w:rPr>
          <w:color w:val="000000"/>
        </w:rPr>
        <w:t>URL</w:t>
      </w:r>
      <w:r w:rsidR="006C1DC2" w:rsidRPr="0078783B">
        <w:rPr>
          <w:color w:val="000000"/>
        </w:rPr>
        <w:t>:</w:t>
      </w:r>
      <w:r w:rsidR="006C1DC2" w:rsidRPr="0078783B">
        <w:t xml:space="preserve"> </w:t>
      </w:r>
      <w:r w:rsidR="006C1DC2">
        <w:rPr>
          <w:color w:val="000000"/>
        </w:rPr>
        <w:t>https</w:t>
      </w:r>
      <w:r w:rsidR="006C1DC2" w:rsidRPr="0078783B">
        <w:rPr>
          <w:color w:val="000000"/>
        </w:rPr>
        <w:t>://</w:t>
      </w:r>
      <w:r w:rsidR="006C1DC2">
        <w:rPr>
          <w:color w:val="000000"/>
        </w:rPr>
        <w:t>magtu</w:t>
      </w:r>
      <w:r w:rsidR="006C1DC2" w:rsidRPr="0078783B">
        <w:rPr>
          <w:color w:val="000000"/>
        </w:rPr>
        <w:t>.</w:t>
      </w:r>
      <w:r w:rsidR="006C1DC2">
        <w:rPr>
          <w:color w:val="000000"/>
        </w:rPr>
        <w:t>informsystema</w:t>
      </w:r>
      <w:r w:rsidR="006C1DC2" w:rsidRPr="0078783B">
        <w:rPr>
          <w:color w:val="000000"/>
        </w:rPr>
        <w:t>.</w:t>
      </w:r>
      <w:r w:rsidR="006C1DC2">
        <w:rPr>
          <w:color w:val="000000"/>
        </w:rPr>
        <w:t>ru</w:t>
      </w:r>
      <w:r w:rsidR="006C1DC2" w:rsidRPr="0078783B">
        <w:rPr>
          <w:color w:val="000000"/>
        </w:rPr>
        <w:t>/</w:t>
      </w:r>
      <w:r w:rsidR="006C1DC2">
        <w:rPr>
          <w:color w:val="000000"/>
        </w:rPr>
        <w:t>uploader</w:t>
      </w:r>
      <w:r w:rsidR="006C1DC2" w:rsidRPr="0078783B">
        <w:rPr>
          <w:color w:val="000000"/>
        </w:rPr>
        <w:t>/</w:t>
      </w:r>
      <w:r w:rsidR="006C1DC2">
        <w:rPr>
          <w:color w:val="000000"/>
        </w:rPr>
        <w:t>fileUpload</w:t>
      </w:r>
      <w:r w:rsidR="006C1DC2" w:rsidRPr="0078783B">
        <w:rPr>
          <w:color w:val="000000"/>
        </w:rPr>
        <w:t>?</w:t>
      </w:r>
      <w:r w:rsidR="006C1DC2">
        <w:rPr>
          <w:color w:val="000000"/>
        </w:rPr>
        <w:t>name</w:t>
      </w:r>
      <w:r w:rsidR="006C1DC2" w:rsidRPr="0078783B">
        <w:rPr>
          <w:color w:val="000000"/>
        </w:rPr>
        <w:t>=3354.</w:t>
      </w:r>
      <w:r w:rsidR="006C1DC2">
        <w:rPr>
          <w:color w:val="000000"/>
        </w:rPr>
        <w:t>pdf</w:t>
      </w:r>
      <w:r w:rsidR="006C1DC2" w:rsidRPr="0078783B">
        <w:rPr>
          <w:color w:val="000000"/>
        </w:rPr>
        <w:t>&amp;</w:t>
      </w:r>
      <w:r w:rsidR="006C1DC2">
        <w:rPr>
          <w:color w:val="000000"/>
        </w:rPr>
        <w:t>show</w:t>
      </w:r>
      <w:r w:rsidR="006C1DC2" w:rsidRPr="0078783B">
        <w:rPr>
          <w:color w:val="000000"/>
        </w:rPr>
        <w:t>=</w:t>
      </w:r>
      <w:r w:rsidR="006C1DC2">
        <w:rPr>
          <w:color w:val="000000"/>
        </w:rPr>
        <w:t>dcatalogues</w:t>
      </w:r>
      <w:r w:rsidR="006C1DC2" w:rsidRPr="0078783B">
        <w:rPr>
          <w:color w:val="000000"/>
        </w:rPr>
        <w:t>/1/1139089/3354.</w:t>
      </w:r>
      <w:r w:rsidR="006C1DC2">
        <w:rPr>
          <w:color w:val="000000"/>
        </w:rPr>
        <w:t>pdf</w:t>
      </w:r>
      <w:r w:rsidR="006C1DC2" w:rsidRPr="0078783B">
        <w:rPr>
          <w:color w:val="000000"/>
        </w:rPr>
        <w:t>&amp;</w:t>
      </w:r>
      <w:r w:rsidR="006C1DC2">
        <w:rPr>
          <w:color w:val="000000"/>
        </w:rPr>
        <w:t>view</w:t>
      </w:r>
      <w:r w:rsidR="006C1DC2" w:rsidRPr="0078783B">
        <w:rPr>
          <w:color w:val="000000"/>
        </w:rPr>
        <w:t>=</w:t>
      </w:r>
      <w:r w:rsidR="006C1DC2">
        <w:rPr>
          <w:color w:val="000000"/>
        </w:rPr>
        <w:t>true</w:t>
      </w:r>
      <w:r w:rsidR="006C1DC2" w:rsidRPr="0078783B">
        <w:t xml:space="preserve"> </w:t>
      </w:r>
      <w:r w:rsidR="006C1DC2" w:rsidRPr="0078783B">
        <w:rPr>
          <w:color w:val="000000"/>
        </w:rPr>
        <w:t>(дата</w:t>
      </w:r>
      <w:r w:rsidR="006C1DC2" w:rsidRPr="0078783B">
        <w:t xml:space="preserve"> </w:t>
      </w:r>
      <w:r w:rsidR="006C1DC2" w:rsidRPr="0078783B">
        <w:rPr>
          <w:color w:val="000000"/>
        </w:rPr>
        <w:t>обращения:</w:t>
      </w:r>
      <w:r w:rsidR="006C1DC2" w:rsidRPr="0078783B">
        <w:t xml:space="preserve"> </w:t>
      </w:r>
      <w:r w:rsidR="006C1DC2" w:rsidRPr="0078783B">
        <w:rPr>
          <w:color w:val="000000"/>
        </w:rPr>
        <w:t>14.05.2020).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 w:rsidRPr="0078783B">
        <w:rPr>
          <w:color w:val="000000"/>
        </w:rPr>
        <w:t>Макрообъект.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 w:rsidRPr="0078783B">
        <w:rPr>
          <w:color w:val="000000"/>
        </w:rPr>
        <w:t>Текст</w:t>
      </w:r>
      <w:proofErr w:type="gramStart"/>
      <w:r w:rsidR="006C1DC2" w:rsidRPr="0078783B">
        <w:t xml:space="preserve"> </w:t>
      </w:r>
      <w:r w:rsidR="006C1DC2" w:rsidRPr="0078783B">
        <w:rPr>
          <w:color w:val="000000"/>
        </w:rPr>
        <w:t>:</w:t>
      </w:r>
      <w:proofErr w:type="gramEnd"/>
      <w:r w:rsidR="006C1DC2" w:rsidRPr="0078783B">
        <w:t xml:space="preserve"> </w:t>
      </w:r>
      <w:r w:rsidR="006C1DC2" w:rsidRPr="0078783B">
        <w:rPr>
          <w:color w:val="000000"/>
        </w:rPr>
        <w:t>электро</w:t>
      </w:r>
      <w:r w:rsidR="006C1DC2" w:rsidRPr="0078783B">
        <w:rPr>
          <w:color w:val="000000"/>
        </w:rPr>
        <w:t>н</w:t>
      </w:r>
      <w:r w:rsidR="006C1DC2" w:rsidRPr="0078783B">
        <w:rPr>
          <w:color w:val="000000"/>
        </w:rPr>
        <w:t>ный.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>
        <w:rPr>
          <w:color w:val="000000"/>
        </w:rPr>
        <w:t>ISBN</w:t>
      </w:r>
      <w:r w:rsidR="006C1DC2" w:rsidRPr="0078783B">
        <w:t xml:space="preserve"> </w:t>
      </w:r>
      <w:r w:rsidR="006C1DC2" w:rsidRPr="0078783B">
        <w:rPr>
          <w:color w:val="000000"/>
        </w:rPr>
        <w:t>978-5-9967-1018-8.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 w:rsidRPr="0078783B">
        <w:rPr>
          <w:color w:val="000000"/>
        </w:rPr>
        <w:t>Сведения</w:t>
      </w:r>
      <w:r w:rsidR="006C1DC2" w:rsidRPr="0078783B">
        <w:t xml:space="preserve"> </w:t>
      </w:r>
      <w:r w:rsidR="006C1DC2" w:rsidRPr="0078783B">
        <w:rPr>
          <w:color w:val="000000"/>
        </w:rPr>
        <w:t>доступны</w:t>
      </w:r>
      <w:r w:rsidR="006C1DC2" w:rsidRPr="0078783B">
        <w:t xml:space="preserve"> </w:t>
      </w:r>
      <w:r w:rsidR="006C1DC2" w:rsidRPr="0078783B">
        <w:rPr>
          <w:color w:val="000000"/>
        </w:rPr>
        <w:t>также</w:t>
      </w:r>
      <w:r w:rsidR="006C1DC2" w:rsidRPr="0078783B">
        <w:t xml:space="preserve"> </w:t>
      </w:r>
      <w:r w:rsidR="006C1DC2" w:rsidRPr="0078783B">
        <w:rPr>
          <w:color w:val="000000"/>
        </w:rPr>
        <w:t>на</w:t>
      </w:r>
      <w:r w:rsidR="006C1DC2" w:rsidRPr="0078783B">
        <w:t xml:space="preserve"> </w:t>
      </w:r>
      <w:r w:rsidR="006C1DC2">
        <w:rPr>
          <w:color w:val="000000"/>
        </w:rPr>
        <w:t>CD</w:t>
      </w:r>
      <w:r w:rsidR="006C1DC2" w:rsidRPr="0078783B">
        <w:rPr>
          <w:color w:val="000000"/>
        </w:rPr>
        <w:t>-</w:t>
      </w:r>
      <w:r w:rsidR="006C1DC2">
        <w:rPr>
          <w:color w:val="000000"/>
        </w:rPr>
        <w:t>ROM</w:t>
      </w:r>
      <w:r w:rsidR="006C1DC2" w:rsidRPr="0078783B">
        <w:rPr>
          <w:color w:val="000000"/>
        </w:rPr>
        <w:t>.</w:t>
      </w:r>
      <w:r w:rsidR="006C1DC2" w:rsidRPr="0078783B">
        <w:t xml:space="preserve"> </w:t>
      </w:r>
    </w:p>
    <w:p w:rsidR="006E11B7" w:rsidRPr="00C064C7" w:rsidRDefault="006C1DC2" w:rsidP="006C1DC2">
      <w:proofErr w:type="spellStart"/>
      <w:r w:rsidRPr="0078783B">
        <w:rPr>
          <w:color w:val="000000"/>
        </w:rPr>
        <w:t>Разумова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М.</w:t>
      </w:r>
      <w:r w:rsidRPr="0078783B">
        <w:t xml:space="preserve"> </w:t>
      </w:r>
      <w:r w:rsidRPr="0078783B">
        <w:rPr>
          <w:color w:val="000000"/>
        </w:rPr>
        <w:t>Психологический</w:t>
      </w:r>
      <w:r w:rsidRPr="0078783B">
        <w:t xml:space="preserve"> </w:t>
      </w:r>
      <w:r w:rsidRPr="0078783B">
        <w:rPr>
          <w:color w:val="000000"/>
        </w:rPr>
        <w:t>практикум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практикум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М.</w:t>
      </w:r>
      <w:r w:rsidRPr="0078783B">
        <w:t xml:space="preserve"> </w:t>
      </w:r>
      <w:proofErr w:type="spellStart"/>
      <w:r w:rsidRPr="0078783B">
        <w:rPr>
          <w:color w:val="000000"/>
        </w:rPr>
        <w:t>Разумова</w:t>
      </w:r>
      <w:proofErr w:type="spellEnd"/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Магн</w:t>
      </w:r>
      <w:r w:rsidRPr="0078783B">
        <w:rPr>
          <w:color w:val="000000"/>
        </w:rPr>
        <w:t>и</w:t>
      </w:r>
      <w:r w:rsidRPr="0078783B">
        <w:rPr>
          <w:color w:val="000000"/>
        </w:rPr>
        <w:t>тогорский</w:t>
      </w:r>
      <w:r w:rsidRPr="0078783B">
        <w:t xml:space="preserve"> </w:t>
      </w:r>
      <w:r w:rsidRPr="0078783B">
        <w:rPr>
          <w:color w:val="000000"/>
        </w:rPr>
        <w:t>гос.</w:t>
      </w:r>
      <w:r w:rsidRPr="0078783B">
        <w:t xml:space="preserve"> </w:t>
      </w:r>
      <w:r w:rsidRPr="0078783B">
        <w:rPr>
          <w:color w:val="000000"/>
        </w:rPr>
        <w:t>технический</w:t>
      </w:r>
      <w:r w:rsidRPr="0078783B">
        <w:t xml:space="preserve"> </w:t>
      </w:r>
      <w:r w:rsidRPr="0078783B">
        <w:rPr>
          <w:color w:val="000000"/>
        </w:rPr>
        <w:t>ун-т</w:t>
      </w:r>
      <w:r w:rsidRPr="0078783B">
        <w:t xml:space="preserve"> </w:t>
      </w:r>
      <w:r w:rsidRPr="0078783B">
        <w:rPr>
          <w:color w:val="000000"/>
        </w:rPr>
        <w:t>им.</w:t>
      </w:r>
      <w:r w:rsidRPr="0078783B">
        <w:t xml:space="preserve"> </w:t>
      </w:r>
      <w:r w:rsidRPr="0078783B">
        <w:rPr>
          <w:color w:val="000000"/>
        </w:rPr>
        <w:t>Г.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Носова.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МГТУ</w:t>
      </w:r>
      <w:r w:rsidRPr="0078783B">
        <w:t xml:space="preserve"> </w:t>
      </w:r>
      <w:r w:rsidRPr="0078783B">
        <w:rPr>
          <w:color w:val="000000"/>
        </w:rPr>
        <w:t>им.</w:t>
      </w:r>
      <w:r w:rsidRPr="0078783B">
        <w:t xml:space="preserve"> </w:t>
      </w:r>
      <w:r w:rsidRPr="0078783B">
        <w:rPr>
          <w:color w:val="000000"/>
        </w:rPr>
        <w:t>Г.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Нос</w:t>
      </w:r>
      <w:r w:rsidRPr="0078783B">
        <w:rPr>
          <w:color w:val="000000"/>
        </w:rPr>
        <w:t>о</w:t>
      </w:r>
      <w:r w:rsidRPr="0078783B">
        <w:rPr>
          <w:color w:val="000000"/>
        </w:rPr>
        <w:t>ва,</w:t>
      </w:r>
      <w:r w:rsidRPr="0078783B">
        <w:t xml:space="preserve"> </w:t>
      </w:r>
      <w:r w:rsidRPr="0078783B">
        <w:rPr>
          <w:color w:val="000000"/>
        </w:rPr>
        <w:t>2019.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э</w:t>
      </w:r>
      <w:proofErr w:type="gramEnd"/>
      <w:r w:rsidRPr="0078783B">
        <w:rPr>
          <w:color w:val="000000"/>
        </w:rPr>
        <w:t>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r w:rsidRPr="0078783B">
        <w:rPr>
          <w:color w:val="000000"/>
        </w:rPr>
        <w:t>:</w:t>
      </w:r>
      <w:r w:rsidRPr="0078783B">
        <w:t xml:space="preserve"> </w:t>
      </w:r>
      <w:r>
        <w:rPr>
          <w:color w:val="000000"/>
        </w:rPr>
        <w:t>https</w:t>
      </w:r>
      <w:r w:rsidRPr="0078783B">
        <w:rPr>
          <w:color w:val="000000"/>
        </w:rPr>
        <w:t>://</w:t>
      </w:r>
      <w:r>
        <w:rPr>
          <w:color w:val="000000"/>
        </w:rPr>
        <w:t>magtu</w:t>
      </w:r>
      <w:r w:rsidRPr="0078783B">
        <w:rPr>
          <w:color w:val="000000"/>
        </w:rPr>
        <w:t>.</w:t>
      </w:r>
      <w:r>
        <w:rPr>
          <w:color w:val="000000"/>
        </w:rPr>
        <w:t>informsystema</w:t>
      </w:r>
      <w:r w:rsidRPr="0078783B">
        <w:rPr>
          <w:color w:val="000000"/>
        </w:rPr>
        <w:t>.</w:t>
      </w:r>
      <w:r>
        <w:rPr>
          <w:color w:val="000000"/>
        </w:rPr>
        <w:t>ru</w:t>
      </w:r>
      <w:r w:rsidRPr="0078783B">
        <w:rPr>
          <w:color w:val="000000"/>
        </w:rPr>
        <w:t>/</w:t>
      </w:r>
      <w:r>
        <w:rPr>
          <w:color w:val="000000"/>
        </w:rPr>
        <w:t>uploader</w:t>
      </w:r>
      <w:r w:rsidRPr="0078783B">
        <w:rPr>
          <w:color w:val="000000"/>
        </w:rPr>
        <w:t>/</w:t>
      </w:r>
      <w:r>
        <w:rPr>
          <w:color w:val="000000"/>
        </w:rPr>
        <w:t>fileUpload</w:t>
      </w:r>
      <w:r w:rsidRPr="0078783B">
        <w:rPr>
          <w:color w:val="000000"/>
        </w:rPr>
        <w:t>?</w:t>
      </w:r>
      <w:r>
        <w:rPr>
          <w:color w:val="000000"/>
        </w:rPr>
        <w:t>name</w:t>
      </w:r>
      <w:r w:rsidRPr="0078783B">
        <w:rPr>
          <w:color w:val="000000"/>
        </w:rPr>
        <w:t>=3844.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show</w:t>
      </w:r>
      <w:r w:rsidRPr="0078783B">
        <w:rPr>
          <w:color w:val="000000"/>
        </w:rPr>
        <w:t>=</w:t>
      </w:r>
      <w:r>
        <w:rPr>
          <w:color w:val="000000"/>
        </w:rPr>
        <w:t>dcatalogues</w:t>
      </w:r>
      <w:r w:rsidRPr="0078783B">
        <w:rPr>
          <w:color w:val="000000"/>
        </w:rPr>
        <w:t>/1/1530455/3844.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view</w:t>
      </w:r>
      <w:r w:rsidRPr="0078783B">
        <w:rPr>
          <w:color w:val="000000"/>
        </w:rPr>
        <w:t>=</w:t>
      </w:r>
      <w:r>
        <w:rPr>
          <w:color w:val="000000"/>
        </w:rPr>
        <w:t>true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  <w:r w:rsidR="006E11B7">
        <w:t xml:space="preserve"> </w:t>
      </w:r>
    </w:p>
    <w:p w:rsidR="006E11B7" w:rsidRPr="002A720F" w:rsidRDefault="006E11B7" w:rsidP="006E11B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C1DC2" w:rsidRDefault="006E11B7" w:rsidP="006C1DC2">
      <w:pPr>
        <w:rPr>
          <w:rStyle w:val="FontStyle21"/>
          <w:sz w:val="24"/>
          <w:szCs w:val="24"/>
        </w:rPr>
      </w:pPr>
      <w:r>
        <w:rPr>
          <w:rStyle w:val="FontStyle21"/>
          <w:b/>
          <w:sz w:val="24"/>
          <w:szCs w:val="24"/>
        </w:rPr>
        <w:tab/>
      </w:r>
      <w:r w:rsidR="006C1DC2" w:rsidRPr="0078783B">
        <w:rPr>
          <w:color w:val="000000"/>
        </w:rPr>
        <w:t>1.</w:t>
      </w:r>
      <w:r w:rsidR="006C1DC2" w:rsidRPr="0078783B">
        <w:t xml:space="preserve"> </w:t>
      </w:r>
      <w:r w:rsidR="006C1DC2" w:rsidRPr="0078783B">
        <w:rPr>
          <w:color w:val="000000"/>
        </w:rPr>
        <w:t>Токарь</w:t>
      </w:r>
      <w:r w:rsidR="006C1DC2" w:rsidRPr="0078783B">
        <w:t xml:space="preserve"> </w:t>
      </w:r>
      <w:r w:rsidR="006C1DC2" w:rsidRPr="0078783B">
        <w:rPr>
          <w:color w:val="000000"/>
        </w:rPr>
        <w:t>О.</w:t>
      </w:r>
      <w:r w:rsidR="006C1DC2" w:rsidRPr="0078783B">
        <w:t xml:space="preserve"> </w:t>
      </w:r>
      <w:r w:rsidR="006C1DC2" w:rsidRPr="0078783B">
        <w:rPr>
          <w:color w:val="000000"/>
        </w:rPr>
        <w:t>В.,</w:t>
      </w:r>
      <w:r w:rsidR="006C1DC2" w:rsidRPr="0078783B">
        <w:t xml:space="preserve"> </w:t>
      </w:r>
      <w:proofErr w:type="spellStart"/>
      <w:r w:rsidR="006C1DC2" w:rsidRPr="0078783B">
        <w:rPr>
          <w:color w:val="000000"/>
        </w:rPr>
        <w:t>Шпаковская</w:t>
      </w:r>
      <w:proofErr w:type="spellEnd"/>
      <w:r w:rsidR="006C1DC2" w:rsidRPr="0078783B">
        <w:t xml:space="preserve"> </w:t>
      </w:r>
      <w:r w:rsidR="006C1DC2" w:rsidRPr="0078783B">
        <w:rPr>
          <w:color w:val="000000"/>
        </w:rPr>
        <w:t>Е.Ю.</w:t>
      </w:r>
      <w:r w:rsidR="006C1DC2" w:rsidRPr="0078783B">
        <w:t xml:space="preserve"> </w:t>
      </w:r>
      <w:proofErr w:type="spellStart"/>
      <w:r w:rsidR="006C1DC2" w:rsidRPr="0078783B">
        <w:rPr>
          <w:color w:val="000000"/>
        </w:rPr>
        <w:t>Психопрофилактика</w:t>
      </w:r>
      <w:proofErr w:type="spellEnd"/>
      <w:r w:rsidR="006C1DC2" w:rsidRPr="0078783B">
        <w:t xml:space="preserve"> </w:t>
      </w:r>
      <w:r w:rsidR="006C1DC2" w:rsidRPr="0078783B">
        <w:rPr>
          <w:color w:val="000000"/>
        </w:rPr>
        <w:t>и</w:t>
      </w:r>
      <w:r w:rsidR="006C1DC2" w:rsidRPr="0078783B">
        <w:t xml:space="preserve"> </w:t>
      </w:r>
      <w:proofErr w:type="spellStart"/>
      <w:r w:rsidR="006C1DC2" w:rsidRPr="0078783B">
        <w:rPr>
          <w:color w:val="000000"/>
        </w:rPr>
        <w:t>психокоррекция</w:t>
      </w:r>
      <w:proofErr w:type="spellEnd"/>
      <w:r w:rsidR="006C1DC2" w:rsidRPr="0078783B">
        <w:t xml:space="preserve"> </w:t>
      </w:r>
      <w:proofErr w:type="spellStart"/>
      <w:r w:rsidR="006C1DC2" w:rsidRPr="0078783B">
        <w:rPr>
          <w:color w:val="000000"/>
        </w:rPr>
        <w:t>адди</w:t>
      </w:r>
      <w:r w:rsidR="006C1DC2" w:rsidRPr="0078783B">
        <w:rPr>
          <w:color w:val="000000"/>
        </w:rPr>
        <w:t>к</w:t>
      </w:r>
      <w:r w:rsidR="006C1DC2" w:rsidRPr="0078783B">
        <w:rPr>
          <w:color w:val="000000"/>
        </w:rPr>
        <w:lastRenderedPageBreak/>
        <w:t>тивного</w:t>
      </w:r>
      <w:proofErr w:type="spellEnd"/>
      <w:r w:rsidR="006C1DC2" w:rsidRPr="0078783B">
        <w:t xml:space="preserve"> </w:t>
      </w:r>
      <w:r w:rsidR="006C1DC2" w:rsidRPr="0078783B">
        <w:rPr>
          <w:color w:val="000000"/>
        </w:rPr>
        <w:t>поведения.</w:t>
      </w:r>
      <w:r w:rsidR="006C1DC2" w:rsidRPr="0078783B">
        <w:t xml:space="preserve"> </w:t>
      </w:r>
      <w:r w:rsidR="006C1DC2" w:rsidRPr="0078783B">
        <w:rPr>
          <w:color w:val="000000"/>
        </w:rPr>
        <w:t>Разработка</w:t>
      </w:r>
      <w:r w:rsidR="006C1DC2" w:rsidRPr="0078783B">
        <w:t xml:space="preserve"> </w:t>
      </w:r>
      <w:r w:rsidR="006C1DC2" w:rsidRPr="0078783B">
        <w:rPr>
          <w:color w:val="000000"/>
        </w:rPr>
        <w:t>коррекционно-профилактических</w:t>
      </w:r>
      <w:r w:rsidR="006C1DC2" w:rsidRPr="0078783B">
        <w:t xml:space="preserve"> </w:t>
      </w:r>
      <w:r w:rsidR="006C1DC2" w:rsidRPr="0078783B">
        <w:rPr>
          <w:color w:val="000000"/>
        </w:rPr>
        <w:t>программ</w:t>
      </w:r>
      <w:r w:rsidR="006C1DC2" w:rsidRPr="0078783B">
        <w:t xml:space="preserve"> </w:t>
      </w:r>
      <w:r w:rsidR="006C1DC2" w:rsidRPr="0078783B">
        <w:rPr>
          <w:color w:val="000000"/>
        </w:rPr>
        <w:t>[Электронный</w:t>
      </w:r>
      <w:r w:rsidR="006C1DC2" w:rsidRPr="0078783B">
        <w:t xml:space="preserve"> </w:t>
      </w:r>
      <w:r w:rsidR="006C1DC2" w:rsidRPr="0078783B">
        <w:rPr>
          <w:color w:val="000000"/>
        </w:rPr>
        <w:t>ресурс]</w:t>
      </w:r>
      <w:proofErr w:type="gramStart"/>
      <w:r w:rsidR="006C1DC2" w:rsidRPr="0078783B">
        <w:t xml:space="preserve"> </w:t>
      </w:r>
      <w:r w:rsidR="006C1DC2" w:rsidRPr="0078783B">
        <w:rPr>
          <w:color w:val="000000"/>
        </w:rPr>
        <w:t>:</w:t>
      </w:r>
      <w:proofErr w:type="gramEnd"/>
      <w:r w:rsidR="006C1DC2" w:rsidRPr="0078783B">
        <w:t xml:space="preserve"> </w:t>
      </w:r>
      <w:r w:rsidR="006C1DC2" w:rsidRPr="0078783B">
        <w:rPr>
          <w:color w:val="000000"/>
        </w:rPr>
        <w:t>учебно-методическое</w:t>
      </w:r>
      <w:r w:rsidR="006C1DC2" w:rsidRPr="0078783B">
        <w:t xml:space="preserve"> </w:t>
      </w:r>
      <w:r w:rsidR="006C1DC2" w:rsidRPr="0078783B">
        <w:rPr>
          <w:color w:val="000000"/>
        </w:rPr>
        <w:t>пособие</w:t>
      </w:r>
      <w:r w:rsidR="006C1DC2" w:rsidRPr="0078783B">
        <w:t xml:space="preserve"> </w:t>
      </w:r>
      <w:r w:rsidR="006C1DC2" w:rsidRPr="0078783B">
        <w:rPr>
          <w:color w:val="000000"/>
        </w:rPr>
        <w:t>/</w:t>
      </w:r>
      <w:r w:rsidR="006C1DC2" w:rsidRPr="0078783B">
        <w:t xml:space="preserve"> </w:t>
      </w:r>
      <w:r w:rsidR="006C1DC2" w:rsidRPr="0078783B">
        <w:rPr>
          <w:color w:val="000000"/>
        </w:rPr>
        <w:t>О.</w:t>
      </w:r>
      <w:r w:rsidR="006C1DC2" w:rsidRPr="0078783B">
        <w:t xml:space="preserve"> </w:t>
      </w:r>
      <w:r w:rsidR="006C1DC2" w:rsidRPr="0078783B">
        <w:rPr>
          <w:color w:val="000000"/>
        </w:rPr>
        <w:t>В.</w:t>
      </w:r>
      <w:r w:rsidR="006C1DC2" w:rsidRPr="0078783B">
        <w:t xml:space="preserve"> </w:t>
      </w:r>
      <w:r w:rsidR="006C1DC2" w:rsidRPr="0078783B">
        <w:rPr>
          <w:color w:val="000000"/>
        </w:rPr>
        <w:t>Токарь,</w:t>
      </w:r>
      <w:r w:rsidR="006C1DC2" w:rsidRPr="0078783B">
        <w:t xml:space="preserve"> </w:t>
      </w:r>
      <w:r w:rsidR="006C1DC2" w:rsidRPr="0078783B">
        <w:rPr>
          <w:color w:val="000000"/>
        </w:rPr>
        <w:t>Е.</w:t>
      </w:r>
      <w:r w:rsidR="006C1DC2" w:rsidRPr="0078783B">
        <w:t xml:space="preserve"> </w:t>
      </w:r>
      <w:r w:rsidR="006C1DC2" w:rsidRPr="0078783B">
        <w:rPr>
          <w:color w:val="000000"/>
        </w:rPr>
        <w:t>Ю.</w:t>
      </w:r>
      <w:r w:rsidR="006C1DC2" w:rsidRPr="0078783B">
        <w:t xml:space="preserve"> </w:t>
      </w:r>
      <w:proofErr w:type="spellStart"/>
      <w:r w:rsidR="006C1DC2" w:rsidRPr="0078783B">
        <w:rPr>
          <w:color w:val="000000"/>
        </w:rPr>
        <w:t>Шпаковская</w:t>
      </w:r>
      <w:proofErr w:type="spellEnd"/>
      <w:r w:rsidR="006C1DC2" w:rsidRPr="0078783B">
        <w:t xml:space="preserve"> </w:t>
      </w:r>
      <w:r w:rsidR="006C1DC2" w:rsidRPr="0078783B">
        <w:rPr>
          <w:color w:val="000000"/>
        </w:rPr>
        <w:t>;</w:t>
      </w:r>
      <w:r w:rsidR="006C1DC2" w:rsidRPr="0078783B">
        <w:t xml:space="preserve"> </w:t>
      </w:r>
      <w:r w:rsidR="006C1DC2" w:rsidRPr="0078783B">
        <w:rPr>
          <w:color w:val="000000"/>
        </w:rPr>
        <w:t>МГТУ.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 w:rsidRPr="0078783B">
        <w:rPr>
          <w:color w:val="000000"/>
        </w:rPr>
        <w:t>Маг-</w:t>
      </w:r>
      <w:proofErr w:type="spellStart"/>
      <w:r w:rsidR="006C1DC2" w:rsidRPr="0078783B">
        <w:rPr>
          <w:color w:val="000000"/>
        </w:rPr>
        <w:t>нитогорск</w:t>
      </w:r>
      <w:proofErr w:type="spellEnd"/>
      <w:proofErr w:type="gramStart"/>
      <w:r w:rsidR="006C1DC2" w:rsidRPr="0078783B">
        <w:t xml:space="preserve"> </w:t>
      </w:r>
      <w:r w:rsidR="006C1DC2" w:rsidRPr="0078783B">
        <w:rPr>
          <w:color w:val="000000"/>
        </w:rPr>
        <w:t>:</w:t>
      </w:r>
      <w:proofErr w:type="gramEnd"/>
      <w:r w:rsidR="006C1DC2" w:rsidRPr="0078783B">
        <w:t xml:space="preserve"> </w:t>
      </w:r>
      <w:r w:rsidR="006C1DC2" w:rsidRPr="0078783B">
        <w:rPr>
          <w:color w:val="000000"/>
        </w:rPr>
        <w:t>МГТУ,</w:t>
      </w:r>
      <w:r w:rsidR="006C1DC2" w:rsidRPr="0078783B">
        <w:t xml:space="preserve"> </w:t>
      </w:r>
      <w:r w:rsidR="006C1DC2" w:rsidRPr="0078783B">
        <w:rPr>
          <w:color w:val="000000"/>
        </w:rPr>
        <w:t>2016.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 w:rsidRPr="0078783B">
        <w:rPr>
          <w:color w:val="000000"/>
        </w:rPr>
        <w:t>1</w:t>
      </w:r>
      <w:r w:rsidR="006C1DC2" w:rsidRPr="0078783B">
        <w:t xml:space="preserve"> </w:t>
      </w:r>
      <w:r w:rsidR="006C1DC2" w:rsidRPr="0078783B">
        <w:rPr>
          <w:color w:val="000000"/>
        </w:rPr>
        <w:t>электрон</w:t>
      </w:r>
      <w:proofErr w:type="gramStart"/>
      <w:r w:rsidR="006C1DC2" w:rsidRPr="0078783B">
        <w:rPr>
          <w:color w:val="000000"/>
        </w:rPr>
        <w:t>.</w:t>
      </w:r>
      <w:proofErr w:type="gramEnd"/>
      <w:r w:rsidR="006C1DC2" w:rsidRPr="0078783B">
        <w:t xml:space="preserve"> </w:t>
      </w:r>
      <w:proofErr w:type="gramStart"/>
      <w:r w:rsidR="006C1DC2" w:rsidRPr="0078783B">
        <w:rPr>
          <w:color w:val="000000"/>
        </w:rPr>
        <w:t>о</w:t>
      </w:r>
      <w:proofErr w:type="gramEnd"/>
      <w:r w:rsidR="006C1DC2" w:rsidRPr="0078783B">
        <w:rPr>
          <w:color w:val="000000"/>
        </w:rPr>
        <w:t>пт.</w:t>
      </w:r>
      <w:r w:rsidR="006C1DC2" w:rsidRPr="0078783B">
        <w:t xml:space="preserve"> </w:t>
      </w:r>
      <w:r w:rsidR="006C1DC2" w:rsidRPr="0078783B">
        <w:rPr>
          <w:color w:val="000000"/>
        </w:rPr>
        <w:t>диск</w:t>
      </w:r>
      <w:r w:rsidR="006C1DC2" w:rsidRPr="0078783B">
        <w:t xml:space="preserve"> </w:t>
      </w:r>
      <w:r w:rsidR="006C1DC2" w:rsidRPr="0078783B">
        <w:rPr>
          <w:color w:val="000000"/>
        </w:rPr>
        <w:t>(</w:t>
      </w:r>
      <w:r w:rsidR="006C1DC2">
        <w:rPr>
          <w:color w:val="000000"/>
        </w:rPr>
        <w:t>CD</w:t>
      </w:r>
      <w:r w:rsidR="006C1DC2" w:rsidRPr="0078783B">
        <w:rPr>
          <w:color w:val="000000"/>
        </w:rPr>
        <w:t>-</w:t>
      </w:r>
      <w:r w:rsidR="006C1DC2">
        <w:rPr>
          <w:color w:val="000000"/>
        </w:rPr>
        <w:t>ROM</w:t>
      </w:r>
      <w:r w:rsidR="006C1DC2" w:rsidRPr="0078783B">
        <w:rPr>
          <w:color w:val="000000"/>
        </w:rPr>
        <w:t>).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 w:rsidRPr="0078783B">
        <w:rPr>
          <w:color w:val="000000"/>
        </w:rPr>
        <w:t>Режим</w:t>
      </w:r>
      <w:r w:rsidR="006C1DC2" w:rsidRPr="0078783B">
        <w:t xml:space="preserve"> </w:t>
      </w:r>
      <w:r w:rsidR="006C1DC2" w:rsidRPr="0078783B">
        <w:rPr>
          <w:color w:val="000000"/>
        </w:rPr>
        <w:t>доступа:</w:t>
      </w:r>
      <w:r w:rsidR="006C1DC2" w:rsidRPr="0078783B">
        <w:t xml:space="preserve"> </w:t>
      </w:r>
      <w:r w:rsidR="006C1DC2">
        <w:rPr>
          <w:color w:val="000000"/>
        </w:rPr>
        <w:t>https</w:t>
      </w:r>
      <w:r w:rsidR="006C1DC2" w:rsidRPr="0078783B">
        <w:rPr>
          <w:color w:val="000000"/>
        </w:rPr>
        <w:t>://</w:t>
      </w:r>
      <w:r w:rsidR="006C1DC2">
        <w:rPr>
          <w:color w:val="000000"/>
        </w:rPr>
        <w:t>magtu</w:t>
      </w:r>
      <w:r w:rsidR="006C1DC2" w:rsidRPr="0078783B">
        <w:rPr>
          <w:color w:val="000000"/>
        </w:rPr>
        <w:t>.</w:t>
      </w:r>
      <w:r w:rsidR="006C1DC2">
        <w:rPr>
          <w:color w:val="000000"/>
        </w:rPr>
        <w:t>informsystema</w:t>
      </w:r>
      <w:r w:rsidR="006C1DC2" w:rsidRPr="0078783B">
        <w:rPr>
          <w:color w:val="000000"/>
        </w:rPr>
        <w:t>.</w:t>
      </w:r>
      <w:r w:rsidR="006C1DC2">
        <w:rPr>
          <w:color w:val="000000"/>
        </w:rPr>
        <w:t>ru</w:t>
      </w:r>
      <w:r w:rsidR="006C1DC2" w:rsidRPr="0078783B">
        <w:rPr>
          <w:color w:val="000000"/>
        </w:rPr>
        <w:t>/</w:t>
      </w:r>
      <w:r w:rsidR="006C1DC2">
        <w:rPr>
          <w:color w:val="000000"/>
        </w:rPr>
        <w:t>uploader</w:t>
      </w:r>
      <w:r w:rsidR="006C1DC2" w:rsidRPr="0078783B">
        <w:rPr>
          <w:color w:val="000000"/>
        </w:rPr>
        <w:t>/</w:t>
      </w:r>
      <w:r w:rsidR="006C1DC2">
        <w:rPr>
          <w:color w:val="000000"/>
        </w:rPr>
        <w:t>fileUpload</w:t>
      </w:r>
      <w:r w:rsidR="006C1DC2" w:rsidRPr="0078783B">
        <w:rPr>
          <w:color w:val="000000"/>
        </w:rPr>
        <w:t>?</w:t>
      </w:r>
      <w:r w:rsidR="006C1DC2">
        <w:rPr>
          <w:color w:val="000000"/>
        </w:rPr>
        <w:t>name</w:t>
      </w:r>
      <w:r w:rsidR="006C1DC2" w:rsidRPr="0078783B">
        <w:rPr>
          <w:color w:val="000000"/>
        </w:rPr>
        <w:t>=2730.</w:t>
      </w:r>
      <w:r w:rsidR="006C1DC2">
        <w:rPr>
          <w:color w:val="000000"/>
        </w:rPr>
        <w:t>pdf</w:t>
      </w:r>
      <w:r w:rsidR="006C1DC2" w:rsidRPr="0078783B">
        <w:rPr>
          <w:color w:val="000000"/>
        </w:rPr>
        <w:t>&amp;</w:t>
      </w:r>
      <w:r w:rsidR="006C1DC2">
        <w:rPr>
          <w:color w:val="000000"/>
        </w:rPr>
        <w:t>show</w:t>
      </w:r>
      <w:r w:rsidR="006C1DC2" w:rsidRPr="0078783B">
        <w:rPr>
          <w:color w:val="000000"/>
        </w:rPr>
        <w:t>=</w:t>
      </w:r>
      <w:r w:rsidR="006C1DC2">
        <w:rPr>
          <w:color w:val="000000"/>
        </w:rPr>
        <w:t>dcatalogues</w:t>
      </w:r>
      <w:r w:rsidR="006C1DC2" w:rsidRPr="0078783B">
        <w:rPr>
          <w:color w:val="000000"/>
        </w:rPr>
        <w:t>/1/1132117/2730.</w:t>
      </w:r>
      <w:r w:rsidR="006C1DC2">
        <w:rPr>
          <w:color w:val="000000"/>
        </w:rPr>
        <w:t>pdf</w:t>
      </w:r>
      <w:r w:rsidR="006C1DC2" w:rsidRPr="0078783B">
        <w:rPr>
          <w:color w:val="000000"/>
        </w:rPr>
        <w:t>&amp;</w:t>
      </w:r>
      <w:r w:rsidR="006C1DC2">
        <w:rPr>
          <w:color w:val="000000"/>
        </w:rPr>
        <w:t>view</w:t>
      </w:r>
      <w:r w:rsidR="006C1DC2" w:rsidRPr="0078783B">
        <w:rPr>
          <w:color w:val="000000"/>
        </w:rPr>
        <w:t>=</w:t>
      </w:r>
      <w:r w:rsidR="006C1DC2">
        <w:rPr>
          <w:color w:val="000000"/>
        </w:rPr>
        <w:t>true</w:t>
      </w:r>
      <w:r w:rsidR="006C1DC2" w:rsidRPr="0078783B">
        <w:rPr>
          <w:color w:val="000000"/>
        </w:rPr>
        <w:t>.</w:t>
      </w:r>
      <w:r w:rsidR="006C1DC2" w:rsidRPr="0078783B">
        <w:t xml:space="preserve"> </w:t>
      </w:r>
      <w:r w:rsidR="006C1DC2" w:rsidRPr="0078783B">
        <w:rPr>
          <w:color w:val="000000"/>
        </w:rPr>
        <w:t>-</w:t>
      </w:r>
      <w:r w:rsidR="006C1DC2" w:rsidRPr="0078783B">
        <w:t xml:space="preserve"> </w:t>
      </w:r>
      <w:r w:rsidR="006C1DC2" w:rsidRPr="0078783B">
        <w:rPr>
          <w:color w:val="000000"/>
        </w:rPr>
        <w:t>Макрообъект.</w:t>
      </w:r>
      <w:r>
        <w:rPr>
          <w:rStyle w:val="FontStyle21"/>
          <w:sz w:val="24"/>
          <w:szCs w:val="24"/>
        </w:rPr>
        <w:tab/>
      </w:r>
    </w:p>
    <w:p w:rsidR="006C1DC2" w:rsidRPr="00273692" w:rsidRDefault="006C1DC2" w:rsidP="006C1DC2">
      <w:pPr>
        <w:ind w:firstLine="756"/>
      </w:pPr>
      <w:r>
        <w:rPr>
          <w:rStyle w:val="FontStyle21"/>
          <w:sz w:val="24"/>
          <w:szCs w:val="24"/>
        </w:rPr>
        <w:t xml:space="preserve">2. </w:t>
      </w:r>
      <w:r w:rsidRPr="00273692">
        <w:rPr>
          <w:color w:val="000000"/>
        </w:rPr>
        <w:t>.</w:t>
      </w:r>
      <w:r w:rsidRPr="00273692">
        <w:t xml:space="preserve"> </w:t>
      </w:r>
      <w:r w:rsidRPr="00273692">
        <w:rPr>
          <w:color w:val="000000"/>
        </w:rPr>
        <w:t>Самостоятельная</w:t>
      </w:r>
      <w:r w:rsidRPr="00273692">
        <w:t xml:space="preserve"> </w:t>
      </w:r>
      <w:r w:rsidRPr="00273692">
        <w:rPr>
          <w:color w:val="000000"/>
        </w:rPr>
        <w:t>работа</w:t>
      </w:r>
      <w:r w:rsidRPr="00273692">
        <w:t xml:space="preserve"> </w:t>
      </w:r>
      <w:r w:rsidRPr="00273692">
        <w:rPr>
          <w:color w:val="000000"/>
        </w:rPr>
        <w:t>студентов</w:t>
      </w:r>
      <w:r w:rsidRPr="00273692">
        <w:t xml:space="preserve"> </w:t>
      </w:r>
      <w:r w:rsidRPr="00273692">
        <w:rPr>
          <w:color w:val="000000"/>
        </w:rPr>
        <w:t>вуза</w:t>
      </w:r>
      <w:proofErr w:type="gramStart"/>
      <w:r w:rsidRPr="00273692">
        <w:t xml:space="preserve"> </w:t>
      </w:r>
      <w:r w:rsidRPr="00273692">
        <w:rPr>
          <w:color w:val="000000"/>
        </w:rPr>
        <w:t>:</w:t>
      </w:r>
      <w:proofErr w:type="gramEnd"/>
      <w:r w:rsidRPr="00273692">
        <w:t xml:space="preserve"> </w:t>
      </w:r>
      <w:r w:rsidRPr="00273692">
        <w:rPr>
          <w:color w:val="000000"/>
        </w:rPr>
        <w:t>практикум</w:t>
      </w:r>
      <w:r w:rsidRPr="00273692">
        <w:t xml:space="preserve"> </w:t>
      </w:r>
      <w:r w:rsidRPr="00273692">
        <w:rPr>
          <w:color w:val="000000"/>
        </w:rPr>
        <w:t>/</w:t>
      </w:r>
      <w:r w:rsidRPr="00273692">
        <w:t xml:space="preserve"> </w:t>
      </w:r>
      <w:r w:rsidRPr="00273692">
        <w:rPr>
          <w:color w:val="000000"/>
        </w:rPr>
        <w:t>составители:</w:t>
      </w:r>
      <w:r w:rsidRPr="00273692">
        <w:t xml:space="preserve"> </w:t>
      </w:r>
      <w:r w:rsidRPr="00273692">
        <w:rPr>
          <w:color w:val="000000"/>
        </w:rPr>
        <w:t>Т.</w:t>
      </w:r>
      <w:r w:rsidRPr="00273692">
        <w:t xml:space="preserve"> </w:t>
      </w:r>
      <w:r w:rsidRPr="00273692">
        <w:rPr>
          <w:color w:val="000000"/>
        </w:rPr>
        <w:t>Г.</w:t>
      </w:r>
      <w:r w:rsidRPr="00273692">
        <w:t xml:space="preserve"> </w:t>
      </w:r>
      <w:proofErr w:type="spellStart"/>
      <w:r w:rsidRPr="00273692">
        <w:rPr>
          <w:color w:val="000000"/>
        </w:rPr>
        <w:t>Нер</w:t>
      </w:r>
      <w:r w:rsidRPr="00273692">
        <w:rPr>
          <w:color w:val="000000"/>
        </w:rPr>
        <w:t>е</w:t>
      </w:r>
      <w:r w:rsidRPr="00273692">
        <w:rPr>
          <w:color w:val="000000"/>
        </w:rPr>
        <w:t>тина</w:t>
      </w:r>
      <w:proofErr w:type="spellEnd"/>
      <w:r w:rsidRPr="00273692">
        <w:rPr>
          <w:color w:val="000000"/>
        </w:rPr>
        <w:t>,</w:t>
      </w:r>
      <w:r w:rsidRPr="00273692">
        <w:t xml:space="preserve"> </w:t>
      </w:r>
      <w:r w:rsidRPr="00273692">
        <w:rPr>
          <w:color w:val="000000"/>
        </w:rPr>
        <w:t>Н.</w:t>
      </w:r>
      <w:r w:rsidRPr="00273692">
        <w:t xml:space="preserve"> </w:t>
      </w:r>
      <w:r w:rsidRPr="00273692">
        <w:rPr>
          <w:color w:val="000000"/>
        </w:rPr>
        <w:t>Р.</w:t>
      </w:r>
      <w:r w:rsidRPr="00273692">
        <w:t xml:space="preserve"> </w:t>
      </w:r>
      <w:proofErr w:type="spellStart"/>
      <w:r w:rsidRPr="00273692">
        <w:rPr>
          <w:color w:val="000000"/>
        </w:rPr>
        <w:t>Уразаева</w:t>
      </w:r>
      <w:proofErr w:type="spellEnd"/>
      <w:r w:rsidRPr="00273692">
        <w:rPr>
          <w:color w:val="000000"/>
        </w:rPr>
        <w:t>,</w:t>
      </w:r>
      <w:r w:rsidRPr="00273692">
        <w:t xml:space="preserve"> </w:t>
      </w:r>
      <w:r w:rsidRPr="00273692">
        <w:rPr>
          <w:color w:val="000000"/>
        </w:rPr>
        <w:t>Е.</w:t>
      </w:r>
      <w:r w:rsidRPr="00273692">
        <w:t xml:space="preserve"> </w:t>
      </w:r>
      <w:r w:rsidRPr="00273692">
        <w:rPr>
          <w:color w:val="000000"/>
        </w:rPr>
        <w:t>М.</w:t>
      </w:r>
      <w:r w:rsidRPr="00273692">
        <w:t xml:space="preserve"> </w:t>
      </w:r>
      <w:proofErr w:type="spellStart"/>
      <w:r w:rsidRPr="00273692">
        <w:rPr>
          <w:color w:val="000000"/>
        </w:rPr>
        <w:t>Разумова</w:t>
      </w:r>
      <w:proofErr w:type="spellEnd"/>
      <w:r w:rsidRPr="00273692">
        <w:rPr>
          <w:color w:val="000000"/>
        </w:rPr>
        <w:t>,</w:t>
      </w:r>
      <w:r w:rsidRPr="00273692">
        <w:t xml:space="preserve"> </w:t>
      </w:r>
      <w:r w:rsidRPr="00273692">
        <w:rPr>
          <w:color w:val="000000"/>
        </w:rPr>
        <w:t>Т.</w:t>
      </w:r>
      <w:r w:rsidRPr="00273692">
        <w:t xml:space="preserve"> </w:t>
      </w:r>
      <w:r w:rsidRPr="00273692">
        <w:rPr>
          <w:color w:val="000000"/>
        </w:rPr>
        <w:t>Ф.</w:t>
      </w:r>
      <w:r w:rsidRPr="00273692">
        <w:t xml:space="preserve"> </w:t>
      </w:r>
      <w:r w:rsidRPr="00273692">
        <w:rPr>
          <w:color w:val="000000"/>
        </w:rPr>
        <w:t>Орехова</w:t>
      </w:r>
      <w:proofErr w:type="gramStart"/>
      <w:r w:rsidRPr="00273692">
        <w:t xml:space="preserve"> </w:t>
      </w:r>
      <w:r w:rsidRPr="00273692">
        <w:rPr>
          <w:color w:val="000000"/>
        </w:rPr>
        <w:t>;</w:t>
      </w:r>
      <w:proofErr w:type="gramEnd"/>
      <w:r w:rsidRPr="00273692">
        <w:t xml:space="preserve"> </w:t>
      </w:r>
      <w:r w:rsidRPr="00273692">
        <w:rPr>
          <w:color w:val="000000"/>
        </w:rPr>
        <w:t>Магнитогорский</w:t>
      </w:r>
      <w:r w:rsidRPr="00273692">
        <w:t xml:space="preserve"> </w:t>
      </w:r>
      <w:r w:rsidRPr="00273692">
        <w:rPr>
          <w:color w:val="000000"/>
        </w:rPr>
        <w:t>гос.</w:t>
      </w:r>
      <w:r w:rsidRPr="00273692">
        <w:t xml:space="preserve"> </w:t>
      </w:r>
      <w:r w:rsidRPr="00273692">
        <w:rPr>
          <w:color w:val="000000"/>
        </w:rPr>
        <w:t>технический</w:t>
      </w:r>
      <w:r w:rsidRPr="00273692">
        <w:t xml:space="preserve"> </w:t>
      </w:r>
      <w:r w:rsidRPr="00273692">
        <w:rPr>
          <w:color w:val="000000"/>
        </w:rPr>
        <w:t>ун-т</w:t>
      </w:r>
      <w:r w:rsidRPr="00273692">
        <w:t xml:space="preserve"> </w:t>
      </w:r>
      <w:r w:rsidRPr="00273692">
        <w:rPr>
          <w:color w:val="000000"/>
        </w:rPr>
        <w:t>им.</w:t>
      </w:r>
      <w:r w:rsidRPr="00273692">
        <w:t xml:space="preserve"> </w:t>
      </w:r>
      <w:r w:rsidRPr="00273692">
        <w:rPr>
          <w:color w:val="000000"/>
        </w:rPr>
        <w:t>Г.</w:t>
      </w:r>
      <w:r w:rsidRPr="00273692">
        <w:t xml:space="preserve"> </w:t>
      </w:r>
      <w:r w:rsidRPr="00273692">
        <w:rPr>
          <w:color w:val="000000"/>
        </w:rPr>
        <w:t>И.</w:t>
      </w:r>
      <w:r w:rsidRPr="00273692">
        <w:t xml:space="preserve"> </w:t>
      </w:r>
      <w:r w:rsidRPr="00273692">
        <w:rPr>
          <w:color w:val="000000"/>
        </w:rPr>
        <w:t>Носова.</w:t>
      </w:r>
      <w:r w:rsidRPr="00273692">
        <w:t xml:space="preserve"> </w:t>
      </w:r>
      <w:r w:rsidRPr="00273692">
        <w:rPr>
          <w:color w:val="000000"/>
        </w:rPr>
        <w:t>-</w:t>
      </w:r>
      <w:r w:rsidRPr="00273692">
        <w:t xml:space="preserve"> </w:t>
      </w:r>
      <w:r w:rsidRPr="00273692">
        <w:rPr>
          <w:color w:val="000000"/>
        </w:rPr>
        <w:t>Магнитогорск</w:t>
      </w:r>
      <w:proofErr w:type="gramStart"/>
      <w:r w:rsidRPr="00273692">
        <w:t xml:space="preserve"> </w:t>
      </w:r>
      <w:r w:rsidRPr="00273692">
        <w:rPr>
          <w:color w:val="000000"/>
        </w:rPr>
        <w:t>:</w:t>
      </w:r>
      <w:proofErr w:type="gramEnd"/>
      <w:r w:rsidRPr="00273692">
        <w:t xml:space="preserve"> </w:t>
      </w:r>
      <w:r w:rsidRPr="00273692">
        <w:rPr>
          <w:color w:val="000000"/>
        </w:rPr>
        <w:t>МГТУ</w:t>
      </w:r>
      <w:r w:rsidRPr="00273692">
        <w:t xml:space="preserve"> </w:t>
      </w:r>
      <w:r w:rsidRPr="00273692">
        <w:rPr>
          <w:color w:val="000000"/>
        </w:rPr>
        <w:t>им.</w:t>
      </w:r>
      <w:r w:rsidRPr="00273692">
        <w:t xml:space="preserve"> </w:t>
      </w:r>
      <w:r w:rsidRPr="00273692">
        <w:rPr>
          <w:color w:val="000000"/>
        </w:rPr>
        <w:t>Г.</w:t>
      </w:r>
      <w:r w:rsidRPr="00273692">
        <w:t xml:space="preserve"> </w:t>
      </w:r>
      <w:r w:rsidRPr="00273692">
        <w:rPr>
          <w:color w:val="000000"/>
        </w:rPr>
        <w:t>И.</w:t>
      </w:r>
      <w:r w:rsidRPr="00273692">
        <w:t xml:space="preserve"> </w:t>
      </w:r>
      <w:r w:rsidRPr="00273692">
        <w:rPr>
          <w:color w:val="000000"/>
        </w:rPr>
        <w:t>Носова,</w:t>
      </w:r>
      <w:r w:rsidRPr="00273692">
        <w:t xml:space="preserve"> </w:t>
      </w:r>
      <w:r w:rsidRPr="00273692">
        <w:rPr>
          <w:color w:val="000000"/>
        </w:rPr>
        <w:t>2019.</w:t>
      </w:r>
      <w:r w:rsidRPr="00273692">
        <w:t xml:space="preserve"> </w:t>
      </w:r>
      <w:r w:rsidRPr="00273692">
        <w:rPr>
          <w:color w:val="000000"/>
        </w:rPr>
        <w:t>-</w:t>
      </w:r>
      <w:r w:rsidRPr="00273692">
        <w:t xml:space="preserve"> </w:t>
      </w:r>
      <w:r w:rsidRPr="00273692">
        <w:rPr>
          <w:color w:val="000000"/>
        </w:rPr>
        <w:t>1</w:t>
      </w:r>
      <w:r w:rsidRPr="00273692">
        <w:t xml:space="preserve"> </w:t>
      </w:r>
      <w:r>
        <w:rPr>
          <w:color w:val="000000"/>
        </w:rPr>
        <w:t>CD</w:t>
      </w:r>
      <w:r w:rsidRPr="00273692">
        <w:rPr>
          <w:color w:val="000000"/>
        </w:rPr>
        <w:t>-</w:t>
      </w:r>
      <w:r>
        <w:rPr>
          <w:color w:val="000000"/>
        </w:rPr>
        <w:t>ROM</w:t>
      </w:r>
      <w:r w:rsidRPr="00273692">
        <w:rPr>
          <w:color w:val="000000"/>
        </w:rPr>
        <w:t>.</w:t>
      </w:r>
      <w:r w:rsidRPr="00273692">
        <w:t xml:space="preserve"> </w:t>
      </w:r>
      <w:r w:rsidRPr="00273692">
        <w:rPr>
          <w:color w:val="000000"/>
        </w:rPr>
        <w:t>-</w:t>
      </w:r>
      <w:r w:rsidRPr="00273692">
        <w:t xml:space="preserve"> </w:t>
      </w:r>
      <w:proofErr w:type="spellStart"/>
      <w:r w:rsidRPr="00273692">
        <w:rPr>
          <w:color w:val="000000"/>
        </w:rPr>
        <w:t>Загл</w:t>
      </w:r>
      <w:proofErr w:type="spellEnd"/>
      <w:r w:rsidRPr="00273692">
        <w:rPr>
          <w:color w:val="000000"/>
        </w:rPr>
        <w:t>.</w:t>
      </w:r>
      <w:r w:rsidRPr="00273692">
        <w:t xml:space="preserve"> </w:t>
      </w:r>
      <w:r w:rsidRPr="00273692">
        <w:rPr>
          <w:color w:val="000000"/>
        </w:rPr>
        <w:t>с</w:t>
      </w:r>
      <w:r w:rsidRPr="00273692">
        <w:t xml:space="preserve"> </w:t>
      </w:r>
      <w:r w:rsidRPr="00273692">
        <w:rPr>
          <w:color w:val="000000"/>
        </w:rPr>
        <w:t>титул</w:t>
      </w:r>
      <w:proofErr w:type="gramStart"/>
      <w:r w:rsidRPr="00273692">
        <w:rPr>
          <w:color w:val="000000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color w:val="000000"/>
        </w:rPr>
        <w:t>э</w:t>
      </w:r>
      <w:proofErr w:type="gramEnd"/>
      <w:r w:rsidRPr="00273692">
        <w:rPr>
          <w:color w:val="000000"/>
        </w:rPr>
        <w:t>крана.</w:t>
      </w:r>
      <w:r w:rsidRPr="00273692">
        <w:t xml:space="preserve"> </w:t>
      </w:r>
      <w:r w:rsidRPr="00273692">
        <w:rPr>
          <w:color w:val="000000"/>
        </w:rPr>
        <w:t>-</w:t>
      </w:r>
      <w:r w:rsidRPr="00273692">
        <w:t xml:space="preserve"> </w:t>
      </w:r>
      <w:r>
        <w:rPr>
          <w:color w:val="000000"/>
        </w:rPr>
        <w:t>URL</w:t>
      </w:r>
      <w:r w:rsidRPr="00273692">
        <w:rPr>
          <w:color w:val="000000"/>
        </w:rPr>
        <w:t>:</w:t>
      </w:r>
      <w:r w:rsidRPr="00273692">
        <w:t xml:space="preserve"> </w:t>
      </w:r>
      <w:r>
        <w:rPr>
          <w:color w:val="000000"/>
        </w:rPr>
        <w:t>https</w:t>
      </w:r>
      <w:r w:rsidRPr="00273692">
        <w:rPr>
          <w:color w:val="000000"/>
        </w:rPr>
        <w:t>://</w:t>
      </w:r>
      <w:r>
        <w:rPr>
          <w:color w:val="000000"/>
        </w:rPr>
        <w:t>magtu</w:t>
      </w:r>
      <w:r w:rsidRPr="00273692">
        <w:rPr>
          <w:color w:val="000000"/>
        </w:rPr>
        <w:t>.</w:t>
      </w:r>
      <w:r>
        <w:rPr>
          <w:color w:val="000000"/>
        </w:rPr>
        <w:t>informsystema</w:t>
      </w:r>
      <w:r w:rsidRPr="00273692">
        <w:rPr>
          <w:color w:val="000000"/>
        </w:rPr>
        <w:t>.</w:t>
      </w:r>
      <w:r>
        <w:rPr>
          <w:color w:val="000000"/>
        </w:rPr>
        <w:t>ru</w:t>
      </w:r>
      <w:r w:rsidRPr="00273692">
        <w:rPr>
          <w:color w:val="000000"/>
        </w:rPr>
        <w:t>/</w:t>
      </w:r>
      <w:r>
        <w:rPr>
          <w:color w:val="000000"/>
        </w:rPr>
        <w:t>uploader</w:t>
      </w:r>
      <w:r w:rsidRPr="00273692">
        <w:rPr>
          <w:color w:val="000000"/>
        </w:rPr>
        <w:t>/</w:t>
      </w:r>
      <w:r>
        <w:rPr>
          <w:color w:val="000000"/>
        </w:rPr>
        <w:t>fileUpload</w:t>
      </w:r>
      <w:r w:rsidRPr="00273692">
        <w:rPr>
          <w:color w:val="000000"/>
        </w:rPr>
        <w:t>?</w:t>
      </w:r>
      <w:r>
        <w:rPr>
          <w:color w:val="000000"/>
        </w:rPr>
        <w:t>name</w:t>
      </w:r>
      <w:r w:rsidRPr="00273692">
        <w:rPr>
          <w:color w:val="000000"/>
        </w:rPr>
        <w:t>=3816.</w:t>
      </w:r>
      <w:r>
        <w:rPr>
          <w:color w:val="000000"/>
        </w:rPr>
        <w:t>pdf</w:t>
      </w:r>
      <w:r w:rsidRPr="00273692">
        <w:rPr>
          <w:color w:val="000000"/>
        </w:rPr>
        <w:t>&amp;</w:t>
      </w:r>
      <w:r>
        <w:rPr>
          <w:color w:val="000000"/>
        </w:rPr>
        <w:t>show</w:t>
      </w:r>
      <w:r w:rsidRPr="00273692">
        <w:rPr>
          <w:color w:val="000000"/>
        </w:rPr>
        <w:t>=</w:t>
      </w:r>
      <w:r>
        <w:rPr>
          <w:color w:val="000000"/>
        </w:rPr>
        <w:t>dcatalogues</w:t>
      </w:r>
      <w:r w:rsidRPr="00273692">
        <w:rPr>
          <w:color w:val="000000"/>
        </w:rPr>
        <w:t>/1/1530261/3816.</w:t>
      </w:r>
      <w:r>
        <w:rPr>
          <w:color w:val="000000"/>
        </w:rPr>
        <w:t>pdf</w:t>
      </w:r>
      <w:r w:rsidRPr="00273692">
        <w:rPr>
          <w:color w:val="000000"/>
        </w:rPr>
        <w:t>&amp;</w:t>
      </w:r>
      <w:r>
        <w:rPr>
          <w:color w:val="000000"/>
        </w:rPr>
        <w:t>view</w:t>
      </w:r>
      <w:r w:rsidRPr="00273692">
        <w:rPr>
          <w:color w:val="000000"/>
        </w:rPr>
        <w:t>=</w:t>
      </w:r>
      <w:r>
        <w:rPr>
          <w:color w:val="000000"/>
        </w:rPr>
        <w:t>true</w:t>
      </w:r>
      <w:r w:rsidRPr="00273692">
        <w:t xml:space="preserve"> </w:t>
      </w:r>
      <w:r w:rsidRPr="00273692">
        <w:rPr>
          <w:color w:val="000000"/>
        </w:rPr>
        <w:t>(дата</w:t>
      </w:r>
      <w:r w:rsidRPr="00273692">
        <w:t xml:space="preserve"> </w:t>
      </w:r>
      <w:r w:rsidRPr="00273692">
        <w:rPr>
          <w:color w:val="000000"/>
        </w:rPr>
        <w:t>обращения:</w:t>
      </w:r>
      <w:r w:rsidRPr="00273692">
        <w:t xml:space="preserve"> </w:t>
      </w:r>
      <w:r w:rsidRPr="00273692">
        <w:rPr>
          <w:color w:val="000000"/>
        </w:rPr>
        <w:t>18.10.2019).</w:t>
      </w:r>
      <w:r w:rsidRPr="00273692">
        <w:t xml:space="preserve"> </w:t>
      </w:r>
      <w:r w:rsidRPr="00273692">
        <w:rPr>
          <w:color w:val="000000"/>
        </w:rPr>
        <w:t>-</w:t>
      </w:r>
      <w:r w:rsidRPr="00273692">
        <w:t xml:space="preserve"> </w:t>
      </w:r>
      <w:r w:rsidRPr="00273692">
        <w:rPr>
          <w:color w:val="000000"/>
        </w:rPr>
        <w:t>Макрообъект.</w:t>
      </w:r>
      <w:r w:rsidRPr="00273692">
        <w:t xml:space="preserve"> </w:t>
      </w:r>
      <w:r w:rsidRPr="00273692">
        <w:rPr>
          <w:color w:val="000000"/>
        </w:rPr>
        <w:t>-</w:t>
      </w:r>
      <w:r w:rsidRPr="00273692">
        <w:t xml:space="preserve"> </w:t>
      </w:r>
      <w:r w:rsidRPr="00273692">
        <w:rPr>
          <w:color w:val="000000"/>
        </w:rPr>
        <w:t>Текст</w:t>
      </w:r>
      <w:proofErr w:type="gramStart"/>
      <w:r w:rsidRPr="00273692">
        <w:t xml:space="preserve"> </w:t>
      </w:r>
      <w:r w:rsidRPr="00273692">
        <w:rPr>
          <w:color w:val="000000"/>
        </w:rPr>
        <w:t>:</w:t>
      </w:r>
      <w:proofErr w:type="gramEnd"/>
      <w:r w:rsidRPr="00273692">
        <w:t xml:space="preserve"> </w:t>
      </w:r>
      <w:r w:rsidRPr="00273692">
        <w:rPr>
          <w:color w:val="000000"/>
        </w:rPr>
        <w:t>электро</w:t>
      </w:r>
      <w:r w:rsidRPr="00273692">
        <w:rPr>
          <w:color w:val="000000"/>
        </w:rPr>
        <w:t>н</w:t>
      </w:r>
      <w:r w:rsidRPr="00273692">
        <w:rPr>
          <w:color w:val="000000"/>
        </w:rPr>
        <w:t>ный.</w:t>
      </w:r>
      <w:r w:rsidRPr="00273692">
        <w:t xml:space="preserve"> </w:t>
      </w:r>
      <w:r w:rsidRPr="00273692">
        <w:rPr>
          <w:color w:val="000000"/>
        </w:rPr>
        <w:t>-</w:t>
      </w:r>
      <w:r w:rsidRPr="00273692">
        <w:t xml:space="preserve"> </w:t>
      </w:r>
      <w:r w:rsidRPr="00273692">
        <w:rPr>
          <w:color w:val="000000"/>
        </w:rPr>
        <w:t>Сведения</w:t>
      </w:r>
      <w:r w:rsidRPr="00273692">
        <w:t xml:space="preserve"> </w:t>
      </w:r>
      <w:r w:rsidRPr="00273692">
        <w:rPr>
          <w:color w:val="000000"/>
        </w:rPr>
        <w:t>доступны</w:t>
      </w:r>
      <w:r w:rsidRPr="00273692">
        <w:t xml:space="preserve"> </w:t>
      </w:r>
      <w:r w:rsidRPr="00273692">
        <w:rPr>
          <w:color w:val="000000"/>
        </w:rPr>
        <w:t>также</w:t>
      </w:r>
      <w:r w:rsidRPr="00273692">
        <w:t xml:space="preserve"> </w:t>
      </w:r>
      <w:r w:rsidRPr="00273692">
        <w:rPr>
          <w:color w:val="000000"/>
        </w:rPr>
        <w:t>на</w:t>
      </w:r>
      <w:r w:rsidRPr="00273692">
        <w:t xml:space="preserve"> </w:t>
      </w:r>
      <w:r>
        <w:rPr>
          <w:color w:val="000000"/>
        </w:rPr>
        <w:t>CD</w:t>
      </w:r>
      <w:r w:rsidRPr="00273692">
        <w:rPr>
          <w:color w:val="000000"/>
        </w:rPr>
        <w:t>-</w:t>
      </w:r>
      <w:r>
        <w:rPr>
          <w:color w:val="000000"/>
        </w:rPr>
        <w:t>ROM</w:t>
      </w:r>
      <w:r w:rsidRPr="00273692">
        <w:rPr>
          <w:color w:val="000000"/>
        </w:rPr>
        <w:t>.</w:t>
      </w:r>
      <w:r w:rsidRPr="00273692">
        <w:t xml:space="preserve"> </w:t>
      </w:r>
    </w:p>
    <w:p w:rsidR="006C1DC2" w:rsidRDefault="006C1DC2" w:rsidP="006C1DC2">
      <w:pPr>
        <w:rPr>
          <w:rStyle w:val="FontStyle15"/>
          <w:spacing w:val="40"/>
          <w:sz w:val="24"/>
          <w:szCs w:val="24"/>
        </w:rPr>
      </w:pPr>
    </w:p>
    <w:p w:rsidR="006E11B7" w:rsidRDefault="006E11B7" w:rsidP="006C1DC2">
      <w:pPr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  <w:sz w:val="24"/>
          <w:szCs w:val="24"/>
        </w:rPr>
        <w:t>и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"/>
        <w:gridCol w:w="95"/>
        <w:gridCol w:w="2845"/>
        <w:gridCol w:w="1870"/>
        <w:gridCol w:w="1320"/>
        <w:gridCol w:w="3001"/>
        <w:gridCol w:w="82"/>
        <w:gridCol w:w="108"/>
      </w:tblGrid>
      <w:tr w:rsidR="006E11B7" w:rsidRPr="00626A5B" w:rsidTr="006C1DC2">
        <w:trPr>
          <w:trHeight w:val="537"/>
        </w:trPr>
        <w:tc>
          <w:tcPr>
            <w:tcW w:w="3190" w:type="dxa"/>
            <w:gridSpan w:val="3"/>
            <w:vAlign w:val="center"/>
          </w:tcPr>
          <w:p w:rsidR="006E11B7" w:rsidRPr="00626A5B" w:rsidRDefault="006E11B7" w:rsidP="006C1DC2">
            <w:pPr>
              <w:contextualSpacing/>
            </w:pPr>
            <w:r w:rsidRPr="00626A5B">
              <w:t xml:space="preserve">Наименование </w:t>
            </w:r>
            <w:proofErr w:type="gramStart"/>
            <w:r w:rsidRPr="00626A5B">
              <w:t>ПО</w:t>
            </w:r>
            <w:proofErr w:type="gramEnd"/>
          </w:p>
        </w:tc>
        <w:tc>
          <w:tcPr>
            <w:tcW w:w="3190" w:type="dxa"/>
            <w:gridSpan w:val="2"/>
            <w:vAlign w:val="center"/>
          </w:tcPr>
          <w:p w:rsidR="006E11B7" w:rsidRPr="00626A5B" w:rsidRDefault="006E11B7" w:rsidP="006C1DC2">
            <w:pPr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gridSpan w:val="3"/>
            <w:vAlign w:val="center"/>
          </w:tcPr>
          <w:p w:rsidR="006E11B7" w:rsidRPr="00626A5B" w:rsidRDefault="006E11B7" w:rsidP="006C1DC2">
            <w:pPr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6E11B7" w:rsidRPr="00626A5B" w:rsidTr="006C1DC2">
        <w:tc>
          <w:tcPr>
            <w:tcW w:w="3190" w:type="dxa"/>
            <w:gridSpan w:val="3"/>
          </w:tcPr>
          <w:p w:rsidR="006E11B7" w:rsidRPr="00626A5B" w:rsidRDefault="006E11B7" w:rsidP="006C1DC2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Windows</w:t>
            </w:r>
            <w:proofErr w:type="spellEnd"/>
            <w:r w:rsidRPr="00626A5B">
              <w:t xml:space="preserve"> 7</w:t>
            </w:r>
          </w:p>
        </w:tc>
        <w:tc>
          <w:tcPr>
            <w:tcW w:w="3190" w:type="dxa"/>
            <w:gridSpan w:val="2"/>
          </w:tcPr>
          <w:p w:rsidR="006E11B7" w:rsidRPr="00626A5B" w:rsidRDefault="006E11B7" w:rsidP="006C1DC2">
            <w:pPr>
              <w:contextualSpacing/>
            </w:pPr>
            <w:r w:rsidRPr="00626A5B">
              <w:t>Д-1227 от 08.10.2018</w:t>
            </w:r>
          </w:p>
        </w:tc>
        <w:tc>
          <w:tcPr>
            <w:tcW w:w="3191" w:type="dxa"/>
            <w:gridSpan w:val="3"/>
          </w:tcPr>
          <w:p w:rsidR="006E11B7" w:rsidRPr="00626A5B" w:rsidRDefault="006E11B7" w:rsidP="006C1DC2">
            <w:pPr>
              <w:contextualSpacing/>
            </w:pPr>
            <w:r w:rsidRPr="00626A5B">
              <w:t>11.10.2021</w:t>
            </w:r>
          </w:p>
        </w:tc>
      </w:tr>
      <w:tr w:rsidR="006E11B7" w:rsidRPr="00626A5B" w:rsidTr="006C1DC2">
        <w:tc>
          <w:tcPr>
            <w:tcW w:w="3190" w:type="dxa"/>
            <w:gridSpan w:val="3"/>
          </w:tcPr>
          <w:p w:rsidR="006E11B7" w:rsidRPr="00626A5B" w:rsidRDefault="006E11B7" w:rsidP="006C1DC2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Office</w:t>
            </w:r>
            <w:proofErr w:type="spellEnd"/>
            <w:r w:rsidRPr="00626A5B">
              <w:t xml:space="preserve"> 2007</w:t>
            </w:r>
          </w:p>
        </w:tc>
        <w:tc>
          <w:tcPr>
            <w:tcW w:w="3190" w:type="dxa"/>
            <w:gridSpan w:val="2"/>
          </w:tcPr>
          <w:p w:rsidR="006E11B7" w:rsidRPr="00626A5B" w:rsidRDefault="006E11B7" w:rsidP="006C1DC2">
            <w:pPr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  <w:gridSpan w:val="3"/>
          </w:tcPr>
          <w:p w:rsidR="006E11B7" w:rsidRPr="00626A5B" w:rsidRDefault="006E11B7" w:rsidP="006C1DC2">
            <w:pPr>
              <w:contextualSpacing/>
            </w:pPr>
            <w:r w:rsidRPr="00626A5B">
              <w:t>бессрочно</w:t>
            </w:r>
          </w:p>
        </w:tc>
      </w:tr>
      <w:tr w:rsidR="006C1DC2" w:rsidRPr="00626A5B" w:rsidTr="006C1DC2">
        <w:tc>
          <w:tcPr>
            <w:tcW w:w="3190" w:type="dxa"/>
            <w:gridSpan w:val="3"/>
            <w:vAlign w:val="center"/>
          </w:tcPr>
          <w:p w:rsidR="006C1DC2" w:rsidRDefault="006C1DC2" w:rsidP="006C1DC2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6C1DC2" w:rsidRDefault="006C1DC2" w:rsidP="006C1DC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gridSpan w:val="3"/>
            <w:vAlign w:val="center"/>
          </w:tcPr>
          <w:p w:rsidR="006C1DC2" w:rsidRDefault="006C1DC2" w:rsidP="006C1DC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E11B7" w:rsidRPr="00626A5B" w:rsidTr="006C1DC2">
        <w:tc>
          <w:tcPr>
            <w:tcW w:w="3190" w:type="dxa"/>
            <w:gridSpan w:val="3"/>
          </w:tcPr>
          <w:p w:rsidR="006E11B7" w:rsidRPr="00626A5B" w:rsidRDefault="006E11B7" w:rsidP="006C1DC2">
            <w:pPr>
              <w:contextualSpacing/>
            </w:pPr>
            <w:r w:rsidRPr="00626A5B">
              <w:t>7Zip</w:t>
            </w:r>
          </w:p>
        </w:tc>
        <w:tc>
          <w:tcPr>
            <w:tcW w:w="3190" w:type="dxa"/>
            <w:gridSpan w:val="2"/>
          </w:tcPr>
          <w:p w:rsidR="006E11B7" w:rsidRPr="00626A5B" w:rsidRDefault="006E11B7" w:rsidP="006C1DC2">
            <w:pPr>
              <w:contextualSpacing/>
            </w:pPr>
            <w:r w:rsidRPr="00626A5B">
              <w:t>свободно распростр</w:t>
            </w:r>
            <w:r w:rsidRPr="00626A5B">
              <w:t>а</w:t>
            </w:r>
            <w:r w:rsidRPr="00626A5B">
              <w:t>няемое</w:t>
            </w:r>
          </w:p>
        </w:tc>
        <w:tc>
          <w:tcPr>
            <w:tcW w:w="3191" w:type="dxa"/>
            <w:gridSpan w:val="3"/>
          </w:tcPr>
          <w:p w:rsidR="006E11B7" w:rsidRPr="00626A5B" w:rsidRDefault="006E11B7" w:rsidP="006C1DC2">
            <w:pPr>
              <w:contextualSpacing/>
            </w:pPr>
            <w:r w:rsidRPr="00626A5B">
              <w:t>бессрочно</w:t>
            </w:r>
          </w:p>
        </w:tc>
      </w:tr>
      <w:tr w:rsidR="006C1DC2" w:rsidRPr="00BA0829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250" w:type="dxa"/>
          <w:wAfter w:w="108" w:type="dxa"/>
          <w:trHeight w:hRule="exact" w:val="285"/>
        </w:trPr>
        <w:tc>
          <w:tcPr>
            <w:tcW w:w="921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C1DC2" w:rsidRPr="00BA0829" w:rsidRDefault="006C1DC2" w:rsidP="006C1DC2">
            <w:pPr>
              <w:ind w:firstLine="756"/>
            </w:pPr>
            <w:r w:rsidRPr="00BA0829">
              <w:rPr>
                <w:b/>
                <w:color w:val="000000"/>
              </w:rPr>
              <w:t>Профессиональные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базы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информационные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справочные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системы</w:t>
            </w:r>
            <w:r w:rsidRPr="00BA0829">
              <w:t xml:space="preserve"> </w:t>
            </w:r>
          </w:p>
        </w:tc>
      </w:tr>
      <w:tr w:rsidR="006C1DC2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270"/>
        </w:trPr>
        <w:tc>
          <w:tcPr>
            <w:tcW w:w="95" w:type="dxa"/>
          </w:tcPr>
          <w:p w:rsidR="006C1DC2" w:rsidRPr="00BA0829" w:rsidRDefault="006C1DC2" w:rsidP="006C1DC2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6C1DC2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14"/>
        </w:trPr>
        <w:tc>
          <w:tcPr>
            <w:tcW w:w="95" w:type="dxa"/>
          </w:tcPr>
          <w:p w:rsidR="006C1DC2" w:rsidRDefault="006C1DC2" w:rsidP="006C1DC2"/>
        </w:tc>
        <w:tc>
          <w:tcPr>
            <w:tcW w:w="47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BA0829" w:rsidRDefault="006C1DC2" w:rsidP="006C1DC2">
            <w:r w:rsidRPr="00BA0829">
              <w:rPr>
                <w:color w:val="000000"/>
              </w:rPr>
              <w:t>Электронная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периодических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</w:t>
            </w:r>
            <w:r w:rsidRPr="00BA0829">
              <w:rPr>
                <w:color w:val="000000"/>
              </w:rPr>
              <w:t>а</w:t>
            </w:r>
            <w:r w:rsidRPr="00BA0829">
              <w:rPr>
                <w:color w:val="000000"/>
              </w:rPr>
              <w:t>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A0829">
              <w:rPr>
                <w:color w:val="000000"/>
              </w:rPr>
              <w:t>,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ООО</w:t>
            </w:r>
            <w:r w:rsidRPr="00BA0829">
              <w:t xml:space="preserve"> </w:t>
            </w:r>
            <w:r w:rsidRPr="00BA0829">
              <w:rPr>
                <w:color w:val="000000"/>
              </w:rPr>
              <w:t>«ИВИС»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6C1DC2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540"/>
        </w:trPr>
        <w:tc>
          <w:tcPr>
            <w:tcW w:w="95" w:type="dxa"/>
          </w:tcPr>
          <w:p w:rsidR="006C1DC2" w:rsidRDefault="006C1DC2" w:rsidP="006C1DC2"/>
        </w:tc>
        <w:tc>
          <w:tcPr>
            <w:tcW w:w="47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/>
        </w:tc>
        <w:tc>
          <w:tcPr>
            <w:tcW w:w="4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/>
        </w:tc>
      </w:tr>
      <w:tr w:rsidR="006C1DC2" w:rsidRPr="0000625C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826"/>
        </w:trPr>
        <w:tc>
          <w:tcPr>
            <w:tcW w:w="95" w:type="dxa"/>
          </w:tcPr>
          <w:p w:rsidR="006C1DC2" w:rsidRDefault="006C1DC2" w:rsidP="006C1DC2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BA0829" w:rsidRDefault="006C1DC2" w:rsidP="006C1DC2">
            <w:r w:rsidRPr="00BA0829">
              <w:rPr>
                <w:color w:val="000000"/>
              </w:rPr>
              <w:t>Национальная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информационно-аналитическая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–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Российский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индекс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научного</w:t>
            </w:r>
            <w:r w:rsidRPr="00BA0829">
              <w:t xml:space="preserve"> </w:t>
            </w:r>
            <w:r w:rsidRPr="00BA0829">
              <w:rPr>
                <w:color w:val="000000"/>
              </w:rPr>
              <w:t>цитирования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(РИНЦ)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6C1DC2" w:rsidRDefault="006C1DC2" w:rsidP="006C1DC2">
            <w:pPr>
              <w:rPr>
                <w:lang w:val="en-US"/>
              </w:rPr>
            </w:pPr>
            <w:r w:rsidRPr="006C1DC2">
              <w:rPr>
                <w:color w:val="000000"/>
                <w:lang w:val="en-US"/>
              </w:rPr>
              <w:t>URL:</w:t>
            </w:r>
            <w:r w:rsidRPr="006C1DC2">
              <w:rPr>
                <w:lang w:val="en-US"/>
              </w:rPr>
              <w:t xml:space="preserve"> </w:t>
            </w:r>
            <w:r w:rsidRPr="006C1DC2">
              <w:rPr>
                <w:color w:val="000000"/>
                <w:lang w:val="en-US"/>
              </w:rPr>
              <w:t>https://elibrary.ru/project_risc.asp</w:t>
            </w:r>
            <w:r w:rsidRPr="006C1DC2">
              <w:rPr>
                <w:lang w:val="en-US"/>
              </w:rPr>
              <w:t xml:space="preserve"> </w:t>
            </w:r>
          </w:p>
        </w:tc>
      </w:tr>
      <w:tr w:rsidR="006C1DC2" w:rsidRPr="0000625C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6C1DC2" w:rsidRPr="006C1DC2" w:rsidRDefault="006C1DC2" w:rsidP="006C1DC2">
            <w:pPr>
              <w:rPr>
                <w:lang w:val="en-US"/>
              </w:rPr>
            </w:pP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BA0829" w:rsidRDefault="006C1DC2" w:rsidP="006C1DC2">
            <w:r w:rsidRPr="00BA0829">
              <w:rPr>
                <w:color w:val="000000"/>
              </w:rPr>
              <w:t>Поисковая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Академия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A0829">
              <w:rPr>
                <w:color w:val="000000"/>
              </w:rPr>
              <w:t>)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6C1DC2" w:rsidRDefault="006C1DC2" w:rsidP="006C1DC2">
            <w:pPr>
              <w:rPr>
                <w:lang w:val="en-US"/>
              </w:rPr>
            </w:pPr>
            <w:r w:rsidRPr="006C1DC2">
              <w:rPr>
                <w:color w:val="000000"/>
                <w:lang w:val="en-US"/>
              </w:rPr>
              <w:t>URL:</w:t>
            </w:r>
            <w:r w:rsidRPr="006C1DC2">
              <w:rPr>
                <w:lang w:val="en-US"/>
              </w:rPr>
              <w:t xml:space="preserve"> </w:t>
            </w:r>
            <w:r w:rsidRPr="006C1DC2">
              <w:rPr>
                <w:color w:val="000000"/>
                <w:lang w:val="en-US"/>
              </w:rPr>
              <w:t>https://scholar.google.ru/</w:t>
            </w:r>
            <w:r w:rsidRPr="006C1DC2">
              <w:rPr>
                <w:lang w:val="en-US"/>
              </w:rPr>
              <w:t xml:space="preserve"> </w:t>
            </w:r>
          </w:p>
        </w:tc>
      </w:tr>
      <w:tr w:rsidR="006C1DC2" w:rsidRPr="0000625C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6C1DC2" w:rsidRPr="006C1DC2" w:rsidRDefault="006C1DC2" w:rsidP="006C1DC2">
            <w:pPr>
              <w:rPr>
                <w:lang w:val="en-US"/>
              </w:rPr>
            </w:pP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BA0829" w:rsidRDefault="006C1DC2" w:rsidP="006C1DC2">
            <w:r w:rsidRPr="00BA0829">
              <w:rPr>
                <w:color w:val="000000"/>
              </w:rPr>
              <w:t>Информационная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-</w:t>
            </w:r>
            <w:r w:rsidRPr="00BA0829">
              <w:t xml:space="preserve"> </w:t>
            </w:r>
            <w:r w:rsidRPr="00BA0829">
              <w:rPr>
                <w:color w:val="000000"/>
              </w:rPr>
              <w:t>Единое</w:t>
            </w:r>
            <w:r w:rsidRPr="00BA0829">
              <w:t xml:space="preserve"> </w:t>
            </w:r>
            <w:r w:rsidRPr="00BA0829">
              <w:rPr>
                <w:color w:val="000000"/>
              </w:rPr>
              <w:t>о</w:t>
            </w:r>
            <w:r w:rsidRPr="00BA0829">
              <w:rPr>
                <w:color w:val="000000"/>
              </w:rPr>
              <w:t>к</w:t>
            </w:r>
            <w:r w:rsidRPr="00BA0829">
              <w:rPr>
                <w:color w:val="000000"/>
              </w:rPr>
              <w:t>но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доступа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к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информационным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ресурсам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6C1DC2" w:rsidRDefault="006C1DC2" w:rsidP="006C1DC2">
            <w:pPr>
              <w:rPr>
                <w:lang w:val="en-US"/>
              </w:rPr>
            </w:pPr>
            <w:r w:rsidRPr="006C1DC2">
              <w:rPr>
                <w:color w:val="000000"/>
                <w:lang w:val="en-US"/>
              </w:rPr>
              <w:t>URL:</w:t>
            </w:r>
            <w:r w:rsidRPr="006C1DC2">
              <w:rPr>
                <w:lang w:val="en-US"/>
              </w:rPr>
              <w:t xml:space="preserve"> </w:t>
            </w:r>
            <w:r w:rsidRPr="006C1DC2">
              <w:rPr>
                <w:color w:val="000000"/>
                <w:lang w:val="en-US"/>
              </w:rPr>
              <w:t>http://window.edu.ru/</w:t>
            </w:r>
            <w:r w:rsidRPr="006C1DC2">
              <w:rPr>
                <w:lang w:val="en-US"/>
              </w:rPr>
              <w:t xml:space="preserve"> </w:t>
            </w:r>
          </w:p>
        </w:tc>
      </w:tr>
      <w:tr w:rsidR="006C1DC2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6C1DC2" w:rsidRPr="006C1DC2" w:rsidRDefault="006C1DC2" w:rsidP="006C1DC2">
            <w:pPr>
              <w:rPr>
                <w:lang w:val="en-US"/>
              </w:rPr>
            </w:pP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6C1DC2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6C1DC2" w:rsidRDefault="006C1DC2" w:rsidP="006C1DC2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 w:rsidRPr="00BA0829">
              <w:rPr>
                <w:color w:val="000000"/>
              </w:rPr>
              <w:t>Электронные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ресурсы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библиотеки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МГТУ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им.</w:t>
            </w:r>
            <w:r w:rsidRPr="00BA082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6C1DC2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555"/>
        </w:trPr>
        <w:tc>
          <w:tcPr>
            <w:tcW w:w="95" w:type="dxa"/>
          </w:tcPr>
          <w:p w:rsidR="006C1DC2" w:rsidRDefault="006C1DC2" w:rsidP="006C1DC2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  <w:tr w:rsidR="006C1DC2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826"/>
        </w:trPr>
        <w:tc>
          <w:tcPr>
            <w:tcW w:w="95" w:type="dxa"/>
          </w:tcPr>
          <w:p w:rsidR="006C1DC2" w:rsidRDefault="006C1DC2" w:rsidP="006C1DC2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BA0829" w:rsidRDefault="006C1DC2" w:rsidP="006C1DC2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proofErr w:type="spellStart"/>
            <w:r w:rsidRPr="00BA0829">
              <w:rPr>
                <w:color w:val="000000"/>
              </w:rPr>
              <w:t>наукометрическая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р</w:t>
            </w:r>
            <w:r w:rsidRPr="00BA0829">
              <w:rPr>
                <w:color w:val="000000"/>
              </w:rPr>
              <w:t>е</w:t>
            </w:r>
            <w:r w:rsidRPr="00BA0829">
              <w:rPr>
                <w:color w:val="000000"/>
              </w:rPr>
              <w:t>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6C1DC2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1108"/>
        </w:trPr>
        <w:tc>
          <w:tcPr>
            <w:tcW w:w="95" w:type="dxa"/>
          </w:tcPr>
          <w:p w:rsidR="006C1DC2" w:rsidRDefault="006C1DC2" w:rsidP="006C1DC2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BA0829" w:rsidRDefault="006C1DC2" w:rsidP="006C1DC2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rPr>
                <w:color w:val="000000"/>
              </w:rPr>
              <w:t>л</w:t>
            </w:r>
            <w:r w:rsidRPr="00BA0829">
              <w:rPr>
                <w:color w:val="000000"/>
              </w:rPr>
              <w:t>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</w:t>
            </w:r>
            <w:r w:rsidRPr="00BA0829">
              <w:rPr>
                <w:color w:val="000000"/>
              </w:rPr>
              <w:t>ч</w:t>
            </w:r>
            <w:r w:rsidRPr="00BA0829">
              <w:rPr>
                <w:color w:val="000000"/>
              </w:rPr>
              <w:t>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6C1DC2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699"/>
        </w:trPr>
        <w:tc>
          <w:tcPr>
            <w:tcW w:w="95" w:type="dxa"/>
          </w:tcPr>
          <w:p w:rsidR="006C1DC2" w:rsidRDefault="006C1DC2" w:rsidP="006C1DC2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BA0829" w:rsidRDefault="006C1DC2" w:rsidP="006C1DC2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журналов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Default="006C1DC2" w:rsidP="006C1DC2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6C1DC2" w:rsidRPr="00BA0829" w:rsidTr="006C1D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2"/>
          <w:wBefore w:w="250" w:type="dxa"/>
          <w:wAfter w:w="190" w:type="dxa"/>
          <w:trHeight w:hRule="exact" w:val="709"/>
        </w:trPr>
        <w:tc>
          <w:tcPr>
            <w:tcW w:w="95" w:type="dxa"/>
          </w:tcPr>
          <w:p w:rsidR="006C1DC2" w:rsidRDefault="006C1DC2" w:rsidP="006C1DC2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BA0829" w:rsidRDefault="006C1DC2" w:rsidP="006C1DC2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rPr>
                <w:color w:val="000000"/>
              </w:rPr>
              <w:t>з</w:t>
            </w:r>
            <w:r w:rsidRPr="00BA0829">
              <w:rPr>
                <w:color w:val="000000"/>
              </w:rPr>
              <w:t>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всем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отраслям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знаний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1DC2" w:rsidRPr="00BA0829" w:rsidRDefault="006C1DC2" w:rsidP="006C1DC2">
            <w:r>
              <w:rPr>
                <w:color w:val="000000"/>
              </w:rPr>
              <w:t>http</w:t>
            </w:r>
            <w:r w:rsidRPr="00BA0829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BA0829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BA0829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BA0829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BA0829">
              <w:t xml:space="preserve"> </w:t>
            </w:r>
          </w:p>
        </w:tc>
      </w:tr>
    </w:tbl>
    <w:p w:rsidR="006E11B7" w:rsidRDefault="006E11B7" w:rsidP="006E11B7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lastRenderedPageBreak/>
        <w:t>9</w:t>
      </w:r>
      <w:r>
        <w:rPr>
          <w:rStyle w:val="FontStyle14"/>
          <w:b/>
          <w:sz w:val="24"/>
          <w:szCs w:val="24"/>
        </w:rPr>
        <w:t>.</w:t>
      </w:r>
      <w:r w:rsidRPr="00444DCE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6E11B7" w:rsidRPr="00626A5B" w:rsidTr="006C1DC2">
        <w:tc>
          <w:tcPr>
            <w:tcW w:w="1928" w:type="pct"/>
          </w:tcPr>
          <w:p w:rsidR="006E11B7" w:rsidRPr="004C090D" w:rsidRDefault="006E11B7" w:rsidP="006C1DC2">
            <w:pPr>
              <w:contextualSpacing/>
            </w:pPr>
            <w:r w:rsidRPr="004C090D">
              <w:t>Тип и название аудитории</w:t>
            </w:r>
          </w:p>
        </w:tc>
        <w:tc>
          <w:tcPr>
            <w:tcW w:w="3072" w:type="pct"/>
          </w:tcPr>
          <w:p w:rsidR="006E11B7" w:rsidRPr="004C090D" w:rsidRDefault="006E11B7" w:rsidP="006C1DC2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t>Оснащение аудитории</w:t>
            </w:r>
          </w:p>
        </w:tc>
      </w:tr>
      <w:tr w:rsidR="006E11B7" w:rsidRPr="00626A5B" w:rsidTr="006C1DC2">
        <w:tc>
          <w:tcPr>
            <w:tcW w:w="1928" w:type="pct"/>
          </w:tcPr>
          <w:p w:rsidR="006E11B7" w:rsidRPr="004C090D" w:rsidRDefault="006E11B7" w:rsidP="006C1DC2">
            <w:pPr>
              <w:contextualSpacing/>
            </w:pPr>
            <w:r w:rsidRPr="004C090D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E11B7" w:rsidRPr="004C090D" w:rsidRDefault="006E11B7" w:rsidP="006C1DC2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t>Доска, мультимедийные средства хранения, п</w:t>
            </w:r>
            <w:r w:rsidRPr="004C090D">
              <w:rPr>
                <w:color w:val="000000"/>
              </w:rPr>
              <w:t>е</w:t>
            </w:r>
            <w:r w:rsidRPr="004C090D">
              <w:rPr>
                <w:color w:val="000000"/>
              </w:rPr>
              <w:t>редачи  и представления информации.</w:t>
            </w:r>
          </w:p>
        </w:tc>
      </w:tr>
      <w:tr w:rsidR="006E11B7" w:rsidRPr="00626A5B" w:rsidTr="006C1DC2">
        <w:trPr>
          <w:trHeight w:val="1196"/>
        </w:trPr>
        <w:tc>
          <w:tcPr>
            <w:tcW w:w="1928" w:type="pct"/>
          </w:tcPr>
          <w:p w:rsidR="006E11B7" w:rsidRPr="004C090D" w:rsidRDefault="006E11B7" w:rsidP="006C1DC2">
            <w:pPr>
              <w:contextualSpacing/>
            </w:pPr>
            <w:r w:rsidRPr="004C090D">
              <w:t>Учебные аудитории для проведения практических зан</w:t>
            </w:r>
            <w:r w:rsidRPr="004C090D">
              <w:t>я</w:t>
            </w:r>
            <w:r w:rsidRPr="004C090D">
              <w:t>тий, групповых и индивидуал</w:t>
            </w:r>
            <w:r w:rsidRPr="004C090D">
              <w:t>ь</w:t>
            </w:r>
            <w:r w:rsidRPr="004C090D">
              <w:t>ных консультаций, текущего контроля и промежуточной атт</w:t>
            </w:r>
            <w:r w:rsidRPr="004C090D">
              <w:t>е</w:t>
            </w:r>
            <w:r w:rsidRPr="004C090D">
              <w:t>стации</w:t>
            </w:r>
          </w:p>
        </w:tc>
        <w:tc>
          <w:tcPr>
            <w:tcW w:w="3072" w:type="pct"/>
          </w:tcPr>
          <w:p w:rsidR="006E11B7" w:rsidRPr="004C090D" w:rsidRDefault="006E11B7" w:rsidP="006C1DC2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t>Доска, мультимедийный проектор, экран</w:t>
            </w:r>
          </w:p>
        </w:tc>
      </w:tr>
      <w:tr w:rsidR="006E11B7" w:rsidRPr="00626A5B" w:rsidTr="006C1DC2">
        <w:trPr>
          <w:trHeight w:val="541"/>
        </w:trPr>
        <w:tc>
          <w:tcPr>
            <w:tcW w:w="1928" w:type="pct"/>
          </w:tcPr>
          <w:p w:rsidR="006E11B7" w:rsidRPr="004C090D" w:rsidRDefault="006E11B7" w:rsidP="006C1DC2">
            <w:pPr>
              <w:contextualSpacing/>
            </w:pPr>
            <w:r w:rsidRPr="004C090D">
              <w:t xml:space="preserve">Учебные аудитории для проведения </w:t>
            </w:r>
            <w:r>
              <w:t>лабораторных работ</w:t>
            </w:r>
          </w:p>
        </w:tc>
        <w:tc>
          <w:tcPr>
            <w:tcW w:w="3072" w:type="pct"/>
          </w:tcPr>
          <w:p w:rsidR="006E11B7" w:rsidRPr="004C090D" w:rsidRDefault="006E11B7" w:rsidP="006C1DC2">
            <w:pPr>
              <w:contextualSpacing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Тренинговая</w:t>
            </w:r>
            <w:proofErr w:type="spellEnd"/>
            <w:r>
              <w:rPr>
                <w:color w:val="000000"/>
              </w:rPr>
              <w:t xml:space="preserve"> комната, оборудованная мягкими стульями и доской. </w:t>
            </w:r>
          </w:p>
        </w:tc>
      </w:tr>
      <w:tr w:rsidR="006E11B7" w:rsidRPr="00626A5B" w:rsidTr="006C1DC2">
        <w:tc>
          <w:tcPr>
            <w:tcW w:w="1928" w:type="pct"/>
          </w:tcPr>
          <w:p w:rsidR="006E11B7" w:rsidRPr="004C090D" w:rsidRDefault="006E11B7" w:rsidP="006C1DC2">
            <w:pPr>
              <w:contextualSpacing/>
            </w:pPr>
            <w:r w:rsidRPr="004C090D">
              <w:t>Помещения для самосто</w:t>
            </w:r>
            <w:r w:rsidRPr="004C090D">
              <w:t>я</w:t>
            </w:r>
            <w:r w:rsidRPr="004C090D">
              <w:t xml:space="preserve">тельной работы </w:t>
            </w:r>
            <w:proofErr w:type="gramStart"/>
            <w:r w:rsidRPr="004C090D">
              <w:t>обучающихся</w:t>
            </w:r>
            <w:proofErr w:type="gramEnd"/>
          </w:p>
        </w:tc>
        <w:tc>
          <w:tcPr>
            <w:tcW w:w="3072" w:type="pct"/>
          </w:tcPr>
          <w:p w:rsidR="006E11B7" w:rsidRPr="004C090D" w:rsidRDefault="006E11B7" w:rsidP="006C1DC2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4C090D">
              <w:rPr>
                <w:color w:val="000000"/>
              </w:rPr>
              <w:t>Office</w:t>
            </w:r>
            <w:proofErr w:type="spellEnd"/>
            <w:r w:rsidRPr="004C090D">
              <w:rPr>
                <w:color w:val="000000"/>
              </w:rPr>
              <w:t>, выходом в Интернет и с доступом в электро</w:t>
            </w:r>
            <w:r w:rsidRPr="004C090D">
              <w:rPr>
                <w:color w:val="000000"/>
              </w:rPr>
              <w:t>н</w:t>
            </w:r>
            <w:r w:rsidRPr="004C090D">
              <w:rPr>
                <w:color w:val="000000"/>
              </w:rPr>
              <w:t>ную информационно-образовательную среду униве</w:t>
            </w:r>
            <w:r w:rsidRPr="004C090D">
              <w:rPr>
                <w:color w:val="000000"/>
              </w:rPr>
              <w:t>р</w:t>
            </w:r>
            <w:r w:rsidRPr="004C090D">
              <w:rPr>
                <w:color w:val="000000"/>
              </w:rPr>
              <w:t xml:space="preserve">ситета </w:t>
            </w:r>
          </w:p>
        </w:tc>
      </w:tr>
      <w:tr w:rsidR="006E11B7" w:rsidRPr="00626A5B" w:rsidTr="006C1DC2">
        <w:tc>
          <w:tcPr>
            <w:tcW w:w="1928" w:type="pct"/>
          </w:tcPr>
          <w:p w:rsidR="006E11B7" w:rsidRPr="004C090D" w:rsidRDefault="006E11B7" w:rsidP="006C1DC2">
            <w:pPr>
              <w:contextualSpacing/>
            </w:pPr>
            <w:r w:rsidRPr="004C090D">
              <w:t>Помещение для хранения и профилактического обслужив</w:t>
            </w:r>
            <w:r w:rsidRPr="004C090D">
              <w:t>а</w:t>
            </w:r>
            <w:r w:rsidRPr="004C090D">
              <w:t>ния учебного оборудования</w:t>
            </w:r>
          </w:p>
        </w:tc>
        <w:tc>
          <w:tcPr>
            <w:tcW w:w="3072" w:type="pct"/>
          </w:tcPr>
          <w:p w:rsidR="006E11B7" w:rsidRPr="004C090D" w:rsidRDefault="006E11B7" w:rsidP="006C1DC2">
            <w:pPr>
              <w:contextualSpacing/>
              <w:rPr>
                <w:color w:val="000000"/>
              </w:rPr>
            </w:pPr>
            <w:r w:rsidRPr="004C090D">
              <w:rPr>
                <w:color w:val="000000"/>
              </w:rPr>
              <w:t>Стеллажи для хранения учебно-наглядных пос</w:t>
            </w:r>
            <w:r w:rsidRPr="004C090D">
              <w:rPr>
                <w:color w:val="000000"/>
              </w:rPr>
              <w:t>о</w:t>
            </w:r>
            <w:r w:rsidRPr="004C090D">
              <w:rPr>
                <w:color w:val="000000"/>
              </w:rPr>
              <w:t>бий и учебно-методической документации.</w:t>
            </w:r>
          </w:p>
          <w:p w:rsidR="006E11B7" w:rsidRPr="004C090D" w:rsidRDefault="006E11B7" w:rsidP="006C1DC2">
            <w:pPr>
              <w:contextualSpacing/>
              <w:rPr>
                <w:color w:val="000000"/>
              </w:rPr>
            </w:pPr>
          </w:p>
        </w:tc>
      </w:tr>
    </w:tbl>
    <w:p w:rsidR="006E11B7" w:rsidRPr="0058729B" w:rsidRDefault="006E11B7" w:rsidP="006E11B7"/>
    <w:sectPr w:rsidR="006E11B7" w:rsidRPr="0058729B" w:rsidSect="00787DAA">
      <w:footerReference w:type="even" r:id="rId20"/>
      <w:footerReference w:type="default" r:id="rId21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3E8" w:rsidRDefault="00CA03E8">
      <w:r>
        <w:separator/>
      </w:r>
    </w:p>
  </w:endnote>
  <w:endnote w:type="continuationSeparator" w:id="0">
    <w:p w:rsidR="00CA03E8" w:rsidRDefault="00CA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DC2" w:rsidRDefault="006C1D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C1DC2" w:rsidRDefault="006C1DC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DC2" w:rsidRDefault="006C1D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0625C">
      <w:rPr>
        <w:rStyle w:val="a4"/>
        <w:noProof/>
      </w:rPr>
      <w:t>3</w:t>
    </w:r>
    <w:r>
      <w:rPr>
        <w:rStyle w:val="a4"/>
      </w:rPr>
      <w:fldChar w:fldCharType="end"/>
    </w:r>
  </w:p>
  <w:p w:rsidR="006C1DC2" w:rsidRDefault="006C1DC2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DC2" w:rsidRDefault="006C1D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C1DC2" w:rsidRDefault="006C1DC2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DC2" w:rsidRDefault="006C1D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0625C">
      <w:rPr>
        <w:rStyle w:val="a4"/>
        <w:noProof/>
      </w:rPr>
      <w:t>14</w:t>
    </w:r>
    <w:r>
      <w:rPr>
        <w:rStyle w:val="a4"/>
      </w:rPr>
      <w:fldChar w:fldCharType="end"/>
    </w:r>
  </w:p>
  <w:p w:rsidR="006C1DC2" w:rsidRDefault="006C1DC2" w:rsidP="0087519F">
    <w:pPr>
      <w:pStyle w:val="a3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DC2" w:rsidRDefault="006C1D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C1DC2" w:rsidRDefault="006C1DC2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DC2" w:rsidRDefault="006C1D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0625C">
      <w:rPr>
        <w:rStyle w:val="a4"/>
        <w:noProof/>
      </w:rPr>
      <w:t>17</w:t>
    </w:r>
    <w:r>
      <w:rPr>
        <w:rStyle w:val="a4"/>
      </w:rPr>
      <w:fldChar w:fldCharType="end"/>
    </w:r>
  </w:p>
  <w:p w:rsidR="006C1DC2" w:rsidRDefault="006C1DC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3E8" w:rsidRDefault="00CA03E8">
      <w:r>
        <w:separator/>
      </w:r>
    </w:p>
  </w:footnote>
  <w:footnote w:type="continuationSeparator" w:id="0">
    <w:p w:rsidR="00CA03E8" w:rsidRDefault="00CA0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2E1985"/>
    <w:multiLevelType w:val="hybridMultilevel"/>
    <w:tmpl w:val="5D169B68"/>
    <w:lvl w:ilvl="0" w:tplc="7CE620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1BCA0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E56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EEAD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1A71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9E49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EE1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6841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DAA3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8D2E65"/>
    <w:multiLevelType w:val="hybridMultilevel"/>
    <w:tmpl w:val="2AA6984A"/>
    <w:lvl w:ilvl="0" w:tplc="0419000F">
      <w:start w:val="1"/>
      <w:numFmt w:val="decimal"/>
      <w:lvlText w:val="%1."/>
      <w:lvlJc w:val="left"/>
      <w:pPr>
        <w:ind w:left="503" w:hanging="360"/>
      </w:p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5">
    <w:nsid w:val="03C139D2"/>
    <w:multiLevelType w:val="hybridMultilevel"/>
    <w:tmpl w:val="E1565C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57B7FAC"/>
    <w:multiLevelType w:val="hybridMultilevel"/>
    <w:tmpl w:val="07466FC0"/>
    <w:lvl w:ilvl="0" w:tplc="C444F1C4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05CA4DD3"/>
    <w:multiLevelType w:val="hybridMultilevel"/>
    <w:tmpl w:val="BE5C4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C85562"/>
    <w:multiLevelType w:val="hybridMultilevel"/>
    <w:tmpl w:val="B09A87F6"/>
    <w:lvl w:ilvl="0" w:tplc="45D2E9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D5675D"/>
    <w:multiLevelType w:val="hybridMultilevel"/>
    <w:tmpl w:val="2CC60ACE"/>
    <w:lvl w:ilvl="0" w:tplc="0419000F">
      <w:start w:val="1"/>
      <w:numFmt w:val="decimal"/>
      <w:lvlText w:val="%1."/>
      <w:lvlJc w:val="left"/>
      <w:pPr>
        <w:ind w:left="503" w:hanging="360"/>
      </w:p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0">
    <w:nsid w:val="14B17679"/>
    <w:multiLevelType w:val="hybridMultilevel"/>
    <w:tmpl w:val="DBCA5ED8"/>
    <w:lvl w:ilvl="0" w:tplc="0C741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DC6D5A"/>
    <w:multiLevelType w:val="hybridMultilevel"/>
    <w:tmpl w:val="A554391A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6044D36"/>
    <w:multiLevelType w:val="hybridMultilevel"/>
    <w:tmpl w:val="AD1ECB9C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BF5E2F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C156FD"/>
    <w:multiLevelType w:val="hybridMultilevel"/>
    <w:tmpl w:val="E15C22F8"/>
    <w:lvl w:ilvl="0" w:tplc="C444F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B1F17A7"/>
    <w:multiLevelType w:val="hybridMultilevel"/>
    <w:tmpl w:val="45F67270"/>
    <w:lvl w:ilvl="0" w:tplc="04190001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0F0453B"/>
    <w:multiLevelType w:val="hybridMultilevel"/>
    <w:tmpl w:val="48E4C96A"/>
    <w:lvl w:ilvl="0" w:tplc="C444F1C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50A2E70"/>
    <w:multiLevelType w:val="hybridMultilevel"/>
    <w:tmpl w:val="7D0CB0B0"/>
    <w:lvl w:ilvl="0" w:tplc="04190001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7F0059"/>
    <w:multiLevelType w:val="hybridMultilevel"/>
    <w:tmpl w:val="21D4393A"/>
    <w:lvl w:ilvl="0" w:tplc="D51E7BE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C707897"/>
    <w:multiLevelType w:val="hybridMultilevel"/>
    <w:tmpl w:val="EAE4DFA8"/>
    <w:lvl w:ilvl="0" w:tplc="041900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817CE6"/>
    <w:multiLevelType w:val="hybridMultilevel"/>
    <w:tmpl w:val="35741340"/>
    <w:lvl w:ilvl="0" w:tplc="B61282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A41850" w:tentative="1">
      <w:start w:val="1"/>
      <w:numFmt w:val="lowerLetter"/>
      <w:lvlText w:val="%2."/>
      <w:lvlJc w:val="left"/>
      <w:pPr>
        <w:ind w:left="1440" w:hanging="360"/>
      </w:pPr>
    </w:lvl>
    <w:lvl w:ilvl="2" w:tplc="1B0E70F2" w:tentative="1">
      <w:start w:val="1"/>
      <w:numFmt w:val="lowerRoman"/>
      <w:lvlText w:val="%3."/>
      <w:lvlJc w:val="right"/>
      <w:pPr>
        <w:ind w:left="2160" w:hanging="180"/>
      </w:pPr>
    </w:lvl>
    <w:lvl w:ilvl="3" w:tplc="78A26B52" w:tentative="1">
      <w:start w:val="1"/>
      <w:numFmt w:val="decimal"/>
      <w:lvlText w:val="%4."/>
      <w:lvlJc w:val="left"/>
      <w:pPr>
        <w:ind w:left="2880" w:hanging="360"/>
      </w:pPr>
    </w:lvl>
    <w:lvl w:ilvl="4" w:tplc="C6C4C82E" w:tentative="1">
      <w:start w:val="1"/>
      <w:numFmt w:val="lowerLetter"/>
      <w:lvlText w:val="%5."/>
      <w:lvlJc w:val="left"/>
      <w:pPr>
        <w:ind w:left="3600" w:hanging="360"/>
      </w:pPr>
    </w:lvl>
    <w:lvl w:ilvl="5" w:tplc="2ABCFCA4" w:tentative="1">
      <w:start w:val="1"/>
      <w:numFmt w:val="lowerRoman"/>
      <w:lvlText w:val="%6."/>
      <w:lvlJc w:val="right"/>
      <w:pPr>
        <w:ind w:left="4320" w:hanging="180"/>
      </w:pPr>
    </w:lvl>
    <w:lvl w:ilvl="6" w:tplc="BA68BC3A" w:tentative="1">
      <w:start w:val="1"/>
      <w:numFmt w:val="decimal"/>
      <w:lvlText w:val="%7."/>
      <w:lvlJc w:val="left"/>
      <w:pPr>
        <w:ind w:left="5040" w:hanging="360"/>
      </w:pPr>
    </w:lvl>
    <w:lvl w:ilvl="7" w:tplc="75081146" w:tentative="1">
      <w:start w:val="1"/>
      <w:numFmt w:val="lowerLetter"/>
      <w:lvlText w:val="%8."/>
      <w:lvlJc w:val="left"/>
      <w:pPr>
        <w:ind w:left="5760" w:hanging="360"/>
      </w:pPr>
    </w:lvl>
    <w:lvl w:ilvl="8" w:tplc="174E7D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BB22D2"/>
    <w:multiLevelType w:val="hybridMultilevel"/>
    <w:tmpl w:val="FC749DB6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3F445D12"/>
    <w:multiLevelType w:val="hybridMultilevel"/>
    <w:tmpl w:val="569AB2D8"/>
    <w:lvl w:ilvl="0" w:tplc="C444F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75E87"/>
    <w:multiLevelType w:val="hybridMultilevel"/>
    <w:tmpl w:val="322C1D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347A7E"/>
    <w:multiLevelType w:val="hybridMultilevel"/>
    <w:tmpl w:val="0A1646AA"/>
    <w:lvl w:ilvl="0" w:tplc="04190001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B07062B"/>
    <w:multiLevelType w:val="hybridMultilevel"/>
    <w:tmpl w:val="7F5A2F5E"/>
    <w:lvl w:ilvl="0" w:tplc="22321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BA607F3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85643E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94A1B4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FEAAC8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62AB7E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5224EE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25061E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96E2FF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AB24FE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46D148A"/>
    <w:multiLevelType w:val="hybridMultilevel"/>
    <w:tmpl w:val="4A4C9928"/>
    <w:lvl w:ilvl="0" w:tplc="04190001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80DB6"/>
    <w:multiLevelType w:val="hybridMultilevel"/>
    <w:tmpl w:val="ECFE600E"/>
    <w:lvl w:ilvl="0" w:tplc="D51E7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E402FA"/>
    <w:multiLevelType w:val="hybridMultilevel"/>
    <w:tmpl w:val="A9B2811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8163CE"/>
    <w:multiLevelType w:val="hybridMultilevel"/>
    <w:tmpl w:val="58AE7C26"/>
    <w:lvl w:ilvl="0" w:tplc="77C66678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C463249"/>
    <w:multiLevelType w:val="hybridMultilevel"/>
    <w:tmpl w:val="65BAEF3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B671CD"/>
    <w:multiLevelType w:val="hybridMultilevel"/>
    <w:tmpl w:val="65BAEF3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C3622A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BC75CE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EB7A0E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F07460"/>
    <w:multiLevelType w:val="hybridMultilevel"/>
    <w:tmpl w:val="D35C0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00881"/>
    <w:multiLevelType w:val="hybridMultilevel"/>
    <w:tmpl w:val="CAE427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B222BA8"/>
    <w:multiLevelType w:val="hybridMultilevel"/>
    <w:tmpl w:val="FD7AE0EC"/>
    <w:lvl w:ilvl="0" w:tplc="8BB62A5C">
      <w:start w:val="1"/>
      <w:numFmt w:val="decimal"/>
      <w:lvlText w:val="%1."/>
      <w:lvlJc w:val="left"/>
      <w:pPr>
        <w:ind w:left="1287" w:hanging="360"/>
      </w:pPr>
    </w:lvl>
    <w:lvl w:ilvl="1" w:tplc="7EB2D554" w:tentative="1">
      <w:start w:val="1"/>
      <w:numFmt w:val="lowerLetter"/>
      <w:lvlText w:val="%2."/>
      <w:lvlJc w:val="left"/>
      <w:pPr>
        <w:ind w:left="2007" w:hanging="360"/>
      </w:pPr>
    </w:lvl>
    <w:lvl w:ilvl="2" w:tplc="AF6A1460" w:tentative="1">
      <w:start w:val="1"/>
      <w:numFmt w:val="lowerRoman"/>
      <w:lvlText w:val="%3."/>
      <w:lvlJc w:val="right"/>
      <w:pPr>
        <w:ind w:left="2727" w:hanging="180"/>
      </w:pPr>
    </w:lvl>
    <w:lvl w:ilvl="3" w:tplc="257699DC" w:tentative="1">
      <w:start w:val="1"/>
      <w:numFmt w:val="decimal"/>
      <w:lvlText w:val="%4."/>
      <w:lvlJc w:val="left"/>
      <w:pPr>
        <w:ind w:left="3447" w:hanging="360"/>
      </w:pPr>
    </w:lvl>
    <w:lvl w:ilvl="4" w:tplc="306CFBE2" w:tentative="1">
      <w:start w:val="1"/>
      <w:numFmt w:val="lowerLetter"/>
      <w:lvlText w:val="%5."/>
      <w:lvlJc w:val="left"/>
      <w:pPr>
        <w:ind w:left="4167" w:hanging="360"/>
      </w:pPr>
    </w:lvl>
    <w:lvl w:ilvl="5" w:tplc="B6E86132" w:tentative="1">
      <w:start w:val="1"/>
      <w:numFmt w:val="lowerRoman"/>
      <w:lvlText w:val="%6."/>
      <w:lvlJc w:val="right"/>
      <w:pPr>
        <w:ind w:left="4887" w:hanging="180"/>
      </w:pPr>
    </w:lvl>
    <w:lvl w:ilvl="6" w:tplc="200CDE9C" w:tentative="1">
      <w:start w:val="1"/>
      <w:numFmt w:val="decimal"/>
      <w:lvlText w:val="%7."/>
      <w:lvlJc w:val="left"/>
      <w:pPr>
        <w:ind w:left="5607" w:hanging="360"/>
      </w:pPr>
    </w:lvl>
    <w:lvl w:ilvl="7" w:tplc="930E2806" w:tentative="1">
      <w:start w:val="1"/>
      <w:numFmt w:val="lowerLetter"/>
      <w:lvlText w:val="%8."/>
      <w:lvlJc w:val="left"/>
      <w:pPr>
        <w:ind w:left="6327" w:hanging="360"/>
      </w:pPr>
    </w:lvl>
    <w:lvl w:ilvl="8" w:tplc="F3A811A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D4D3B80"/>
    <w:multiLevelType w:val="hybridMultilevel"/>
    <w:tmpl w:val="D8B896D2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C444F1C4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31"/>
  </w:num>
  <w:num w:numId="5">
    <w:abstractNumId w:val="46"/>
  </w:num>
  <w:num w:numId="6">
    <w:abstractNumId w:val="47"/>
  </w:num>
  <w:num w:numId="7">
    <w:abstractNumId w:val="27"/>
  </w:num>
  <w:num w:numId="8">
    <w:abstractNumId w:val="35"/>
  </w:num>
  <w:num w:numId="9">
    <w:abstractNumId w:val="19"/>
  </w:num>
  <w:num w:numId="10">
    <w:abstractNumId w:val="10"/>
  </w:num>
  <w:num w:numId="11">
    <w:abstractNumId w:val="25"/>
  </w:num>
  <w:num w:numId="12">
    <w:abstractNumId w:val="23"/>
  </w:num>
  <w:num w:numId="13">
    <w:abstractNumId w:val="45"/>
  </w:num>
  <w:num w:numId="14">
    <w:abstractNumId w:val="16"/>
  </w:num>
  <w:num w:numId="15">
    <w:abstractNumId w:val="21"/>
  </w:num>
  <w:num w:numId="16">
    <w:abstractNumId w:val="41"/>
  </w:num>
  <w:num w:numId="17">
    <w:abstractNumId w:val="29"/>
  </w:num>
  <w:num w:numId="18">
    <w:abstractNumId w:val="12"/>
  </w:num>
  <w:num w:numId="19">
    <w:abstractNumId w:val="34"/>
  </w:num>
  <w:num w:numId="20">
    <w:abstractNumId w:val="26"/>
  </w:num>
  <w:num w:numId="21">
    <w:abstractNumId w:val="14"/>
  </w:num>
  <w:num w:numId="22">
    <w:abstractNumId w:val="33"/>
  </w:num>
  <w:num w:numId="23">
    <w:abstractNumId w:val="32"/>
  </w:num>
  <w:num w:numId="24">
    <w:abstractNumId w:val="22"/>
  </w:num>
  <w:num w:numId="25">
    <w:abstractNumId w:val="8"/>
  </w:num>
  <w:num w:numId="26">
    <w:abstractNumId w:val="30"/>
  </w:num>
  <w:num w:numId="27">
    <w:abstractNumId w:val="17"/>
  </w:num>
  <w:num w:numId="28">
    <w:abstractNumId w:val="18"/>
  </w:num>
  <w:num w:numId="29">
    <w:abstractNumId w:val="3"/>
  </w:num>
  <w:num w:numId="30">
    <w:abstractNumId w:val="44"/>
  </w:num>
  <w:num w:numId="31">
    <w:abstractNumId w:val="0"/>
  </w:num>
  <w:num w:numId="32">
    <w:abstractNumId w:val="1"/>
  </w:num>
  <w:num w:numId="33">
    <w:abstractNumId w:val="20"/>
  </w:num>
  <w:num w:numId="34">
    <w:abstractNumId w:val="2"/>
  </w:num>
  <w:num w:numId="35">
    <w:abstractNumId w:val="28"/>
  </w:num>
  <w:num w:numId="36">
    <w:abstractNumId w:val="24"/>
  </w:num>
  <w:num w:numId="37">
    <w:abstractNumId w:val="13"/>
  </w:num>
  <w:num w:numId="38">
    <w:abstractNumId w:val="40"/>
  </w:num>
  <w:num w:numId="39">
    <w:abstractNumId w:val="38"/>
  </w:num>
  <w:num w:numId="40">
    <w:abstractNumId w:val="39"/>
  </w:num>
  <w:num w:numId="41">
    <w:abstractNumId w:val="37"/>
  </w:num>
  <w:num w:numId="42">
    <w:abstractNumId w:val="42"/>
  </w:num>
  <w:num w:numId="43">
    <w:abstractNumId w:val="5"/>
  </w:num>
  <w:num w:numId="44">
    <w:abstractNumId w:val="43"/>
  </w:num>
  <w:num w:numId="45">
    <w:abstractNumId w:val="4"/>
  </w:num>
  <w:num w:numId="46">
    <w:abstractNumId w:val="36"/>
  </w:num>
  <w:num w:numId="47">
    <w:abstractNumId w:val="9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625C"/>
    <w:rsid w:val="00013CC4"/>
    <w:rsid w:val="000255EB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9A1"/>
    <w:rsid w:val="00064AD3"/>
    <w:rsid w:val="00065E28"/>
    <w:rsid w:val="00066036"/>
    <w:rsid w:val="00071391"/>
    <w:rsid w:val="0007246B"/>
    <w:rsid w:val="0008161B"/>
    <w:rsid w:val="00082173"/>
    <w:rsid w:val="0008595C"/>
    <w:rsid w:val="0008788D"/>
    <w:rsid w:val="00094253"/>
    <w:rsid w:val="000946CF"/>
    <w:rsid w:val="00096109"/>
    <w:rsid w:val="000A01F1"/>
    <w:rsid w:val="000A1EB1"/>
    <w:rsid w:val="000A27D8"/>
    <w:rsid w:val="000A2A3C"/>
    <w:rsid w:val="000A340F"/>
    <w:rsid w:val="000A58B2"/>
    <w:rsid w:val="000A65A1"/>
    <w:rsid w:val="000A71BC"/>
    <w:rsid w:val="000B0037"/>
    <w:rsid w:val="000B0916"/>
    <w:rsid w:val="000B4357"/>
    <w:rsid w:val="000B6909"/>
    <w:rsid w:val="000B7DA2"/>
    <w:rsid w:val="000D1C63"/>
    <w:rsid w:val="000E3100"/>
    <w:rsid w:val="000E3750"/>
    <w:rsid w:val="000F10A7"/>
    <w:rsid w:val="000F18AA"/>
    <w:rsid w:val="000F229A"/>
    <w:rsid w:val="000F3228"/>
    <w:rsid w:val="000F7838"/>
    <w:rsid w:val="0010038D"/>
    <w:rsid w:val="001013BB"/>
    <w:rsid w:val="00103C9C"/>
    <w:rsid w:val="00103DB0"/>
    <w:rsid w:val="00104BB5"/>
    <w:rsid w:val="001075DB"/>
    <w:rsid w:val="001076F3"/>
    <w:rsid w:val="00113E76"/>
    <w:rsid w:val="00117951"/>
    <w:rsid w:val="0012639D"/>
    <w:rsid w:val="001310C7"/>
    <w:rsid w:val="0013405F"/>
    <w:rsid w:val="001346F8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D7D"/>
    <w:rsid w:val="001C0E23"/>
    <w:rsid w:val="001C75DD"/>
    <w:rsid w:val="001D4471"/>
    <w:rsid w:val="001D6DFA"/>
    <w:rsid w:val="001E121D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01E2"/>
    <w:rsid w:val="00253E5C"/>
    <w:rsid w:val="00256351"/>
    <w:rsid w:val="00256E7A"/>
    <w:rsid w:val="0026170A"/>
    <w:rsid w:val="002637CD"/>
    <w:rsid w:val="002773CC"/>
    <w:rsid w:val="00277AD1"/>
    <w:rsid w:val="00280FA4"/>
    <w:rsid w:val="00297845"/>
    <w:rsid w:val="002A010E"/>
    <w:rsid w:val="002A01D0"/>
    <w:rsid w:val="002A0FD6"/>
    <w:rsid w:val="002A24AC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029D"/>
    <w:rsid w:val="002E09F1"/>
    <w:rsid w:val="002E102E"/>
    <w:rsid w:val="002E150C"/>
    <w:rsid w:val="002E4F95"/>
    <w:rsid w:val="002E61E7"/>
    <w:rsid w:val="002E7BC9"/>
    <w:rsid w:val="002F3881"/>
    <w:rsid w:val="0030679B"/>
    <w:rsid w:val="00311633"/>
    <w:rsid w:val="00316D4D"/>
    <w:rsid w:val="00321DD2"/>
    <w:rsid w:val="0032470F"/>
    <w:rsid w:val="003267AD"/>
    <w:rsid w:val="00326AAC"/>
    <w:rsid w:val="003338D3"/>
    <w:rsid w:val="0033429F"/>
    <w:rsid w:val="00334745"/>
    <w:rsid w:val="00341B15"/>
    <w:rsid w:val="00342188"/>
    <w:rsid w:val="0034629A"/>
    <w:rsid w:val="003523DE"/>
    <w:rsid w:val="00355826"/>
    <w:rsid w:val="0035681F"/>
    <w:rsid w:val="00357401"/>
    <w:rsid w:val="00361DCE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7E3"/>
    <w:rsid w:val="00396837"/>
    <w:rsid w:val="00397F23"/>
    <w:rsid w:val="003A7E32"/>
    <w:rsid w:val="003B13CC"/>
    <w:rsid w:val="003B71FE"/>
    <w:rsid w:val="003C5A78"/>
    <w:rsid w:val="003D2D66"/>
    <w:rsid w:val="003D441D"/>
    <w:rsid w:val="003D4F90"/>
    <w:rsid w:val="003E19C6"/>
    <w:rsid w:val="003E1C3F"/>
    <w:rsid w:val="003E31A0"/>
    <w:rsid w:val="003E705D"/>
    <w:rsid w:val="003F3DBA"/>
    <w:rsid w:val="003F5BA4"/>
    <w:rsid w:val="003F60AA"/>
    <w:rsid w:val="003F620A"/>
    <w:rsid w:val="004074B3"/>
    <w:rsid w:val="00407964"/>
    <w:rsid w:val="00414240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5767"/>
    <w:rsid w:val="00457C1A"/>
    <w:rsid w:val="004604D5"/>
    <w:rsid w:val="00463E04"/>
    <w:rsid w:val="00467F51"/>
    <w:rsid w:val="00471AD8"/>
    <w:rsid w:val="004721A0"/>
    <w:rsid w:val="0047486F"/>
    <w:rsid w:val="00480B35"/>
    <w:rsid w:val="00480E96"/>
    <w:rsid w:val="004820B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7514"/>
    <w:rsid w:val="004B1D76"/>
    <w:rsid w:val="004B2897"/>
    <w:rsid w:val="004B50D5"/>
    <w:rsid w:val="004C19F2"/>
    <w:rsid w:val="004C3079"/>
    <w:rsid w:val="004C33DF"/>
    <w:rsid w:val="004C7673"/>
    <w:rsid w:val="004D1487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C3C"/>
    <w:rsid w:val="00532BC2"/>
    <w:rsid w:val="00544D20"/>
    <w:rsid w:val="005461FC"/>
    <w:rsid w:val="00551238"/>
    <w:rsid w:val="005530A3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4C64"/>
    <w:rsid w:val="005A5E7D"/>
    <w:rsid w:val="005A6FAA"/>
    <w:rsid w:val="005B0B4B"/>
    <w:rsid w:val="005B1AAB"/>
    <w:rsid w:val="005B2551"/>
    <w:rsid w:val="005B545A"/>
    <w:rsid w:val="005B5B9B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42AD"/>
    <w:rsid w:val="00675C4F"/>
    <w:rsid w:val="00676660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273"/>
    <w:rsid w:val="006A1CC3"/>
    <w:rsid w:val="006B06B6"/>
    <w:rsid w:val="006B1199"/>
    <w:rsid w:val="006B1AD2"/>
    <w:rsid w:val="006B28B4"/>
    <w:rsid w:val="006B44C7"/>
    <w:rsid w:val="006B5BC7"/>
    <w:rsid w:val="006C1369"/>
    <w:rsid w:val="006C1DC2"/>
    <w:rsid w:val="006C3A50"/>
    <w:rsid w:val="006D047C"/>
    <w:rsid w:val="006D04B4"/>
    <w:rsid w:val="006D222D"/>
    <w:rsid w:val="006D33BA"/>
    <w:rsid w:val="006D3547"/>
    <w:rsid w:val="006D5F78"/>
    <w:rsid w:val="006E11B7"/>
    <w:rsid w:val="006E6C1C"/>
    <w:rsid w:val="006F28E0"/>
    <w:rsid w:val="006F5C9E"/>
    <w:rsid w:val="006F65CD"/>
    <w:rsid w:val="00701D44"/>
    <w:rsid w:val="007071A8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568F"/>
    <w:rsid w:val="00756B33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1949"/>
    <w:rsid w:val="00795323"/>
    <w:rsid w:val="0079685A"/>
    <w:rsid w:val="007A00F2"/>
    <w:rsid w:val="007A151A"/>
    <w:rsid w:val="007B4BBE"/>
    <w:rsid w:val="007B6F99"/>
    <w:rsid w:val="007C088E"/>
    <w:rsid w:val="007C2DC7"/>
    <w:rsid w:val="007C79C4"/>
    <w:rsid w:val="007E0E96"/>
    <w:rsid w:val="007E6490"/>
    <w:rsid w:val="007F12E6"/>
    <w:rsid w:val="007F5AED"/>
    <w:rsid w:val="007F703F"/>
    <w:rsid w:val="007F7965"/>
    <w:rsid w:val="007F7A6A"/>
    <w:rsid w:val="00800FE8"/>
    <w:rsid w:val="00803E85"/>
    <w:rsid w:val="00806CC2"/>
    <w:rsid w:val="00814B59"/>
    <w:rsid w:val="008155AE"/>
    <w:rsid w:val="00815833"/>
    <w:rsid w:val="00817172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47EDE"/>
    <w:rsid w:val="008524E3"/>
    <w:rsid w:val="008531ED"/>
    <w:rsid w:val="00853F46"/>
    <w:rsid w:val="00854F56"/>
    <w:rsid w:val="00861B1B"/>
    <w:rsid w:val="00862E4E"/>
    <w:rsid w:val="008658B3"/>
    <w:rsid w:val="00865CCF"/>
    <w:rsid w:val="0086698D"/>
    <w:rsid w:val="0087519F"/>
    <w:rsid w:val="0087759C"/>
    <w:rsid w:val="00877E3C"/>
    <w:rsid w:val="0088236C"/>
    <w:rsid w:val="0088246F"/>
    <w:rsid w:val="00885985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49FC"/>
    <w:rsid w:val="008B4D6E"/>
    <w:rsid w:val="008B60C2"/>
    <w:rsid w:val="008B76E0"/>
    <w:rsid w:val="008C6843"/>
    <w:rsid w:val="008D0AB8"/>
    <w:rsid w:val="008D0AD2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27B"/>
    <w:rsid w:val="0091343B"/>
    <w:rsid w:val="009202C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0451"/>
    <w:rsid w:val="00982B17"/>
    <w:rsid w:val="00982EB2"/>
    <w:rsid w:val="00986340"/>
    <w:rsid w:val="009927EF"/>
    <w:rsid w:val="00994A36"/>
    <w:rsid w:val="00994C55"/>
    <w:rsid w:val="0099713B"/>
    <w:rsid w:val="009A0A98"/>
    <w:rsid w:val="009A4D0B"/>
    <w:rsid w:val="009B0FB4"/>
    <w:rsid w:val="009B17FB"/>
    <w:rsid w:val="009C15E7"/>
    <w:rsid w:val="009C6AA8"/>
    <w:rsid w:val="009D13CD"/>
    <w:rsid w:val="009D2F6D"/>
    <w:rsid w:val="009D7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5820"/>
    <w:rsid w:val="00A301F1"/>
    <w:rsid w:val="00A3084F"/>
    <w:rsid w:val="00A31EED"/>
    <w:rsid w:val="00A34587"/>
    <w:rsid w:val="00A357B0"/>
    <w:rsid w:val="00A36E02"/>
    <w:rsid w:val="00A37599"/>
    <w:rsid w:val="00A40900"/>
    <w:rsid w:val="00A47734"/>
    <w:rsid w:val="00A5411E"/>
    <w:rsid w:val="00A5741F"/>
    <w:rsid w:val="00A6022C"/>
    <w:rsid w:val="00A61031"/>
    <w:rsid w:val="00A62CDC"/>
    <w:rsid w:val="00A6402C"/>
    <w:rsid w:val="00A672E5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4F6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3C50"/>
    <w:rsid w:val="00AF41E6"/>
    <w:rsid w:val="00AF752D"/>
    <w:rsid w:val="00B01B6B"/>
    <w:rsid w:val="00B03F6C"/>
    <w:rsid w:val="00B0401C"/>
    <w:rsid w:val="00B072AC"/>
    <w:rsid w:val="00B16038"/>
    <w:rsid w:val="00B1664B"/>
    <w:rsid w:val="00B2038C"/>
    <w:rsid w:val="00B23837"/>
    <w:rsid w:val="00B25681"/>
    <w:rsid w:val="00B27403"/>
    <w:rsid w:val="00B401FA"/>
    <w:rsid w:val="00B43121"/>
    <w:rsid w:val="00B52493"/>
    <w:rsid w:val="00B55198"/>
    <w:rsid w:val="00B56311"/>
    <w:rsid w:val="00B655AD"/>
    <w:rsid w:val="00B663BC"/>
    <w:rsid w:val="00B67105"/>
    <w:rsid w:val="00B7130F"/>
    <w:rsid w:val="00B72C01"/>
    <w:rsid w:val="00B82F70"/>
    <w:rsid w:val="00B91227"/>
    <w:rsid w:val="00B93B6E"/>
    <w:rsid w:val="00B954D3"/>
    <w:rsid w:val="00BA0D3C"/>
    <w:rsid w:val="00BA462D"/>
    <w:rsid w:val="00BA5579"/>
    <w:rsid w:val="00BB2517"/>
    <w:rsid w:val="00BB5B87"/>
    <w:rsid w:val="00BC1ACA"/>
    <w:rsid w:val="00BC3527"/>
    <w:rsid w:val="00BC48CB"/>
    <w:rsid w:val="00BD09C7"/>
    <w:rsid w:val="00BD246C"/>
    <w:rsid w:val="00BD5081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0166"/>
    <w:rsid w:val="00C81030"/>
    <w:rsid w:val="00C8359C"/>
    <w:rsid w:val="00C84B9F"/>
    <w:rsid w:val="00C86CD5"/>
    <w:rsid w:val="00CA03E8"/>
    <w:rsid w:val="00CA09F5"/>
    <w:rsid w:val="00CA71BD"/>
    <w:rsid w:val="00CB50B7"/>
    <w:rsid w:val="00CB73A5"/>
    <w:rsid w:val="00CC2813"/>
    <w:rsid w:val="00CC4A57"/>
    <w:rsid w:val="00CD5830"/>
    <w:rsid w:val="00CE11D9"/>
    <w:rsid w:val="00CE164C"/>
    <w:rsid w:val="00CE450F"/>
    <w:rsid w:val="00CE56E3"/>
    <w:rsid w:val="00CE6E80"/>
    <w:rsid w:val="00CF6EDA"/>
    <w:rsid w:val="00D002CB"/>
    <w:rsid w:val="00D01D8E"/>
    <w:rsid w:val="00D05B95"/>
    <w:rsid w:val="00D17066"/>
    <w:rsid w:val="00D20748"/>
    <w:rsid w:val="00D21C33"/>
    <w:rsid w:val="00D2203D"/>
    <w:rsid w:val="00D33718"/>
    <w:rsid w:val="00D37D05"/>
    <w:rsid w:val="00D40C06"/>
    <w:rsid w:val="00D441E6"/>
    <w:rsid w:val="00D45653"/>
    <w:rsid w:val="00D563F1"/>
    <w:rsid w:val="00D6564E"/>
    <w:rsid w:val="00D656D8"/>
    <w:rsid w:val="00D65E1A"/>
    <w:rsid w:val="00D67FAA"/>
    <w:rsid w:val="00D70308"/>
    <w:rsid w:val="00D707CB"/>
    <w:rsid w:val="00D7113D"/>
    <w:rsid w:val="00D74868"/>
    <w:rsid w:val="00D754BE"/>
    <w:rsid w:val="00D7598D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366D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2105"/>
    <w:rsid w:val="00E633D6"/>
    <w:rsid w:val="00E72421"/>
    <w:rsid w:val="00E725DA"/>
    <w:rsid w:val="00E7432D"/>
    <w:rsid w:val="00E80A68"/>
    <w:rsid w:val="00E80F75"/>
    <w:rsid w:val="00E9516B"/>
    <w:rsid w:val="00E95DD8"/>
    <w:rsid w:val="00E9746F"/>
    <w:rsid w:val="00EA5D5C"/>
    <w:rsid w:val="00EB036B"/>
    <w:rsid w:val="00EB1160"/>
    <w:rsid w:val="00EB3246"/>
    <w:rsid w:val="00EB6BBF"/>
    <w:rsid w:val="00EC14A7"/>
    <w:rsid w:val="00EC1929"/>
    <w:rsid w:val="00EC23B8"/>
    <w:rsid w:val="00EC2AC6"/>
    <w:rsid w:val="00EC7C49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3DD9"/>
    <w:rsid w:val="00F348E5"/>
    <w:rsid w:val="00F34B47"/>
    <w:rsid w:val="00F34F57"/>
    <w:rsid w:val="00F35CA4"/>
    <w:rsid w:val="00F41523"/>
    <w:rsid w:val="00F43886"/>
    <w:rsid w:val="00F46D03"/>
    <w:rsid w:val="00F479A8"/>
    <w:rsid w:val="00F5544D"/>
    <w:rsid w:val="00F637F1"/>
    <w:rsid w:val="00F655DC"/>
    <w:rsid w:val="00F664FE"/>
    <w:rsid w:val="00F706C9"/>
    <w:rsid w:val="00F73C90"/>
    <w:rsid w:val="00F75A6F"/>
    <w:rsid w:val="00F75D07"/>
    <w:rsid w:val="00F77DB6"/>
    <w:rsid w:val="00FA2123"/>
    <w:rsid w:val="00FA3B03"/>
    <w:rsid w:val="00FA4406"/>
    <w:rsid w:val="00FB0979"/>
    <w:rsid w:val="00FB758D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3C3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1E121D"/>
    <w:rPr>
      <w:b/>
      <w:iCs/>
      <w:sz w:val="24"/>
    </w:rPr>
  </w:style>
  <w:style w:type="paragraph" w:customStyle="1" w:styleId="af8">
    <w:name w:val="Содержимое таблицы"/>
    <w:basedOn w:val="a"/>
    <w:uiPriority w:val="99"/>
    <w:rsid w:val="006D5F78"/>
    <w:pPr>
      <w:suppressLineNumbers/>
      <w:suppressAutoHyphens/>
      <w:autoSpaceDE/>
      <w:autoSpaceDN/>
      <w:adjustRightInd/>
      <w:ind w:firstLine="0"/>
      <w:jc w:val="left"/>
    </w:pPr>
    <w:rPr>
      <w:rFonts w:eastAsia="SimSun"/>
      <w:kern w:val="1"/>
      <w:lang w:eastAsia="zh-CN"/>
    </w:rPr>
  </w:style>
  <w:style w:type="paragraph" w:styleId="af9">
    <w:name w:val="Body Text"/>
    <w:basedOn w:val="a"/>
    <w:link w:val="afa"/>
    <w:uiPriority w:val="99"/>
    <w:rsid w:val="00A301F1"/>
    <w:pPr>
      <w:suppressAutoHyphens/>
      <w:autoSpaceDE/>
      <w:autoSpaceDN/>
      <w:adjustRightInd/>
      <w:spacing w:after="120"/>
      <w:ind w:firstLine="0"/>
      <w:jc w:val="left"/>
    </w:pPr>
    <w:rPr>
      <w:rFonts w:eastAsia="SimSun"/>
      <w:kern w:val="1"/>
      <w:lang w:eastAsia="zh-CN"/>
    </w:rPr>
  </w:style>
  <w:style w:type="character" w:customStyle="1" w:styleId="afa">
    <w:name w:val="Основной текст Знак"/>
    <w:link w:val="af9"/>
    <w:uiPriority w:val="99"/>
    <w:rsid w:val="00A301F1"/>
    <w:rPr>
      <w:rFonts w:eastAsia="SimSun"/>
      <w:kern w:val="1"/>
      <w:sz w:val="24"/>
      <w:szCs w:val="24"/>
      <w:lang w:eastAsia="zh-CN"/>
    </w:rPr>
  </w:style>
  <w:style w:type="character" w:styleId="afb">
    <w:name w:val="Hyperlink"/>
    <w:uiPriority w:val="99"/>
    <w:rsid w:val="008B49FC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1E121D"/>
    <w:rPr>
      <w:b/>
      <w:iCs/>
      <w:sz w:val="24"/>
    </w:rPr>
  </w:style>
  <w:style w:type="paragraph" w:customStyle="1" w:styleId="af8">
    <w:name w:val="Содержимое таблицы"/>
    <w:basedOn w:val="a"/>
    <w:uiPriority w:val="99"/>
    <w:rsid w:val="006D5F78"/>
    <w:pPr>
      <w:suppressLineNumbers/>
      <w:suppressAutoHyphens/>
      <w:autoSpaceDE/>
      <w:autoSpaceDN/>
      <w:adjustRightInd/>
      <w:ind w:firstLine="0"/>
      <w:jc w:val="left"/>
    </w:pPr>
    <w:rPr>
      <w:rFonts w:eastAsia="SimSun"/>
      <w:kern w:val="1"/>
      <w:lang w:eastAsia="zh-CN"/>
    </w:rPr>
  </w:style>
  <w:style w:type="paragraph" w:styleId="af9">
    <w:name w:val="Body Text"/>
    <w:basedOn w:val="a"/>
    <w:link w:val="afa"/>
    <w:uiPriority w:val="99"/>
    <w:rsid w:val="00A301F1"/>
    <w:pPr>
      <w:suppressAutoHyphens/>
      <w:autoSpaceDE/>
      <w:autoSpaceDN/>
      <w:adjustRightInd/>
      <w:spacing w:after="120"/>
      <w:ind w:firstLine="0"/>
      <w:jc w:val="left"/>
    </w:pPr>
    <w:rPr>
      <w:rFonts w:eastAsia="SimSun"/>
      <w:kern w:val="1"/>
      <w:lang w:eastAsia="zh-CN"/>
    </w:rPr>
  </w:style>
  <w:style w:type="character" w:customStyle="1" w:styleId="afa">
    <w:name w:val="Основной текст Знак"/>
    <w:link w:val="af9"/>
    <w:uiPriority w:val="99"/>
    <w:rsid w:val="00A301F1"/>
    <w:rPr>
      <w:rFonts w:eastAsia="SimSun"/>
      <w:kern w:val="1"/>
      <w:sz w:val="24"/>
      <w:szCs w:val="24"/>
      <w:lang w:eastAsia="zh-CN"/>
    </w:rPr>
  </w:style>
  <w:style w:type="character" w:styleId="afb">
    <w:name w:val="Hyperlink"/>
    <w:uiPriority w:val="99"/>
    <w:rsid w:val="008B49FC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AC118-D8B6-4474-9413-814376D3549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3F9B81-0A7E-4A2A-8220-CA1E5F3F1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3889</Words>
  <Characters>22169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psylab</cp:lastModifiedBy>
  <cp:revision>3</cp:revision>
  <cp:lastPrinted>2018-05-21T06:19:00Z</cp:lastPrinted>
  <dcterms:created xsi:type="dcterms:W3CDTF">2020-10-20T06:57:00Z</dcterms:created>
  <dcterms:modified xsi:type="dcterms:W3CDTF">2020-10-21T16:43:00Z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