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3AF" w:rsidRPr="00A603AF" w:rsidRDefault="00A716F3" w:rsidP="00426260">
      <w:pPr>
        <w:autoSpaceDE w:val="0"/>
        <w:autoSpaceDN w:val="0"/>
        <w:adjustRightInd w:val="0"/>
        <w:jc w:val="center"/>
        <w:rPr>
          <w:rStyle w:val="FontStyle16"/>
          <w:b w:val="0"/>
          <w:sz w:val="24"/>
          <w:szCs w:val="24"/>
        </w:rPr>
      </w:pPr>
      <w:bookmarkStart w:id="0" w:name="_GoBack"/>
      <w:r>
        <w:rPr>
          <w:rStyle w:val="FontStyle16"/>
          <w:b w:val="0"/>
          <w:noProof/>
          <w:sz w:val="24"/>
          <w:szCs w:val="24"/>
        </w:rPr>
        <w:drawing>
          <wp:inline distT="0" distB="0" distL="0" distR="0">
            <wp:extent cx="5911850" cy="72821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852" cy="729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C60E8" w:rsidRPr="00EB12AC" w:rsidRDefault="00BC60E8" w:rsidP="00E9108B">
      <w:pPr>
        <w:shd w:val="clear" w:color="auto" w:fill="FFFFFF"/>
        <w:ind w:firstLine="709"/>
        <w:jc w:val="both"/>
      </w:pPr>
      <w:r w:rsidRPr="00EB12AC">
        <w:t xml:space="preserve"> </w:t>
      </w:r>
    </w:p>
    <w:p w:rsidR="00CB452B" w:rsidRPr="00CB452B" w:rsidRDefault="00426260" w:rsidP="00CB452B">
      <w:pPr>
        <w:pStyle w:val="32"/>
        <w:spacing w:before="0" w:after="0"/>
        <w:ind w:left="-426"/>
        <w:jc w:val="both"/>
        <w:rPr>
          <w:rStyle w:val="FontStyle16"/>
          <w:b w:val="0"/>
          <w:bCs w:val="0"/>
          <w:sz w:val="24"/>
          <w:szCs w:val="24"/>
        </w:rPr>
      </w:pPr>
      <w:r w:rsidRPr="00426260">
        <w:rPr>
          <w:b/>
          <w:bCs/>
          <w:noProof/>
        </w:rPr>
        <w:lastRenderedPageBreak/>
        <w:drawing>
          <wp:inline distT="0" distB="0" distL="0" distR="0">
            <wp:extent cx="6422066" cy="7186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798" cy="719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1B6" w:rsidRDefault="00E27B0D">
      <w:pPr>
        <w:rPr>
          <w:rStyle w:val="FontStyle16"/>
          <w:bCs w:val="0"/>
          <w:sz w:val="24"/>
        </w:rPr>
      </w:pPr>
      <w:r w:rsidRPr="00833B0D">
        <w:rPr>
          <w:rStyle w:val="z-2"/>
          <w:bCs/>
          <w:noProof/>
        </w:rPr>
        <w:drawing>
          <wp:inline distT="0" distB="0" distL="0" distR="0">
            <wp:extent cx="5882020" cy="8034884"/>
            <wp:effectExtent l="19050" t="0" r="4430" b="0"/>
            <wp:docPr id="7" name="Рисунок 1" descr="D:\RP\Листы актуальзации\АПОб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P\Листы актуальзации\АПОб-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555" t="4425" r="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457" cy="803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3B0D">
        <w:rPr>
          <w:rStyle w:val="z-2"/>
          <w:bCs/>
          <w:noProof/>
        </w:rPr>
        <w:drawing>
          <wp:inline distT="0" distB="0" distL="0" distR="0">
            <wp:extent cx="5882020" cy="8034884"/>
            <wp:effectExtent l="19050" t="0" r="4430" b="0"/>
            <wp:docPr id="2" name="Рисунок 1" descr="D:\RP\Листы актуальзации\АПОб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P\Листы актуальзации\АПОб-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555" t="4425" r="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457" cy="803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452B">
        <w:rPr>
          <w:rStyle w:val="FontStyle16"/>
          <w:bCs w:val="0"/>
          <w:sz w:val="24"/>
        </w:rPr>
        <w:br w:type="page"/>
      </w:r>
      <w:r w:rsidR="00D661B6" w:rsidRPr="00833B0D">
        <w:rPr>
          <w:rStyle w:val="z-2"/>
          <w:bCs/>
          <w:noProof/>
        </w:rPr>
        <w:drawing>
          <wp:inline distT="0" distB="0" distL="0" distR="0">
            <wp:extent cx="5882020" cy="8034884"/>
            <wp:effectExtent l="19050" t="0" r="4430" b="0"/>
            <wp:docPr id="4" name="Рисунок 1" descr="D:\RP\Листы актуальзации\АПОб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P\Листы актуальзации\АПОб-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555" t="4425" r="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457" cy="803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52B" w:rsidRDefault="00D661B6">
      <w:pPr>
        <w:rPr>
          <w:rStyle w:val="FontStyle16"/>
          <w:bCs w:val="0"/>
          <w:sz w:val="24"/>
        </w:rPr>
      </w:pPr>
      <w:r>
        <w:rPr>
          <w:rStyle w:val="FontStyle16"/>
          <w:bCs w:val="0"/>
          <w:noProof/>
          <w:sz w:val="24"/>
        </w:rPr>
        <w:lastRenderedPageBreak/>
        <w:drawing>
          <wp:inline distT="0" distB="0" distL="0" distR="0">
            <wp:extent cx="5883275" cy="81915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819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61B6" w:rsidRPr="00D661B6" w:rsidRDefault="00D661B6" w:rsidP="00D661B6">
      <w:pPr>
        <w:pStyle w:val="32"/>
        <w:spacing w:before="0" w:after="0"/>
        <w:ind w:left="680"/>
        <w:jc w:val="both"/>
        <w:rPr>
          <w:rStyle w:val="FontStyle16"/>
          <w:b w:val="0"/>
          <w:bCs w:val="0"/>
          <w:sz w:val="24"/>
          <w:szCs w:val="24"/>
        </w:rPr>
      </w:pPr>
    </w:p>
    <w:p w:rsidR="00D661B6" w:rsidRDefault="00D661B6" w:rsidP="00CB30EF">
      <w:pPr>
        <w:pStyle w:val="32"/>
        <w:numPr>
          <w:ilvl w:val="0"/>
          <w:numId w:val="46"/>
        </w:numPr>
        <w:spacing w:before="0" w:after="0"/>
        <w:jc w:val="both"/>
        <w:rPr>
          <w:rStyle w:val="FontStyle16"/>
          <w:b w:val="0"/>
          <w:bCs w:val="0"/>
          <w:sz w:val="24"/>
          <w:szCs w:val="24"/>
        </w:rPr>
        <w:sectPr w:rsidR="00D661B6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D661B6" w:rsidRPr="00D661B6" w:rsidRDefault="00D661B6" w:rsidP="00D661B6">
      <w:pPr>
        <w:pStyle w:val="32"/>
        <w:spacing w:before="0" w:after="0"/>
        <w:ind w:left="1040"/>
        <w:jc w:val="both"/>
        <w:rPr>
          <w:rStyle w:val="FontStyle16"/>
          <w:b w:val="0"/>
          <w:bCs w:val="0"/>
          <w:sz w:val="24"/>
          <w:szCs w:val="24"/>
        </w:rPr>
      </w:pPr>
    </w:p>
    <w:p w:rsidR="00B44130" w:rsidRPr="00B44130" w:rsidRDefault="00B44130" w:rsidP="00D661B6">
      <w:pPr>
        <w:pStyle w:val="32"/>
        <w:numPr>
          <w:ilvl w:val="0"/>
          <w:numId w:val="53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:rsidR="004A518E" w:rsidRPr="008C6B9B" w:rsidRDefault="00024D82" w:rsidP="007D153B">
      <w:pPr>
        <w:suppressAutoHyphens/>
        <w:jc w:val="both"/>
        <w:rPr>
          <w:b/>
        </w:rPr>
      </w:pPr>
      <w:r w:rsidRPr="002C3CE9">
        <w:t xml:space="preserve">Подготовка студентов по курсу </w:t>
      </w:r>
      <w:r w:rsidR="00C54A36" w:rsidRPr="00AE2901">
        <w:t>«</w:t>
      </w:r>
      <w:r w:rsidR="00290F83" w:rsidRPr="009D2F31">
        <w:rPr>
          <w:bCs/>
        </w:rPr>
        <w:t>Основы математической обработки информации</w:t>
      </w:r>
      <w:r w:rsidR="00C54A36" w:rsidRPr="00AE2901">
        <w:t>»</w:t>
      </w:r>
      <w:r w:rsidRPr="00AE2901">
        <w:t xml:space="preserve"> </w:t>
      </w:r>
      <w:r w:rsidRPr="002C3CE9">
        <w:t>в соответствии с требованиями Государственного образовательного стандарта</w:t>
      </w:r>
      <w:r>
        <w:t xml:space="preserve"> ВПО </w:t>
      </w:r>
      <w:r w:rsidR="007D153B" w:rsidRPr="007D153B">
        <w:rPr>
          <w:bCs/>
        </w:rPr>
        <w:t>44.03.0</w:t>
      </w:r>
      <w:r w:rsidR="003745B4">
        <w:rPr>
          <w:bCs/>
        </w:rPr>
        <w:t>1</w:t>
      </w:r>
      <w:r w:rsidR="007D153B" w:rsidRPr="007D153B">
        <w:rPr>
          <w:bCs/>
        </w:rPr>
        <w:t xml:space="preserve"> </w:t>
      </w:r>
      <w:r w:rsidR="007D153B" w:rsidRPr="007D153B">
        <w:t>«</w:t>
      </w:r>
      <w:r w:rsidR="003745B4">
        <w:rPr>
          <w:bCs/>
        </w:rPr>
        <w:t xml:space="preserve">Педагогическое </w:t>
      </w:r>
      <w:r w:rsidR="007D153B" w:rsidRPr="007D153B">
        <w:rPr>
          <w:bCs/>
        </w:rPr>
        <w:t xml:space="preserve"> образование</w:t>
      </w:r>
      <w:r w:rsidR="007D153B" w:rsidRPr="007D153B">
        <w:t>»</w:t>
      </w:r>
      <w:r w:rsidR="007D153B">
        <w:t xml:space="preserve"> </w:t>
      </w:r>
      <w:r w:rsidR="004A518E">
        <w:t xml:space="preserve"> с профилем подготовки </w:t>
      </w:r>
      <w:r w:rsidR="004A518E" w:rsidRPr="004A518E">
        <w:t>«</w:t>
      </w:r>
      <w:r w:rsidR="003745B4">
        <w:t>Физическая культура</w:t>
      </w:r>
      <w:r w:rsidR="004A518E" w:rsidRPr="004A518E">
        <w:t>»</w:t>
      </w:r>
      <w:r w:rsidR="004A518E">
        <w:t>.</w:t>
      </w:r>
    </w:p>
    <w:p w:rsidR="00FF230C" w:rsidRPr="003D20B8" w:rsidRDefault="00024D82" w:rsidP="00FF230C">
      <w:pPr>
        <w:pStyle w:val="a7"/>
        <w:ind w:left="0" w:firstLine="284"/>
        <w:jc w:val="both"/>
      </w:pPr>
      <w:r w:rsidRPr="00994636">
        <w:rPr>
          <w:b/>
        </w:rPr>
        <w:t xml:space="preserve"> </w:t>
      </w:r>
      <w:r w:rsidRPr="00B44130">
        <w:t>Задачи курса</w:t>
      </w:r>
      <w:r w:rsidR="00FF230C">
        <w:t xml:space="preserve"> </w:t>
      </w:r>
      <w:r w:rsidR="00FF230C" w:rsidRPr="003D20B8">
        <w:rPr>
          <w:rFonts w:eastAsia="HiddenHorzOCR"/>
        </w:rPr>
        <w:t xml:space="preserve">являются </w:t>
      </w:r>
      <w:r w:rsidR="00FF230C" w:rsidRPr="003D20B8">
        <w:rPr>
          <w:color w:val="000000"/>
          <w:spacing w:val="-2"/>
        </w:rPr>
        <w:t xml:space="preserve">формирование у бакалавров системы </w:t>
      </w:r>
      <w:r w:rsidR="009B3683" w:rsidRPr="002E7AE1">
        <w:rPr>
          <w:bCs/>
        </w:rPr>
        <w:t>естественнонаучны</w:t>
      </w:r>
      <w:r w:rsidR="009B3683">
        <w:rPr>
          <w:bCs/>
        </w:rPr>
        <w:t>х</w:t>
      </w:r>
      <w:r w:rsidR="009B3683" w:rsidRPr="002E7AE1">
        <w:rPr>
          <w:bCs/>
        </w:rPr>
        <w:t xml:space="preserve"> и мат</w:t>
      </w:r>
      <w:r w:rsidR="009B3683" w:rsidRPr="002E7AE1">
        <w:rPr>
          <w:bCs/>
        </w:rPr>
        <w:t>е</w:t>
      </w:r>
      <w:r w:rsidR="009B3683" w:rsidRPr="002E7AE1">
        <w:rPr>
          <w:bCs/>
        </w:rPr>
        <w:t>матически</w:t>
      </w:r>
      <w:r w:rsidR="009B3683">
        <w:rPr>
          <w:bCs/>
        </w:rPr>
        <w:t>х</w:t>
      </w:r>
      <w:r w:rsidR="009B3683" w:rsidRPr="002E7AE1">
        <w:rPr>
          <w:bCs/>
        </w:rPr>
        <w:t xml:space="preserve"> знани</w:t>
      </w:r>
      <w:r w:rsidR="009B3683">
        <w:rPr>
          <w:bCs/>
        </w:rPr>
        <w:t>й</w:t>
      </w:r>
      <w:r w:rsidR="009B3683">
        <w:rPr>
          <w:color w:val="000000"/>
          <w:spacing w:val="-2"/>
        </w:rPr>
        <w:t>;</w:t>
      </w:r>
      <w:r w:rsidR="00FF230C" w:rsidRPr="003D20B8">
        <w:rPr>
          <w:color w:val="000000"/>
          <w:spacing w:val="-2"/>
        </w:rPr>
        <w:t xml:space="preserve"> умений и навыков, связанных с математически</w:t>
      </w:r>
      <w:r w:rsidR="009B3683">
        <w:rPr>
          <w:color w:val="000000"/>
          <w:spacing w:val="-2"/>
        </w:rPr>
        <w:t>ми</w:t>
      </w:r>
      <w:r w:rsidR="00FF230C" w:rsidRPr="003D20B8">
        <w:rPr>
          <w:color w:val="000000"/>
          <w:spacing w:val="-2"/>
        </w:rPr>
        <w:t xml:space="preserve"> способ</w:t>
      </w:r>
      <w:r w:rsidR="009B3683">
        <w:rPr>
          <w:color w:val="000000"/>
          <w:spacing w:val="-2"/>
        </w:rPr>
        <w:t>ами</w:t>
      </w:r>
      <w:r w:rsidR="00FF230C" w:rsidRPr="003D20B8">
        <w:rPr>
          <w:color w:val="000000"/>
          <w:spacing w:val="-2"/>
        </w:rPr>
        <w:t xml:space="preserve"> представл</w:t>
      </w:r>
      <w:r w:rsidR="00FF230C" w:rsidRPr="003D20B8">
        <w:rPr>
          <w:color w:val="000000"/>
          <w:spacing w:val="-2"/>
        </w:rPr>
        <w:t>е</w:t>
      </w:r>
      <w:r w:rsidR="00FF230C" w:rsidRPr="003D20B8">
        <w:rPr>
          <w:color w:val="000000"/>
          <w:spacing w:val="-2"/>
        </w:rPr>
        <w:t>ния и обработки информации</w:t>
      </w:r>
      <w:r w:rsidR="009B3683">
        <w:rPr>
          <w:color w:val="000000"/>
          <w:spacing w:val="-2"/>
        </w:rPr>
        <w:t>,</w:t>
      </w:r>
      <w:r w:rsidR="00FF230C" w:rsidRPr="003D20B8">
        <w:rPr>
          <w:color w:val="000000"/>
          <w:spacing w:val="-2"/>
        </w:rPr>
        <w:t xml:space="preserve"> </w:t>
      </w:r>
      <w:r w:rsidR="009B3683" w:rsidRPr="002E7AE1">
        <w:rPr>
          <w:bCs/>
        </w:rPr>
        <w:t>для ориентирования в современном информационном пр</w:t>
      </w:r>
      <w:r w:rsidR="009B3683" w:rsidRPr="002E7AE1">
        <w:rPr>
          <w:bCs/>
        </w:rPr>
        <w:t>о</w:t>
      </w:r>
      <w:r w:rsidR="009B3683" w:rsidRPr="002E7AE1">
        <w:rPr>
          <w:bCs/>
        </w:rPr>
        <w:t>странстве</w:t>
      </w:r>
      <w:r w:rsidR="009B3683">
        <w:rPr>
          <w:bCs/>
        </w:rPr>
        <w:t>.</w:t>
      </w:r>
      <w:r w:rsidR="009B3683" w:rsidRPr="003D20B8">
        <w:rPr>
          <w:color w:val="000000"/>
          <w:spacing w:val="-2"/>
        </w:rPr>
        <w:t xml:space="preserve"> </w:t>
      </w:r>
    </w:p>
    <w:p w:rsidR="005F473B" w:rsidRPr="005F473B" w:rsidRDefault="005F473B" w:rsidP="00CB30EF">
      <w:pPr>
        <w:pStyle w:val="1"/>
        <w:numPr>
          <w:ilvl w:val="0"/>
          <w:numId w:val="1"/>
        </w:numPr>
        <w:tabs>
          <w:tab w:val="left" w:pos="426"/>
        </w:tabs>
        <w:spacing w:before="120" w:after="0"/>
        <w:rPr>
          <w:rStyle w:val="FontStyle16"/>
          <w:b/>
          <w:bCs/>
          <w:kern w:val="0"/>
          <w:sz w:val="24"/>
          <w:szCs w:val="24"/>
        </w:rPr>
      </w:pPr>
      <w:r w:rsidRPr="005F473B">
        <w:rPr>
          <w:rStyle w:val="FontStyle16"/>
          <w:b/>
          <w:sz w:val="24"/>
        </w:rPr>
        <w:t>Место</w:t>
      </w:r>
      <w:r w:rsidRPr="005F473B">
        <w:rPr>
          <w:rStyle w:val="FontStyle16"/>
          <w:b/>
          <w:kern w:val="0"/>
          <w:sz w:val="24"/>
          <w:szCs w:val="24"/>
        </w:rPr>
        <w:t xml:space="preserve"> </w:t>
      </w:r>
      <w:r w:rsidRPr="005F473B">
        <w:rPr>
          <w:rStyle w:val="FontStyle16"/>
          <w:b/>
          <w:sz w:val="24"/>
        </w:rPr>
        <w:t>дисциплины</w:t>
      </w:r>
      <w:r w:rsidRPr="005F473B">
        <w:rPr>
          <w:rStyle w:val="FontStyle16"/>
          <w:b/>
          <w:kern w:val="0"/>
          <w:sz w:val="24"/>
          <w:szCs w:val="24"/>
        </w:rPr>
        <w:t xml:space="preserve"> в структуре образовательной программы подготовки </w:t>
      </w:r>
      <w:r w:rsidR="003745B4">
        <w:rPr>
          <w:rStyle w:val="FontStyle16"/>
          <w:b/>
          <w:kern w:val="0"/>
          <w:sz w:val="24"/>
          <w:szCs w:val="24"/>
        </w:rPr>
        <w:t>бакалавра</w:t>
      </w:r>
    </w:p>
    <w:p w:rsidR="003745B4" w:rsidRPr="008C6B9B" w:rsidRDefault="00024D82" w:rsidP="003745B4">
      <w:pPr>
        <w:suppressAutoHyphens/>
        <w:jc w:val="both"/>
        <w:rPr>
          <w:b/>
        </w:rPr>
      </w:pPr>
      <w:r w:rsidRPr="009D2F31">
        <w:t xml:space="preserve">Данный курс является обязательной </w:t>
      </w:r>
      <w:r w:rsidR="00746191" w:rsidRPr="009D2F31">
        <w:t>дисциплин</w:t>
      </w:r>
      <w:r w:rsidR="00B44130" w:rsidRPr="009D2F31">
        <w:t xml:space="preserve">ой </w:t>
      </w:r>
      <w:r w:rsidR="00A91EA6">
        <w:t xml:space="preserve">вариативной </w:t>
      </w:r>
      <w:r w:rsidR="009D2F31">
        <w:t xml:space="preserve"> </w:t>
      </w:r>
      <w:proofErr w:type="gramStart"/>
      <w:r w:rsidR="00B44130" w:rsidRPr="009D2F31">
        <w:t>части</w:t>
      </w:r>
      <w:r w:rsidRPr="009D2F31">
        <w:t xml:space="preserve"> программ</w:t>
      </w:r>
      <w:r w:rsidR="00B44130" w:rsidRPr="009D2F31">
        <w:t>ы</w:t>
      </w:r>
      <w:r w:rsidRPr="009D2F31">
        <w:t xml:space="preserve"> подготовки </w:t>
      </w:r>
      <w:r w:rsidR="00B44130" w:rsidRPr="009D2F31">
        <w:t>бакалавров</w:t>
      </w:r>
      <w:r w:rsidRPr="009D2F31">
        <w:t xml:space="preserve"> направлени</w:t>
      </w:r>
      <w:r w:rsidR="00B44130" w:rsidRPr="009D2F31">
        <w:t>я</w:t>
      </w:r>
      <w:r w:rsidRPr="009D2F31">
        <w:t xml:space="preserve"> подготовки</w:t>
      </w:r>
      <w:proofErr w:type="gramEnd"/>
      <w:r w:rsidRPr="009D2F31">
        <w:t xml:space="preserve"> </w:t>
      </w:r>
      <w:r w:rsidRPr="009D2F31">
        <w:rPr>
          <w:bCs/>
        </w:rPr>
        <w:t xml:space="preserve"> </w:t>
      </w:r>
      <w:r w:rsidR="00BB44B3" w:rsidRPr="009D2F31">
        <w:t xml:space="preserve"> </w:t>
      </w:r>
      <w:r w:rsidR="003745B4" w:rsidRPr="007D153B">
        <w:rPr>
          <w:bCs/>
        </w:rPr>
        <w:t>44.03.0</w:t>
      </w:r>
      <w:r w:rsidR="003745B4">
        <w:rPr>
          <w:bCs/>
        </w:rPr>
        <w:t>1</w:t>
      </w:r>
      <w:r w:rsidR="003745B4" w:rsidRPr="007D153B">
        <w:rPr>
          <w:bCs/>
        </w:rPr>
        <w:t xml:space="preserve"> </w:t>
      </w:r>
      <w:r w:rsidR="003745B4" w:rsidRPr="007D153B">
        <w:t>«</w:t>
      </w:r>
      <w:r w:rsidR="003745B4">
        <w:rPr>
          <w:bCs/>
        </w:rPr>
        <w:t xml:space="preserve">Педагогическое </w:t>
      </w:r>
      <w:r w:rsidR="003745B4" w:rsidRPr="007D153B">
        <w:rPr>
          <w:bCs/>
        </w:rPr>
        <w:t xml:space="preserve"> образование</w:t>
      </w:r>
      <w:r w:rsidR="003745B4" w:rsidRPr="007D153B">
        <w:t>»</w:t>
      </w:r>
      <w:r w:rsidR="003745B4">
        <w:t xml:space="preserve">  с профилем подготовки </w:t>
      </w:r>
      <w:r w:rsidR="003745B4" w:rsidRPr="004A518E">
        <w:t>«</w:t>
      </w:r>
      <w:r w:rsidR="003745B4">
        <w:t>Физическая культура</w:t>
      </w:r>
      <w:r w:rsidR="003745B4" w:rsidRPr="004A518E">
        <w:t>»</w:t>
      </w:r>
      <w:r w:rsidR="003745B4">
        <w:t>.</w:t>
      </w:r>
    </w:p>
    <w:p w:rsidR="00024D82" w:rsidRPr="009D2F31" w:rsidRDefault="009D2F31" w:rsidP="009D2F31">
      <w:pPr>
        <w:pStyle w:val="af2"/>
        <w:ind w:left="0" w:firstLine="425"/>
        <w:jc w:val="both"/>
        <w:rPr>
          <w:sz w:val="24"/>
          <w:szCs w:val="24"/>
        </w:rPr>
      </w:pPr>
      <w:r w:rsidRPr="009D2F31">
        <w:rPr>
          <w:sz w:val="24"/>
          <w:szCs w:val="24"/>
        </w:rPr>
        <w:t>Изучение дисциплины базируется на знаниях, полученных  в школе при изучении мат</w:t>
      </w:r>
      <w:r w:rsidRPr="009D2F31">
        <w:rPr>
          <w:sz w:val="24"/>
          <w:szCs w:val="24"/>
        </w:rPr>
        <w:t>е</w:t>
      </w:r>
      <w:r w:rsidRPr="009D2F31">
        <w:rPr>
          <w:sz w:val="24"/>
          <w:szCs w:val="24"/>
        </w:rPr>
        <w:t>матики и дисциплин</w:t>
      </w:r>
      <w:r w:rsidR="00FE22D4">
        <w:rPr>
          <w:sz w:val="24"/>
          <w:szCs w:val="24"/>
        </w:rPr>
        <w:t>ы</w:t>
      </w:r>
      <w:r w:rsidRPr="009D2F31">
        <w:rPr>
          <w:sz w:val="24"/>
          <w:szCs w:val="24"/>
        </w:rPr>
        <w:t xml:space="preserve">  «Информатика  и ИК</w:t>
      </w:r>
      <w:r>
        <w:rPr>
          <w:sz w:val="24"/>
          <w:szCs w:val="24"/>
        </w:rPr>
        <w:t>Т</w:t>
      </w:r>
      <w:r w:rsidRPr="009D2F31">
        <w:rPr>
          <w:sz w:val="24"/>
          <w:szCs w:val="24"/>
        </w:rPr>
        <w:t xml:space="preserve">». </w:t>
      </w:r>
      <w:r w:rsidRPr="009D2F31">
        <w:rPr>
          <w:bCs/>
          <w:sz w:val="24"/>
          <w:szCs w:val="24"/>
        </w:rPr>
        <w:t xml:space="preserve"> </w:t>
      </w:r>
      <w:r w:rsidR="00024D82" w:rsidRPr="009D2F31">
        <w:rPr>
          <w:bCs/>
          <w:sz w:val="24"/>
          <w:szCs w:val="24"/>
        </w:rPr>
        <w:t>«</w:t>
      </w:r>
      <w:r w:rsidR="008E1881" w:rsidRPr="009D2F31">
        <w:rPr>
          <w:bCs/>
          <w:sz w:val="24"/>
          <w:szCs w:val="24"/>
        </w:rPr>
        <w:t>Основы математической обработки инфо</w:t>
      </w:r>
      <w:r w:rsidR="008E1881" w:rsidRPr="009D2F31">
        <w:rPr>
          <w:bCs/>
          <w:sz w:val="24"/>
          <w:szCs w:val="24"/>
        </w:rPr>
        <w:t>р</w:t>
      </w:r>
      <w:r w:rsidR="008E1881" w:rsidRPr="009D2F31">
        <w:rPr>
          <w:bCs/>
          <w:sz w:val="24"/>
          <w:szCs w:val="24"/>
        </w:rPr>
        <w:t>мации</w:t>
      </w:r>
      <w:r w:rsidR="00024D82" w:rsidRPr="009D2F31">
        <w:rPr>
          <w:bCs/>
          <w:sz w:val="24"/>
          <w:szCs w:val="24"/>
        </w:rPr>
        <w:t xml:space="preserve">» изучается на </w:t>
      </w:r>
      <w:r w:rsidRPr="009D2F31">
        <w:rPr>
          <w:bCs/>
          <w:sz w:val="24"/>
          <w:szCs w:val="24"/>
        </w:rPr>
        <w:t>1</w:t>
      </w:r>
      <w:r w:rsidR="00024D82" w:rsidRPr="009D2F31">
        <w:rPr>
          <w:bCs/>
          <w:sz w:val="24"/>
          <w:szCs w:val="24"/>
        </w:rPr>
        <w:t xml:space="preserve"> курсе </w:t>
      </w:r>
      <w:r w:rsidR="00B44130" w:rsidRPr="009D2F31">
        <w:rPr>
          <w:bCs/>
          <w:sz w:val="24"/>
          <w:szCs w:val="24"/>
        </w:rPr>
        <w:t xml:space="preserve">в </w:t>
      </w:r>
      <w:r w:rsidR="00C904E6">
        <w:rPr>
          <w:bCs/>
          <w:sz w:val="24"/>
          <w:szCs w:val="24"/>
        </w:rPr>
        <w:t>1</w:t>
      </w:r>
      <w:r w:rsidR="00F0241D">
        <w:rPr>
          <w:bCs/>
          <w:sz w:val="24"/>
          <w:szCs w:val="24"/>
        </w:rPr>
        <w:t xml:space="preserve"> </w:t>
      </w:r>
      <w:r w:rsidR="00024D82" w:rsidRPr="009D2F31">
        <w:rPr>
          <w:bCs/>
          <w:sz w:val="24"/>
          <w:szCs w:val="24"/>
        </w:rPr>
        <w:t>семестр</w:t>
      </w:r>
      <w:r w:rsidR="00B44130" w:rsidRPr="009D2F31">
        <w:rPr>
          <w:bCs/>
          <w:sz w:val="24"/>
          <w:szCs w:val="24"/>
        </w:rPr>
        <w:t>е</w:t>
      </w:r>
      <w:r w:rsidR="00024D82" w:rsidRPr="009D2F31">
        <w:rPr>
          <w:sz w:val="24"/>
          <w:szCs w:val="24"/>
        </w:rPr>
        <w:t xml:space="preserve">. </w:t>
      </w:r>
    </w:p>
    <w:p w:rsidR="003A6E25" w:rsidRPr="003A6E25" w:rsidRDefault="003A6E25" w:rsidP="00FF230C">
      <w:pPr>
        <w:pStyle w:val="1"/>
        <w:spacing w:before="120"/>
        <w:rPr>
          <w:rStyle w:val="FontStyle16"/>
          <w:b/>
          <w:bCs/>
          <w:sz w:val="24"/>
        </w:rPr>
      </w:pPr>
      <w:r w:rsidRPr="003A6E25">
        <w:rPr>
          <w:rStyle w:val="FontStyle16"/>
          <w:b/>
          <w:sz w:val="24"/>
        </w:rPr>
        <w:t>3.Компетенции обучающегося, формируемые в результате освоения дисциплины (м</w:t>
      </w:r>
      <w:r w:rsidRPr="003A6E25">
        <w:rPr>
          <w:rStyle w:val="FontStyle16"/>
          <w:b/>
          <w:sz w:val="24"/>
        </w:rPr>
        <w:t>о</w:t>
      </w:r>
      <w:r w:rsidRPr="003A6E25">
        <w:rPr>
          <w:rStyle w:val="FontStyle16"/>
          <w:b/>
          <w:sz w:val="24"/>
        </w:rPr>
        <w:t>дуля) и планируемые результаты обучения</w:t>
      </w:r>
    </w:p>
    <w:p w:rsidR="00AB42B5" w:rsidRDefault="00AB42B5" w:rsidP="005949F9">
      <w:pPr>
        <w:ind w:firstLine="567"/>
        <w:jc w:val="both"/>
        <w:outlineLvl w:val="0"/>
        <w:rPr>
          <w:bCs/>
        </w:rPr>
      </w:pPr>
    </w:p>
    <w:p w:rsidR="005C7403" w:rsidRDefault="005C7403" w:rsidP="005C7403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</w:t>
      </w:r>
      <w:r w:rsidR="00C32F2C">
        <w:rPr>
          <w:bCs/>
        </w:rPr>
        <w:t>дисциплины «</w:t>
      </w:r>
      <w:r>
        <w:rPr>
          <w:bCs/>
        </w:rPr>
        <w:t>Основы математической обработки информации</w:t>
      </w:r>
      <w:r w:rsidRPr="0061453F">
        <w:rPr>
          <w:bCs/>
        </w:rPr>
        <w:t xml:space="preserve">» </w:t>
      </w:r>
      <w:r>
        <w:rPr>
          <w:bCs/>
        </w:rPr>
        <w:t>студент</w:t>
      </w:r>
      <w:r w:rsidRPr="0061453F">
        <w:rPr>
          <w:bCs/>
        </w:rPr>
        <w:t xml:space="preserve"> должен обладать следующими компетенциями:</w:t>
      </w: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21"/>
        <w:gridCol w:w="7871"/>
      </w:tblGrid>
      <w:tr w:rsidR="00EC2CD4" w:rsidRPr="00DF3965" w:rsidTr="004F4C84">
        <w:trPr>
          <w:trHeight w:val="838"/>
          <w:tblHeader/>
        </w:trPr>
        <w:tc>
          <w:tcPr>
            <w:tcW w:w="897" w:type="pct"/>
            <w:vAlign w:val="center"/>
          </w:tcPr>
          <w:p w:rsidR="00EC2CD4" w:rsidRPr="00DF3965" w:rsidRDefault="00EC2CD4" w:rsidP="00C6581C">
            <w:pPr>
              <w:jc w:val="center"/>
            </w:pPr>
            <w:r w:rsidRPr="00DF3965">
              <w:t xml:space="preserve">Структурный элемент </w:t>
            </w:r>
            <w:r w:rsidRPr="00DF3965">
              <w:br/>
              <w:t>компетенции</w:t>
            </w:r>
          </w:p>
        </w:tc>
        <w:tc>
          <w:tcPr>
            <w:tcW w:w="4103" w:type="pct"/>
            <w:shd w:val="clear" w:color="auto" w:fill="auto"/>
            <w:vAlign w:val="center"/>
          </w:tcPr>
          <w:p w:rsidR="00EC2CD4" w:rsidRPr="00DF3965" w:rsidRDefault="00773AC1" w:rsidP="00773AC1">
            <w:pPr>
              <w:jc w:val="center"/>
            </w:pPr>
            <w:r w:rsidRPr="00DF3965">
              <w:t>Уровень освоения компетенций</w:t>
            </w:r>
            <w:r>
              <w:t xml:space="preserve"> </w:t>
            </w:r>
          </w:p>
        </w:tc>
      </w:tr>
      <w:tr w:rsidR="00E7327F" w:rsidRPr="00DF3965" w:rsidTr="004F4C84">
        <w:tc>
          <w:tcPr>
            <w:tcW w:w="5000" w:type="pct"/>
            <w:gridSpan w:val="2"/>
          </w:tcPr>
          <w:p w:rsidR="00E7327F" w:rsidRDefault="00E7327F" w:rsidP="004F4C84">
            <w:pPr>
              <w:ind w:firstLine="567"/>
              <w:jc w:val="both"/>
              <w:outlineLvl w:val="0"/>
              <w:rPr>
                <w:color w:val="000000"/>
              </w:rPr>
            </w:pPr>
            <w:r>
              <w:rPr>
                <w:bCs/>
              </w:rPr>
              <w:t>С</w:t>
            </w:r>
            <w:r w:rsidRPr="002E7AE1">
              <w:rPr>
                <w:bCs/>
              </w:rPr>
              <w:t>пособ</w:t>
            </w:r>
            <w:r>
              <w:rPr>
                <w:bCs/>
              </w:rPr>
              <w:t>ен</w:t>
            </w:r>
            <w:r w:rsidRPr="002E7AE1">
              <w:rPr>
                <w:bCs/>
              </w:rPr>
              <w:t xml:space="preserve"> использовать естественнонаучные и математические знания для ориент</w:t>
            </w:r>
            <w:r w:rsidRPr="002E7AE1">
              <w:rPr>
                <w:bCs/>
              </w:rPr>
              <w:t>и</w:t>
            </w:r>
            <w:r w:rsidRPr="002E7AE1">
              <w:rPr>
                <w:bCs/>
              </w:rPr>
              <w:t>рования в современном информационном пространстве</w:t>
            </w:r>
            <w:r w:rsidRPr="002E7AE1">
              <w:rPr>
                <w:b/>
                <w:bCs/>
              </w:rPr>
              <w:t xml:space="preserve"> ОК-3</w:t>
            </w:r>
          </w:p>
        </w:tc>
      </w:tr>
      <w:tr w:rsidR="00E7327F" w:rsidRPr="00DF3965" w:rsidTr="004F4C84">
        <w:tc>
          <w:tcPr>
            <w:tcW w:w="897" w:type="pct"/>
          </w:tcPr>
          <w:p w:rsidR="00E7327F" w:rsidRPr="00DF3965" w:rsidRDefault="00E7327F" w:rsidP="004F4C84">
            <w:r w:rsidRPr="00DF3965">
              <w:t>Знать</w:t>
            </w:r>
          </w:p>
        </w:tc>
        <w:tc>
          <w:tcPr>
            <w:tcW w:w="4103" w:type="pct"/>
          </w:tcPr>
          <w:p w:rsidR="00E7327F" w:rsidRPr="00473D3E" w:rsidRDefault="00E7327F" w:rsidP="004F4C84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E7327F" w:rsidRPr="00473D3E" w:rsidRDefault="00E7327F" w:rsidP="004F4C84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E7327F" w:rsidRPr="00473D3E" w:rsidRDefault="00E7327F" w:rsidP="004F4C84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E7327F" w:rsidRPr="00473D3E" w:rsidRDefault="00E7327F" w:rsidP="004F4C84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E7327F" w:rsidRPr="00DF3965" w:rsidRDefault="00E7327F" w:rsidP="004F4C84">
            <w:r w:rsidRPr="00473D3E">
              <w:t>иметь представление об  алгебре логики, множествах, матрицах, графах</w:t>
            </w:r>
          </w:p>
        </w:tc>
      </w:tr>
      <w:tr w:rsidR="00E7327F" w:rsidRPr="00DF3965" w:rsidTr="004F4C84">
        <w:tc>
          <w:tcPr>
            <w:tcW w:w="897" w:type="pct"/>
          </w:tcPr>
          <w:p w:rsidR="00E7327F" w:rsidRPr="00DF3965" w:rsidRDefault="00E7327F" w:rsidP="004F4C84">
            <w:r>
              <w:t>Уметь</w:t>
            </w:r>
          </w:p>
        </w:tc>
        <w:tc>
          <w:tcPr>
            <w:tcW w:w="4103" w:type="pct"/>
          </w:tcPr>
          <w:p w:rsidR="00E7327F" w:rsidRPr="00473D3E" w:rsidRDefault="00E7327F" w:rsidP="004F4C84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E7327F" w:rsidRPr="00473D3E" w:rsidRDefault="00E7327F" w:rsidP="004F4C84">
            <w:r>
              <w:t>В</w:t>
            </w:r>
            <w:r w:rsidRPr="00473D3E">
              <w:t xml:space="preserve">ыполнять операции с множествами; </w:t>
            </w:r>
          </w:p>
          <w:p w:rsidR="00E7327F" w:rsidRPr="00473D3E" w:rsidRDefault="00E7327F" w:rsidP="004F4C84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>находить вероятность случайного события;</w:t>
            </w:r>
          </w:p>
          <w:p w:rsidR="00E7327F" w:rsidRPr="00DF3965" w:rsidRDefault="00E7327F" w:rsidP="004F4C84">
            <w:r w:rsidRPr="00473D3E">
              <w:t>определять значения числовых характеристик случайной величины</w:t>
            </w:r>
            <w:r>
              <w:t>. Оформлять и р</w:t>
            </w:r>
            <w:r w:rsidRPr="00DF3965">
              <w:t xml:space="preserve">едактировать </w:t>
            </w:r>
            <w:r>
              <w:t xml:space="preserve">данные в табличном процессоре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Представлять числовые данные в виде графиков и диаграмм. Стр</w:t>
            </w:r>
            <w:r>
              <w:t>о</w:t>
            </w:r>
            <w:r>
              <w:t>ить полигон и гистограмму частот выборочного распределения. И</w:t>
            </w:r>
            <w:r w:rsidRPr="00473D3E">
              <w:t>спол</w:t>
            </w:r>
            <w:r w:rsidRPr="00473D3E">
              <w:t>ь</w:t>
            </w:r>
            <w:r w:rsidRPr="00473D3E">
              <w:t>зовать методы статистической обработки экспериментальных данных.</w:t>
            </w:r>
            <w:r>
              <w:t xml:space="preserve"> </w:t>
            </w:r>
          </w:p>
        </w:tc>
      </w:tr>
      <w:tr w:rsidR="00E7327F" w:rsidRPr="00DF3965" w:rsidTr="004F4C84">
        <w:tc>
          <w:tcPr>
            <w:tcW w:w="897" w:type="pct"/>
          </w:tcPr>
          <w:p w:rsidR="00E7327F" w:rsidRPr="00DF3965" w:rsidRDefault="00E7327F" w:rsidP="004F4C84">
            <w:r>
              <w:t>Владеть</w:t>
            </w:r>
          </w:p>
        </w:tc>
        <w:tc>
          <w:tcPr>
            <w:tcW w:w="4103" w:type="pct"/>
          </w:tcPr>
          <w:p w:rsidR="00E7327F" w:rsidRPr="00473D3E" w:rsidRDefault="00E7327F" w:rsidP="004F4C84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E7327F" w:rsidRPr="00DF3965" w:rsidRDefault="00E7327F" w:rsidP="004F4C84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473D3E">
              <w:t>интерпретацией и адаптацией математических знаний для решения образовательных задач в соответст</w:t>
            </w:r>
            <w:r>
              <w:t xml:space="preserve">вующей профессиональной области. Навыками обработки числовых данных с помощью формул и статистических функций в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</w:t>
            </w:r>
          </w:p>
        </w:tc>
      </w:tr>
      <w:tr w:rsidR="00E7327F" w:rsidRPr="00DF3965" w:rsidTr="004F4C84">
        <w:tc>
          <w:tcPr>
            <w:tcW w:w="5000" w:type="pct"/>
            <w:gridSpan w:val="2"/>
          </w:tcPr>
          <w:p w:rsidR="00E7327F" w:rsidRPr="00266C54" w:rsidRDefault="00E7327F" w:rsidP="004F4C84">
            <w:pPr>
              <w:ind w:firstLine="284"/>
              <w:jc w:val="both"/>
              <w:outlineLvl w:val="0"/>
              <w:rPr>
                <w:bCs/>
              </w:rPr>
            </w:pPr>
            <w:r>
              <w:rPr>
                <w:bCs/>
              </w:rPr>
              <w:t>Г</w:t>
            </w:r>
            <w:r w:rsidRPr="002E7AE1">
              <w:rPr>
                <w:bCs/>
              </w:rPr>
              <w:t>отов использовать систематизированные теоретические и практические знания для п</w:t>
            </w:r>
            <w:r w:rsidRPr="002E7AE1">
              <w:rPr>
                <w:bCs/>
              </w:rPr>
              <w:t>о</w:t>
            </w:r>
            <w:r w:rsidRPr="002E7AE1">
              <w:rPr>
                <w:bCs/>
              </w:rPr>
              <w:t>становки и решения исследовательских задач в области образования</w:t>
            </w:r>
            <w:r w:rsidRPr="002E7AE1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</w:t>
            </w:r>
            <w:r w:rsidRPr="002E7AE1">
              <w:rPr>
                <w:b/>
                <w:bCs/>
              </w:rPr>
              <w:t>ПК-11</w:t>
            </w:r>
          </w:p>
        </w:tc>
      </w:tr>
      <w:tr w:rsidR="00E7327F" w:rsidRPr="00DF3965" w:rsidTr="004F4C84">
        <w:trPr>
          <w:trHeight w:val="1992"/>
        </w:trPr>
        <w:tc>
          <w:tcPr>
            <w:tcW w:w="897" w:type="pct"/>
          </w:tcPr>
          <w:p w:rsidR="00E7327F" w:rsidRPr="00DF3965" w:rsidRDefault="00E7327F" w:rsidP="004F4C84">
            <w:r w:rsidRPr="00DF3965">
              <w:lastRenderedPageBreak/>
              <w:t>Знать</w:t>
            </w:r>
          </w:p>
        </w:tc>
        <w:tc>
          <w:tcPr>
            <w:tcW w:w="4103" w:type="pct"/>
          </w:tcPr>
          <w:p w:rsidR="00E7327F" w:rsidRPr="002E7AE1" w:rsidRDefault="00E7327F" w:rsidP="004F4C84">
            <w:pPr>
              <w:rPr>
                <w:color w:val="FF0000"/>
              </w:rPr>
            </w:pPr>
            <w:r w:rsidRPr="00096360">
              <w:rPr>
                <w:color w:val="000000"/>
              </w:rPr>
              <w:t>основные научные понятия и особенности их использования, методы и приёмы изучения и анализа научной литературы в предметной области; принципы, методы, средства образовательной деятельности для научных исследований; основы организации исследовательской деятельности в сфере образования; основные информационные  технологии поиска, сб</w:t>
            </w:r>
            <w:r w:rsidRPr="00096360">
              <w:rPr>
                <w:color w:val="000000"/>
              </w:rPr>
              <w:t>о</w:t>
            </w:r>
            <w:r w:rsidRPr="00096360">
              <w:rPr>
                <w:color w:val="000000"/>
              </w:rPr>
              <w:t>ра, анализа и обработки данных социально-педагогического исследования</w:t>
            </w:r>
          </w:p>
        </w:tc>
      </w:tr>
      <w:tr w:rsidR="00E7327F" w:rsidRPr="00DF3965" w:rsidTr="004F4C84">
        <w:tc>
          <w:tcPr>
            <w:tcW w:w="897" w:type="pct"/>
          </w:tcPr>
          <w:p w:rsidR="00E7327F" w:rsidRPr="00DF3965" w:rsidRDefault="00E7327F" w:rsidP="004F4C84">
            <w:r w:rsidRPr="00DF3965">
              <w:t>Уметь:</w:t>
            </w:r>
          </w:p>
        </w:tc>
        <w:tc>
          <w:tcPr>
            <w:tcW w:w="4103" w:type="pct"/>
          </w:tcPr>
          <w:p w:rsidR="00E7327F" w:rsidRPr="00DF3965" w:rsidRDefault="00E7327F" w:rsidP="004F4C84">
            <w:r w:rsidRPr="00096360">
              <w:rPr>
                <w:color w:val="000000"/>
              </w:rPr>
              <w:t>самостоятельно и в составе научного коллектива решать конкретные з</w:t>
            </w:r>
            <w:r w:rsidRPr="00096360">
              <w:rPr>
                <w:color w:val="000000"/>
              </w:rPr>
              <w:t>а</w:t>
            </w:r>
            <w:r w:rsidRPr="00096360">
              <w:rPr>
                <w:color w:val="000000"/>
              </w:rPr>
              <w:t>дачи профессиональной деятельности; самостоятельно и под научным р</w:t>
            </w:r>
            <w:r w:rsidRPr="00096360">
              <w:rPr>
                <w:color w:val="000000"/>
              </w:rPr>
              <w:t>у</w:t>
            </w:r>
            <w:r w:rsidRPr="00096360">
              <w:rPr>
                <w:color w:val="000000"/>
              </w:rPr>
              <w:t>ководством осуществлять сбор и обработку информации; анализировать образовательный процесс, собственную деятельность, выявляя проблемы, которые могут быть решены в рамках проектно-исследовательской де</w:t>
            </w:r>
            <w:r w:rsidRPr="00096360">
              <w:rPr>
                <w:color w:val="000000"/>
              </w:rPr>
              <w:t>я</w:t>
            </w:r>
            <w:r w:rsidRPr="00096360">
              <w:rPr>
                <w:color w:val="000000"/>
              </w:rPr>
              <w:t>тельности;</w:t>
            </w:r>
          </w:p>
        </w:tc>
      </w:tr>
      <w:tr w:rsidR="00E7327F" w:rsidRPr="00DF3965" w:rsidTr="004F4C84">
        <w:tc>
          <w:tcPr>
            <w:tcW w:w="897" w:type="pct"/>
          </w:tcPr>
          <w:p w:rsidR="00E7327F" w:rsidRPr="00DF3965" w:rsidRDefault="00E7327F" w:rsidP="004F4C84">
            <w:r w:rsidRPr="00DF3965">
              <w:t>Владеть:</w:t>
            </w:r>
          </w:p>
        </w:tc>
        <w:tc>
          <w:tcPr>
            <w:tcW w:w="4103" w:type="pct"/>
          </w:tcPr>
          <w:p w:rsidR="00E7327F" w:rsidRPr="00DF3965" w:rsidRDefault="00E7327F" w:rsidP="004F4C84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096360">
              <w:rPr>
                <w:color w:val="000000"/>
              </w:rPr>
              <w:t>методологией и методиками  анализа исследуемых проблем, использовать систематизированные теоретические и практические знания для постановки и решения исследовательских задач в области образования; навыками сбора, изучения, критического анализа, обобщения и систематизации информации по теме учебно-исследовательской работы;</w:t>
            </w:r>
          </w:p>
        </w:tc>
      </w:tr>
    </w:tbl>
    <w:p w:rsidR="009F77D5" w:rsidRDefault="009F77D5" w:rsidP="005C7403">
      <w:pPr>
        <w:ind w:firstLine="567"/>
        <w:jc w:val="both"/>
        <w:outlineLvl w:val="0"/>
        <w:rPr>
          <w:bCs/>
        </w:rPr>
      </w:pPr>
    </w:p>
    <w:p w:rsidR="009F77D5" w:rsidRDefault="009F77D5" w:rsidP="005C7403">
      <w:pPr>
        <w:ind w:firstLine="567"/>
        <w:jc w:val="both"/>
        <w:outlineLvl w:val="0"/>
        <w:rPr>
          <w:bCs/>
        </w:rPr>
      </w:pPr>
    </w:p>
    <w:p w:rsidR="00D91040" w:rsidRDefault="00D91040" w:rsidP="005C7403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91040" w:rsidRDefault="00D91040" w:rsidP="0047441A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D91040" w:rsidRDefault="00D91040" w:rsidP="0047441A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D91040" w:rsidRDefault="00D91040" w:rsidP="0047441A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1B365B" w:rsidRDefault="001B365B" w:rsidP="0047441A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1B365B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9779CB" w:rsidRPr="009779CB" w:rsidRDefault="009779CB" w:rsidP="0047441A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Pr="009779CB">
        <w:rPr>
          <w:rFonts w:ascii="Times New Roman" w:hAnsi="Times New Roman" w:cs="Times New Roman"/>
          <w:sz w:val="24"/>
          <w:szCs w:val="24"/>
        </w:rPr>
        <w:t xml:space="preserve">Структура и содержание дисциплины </w:t>
      </w:r>
    </w:p>
    <w:p w:rsidR="009779CB" w:rsidRDefault="009779CB" w:rsidP="009779CB">
      <w:pPr>
        <w:jc w:val="both"/>
        <w:outlineLvl w:val="0"/>
      </w:pPr>
      <w:r w:rsidRPr="00EF4035">
        <w:t xml:space="preserve">Общая трудоемкость дисциплины составляет </w:t>
      </w:r>
      <w:r w:rsidR="002B76A5">
        <w:t>3</w:t>
      </w:r>
      <w:r w:rsidRPr="00EF4035">
        <w:t xml:space="preserve"> зачетных единиц</w:t>
      </w:r>
      <w:r w:rsidR="00296D40">
        <w:t>ы</w:t>
      </w:r>
      <w:r w:rsidRPr="00EF4035">
        <w:t xml:space="preserve"> </w:t>
      </w:r>
      <w:r w:rsidR="002B76A5">
        <w:t>108</w:t>
      </w:r>
      <w:r w:rsidRPr="00EF4035">
        <w:t xml:space="preserve"> часов</w:t>
      </w:r>
      <w:r w:rsidR="00A91EA6">
        <w:t>, в том числе</w:t>
      </w:r>
      <w:r w:rsidRPr="00EF4035">
        <w:t xml:space="preserve">: </w:t>
      </w:r>
    </w:p>
    <w:p w:rsidR="00B179B5" w:rsidRDefault="00B179B5" w:rsidP="00360FF5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>
        <w:t>контакт</w:t>
      </w:r>
      <w:r w:rsidRPr="00EF4035">
        <w:t xml:space="preserve">ная </w:t>
      </w:r>
      <w:r>
        <w:t>работа</w:t>
      </w:r>
      <w:r w:rsidRPr="00EF4035">
        <w:t xml:space="preserve"> – </w:t>
      </w:r>
      <w:r w:rsidR="00A91EA6">
        <w:t>8</w:t>
      </w:r>
      <w:r>
        <w:t>,</w:t>
      </w:r>
      <w:r w:rsidR="00A91EA6">
        <w:t>6</w:t>
      </w:r>
      <w:r>
        <w:t xml:space="preserve"> </w:t>
      </w:r>
      <w:r w:rsidR="00A91EA6">
        <w:t xml:space="preserve">акад. </w:t>
      </w:r>
      <w:r>
        <w:t>час</w:t>
      </w:r>
      <w:r w:rsidR="006570E6">
        <w:t>а</w:t>
      </w:r>
      <w:r>
        <w:t>,</w:t>
      </w:r>
      <w:r w:rsidRPr="00EF4035">
        <w:t xml:space="preserve"> </w:t>
      </w:r>
    </w:p>
    <w:p w:rsidR="00A91EA6" w:rsidRDefault="009779CB" w:rsidP="00360FF5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аудиторная– </w:t>
      </w:r>
      <w:r w:rsidR="00A91EA6">
        <w:t>6</w:t>
      </w:r>
      <w:r w:rsidR="006570E6">
        <w:t xml:space="preserve"> </w:t>
      </w:r>
      <w:r w:rsidR="00A91EA6">
        <w:t xml:space="preserve">акад. </w:t>
      </w:r>
      <w:r>
        <w:t>час</w:t>
      </w:r>
      <w:r w:rsidR="00E703D6">
        <w:t>а</w:t>
      </w:r>
    </w:p>
    <w:p w:rsidR="009779CB" w:rsidRDefault="00A91EA6" w:rsidP="00360FF5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>
        <w:t>внеаудиторная – 2,6</w:t>
      </w:r>
      <w:r w:rsidRPr="00A91EA6">
        <w:t xml:space="preserve"> </w:t>
      </w:r>
      <w:r>
        <w:t>акад.</w:t>
      </w:r>
      <w:r w:rsidRPr="00A91EA6">
        <w:t xml:space="preserve"> </w:t>
      </w:r>
      <w:r>
        <w:t>часа</w:t>
      </w:r>
      <w:r w:rsidR="009779CB">
        <w:t>,</w:t>
      </w:r>
      <w:r w:rsidR="009779CB" w:rsidRPr="00EF4035">
        <w:t xml:space="preserve"> </w:t>
      </w:r>
    </w:p>
    <w:p w:rsidR="009779CB" w:rsidRDefault="00B179B5" w:rsidP="00360FF5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>
        <w:t>с</w:t>
      </w:r>
      <w:r w:rsidR="009779CB" w:rsidRPr="00EF4035">
        <w:t>амостоятельная работа –</w:t>
      </w:r>
      <w:r w:rsidR="00A91EA6">
        <w:t>90</w:t>
      </w:r>
      <w:r>
        <w:t>,</w:t>
      </w:r>
      <w:r w:rsidR="00A91EA6">
        <w:t>7</w:t>
      </w:r>
      <w:r w:rsidR="009779CB">
        <w:t xml:space="preserve"> </w:t>
      </w:r>
      <w:r w:rsidR="00A91EA6">
        <w:t>акад.</w:t>
      </w:r>
      <w:r w:rsidR="00A91EA6" w:rsidRPr="00A91EA6">
        <w:t xml:space="preserve"> </w:t>
      </w:r>
      <w:r w:rsidR="009779CB">
        <w:t>час</w:t>
      </w:r>
      <w:r w:rsidR="006570E6">
        <w:t>ов</w:t>
      </w:r>
      <w:r w:rsidR="009779CB">
        <w:t xml:space="preserve">, </w:t>
      </w:r>
    </w:p>
    <w:p w:rsidR="009779CB" w:rsidRDefault="00B179B5" w:rsidP="00360FF5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>
        <w:t xml:space="preserve">подготовка к </w:t>
      </w:r>
      <w:r w:rsidR="002B76A5">
        <w:t>экзамен</w:t>
      </w:r>
      <w:r>
        <w:t>у</w:t>
      </w:r>
      <w:r w:rsidR="002B76A5">
        <w:t xml:space="preserve"> </w:t>
      </w:r>
      <w:r w:rsidR="002B76A5" w:rsidRPr="00EF4035">
        <w:t>–</w:t>
      </w:r>
      <w:r w:rsidR="002B76A5">
        <w:t xml:space="preserve"> </w:t>
      </w:r>
      <w:r>
        <w:t xml:space="preserve">8,7 </w:t>
      </w:r>
      <w:r w:rsidR="002B76A5">
        <w:t>часов</w:t>
      </w:r>
      <w:r w:rsidR="009779CB">
        <w:t>.</w:t>
      </w:r>
    </w:p>
    <w:p w:rsidR="00075F1B" w:rsidRDefault="00075F1B" w:rsidP="00E823FB">
      <w:pPr>
        <w:widowControl w:val="0"/>
        <w:autoSpaceDE w:val="0"/>
        <w:autoSpaceDN w:val="0"/>
        <w:adjustRightInd w:val="0"/>
        <w:ind w:left="720"/>
        <w:jc w:val="both"/>
        <w:outlineLv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81"/>
        <w:gridCol w:w="1098"/>
        <w:gridCol w:w="879"/>
        <w:gridCol w:w="899"/>
        <w:gridCol w:w="864"/>
        <w:gridCol w:w="908"/>
        <w:gridCol w:w="1943"/>
        <w:gridCol w:w="1514"/>
      </w:tblGrid>
      <w:tr w:rsidR="0073140C" w:rsidTr="001B365B">
        <w:trPr>
          <w:trHeight w:val="898"/>
        </w:trPr>
        <w:tc>
          <w:tcPr>
            <w:tcW w:w="2259" w:type="pct"/>
            <w:vMerge w:val="restart"/>
          </w:tcPr>
          <w:p w:rsidR="0073140C" w:rsidRPr="00006AF3" w:rsidRDefault="0073140C" w:rsidP="00B973DB">
            <w:pPr>
              <w:jc w:val="center"/>
            </w:pPr>
            <w:r w:rsidRPr="00006AF3">
              <w:t>НАИМЕНОВАНИЕ РАЗДЕЛОВ КУРСА И ТЕМ</w:t>
            </w:r>
          </w:p>
        </w:tc>
        <w:tc>
          <w:tcPr>
            <w:tcW w:w="371" w:type="pct"/>
            <w:vMerge w:val="restart"/>
            <w:textDirection w:val="btLr"/>
          </w:tcPr>
          <w:p w:rsidR="0073140C" w:rsidRPr="001C5680" w:rsidRDefault="000C6B23" w:rsidP="00B973DB">
            <w:pPr>
              <w:ind w:left="113" w:right="113"/>
              <w:jc w:val="both"/>
              <w:rPr>
                <w:i/>
              </w:rPr>
            </w:pPr>
            <w:r>
              <w:rPr>
                <w:rStyle w:val="FontStyle25"/>
                <w:i w:val="0"/>
                <w:sz w:val="22"/>
                <w:szCs w:val="22"/>
              </w:rPr>
              <w:t>Курс</w:t>
            </w:r>
          </w:p>
        </w:tc>
        <w:tc>
          <w:tcPr>
            <w:tcW w:w="893" w:type="pct"/>
            <w:gridSpan w:val="3"/>
          </w:tcPr>
          <w:p w:rsidR="0073140C" w:rsidRDefault="0073140C" w:rsidP="00AD1A4D">
            <w:pPr>
              <w:jc w:val="both"/>
            </w:pPr>
            <w:r w:rsidRPr="00CA25DD">
              <w:t>Аудиторные занятия (час),</w:t>
            </w:r>
            <w:r>
              <w:t xml:space="preserve"> </w:t>
            </w:r>
            <w:r w:rsidRPr="00CA25DD">
              <w:t>в том числе</w:t>
            </w:r>
            <w:r w:rsidRPr="001C5680">
              <w:rPr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 w:rsidRPr="001C5680">
              <w:rPr>
                <w:sz w:val="22"/>
              </w:rPr>
              <w:t>ам</w:t>
            </w:r>
            <w:r w:rsidRPr="001C5680">
              <w:rPr>
                <w:sz w:val="22"/>
              </w:rPr>
              <w:t>о</w:t>
            </w:r>
            <w:r w:rsidRPr="001C5680">
              <w:rPr>
                <w:sz w:val="22"/>
              </w:rPr>
              <w:t>стоятельная работа</w:t>
            </w:r>
          </w:p>
        </w:tc>
        <w:tc>
          <w:tcPr>
            <w:tcW w:w="307" w:type="pct"/>
            <w:vMerge w:val="restart"/>
            <w:textDirection w:val="btLr"/>
          </w:tcPr>
          <w:p w:rsidR="0073140C" w:rsidRPr="00495A20" w:rsidRDefault="0073140C" w:rsidP="00F904ED">
            <w:pPr>
              <w:ind w:left="113" w:right="113"/>
              <w:jc w:val="both"/>
              <w:rPr>
                <w:rStyle w:val="FontStyle31"/>
                <w:sz w:val="22"/>
              </w:rPr>
            </w:pPr>
            <w:r>
              <w:t>Вид самосто</w:t>
            </w:r>
            <w:r>
              <w:t>я</w:t>
            </w:r>
            <w:r>
              <w:t>тельной работы</w:t>
            </w:r>
          </w:p>
        </w:tc>
        <w:tc>
          <w:tcPr>
            <w:tcW w:w="657" w:type="pct"/>
            <w:vMerge w:val="restart"/>
            <w:textDirection w:val="btLr"/>
          </w:tcPr>
          <w:p w:rsidR="0073140C" w:rsidRPr="00D91040" w:rsidRDefault="0073140C" w:rsidP="00D91040">
            <w:pPr>
              <w:pStyle w:val="Style8"/>
              <w:ind w:left="57" w:right="57"/>
              <w:jc w:val="center"/>
              <w:rPr>
                <w:rStyle w:val="FontStyle31"/>
                <w:sz w:val="22"/>
              </w:rPr>
            </w:pPr>
            <w:r w:rsidRPr="00D91040">
              <w:rPr>
                <w:rStyle w:val="FontStyle31"/>
                <w:sz w:val="22"/>
              </w:rPr>
              <w:t>Форма текущего контроля усп</w:t>
            </w:r>
            <w:r w:rsidRPr="00D91040">
              <w:rPr>
                <w:rStyle w:val="FontStyle31"/>
                <w:sz w:val="22"/>
              </w:rPr>
              <w:t>е</w:t>
            </w:r>
            <w:r w:rsidRPr="00D91040">
              <w:rPr>
                <w:rStyle w:val="FontStyle31"/>
                <w:sz w:val="22"/>
              </w:rPr>
              <w:t xml:space="preserve">ваемости и </w:t>
            </w:r>
          </w:p>
          <w:p w:rsidR="0073140C" w:rsidRDefault="0073140C" w:rsidP="00D91040">
            <w:pPr>
              <w:ind w:left="113" w:right="113"/>
              <w:jc w:val="both"/>
            </w:pPr>
            <w:r w:rsidRPr="00D91040">
              <w:rPr>
                <w:rStyle w:val="FontStyle31"/>
                <w:sz w:val="22"/>
              </w:rPr>
              <w:t>промежуточной аттестации</w:t>
            </w:r>
          </w:p>
        </w:tc>
        <w:tc>
          <w:tcPr>
            <w:tcW w:w="512" w:type="pct"/>
            <w:vMerge w:val="restart"/>
            <w:textDirection w:val="btLr"/>
          </w:tcPr>
          <w:p w:rsidR="0073140C" w:rsidRPr="00495A20" w:rsidRDefault="0073140C" w:rsidP="00075F1B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C17915">
              <w:rPr>
                <w:rStyle w:val="FontStyle31"/>
                <w:sz w:val="22"/>
                <w:szCs w:val="22"/>
              </w:rPr>
              <w:t>Код и структу</w:t>
            </w:r>
            <w:r w:rsidRPr="00C17915">
              <w:rPr>
                <w:rStyle w:val="FontStyle31"/>
                <w:sz w:val="22"/>
                <w:szCs w:val="22"/>
              </w:rPr>
              <w:t>р</w:t>
            </w:r>
            <w:r w:rsidRPr="00C17915">
              <w:rPr>
                <w:rStyle w:val="FontStyle31"/>
                <w:sz w:val="22"/>
                <w:szCs w:val="22"/>
              </w:rPr>
              <w:t xml:space="preserve">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73140C" w:rsidTr="001B365B">
        <w:trPr>
          <w:cantSplit/>
          <w:trHeight w:val="1134"/>
        </w:trPr>
        <w:tc>
          <w:tcPr>
            <w:tcW w:w="2259" w:type="pct"/>
            <w:vMerge/>
          </w:tcPr>
          <w:p w:rsidR="0073140C" w:rsidRDefault="0073140C" w:rsidP="00B973DB">
            <w:pPr>
              <w:jc w:val="both"/>
            </w:pPr>
          </w:p>
        </w:tc>
        <w:tc>
          <w:tcPr>
            <w:tcW w:w="371" w:type="pct"/>
            <w:vMerge/>
          </w:tcPr>
          <w:p w:rsidR="0073140C" w:rsidRDefault="0073140C" w:rsidP="00B973DB">
            <w:pPr>
              <w:jc w:val="both"/>
            </w:pPr>
          </w:p>
        </w:tc>
        <w:tc>
          <w:tcPr>
            <w:tcW w:w="297" w:type="pct"/>
            <w:textDirection w:val="btLr"/>
          </w:tcPr>
          <w:p w:rsidR="0073140C" w:rsidRPr="001C5680" w:rsidRDefault="0073140C" w:rsidP="001C5680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Лекции</w:t>
            </w:r>
          </w:p>
        </w:tc>
        <w:tc>
          <w:tcPr>
            <w:tcW w:w="304" w:type="pct"/>
            <w:textDirection w:val="btLr"/>
          </w:tcPr>
          <w:p w:rsidR="0073140C" w:rsidRPr="001C5680" w:rsidRDefault="0073140C" w:rsidP="001C5680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Лабор</w:t>
            </w:r>
            <w:r w:rsidRPr="001C5680">
              <w:rPr>
                <w:sz w:val="22"/>
              </w:rPr>
              <w:t>а</w:t>
            </w:r>
            <w:r w:rsidRPr="001C5680">
              <w:rPr>
                <w:sz w:val="22"/>
              </w:rPr>
              <w:t>торные работы</w:t>
            </w:r>
          </w:p>
        </w:tc>
        <w:tc>
          <w:tcPr>
            <w:tcW w:w="292" w:type="pct"/>
            <w:textDirection w:val="btLr"/>
          </w:tcPr>
          <w:p w:rsidR="0073140C" w:rsidRPr="001C5680" w:rsidRDefault="0073140C" w:rsidP="001C5680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Сам</w:t>
            </w:r>
            <w:r w:rsidRPr="001C5680">
              <w:rPr>
                <w:sz w:val="22"/>
              </w:rPr>
              <w:t>о</w:t>
            </w:r>
            <w:r w:rsidRPr="001C5680">
              <w:rPr>
                <w:sz w:val="22"/>
              </w:rPr>
              <w:t>сто</w:t>
            </w:r>
            <w:r w:rsidRPr="001C5680">
              <w:rPr>
                <w:sz w:val="22"/>
              </w:rPr>
              <w:t>я</w:t>
            </w:r>
            <w:r w:rsidRPr="001C5680">
              <w:rPr>
                <w:sz w:val="22"/>
              </w:rPr>
              <w:t>тельная работа</w:t>
            </w:r>
          </w:p>
        </w:tc>
        <w:tc>
          <w:tcPr>
            <w:tcW w:w="307" w:type="pct"/>
            <w:vMerge/>
            <w:textDirection w:val="btLr"/>
          </w:tcPr>
          <w:p w:rsidR="0073140C" w:rsidRDefault="0073140C" w:rsidP="00F904ED">
            <w:pPr>
              <w:ind w:left="113" w:right="113"/>
              <w:jc w:val="both"/>
            </w:pPr>
          </w:p>
        </w:tc>
        <w:tc>
          <w:tcPr>
            <w:tcW w:w="657" w:type="pct"/>
            <w:vMerge/>
          </w:tcPr>
          <w:p w:rsidR="0073140C" w:rsidRDefault="0073140C" w:rsidP="00B973DB">
            <w:pPr>
              <w:jc w:val="both"/>
            </w:pPr>
          </w:p>
        </w:tc>
        <w:tc>
          <w:tcPr>
            <w:tcW w:w="512" w:type="pct"/>
            <w:vMerge/>
          </w:tcPr>
          <w:p w:rsidR="0073140C" w:rsidRDefault="0073140C" w:rsidP="00B973DB">
            <w:pPr>
              <w:jc w:val="both"/>
            </w:pPr>
          </w:p>
        </w:tc>
      </w:tr>
      <w:tr w:rsidR="00F904ED" w:rsidTr="001B365B">
        <w:tc>
          <w:tcPr>
            <w:tcW w:w="2259" w:type="pct"/>
          </w:tcPr>
          <w:p w:rsidR="00F904ED" w:rsidRPr="00695755" w:rsidRDefault="00F904ED" w:rsidP="00B973DB">
            <w:pPr>
              <w:rPr>
                <w:b/>
              </w:rPr>
            </w:pPr>
            <w:r w:rsidRPr="00D0183D">
              <w:rPr>
                <w:b/>
              </w:rPr>
              <w:t xml:space="preserve">Раздел 1. </w:t>
            </w:r>
            <w:r w:rsidRPr="00AF65D0">
              <w:rPr>
                <w:b/>
              </w:rPr>
              <w:t>Математика в современном мире: основные ра</w:t>
            </w:r>
            <w:r w:rsidRPr="00AF65D0">
              <w:rPr>
                <w:b/>
              </w:rPr>
              <w:t>з</w:t>
            </w:r>
            <w:r w:rsidRPr="00AF65D0">
              <w:rPr>
                <w:b/>
              </w:rPr>
              <w:t>делы, теории и методы математики.</w:t>
            </w:r>
          </w:p>
        </w:tc>
        <w:tc>
          <w:tcPr>
            <w:tcW w:w="371" w:type="pct"/>
          </w:tcPr>
          <w:p w:rsidR="00F904ED" w:rsidRDefault="000C6B23" w:rsidP="00296F18">
            <w:pPr>
              <w:jc w:val="center"/>
            </w:pPr>
            <w:r>
              <w:t>1</w:t>
            </w:r>
          </w:p>
        </w:tc>
        <w:tc>
          <w:tcPr>
            <w:tcW w:w="297" w:type="pct"/>
          </w:tcPr>
          <w:p w:rsidR="00F904ED" w:rsidRPr="003B7DD5" w:rsidRDefault="00F904ED" w:rsidP="00B973DB">
            <w:pPr>
              <w:jc w:val="center"/>
            </w:pPr>
          </w:p>
        </w:tc>
        <w:tc>
          <w:tcPr>
            <w:tcW w:w="304" w:type="pct"/>
          </w:tcPr>
          <w:p w:rsidR="00F904ED" w:rsidRPr="003B7DD5" w:rsidRDefault="00F904ED" w:rsidP="00B973DB">
            <w:pPr>
              <w:jc w:val="center"/>
            </w:pPr>
          </w:p>
        </w:tc>
        <w:tc>
          <w:tcPr>
            <w:tcW w:w="292" w:type="pct"/>
          </w:tcPr>
          <w:p w:rsidR="00F904ED" w:rsidRPr="001C1776" w:rsidRDefault="00F904ED" w:rsidP="00B973DB">
            <w:pPr>
              <w:jc w:val="center"/>
              <w:rPr>
                <w:b/>
              </w:rPr>
            </w:pPr>
          </w:p>
        </w:tc>
        <w:tc>
          <w:tcPr>
            <w:tcW w:w="307" w:type="pct"/>
          </w:tcPr>
          <w:p w:rsidR="00F904ED" w:rsidRPr="003B7DD5" w:rsidRDefault="00F904ED" w:rsidP="00B973DB">
            <w:pPr>
              <w:jc w:val="center"/>
            </w:pPr>
          </w:p>
        </w:tc>
        <w:tc>
          <w:tcPr>
            <w:tcW w:w="657" w:type="pct"/>
          </w:tcPr>
          <w:p w:rsidR="00F904ED" w:rsidRPr="003B7DD5" w:rsidRDefault="00F904ED" w:rsidP="00B973DB">
            <w:pPr>
              <w:jc w:val="center"/>
            </w:pPr>
          </w:p>
        </w:tc>
        <w:tc>
          <w:tcPr>
            <w:tcW w:w="512" w:type="pct"/>
          </w:tcPr>
          <w:p w:rsidR="00F904ED" w:rsidRPr="003B7DD5" w:rsidRDefault="00F904ED" w:rsidP="00B973DB">
            <w:pPr>
              <w:jc w:val="center"/>
            </w:pPr>
          </w:p>
        </w:tc>
      </w:tr>
      <w:tr w:rsidR="00F904ED" w:rsidTr="001B365B">
        <w:tc>
          <w:tcPr>
            <w:tcW w:w="2259" w:type="pct"/>
          </w:tcPr>
          <w:p w:rsidR="00F904ED" w:rsidRPr="00BD3AAC" w:rsidRDefault="00F904ED" w:rsidP="00B5202F">
            <w:pPr>
              <w:tabs>
                <w:tab w:val="left" w:pos="708"/>
              </w:tabs>
              <w:snapToGrid w:val="0"/>
            </w:pPr>
            <w:r>
              <w:t>1.1.</w:t>
            </w:r>
            <w:r w:rsidRPr="00BD3AAC">
              <w:t>Понятийный аппарат аксиоматического метода. Матем</w:t>
            </w:r>
            <w:r w:rsidRPr="00BD3AAC">
              <w:t>а</w:t>
            </w:r>
            <w:r w:rsidRPr="00BD3AAC">
              <w:t>тические предложения и доказательства. Виды моделей. О</w:t>
            </w:r>
            <w:r w:rsidRPr="00BD3AAC">
              <w:t>с</w:t>
            </w:r>
            <w:r w:rsidRPr="00BD3AAC">
              <w:t>новные методы и технологии создания моделей.</w:t>
            </w:r>
          </w:p>
        </w:tc>
        <w:tc>
          <w:tcPr>
            <w:tcW w:w="371" w:type="pct"/>
          </w:tcPr>
          <w:p w:rsidR="00F904ED" w:rsidRDefault="00F904ED" w:rsidP="00296F18">
            <w:pPr>
              <w:jc w:val="center"/>
            </w:pPr>
          </w:p>
        </w:tc>
        <w:tc>
          <w:tcPr>
            <w:tcW w:w="297" w:type="pct"/>
          </w:tcPr>
          <w:p w:rsidR="00F904ED" w:rsidRPr="00BF069A" w:rsidRDefault="00F90E95" w:rsidP="00B973D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04" w:type="pct"/>
          </w:tcPr>
          <w:p w:rsidR="00F904ED" w:rsidRPr="00BF069A" w:rsidRDefault="00F904ED" w:rsidP="00B5202F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F904ED" w:rsidRPr="001C1776" w:rsidRDefault="00D22712" w:rsidP="009E37E7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07" w:type="pct"/>
          </w:tcPr>
          <w:p w:rsidR="00F904ED" w:rsidRDefault="00F904ED" w:rsidP="00CA70F1">
            <w:pPr>
              <w:jc w:val="both"/>
            </w:pPr>
          </w:p>
        </w:tc>
        <w:tc>
          <w:tcPr>
            <w:tcW w:w="657" w:type="pct"/>
          </w:tcPr>
          <w:p w:rsidR="00F904ED" w:rsidRPr="003B7DD5" w:rsidRDefault="00F904ED" w:rsidP="00CA70F1">
            <w:pPr>
              <w:jc w:val="both"/>
            </w:pPr>
            <w:r>
              <w:t>Опрос на ле</w:t>
            </w:r>
            <w:r>
              <w:t>к</w:t>
            </w:r>
            <w:r>
              <w:t>ции</w:t>
            </w:r>
          </w:p>
        </w:tc>
        <w:tc>
          <w:tcPr>
            <w:tcW w:w="512" w:type="pct"/>
          </w:tcPr>
          <w:p w:rsidR="0061578D" w:rsidRDefault="0061578D" w:rsidP="0061578D">
            <w:r>
              <w:rPr>
                <w:bCs/>
              </w:rPr>
              <w:t>О</w:t>
            </w:r>
            <w:r w:rsidRPr="00AB42B5">
              <w:rPr>
                <w:bCs/>
              </w:rPr>
              <w:t>К-</w:t>
            </w:r>
            <w:r w:rsidR="00F00E51">
              <w:rPr>
                <w:bCs/>
              </w:rPr>
              <w:t>3</w:t>
            </w:r>
            <w:r w:rsidR="00A75C9E">
              <w:rPr>
                <w:bCs/>
              </w:rPr>
              <w:t>з</w:t>
            </w:r>
          </w:p>
          <w:p w:rsidR="0061578D" w:rsidRDefault="0061578D" w:rsidP="0061578D">
            <w:r w:rsidRPr="00AB42B5">
              <w:rPr>
                <w:bCs/>
              </w:rPr>
              <w:t>ПК-</w:t>
            </w:r>
            <w:r w:rsidR="00F00E51">
              <w:rPr>
                <w:bCs/>
              </w:rPr>
              <w:t>11</w:t>
            </w:r>
            <w:r w:rsidR="00A75C9E">
              <w:rPr>
                <w:bCs/>
              </w:rPr>
              <w:t>з</w:t>
            </w:r>
          </w:p>
          <w:p w:rsidR="00F904ED" w:rsidRDefault="00F904ED" w:rsidP="0061578D"/>
        </w:tc>
      </w:tr>
      <w:tr w:rsidR="00F904ED" w:rsidTr="001B365B">
        <w:tc>
          <w:tcPr>
            <w:tcW w:w="2259" w:type="pct"/>
          </w:tcPr>
          <w:p w:rsidR="00F904ED" w:rsidRPr="00BD3AAC" w:rsidRDefault="00F904ED" w:rsidP="00B5202F">
            <w:pPr>
              <w:tabs>
                <w:tab w:val="left" w:pos="708"/>
              </w:tabs>
              <w:snapToGrid w:val="0"/>
            </w:pPr>
            <w:r>
              <w:t>1.2.</w:t>
            </w:r>
            <w:r w:rsidRPr="00BD3AAC">
              <w:t>Основные понятия теории множеств. Основные операции над множествами. Диаграммы Эйлера-Венна. Бинарные о</w:t>
            </w:r>
            <w:r w:rsidRPr="00BD3AAC">
              <w:t>т</w:t>
            </w:r>
            <w:r w:rsidRPr="00BD3AAC">
              <w:t>ношения.</w:t>
            </w:r>
          </w:p>
        </w:tc>
        <w:tc>
          <w:tcPr>
            <w:tcW w:w="371" w:type="pct"/>
          </w:tcPr>
          <w:p w:rsidR="00F904ED" w:rsidRDefault="00F904ED" w:rsidP="00296F18">
            <w:pPr>
              <w:jc w:val="center"/>
            </w:pPr>
          </w:p>
        </w:tc>
        <w:tc>
          <w:tcPr>
            <w:tcW w:w="297" w:type="pct"/>
          </w:tcPr>
          <w:p w:rsidR="00F904ED" w:rsidRPr="00BF069A" w:rsidRDefault="00F904ED" w:rsidP="00B973DB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304" w:type="pct"/>
          </w:tcPr>
          <w:p w:rsidR="00F904ED" w:rsidRPr="00BF069A" w:rsidRDefault="00F90E95" w:rsidP="00B5202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2" w:type="pct"/>
          </w:tcPr>
          <w:p w:rsidR="00F904ED" w:rsidRPr="001C1776" w:rsidRDefault="00F904ED" w:rsidP="009E37E7">
            <w:pPr>
              <w:jc w:val="center"/>
              <w:rPr>
                <w:b/>
              </w:rPr>
            </w:pPr>
            <w:r w:rsidRPr="001C1776">
              <w:rPr>
                <w:b/>
              </w:rPr>
              <w:t>12</w:t>
            </w:r>
          </w:p>
        </w:tc>
        <w:tc>
          <w:tcPr>
            <w:tcW w:w="307" w:type="pct"/>
          </w:tcPr>
          <w:p w:rsidR="00F904ED" w:rsidRDefault="00F904ED" w:rsidP="00CA70F1">
            <w:pPr>
              <w:jc w:val="both"/>
            </w:pPr>
          </w:p>
        </w:tc>
        <w:tc>
          <w:tcPr>
            <w:tcW w:w="657" w:type="pct"/>
          </w:tcPr>
          <w:p w:rsidR="00F904ED" w:rsidRPr="00CA70F1" w:rsidRDefault="00F904ED" w:rsidP="00CA70F1">
            <w:pPr>
              <w:jc w:val="both"/>
            </w:pPr>
            <w:r>
              <w:t>Выполнение л</w:t>
            </w:r>
            <w:r>
              <w:t>а</w:t>
            </w:r>
            <w:r>
              <w:t>бораторной р</w:t>
            </w:r>
            <w:r>
              <w:t>а</w:t>
            </w:r>
            <w:r>
              <w:t>боты</w:t>
            </w:r>
          </w:p>
        </w:tc>
        <w:tc>
          <w:tcPr>
            <w:tcW w:w="512" w:type="pct"/>
          </w:tcPr>
          <w:p w:rsidR="0061578D" w:rsidRDefault="0061578D" w:rsidP="0061578D">
            <w:r>
              <w:rPr>
                <w:bCs/>
              </w:rPr>
              <w:t>О</w:t>
            </w:r>
            <w:r w:rsidRPr="00AB42B5">
              <w:rPr>
                <w:bCs/>
              </w:rPr>
              <w:t>К-</w:t>
            </w:r>
            <w:r w:rsidR="00CA6ACA">
              <w:rPr>
                <w:bCs/>
              </w:rPr>
              <w:t>3</w:t>
            </w:r>
            <w:r w:rsidR="00A75C9E">
              <w:rPr>
                <w:bCs/>
              </w:rPr>
              <w:t>зув</w:t>
            </w:r>
          </w:p>
          <w:p w:rsidR="00F904ED" w:rsidRDefault="00F904ED" w:rsidP="0061578D"/>
        </w:tc>
      </w:tr>
      <w:tr w:rsidR="00F904ED" w:rsidTr="001B365B">
        <w:tc>
          <w:tcPr>
            <w:tcW w:w="2259" w:type="pct"/>
          </w:tcPr>
          <w:p w:rsidR="00F904ED" w:rsidRPr="00BD3AAC" w:rsidRDefault="00F904ED" w:rsidP="00B5202F">
            <w:r>
              <w:t>1.3.</w:t>
            </w:r>
            <w:r w:rsidRPr="00BD3AAC">
              <w:t>Алгебра логики. Высказывания. Логические операции. И</w:t>
            </w:r>
            <w:r w:rsidRPr="00BD3AAC">
              <w:t>с</w:t>
            </w:r>
            <w:r w:rsidRPr="00BD3AAC">
              <w:t>тинностные таблицы. Предикаты и кванторы. Понятие фо</w:t>
            </w:r>
            <w:r w:rsidRPr="00BD3AAC">
              <w:t>р</w:t>
            </w:r>
            <w:r w:rsidRPr="00BD3AAC">
              <w:t xml:space="preserve">мулы логики предикатов. </w:t>
            </w:r>
          </w:p>
        </w:tc>
        <w:tc>
          <w:tcPr>
            <w:tcW w:w="371" w:type="pct"/>
          </w:tcPr>
          <w:p w:rsidR="00F904ED" w:rsidRDefault="00F904ED" w:rsidP="00296F18">
            <w:pPr>
              <w:jc w:val="center"/>
            </w:pPr>
          </w:p>
        </w:tc>
        <w:tc>
          <w:tcPr>
            <w:tcW w:w="297" w:type="pct"/>
          </w:tcPr>
          <w:p w:rsidR="00F904ED" w:rsidRPr="00BF069A" w:rsidRDefault="00F904ED" w:rsidP="00B973DB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304" w:type="pct"/>
          </w:tcPr>
          <w:p w:rsidR="00F904ED" w:rsidRPr="00BF069A" w:rsidRDefault="00F904ED" w:rsidP="00B5202F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F904ED" w:rsidRPr="001C1776" w:rsidRDefault="00D22712" w:rsidP="009E37E7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07" w:type="pct"/>
          </w:tcPr>
          <w:p w:rsidR="00F904ED" w:rsidRDefault="00F904ED" w:rsidP="00CA70F1">
            <w:pPr>
              <w:jc w:val="both"/>
            </w:pPr>
          </w:p>
        </w:tc>
        <w:tc>
          <w:tcPr>
            <w:tcW w:w="657" w:type="pct"/>
          </w:tcPr>
          <w:p w:rsidR="00F904ED" w:rsidRPr="00CA70F1" w:rsidRDefault="00F904ED" w:rsidP="00CA70F1">
            <w:pPr>
              <w:jc w:val="both"/>
            </w:pPr>
            <w:r>
              <w:t>Отчет по лаб</w:t>
            </w:r>
            <w:r>
              <w:t>о</w:t>
            </w:r>
            <w:r>
              <w:t>раторной работе</w:t>
            </w:r>
          </w:p>
        </w:tc>
        <w:tc>
          <w:tcPr>
            <w:tcW w:w="512" w:type="pct"/>
          </w:tcPr>
          <w:p w:rsidR="0061578D" w:rsidRDefault="0061578D" w:rsidP="0061578D">
            <w:r w:rsidRPr="00AB42B5">
              <w:rPr>
                <w:bCs/>
              </w:rPr>
              <w:t>О</w:t>
            </w:r>
            <w:r w:rsidR="00CA6ACA">
              <w:rPr>
                <w:bCs/>
              </w:rPr>
              <w:t>К-3</w:t>
            </w:r>
            <w:r w:rsidR="00A75C9E">
              <w:rPr>
                <w:bCs/>
              </w:rPr>
              <w:t>зу</w:t>
            </w:r>
          </w:p>
          <w:p w:rsidR="00F904ED" w:rsidRDefault="00F904ED" w:rsidP="00CA70F1">
            <w:pPr>
              <w:jc w:val="both"/>
            </w:pPr>
          </w:p>
        </w:tc>
      </w:tr>
      <w:tr w:rsidR="00F904ED" w:rsidTr="001B365B">
        <w:tc>
          <w:tcPr>
            <w:tcW w:w="2259" w:type="pct"/>
          </w:tcPr>
          <w:p w:rsidR="00F904ED" w:rsidRPr="00BD3AAC" w:rsidRDefault="00F904ED" w:rsidP="00B5202F">
            <w:pPr>
              <w:tabs>
                <w:tab w:val="left" w:pos="708"/>
              </w:tabs>
              <w:snapToGrid w:val="0"/>
            </w:pPr>
            <w:r>
              <w:t>1.4.</w:t>
            </w:r>
            <w:r w:rsidRPr="00BD3AAC">
              <w:t>Виды матриц. Операции над матрицами. Определитель квадратной матрицы.</w:t>
            </w:r>
          </w:p>
        </w:tc>
        <w:tc>
          <w:tcPr>
            <w:tcW w:w="371" w:type="pct"/>
          </w:tcPr>
          <w:p w:rsidR="00F904ED" w:rsidRDefault="00F904ED" w:rsidP="00296F18">
            <w:pPr>
              <w:jc w:val="center"/>
            </w:pPr>
          </w:p>
        </w:tc>
        <w:tc>
          <w:tcPr>
            <w:tcW w:w="297" w:type="pct"/>
          </w:tcPr>
          <w:p w:rsidR="00F904ED" w:rsidRPr="00BF069A" w:rsidRDefault="00F904ED" w:rsidP="00B973DB">
            <w:pPr>
              <w:jc w:val="center"/>
              <w:rPr>
                <w:b/>
              </w:rPr>
            </w:pPr>
          </w:p>
        </w:tc>
        <w:tc>
          <w:tcPr>
            <w:tcW w:w="304" w:type="pct"/>
          </w:tcPr>
          <w:p w:rsidR="00F904ED" w:rsidRPr="00BF069A" w:rsidRDefault="00F90E95" w:rsidP="00B5202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2" w:type="pct"/>
          </w:tcPr>
          <w:p w:rsidR="00F904ED" w:rsidRPr="001C1776" w:rsidRDefault="00F90E95" w:rsidP="009E37E7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07" w:type="pct"/>
          </w:tcPr>
          <w:p w:rsidR="00F904ED" w:rsidRDefault="00F904ED" w:rsidP="00CA70F1">
            <w:pPr>
              <w:jc w:val="both"/>
            </w:pPr>
          </w:p>
        </w:tc>
        <w:tc>
          <w:tcPr>
            <w:tcW w:w="657" w:type="pct"/>
          </w:tcPr>
          <w:p w:rsidR="00F904ED" w:rsidRPr="00222C8C" w:rsidRDefault="00F904ED" w:rsidP="00CA70F1">
            <w:pPr>
              <w:jc w:val="both"/>
            </w:pPr>
            <w:r>
              <w:t>Отчет по лаб</w:t>
            </w:r>
            <w:r>
              <w:t>о</w:t>
            </w:r>
            <w:r>
              <w:t>раторной работе</w:t>
            </w:r>
          </w:p>
        </w:tc>
        <w:tc>
          <w:tcPr>
            <w:tcW w:w="512" w:type="pct"/>
          </w:tcPr>
          <w:p w:rsidR="0061578D" w:rsidRDefault="00CA6ACA" w:rsidP="0061578D">
            <w:r>
              <w:rPr>
                <w:bCs/>
              </w:rPr>
              <w:t>О</w:t>
            </w:r>
            <w:r w:rsidR="0061578D" w:rsidRPr="00AB42B5">
              <w:rPr>
                <w:bCs/>
              </w:rPr>
              <w:t>К-</w:t>
            </w:r>
            <w:r>
              <w:rPr>
                <w:bCs/>
              </w:rPr>
              <w:t>3</w:t>
            </w:r>
          </w:p>
          <w:p w:rsidR="00F904ED" w:rsidRDefault="0061578D" w:rsidP="00CA6ACA">
            <w:pPr>
              <w:jc w:val="both"/>
            </w:pPr>
            <w:r w:rsidRPr="00C904E6">
              <w:rPr>
                <w:bCs/>
              </w:rPr>
              <w:t>ПК-</w:t>
            </w:r>
            <w:r w:rsidR="00CA6ACA">
              <w:rPr>
                <w:bCs/>
              </w:rPr>
              <w:t>11</w:t>
            </w:r>
            <w:r w:rsidR="00A75C9E">
              <w:rPr>
                <w:bCs/>
              </w:rPr>
              <w:t>зув</w:t>
            </w:r>
          </w:p>
        </w:tc>
      </w:tr>
      <w:tr w:rsidR="00F904ED" w:rsidTr="001B365B">
        <w:tc>
          <w:tcPr>
            <w:tcW w:w="2259" w:type="pct"/>
          </w:tcPr>
          <w:p w:rsidR="00F904ED" w:rsidRPr="00BD3AAC" w:rsidRDefault="00F904ED" w:rsidP="00B5202F">
            <w:pPr>
              <w:tabs>
                <w:tab w:val="left" w:pos="708"/>
              </w:tabs>
              <w:snapToGrid w:val="0"/>
            </w:pPr>
            <w:r>
              <w:t>1.5.</w:t>
            </w:r>
            <w:r w:rsidRPr="00BD3AAC">
              <w:t>Происхождение графов. Типы конечных графов. Маршр</w:t>
            </w:r>
            <w:r w:rsidRPr="00BD3AAC">
              <w:t>у</w:t>
            </w:r>
            <w:r w:rsidRPr="00BD3AAC">
              <w:t>ты.</w:t>
            </w:r>
          </w:p>
        </w:tc>
        <w:tc>
          <w:tcPr>
            <w:tcW w:w="371" w:type="pct"/>
          </w:tcPr>
          <w:p w:rsidR="00F904ED" w:rsidRDefault="00F904ED" w:rsidP="00296F18">
            <w:pPr>
              <w:jc w:val="center"/>
            </w:pPr>
          </w:p>
        </w:tc>
        <w:tc>
          <w:tcPr>
            <w:tcW w:w="297" w:type="pct"/>
          </w:tcPr>
          <w:p w:rsidR="00F904ED" w:rsidRPr="00BF069A" w:rsidRDefault="00F904ED" w:rsidP="00B973DB">
            <w:pPr>
              <w:jc w:val="center"/>
              <w:rPr>
                <w:b/>
              </w:rPr>
            </w:pPr>
          </w:p>
        </w:tc>
        <w:tc>
          <w:tcPr>
            <w:tcW w:w="304" w:type="pct"/>
          </w:tcPr>
          <w:p w:rsidR="00F904ED" w:rsidRPr="00BF069A" w:rsidRDefault="00F904ED" w:rsidP="00B5202F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F904ED" w:rsidRPr="001C1776" w:rsidRDefault="00F00E51" w:rsidP="009E37E7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07" w:type="pct"/>
          </w:tcPr>
          <w:p w:rsidR="00F904ED" w:rsidRDefault="00F904ED" w:rsidP="00CA70F1">
            <w:pPr>
              <w:jc w:val="both"/>
            </w:pPr>
          </w:p>
        </w:tc>
        <w:tc>
          <w:tcPr>
            <w:tcW w:w="657" w:type="pct"/>
          </w:tcPr>
          <w:p w:rsidR="00F904ED" w:rsidRPr="00222C8C" w:rsidRDefault="00F904ED" w:rsidP="00CA70F1">
            <w:pPr>
              <w:jc w:val="both"/>
            </w:pPr>
            <w:r>
              <w:t>Отчет по лаб</w:t>
            </w:r>
            <w:r>
              <w:t>о</w:t>
            </w:r>
            <w:r>
              <w:t>раторной работе</w:t>
            </w:r>
          </w:p>
        </w:tc>
        <w:tc>
          <w:tcPr>
            <w:tcW w:w="512" w:type="pct"/>
          </w:tcPr>
          <w:p w:rsidR="0061578D" w:rsidRDefault="00D96375" w:rsidP="0061578D">
            <w:r>
              <w:rPr>
                <w:bCs/>
              </w:rPr>
              <w:t>О</w:t>
            </w:r>
            <w:r w:rsidR="0061578D" w:rsidRPr="00AB42B5">
              <w:rPr>
                <w:bCs/>
              </w:rPr>
              <w:t>К-</w:t>
            </w:r>
            <w:r>
              <w:rPr>
                <w:bCs/>
              </w:rPr>
              <w:t>3</w:t>
            </w:r>
            <w:r w:rsidR="00A75C9E">
              <w:rPr>
                <w:bCs/>
              </w:rPr>
              <w:t>зу</w:t>
            </w:r>
          </w:p>
          <w:p w:rsidR="00F904ED" w:rsidRDefault="00F904ED" w:rsidP="00CA70F1">
            <w:pPr>
              <w:jc w:val="both"/>
            </w:pPr>
          </w:p>
        </w:tc>
      </w:tr>
      <w:tr w:rsidR="00F904ED" w:rsidTr="001B365B">
        <w:tc>
          <w:tcPr>
            <w:tcW w:w="2259" w:type="pct"/>
          </w:tcPr>
          <w:p w:rsidR="00F904ED" w:rsidRPr="00D0183D" w:rsidRDefault="00F904ED" w:rsidP="00B5202F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371" w:type="pct"/>
          </w:tcPr>
          <w:p w:rsidR="00F904ED" w:rsidRDefault="00F904ED" w:rsidP="00B5202F">
            <w:pPr>
              <w:jc w:val="center"/>
            </w:pPr>
          </w:p>
        </w:tc>
        <w:tc>
          <w:tcPr>
            <w:tcW w:w="297" w:type="pct"/>
          </w:tcPr>
          <w:p w:rsidR="00F904ED" w:rsidRPr="00B5202F" w:rsidRDefault="00D22712" w:rsidP="00B5202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F904ED" w:rsidRPr="00DB1A03" w:rsidRDefault="00F904ED" w:rsidP="00B5202F">
            <w:pPr>
              <w:jc w:val="center"/>
              <w:rPr>
                <w:b/>
              </w:rPr>
            </w:pPr>
          </w:p>
        </w:tc>
        <w:tc>
          <w:tcPr>
            <w:tcW w:w="304" w:type="pct"/>
          </w:tcPr>
          <w:p w:rsidR="00F904ED" w:rsidRPr="001C1776" w:rsidRDefault="00D22712" w:rsidP="001C177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2" w:type="pct"/>
          </w:tcPr>
          <w:p w:rsidR="00F904ED" w:rsidRPr="001C1776" w:rsidRDefault="00F904ED" w:rsidP="00D22712">
            <w:pPr>
              <w:jc w:val="center"/>
              <w:rPr>
                <w:b/>
              </w:rPr>
            </w:pPr>
            <w:r w:rsidRPr="001C1776">
              <w:rPr>
                <w:b/>
              </w:rPr>
              <w:t>4</w:t>
            </w:r>
            <w:r w:rsidR="00D22712">
              <w:rPr>
                <w:b/>
              </w:rPr>
              <w:t>6</w:t>
            </w:r>
          </w:p>
        </w:tc>
        <w:tc>
          <w:tcPr>
            <w:tcW w:w="307" w:type="pct"/>
          </w:tcPr>
          <w:p w:rsidR="00F904ED" w:rsidRDefault="00F904ED" w:rsidP="00B973DB">
            <w:pPr>
              <w:jc w:val="center"/>
            </w:pPr>
          </w:p>
        </w:tc>
        <w:tc>
          <w:tcPr>
            <w:tcW w:w="657" w:type="pct"/>
          </w:tcPr>
          <w:p w:rsidR="00F904ED" w:rsidRDefault="00F904ED" w:rsidP="00B973DB">
            <w:pPr>
              <w:jc w:val="center"/>
            </w:pPr>
          </w:p>
        </w:tc>
        <w:tc>
          <w:tcPr>
            <w:tcW w:w="512" w:type="pct"/>
          </w:tcPr>
          <w:p w:rsidR="00F904ED" w:rsidRDefault="00F904ED" w:rsidP="00B973DB">
            <w:pPr>
              <w:jc w:val="center"/>
            </w:pPr>
          </w:p>
        </w:tc>
      </w:tr>
      <w:tr w:rsidR="00F904ED" w:rsidTr="001B365B">
        <w:tc>
          <w:tcPr>
            <w:tcW w:w="2259" w:type="pct"/>
          </w:tcPr>
          <w:p w:rsidR="00F904ED" w:rsidRPr="002F6324" w:rsidRDefault="00F904ED" w:rsidP="00AF65D0">
            <w:pPr>
              <w:jc w:val="both"/>
              <w:rPr>
                <w:b/>
              </w:rPr>
            </w:pPr>
            <w:r w:rsidRPr="00D0183D">
              <w:rPr>
                <w:b/>
              </w:rPr>
              <w:t xml:space="preserve">Раздел </w:t>
            </w:r>
            <w:r>
              <w:rPr>
                <w:b/>
              </w:rPr>
              <w:t>2</w:t>
            </w:r>
            <w:r w:rsidRPr="00D0183D">
              <w:rPr>
                <w:b/>
              </w:rPr>
              <w:t xml:space="preserve">. </w:t>
            </w:r>
            <w:r>
              <w:rPr>
                <w:b/>
              </w:rPr>
              <w:t>Теория вероятностей и математическая стат</w:t>
            </w:r>
            <w:r>
              <w:rPr>
                <w:b/>
              </w:rPr>
              <w:t>и</w:t>
            </w:r>
            <w:r>
              <w:rPr>
                <w:b/>
              </w:rPr>
              <w:lastRenderedPageBreak/>
              <w:t>стика</w:t>
            </w:r>
          </w:p>
        </w:tc>
        <w:tc>
          <w:tcPr>
            <w:tcW w:w="371" w:type="pct"/>
          </w:tcPr>
          <w:p w:rsidR="00F904ED" w:rsidRDefault="000C6B23" w:rsidP="00296F18">
            <w:pPr>
              <w:jc w:val="center"/>
            </w:pPr>
            <w:r>
              <w:lastRenderedPageBreak/>
              <w:t>1</w:t>
            </w:r>
          </w:p>
        </w:tc>
        <w:tc>
          <w:tcPr>
            <w:tcW w:w="297" w:type="pct"/>
          </w:tcPr>
          <w:p w:rsidR="00F904ED" w:rsidRPr="00A93BF9" w:rsidRDefault="00F904ED" w:rsidP="00B973DB">
            <w:pPr>
              <w:jc w:val="center"/>
            </w:pPr>
          </w:p>
        </w:tc>
        <w:tc>
          <w:tcPr>
            <w:tcW w:w="304" w:type="pct"/>
          </w:tcPr>
          <w:p w:rsidR="00F904ED" w:rsidRPr="001D3197" w:rsidRDefault="00F904ED" w:rsidP="00B973DB">
            <w:pPr>
              <w:jc w:val="center"/>
            </w:pPr>
          </w:p>
        </w:tc>
        <w:tc>
          <w:tcPr>
            <w:tcW w:w="292" w:type="pct"/>
          </w:tcPr>
          <w:p w:rsidR="00F904ED" w:rsidRPr="001C1776" w:rsidRDefault="00F904ED" w:rsidP="009E37E7">
            <w:pPr>
              <w:jc w:val="center"/>
              <w:rPr>
                <w:b/>
              </w:rPr>
            </w:pPr>
          </w:p>
        </w:tc>
        <w:tc>
          <w:tcPr>
            <w:tcW w:w="307" w:type="pct"/>
          </w:tcPr>
          <w:p w:rsidR="00F904ED" w:rsidRDefault="00F904ED" w:rsidP="00B973DB">
            <w:pPr>
              <w:jc w:val="center"/>
            </w:pPr>
          </w:p>
        </w:tc>
        <w:tc>
          <w:tcPr>
            <w:tcW w:w="657" w:type="pct"/>
          </w:tcPr>
          <w:p w:rsidR="00F904ED" w:rsidRDefault="00F904ED" w:rsidP="00B973DB">
            <w:pPr>
              <w:jc w:val="center"/>
            </w:pPr>
          </w:p>
        </w:tc>
        <w:tc>
          <w:tcPr>
            <w:tcW w:w="512" w:type="pct"/>
          </w:tcPr>
          <w:p w:rsidR="00F904ED" w:rsidRDefault="00F904ED" w:rsidP="00B973DB">
            <w:pPr>
              <w:jc w:val="center"/>
            </w:pPr>
          </w:p>
        </w:tc>
      </w:tr>
      <w:tr w:rsidR="00F904ED" w:rsidTr="001B365B">
        <w:tc>
          <w:tcPr>
            <w:tcW w:w="2259" w:type="pct"/>
          </w:tcPr>
          <w:p w:rsidR="00F904ED" w:rsidRPr="00BD3AAC" w:rsidRDefault="00F904ED" w:rsidP="00B5202F">
            <w:pPr>
              <w:tabs>
                <w:tab w:val="left" w:pos="708"/>
              </w:tabs>
              <w:snapToGrid w:val="0"/>
            </w:pPr>
            <w:r>
              <w:lastRenderedPageBreak/>
              <w:t>2.1.</w:t>
            </w:r>
            <w:r w:rsidRPr="00BD3AAC">
              <w:t>Соединения без повторений и с повторениями. Комбин</w:t>
            </w:r>
            <w:r w:rsidRPr="00BD3AAC">
              <w:t>а</w:t>
            </w:r>
            <w:r w:rsidRPr="00BD3AAC">
              <w:t>торные правила сложения и умножения. Перестановки, ра</w:t>
            </w:r>
            <w:r w:rsidRPr="00BD3AAC">
              <w:t>з</w:t>
            </w:r>
            <w:r w:rsidRPr="00BD3AAC">
              <w:t>мещения и сочетания. Примеры комбинаторных задач</w:t>
            </w:r>
          </w:p>
        </w:tc>
        <w:tc>
          <w:tcPr>
            <w:tcW w:w="371" w:type="pct"/>
          </w:tcPr>
          <w:p w:rsidR="00F904ED" w:rsidRDefault="00F904ED" w:rsidP="00296F18">
            <w:pPr>
              <w:jc w:val="center"/>
            </w:pPr>
          </w:p>
        </w:tc>
        <w:tc>
          <w:tcPr>
            <w:tcW w:w="297" w:type="pct"/>
          </w:tcPr>
          <w:p w:rsidR="00F904ED" w:rsidRPr="00BF069A" w:rsidRDefault="00F904ED" w:rsidP="00B973DB">
            <w:pPr>
              <w:jc w:val="center"/>
              <w:rPr>
                <w:b/>
              </w:rPr>
            </w:pPr>
          </w:p>
        </w:tc>
        <w:tc>
          <w:tcPr>
            <w:tcW w:w="304" w:type="pct"/>
          </w:tcPr>
          <w:p w:rsidR="00F904ED" w:rsidRPr="00DB1A03" w:rsidRDefault="00F904ED" w:rsidP="00B973DB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92" w:type="pct"/>
          </w:tcPr>
          <w:p w:rsidR="00F904ED" w:rsidRPr="001C1776" w:rsidRDefault="00F904ED" w:rsidP="009E37E7">
            <w:pPr>
              <w:jc w:val="center"/>
              <w:rPr>
                <w:b/>
              </w:rPr>
            </w:pPr>
            <w:r w:rsidRPr="001C1776">
              <w:rPr>
                <w:b/>
              </w:rPr>
              <w:t>10</w:t>
            </w:r>
          </w:p>
        </w:tc>
        <w:tc>
          <w:tcPr>
            <w:tcW w:w="307" w:type="pct"/>
          </w:tcPr>
          <w:p w:rsidR="00F904ED" w:rsidRDefault="00F904ED" w:rsidP="00B973DB">
            <w:pPr>
              <w:jc w:val="center"/>
            </w:pPr>
          </w:p>
        </w:tc>
        <w:tc>
          <w:tcPr>
            <w:tcW w:w="657" w:type="pct"/>
          </w:tcPr>
          <w:p w:rsidR="00F904ED" w:rsidRPr="00222C8C" w:rsidRDefault="00F904ED" w:rsidP="00B973DB">
            <w:pPr>
              <w:jc w:val="center"/>
            </w:pPr>
            <w:r>
              <w:t>Опрос на ле</w:t>
            </w:r>
            <w:r>
              <w:t>к</w:t>
            </w:r>
            <w:r>
              <w:t>ции</w:t>
            </w:r>
          </w:p>
        </w:tc>
        <w:tc>
          <w:tcPr>
            <w:tcW w:w="512" w:type="pct"/>
          </w:tcPr>
          <w:p w:rsidR="0061578D" w:rsidRDefault="0061578D" w:rsidP="0061578D">
            <w:r>
              <w:rPr>
                <w:bCs/>
              </w:rPr>
              <w:t>О</w:t>
            </w:r>
            <w:r w:rsidRPr="00AB42B5">
              <w:rPr>
                <w:bCs/>
              </w:rPr>
              <w:t>К-</w:t>
            </w:r>
            <w:r w:rsidR="00D96375">
              <w:rPr>
                <w:bCs/>
              </w:rPr>
              <w:t>3</w:t>
            </w:r>
            <w:r w:rsidR="00A75C9E">
              <w:rPr>
                <w:bCs/>
              </w:rPr>
              <w:t>-зув</w:t>
            </w:r>
          </w:p>
          <w:p w:rsidR="00F904ED" w:rsidRDefault="00F904ED" w:rsidP="0061578D"/>
        </w:tc>
      </w:tr>
      <w:tr w:rsidR="00F904ED" w:rsidTr="001B365B">
        <w:tc>
          <w:tcPr>
            <w:tcW w:w="2259" w:type="pct"/>
          </w:tcPr>
          <w:p w:rsidR="00F904ED" w:rsidRPr="00BD3AAC" w:rsidRDefault="00F904ED" w:rsidP="00BD3AAC">
            <w:pPr>
              <w:tabs>
                <w:tab w:val="left" w:pos="708"/>
              </w:tabs>
              <w:snapToGrid w:val="0"/>
            </w:pPr>
            <w:r>
              <w:t>2.2.</w:t>
            </w:r>
            <w:r w:rsidRPr="00BD3AAC">
              <w:t>События, их классификация. Действия над событиями. Классическое определение вероятности. Геометрическое о</w:t>
            </w:r>
            <w:r w:rsidRPr="00BD3AAC">
              <w:t>п</w:t>
            </w:r>
            <w:r w:rsidRPr="00BD3AAC">
              <w:t>ределение вероятности. Частота события. Статистическое о</w:t>
            </w:r>
            <w:r w:rsidRPr="00BD3AAC">
              <w:t>п</w:t>
            </w:r>
            <w:r w:rsidRPr="00BD3AAC">
              <w:t xml:space="preserve">ределение вероятности. Теорема сложения вероятностей. </w:t>
            </w:r>
          </w:p>
        </w:tc>
        <w:tc>
          <w:tcPr>
            <w:tcW w:w="371" w:type="pct"/>
          </w:tcPr>
          <w:p w:rsidR="00F904ED" w:rsidRDefault="00F904ED" w:rsidP="00296F18">
            <w:pPr>
              <w:jc w:val="center"/>
            </w:pPr>
          </w:p>
        </w:tc>
        <w:tc>
          <w:tcPr>
            <w:tcW w:w="297" w:type="pct"/>
          </w:tcPr>
          <w:p w:rsidR="00F904ED" w:rsidRPr="00BF069A" w:rsidRDefault="00F904ED" w:rsidP="00B973DB">
            <w:pPr>
              <w:jc w:val="center"/>
              <w:rPr>
                <w:b/>
              </w:rPr>
            </w:pPr>
          </w:p>
        </w:tc>
        <w:tc>
          <w:tcPr>
            <w:tcW w:w="304" w:type="pct"/>
          </w:tcPr>
          <w:p w:rsidR="00F904ED" w:rsidRPr="00756554" w:rsidRDefault="00F904ED" w:rsidP="00B973DB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92" w:type="pct"/>
          </w:tcPr>
          <w:p w:rsidR="00F904ED" w:rsidRPr="001C1776" w:rsidRDefault="00F904ED" w:rsidP="009E37E7">
            <w:pPr>
              <w:jc w:val="center"/>
              <w:rPr>
                <w:b/>
              </w:rPr>
            </w:pPr>
            <w:r w:rsidRPr="001C1776">
              <w:rPr>
                <w:b/>
              </w:rPr>
              <w:t>12</w:t>
            </w:r>
          </w:p>
        </w:tc>
        <w:tc>
          <w:tcPr>
            <w:tcW w:w="307" w:type="pct"/>
          </w:tcPr>
          <w:p w:rsidR="00F904ED" w:rsidRPr="008212E3" w:rsidRDefault="00F904ED"/>
        </w:tc>
        <w:tc>
          <w:tcPr>
            <w:tcW w:w="657" w:type="pct"/>
          </w:tcPr>
          <w:p w:rsidR="00F904ED" w:rsidRDefault="00F904ED">
            <w:r w:rsidRPr="008212E3">
              <w:t>Отчет по лаб</w:t>
            </w:r>
            <w:r w:rsidRPr="008212E3">
              <w:t>о</w:t>
            </w:r>
            <w:r w:rsidRPr="008212E3">
              <w:t>раторной работе</w:t>
            </w:r>
          </w:p>
        </w:tc>
        <w:tc>
          <w:tcPr>
            <w:tcW w:w="512" w:type="pct"/>
          </w:tcPr>
          <w:p w:rsidR="0061578D" w:rsidRDefault="0061578D" w:rsidP="0061578D">
            <w:r>
              <w:rPr>
                <w:bCs/>
              </w:rPr>
              <w:t>О</w:t>
            </w:r>
            <w:r w:rsidRPr="00AB42B5">
              <w:rPr>
                <w:bCs/>
              </w:rPr>
              <w:t>К-</w:t>
            </w:r>
            <w:r w:rsidR="00D96375">
              <w:rPr>
                <w:bCs/>
              </w:rPr>
              <w:t>3</w:t>
            </w:r>
            <w:r w:rsidR="00A75C9E">
              <w:rPr>
                <w:bCs/>
              </w:rPr>
              <w:t>-зу</w:t>
            </w:r>
          </w:p>
          <w:p w:rsidR="00F904ED" w:rsidRPr="008212E3" w:rsidRDefault="00F904ED" w:rsidP="0061578D"/>
        </w:tc>
      </w:tr>
      <w:tr w:rsidR="00F904ED" w:rsidTr="001B365B">
        <w:tc>
          <w:tcPr>
            <w:tcW w:w="2259" w:type="pct"/>
          </w:tcPr>
          <w:p w:rsidR="00F904ED" w:rsidRPr="007E00EE" w:rsidRDefault="00F904ED" w:rsidP="00B973DB">
            <w:pPr>
              <w:jc w:val="both"/>
              <w:rPr>
                <w:b/>
              </w:rPr>
            </w:pPr>
            <w:r>
              <w:t>2.3.</w:t>
            </w:r>
            <w:r w:rsidRPr="00BD3AAC">
              <w:t>Формула полной вероятности. Условная вероятность. Те</w:t>
            </w:r>
            <w:r w:rsidRPr="00BD3AAC">
              <w:t>о</w:t>
            </w:r>
            <w:r w:rsidRPr="00BD3AAC">
              <w:t>рема умножения вероятностей. Формула Байеса.</w:t>
            </w:r>
          </w:p>
        </w:tc>
        <w:tc>
          <w:tcPr>
            <w:tcW w:w="371" w:type="pct"/>
          </w:tcPr>
          <w:p w:rsidR="00F904ED" w:rsidRDefault="00F904ED" w:rsidP="001C5680">
            <w:pPr>
              <w:jc w:val="center"/>
            </w:pPr>
          </w:p>
        </w:tc>
        <w:tc>
          <w:tcPr>
            <w:tcW w:w="297" w:type="pct"/>
          </w:tcPr>
          <w:p w:rsidR="00F904ED" w:rsidRPr="00BF069A" w:rsidRDefault="00F904ED" w:rsidP="00B973DB">
            <w:pPr>
              <w:jc w:val="center"/>
              <w:rPr>
                <w:b/>
              </w:rPr>
            </w:pPr>
          </w:p>
        </w:tc>
        <w:tc>
          <w:tcPr>
            <w:tcW w:w="304" w:type="pct"/>
          </w:tcPr>
          <w:p w:rsidR="00F904ED" w:rsidRPr="00756554" w:rsidRDefault="00F904ED" w:rsidP="00B973DB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92" w:type="pct"/>
          </w:tcPr>
          <w:p w:rsidR="00F904ED" w:rsidRPr="001C1776" w:rsidRDefault="00F904ED" w:rsidP="00F90E95">
            <w:pPr>
              <w:jc w:val="center"/>
              <w:rPr>
                <w:b/>
              </w:rPr>
            </w:pPr>
            <w:r w:rsidRPr="001C1776">
              <w:rPr>
                <w:b/>
              </w:rPr>
              <w:t>1</w:t>
            </w:r>
            <w:r w:rsidR="00F90E95">
              <w:rPr>
                <w:b/>
              </w:rPr>
              <w:t>1</w:t>
            </w:r>
          </w:p>
        </w:tc>
        <w:tc>
          <w:tcPr>
            <w:tcW w:w="307" w:type="pct"/>
          </w:tcPr>
          <w:p w:rsidR="00F904ED" w:rsidRPr="008212E3" w:rsidRDefault="00F904ED"/>
        </w:tc>
        <w:tc>
          <w:tcPr>
            <w:tcW w:w="657" w:type="pct"/>
          </w:tcPr>
          <w:p w:rsidR="00F904ED" w:rsidRDefault="00F904ED">
            <w:r w:rsidRPr="008212E3">
              <w:t>Отчет по лаб</w:t>
            </w:r>
            <w:r w:rsidRPr="008212E3">
              <w:t>о</w:t>
            </w:r>
            <w:r w:rsidRPr="008212E3">
              <w:t>раторной работе</w:t>
            </w:r>
          </w:p>
        </w:tc>
        <w:tc>
          <w:tcPr>
            <w:tcW w:w="512" w:type="pct"/>
          </w:tcPr>
          <w:p w:rsidR="00F904ED" w:rsidRPr="008212E3" w:rsidRDefault="00D96375" w:rsidP="00D96375">
            <w:r>
              <w:rPr>
                <w:bCs/>
              </w:rPr>
              <w:t>О</w:t>
            </w:r>
            <w:r w:rsidR="0061578D" w:rsidRPr="00C904E6">
              <w:rPr>
                <w:bCs/>
              </w:rPr>
              <w:t>К-</w:t>
            </w:r>
            <w:r>
              <w:rPr>
                <w:bCs/>
              </w:rPr>
              <w:t>3</w:t>
            </w:r>
            <w:r w:rsidR="00A75C9E">
              <w:rPr>
                <w:bCs/>
              </w:rPr>
              <w:t>-зув</w:t>
            </w:r>
          </w:p>
        </w:tc>
      </w:tr>
      <w:tr w:rsidR="00F904ED" w:rsidTr="001B365B">
        <w:tc>
          <w:tcPr>
            <w:tcW w:w="2259" w:type="pct"/>
          </w:tcPr>
          <w:p w:rsidR="00F904ED" w:rsidRPr="007E00EE" w:rsidRDefault="00F904ED" w:rsidP="00B973DB">
            <w:pPr>
              <w:jc w:val="both"/>
              <w:rPr>
                <w:b/>
              </w:rPr>
            </w:pPr>
            <w:r>
              <w:t>2.4.</w:t>
            </w:r>
            <w:r w:rsidRPr="00BD3AAC">
              <w:t>Основные понятия математической статистики. Характ</w:t>
            </w:r>
            <w:r w:rsidRPr="00BD3AAC">
              <w:t>е</w:t>
            </w:r>
            <w:r w:rsidRPr="00BD3AAC">
              <w:t>ристики вариационного ряда. Статистическое распределение выборки. Закон распределения вероятностей. Полигон и ги</w:t>
            </w:r>
            <w:r w:rsidRPr="00BD3AAC">
              <w:t>с</w:t>
            </w:r>
            <w:r w:rsidRPr="00BD3AAC">
              <w:t>тограмма частот. Распределения</w:t>
            </w:r>
          </w:p>
        </w:tc>
        <w:tc>
          <w:tcPr>
            <w:tcW w:w="371" w:type="pct"/>
          </w:tcPr>
          <w:p w:rsidR="00F904ED" w:rsidRDefault="00F904ED" w:rsidP="001C5680">
            <w:pPr>
              <w:jc w:val="center"/>
            </w:pPr>
          </w:p>
        </w:tc>
        <w:tc>
          <w:tcPr>
            <w:tcW w:w="297" w:type="pct"/>
          </w:tcPr>
          <w:p w:rsidR="00F904ED" w:rsidRPr="00BF069A" w:rsidRDefault="00F90E95" w:rsidP="00B973D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04" w:type="pct"/>
          </w:tcPr>
          <w:p w:rsidR="00F904ED" w:rsidRPr="00756554" w:rsidRDefault="00D22712" w:rsidP="00B973D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2" w:type="pct"/>
          </w:tcPr>
          <w:p w:rsidR="00F904ED" w:rsidRPr="009E37E7" w:rsidRDefault="00D22712" w:rsidP="00D22712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F904ED">
              <w:rPr>
                <w:b/>
              </w:rPr>
              <w:t>,</w:t>
            </w:r>
            <w:r>
              <w:rPr>
                <w:b/>
              </w:rPr>
              <w:t>7</w:t>
            </w:r>
          </w:p>
        </w:tc>
        <w:tc>
          <w:tcPr>
            <w:tcW w:w="307" w:type="pct"/>
          </w:tcPr>
          <w:p w:rsidR="00F904ED" w:rsidRPr="008212E3" w:rsidRDefault="00F904ED" w:rsidP="00B973DB">
            <w:pPr>
              <w:jc w:val="center"/>
            </w:pPr>
          </w:p>
        </w:tc>
        <w:tc>
          <w:tcPr>
            <w:tcW w:w="657" w:type="pct"/>
          </w:tcPr>
          <w:p w:rsidR="00F904ED" w:rsidRPr="00AF65D0" w:rsidRDefault="00F904ED" w:rsidP="00B973DB">
            <w:pPr>
              <w:jc w:val="center"/>
            </w:pPr>
            <w:r w:rsidRPr="008212E3">
              <w:t>Отчет по лаб</w:t>
            </w:r>
            <w:r w:rsidRPr="008212E3">
              <w:t>о</w:t>
            </w:r>
            <w:r w:rsidRPr="008212E3">
              <w:t>раторной работе</w:t>
            </w:r>
          </w:p>
        </w:tc>
        <w:tc>
          <w:tcPr>
            <w:tcW w:w="512" w:type="pct"/>
          </w:tcPr>
          <w:p w:rsidR="0061578D" w:rsidRDefault="0061578D" w:rsidP="0061578D">
            <w:pPr>
              <w:jc w:val="center"/>
            </w:pPr>
            <w:r>
              <w:rPr>
                <w:bCs/>
              </w:rPr>
              <w:t>О</w:t>
            </w:r>
            <w:r w:rsidRPr="00AB42B5">
              <w:rPr>
                <w:bCs/>
              </w:rPr>
              <w:t>К-</w:t>
            </w:r>
            <w:r w:rsidR="00D96375">
              <w:rPr>
                <w:bCs/>
              </w:rPr>
              <w:t>3</w:t>
            </w:r>
            <w:r w:rsidR="00A75C9E">
              <w:rPr>
                <w:bCs/>
              </w:rPr>
              <w:t>-з</w:t>
            </w:r>
          </w:p>
          <w:p w:rsidR="00F904ED" w:rsidRPr="008212E3" w:rsidRDefault="0061578D" w:rsidP="00D96375">
            <w:pPr>
              <w:jc w:val="center"/>
            </w:pPr>
            <w:r w:rsidRPr="00C904E6">
              <w:rPr>
                <w:bCs/>
              </w:rPr>
              <w:t>ПК-</w:t>
            </w:r>
            <w:r w:rsidR="00D96375" w:rsidRPr="00D96375">
              <w:rPr>
                <w:bCs/>
              </w:rPr>
              <w:t>11</w:t>
            </w:r>
            <w:r w:rsidR="00A75C9E">
              <w:rPr>
                <w:bCs/>
              </w:rPr>
              <w:t>зу</w:t>
            </w:r>
          </w:p>
        </w:tc>
      </w:tr>
      <w:tr w:rsidR="00F904ED" w:rsidTr="001B365B">
        <w:tc>
          <w:tcPr>
            <w:tcW w:w="2259" w:type="pct"/>
          </w:tcPr>
          <w:p w:rsidR="00F904ED" w:rsidRPr="00D0183D" w:rsidRDefault="00F904ED" w:rsidP="00B973DB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371" w:type="pct"/>
          </w:tcPr>
          <w:p w:rsidR="00F904ED" w:rsidRDefault="00F904ED" w:rsidP="00B973DB">
            <w:pPr>
              <w:jc w:val="center"/>
            </w:pPr>
            <w:r>
              <w:t>2</w:t>
            </w:r>
          </w:p>
        </w:tc>
        <w:tc>
          <w:tcPr>
            <w:tcW w:w="297" w:type="pct"/>
          </w:tcPr>
          <w:p w:rsidR="00F904ED" w:rsidRPr="00B5202F" w:rsidRDefault="00D22712" w:rsidP="00B973D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F904ED" w:rsidRPr="00DB1A03" w:rsidRDefault="00F904ED" w:rsidP="00B973DB">
            <w:pPr>
              <w:jc w:val="center"/>
              <w:rPr>
                <w:b/>
              </w:rPr>
            </w:pPr>
          </w:p>
        </w:tc>
        <w:tc>
          <w:tcPr>
            <w:tcW w:w="304" w:type="pct"/>
          </w:tcPr>
          <w:p w:rsidR="00F904ED" w:rsidRPr="00B5202F" w:rsidRDefault="00D22712" w:rsidP="00E4430C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2</w:t>
            </w:r>
          </w:p>
          <w:p w:rsidR="00F904ED" w:rsidRPr="00DB1A03" w:rsidRDefault="00F904ED" w:rsidP="00E4430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2" w:type="pct"/>
          </w:tcPr>
          <w:p w:rsidR="00F904ED" w:rsidRPr="00DB1A03" w:rsidRDefault="00F904ED" w:rsidP="00D2271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D22712">
              <w:rPr>
                <w:b/>
              </w:rPr>
              <w:t>4</w:t>
            </w:r>
            <w:r>
              <w:rPr>
                <w:b/>
              </w:rPr>
              <w:t>,</w:t>
            </w:r>
            <w:r w:rsidR="00D22712">
              <w:rPr>
                <w:b/>
              </w:rPr>
              <w:t>7</w:t>
            </w:r>
          </w:p>
        </w:tc>
        <w:tc>
          <w:tcPr>
            <w:tcW w:w="307" w:type="pct"/>
          </w:tcPr>
          <w:p w:rsidR="00F904ED" w:rsidRDefault="00F904ED" w:rsidP="00E56005">
            <w:pPr>
              <w:jc w:val="center"/>
              <w:rPr>
                <w:lang w:val="en-US"/>
              </w:rPr>
            </w:pPr>
          </w:p>
        </w:tc>
        <w:tc>
          <w:tcPr>
            <w:tcW w:w="657" w:type="pct"/>
          </w:tcPr>
          <w:p w:rsidR="00F904ED" w:rsidRDefault="00F904ED" w:rsidP="00E56005">
            <w:pPr>
              <w:jc w:val="center"/>
              <w:rPr>
                <w:lang w:val="en-US"/>
              </w:rPr>
            </w:pPr>
          </w:p>
        </w:tc>
        <w:tc>
          <w:tcPr>
            <w:tcW w:w="512" w:type="pct"/>
          </w:tcPr>
          <w:p w:rsidR="00F904ED" w:rsidRDefault="00F904ED" w:rsidP="00E56005">
            <w:pPr>
              <w:jc w:val="center"/>
              <w:rPr>
                <w:lang w:val="en-US"/>
              </w:rPr>
            </w:pPr>
          </w:p>
        </w:tc>
      </w:tr>
      <w:tr w:rsidR="00F904ED" w:rsidTr="001B365B">
        <w:tc>
          <w:tcPr>
            <w:tcW w:w="2259" w:type="pct"/>
          </w:tcPr>
          <w:p w:rsidR="00F904ED" w:rsidRPr="004E6B80" w:rsidRDefault="00F904ED" w:rsidP="00B973DB">
            <w:pPr>
              <w:rPr>
                <w:b/>
              </w:rPr>
            </w:pPr>
            <w:r>
              <w:t>Экзамен</w:t>
            </w:r>
          </w:p>
        </w:tc>
        <w:tc>
          <w:tcPr>
            <w:tcW w:w="371" w:type="pct"/>
          </w:tcPr>
          <w:p w:rsidR="00F904ED" w:rsidRDefault="00F904ED" w:rsidP="00B973DB">
            <w:pPr>
              <w:pStyle w:val="Style14"/>
              <w:widowControl/>
              <w:ind w:left="57" w:right="57"/>
              <w:jc w:val="center"/>
              <w:rPr>
                <w:b/>
                <w:u w:val="single"/>
              </w:rPr>
            </w:pPr>
          </w:p>
        </w:tc>
        <w:tc>
          <w:tcPr>
            <w:tcW w:w="297" w:type="pct"/>
          </w:tcPr>
          <w:p w:rsidR="00F904ED" w:rsidRDefault="00F904ED" w:rsidP="00B973DB">
            <w:pPr>
              <w:jc w:val="center"/>
              <w:rPr>
                <w:b/>
                <w:u w:val="single"/>
              </w:rPr>
            </w:pPr>
          </w:p>
        </w:tc>
        <w:tc>
          <w:tcPr>
            <w:tcW w:w="304" w:type="pct"/>
          </w:tcPr>
          <w:p w:rsidR="00F904ED" w:rsidRDefault="00F904ED" w:rsidP="00E4430C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F904ED" w:rsidRDefault="00F904ED" w:rsidP="00B973DB">
            <w:pPr>
              <w:jc w:val="center"/>
              <w:rPr>
                <w:b/>
              </w:rPr>
            </w:pPr>
          </w:p>
        </w:tc>
        <w:tc>
          <w:tcPr>
            <w:tcW w:w="307" w:type="pct"/>
          </w:tcPr>
          <w:p w:rsidR="00F904ED" w:rsidRDefault="00F904ED" w:rsidP="00B5202F">
            <w:pPr>
              <w:jc w:val="center"/>
            </w:pPr>
          </w:p>
        </w:tc>
        <w:tc>
          <w:tcPr>
            <w:tcW w:w="657" w:type="pct"/>
          </w:tcPr>
          <w:p w:rsidR="00F904ED" w:rsidRDefault="00F904ED" w:rsidP="00B5202F">
            <w:pPr>
              <w:jc w:val="center"/>
            </w:pPr>
            <w:r>
              <w:t xml:space="preserve">Подготовка </w:t>
            </w:r>
          </w:p>
          <w:p w:rsidR="00F904ED" w:rsidRPr="00B5202F" w:rsidRDefault="00F904ED" w:rsidP="00B5202F">
            <w:pPr>
              <w:jc w:val="center"/>
            </w:pPr>
            <w:r>
              <w:t>к экзамену</w:t>
            </w:r>
          </w:p>
        </w:tc>
        <w:tc>
          <w:tcPr>
            <w:tcW w:w="512" w:type="pct"/>
          </w:tcPr>
          <w:p w:rsidR="00F904ED" w:rsidRDefault="00F904ED" w:rsidP="00B5202F">
            <w:pPr>
              <w:jc w:val="center"/>
            </w:pPr>
          </w:p>
        </w:tc>
      </w:tr>
      <w:tr w:rsidR="00F904ED" w:rsidTr="001B365B">
        <w:tc>
          <w:tcPr>
            <w:tcW w:w="2259" w:type="pct"/>
          </w:tcPr>
          <w:p w:rsidR="00F904ED" w:rsidRPr="00746889" w:rsidRDefault="00F904ED" w:rsidP="00B973DB">
            <w:pPr>
              <w:jc w:val="both"/>
              <w:rPr>
                <w:b/>
              </w:rPr>
            </w:pPr>
            <w:r w:rsidRPr="00746889">
              <w:rPr>
                <w:b/>
              </w:rPr>
              <w:t>Итого:</w:t>
            </w:r>
          </w:p>
        </w:tc>
        <w:tc>
          <w:tcPr>
            <w:tcW w:w="371" w:type="pct"/>
          </w:tcPr>
          <w:p w:rsidR="00F904ED" w:rsidRPr="00324581" w:rsidRDefault="00F904ED" w:rsidP="00B973DB">
            <w:pPr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97" w:type="pct"/>
          </w:tcPr>
          <w:p w:rsidR="00F904ED" w:rsidRPr="00324581" w:rsidRDefault="00F00E51" w:rsidP="00B5202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04" w:type="pct"/>
          </w:tcPr>
          <w:p w:rsidR="00F904ED" w:rsidRPr="00B5202F" w:rsidRDefault="00D22712" w:rsidP="008F24F7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4</w:t>
            </w:r>
          </w:p>
          <w:p w:rsidR="00F904ED" w:rsidRPr="00324581" w:rsidRDefault="00F904ED" w:rsidP="008F24F7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2" w:type="pct"/>
          </w:tcPr>
          <w:p w:rsidR="00F904ED" w:rsidRPr="00324581" w:rsidRDefault="00D22712" w:rsidP="00D22712">
            <w:pPr>
              <w:jc w:val="center"/>
              <w:rPr>
                <w:b/>
              </w:rPr>
            </w:pPr>
            <w:r>
              <w:rPr>
                <w:b/>
              </w:rPr>
              <w:t>90</w:t>
            </w:r>
            <w:r w:rsidR="00F904ED">
              <w:rPr>
                <w:b/>
              </w:rPr>
              <w:t>,</w:t>
            </w:r>
            <w:r>
              <w:rPr>
                <w:b/>
              </w:rPr>
              <w:t>7</w:t>
            </w:r>
          </w:p>
        </w:tc>
        <w:tc>
          <w:tcPr>
            <w:tcW w:w="307" w:type="pct"/>
          </w:tcPr>
          <w:p w:rsidR="00F904ED" w:rsidRPr="001F7F29" w:rsidRDefault="00F904ED" w:rsidP="00B973DB">
            <w:pPr>
              <w:jc w:val="center"/>
              <w:rPr>
                <w:b/>
              </w:rPr>
            </w:pPr>
          </w:p>
        </w:tc>
        <w:tc>
          <w:tcPr>
            <w:tcW w:w="657" w:type="pct"/>
          </w:tcPr>
          <w:p w:rsidR="00F904ED" w:rsidRPr="001F7F29" w:rsidRDefault="00F904ED" w:rsidP="00B973DB">
            <w:pPr>
              <w:jc w:val="center"/>
              <w:rPr>
                <w:b/>
              </w:rPr>
            </w:pPr>
            <w:r w:rsidRPr="001F7F29">
              <w:rPr>
                <w:b/>
              </w:rPr>
              <w:t>8,7</w:t>
            </w:r>
          </w:p>
        </w:tc>
        <w:tc>
          <w:tcPr>
            <w:tcW w:w="512" w:type="pct"/>
          </w:tcPr>
          <w:p w:rsidR="00F904ED" w:rsidRPr="001F7F29" w:rsidRDefault="00F904ED" w:rsidP="00B973DB">
            <w:pPr>
              <w:jc w:val="center"/>
              <w:rPr>
                <w:b/>
              </w:rPr>
            </w:pPr>
          </w:p>
        </w:tc>
      </w:tr>
    </w:tbl>
    <w:p w:rsidR="001B365B" w:rsidRDefault="001B365B" w:rsidP="00761A44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1B365B" w:rsidSect="001B365B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65105F" w:rsidRPr="00761A44" w:rsidRDefault="00C703B2" w:rsidP="00761A44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="0065105F" w:rsidRPr="00761A44">
        <w:rPr>
          <w:rFonts w:ascii="Times New Roman" w:hAnsi="Times New Roman" w:cs="Times New Roman"/>
          <w:sz w:val="24"/>
          <w:szCs w:val="24"/>
        </w:rPr>
        <w:t>Образовательные и информационные технологии</w:t>
      </w:r>
    </w:p>
    <w:p w:rsidR="0065105F" w:rsidRPr="00AE4D5A" w:rsidRDefault="0065105F" w:rsidP="0065105F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8E1881">
        <w:rPr>
          <w:rFonts w:cs="Georgia"/>
        </w:rPr>
        <w:t>Осн</w:t>
      </w:r>
      <w:r w:rsidR="008E1881">
        <w:rPr>
          <w:rFonts w:cs="Georgia"/>
        </w:rPr>
        <w:t>о</w:t>
      </w:r>
      <w:r w:rsidR="008E1881">
        <w:rPr>
          <w:rFonts w:cs="Georgia"/>
        </w:rPr>
        <w:t>вы математической обработки информации</w:t>
      </w:r>
      <w:r w:rsidRPr="00236DF8">
        <w:rPr>
          <w:rFonts w:cs="Georgia"/>
        </w:rPr>
        <w:t xml:space="preserve">» используются традиционная и </w:t>
      </w:r>
      <w:proofErr w:type="spellStart"/>
      <w:r w:rsidRPr="00236DF8">
        <w:rPr>
          <w:rFonts w:cs="Georgia"/>
        </w:rPr>
        <w:t>модульно-компетентностная</w:t>
      </w:r>
      <w:proofErr w:type="spellEnd"/>
      <w:r w:rsidRPr="00236DF8">
        <w:rPr>
          <w:rFonts w:cs="Georgia"/>
        </w:rPr>
        <w:t xml:space="preserve"> технологии.</w:t>
      </w:r>
    </w:p>
    <w:p w:rsidR="0065105F" w:rsidRPr="00A00690" w:rsidRDefault="0065105F" w:rsidP="00360FF5">
      <w:pPr>
        <w:numPr>
          <w:ilvl w:val="0"/>
          <w:numId w:val="5"/>
        </w:numPr>
        <w:rPr>
          <w:rFonts w:cs="Georgia"/>
        </w:rPr>
      </w:pPr>
      <w:r w:rsidRPr="00A00690">
        <w:rPr>
          <w:rFonts w:cs="Georgia"/>
        </w:rPr>
        <w:t xml:space="preserve">Для формирования новых теоретических и фактических </w:t>
      </w:r>
      <w:r w:rsidRPr="00A00690">
        <w:rPr>
          <w:rFonts w:cs="Georgia"/>
          <w:b/>
        </w:rPr>
        <w:t xml:space="preserve">знаний </w:t>
      </w:r>
      <w:r w:rsidRPr="00A00690">
        <w:rPr>
          <w:rFonts w:cs="Georgia"/>
        </w:rPr>
        <w:t xml:space="preserve">используются </w:t>
      </w:r>
      <w:r w:rsidRPr="00A00690">
        <w:rPr>
          <w:rFonts w:cs="Georgia"/>
          <w:b/>
        </w:rPr>
        <w:t>лекции</w:t>
      </w:r>
      <w:r>
        <w:rPr>
          <w:rFonts w:cs="Georgia"/>
          <w:b/>
        </w:rPr>
        <w:t>:</w:t>
      </w:r>
    </w:p>
    <w:p w:rsidR="0065105F" w:rsidRPr="008A04B7" w:rsidRDefault="0065105F" w:rsidP="00360FF5">
      <w:pPr>
        <w:numPr>
          <w:ilvl w:val="0"/>
          <w:numId w:val="6"/>
        </w:numPr>
        <w:ind w:left="1281" w:hanging="357"/>
        <w:rPr>
          <w:rFonts w:cs="Georgia"/>
        </w:rPr>
      </w:pPr>
      <w:r>
        <w:rPr>
          <w:rFonts w:cs="Georgia"/>
          <w:i/>
        </w:rPr>
        <w:t>о</w:t>
      </w:r>
      <w:r w:rsidRPr="004A2CC3">
        <w:rPr>
          <w:rFonts w:cs="Georgia"/>
          <w:i/>
        </w:rPr>
        <w:t>бзорные</w:t>
      </w:r>
      <w:r>
        <w:rPr>
          <w:rFonts w:cs="Georgia"/>
          <w:i/>
        </w:rPr>
        <w:t xml:space="preserve"> </w:t>
      </w:r>
      <w:r w:rsidRPr="008A04B7">
        <w:rPr>
          <w:rFonts w:cs="Georgia"/>
        </w:rPr>
        <w:t xml:space="preserve">– для рассмотрения общих вопросов </w:t>
      </w:r>
      <w:r>
        <w:rPr>
          <w:rFonts w:cs="Georgia"/>
        </w:rPr>
        <w:t>математической логики и теории алгоритмов</w:t>
      </w:r>
      <w:r w:rsidRPr="008A04B7">
        <w:rPr>
          <w:rFonts w:cs="Georgia"/>
        </w:rPr>
        <w:t>, для систематизации и закрепления знаний;</w:t>
      </w:r>
    </w:p>
    <w:p w:rsidR="0065105F" w:rsidRPr="00BD2074" w:rsidRDefault="0065105F" w:rsidP="00360FF5">
      <w:pPr>
        <w:numPr>
          <w:ilvl w:val="0"/>
          <w:numId w:val="6"/>
        </w:numPr>
        <w:ind w:left="1281" w:hanging="357"/>
        <w:jc w:val="both"/>
        <w:outlineLvl w:val="0"/>
        <w:rPr>
          <w:rFonts w:cs="Georgia"/>
        </w:rPr>
      </w:pPr>
      <w:r w:rsidRPr="00BD2074">
        <w:rPr>
          <w:rFonts w:cs="Georgia"/>
          <w:i/>
        </w:rPr>
        <w:t>информационные</w:t>
      </w:r>
      <w:r w:rsidRPr="00BD2074">
        <w:rPr>
          <w:rFonts w:cs="Georgia"/>
        </w:rPr>
        <w:t xml:space="preserve"> – для ознакомления с </w:t>
      </w:r>
      <w:r>
        <w:t>основными принципами</w:t>
      </w:r>
      <w:r w:rsidRPr="00D34034">
        <w:t xml:space="preserve"> математической логики</w:t>
      </w:r>
      <w:r>
        <w:t xml:space="preserve">, </w:t>
      </w:r>
      <w:r w:rsidRPr="00D34034">
        <w:t>формализации понятия алгоритма</w:t>
      </w:r>
      <w:r>
        <w:t>, о</w:t>
      </w:r>
      <w:r>
        <w:t>с</w:t>
      </w:r>
      <w:r>
        <w:t xml:space="preserve">новными </w:t>
      </w:r>
      <w:r w:rsidRPr="00D34034">
        <w:t>понятия</w:t>
      </w:r>
      <w:r>
        <w:t>ми</w:t>
      </w:r>
      <w:r w:rsidRPr="00D34034">
        <w:t xml:space="preserve"> теории сложности алгоритмов</w:t>
      </w:r>
      <w:r w:rsidRPr="00BD2074">
        <w:rPr>
          <w:rFonts w:cs="Georgia"/>
        </w:rPr>
        <w:t>;</w:t>
      </w:r>
    </w:p>
    <w:p w:rsidR="0065105F" w:rsidRDefault="0065105F" w:rsidP="00360FF5">
      <w:pPr>
        <w:numPr>
          <w:ilvl w:val="0"/>
          <w:numId w:val="6"/>
        </w:numPr>
        <w:ind w:left="1281" w:hanging="357"/>
        <w:rPr>
          <w:rFonts w:cs="Georgia"/>
        </w:rPr>
      </w:pPr>
      <w:r w:rsidRPr="004A2CC3">
        <w:rPr>
          <w:rFonts w:cs="Georgia"/>
          <w:i/>
        </w:rPr>
        <w:t>проблемн</w:t>
      </w:r>
      <w:r>
        <w:rPr>
          <w:rFonts w:cs="Georgia"/>
          <w:i/>
        </w:rPr>
        <w:t>ые</w:t>
      </w:r>
      <w:r w:rsidRPr="004A2CC3">
        <w:rPr>
          <w:rFonts w:cs="Georgia"/>
        </w:rPr>
        <w:t xml:space="preserve"> -</w:t>
      </w:r>
      <w:r w:rsidRPr="008A04B7">
        <w:rPr>
          <w:rFonts w:cs="Georgia"/>
        </w:rPr>
        <w:t xml:space="preserve"> для развития </w:t>
      </w:r>
      <w:r w:rsidRPr="00AE4D5A">
        <w:rPr>
          <w:rFonts w:cs="Georgia"/>
        </w:rPr>
        <w:t>исследовательских</w:t>
      </w:r>
      <w:r w:rsidRPr="008A04B7">
        <w:rPr>
          <w:rFonts w:cs="Georgia"/>
        </w:rPr>
        <w:t xml:space="preserve"> навыков и изучения способов решения задач.</w:t>
      </w:r>
    </w:p>
    <w:p w:rsidR="0065105F" w:rsidRPr="00A00690" w:rsidRDefault="0065105F" w:rsidP="00360FF5">
      <w:pPr>
        <w:numPr>
          <w:ilvl w:val="0"/>
          <w:numId w:val="5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фактических </w:t>
      </w:r>
      <w:r w:rsidRPr="00A00690">
        <w:rPr>
          <w:rFonts w:cs="Georgia"/>
          <w:b/>
        </w:rPr>
        <w:t>знаний и практических умений</w:t>
      </w:r>
      <w:r w:rsidRPr="00A00690">
        <w:rPr>
          <w:rFonts w:cs="Georgia"/>
        </w:rPr>
        <w:t xml:space="preserve"> используются </w:t>
      </w:r>
      <w:r w:rsidR="00761A44">
        <w:rPr>
          <w:rFonts w:cs="Georgia"/>
          <w:b/>
        </w:rPr>
        <w:t>лабораторные работы</w:t>
      </w:r>
      <w:r w:rsidRPr="00A00690">
        <w:rPr>
          <w:rFonts w:cs="Georgia"/>
        </w:rPr>
        <w:t>:</w:t>
      </w:r>
    </w:p>
    <w:p w:rsidR="0065105F" w:rsidRDefault="0065105F" w:rsidP="00360FF5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к</w:t>
      </w:r>
      <w:r w:rsidRPr="00AE4D5A">
        <w:rPr>
          <w:rFonts w:cs="Georgia"/>
        </w:rPr>
        <w:t>омпьютерный</w:t>
      </w:r>
      <w:r>
        <w:rPr>
          <w:rFonts w:cs="Georgia"/>
        </w:rPr>
        <w:t xml:space="preserve"> практикум;</w:t>
      </w:r>
    </w:p>
    <w:p w:rsidR="0065105F" w:rsidRPr="008A04B7" w:rsidRDefault="0065105F" w:rsidP="00360FF5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р</w:t>
      </w:r>
      <w:r w:rsidRPr="008A04B7">
        <w:rPr>
          <w:rFonts w:cs="Georgia"/>
        </w:rPr>
        <w:t xml:space="preserve">азбор </w:t>
      </w:r>
      <w:r w:rsidR="00761A44">
        <w:rPr>
          <w:rFonts w:cs="Georgia"/>
        </w:rPr>
        <w:t xml:space="preserve">отчетов по </w:t>
      </w:r>
      <w:r w:rsidRPr="008A04B7">
        <w:rPr>
          <w:rFonts w:cs="Georgia"/>
        </w:rPr>
        <w:t xml:space="preserve"> </w:t>
      </w:r>
      <w:r w:rsidR="00761A44">
        <w:rPr>
          <w:rFonts w:cs="Georgia"/>
        </w:rPr>
        <w:t xml:space="preserve">лабораторным </w:t>
      </w:r>
      <w:r w:rsidRPr="008A04B7">
        <w:rPr>
          <w:rFonts w:cs="Georgia"/>
        </w:rPr>
        <w:t>работ</w:t>
      </w:r>
      <w:r w:rsidR="00761A44">
        <w:rPr>
          <w:rFonts w:cs="Georgia"/>
        </w:rPr>
        <w:t>ам</w:t>
      </w:r>
      <w:r w:rsidRPr="008A04B7">
        <w:rPr>
          <w:rFonts w:cs="Georgia"/>
        </w:rPr>
        <w:t xml:space="preserve">, анализ ошибок, совместный поиск вариантов </w:t>
      </w:r>
      <w:r w:rsidRPr="00AE4D5A">
        <w:rPr>
          <w:rFonts w:cs="Georgia"/>
        </w:rPr>
        <w:t>рационального</w:t>
      </w:r>
      <w:r w:rsidRPr="008A04B7">
        <w:rPr>
          <w:rFonts w:cs="Georgia"/>
        </w:rPr>
        <w:t xml:space="preserve"> решения учебной</w:t>
      </w:r>
      <w:r w:rsidR="00761A44">
        <w:rPr>
          <w:rFonts w:cs="Georgia"/>
        </w:rPr>
        <w:t xml:space="preserve"> зад</w:t>
      </w:r>
      <w:r w:rsidR="00761A44">
        <w:rPr>
          <w:rFonts w:cs="Georgia"/>
        </w:rPr>
        <w:t>а</w:t>
      </w:r>
      <w:r w:rsidR="00761A44">
        <w:rPr>
          <w:rFonts w:cs="Georgia"/>
        </w:rPr>
        <w:t>чи, модели</w:t>
      </w:r>
      <w:r w:rsidRPr="008A04B7">
        <w:rPr>
          <w:rFonts w:cs="Georgia"/>
        </w:rPr>
        <w:t>.</w:t>
      </w:r>
    </w:p>
    <w:p w:rsidR="0065105F" w:rsidRPr="00A00690" w:rsidRDefault="0065105F" w:rsidP="00360FF5">
      <w:pPr>
        <w:numPr>
          <w:ilvl w:val="0"/>
          <w:numId w:val="5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</w:t>
      </w:r>
      <w:r w:rsidRPr="00A00690">
        <w:rPr>
          <w:rFonts w:cs="Georgia"/>
          <w:b/>
        </w:rPr>
        <w:t>теоретических и фактических знаний, когнитивных и практических умений</w:t>
      </w:r>
      <w:r w:rsidRPr="00A00690">
        <w:rPr>
          <w:rFonts w:cs="Georgia"/>
        </w:rPr>
        <w:t xml:space="preserve"> используется </w:t>
      </w:r>
      <w:r w:rsidRPr="00A00690">
        <w:rPr>
          <w:rFonts w:cs="Georgia"/>
          <w:b/>
        </w:rPr>
        <w:t>самосто</w:t>
      </w:r>
      <w:r w:rsidRPr="00A00690">
        <w:rPr>
          <w:rFonts w:cs="Georgia"/>
          <w:b/>
        </w:rPr>
        <w:t>я</w:t>
      </w:r>
      <w:r w:rsidRPr="00A00690">
        <w:rPr>
          <w:rFonts w:cs="Georgia"/>
          <w:b/>
        </w:rPr>
        <w:t>тельная работа</w:t>
      </w:r>
      <w:r w:rsidRPr="00A00690">
        <w:rPr>
          <w:rFonts w:cs="Georgia"/>
        </w:rPr>
        <w:t>:</w:t>
      </w:r>
    </w:p>
    <w:p w:rsidR="0065105F" w:rsidRDefault="0065105F" w:rsidP="00360FF5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с</w:t>
      </w:r>
      <w:r w:rsidRPr="00AA665A">
        <w:rPr>
          <w:rFonts w:cs="Georgia"/>
        </w:rPr>
        <w:t>амостоятельное изучение учебной литературы, конспектов лекций</w:t>
      </w:r>
      <w:r>
        <w:rPr>
          <w:rFonts w:cs="Georgia"/>
        </w:rPr>
        <w:t>;</w:t>
      </w:r>
    </w:p>
    <w:p w:rsidR="0065105F" w:rsidRDefault="0065105F" w:rsidP="00360FF5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подготовка к аудиторным контрольным работам;</w:t>
      </w:r>
    </w:p>
    <w:p w:rsidR="0065105F" w:rsidRDefault="0065105F" w:rsidP="00360FF5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выполнение индивидуальных домашних заданий;</w:t>
      </w:r>
    </w:p>
    <w:p w:rsidR="0065105F" w:rsidRDefault="0065105F" w:rsidP="00360FF5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выполнение курсовой работы.</w:t>
      </w:r>
    </w:p>
    <w:p w:rsidR="0065105F" w:rsidRPr="003D6E1F" w:rsidRDefault="0065105F" w:rsidP="00360FF5">
      <w:pPr>
        <w:numPr>
          <w:ilvl w:val="0"/>
          <w:numId w:val="5"/>
        </w:numPr>
        <w:rPr>
          <w:rFonts w:cs="Georgia"/>
        </w:rPr>
      </w:pPr>
      <w:r w:rsidRPr="003D6E1F">
        <w:rPr>
          <w:rFonts w:cs="Georgia"/>
        </w:rPr>
        <w:t xml:space="preserve">Для проведения занятий в </w:t>
      </w:r>
      <w:r w:rsidRPr="003D6E1F">
        <w:rPr>
          <w:rFonts w:cs="Georgia"/>
          <w:b/>
        </w:rPr>
        <w:t>интерактивной форме</w:t>
      </w:r>
      <w:r>
        <w:rPr>
          <w:rFonts w:cs="Georgia"/>
          <w:b/>
        </w:rPr>
        <w:t>:</w:t>
      </w:r>
    </w:p>
    <w:p w:rsidR="0065105F" w:rsidRPr="008A04B7" w:rsidRDefault="0065105F" w:rsidP="00360FF5">
      <w:pPr>
        <w:numPr>
          <w:ilvl w:val="0"/>
          <w:numId w:val="9"/>
        </w:numPr>
        <w:rPr>
          <w:rFonts w:cs="Georgia"/>
        </w:rPr>
      </w:pPr>
      <w:r w:rsidRPr="008A04B7">
        <w:rPr>
          <w:rFonts w:cs="Georgia"/>
        </w:rPr>
        <w:t>ориентация студентов на образовательные интернет-ресурсы.</w:t>
      </w:r>
    </w:p>
    <w:p w:rsidR="0065105F" w:rsidRPr="003D6E1F" w:rsidRDefault="0065105F" w:rsidP="00360FF5">
      <w:pPr>
        <w:numPr>
          <w:ilvl w:val="0"/>
          <w:numId w:val="9"/>
        </w:numPr>
        <w:rPr>
          <w:rFonts w:cs="Georgia"/>
        </w:rPr>
      </w:pPr>
      <w:r w:rsidRPr="003D6E1F">
        <w:rPr>
          <w:rFonts w:cs="Georgia"/>
        </w:rPr>
        <w:t>работа в команде</w:t>
      </w:r>
      <w:r>
        <w:rPr>
          <w:rFonts w:cs="Georgia"/>
        </w:rPr>
        <w:t>;</w:t>
      </w:r>
    </w:p>
    <w:p w:rsidR="0065105F" w:rsidRPr="003D6E1F" w:rsidRDefault="0065105F" w:rsidP="00360FF5">
      <w:pPr>
        <w:numPr>
          <w:ilvl w:val="0"/>
          <w:numId w:val="9"/>
        </w:numPr>
        <w:rPr>
          <w:rFonts w:cs="Georgia"/>
        </w:rPr>
      </w:pPr>
      <w:r w:rsidRPr="003D6E1F">
        <w:rPr>
          <w:rFonts w:cs="Georgia"/>
        </w:rPr>
        <w:t xml:space="preserve"> </w:t>
      </w:r>
      <w:proofErr w:type="spellStart"/>
      <w:r w:rsidRPr="003D6E1F">
        <w:rPr>
          <w:rFonts w:cs="Georgia"/>
        </w:rPr>
        <w:t>case-study</w:t>
      </w:r>
      <w:proofErr w:type="spellEnd"/>
      <w:r w:rsidRPr="003D6E1F">
        <w:rPr>
          <w:rFonts w:cs="Georgia"/>
        </w:rPr>
        <w:t>:</w:t>
      </w:r>
      <w:r>
        <w:rPr>
          <w:rFonts w:cs="Georgia"/>
        </w:rPr>
        <w:t xml:space="preserve"> р</w:t>
      </w:r>
      <w:r w:rsidRPr="003D6E1F">
        <w:rPr>
          <w:rFonts w:cs="Georgia"/>
        </w:rPr>
        <w:t>азбор результатов тематических контрольных работ, анализ ошибок, совместный поиск вариантов рационального решения проблемы.</w:t>
      </w:r>
    </w:p>
    <w:p w:rsidR="0065105F" w:rsidRPr="00284EA0" w:rsidRDefault="0065105F" w:rsidP="0065105F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вычислительной техники при выполнении индивидуальных заданий</w:t>
      </w:r>
      <w:r>
        <w:t>, контрольных работ, курсовой работы.</w:t>
      </w:r>
    </w:p>
    <w:p w:rsidR="0065105F" w:rsidRPr="0065105F" w:rsidRDefault="00761A44" w:rsidP="00761A44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761A4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65105F" w:rsidRPr="0065105F">
        <w:rPr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студентов</w:t>
      </w:r>
    </w:p>
    <w:p w:rsidR="0065105F" w:rsidRDefault="0065105F" w:rsidP="0065105F">
      <w:pPr>
        <w:ind w:firstLine="720"/>
        <w:jc w:val="both"/>
      </w:pPr>
      <w:r w:rsidRPr="00192D76">
        <w:t xml:space="preserve">Аудиторная самостоятельная работа студентов на </w:t>
      </w:r>
      <w:r w:rsidR="007300B8">
        <w:t>лабораторных</w:t>
      </w:r>
      <w:r w:rsidRPr="00192D76">
        <w:t xml:space="preserve"> занятиях  осуществляется под контролем преподавателя в виде р</w:t>
      </w:r>
      <w:r w:rsidRPr="00192D76">
        <w:t>е</w:t>
      </w:r>
      <w:r w:rsidRPr="00192D76">
        <w:t>шения задач и выполнения упражнений, которые определяет преподаватель для студента.</w:t>
      </w:r>
    </w:p>
    <w:p w:rsidR="00563397" w:rsidRPr="00402E0A" w:rsidRDefault="00563397" w:rsidP="00563397">
      <w:pPr>
        <w:jc w:val="center"/>
        <w:rPr>
          <w:bCs/>
          <w:i/>
        </w:rPr>
      </w:pPr>
      <w:r w:rsidRPr="00F865A2">
        <w:rPr>
          <w:bCs/>
          <w:i/>
        </w:rPr>
        <w:t xml:space="preserve">Лабораторная работа № </w:t>
      </w:r>
      <w:r>
        <w:rPr>
          <w:bCs/>
          <w:i/>
        </w:rPr>
        <w:t>1</w:t>
      </w:r>
    </w:p>
    <w:p w:rsidR="00563397" w:rsidRPr="00862721" w:rsidRDefault="00563397" w:rsidP="00563397">
      <w:pPr>
        <w:ind w:firstLine="720"/>
        <w:jc w:val="center"/>
        <w:rPr>
          <w:b/>
          <w:bCs/>
        </w:rPr>
      </w:pPr>
      <w:r>
        <w:rPr>
          <w:b/>
          <w:bCs/>
        </w:rPr>
        <w:t xml:space="preserve">Обработка и представление данных в </w:t>
      </w:r>
      <w:r>
        <w:rPr>
          <w:b/>
          <w:bCs/>
          <w:lang w:val="en-US"/>
        </w:rPr>
        <w:t>Microsoft</w:t>
      </w:r>
      <w:r w:rsidRPr="00973A86">
        <w:rPr>
          <w:b/>
          <w:bCs/>
        </w:rPr>
        <w:t xml:space="preserve"> </w:t>
      </w:r>
      <w:r>
        <w:rPr>
          <w:b/>
          <w:bCs/>
          <w:lang w:val="en-US"/>
        </w:rPr>
        <w:t>Excel</w:t>
      </w:r>
    </w:p>
    <w:p w:rsidR="00563397" w:rsidRDefault="00563397" w:rsidP="00563397">
      <w:pPr>
        <w:pStyle w:val="af5"/>
        <w:spacing w:before="240" w:after="240"/>
        <w:ind w:right="567" w:firstLine="567"/>
        <w:rPr>
          <w:sz w:val="24"/>
        </w:rPr>
      </w:pPr>
      <w:r>
        <w:rPr>
          <w:sz w:val="24"/>
        </w:rPr>
        <w:t xml:space="preserve">Подготовка данных для построения графиков и диаграмм. Построение графиков и диаграмм. </w:t>
      </w:r>
    </w:p>
    <w:p w:rsidR="00563397" w:rsidRDefault="00563397" w:rsidP="00563397">
      <w:pPr>
        <w:pStyle w:val="af5"/>
        <w:keepNext/>
        <w:rPr>
          <w:sz w:val="24"/>
        </w:rPr>
      </w:pPr>
      <w:r w:rsidRPr="00595BBA">
        <w:rPr>
          <w:b/>
          <w:sz w:val="24"/>
        </w:rPr>
        <w:lastRenderedPageBreak/>
        <w:t>Задание 1</w:t>
      </w:r>
      <w:r>
        <w:rPr>
          <w:b/>
          <w:sz w:val="24"/>
        </w:rPr>
        <w:t xml:space="preserve">. </w:t>
      </w:r>
      <w:r>
        <w:rPr>
          <w:sz w:val="24"/>
        </w:rPr>
        <w:t xml:space="preserve">В таблице приведены данные о выработке предприятия по кварталам за год: </w:t>
      </w:r>
    </w:p>
    <w:p w:rsidR="00563397" w:rsidRPr="00563397" w:rsidRDefault="00563397" w:rsidP="00563397"/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416"/>
        <w:gridCol w:w="960"/>
        <w:gridCol w:w="960"/>
        <w:gridCol w:w="960"/>
        <w:gridCol w:w="960"/>
      </w:tblGrid>
      <w:tr w:rsidR="00563397" w:rsidTr="00BD4234">
        <w:trPr>
          <w:trHeight w:val="260"/>
        </w:trPr>
        <w:tc>
          <w:tcPr>
            <w:tcW w:w="1416" w:type="dxa"/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Квартал</w:t>
            </w:r>
          </w:p>
        </w:tc>
        <w:tc>
          <w:tcPr>
            <w:tcW w:w="960" w:type="dxa"/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lang w:val="en-US"/>
              </w:rPr>
              <w:t>I</w:t>
            </w:r>
          </w:p>
        </w:tc>
        <w:tc>
          <w:tcPr>
            <w:tcW w:w="960" w:type="dxa"/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lang w:val="en-US"/>
              </w:rPr>
              <w:t>II</w:t>
            </w:r>
          </w:p>
        </w:tc>
        <w:tc>
          <w:tcPr>
            <w:tcW w:w="960" w:type="dxa"/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lang w:val="en-US"/>
              </w:rPr>
              <w:t>III</w:t>
            </w:r>
          </w:p>
        </w:tc>
        <w:tc>
          <w:tcPr>
            <w:tcW w:w="960" w:type="dxa"/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IV</w:t>
            </w:r>
          </w:p>
        </w:tc>
      </w:tr>
      <w:tr w:rsidR="00563397" w:rsidTr="00BD4234">
        <w:trPr>
          <w:trHeight w:val="260"/>
        </w:trPr>
        <w:tc>
          <w:tcPr>
            <w:tcW w:w="1416" w:type="dxa"/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Выработка</w:t>
            </w:r>
          </w:p>
        </w:tc>
        <w:tc>
          <w:tcPr>
            <w:tcW w:w="960" w:type="dxa"/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11</w:t>
            </w:r>
          </w:p>
        </w:tc>
        <w:tc>
          <w:tcPr>
            <w:tcW w:w="960" w:type="dxa"/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13</w:t>
            </w:r>
          </w:p>
        </w:tc>
        <w:tc>
          <w:tcPr>
            <w:tcW w:w="960" w:type="dxa"/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15</w:t>
            </w:r>
          </w:p>
        </w:tc>
        <w:tc>
          <w:tcPr>
            <w:tcW w:w="960" w:type="dxa"/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9</w:t>
            </w:r>
          </w:p>
        </w:tc>
      </w:tr>
    </w:tbl>
    <w:p w:rsidR="00563397" w:rsidRDefault="00563397" w:rsidP="00563397">
      <w:pPr>
        <w:pStyle w:val="af6"/>
        <w:spacing w:before="120"/>
        <w:rPr>
          <w:sz w:val="24"/>
        </w:rPr>
      </w:pPr>
      <w:r>
        <w:rPr>
          <w:sz w:val="24"/>
        </w:rPr>
        <w:t xml:space="preserve">Представьте эти данные в виде: </w:t>
      </w:r>
    </w:p>
    <w:p w:rsidR="00563397" w:rsidRDefault="00563397" w:rsidP="00563397">
      <w:r>
        <w:t xml:space="preserve">а) гистограммы б) объемной гистограммы в) кольцевой диаграммы г) круговой диаграммы д) объемной круговой диаграммы. </w:t>
      </w:r>
    </w:p>
    <w:p w:rsidR="00563397" w:rsidRDefault="00563397" w:rsidP="00563397">
      <w:pPr>
        <w:jc w:val="both"/>
      </w:pPr>
      <w:r>
        <w:t xml:space="preserve">Для построения диаграммы </w:t>
      </w:r>
      <w:r>
        <w:rPr>
          <w:i/>
        </w:rPr>
        <w:t>любого типа</w:t>
      </w:r>
      <w:r>
        <w:t xml:space="preserve"> надо сначала выделить те данные, по которым строится диаграмма, а затем обратиться к Мастеру диаграмм. (В меню Вставка\Гистограмма или другой тип).</w:t>
      </w:r>
    </w:p>
    <w:p w:rsidR="00563397" w:rsidRDefault="00563397" w:rsidP="00563397">
      <w:pPr>
        <w:pStyle w:val="af5"/>
        <w:keepNext/>
        <w:spacing w:before="120"/>
        <w:rPr>
          <w:sz w:val="24"/>
        </w:rPr>
      </w:pPr>
      <w:r w:rsidRPr="00595BBA">
        <w:rPr>
          <w:b/>
          <w:sz w:val="24"/>
        </w:rPr>
        <w:t>Задание 2</w:t>
      </w:r>
      <w:r w:rsidRPr="00595BBA">
        <w:rPr>
          <w:sz w:val="24"/>
        </w:rPr>
        <w:t xml:space="preserve">. </w:t>
      </w:r>
      <w:r>
        <w:rPr>
          <w:sz w:val="24"/>
        </w:rPr>
        <w:t xml:space="preserve">В таблице приведены данные о выработке различных цехов предприятия в каждом из кварталов года: 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416"/>
        <w:gridCol w:w="960"/>
        <w:gridCol w:w="960"/>
        <w:gridCol w:w="960"/>
        <w:gridCol w:w="960"/>
      </w:tblGrid>
      <w:tr w:rsidR="00563397" w:rsidTr="00BD4234">
        <w:trPr>
          <w:trHeight w:val="260"/>
        </w:trPr>
        <w:tc>
          <w:tcPr>
            <w:tcW w:w="1416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I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II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III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IV</w:t>
            </w:r>
          </w:p>
        </w:tc>
      </w:tr>
      <w:tr w:rsidR="00563397" w:rsidTr="00BD4234">
        <w:trPr>
          <w:trHeight w:val="260"/>
        </w:trPr>
        <w:tc>
          <w:tcPr>
            <w:tcW w:w="1416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Цех 1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11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13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15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9</w:t>
            </w:r>
          </w:p>
        </w:tc>
      </w:tr>
      <w:tr w:rsidR="00563397" w:rsidTr="00BD4234">
        <w:trPr>
          <w:trHeight w:val="260"/>
        </w:trPr>
        <w:tc>
          <w:tcPr>
            <w:tcW w:w="1416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Цех 2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5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8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6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9</w:t>
            </w:r>
          </w:p>
        </w:tc>
      </w:tr>
      <w:tr w:rsidR="00563397" w:rsidTr="00BD4234">
        <w:trPr>
          <w:trHeight w:val="260"/>
        </w:trPr>
        <w:tc>
          <w:tcPr>
            <w:tcW w:w="1416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Цех 3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10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9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12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8</w:t>
            </w:r>
          </w:p>
        </w:tc>
      </w:tr>
      <w:tr w:rsidR="00563397" w:rsidTr="00BD4234">
        <w:trPr>
          <w:trHeight w:val="260"/>
        </w:trPr>
        <w:tc>
          <w:tcPr>
            <w:tcW w:w="1416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Цех 4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7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9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10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11</w:t>
            </w:r>
          </w:p>
        </w:tc>
      </w:tr>
    </w:tbl>
    <w:p w:rsidR="00563397" w:rsidRDefault="00563397" w:rsidP="00563397">
      <w:pPr>
        <w:pStyle w:val="a7"/>
        <w:spacing w:before="120"/>
      </w:pPr>
      <w:r>
        <w:t>Представьте эти данные в виде:</w:t>
      </w:r>
    </w:p>
    <w:p w:rsidR="00563397" w:rsidRDefault="00563397" w:rsidP="00563397">
      <w:pPr>
        <w:ind w:firstLine="624"/>
      </w:pPr>
      <w:r>
        <w:t>а) гистограммы б) объемной гистограммы в) трехмерной объемной гистограммы г) гистограммы с накоплением д) объемной гист</w:t>
      </w:r>
      <w:r>
        <w:t>о</w:t>
      </w:r>
      <w:r>
        <w:t>граммы с накоплением.</w:t>
      </w:r>
    </w:p>
    <w:p w:rsidR="00563397" w:rsidRDefault="00563397" w:rsidP="00563397">
      <w:pPr>
        <w:pStyle w:val="af5"/>
        <w:rPr>
          <w:sz w:val="24"/>
          <w:u w:val="single"/>
        </w:rPr>
      </w:pPr>
    </w:p>
    <w:p w:rsidR="00563397" w:rsidRDefault="00563397" w:rsidP="00563397">
      <w:pPr>
        <w:pStyle w:val="af5"/>
        <w:rPr>
          <w:sz w:val="24"/>
        </w:rPr>
      </w:pPr>
      <w:r w:rsidRPr="00595BBA">
        <w:rPr>
          <w:b/>
          <w:sz w:val="24"/>
        </w:rPr>
        <w:t xml:space="preserve">Задание 3. </w:t>
      </w:r>
      <w:r>
        <w:rPr>
          <w:b/>
          <w:sz w:val="24"/>
        </w:rPr>
        <w:t xml:space="preserve"> </w:t>
      </w:r>
      <w:r>
        <w:rPr>
          <w:sz w:val="24"/>
        </w:rPr>
        <w:t>Представить в виде традиционного графика временную зависимость численности населения (в млн. чел.) США: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563397" w:rsidTr="00BD4234">
        <w:trPr>
          <w:trHeight w:val="260"/>
        </w:trPr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1900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1910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1920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1930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1940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1950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1960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1970</w:t>
            </w:r>
          </w:p>
        </w:tc>
      </w:tr>
      <w:tr w:rsidR="00563397" w:rsidTr="00BD4234">
        <w:trPr>
          <w:trHeight w:val="260"/>
        </w:trPr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75,99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91,97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105,71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123,2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131,67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150,7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179,32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203,21</w:t>
            </w:r>
          </w:p>
        </w:tc>
      </w:tr>
    </w:tbl>
    <w:p w:rsidR="00563397" w:rsidRDefault="00563397" w:rsidP="00563397">
      <w:pPr>
        <w:pStyle w:val="af5"/>
        <w:spacing w:before="120"/>
        <w:rPr>
          <w:sz w:val="24"/>
        </w:rPr>
      </w:pPr>
      <w:r>
        <w:rPr>
          <w:sz w:val="24"/>
        </w:rPr>
        <w:t xml:space="preserve">Примечание: традиционный график в </w:t>
      </w:r>
      <w:r>
        <w:rPr>
          <w:sz w:val="24"/>
          <w:lang w:val="en-US"/>
        </w:rPr>
        <w:t>Excel</w:t>
      </w:r>
      <w:r>
        <w:rPr>
          <w:sz w:val="24"/>
        </w:rPr>
        <w:t xml:space="preserve"> назван диаграммой типа "Точечная".</w:t>
      </w:r>
    </w:p>
    <w:p w:rsidR="00563397" w:rsidRDefault="00563397" w:rsidP="00563397">
      <w:pPr>
        <w:jc w:val="both"/>
      </w:pPr>
      <w:r>
        <w:t>а) Аппроксимировать эту зависимость линейным трендом; показать на графике уравнение линии тренда, рассчитать по этому уравнению  численность в 1965 году и предполагаемую численность в 1990 и 2000 годах.</w:t>
      </w:r>
    </w:p>
    <w:p w:rsidR="00563397" w:rsidRDefault="00563397" w:rsidP="00563397">
      <w:pPr>
        <w:jc w:val="both"/>
      </w:pPr>
      <w:r>
        <w:t>б) Не убирая линейный тренд аппроксимировать эту зависимость полиномиальным (степени 2) трендом; показать на графике уравнение л</w:t>
      </w:r>
      <w:r>
        <w:t>и</w:t>
      </w:r>
      <w:r>
        <w:t>нии тренда, рассчитать по этому уравнению  численность в 1965 году и предполагаемую численность в 1990 и 2000 годах.</w:t>
      </w:r>
    </w:p>
    <w:p w:rsidR="00563397" w:rsidRDefault="00563397" w:rsidP="00563397">
      <w:pPr>
        <w:jc w:val="both"/>
      </w:pPr>
      <w:r>
        <w:t>в) Добавить третью линию тренда – полиномиальную аппроксимацию степени 3; показать на графике уравнение линии тренда, рассчитать по этому уравнению  численность в 1965 году и предполагаемую численность в 1990 и 2000 годах.</w:t>
      </w:r>
    </w:p>
    <w:p w:rsidR="00563397" w:rsidRDefault="00563397" w:rsidP="00563397">
      <w:pPr>
        <w:jc w:val="both"/>
      </w:pPr>
      <w:r>
        <w:t>Отформатируйте все три линии тренда так, чтобы они продолжались до 2000 года.</w:t>
      </w:r>
    </w:p>
    <w:p w:rsidR="00563397" w:rsidRDefault="00563397" w:rsidP="00563397">
      <w:pPr>
        <w:jc w:val="both"/>
      </w:pPr>
      <w:r>
        <w:t xml:space="preserve">Сравните числа, полученные в пунктах "а", "б" и "в", какая из предполагаемых численностей лучше совпадает с реальной? (В 1990 году </w:t>
      </w:r>
      <w:r>
        <w:sym w:font="Symbol" w:char="F0BB"/>
      </w:r>
      <w:r>
        <w:t xml:space="preserve"> 249 млн., а в 2000 году – 281 млн.).</w:t>
      </w:r>
    </w:p>
    <w:p w:rsidR="00563397" w:rsidRDefault="00563397" w:rsidP="00563397">
      <w:pPr>
        <w:jc w:val="both"/>
      </w:pPr>
      <w:r>
        <w:lastRenderedPageBreak/>
        <w:t>Обратите внимание на возможности форматирования всех элементов диаграмм (области построения диаграммы, области диаграммы, осей и т.п.), построенных в этом и предыдущих заданиях. На диаграмме должны быть нанесены и отформатированы обозначения осей ("Год" – "Численность населения (млн. чел.)").</w:t>
      </w:r>
    </w:p>
    <w:p w:rsidR="00563397" w:rsidRPr="00595BBA" w:rsidRDefault="00563397" w:rsidP="00563397">
      <w:pPr>
        <w:pStyle w:val="af5"/>
        <w:keepNext/>
        <w:spacing w:before="120"/>
        <w:rPr>
          <w:b/>
          <w:sz w:val="24"/>
        </w:rPr>
      </w:pPr>
      <w:r w:rsidRPr="00595BBA">
        <w:rPr>
          <w:b/>
          <w:sz w:val="24"/>
        </w:rPr>
        <w:t xml:space="preserve">Задание 4. </w:t>
      </w:r>
      <w:r>
        <w:rPr>
          <w:b/>
          <w:sz w:val="24"/>
        </w:rPr>
        <w:t xml:space="preserve"> </w:t>
      </w:r>
      <w:r>
        <w:rPr>
          <w:sz w:val="24"/>
        </w:rPr>
        <w:t>Построить на одном графике три зависимости: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563397" w:rsidTr="00BD4234">
        <w:trPr>
          <w:trHeight w:val="2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x=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0,01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0,02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0,1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0,5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16</w:t>
            </w:r>
          </w:p>
        </w:tc>
      </w:tr>
      <w:tr w:rsidR="00563397" w:rsidTr="00BD4234">
        <w:trPr>
          <w:trHeight w:val="2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f(x)=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18</w:t>
            </w:r>
          </w:p>
        </w:tc>
      </w:tr>
      <w:tr w:rsidR="00563397" w:rsidTr="00BD4234">
        <w:trPr>
          <w:trHeight w:val="2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g(x)=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9</w:t>
            </w:r>
          </w:p>
        </w:tc>
      </w:tr>
      <w:tr w:rsidR="00563397" w:rsidTr="00BD4234">
        <w:trPr>
          <w:trHeight w:val="2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w(x)=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15</w:t>
            </w:r>
          </w:p>
        </w:tc>
      </w:tr>
    </w:tbl>
    <w:p w:rsidR="00563397" w:rsidRDefault="00563397" w:rsidP="00563397">
      <w:pPr>
        <w:pStyle w:val="a7"/>
        <w:spacing w:before="120"/>
        <w:jc w:val="both"/>
      </w:pPr>
      <w:r>
        <w:t>Все элементы графика должны быть отформатированы для печати на черно-белом принтере (все элементы на графике должны быть че</w:t>
      </w:r>
      <w:r>
        <w:t>р</w:t>
      </w:r>
      <w:r>
        <w:t>ного цвета). Отформатируйте элементы построенного графика: выберите толщину координатных осей; толщину и тип линий, изобр</w:t>
      </w:r>
      <w:r>
        <w:t>а</w:t>
      </w:r>
      <w:r>
        <w:t>жающих зависимости на графике; вид и размер значков, изображающих данные на графике; тип и размер шрифтов, используемых на гр</w:t>
      </w:r>
      <w:r>
        <w:t>а</w:t>
      </w:r>
      <w:r>
        <w:t>фике.</w:t>
      </w:r>
    </w:p>
    <w:p w:rsidR="00563397" w:rsidRPr="00563397" w:rsidRDefault="00563397" w:rsidP="00563397"/>
    <w:p w:rsidR="00563397" w:rsidRPr="00563397" w:rsidRDefault="00563397" w:rsidP="00563397">
      <w:pPr>
        <w:ind w:firstLine="720"/>
        <w:jc w:val="both"/>
        <w:rPr>
          <w:b/>
          <w:bCs/>
        </w:rPr>
      </w:pPr>
    </w:p>
    <w:p w:rsidR="00563397" w:rsidRPr="00402E0A" w:rsidRDefault="00563397" w:rsidP="00563397">
      <w:pPr>
        <w:jc w:val="center"/>
        <w:rPr>
          <w:bCs/>
          <w:i/>
        </w:rPr>
      </w:pPr>
      <w:r w:rsidRPr="00F865A2">
        <w:rPr>
          <w:bCs/>
          <w:i/>
        </w:rPr>
        <w:t xml:space="preserve">Лабораторная работа № </w:t>
      </w:r>
      <w:r>
        <w:rPr>
          <w:bCs/>
          <w:i/>
        </w:rPr>
        <w:t>2</w:t>
      </w:r>
    </w:p>
    <w:p w:rsidR="00563397" w:rsidRPr="00563397" w:rsidRDefault="00563397" w:rsidP="00563397">
      <w:pPr>
        <w:ind w:firstLine="720"/>
        <w:jc w:val="both"/>
        <w:rPr>
          <w:b/>
          <w:bCs/>
        </w:rPr>
      </w:pPr>
      <w:r>
        <w:rPr>
          <w:b/>
          <w:bCs/>
        </w:rPr>
        <w:t xml:space="preserve">Матричные вычисления. Решение системы линейных уравнений в </w:t>
      </w:r>
      <w:r>
        <w:rPr>
          <w:b/>
          <w:bCs/>
          <w:lang w:val="en-US"/>
        </w:rPr>
        <w:t>Microsoft</w:t>
      </w:r>
      <w:r w:rsidRPr="00973A86">
        <w:rPr>
          <w:b/>
          <w:bCs/>
        </w:rPr>
        <w:t xml:space="preserve"> </w:t>
      </w:r>
      <w:r>
        <w:rPr>
          <w:b/>
          <w:bCs/>
          <w:lang w:val="en-US"/>
        </w:rPr>
        <w:t>Excel</w:t>
      </w:r>
    </w:p>
    <w:p w:rsidR="00563397" w:rsidRPr="00306F91" w:rsidRDefault="00563397" w:rsidP="00563397">
      <w:pPr>
        <w:jc w:val="center"/>
        <w:rPr>
          <w:color w:val="000000" w:themeColor="text1"/>
        </w:rPr>
      </w:pPr>
    </w:p>
    <w:p w:rsidR="00563397" w:rsidRPr="00306F91" w:rsidRDefault="00563397" w:rsidP="00563397">
      <w:pPr>
        <w:jc w:val="center"/>
        <w:rPr>
          <w:color w:val="000000" w:themeColor="text1"/>
        </w:rPr>
      </w:pPr>
      <w:r w:rsidRPr="00306F91">
        <w:rPr>
          <w:color w:val="000000" w:themeColor="text1"/>
        </w:rPr>
        <w:t>Задание № 1. Выполните операции с матрицами</w:t>
      </w:r>
    </w:p>
    <w:p w:rsidR="00563397" w:rsidRPr="00306F91" w:rsidRDefault="00563397" w:rsidP="00360FF5">
      <w:pPr>
        <w:numPr>
          <w:ilvl w:val="0"/>
          <w:numId w:val="15"/>
        </w:numPr>
        <w:tabs>
          <w:tab w:val="clear" w:pos="1080"/>
          <w:tab w:val="left" w:pos="709"/>
          <w:tab w:val="num" w:pos="851"/>
        </w:tabs>
        <w:ind w:left="0" w:firstLine="567"/>
        <w:jc w:val="both"/>
        <w:rPr>
          <w:iCs/>
        </w:rPr>
      </w:pPr>
      <w:r w:rsidRPr="00306F91">
        <w:rPr>
          <w:iCs/>
        </w:rPr>
        <w:t>Задайте две матрицы А и В одинакового размера (4*4), содержащие различные элементы.</w:t>
      </w:r>
    </w:p>
    <w:p w:rsidR="00563397" w:rsidRPr="00306F91" w:rsidRDefault="00563397" w:rsidP="00360FF5">
      <w:pPr>
        <w:numPr>
          <w:ilvl w:val="0"/>
          <w:numId w:val="15"/>
        </w:numPr>
        <w:tabs>
          <w:tab w:val="clear" w:pos="1080"/>
          <w:tab w:val="left" w:pos="709"/>
          <w:tab w:val="num" w:pos="851"/>
        </w:tabs>
        <w:ind w:left="0" w:firstLine="567"/>
        <w:jc w:val="both"/>
        <w:rPr>
          <w:iCs/>
        </w:rPr>
      </w:pPr>
      <w:r w:rsidRPr="00306F91">
        <w:rPr>
          <w:iCs/>
        </w:rPr>
        <w:t>Найдите определители для этих матриц.</w:t>
      </w:r>
    </w:p>
    <w:p w:rsidR="00563397" w:rsidRPr="00306F91" w:rsidRDefault="00563397" w:rsidP="00360FF5">
      <w:pPr>
        <w:numPr>
          <w:ilvl w:val="0"/>
          <w:numId w:val="15"/>
        </w:numPr>
        <w:tabs>
          <w:tab w:val="clear" w:pos="1080"/>
          <w:tab w:val="left" w:pos="709"/>
          <w:tab w:val="num" w:pos="851"/>
        </w:tabs>
        <w:ind w:left="0" w:firstLine="567"/>
        <w:jc w:val="both"/>
        <w:rPr>
          <w:iCs/>
        </w:rPr>
      </w:pPr>
      <w:r w:rsidRPr="00306F91">
        <w:rPr>
          <w:iCs/>
        </w:rPr>
        <w:t xml:space="preserve">Найдите сумму этих двух матриц и поместите ее в матрицу </w:t>
      </w:r>
      <w:r w:rsidRPr="00306F91">
        <w:rPr>
          <w:iCs/>
          <w:lang w:val="en-US"/>
        </w:rPr>
        <w:t>S</w:t>
      </w:r>
      <w:r w:rsidRPr="00306F91">
        <w:rPr>
          <w:iCs/>
        </w:rPr>
        <w:t>.</w:t>
      </w:r>
    </w:p>
    <w:p w:rsidR="00563397" w:rsidRPr="00306F91" w:rsidRDefault="00563397" w:rsidP="00360FF5">
      <w:pPr>
        <w:numPr>
          <w:ilvl w:val="0"/>
          <w:numId w:val="15"/>
        </w:numPr>
        <w:tabs>
          <w:tab w:val="clear" w:pos="1080"/>
          <w:tab w:val="left" w:pos="709"/>
          <w:tab w:val="num" w:pos="851"/>
        </w:tabs>
        <w:ind w:left="0" w:firstLine="567"/>
        <w:jc w:val="both"/>
        <w:rPr>
          <w:iCs/>
        </w:rPr>
      </w:pPr>
      <w:r w:rsidRPr="00306F91">
        <w:rPr>
          <w:iCs/>
        </w:rPr>
        <w:t xml:space="preserve">Задайте матрицу </w:t>
      </w:r>
      <w:r w:rsidRPr="00306F91">
        <w:rPr>
          <w:iCs/>
          <w:lang w:val="en-US"/>
        </w:rPr>
        <w:t>C</w:t>
      </w:r>
      <w:r w:rsidRPr="00306F91">
        <w:rPr>
          <w:iCs/>
        </w:rPr>
        <w:t xml:space="preserve">, количество строк этой матрицы должно быть равно количеству столбцов А. </w:t>
      </w:r>
    </w:p>
    <w:p w:rsidR="00563397" w:rsidRPr="00306F91" w:rsidRDefault="00563397" w:rsidP="00360FF5">
      <w:pPr>
        <w:numPr>
          <w:ilvl w:val="0"/>
          <w:numId w:val="15"/>
        </w:numPr>
        <w:tabs>
          <w:tab w:val="clear" w:pos="1080"/>
          <w:tab w:val="left" w:pos="709"/>
          <w:tab w:val="num" w:pos="851"/>
        </w:tabs>
        <w:ind w:left="0" w:firstLine="567"/>
        <w:jc w:val="both"/>
        <w:rPr>
          <w:iCs/>
        </w:rPr>
      </w:pPr>
      <w:r w:rsidRPr="00306F91">
        <w:rPr>
          <w:iCs/>
        </w:rPr>
        <w:t>Найдите произведение матриц А и С и поместите результат в матрицу Р.</w:t>
      </w:r>
    </w:p>
    <w:p w:rsidR="00563397" w:rsidRPr="00306F91" w:rsidRDefault="00563397" w:rsidP="00360FF5">
      <w:pPr>
        <w:numPr>
          <w:ilvl w:val="0"/>
          <w:numId w:val="15"/>
        </w:numPr>
        <w:tabs>
          <w:tab w:val="clear" w:pos="1080"/>
          <w:tab w:val="left" w:pos="709"/>
          <w:tab w:val="num" w:pos="851"/>
        </w:tabs>
        <w:ind w:left="0" w:firstLine="567"/>
        <w:jc w:val="both"/>
      </w:pPr>
      <w:r w:rsidRPr="00306F91">
        <w:rPr>
          <w:iCs/>
        </w:rPr>
        <w:t>Транспонируйте матрицу Р.</w:t>
      </w:r>
    </w:p>
    <w:p w:rsidR="00563397" w:rsidRPr="00306F91" w:rsidRDefault="00563397" w:rsidP="00563397">
      <w:pPr>
        <w:spacing w:line="360" w:lineRule="auto"/>
        <w:jc w:val="center"/>
        <w:rPr>
          <w:color w:val="000000" w:themeColor="text1"/>
        </w:rPr>
      </w:pPr>
      <w:r w:rsidRPr="00306F91">
        <w:rPr>
          <w:color w:val="000000" w:themeColor="text1"/>
        </w:rPr>
        <w:t>Задание № 2. Решить систему линейных уравнений</w:t>
      </w:r>
    </w:p>
    <w:p w:rsidR="00563397" w:rsidRDefault="00563397" w:rsidP="00563397">
      <w:pPr>
        <w:ind w:firstLine="567"/>
        <w:jc w:val="both"/>
      </w:pPr>
      <w:r w:rsidRPr="00475810">
        <w:rPr>
          <w:color w:val="000000" w:themeColor="text1"/>
        </w:rPr>
        <w:t>Най</w:t>
      </w:r>
      <w:r>
        <w:rPr>
          <w:color w:val="000000" w:themeColor="text1"/>
        </w:rPr>
        <w:t xml:space="preserve">ти решение системы линейных уравнений матричным способом. </w:t>
      </w:r>
      <w:r>
        <w:t>В этом случае для нахождения неизвестных переменных X нах</w:t>
      </w:r>
      <w:r>
        <w:t>о</w:t>
      </w:r>
      <w:r>
        <w:t xml:space="preserve">дят обратную матрицу для исходной матрицы А и умножают ее на </w:t>
      </w:r>
      <w:r w:rsidRPr="009F376F">
        <w:t>матриц</w:t>
      </w:r>
      <w:r>
        <w:t xml:space="preserve">у </w:t>
      </w:r>
      <w:r w:rsidRPr="00475810">
        <w:t xml:space="preserve">свободных членов </w:t>
      </w:r>
      <w:r>
        <w:t>В</w:t>
      </w:r>
      <w:r w:rsidRPr="009F376F">
        <w:t xml:space="preserve"> (AX=B, </w:t>
      </w:r>
      <w:r>
        <w:t xml:space="preserve">тогда </w:t>
      </w:r>
      <w:r w:rsidRPr="009F376F">
        <w:rPr>
          <w:lang w:val="en-US"/>
        </w:rPr>
        <w:t>X</w:t>
      </w:r>
      <w:r w:rsidRPr="009F376F">
        <w:t>=</w:t>
      </w:r>
      <w:r w:rsidRPr="009F376F">
        <w:rPr>
          <w:lang w:val="en-US"/>
        </w:rPr>
        <w:t>A</w:t>
      </w:r>
      <w:r w:rsidRPr="009F376F">
        <w:rPr>
          <w:vertAlign w:val="superscript"/>
        </w:rPr>
        <w:t>1</w:t>
      </w:r>
      <w:r w:rsidRPr="009F376F">
        <w:rPr>
          <w:lang w:val="en-US"/>
        </w:rPr>
        <w:t>B</w:t>
      </w:r>
      <w:r>
        <w:t>).</w:t>
      </w:r>
    </w:p>
    <w:p w:rsidR="00563397" w:rsidRPr="00475810" w:rsidRDefault="00563397" w:rsidP="00563397">
      <w:pPr>
        <w:ind w:firstLine="567"/>
        <w:jc w:val="both"/>
        <w:rPr>
          <w:color w:val="000000" w:themeColor="text1"/>
        </w:rPr>
      </w:pPr>
    </w:p>
    <w:tbl>
      <w:tblPr>
        <w:tblStyle w:val="a9"/>
        <w:tblW w:w="0" w:type="auto"/>
        <w:jc w:val="center"/>
        <w:tblLook w:val="04A0"/>
      </w:tblPr>
      <w:tblGrid>
        <w:gridCol w:w="494"/>
        <w:gridCol w:w="3071"/>
        <w:gridCol w:w="654"/>
        <w:gridCol w:w="3072"/>
      </w:tblGrid>
      <w:tr w:rsidR="00563397" w:rsidRPr="00D656C1" w:rsidTr="00BD4234">
        <w:trPr>
          <w:jc w:val="center"/>
        </w:trPr>
        <w:tc>
          <w:tcPr>
            <w:tcW w:w="494" w:type="dxa"/>
          </w:tcPr>
          <w:p w:rsidR="00563397" w:rsidRPr="00D656C1" w:rsidRDefault="00563397" w:rsidP="00360FF5">
            <w:pPr>
              <w:pStyle w:val="af2"/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57" w:firstLine="0"/>
              <w:jc w:val="both"/>
            </w:pPr>
          </w:p>
        </w:tc>
        <w:tc>
          <w:tcPr>
            <w:tcW w:w="3071" w:type="dxa"/>
            <w:shd w:val="clear" w:color="auto" w:fill="auto"/>
          </w:tcPr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-2x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+3x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+6x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=1200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4x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-5x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+7x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=2600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-3x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=3800</w:t>
            </w:r>
          </w:p>
        </w:tc>
        <w:tc>
          <w:tcPr>
            <w:tcW w:w="654" w:type="dxa"/>
          </w:tcPr>
          <w:p w:rsidR="00563397" w:rsidRPr="00D656C1" w:rsidRDefault="00563397" w:rsidP="00360FF5">
            <w:pPr>
              <w:pStyle w:val="af2"/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2" w:type="dxa"/>
          </w:tcPr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7x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+4x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=</w:t>
            </w:r>
            <w:r w:rsidRPr="00D656C1">
              <w:rPr>
                <w:color w:val="000000"/>
                <w:sz w:val="22"/>
                <w:szCs w:val="22"/>
              </w:rPr>
              <w:t>4151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-2x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+7x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3250</w:t>
            </w:r>
          </w:p>
          <w:p w:rsidR="00563397" w:rsidRPr="00D656C1" w:rsidRDefault="00563397" w:rsidP="00BD4234">
            <w:pPr>
              <w:spacing w:line="360" w:lineRule="auto"/>
            </w:pPr>
            <w:r w:rsidRPr="00D656C1">
              <w:rPr>
                <w:lang w:val="en-US"/>
              </w:rPr>
              <w:t>7x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-3x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+6x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2864</w:t>
            </w:r>
          </w:p>
        </w:tc>
      </w:tr>
      <w:tr w:rsidR="00563397" w:rsidRPr="00D656C1" w:rsidTr="00BD4234">
        <w:trPr>
          <w:jc w:val="center"/>
        </w:trPr>
        <w:tc>
          <w:tcPr>
            <w:tcW w:w="494" w:type="dxa"/>
          </w:tcPr>
          <w:p w:rsidR="00563397" w:rsidRPr="00D656C1" w:rsidRDefault="00563397" w:rsidP="00360FF5">
            <w:pPr>
              <w:pStyle w:val="af2"/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1" w:type="dxa"/>
            <w:shd w:val="clear" w:color="auto" w:fill="auto"/>
          </w:tcPr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-5x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+x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+2x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=2639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lastRenderedPageBreak/>
              <w:t>3x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+9x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=2600</w:t>
            </w:r>
          </w:p>
          <w:p w:rsidR="00563397" w:rsidRPr="00D656C1" w:rsidRDefault="00563397" w:rsidP="00BD4234">
            <w:r w:rsidRPr="00D656C1">
              <w:rPr>
                <w:lang w:val="en-US"/>
              </w:rPr>
              <w:t>10x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-7x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=3800</w:t>
            </w:r>
          </w:p>
        </w:tc>
        <w:tc>
          <w:tcPr>
            <w:tcW w:w="654" w:type="dxa"/>
          </w:tcPr>
          <w:p w:rsidR="00563397" w:rsidRPr="00D656C1" w:rsidRDefault="00563397" w:rsidP="00360FF5">
            <w:pPr>
              <w:pStyle w:val="af2"/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2" w:type="dxa"/>
          </w:tcPr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5x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vertAlign w:val="subscript"/>
                <w:lang w:val="en-US"/>
              </w:rPr>
              <w:t>+</w:t>
            </w:r>
            <w:r w:rsidRPr="00D656C1">
              <w:rPr>
                <w:lang w:val="en-US"/>
              </w:rPr>
              <w:t>3x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4085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lastRenderedPageBreak/>
              <w:t>-2x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+7x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2441</w:t>
            </w:r>
          </w:p>
          <w:p w:rsidR="00563397" w:rsidRPr="00D656C1" w:rsidRDefault="00563397" w:rsidP="00BD4234">
            <w:pPr>
              <w:spacing w:line="360" w:lineRule="auto"/>
            </w:pPr>
            <w:r w:rsidRPr="00D656C1">
              <w:rPr>
                <w:lang w:val="en-US"/>
              </w:rPr>
              <w:t>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+3x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-x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2866</w:t>
            </w:r>
          </w:p>
        </w:tc>
      </w:tr>
      <w:tr w:rsidR="00563397" w:rsidRPr="00D656C1" w:rsidTr="00BD4234">
        <w:trPr>
          <w:jc w:val="center"/>
        </w:trPr>
        <w:tc>
          <w:tcPr>
            <w:tcW w:w="494" w:type="dxa"/>
          </w:tcPr>
          <w:p w:rsidR="00563397" w:rsidRPr="00D656C1" w:rsidRDefault="00563397" w:rsidP="00360FF5">
            <w:pPr>
              <w:pStyle w:val="af2"/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1" w:type="dxa"/>
          </w:tcPr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2x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+8x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+5x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=4707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6x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+3x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+10x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=4483</w:t>
            </w:r>
          </w:p>
          <w:p w:rsidR="00563397" w:rsidRPr="00D656C1" w:rsidRDefault="00563397" w:rsidP="00BD4234">
            <w:r w:rsidRPr="00D656C1">
              <w:rPr>
                <w:lang w:val="en-US"/>
              </w:rPr>
              <w:t>7x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+8x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=3920</w:t>
            </w:r>
          </w:p>
        </w:tc>
        <w:tc>
          <w:tcPr>
            <w:tcW w:w="654" w:type="dxa"/>
          </w:tcPr>
          <w:p w:rsidR="00563397" w:rsidRPr="00D656C1" w:rsidRDefault="00563397" w:rsidP="00360FF5">
            <w:pPr>
              <w:pStyle w:val="af2"/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2" w:type="dxa"/>
          </w:tcPr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8x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+7x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+5x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2064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6x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+8x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1656</w:t>
            </w:r>
          </w:p>
          <w:p w:rsidR="00563397" w:rsidRPr="00D656C1" w:rsidRDefault="00563397" w:rsidP="00BD4234">
            <w:pPr>
              <w:spacing w:line="360" w:lineRule="auto"/>
            </w:pPr>
            <w:r w:rsidRPr="00D656C1">
              <w:rPr>
                <w:lang w:val="en-US"/>
              </w:rPr>
              <w:t>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+4x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+7x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1665</w:t>
            </w:r>
          </w:p>
        </w:tc>
      </w:tr>
      <w:tr w:rsidR="00563397" w:rsidRPr="00D656C1" w:rsidTr="00BD4234">
        <w:trPr>
          <w:jc w:val="center"/>
        </w:trPr>
        <w:tc>
          <w:tcPr>
            <w:tcW w:w="494" w:type="dxa"/>
          </w:tcPr>
          <w:p w:rsidR="00563397" w:rsidRPr="00D656C1" w:rsidRDefault="00563397" w:rsidP="00360FF5">
            <w:pPr>
              <w:pStyle w:val="af2"/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1" w:type="dxa"/>
          </w:tcPr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8x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-2x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+4x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=3908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8x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-2x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=3777</w:t>
            </w:r>
          </w:p>
          <w:p w:rsidR="00563397" w:rsidRPr="00D656C1" w:rsidRDefault="00563397" w:rsidP="00BD4234">
            <w:r w:rsidRPr="00D656C1">
              <w:rPr>
                <w:lang w:val="en-US"/>
              </w:rPr>
              <w:t>-3x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-2x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=3734</w:t>
            </w:r>
          </w:p>
        </w:tc>
        <w:tc>
          <w:tcPr>
            <w:tcW w:w="654" w:type="dxa"/>
          </w:tcPr>
          <w:p w:rsidR="00563397" w:rsidRPr="00D656C1" w:rsidRDefault="00563397" w:rsidP="00360FF5">
            <w:pPr>
              <w:pStyle w:val="af2"/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2" w:type="dxa"/>
          </w:tcPr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8x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+3x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+9x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2631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10x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+6x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+2x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1996</w:t>
            </w:r>
          </w:p>
          <w:p w:rsidR="00563397" w:rsidRPr="00D656C1" w:rsidRDefault="00563397" w:rsidP="00BD4234">
            <w:pPr>
              <w:spacing w:line="360" w:lineRule="auto"/>
            </w:pPr>
            <w:r w:rsidRPr="00D656C1">
              <w:rPr>
                <w:lang w:val="en-US"/>
              </w:rPr>
              <w:t>-x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+9x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1521</w:t>
            </w:r>
          </w:p>
        </w:tc>
      </w:tr>
      <w:tr w:rsidR="00563397" w:rsidRPr="00D656C1" w:rsidTr="00BD4234">
        <w:trPr>
          <w:jc w:val="center"/>
        </w:trPr>
        <w:tc>
          <w:tcPr>
            <w:tcW w:w="494" w:type="dxa"/>
          </w:tcPr>
          <w:p w:rsidR="00563397" w:rsidRPr="00D656C1" w:rsidRDefault="00563397" w:rsidP="00360FF5">
            <w:pPr>
              <w:pStyle w:val="af2"/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1" w:type="dxa"/>
          </w:tcPr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7x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-2x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2305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-3x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+5x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3997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8x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-1x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+5x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2201</w:t>
            </w:r>
          </w:p>
        </w:tc>
        <w:tc>
          <w:tcPr>
            <w:tcW w:w="654" w:type="dxa"/>
          </w:tcPr>
          <w:p w:rsidR="00563397" w:rsidRPr="00D656C1" w:rsidRDefault="00563397" w:rsidP="00360FF5">
            <w:pPr>
              <w:pStyle w:val="af2"/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2" w:type="dxa"/>
          </w:tcPr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-2x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+2x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+7x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2642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6x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-2x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+3x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4013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3x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3803</w:t>
            </w:r>
          </w:p>
        </w:tc>
      </w:tr>
    </w:tbl>
    <w:p w:rsidR="00563397" w:rsidRDefault="00563397" w:rsidP="00563397">
      <w:pPr>
        <w:rPr>
          <w:lang w:val="en-US"/>
        </w:rPr>
      </w:pPr>
    </w:p>
    <w:p w:rsidR="00563397" w:rsidRDefault="00563397" w:rsidP="00563397">
      <w:pPr>
        <w:jc w:val="center"/>
        <w:rPr>
          <w:bCs/>
          <w:i/>
        </w:rPr>
      </w:pPr>
    </w:p>
    <w:p w:rsidR="00563397" w:rsidRPr="00402E0A" w:rsidRDefault="00563397" w:rsidP="00563397">
      <w:pPr>
        <w:jc w:val="center"/>
        <w:rPr>
          <w:bCs/>
          <w:i/>
        </w:rPr>
      </w:pPr>
      <w:r w:rsidRPr="00F865A2">
        <w:rPr>
          <w:bCs/>
          <w:i/>
        </w:rPr>
        <w:t xml:space="preserve">Лабораторная работа № </w:t>
      </w:r>
      <w:r>
        <w:rPr>
          <w:bCs/>
          <w:i/>
        </w:rPr>
        <w:t>3</w:t>
      </w:r>
    </w:p>
    <w:p w:rsidR="00563397" w:rsidRPr="00306F91" w:rsidRDefault="00563397" w:rsidP="00306F91">
      <w:pPr>
        <w:jc w:val="center"/>
        <w:rPr>
          <w:b/>
        </w:rPr>
      </w:pPr>
      <w:r w:rsidRPr="00306F91">
        <w:rPr>
          <w:b/>
        </w:rPr>
        <w:t xml:space="preserve">Основы статистической обработки данных в </w:t>
      </w:r>
      <w:proofErr w:type="spellStart"/>
      <w:r w:rsidRPr="00306F91">
        <w:rPr>
          <w:b/>
        </w:rPr>
        <w:t>Microsoft</w:t>
      </w:r>
      <w:proofErr w:type="spellEnd"/>
      <w:r w:rsidRPr="00306F91">
        <w:rPr>
          <w:b/>
        </w:rPr>
        <w:t xml:space="preserve"> </w:t>
      </w:r>
      <w:proofErr w:type="spellStart"/>
      <w:r w:rsidRPr="00306F91">
        <w:rPr>
          <w:b/>
        </w:rPr>
        <w:t>Excel</w:t>
      </w:r>
      <w:proofErr w:type="spellEnd"/>
    </w:p>
    <w:p w:rsidR="00563397" w:rsidRPr="00563397" w:rsidRDefault="00563397" w:rsidP="00563397">
      <w:pPr>
        <w:ind w:firstLine="720"/>
        <w:jc w:val="both"/>
        <w:rPr>
          <w:b/>
          <w:bCs/>
        </w:rPr>
      </w:pPr>
    </w:p>
    <w:p w:rsidR="00563397" w:rsidRDefault="00563397" w:rsidP="00563397">
      <w:pPr>
        <w:ind w:firstLine="567"/>
      </w:pPr>
      <w:r w:rsidRPr="00775266">
        <w:t>В табл. № 1 представлены экспериментальные данные, полученные после медицинского обследования 100 студентов. Необходимо оценить числовые характеристики выборки, проанализировать форму распределения частот.</w:t>
      </w:r>
    </w:p>
    <w:p w:rsidR="00563397" w:rsidRPr="00775266" w:rsidRDefault="00563397" w:rsidP="00563397">
      <w:pPr>
        <w:ind w:firstLine="567"/>
      </w:pPr>
    </w:p>
    <w:p w:rsidR="00563397" w:rsidRPr="00BD4484" w:rsidRDefault="00563397" w:rsidP="00563397">
      <w:pPr>
        <w:pStyle w:val="13"/>
        <w:keepNext/>
        <w:spacing w:before="0" w:after="0"/>
        <w:rPr>
          <w:szCs w:val="24"/>
        </w:rPr>
      </w:pPr>
      <w:r w:rsidRPr="00BD4484">
        <w:rPr>
          <w:szCs w:val="24"/>
        </w:rPr>
        <w:t xml:space="preserve">Таблица </w:t>
      </w:r>
      <w:r w:rsidR="001D58EC" w:rsidRPr="00BD4484">
        <w:rPr>
          <w:szCs w:val="24"/>
        </w:rPr>
        <w:fldChar w:fldCharType="begin"/>
      </w:r>
      <w:r w:rsidRPr="00BD4484">
        <w:rPr>
          <w:szCs w:val="24"/>
        </w:rPr>
        <w:instrText xml:space="preserve"> SEQ "Таблица" \*Arabic </w:instrText>
      </w:r>
      <w:r w:rsidR="001D58EC" w:rsidRPr="00BD4484">
        <w:rPr>
          <w:szCs w:val="24"/>
        </w:rPr>
        <w:fldChar w:fldCharType="separate"/>
      </w:r>
      <w:r w:rsidRPr="00BD4484">
        <w:rPr>
          <w:noProof/>
          <w:szCs w:val="24"/>
        </w:rPr>
        <w:t>1</w:t>
      </w:r>
      <w:r w:rsidR="001D58EC" w:rsidRPr="00BD4484">
        <w:rPr>
          <w:szCs w:val="24"/>
        </w:rPr>
        <w:fldChar w:fldCharType="end"/>
      </w:r>
      <w:r w:rsidRPr="00BD4484">
        <w:rPr>
          <w:szCs w:val="24"/>
        </w:rPr>
        <w:t xml:space="preserve"> -</w:t>
      </w:r>
      <w:r w:rsidR="00306F91">
        <w:rPr>
          <w:szCs w:val="24"/>
        </w:rPr>
        <w:t xml:space="preserve"> </w:t>
      </w:r>
      <w:r w:rsidRPr="00BD4484">
        <w:rPr>
          <w:szCs w:val="24"/>
        </w:rPr>
        <w:t xml:space="preserve">Результаты измерения веса студентов 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629"/>
        <w:gridCol w:w="629"/>
        <w:gridCol w:w="630"/>
        <w:gridCol w:w="630"/>
        <w:gridCol w:w="629"/>
        <w:gridCol w:w="630"/>
        <w:gridCol w:w="630"/>
        <w:gridCol w:w="630"/>
        <w:gridCol w:w="629"/>
        <w:gridCol w:w="667"/>
      </w:tblGrid>
      <w:tr w:rsidR="00563397" w:rsidRPr="00775266" w:rsidTr="00BD4234">
        <w:trPr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61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28"/>
              <w:jc w:val="right"/>
            </w:pPr>
            <w:r w:rsidRPr="00775266">
              <w:t>61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85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56"/>
              <w:jc w:val="right"/>
            </w:pPr>
            <w:r w:rsidRPr="00775266">
              <w:t>48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41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66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91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70</w:t>
            </w:r>
          </w:p>
        </w:tc>
      </w:tr>
      <w:tr w:rsidR="00563397" w:rsidRPr="00775266" w:rsidTr="00BD4234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50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45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28"/>
              <w:jc w:val="right"/>
            </w:pPr>
            <w:r w:rsidRPr="00775266">
              <w:t>64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46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56"/>
              <w:jc w:val="right"/>
            </w:pPr>
            <w:r w:rsidRPr="00775266">
              <w:t>55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82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69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75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82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72</w:t>
            </w:r>
          </w:p>
        </w:tc>
      </w:tr>
      <w:tr w:rsidR="00563397" w:rsidRPr="00775266" w:rsidTr="00BD4234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68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43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28"/>
              <w:jc w:val="right"/>
            </w:pPr>
            <w:r w:rsidRPr="00775266">
              <w:t>81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71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56"/>
              <w:jc w:val="right"/>
            </w:pPr>
            <w:r w:rsidRPr="00775266">
              <w:t>47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50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54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75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81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68</w:t>
            </w:r>
          </w:p>
        </w:tc>
      </w:tr>
      <w:tr w:rsidR="00563397" w:rsidRPr="00775266" w:rsidTr="00BD4234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80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67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28"/>
              <w:jc w:val="right"/>
            </w:pPr>
            <w:r w:rsidRPr="00775266">
              <w:t>64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76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56"/>
              <w:jc w:val="right"/>
            </w:pPr>
            <w:r w:rsidRPr="00775266">
              <w:t>61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57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62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57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66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53</w:t>
            </w:r>
          </w:p>
        </w:tc>
      </w:tr>
      <w:tr w:rsidR="00563397" w:rsidRPr="00775266" w:rsidTr="00BD4234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79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56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28"/>
              <w:jc w:val="right"/>
            </w:pPr>
            <w:r w:rsidRPr="00775266">
              <w:t>63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88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56"/>
              <w:jc w:val="right"/>
            </w:pPr>
            <w:r w:rsidRPr="00775266">
              <w:t>65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74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67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54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65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80</w:t>
            </w:r>
          </w:p>
        </w:tc>
      </w:tr>
      <w:tr w:rsidR="00563397" w:rsidRPr="00775266" w:rsidTr="00BD4234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86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40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28"/>
              <w:jc w:val="right"/>
            </w:pPr>
            <w:r w:rsidRPr="00775266">
              <w:t>59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64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56"/>
              <w:jc w:val="right"/>
            </w:pPr>
            <w:r w:rsidRPr="00775266">
              <w:t>65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71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72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78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70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61</w:t>
            </w:r>
          </w:p>
        </w:tc>
      </w:tr>
      <w:tr w:rsidR="00563397" w:rsidRPr="00775266" w:rsidTr="00BD4234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39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63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28"/>
              <w:jc w:val="right"/>
            </w:pPr>
            <w:r w:rsidRPr="00775266">
              <w:t>89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59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56"/>
              <w:jc w:val="right"/>
            </w:pPr>
            <w:r w:rsidRPr="00775266">
              <w:t>61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75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67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51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65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55</w:t>
            </w:r>
          </w:p>
        </w:tc>
      </w:tr>
      <w:tr w:rsidR="00563397" w:rsidRPr="00775266" w:rsidTr="00BD4234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62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60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28"/>
              <w:jc w:val="right"/>
            </w:pPr>
            <w:r w:rsidRPr="00775266">
              <w:t>75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73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56"/>
              <w:jc w:val="right"/>
            </w:pPr>
            <w:r w:rsidRPr="00775266">
              <w:t>91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72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54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46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52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55</w:t>
            </w:r>
          </w:p>
        </w:tc>
      </w:tr>
      <w:tr w:rsidR="00563397" w:rsidRPr="00775266" w:rsidTr="00BD4234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78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67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28"/>
              <w:jc w:val="right"/>
            </w:pPr>
            <w:r w:rsidRPr="00775266">
              <w:t>94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60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56"/>
              <w:jc w:val="right"/>
            </w:pPr>
            <w:r w:rsidRPr="00775266">
              <w:t>44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49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88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74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44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60</w:t>
            </w:r>
          </w:p>
        </w:tc>
      </w:tr>
      <w:tr w:rsidR="00563397" w:rsidRPr="00775266" w:rsidTr="00BD4234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52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61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28"/>
              <w:jc w:val="right"/>
            </w:pPr>
            <w:r w:rsidRPr="00775266">
              <w:t>66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74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56"/>
              <w:jc w:val="right"/>
            </w:pPr>
            <w:r w:rsidRPr="00775266">
              <w:t>56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52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71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73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75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60</w:t>
            </w:r>
          </w:p>
        </w:tc>
      </w:tr>
    </w:tbl>
    <w:p w:rsidR="00563397" w:rsidRPr="00775266" w:rsidRDefault="00563397" w:rsidP="00563397"/>
    <w:p w:rsidR="00563397" w:rsidRPr="00775266" w:rsidRDefault="00563397" w:rsidP="00563397">
      <w:pPr>
        <w:spacing w:line="100" w:lineRule="atLeast"/>
        <w:jc w:val="center"/>
        <w:rPr>
          <w:b/>
        </w:rPr>
      </w:pPr>
    </w:p>
    <w:p w:rsidR="00563397" w:rsidRPr="00775266" w:rsidRDefault="00563397" w:rsidP="00563397">
      <w:pPr>
        <w:tabs>
          <w:tab w:val="left" w:pos="786"/>
        </w:tabs>
        <w:spacing w:line="100" w:lineRule="atLeast"/>
        <w:ind w:firstLine="426"/>
      </w:pPr>
      <w:r w:rsidRPr="00775266">
        <w:lastRenderedPageBreak/>
        <w:t xml:space="preserve">1. Построить в  </w:t>
      </w:r>
      <w:proofErr w:type="spellStart"/>
      <w:r w:rsidRPr="00775266">
        <w:t>Ex</w:t>
      </w:r>
      <w:proofErr w:type="spellEnd"/>
      <w:r w:rsidRPr="00775266">
        <w:rPr>
          <w:lang w:val="en-US"/>
        </w:rPr>
        <w:t>c</w:t>
      </w:r>
      <w:proofErr w:type="spellStart"/>
      <w:r w:rsidRPr="00775266">
        <w:t>el</w:t>
      </w:r>
      <w:proofErr w:type="spellEnd"/>
      <w:r w:rsidRPr="00775266">
        <w:t xml:space="preserve"> гистограмму распределения признаков по частотам  и полигон частот. Для этого:</w:t>
      </w:r>
    </w:p>
    <w:p w:rsidR="00563397" w:rsidRPr="00306F91" w:rsidRDefault="00563397" w:rsidP="00360FF5">
      <w:pPr>
        <w:numPr>
          <w:ilvl w:val="0"/>
          <w:numId w:val="18"/>
        </w:numPr>
        <w:tabs>
          <w:tab w:val="left" w:pos="1069"/>
        </w:tabs>
        <w:suppressAutoHyphens/>
        <w:spacing w:line="100" w:lineRule="atLeast"/>
        <w:ind w:left="1069"/>
        <w:jc w:val="both"/>
      </w:pPr>
      <w:r w:rsidRPr="00775266">
        <w:t xml:space="preserve">найти </w:t>
      </w:r>
      <w:proofErr w:type="spellStart"/>
      <w:r w:rsidRPr="00306F91">
        <w:t>min</w:t>
      </w:r>
      <w:proofErr w:type="spellEnd"/>
      <w:r w:rsidRPr="00306F91">
        <w:rPr>
          <w:i/>
        </w:rPr>
        <w:t xml:space="preserve"> </w:t>
      </w:r>
      <w:r w:rsidRPr="00306F91">
        <w:t xml:space="preserve">и </w:t>
      </w:r>
      <w:proofErr w:type="spellStart"/>
      <w:r w:rsidRPr="00306F91">
        <w:t>max</w:t>
      </w:r>
      <w:proofErr w:type="spellEnd"/>
      <w:r w:rsidRPr="00306F91">
        <w:t xml:space="preserve"> значения в выборочной совокупности (с помощью статистических функций </w:t>
      </w:r>
      <w:r w:rsidRPr="00306F91">
        <w:rPr>
          <w:lang w:val="en-US"/>
        </w:rPr>
        <w:t>Excel</w:t>
      </w:r>
      <w:r w:rsidRPr="00306F91">
        <w:t>);</w:t>
      </w:r>
    </w:p>
    <w:p w:rsidR="00563397" w:rsidRPr="00306F91" w:rsidRDefault="00563397" w:rsidP="00360FF5">
      <w:pPr>
        <w:numPr>
          <w:ilvl w:val="0"/>
          <w:numId w:val="18"/>
        </w:numPr>
        <w:tabs>
          <w:tab w:val="left" w:pos="1069"/>
        </w:tabs>
        <w:suppressAutoHyphens/>
        <w:spacing w:line="100" w:lineRule="atLeast"/>
        <w:ind w:left="1069"/>
        <w:jc w:val="both"/>
        <w:rPr>
          <w:i/>
        </w:rPr>
      </w:pPr>
      <w:r w:rsidRPr="00306F91">
        <w:t xml:space="preserve">размах варьирования: </w:t>
      </w:r>
      <w:proofErr w:type="spellStart"/>
      <w:r w:rsidRPr="00306F91">
        <w:t>R</w:t>
      </w:r>
      <w:r w:rsidRPr="00306F91">
        <w:rPr>
          <w:vertAlign w:val="subscript"/>
        </w:rPr>
        <w:t>x</w:t>
      </w:r>
      <w:proofErr w:type="spellEnd"/>
      <w:r w:rsidRPr="00306F91">
        <w:t xml:space="preserve"> = </w:t>
      </w:r>
      <w:proofErr w:type="spellStart"/>
      <w:r w:rsidRPr="00306F91">
        <w:t>max</w:t>
      </w:r>
      <w:proofErr w:type="spellEnd"/>
      <w:r w:rsidRPr="00306F91">
        <w:t xml:space="preserve"> - </w:t>
      </w:r>
      <w:proofErr w:type="spellStart"/>
      <w:r w:rsidRPr="00306F91">
        <w:t>min</w:t>
      </w:r>
      <w:proofErr w:type="spellEnd"/>
      <w:r w:rsidRPr="00306F91">
        <w:t>;</w:t>
      </w:r>
    </w:p>
    <w:p w:rsidR="00563397" w:rsidRPr="00775266" w:rsidRDefault="00563397" w:rsidP="00360FF5">
      <w:pPr>
        <w:numPr>
          <w:ilvl w:val="0"/>
          <w:numId w:val="18"/>
        </w:numPr>
        <w:tabs>
          <w:tab w:val="left" w:pos="1069"/>
        </w:tabs>
        <w:suppressAutoHyphens/>
        <w:spacing w:line="100" w:lineRule="atLeast"/>
        <w:ind w:left="1069"/>
        <w:jc w:val="both"/>
      </w:pPr>
      <w:r w:rsidRPr="00306F91">
        <w:t xml:space="preserve">число интервалов: </w:t>
      </w:r>
      <w:r w:rsidRPr="00306F91">
        <w:rPr>
          <w:lang w:val="en-US"/>
        </w:rPr>
        <w:t>k</w:t>
      </w:r>
      <w:r w:rsidRPr="00306F91">
        <w:t xml:space="preserve"> </w:t>
      </w:r>
      <w:r w:rsidRPr="00306F91">
        <w:rPr>
          <w:rFonts w:ascii="Symbol" w:hAnsi="Symbol"/>
        </w:rPr>
        <w:t></w:t>
      </w:r>
      <w:r w:rsidRPr="00306F91">
        <w:t xml:space="preserve"> 1+3,2* </w:t>
      </w:r>
      <w:proofErr w:type="spellStart"/>
      <w:r w:rsidRPr="00306F91">
        <w:t>lg</w:t>
      </w:r>
      <w:proofErr w:type="spellEnd"/>
      <w:r w:rsidRPr="00306F91">
        <w:t>(</w:t>
      </w:r>
      <w:proofErr w:type="spellStart"/>
      <w:r w:rsidRPr="00306F91">
        <w:t>n</w:t>
      </w:r>
      <w:proofErr w:type="spellEnd"/>
      <w:r w:rsidRPr="00306F91">
        <w:t>), где</w:t>
      </w:r>
      <w:r>
        <w:t xml:space="preserve"> </w:t>
      </w:r>
      <w:r w:rsidRPr="0000332D">
        <w:rPr>
          <w:lang w:val="en-US"/>
        </w:rPr>
        <w:t>n</w:t>
      </w:r>
      <w:r>
        <w:t xml:space="preserve"> – количество данных в выборке</w:t>
      </w:r>
      <w:r w:rsidRPr="00775266">
        <w:t>.</w:t>
      </w:r>
    </w:p>
    <w:p w:rsidR="00563397" w:rsidRPr="00775266" w:rsidRDefault="00563397" w:rsidP="00360FF5">
      <w:pPr>
        <w:numPr>
          <w:ilvl w:val="0"/>
          <w:numId w:val="18"/>
        </w:numPr>
        <w:tabs>
          <w:tab w:val="left" w:pos="1069"/>
        </w:tabs>
        <w:suppressAutoHyphens/>
        <w:spacing w:line="100" w:lineRule="atLeast"/>
        <w:ind w:left="1069"/>
        <w:jc w:val="both"/>
      </w:pPr>
      <w:r w:rsidRPr="00775266">
        <w:t>создать массив признаков и посчитать для них частоту.</w:t>
      </w:r>
    </w:p>
    <w:p w:rsidR="00563397" w:rsidRPr="00775266" w:rsidRDefault="00563397" w:rsidP="00563397">
      <w:pPr>
        <w:tabs>
          <w:tab w:val="left" w:pos="1069"/>
        </w:tabs>
        <w:spacing w:line="100" w:lineRule="atLeast"/>
        <w:ind w:left="709"/>
      </w:pPr>
    </w:p>
    <w:p w:rsidR="00563397" w:rsidRPr="00775266" w:rsidRDefault="00563397" w:rsidP="00563397">
      <w:pPr>
        <w:spacing w:line="100" w:lineRule="atLeast"/>
        <w:ind w:firstLine="360"/>
      </w:pPr>
      <w:r w:rsidRPr="00775266">
        <w:t>2. Используя данные выборки студентов, рассчитать:</w:t>
      </w:r>
    </w:p>
    <w:p w:rsidR="00563397" w:rsidRPr="00775266" w:rsidRDefault="00563397" w:rsidP="00360FF5">
      <w:pPr>
        <w:numPr>
          <w:ilvl w:val="0"/>
          <w:numId w:val="18"/>
        </w:numPr>
        <w:tabs>
          <w:tab w:val="left" w:pos="1069"/>
        </w:tabs>
        <w:suppressAutoHyphens/>
        <w:spacing w:line="100" w:lineRule="atLeast"/>
        <w:jc w:val="both"/>
      </w:pPr>
      <w:r w:rsidRPr="00775266">
        <w:t>среднее арифметическое;</w:t>
      </w:r>
    </w:p>
    <w:p w:rsidR="00563397" w:rsidRPr="00775266" w:rsidRDefault="00563397" w:rsidP="00360FF5">
      <w:pPr>
        <w:numPr>
          <w:ilvl w:val="0"/>
          <w:numId w:val="18"/>
        </w:numPr>
        <w:tabs>
          <w:tab w:val="left" w:pos="1069"/>
        </w:tabs>
        <w:suppressAutoHyphens/>
        <w:spacing w:line="100" w:lineRule="atLeast"/>
        <w:jc w:val="both"/>
      </w:pPr>
      <w:r w:rsidRPr="00775266">
        <w:t>медиану;</w:t>
      </w:r>
    </w:p>
    <w:p w:rsidR="00563397" w:rsidRPr="00775266" w:rsidRDefault="00563397" w:rsidP="00360FF5">
      <w:pPr>
        <w:numPr>
          <w:ilvl w:val="0"/>
          <w:numId w:val="18"/>
        </w:numPr>
        <w:tabs>
          <w:tab w:val="left" w:pos="1069"/>
        </w:tabs>
        <w:suppressAutoHyphens/>
        <w:spacing w:line="100" w:lineRule="atLeast"/>
        <w:jc w:val="both"/>
      </w:pPr>
      <w:r w:rsidRPr="00775266">
        <w:t>моду;</w:t>
      </w:r>
    </w:p>
    <w:p w:rsidR="00563397" w:rsidRPr="00775266" w:rsidRDefault="00563397" w:rsidP="00360FF5">
      <w:pPr>
        <w:numPr>
          <w:ilvl w:val="0"/>
          <w:numId w:val="18"/>
        </w:numPr>
        <w:tabs>
          <w:tab w:val="left" w:pos="1069"/>
        </w:tabs>
        <w:suppressAutoHyphens/>
        <w:spacing w:line="100" w:lineRule="atLeast"/>
        <w:jc w:val="both"/>
      </w:pPr>
      <w:r w:rsidRPr="00775266">
        <w:t>дисперсию;</w:t>
      </w:r>
    </w:p>
    <w:p w:rsidR="00563397" w:rsidRPr="00775266" w:rsidRDefault="00563397" w:rsidP="00360FF5">
      <w:pPr>
        <w:numPr>
          <w:ilvl w:val="0"/>
          <w:numId w:val="18"/>
        </w:numPr>
        <w:tabs>
          <w:tab w:val="left" w:pos="1440"/>
        </w:tabs>
        <w:suppressAutoHyphens/>
        <w:spacing w:line="100" w:lineRule="atLeast"/>
        <w:jc w:val="both"/>
      </w:pPr>
      <w:r w:rsidRPr="00775266">
        <w:t>среднее квадратичное отклонение;</w:t>
      </w:r>
    </w:p>
    <w:p w:rsidR="00563397" w:rsidRPr="00775266" w:rsidRDefault="00563397" w:rsidP="00360FF5">
      <w:pPr>
        <w:numPr>
          <w:ilvl w:val="0"/>
          <w:numId w:val="18"/>
        </w:numPr>
        <w:tabs>
          <w:tab w:val="left" w:pos="1440"/>
        </w:tabs>
        <w:suppressAutoHyphens/>
        <w:spacing w:line="100" w:lineRule="atLeast"/>
        <w:jc w:val="both"/>
      </w:pPr>
      <w:r w:rsidRPr="00775266">
        <w:t>эксцесс;</w:t>
      </w:r>
    </w:p>
    <w:p w:rsidR="00563397" w:rsidRPr="00775266" w:rsidRDefault="00563397" w:rsidP="00360FF5">
      <w:pPr>
        <w:numPr>
          <w:ilvl w:val="0"/>
          <w:numId w:val="18"/>
        </w:numPr>
        <w:tabs>
          <w:tab w:val="left" w:pos="1440"/>
        </w:tabs>
        <w:suppressAutoHyphens/>
        <w:spacing w:line="100" w:lineRule="atLeast"/>
        <w:jc w:val="both"/>
      </w:pPr>
      <w:r w:rsidRPr="00775266">
        <w:t>асимметрию распределения (функция СКОС).</w:t>
      </w:r>
    </w:p>
    <w:p w:rsidR="00563397" w:rsidRPr="00192D76" w:rsidRDefault="00563397" w:rsidP="00563397">
      <w:pPr>
        <w:ind w:firstLine="720"/>
        <w:jc w:val="both"/>
      </w:pPr>
    </w:p>
    <w:p w:rsidR="0065105F" w:rsidRPr="00F05F7C" w:rsidRDefault="0065105F" w:rsidP="0065105F">
      <w:pPr>
        <w:ind w:firstLine="720"/>
        <w:jc w:val="both"/>
        <w:rPr>
          <w:rStyle w:val="FontStyle20"/>
          <w:bCs/>
        </w:rPr>
      </w:pPr>
      <w:r w:rsidRPr="00192D76">
        <w:t xml:space="preserve">Внеаудиторная самостоятельная работа студентов осуществляется в виде </w:t>
      </w:r>
      <w:r>
        <w:t>изучения</w:t>
      </w:r>
      <w:r w:rsidRPr="00192D76">
        <w:t xml:space="preserve"> литературы по соответствующему разделу с пр</w:t>
      </w:r>
      <w:r w:rsidRPr="00192D76">
        <w:t>о</w:t>
      </w:r>
      <w:r w:rsidRPr="00192D76">
        <w:t>работкой материала и выполнени</w:t>
      </w:r>
      <w:r w:rsidR="006A7001">
        <w:t>ем</w:t>
      </w:r>
      <w:r w:rsidRPr="00192D76">
        <w:t xml:space="preserve"> домашн</w:t>
      </w:r>
      <w:r w:rsidR="00306F91">
        <w:t>ей</w:t>
      </w:r>
      <w:r w:rsidRPr="00192D76">
        <w:t xml:space="preserve"> </w:t>
      </w:r>
      <w:r w:rsidR="00306F91">
        <w:t>контрольной работы</w:t>
      </w:r>
      <w:r w:rsidRPr="00F05F7C">
        <w:rPr>
          <w:rStyle w:val="FontStyle20"/>
        </w:rPr>
        <w:t>.</w:t>
      </w:r>
    </w:p>
    <w:p w:rsidR="0065105F" w:rsidRDefault="00761A44" w:rsidP="0066357F">
      <w:pPr>
        <w:pStyle w:val="2"/>
        <w:keepLines/>
        <w:widowControl w:val="0"/>
        <w:numPr>
          <w:ilvl w:val="1"/>
          <w:numId w:val="0"/>
        </w:numPr>
        <w:autoSpaceDE w:val="0"/>
        <w:autoSpaceDN w:val="0"/>
        <w:adjustRightInd w:val="0"/>
        <w:spacing w:before="120" w:after="120"/>
        <w:ind w:left="578" w:hanging="578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6.1.</w:t>
      </w:r>
      <w:r w:rsidR="0065105F" w:rsidRPr="0065105F">
        <w:rPr>
          <w:rFonts w:ascii="Times New Roman" w:hAnsi="Times New Roman" w:cs="Times New Roman"/>
          <w:i w:val="0"/>
          <w:sz w:val="24"/>
          <w:szCs w:val="24"/>
        </w:rPr>
        <w:t>Структура самостоятельной работы студентов</w:t>
      </w:r>
    </w:p>
    <w:tbl>
      <w:tblPr>
        <w:tblW w:w="1003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090"/>
        <w:gridCol w:w="3544"/>
        <w:gridCol w:w="709"/>
        <w:gridCol w:w="2694"/>
      </w:tblGrid>
      <w:tr w:rsidR="00BD569B" w:rsidRPr="004C5320" w:rsidTr="00225E40">
        <w:trPr>
          <w:trHeight w:val="321"/>
          <w:tblHeader/>
        </w:trPr>
        <w:tc>
          <w:tcPr>
            <w:tcW w:w="3090" w:type="dxa"/>
            <w:shd w:val="clear" w:color="auto" w:fill="auto"/>
            <w:vAlign w:val="center"/>
          </w:tcPr>
          <w:p w:rsidR="00BD569B" w:rsidRPr="00AE53A7" w:rsidRDefault="00BD569B" w:rsidP="00225E40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Раздел дисциплины</w:t>
            </w:r>
          </w:p>
        </w:tc>
        <w:tc>
          <w:tcPr>
            <w:tcW w:w="3544" w:type="dxa"/>
            <w:vAlign w:val="center"/>
          </w:tcPr>
          <w:p w:rsidR="00BD569B" w:rsidRPr="00AE53A7" w:rsidRDefault="00BD569B" w:rsidP="00225E40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 xml:space="preserve">Вид самостоятельной работы </w:t>
            </w:r>
          </w:p>
        </w:tc>
        <w:tc>
          <w:tcPr>
            <w:tcW w:w="709" w:type="dxa"/>
            <w:vAlign w:val="center"/>
          </w:tcPr>
          <w:p w:rsidR="00BD569B" w:rsidRPr="00AE53A7" w:rsidRDefault="00BD569B" w:rsidP="00225E40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Коли</w:t>
            </w:r>
            <w:r w:rsidRPr="00AE53A7">
              <w:rPr>
                <w:iCs/>
                <w:sz w:val="22"/>
                <w:szCs w:val="22"/>
              </w:rPr>
              <w:softHyphen/>
              <w:t>чество часов</w:t>
            </w:r>
          </w:p>
        </w:tc>
        <w:tc>
          <w:tcPr>
            <w:tcW w:w="2694" w:type="dxa"/>
            <w:vAlign w:val="center"/>
          </w:tcPr>
          <w:p w:rsidR="00BD569B" w:rsidRPr="00AE53A7" w:rsidRDefault="00BD569B" w:rsidP="00225E40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Формы контроля</w:t>
            </w:r>
          </w:p>
        </w:tc>
      </w:tr>
      <w:tr w:rsidR="00D931E5" w:rsidRPr="004C5320" w:rsidTr="00225E40">
        <w:trPr>
          <w:trHeight w:val="567"/>
        </w:trPr>
        <w:tc>
          <w:tcPr>
            <w:tcW w:w="3090" w:type="dxa"/>
            <w:shd w:val="clear" w:color="auto" w:fill="auto"/>
          </w:tcPr>
          <w:p w:rsidR="00D931E5" w:rsidRPr="00D931E5" w:rsidRDefault="00D931E5" w:rsidP="00D931E5">
            <w:pPr>
              <w:ind w:firstLine="255"/>
            </w:pPr>
            <w:r>
              <w:t>1.</w:t>
            </w:r>
            <w:r w:rsidRPr="00AF65D0">
              <w:rPr>
                <w:b/>
              </w:rPr>
              <w:t xml:space="preserve"> </w:t>
            </w:r>
            <w:r w:rsidRPr="00D931E5">
              <w:t>Математика в совреме</w:t>
            </w:r>
            <w:r w:rsidRPr="00D931E5">
              <w:t>н</w:t>
            </w:r>
            <w:r w:rsidRPr="00D931E5">
              <w:t>ном мире: основные разделы, теории и методы математики.</w:t>
            </w:r>
          </w:p>
        </w:tc>
        <w:tc>
          <w:tcPr>
            <w:tcW w:w="3544" w:type="dxa"/>
          </w:tcPr>
          <w:p w:rsidR="00D931E5" w:rsidRPr="00272AA9" w:rsidRDefault="00D931E5" w:rsidP="00D931E5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D931E5" w:rsidRPr="0020666F" w:rsidRDefault="00D931E5" w:rsidP="00D931E5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</w:t>
            </w:r>
            <w:r>
              <w:rPr>
                <w:iCs/>
              </w:rPr>
              <w:t>м</w:t>
            </w:r>
          </w:p>
          <w:p w:rsidR="00D931E5" w:rsidRPr="00272AA9" w:rsidRDefault="00D931E5" w:rsidP="00D931E5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09" w:type="dxa"/>
          </w:tcPr>
          <w:p w:rsidR="00D931E5" w:rsidRPr="00272AA9" w:rsidRDefault="004421AC" w:rsidP="00F90E95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t>4</w:t>
            </w:r>
            <w:r w:rsidR="00F90E95">
              <w:rPr>
                <w:iCs/>
              </w:rPr>
              <w:t>2</w:t>
            </w:r>
          </w:p>
        </w:tc>
        <w:tc>
          <w:tcPr>
            <w:tcW w:w="2694" w:type="dxa"/>
          </w:tcPr>
          <w:p w:rsidR="00D931E5" w:rsidRPr="00272AA9" w:rsidRDefault="00D931E5" w:rsidP="00185F44">
            <w:pPr>
              <w:pStyle w:val="Default"/>
              <w:ind w:firstLine="283"/>
              <w:rPr>
                <w:iCs/>
              </w:rPr>
            </w:pPr>
            <w:r>
              <w:rPr>
                <w:iCs/>
              </w:rPr>
              <w:t>Защита лабораторных работ</w:t>
            </w:r>
          </w:p>
        </w:tc>
      </w:tr>
      <w:tr w:rsidR="00D931E5" w:rsidRPr="004C5320" w:rsidTr="00225E40">
        <w:trPr>
          <w:trHeight w:val="567"/>
        </w:trPr>
        <w:tc>
          <w:tcPr>
            <w:tcW w:w="3090" w:type="dxa"/>
            <w:shd w:val="clear" w:color="auto" w:fill="auto"/>
          </w:tcPr>
          <w:p w:rsidR="00D931E5" w:rsidRPr="00D931E5" w:rsidRDefault="00D931E5" w:rsidP="00D931E5">
            <w:pPr>
              <w:ind w:firstLine="255"/>
            </w:pPr>
            <w:r>
              <w:t>2.</w:t>
            </w:r>
            <w:r w:rsidRPr="00D931E5">
              <w:t>Теория вероятностей и математическая статистика</w:t>
            </w:r>
          </w:p>
        </w:tc>
        <w:tc>
          <w:tcPr>
            <w:tcW w:w="3544" w:type="dxa"/>
          </w:tcPr>
          <w:p w:rsidR="00D931E5" w:rsidRPr="00272AA9" w:rsidRDefault="00D931E5" w:rsidP="00D931E5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D931E5" w:rsidRPr="0020666F" w:rsidRDefault="00D931E5" w:rsidP="00D931E5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</w:t>
            </w:r>
            <w:r>
              <w:rPr>
                <w:iCs/>
              </w:rPr>
              <w:t>м</w:t>
            </w:r>
          </w:p>
          <w:p w:rsidR="00D931E5" w:rsidRPr="0020666F" w:rsidRDefault="00D931E5" w:rsidP="00D931E5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09" w:type="dxa"/>
          </w:tcPr>
          <w:p w:rsidR="00D931E5" w:rsidRPr="0020666F" w:rsidRDefault="004421AC" w:rsidP="00F90E95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t>4</w:t>
            </w:r>
            <w:r w:rsidR="00F90E95">
              <w:rPr>
                <w:iCs/>
              </w:rPr>
              <w:t>2</w:t>
            </w:r>
            <w:r>
              <w:rPr>
                <w:iCs/>
              </w:rPr>
              <w:t>,</w:t>
            </w:r>
            <w:r w:rsidR="00F90E95">
              <w:rPr>
                <w:iCs/>
              </w:rPr>
              <w:t>4</w:t>
            </w:r>
          </w:p>
        </w:tc>
        <w:tc>
          <w:tcPr>
            <w:tcW w:w="2694" w:type="dxa"/>
          </w:tcPr>
          <w:p w:rsidR="00D931E5" w:rsidRDefault="00D931E5">
            <w:r w:rsidRPr="001748A3">
              <w:rPr>
                <w:iCs/>
              </w:rPr>
              <w:t>Защита лабораторных р</w:t>
            </w:r>
            <w:r w:rsidRPr="001748A3">
              <w:rPr>
                <w:iCs/>
              </w:rPr>
              <w:t>а</w:t>
            </w:r>
            <w:r w:rsidRPr="001748A3">
              <w:rPr>
                <w:iCs/>
              </w:rPr>
              <w:t>бот</w:t>
            </w:r>
          </w:p>
        </w:tc>
      </w:tr>
      <w:tr w:rsidR="00BD569B" w:rsidRPr="004C5320" w:rsidTr="00225E40">
        <w:trPr>
          <w:trHeight w:val="354"/>
        </w:trPr>
        <w:tc>
          <w:tcPr>
            <w:tcW w:w="3090" w:type="dxa"/>
            <w:shd w:val="clear" w:color="auto" w:fill="auto"/>
          </w:tcPr>
          <w:p w:rsidR="00BD569B" w:rsidRPr="00870CA1" w:rsidRDefault="00BD569B" w:rsidP="00225E40">
            <w:pPr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:rsidR="00BD569B" w:rsidRPr="00870CA1" w:rsidRDefault="002F1088" w:rsidP="002F1088">
            <w:pPr>
              <w:pStyle w:val="Default"/>
              <w:jc w:val="right"/>
              <w:rPr>
                <w:iCs/>
              </w:rPr>
            </w:pPr>
            <w:r>
              <w:rPr>
                <w:iCs/>
              </w:rPr>
              <w:t>Итого:</w:t>
            </w:r>
          </w:p>
        </w:tc>
        <w:tc>
          <w:tcPr>
            <w:tcW w:w="709" w:type="dxa"/>
          </w:tcPr>
          <w:p w:rsidR="00BD569B" w:rsidRPr="004A1CCE" w:rsidRDefault="00F90E95" w:rsidP="00F90E95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84</w:t>
            </w:r>
            <w:r w:rsidR="004421AC">
              <w:rPr>
                <w:b/>
              </w:rPr>
              <w:t>,</w:t>
            </w:r>
            <w:r>
              <w:rPr>
                <w:b/>
              </w:rPr>
              <w:t>4</w:t>
            </w:r>
          </w:p>
        </w:tc>
        <w:tc>
          <w:tcPr>
            <w:tcW w:w="2694" w:type="dxa"/>
          </w:tcPr>
          <w:p w:rsidR="00BD569B" w:rsidRPr="00870CA1" w:rsidRDefault="006A7001" w:rsidP="00225E40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Экзамен</w:t>
            </w:r>
          </w:p>
        </w:tc>
      </w:tr>
    </w:tbl>
    <w:p w:rsidR="00BD569B" w:rsidRPr="00BD569B" w:rsidRDefault="00BD569B" w:rsidP="00BD569B"/>
    <w:p w:rsidR="00FB518D" w:rsidRPr="00FB518D" w:rsidRDefault="00FB518D" w:rsidP="00DF222C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lastRenderedPageBreak/>
        <w:t xml:space="preserve">7.2. </w:t>
      </w:r>
      <w:r w:rsidRPr="00FB518D">
        <w:rPr>
          <w:rFonts w:ascii="Times New Roman" w:hAnsi="Times New Roman" w:cs="Times New Roman"/>
          <w:i w:val="0"/>
          <w:sz w:val="24"/>
          <w:szCs w:val="24"/>
        </w:rPr>
        <w:t>Перечень теоретических вопросов к экзамену</w:t>
      </w:r>
    </w:p>
    <w:p w:rsidR="00E33414" w:rsidRPr="00471E21" w:rsidRDefault="00E33414" w:rsidP="00360FF5">
      <w:pPr>
        <w:pStyle w:val="af2"/>
        <w:numPr>
          <w:ilvl w:val="0"/>
          <w:numId w:val="14"/>
        </w:numPr>
        <w:tabs>
          <w:tab w:val="left" w:pos="708"/>
        </w:tabs>
        <w:snapToGrid w:val="0"/>
        <w:rPr>
          <w:sz w:val="24"/>
          <w:szCs w:val="24"/>
        </w:rPr>
      </w:pPr>
      <w:r w:rsidRPr="00471E21">
        <w:rPr>
          <w:sz w:val="24"/>
          <w:szCs w:val="24"/>
        </w:rPr>
        <w:t>Основные понятия теории множеств. Основные операции над множествами. Диаграммы Эйлера-Венна. Бинарные отношения.</w:t>
      </w:r>
    </w:p>
    <w:p w:rsidR="00E33414" w:rsidRPr="00471E21" w:rsidRDefault="00E33414" w:rsidP="00360FF5">
      <w:pPr>
        <w:pStyle w:val="2"/>
        <w:numPr>
          <w:ilvl w:val="0"/>
          <w:numId w:val="14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Элементарные 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логические</w:t>
      </w: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функции. Конъюнкция. Дизъюнкция. Пример. </w:t>
      </w:r>
    </w:p>
    <w:p w:rsidR="00E33414" w:rsidRPr="00471E21" w:rsidRDefault="00E33414" w:rsidP="00360FF5">
      <w:pPr>
        <w:pStyle w:val="2"/>
        <w:numPr>
          <w:ilvl w:val="0"/>
          <w:numId w:val="14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Элементарные 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логические</w:t>
      </w: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функции. Импликация. </w:t>
      </w:r>
      <w:proofErr w:type="spellStart"/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>Эквиваленция</w:t>
      </w:r>
      <w:proofErr w:type="spellEnd"/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. Пример. </w:t>
      </w:r>
    </w:p>
    <w:p w:rsidR="00E33414" w:rsidRPr="00471E21" w:rsidRDefault="00E33414" w:rsidP="00360FF5">
      <w:pPr>
        <w:pStyle w:val="2"/>
        <w:numPr>
          <w:ilvl w:val="0"/>
          <w:numId w:val="14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Элементарные 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логические</w:t>
      </w: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функции. Решение логических задач.</w:t>
      </w:r>
    </w:p>
    <w:p w:rsidR="00E33414" w:rsidRPr="00471E21" w:rsidRDefault="00E33414" w:rsidP="00360FF5">
      <w:pPr>
        <w:pStyle w:val="2"/>
        <w:numPr>
          <w:ilvl w:val="0"/>
          <w:numId w:val="14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Законы алгебры логики. Упрощение логических выражений.</w:t>
      </w:r>
    </w:p>
    <w:p w:rsidR="00E33414" w:rsidRPr="00471E21" w:rsidRDefault="00E33414" w:rsidP="00360FF5">
      <w:pPr>
        <w:pStyle w:val="af2"/>
        <w:numPr>
          <w:ilvl w:val="0"/>
          <w:numId w:val="14"/>
        </w:numPr>
        <w:rPr>
          <w:sz w:val="24"/>
          <w:szCs w:val="24"/>
        </w:rPr>
      </w:pPr>
      <w:r w:rsidRPr="00471E21">
        <w:rPr>
          <w:sz w:val="24"/>
          <w:szCs w:val="24"/>
        </w:rPr>
        <w:t xml:space="preserve">Алгебра логики. Высказывания. Логические операции. Истинностные таблицы. </w:t>
      </w:r>
    </w:p>
    <w:p w:rsidR="00E33414" w:rsidRPr="00471E21" w:rsidRDefault="00E33414" w:rsidP="00360FF5">
      <w:pPr>
        <w:pStyle w:val="af2"/>
        <w:numPr>
          <w:ilvl w:val="0"/>
          <w:numId w:val="14"/>
        </w:numPr>
        <w:rPr>
          <w:sz w:val="24"/>
          <w:szCs w:val="24"/>
        </w:rPr>
      </w:pPr>
      <w:r w:rsidRPr="00471E21">
        <w:rPr>
          <w:sz w:val="24"/>
          <w:szCs w:val="24"/>
        </w:rPr>
        <w:t xml:space="preserve">Предикаты и кванторы. Понятие формулы логики предикатов. </w:t>
      </w:r>
    </w:p>
    <w:p w:rsidR="00E33414" w:rsidRPr="00471E21" w:rsidRDefault="00E33414" w:rsidP="00360FF5">
      <w:pPr>
        <w:pStyle w:val="2"/>
        <w:numPr>
          <w:ilvl w:val="0"/>
          <w:numId w:val="14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Введение в теорию графов. Основные понятия и определения. </w:t>
      </w:r>
    </w:p>
    <w:p w:rsidR="00E33414" w:rsidRPr="00471E21" w:rsidRDefault="00E33414" w:rsidP="00360FF5">
      <w:pPr>
        <w:pStyle w:val="2"/>
        <w:numPr>
          <w:ilvl w:val="0"/>
          <w:numId w:val="14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Теория графов. Метод поиска в глубину. Пример. </w:t>
      </w:r>
    </w:p>
    <w:p w:rsidR="00E33414" w:rsidRPr="00471E21" w:rsidRDefault="00E33414" w:rsidP="00360FF5">
      <w:pPr>
        <w:pStyle w:val="2"/>
        <w:numPr>
          <w:ilvl w:val="0"/>
          <w:numId w:val="14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proofErr w:type="spellStart"/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>Эйлеровы</w:t>
      </w:r>
      <w:proofErr w:type="spellEnd"/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графы. Пример. </w:t>
      </w:r>
    </w:p>
    <w:p w:rsidR="00E33414" w:rsidRPr="00471E21" w:rsidRDefault="00E33414" w:rsidP="00360FF5">
      <w:pPr>
        <w:pStyle w:val="2"/>
        <w:numPr>
          <w:ilvl w:val="0"/>
          <w:numId w:val="14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Кратчайшие пути на графе. Пример задачи. </w:t>
      </w:r>
    </w:p>
    <w:p w:rsidR="00E33414" w:rsidRPr="00471E21" w:rsidRDefault="00E33414" w:rsidP="00360FF5">
      <w:pPr>
        <w:pStyle w:val="2"/>
        <w:numPr>
          <w:ilvl w:val="0"/>
          <w:numId w:val="14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Комбинаторика. Размещения. Перестановки. Примеры задач. </w:t>
      </w:r>
    </w:p>
    <w:p w:rsidR="00E33414" w:rsidRPr="00471E21" w:rsidRDefault="00E33414" w:rsidP="00360FF5">
      <w:pPr>
        <w:pStyle w:val="2"/>
        <w:numPr>
          <w:ilvl w:val="0"/>
          <w:numId w:val="14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Комбинаторика. Сочетания. Пример задачи. </w:t>
      </w:r>
    </w:p>
    <w:p w:rsidR="00E33414" w:rsidRDefault="00E33414" w:rsidP="00360FF5">
      <w:pPr>
        <w:pStyle w:val="af2"/>
        <w:numPr>
          <w:ilvl w:val="0"/>
          <w:numId w:val="14"/>
        </w:numPr>
        <w:tabs>
          <w:tab w:val="left" w:pos="708"/>
        </w:tabs>
        <w:snapToGrid w:val="0"/>
        <w:rPr>
          <w:sz w:val="24"/>
          <w:szCs w:val="24"/>
        </w:rPr>
      </w:pPr>
      <w:r w:rsidRPr="00471E21">
        <w:rPr>
          <w:sz w:val="24"/>
          <w:szCs w:val="24"/>
        </w:rPr>
        <w:t xml:space="preserve">Матричные вычисления. Сложение и умножение матриц. </w:t>
      </w:r>
    </w:p>
    <w:p w:rsidR="00E33414" w:rsidRPr="00471E21" w:rsidRDefault="00E33414" w:rsidP="00360FF5">
      <w:pPr>
        <w:pStyle w:val="af2"/>
        <w:numPr>
          <w:ilvl w:val="0"/>
          <w:numId w:val="14"/>
        </w:numPr>
        <w:tabs>
          <w:tab w:val="left" w:pos="708"/>
        </w:tabs>
        <w:snapToGrid w:val="0"/>
        <w:rPr>
          <w:sz w:val="24"/>
          <w:szCs w:val="24"/>
        </w:rPr>
      </w:pPr>
      <w:r w:rsidRPr="00471E21">
        <w:rPr>
          <w:sz w:val="24"/>
          <w:szCs w:val="24"/>
        </w:rPr>
        <w:t>Матричные вычисления. Решение систем линейных уравнений.</w:t>
      </w:r>
    </w:p>
    <w:p w:rsidR="00E33414" w:rsidRPr="00471E21" w:rsidRDefault="00E33414" w:rsidP="00360FF5">
      <w:pPr>
        <w:pStyle w:val="af2"/>
        <w:numPr>
          <w:ilvl w:val="0"/>
          <w:numId w:val="14"/>
        </w:numPr>
        <w:tabs>
          <w:tab w:val="left" w:pos="708"/>
        </w:tabs>
        <w:snapToGrid w:val="0"/>
        <w:rPr>
          <w:sz w:val="24"/>
          <w:szCs w:val="24"/>
        </w:rPr>
      </w:pPr>
      <w:r w:rsidRPr="00471E21">
        <w:rPr>
          <w:sz w:val="24"/>
          <w:szCs w:val="24"/>
        </w:rPr>
        <w:t xml:space="preserve">Соединения без повторений и с повторениями. Комбинаторные правила сложения и умножения. </w:t>
      </w:r>
    </w:p>
    <w:p w:rsidR="00E33414" w:rsidRPr="00471E21" w:rsidRDefault="00E33414" w:rsidP="00360FF5">
      <w:pPr>
        <w:pStyle w:val="af2"/>
        <w:numPr>
          <w:ilvl w:val="0"/>
          <w:numId w:val="14"/>
        </w:numPr>
        <w:tabs>
          <w:tab w:val="left" w:pos="708"/>
        </w:tabs>
        <w:snapToGrid w:val="0"/>
        <w:rPr>
          <w:sz w:val="24"/>
          <w:szCs w:val="24"/>
        </w:rPr>
      </w:pPr>
      <w:r w:rsidRPr="00471E21">
        <w:rPr>
          <w:sz w:val="24"/>
          <w:szCs w:val="24"/>
        </w:rPr>
        <w:t>Перестановки, размещения и сочетания. Примеры комбинаторных задач</w:t>
      </w:r>
    </w:p>
    <w:p w:rsidR="00E33414" w:rsidRPr="00471E21" w:rsidRDefault="00E33414" w:rsidP="00360FF5">
      <w:pPr>
        <w:pStyle w:val="af2"/>
        <w:numPr>
          <w:ilvl w:val="0"/>
          <w:numId w:val="14"/>
        </w:numPr>
        <w:tabs>
          <w:tab w:val="left" w:pos="708"/>
        </w:tabs>
        <w:snapToGrid w:val="0"/>
        <w:rPr>
          <w:sz w:val="24"/>
          <w:szCs w:val="24"/>
        </w:rPr>
      </w:pPr>
      <w:r w:rsidRPr="00471E21">
        <w:rPr>
          <w:sz w:val="24"/>
          <w:szCs w:val="24"/>
        </w:rPr>
        <w:t xml:space="preserve">Классическое определение вероятности. Теоремы умножения и сложения вероятностей. </w:t>
      </w:r>
    </w:p>
    <w:p w:rsidR="00E33414" w:rsidRPr="00471E21" w:rsidRDefault="00E33414" w:rsidP="00360FF5">
      <w:pPr>
        <w:pStyle w:val="2"/>
        <w:numPr>
          <w:ilvl w:val="0"/>
          <w:numId w:val="14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Дискретные  и непрерывные случайные величины. </w:t>
      </w:r>
    </w:p>
    <w:p w:rsidR="00E33414" w:rsidRPr="00471E21" w:rsidRDefault="00E33414" w:rsidP="00360FF5">
      <w:pPr>
        <w:pStyle w:val="2"/>
        <w:numPr>
          <w:ilvl w:val="0"/>
          <w:numId w:val="14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>Нормальный закон распределения вероятностей.</w:t>
      </w:r>
    </w:p>
    <w:p w:rsidR="00E33414" w:rsidRPr="00471E21" w:rsidRDefault="00E33414" w:rsidP="00360FF5">
      <w:pPr>
        <w:pStyle w:val="2"/>
        <w:numPr>
          <w:ilvl w:val="0"/>
          <w:numId w:val="14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Статические гипотезы и методы проверки гипотез. </w:t>
      </w:r>
    </w:p>
    <w:p w:rsidR="00E33414" w:rsidRPr="00471E21" w:rsidRDefault="00E33414" w:rsidP="00360FF5">
      <w:pPr>
        <w:pStyle w:val="2"/>
        <w:numPr>
          <w:ilvl w:val="0"/>
          <w:numId w:val="14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Основные понятия математической статистики. Характеристики вариационного ряда. </w:t>
      </w:r>
    </w:p>
    <w:p w:rsidR="00E33414" w:rsidRPr="00471E21" w:rsidRDefault="00E33414" w:rsidP="00360FF5">
      <w:pPr>
        <w:pStyle w:val="2"/>
        <w:numPr>
          <w:ilvl w:val="0"/>
          <w:numId w:val="14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>Статистическое распределение выборки. Закон распределения вероятностей. Полигон и гистограмма частот.</w:t>
      </w:r>
    </w:p>
    <w:p w:rsidR="00CB0391" w:rsidRDefault="00CB0391">
      <w:pPr>
        <w:rPr>
          <w:rStyle w:val="FontStyle20"/>
          <w:rFonts w:ascii="Times New Roman" w:hAnsi="Times New Roman" w:cs="Times New Roman"/>
          <w:b/>
          <w:bCs/>
          <w:kern w:val="32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br w:type="page"/>
      </w:r>
    </w:p>
    <w:p w:rsidR="00C32F2C" w:rsidRDefault="00C32F2C" w:rsidP="00C32F2C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32F2C" w:rsidRPr="003D550B" w:rsidRDefault="00C32F2C" w:rsidP="00C32F2C">
      <w:pPr>
        <w:jc w:val="center"/>
        <w:rPr>
          <w:i/>
          <w:color w:val="C00000"/>
        </w:rPr>
      </w:pPr>
    </w:p>
    <w:p w:rsidR="00C32F2C" w:rsidRPr="003D550B" w:rsidRDefault="00C32F2C" w:rsidP="00C32F2C">
      <w:pPr>
        <w:jc w:val="center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C32F2C" w:rsidRDefault="00C32F2C" w:rsidP="00C32F2C">
      <w:pPr>
        <w:rPr>
          <w:i/>
          <w:color w:val="C00000"/>
          <w:highlight w:val="yellow"/>
        </w:rPr>
      </w:pPr>
    </w:p>
    <w:tbl>
      <w:tblPr>
        <w:tblW w:w="5214" w:type="pct"/>
        <w:tblLayout w:type="fixed"/>
        <w:tblCellMar>
          <w:left w:w="0" w:type="dxa"/>
          <w:right w:w="0" w:type="dxa"/>
        </w:tblCellMar>
        <w:tblLook w:val="04A0"/>
      </w:tblPr>
      <w:tblGrid>
        <w:gridCol w:w="1505"/>
        <w:gridCol w:w="3465"/>
        <w:gridCol w:w="10390"/>
      </w:tblGrid>
      <w:tr w:rsidR="00C32F2C" w:rsidRPr="00457C1A" w:rsidTr="00690453">
        <w:trPr>
          <w:trHeight w:val="753"/>
          <w:tblHeader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32F2C" w:rsidRPr="008D2A6D" w:rsidRDefault="00C32F2C" w:rsidP="00690453">
            <w:pPr>
              <w:jc w:val="center"/>
            </w:pPr>
            <w:r w:rsidRPr="008D2A6D">
              <w:t>Структу</w:t>
            </w:r>
            <w:r w:rsidRPr="008D2A6D">
              <w:t>р</w:t>
            </w:r>
            <w:r w:rsidRPr="008D2A6D">
              <w:t xml:space="preserve">ный элемент </w:t>
            </w:r>
            <w:r w:rsidRPr="008D2A6D">
              <w:br/>
              <w:t>компете</w:t>
            </w:r>
            <w:r w:rsidRPr="008D2A6D">
              <w:t>н</w:t>
            </w:r>
            <w:r w:rsidRPr="008D2A6D">
              <w:t>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32F2C" w:rsidRPr="008D2A6D" w:rsidRDefault="00C32F2C" w:rsidP="00690453">
            <w:pPr>
              <w:jc w:val="center"/>
            </w:pPr>
            <w:r w:rsidRPr="008D2A6D">
              <w:rPr>
                <w:bCs/>
              </w:rPr>
              <w:t>Планируемые результаты об</w:t>
            </w:r>
            <w:r w:rsidRPr="008D2A6D">
              <w:rPr>
                <w:bCs/>
              </w:rPr>
              <w:t>у</w:t>
            </w:r>
            <w:r w:rsidRPr="008D2A6D">
              <w:rPr>
                <w:bCs/>
              </w:rPr>
              <w:t xml:space="preserve">чения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32F2C" w:rsidRPr="008D2A6D" w:rsidRDefault="00C32F2C" w:rsidP="00690453">
            <w:pPr>
              <w:jc w:val="center"/>
            </w:pPr>
            <w:r w:rsidRPr="008D2A6D">
              <w:t>Оценочные средства</w:t>
            </w:r>
          </w:p>
        </w:tc>
      </w:tr>
      <w:tr w:rsidR="00C32F2C" w:rsidRPr="00457C1A" w:rsidTr="0069045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2F2C" w:rsidRPr="00457C1A" w:rsidRDefault="00C32F2C" w:rsidP="00690453">
            <w:pPr>
              <w:rPr>
                <w:color w:val="C00000"/>
                <w:highlight w:val="yellow"/>
              </w:rPr>
            </w:pPr>
            <w:r>
              <w:rPr>
                <w:color w:val="000000"/>
              </w:rPr>
              <w:t>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  <w:r>
              <w:rPr>
                <w:bCs/>
              </w:rPr>
              <w:t xml:space="preserve"> </w:t>
            </w:r>
            <w:r w:rsidRPr="00485A1F">
              <w:rPr>
                <w:b/>
              </w:rPr>
              <w:t>(ОК-3)</w:t>
            </w:r>
          </w:p>
        </w:tc>
      </w:tr>
      <w:tr w:rsidR="00C32F2C" w:rsidRPr="00457C1A" w:rsidTr="00690453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2F2C" w:rsidRPr="00457C1A" w:rsidRDefault="00C32F2C" w:rsidP="00690453">
            <w:pPr>
              <w:rPr>
                <w:highlight w:val="yellow"/>
              </w:rPr>
            </w:pPr>
            <w:r w:rsidRPr="00100F5A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2F2C" w:rsidRPr="00473D3E" w:rsidRDefault="00C32F2C" w:rsidP="00690453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C32F2C" w:rsidRPr="00473D3E" w:rsidRDefault="00C32F2C" w:rsidP="00690453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C32F2C" w:rsidRPr="00473D3E" w:rsidRDefault="00C32F2C" w:rsidP="00690453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C32F2C" w:rsidRPr="00473D3E" w:rsidRDefault="00C32F2C" w:rsidP="00690453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C32F2C" w:rsidRPr="00DF3965" w:rsidRDefault="00C32F2C" w:rsidP="00690453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иметь представление об  алгебре логики, множествах, матрицах, графах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2F2C" w:rsidRPr="000E6158" w:rsidRDefault="00C32F2C" w:rsidP="00690453">
            <w:pPr>
              <w:pStyle w:val="af2"/>
              <w:tabs>
                <w:tab w:val="left" w:pos="373"/>
              </w:tabs>
              <w:ind w:left="89"/>
            </w:pPr>
          </w:p>
          <w:p w:rsidR="00C32F2C" w:rsidRPr="00830D3C" w:rsidRDefault="00C32F2C" w:rsidP="00690453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1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Наука, изучающая законы и формы мышления, называется:</w:t>
            </w:r>
          </w:p>
          <w:p w:rsidR="00C32F2C" w:rsidRDefault="00C32F2C" w:rsidP="00C32F2C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 xml:space="preserve">Алгебра </w:t>
            </w:r>
          </w:p>
          <w:p w:rsidR="00C32F2C" w:rsidRDefault="00C32F2C" w:rsidP="00C32F2C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Геометрия</w:t>
            </w:r>
          </w:p>
          <w:p w:rsidR="00C32F2C" w:rsidRDefault="00C32F2C" w:rsidP="00C32F2C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Философия</w:t>
            </w:r>
          </w:p>
          <w:p w:rsidR="00C32F2C" w:rsidRPr="006320D8" w:rsidRDefault="00C32F2C" w:rsidP="00C32F2C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Логика</w:t>
            </w:r>
          </w:p>
          <w:p w:rsidR="00C32F2C" w:rsidRPr="00830D3C" w:rsidRDefault="00C32F2C" w:rsidP="00690453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2.</w:t>
            </w:r>
            <w:r w:rsidRPr="00830D3C">
              <w:rPr>
                <w:color w:val="000000"/>
              </w:rPr>
              <w:t> Повествовательное предложение, в котором что-то утверждается или отрицается называется:</w:t>
            </w:r>
          </w:p>
          <w:p w:rsidR="00C32F2C" w:rsidRPr="008D45CA" w:rsidRDefault="00C32F2C" w:rsidP="00C32F2C">
            <w:pPr>
              <w:pStyle w:val="af2"/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Выражение</w:t>
            </w:r>
          </w:p>
          <w:p w:rsidR="00C32F2C" w:rsidRPr="008D45CA" w:rsidRDefault="00C32F2C" w:rsidP="00C32F2C">
            <w:pPr>
              <w:pStyle w:val="af2"/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Аксиома</w:t>
            </w:r>
          </w:p>
          <w:p w:rsidR="00C32F2C" w:rsidRPr="008D45CA" w:rsidRDefault="00C32F2C" w:rsidP="00C32F2C">
            <w:pPr>
              <w:pStyle w:val="af2"/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Высказывание</w:t>
            </w:r>
          </w:p>
          <w:p w:rsidR="00C32F2C" w:rsidRPr="008D45CA" w:rsidRDefault="00C32F2C" w:rsidP="00C32F2C">
            <w:pPr>
              <w:pStyle w:val="af2"/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Умозаключение</w:t>
            </w:r>
          </w:p>
          <w:p w:rsidR="00C32F2C" w:rsidRPr="00830D3C" w:rsidRDefault="00C32F2C" w:rsidP="00690453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3.</w:t>
            </w:r>
            <w:r w:rsidRPr="00830D3C">
              <w:rPr>
                <w:color w:val="000000"/>
              </w:rPr>
              <w:t> Константа, которая обозначается "1" в алгебре логики называется:</w:t>
            </w:r>
          </w:p>
          <w:p w:rsidR="00C32F2C" w:rsidRPr="007C7F6F" w:rsidRDefault="00C32F2C" w:rsidP="00C32F2C">
            <w:pPr>
              <w:pStyle w:val="af2"/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Ложь</w:t>
            </w:r>
          </w:p>
          <w:p w:rsidR="00C32F2C" w:rsidRPr="007C7F6F" w:rsidRDefault="00C32F2C" w:rsidP="00C32F2C">
            <w:pPr>
              <w:pStyle w:val="af2"/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Истина</w:t>
            </w:r>
          </w:p>
          <w:p w:rsidR="00C32F2C" w:rsidRPr="007C7F6F" w:rsidRDefault="00C32F2C" w:rsidP="00C32F2C">
            <w:pPr>
              <w:pStyle w:val="af2"/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Правда</w:t>
            </w:r>
          </w:p>
          <w:p w:rsidR="00C32F2C" w:rsidRPr="007C7F6F" w:rsidRDefault="00C32F2C" w:rsidP="00C32F2C">
            <w:pPr>
              <w:pStyle w:val="af2"/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неправда</w:t>
            </w:r>
          </w:p>
          <w:p w:rsidR="00C32F2C" w:rsidRPr="00830D3C" w:rsidRDefault="00C32F2C" w:rsidP="00690453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4.</w:t>
            </w:r>
            <w:r w:rsidRPr="00830D3C">
              <w:rPr>
                <w:color w:val="000000"/>
              </w:rPr>
              <w:t> Какое из следующих высказываний является истинным?</w:t>
            </w:r>
          </w:p>
          <w:p w:rsidR="00C32F2C" w:rsidRPr="007C7F6F" w:rsidRDefault="00C32F2C" w:rsidP="00C32F2C">
            <w:pPr>
              <w:pStyle w:val="af2"/>
              <w:widowControl/>
              <w:numPr>
                <w:ilvl w:val="0"/>
                <w:numId w:val="2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город Париж - столица Англии</w:t>
            </w:r>
          </w:p>
          <w:p w:rsidR="00C32F2C" w:rsidRPr="007C7F6F" w:rsidRDefault="00C32F2C" w:rsidP="00C32F2C">
            <w:pPr>
              <w:pStyle w:val="af2"/>
              <w:widowControl/>
              <w:numPr>
                <w:ilvl w:val="0"/>
                <w:numId w:val="2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3 + 5 = 2 + 4</w:t>
            </w:r>
          </w:p>
          <w:p w:rsidR="00C32F2C" w:rsidRPr="007C7F6F" w:rsidRDefault="00C32F2C" w:rsidP="00C32F2C">
            <w:pPr>
              <w:pStyle w:val="af2"/>
              <w:widowControl/>
              <w:numPr>
                <w:ilvl w:val="0"/>
                <w:numId w:val="2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II + VI = VIII</w:t>
            </w:r>
          </w:p>
          <w:p w:rsidR="00C32F2C" w:rsidRPr="007C7F6F" w:rsidRDefault="00C32F2C" w:rsidP="00C32F2C">
            <w:pPr>
              <w:pStyle w:val="af2"/>
              <w:widowControl/>
              <w:numPr>
                <w:ilvl w:val="0"/>
                <w:numId w:val="2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томатный сок вреден</w:t>
            </w:r>
          </w:p>
          <w:p w:rsidR="00C32F2C" w:rsidRDefault="00C32F2C" w:rsidP="00690453">
            <w:pPr>
              <w:shd w:val="clear" w:color="auto" w:fill="FFFFFF"/>
              <w:rPr>
                <w:color w:val="000000"/>
              </w:rPr>
            </w:pPr>
            <w:r w:rsidRPr="00830D3C">
              <w:rPr>
                <w:b/>
                <w:bCs/>
                <w:color w:val="000000"/>
              </w:rPr>
              <w:t>5.</w:t>
            </w:r>
            <w:r w:rsidRPr="00830D3C">
              <w:rPr>
                <w:color w:val="000000"/>
              </w:rPr>
              <w:t> Объединение двух высказываний в одно с помощью союза "и" называется:</w:t>
            </w:r>
          </w:p>
          <w:p w:rsidR="00C32F2C" w:rsidRPr="00BA72CF" w:rsidRDefault="00C32F2C" w:rsidP="00C32F2C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C32F2C" w:rsidRPr="0095401A" w:rsidRDefault="00C32F2C" w:rsidP="00C32F2C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30D3C">
              <w:rPr>
                <w:color w:val="000000"/>
                <w:sz w:val="24"/>
                <w:szCs w:val="24"/>
              </w:rPr>
              <w:t>Конъюкция</w:t>
            </w:r>
            <w:proofErr w:type="spellEnd"/>
            <w:r w:rsidRPr="00BA72CF">
              <w:rPr>
                <w:color w:val="000000"/>
                <w:sz w:val="24"/>
                <w:szCs w:val="24"/>
              </w:rPr>
              <w:t xml:space="preserve"> </w:t>
            </w:r>
          </w:p>
          <w:p w:rsidR="00C32F2C" w:rsidRPr="00BA72CF" w:rsidRDefault="00C32F2C" w:rsidP="00C32F2C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lastRenderedPageBreak/>
              <w:t>Дизъюнкция</w:t>
            </w:r>
          </w:p>
          <w:p w:rsidR="00C32F2C" w:rsidRPr="00BA72CF" w:rsidRDefault="00C32F2C" w:rsidP="00C32F2C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C32F2C" w:rsidRPr="00830D3C" w:rsidRDefault="00C32F2C" w:rsidP="00690453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C32F2C" w:rsidRPr="00830D3C" w:rsidRDefault="00C32F2C" w:rsidP="00690453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6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Объединение двух высказываний в одно с помощью союза "и</w:t>
            </w:r>
            <w:r>
              <w:rPr>
                <w:color w:val="000000"/>
              </w:rPr>
              <w:t>ли</w:t>
            </w:r>
            <w:r w:rsidRPr="00830D3C">
              <w:rPr>
                <w:color w:val="000000"/>
              </w:rPr>
              <w:t>" называется:</w:t>
            </w:r>
          </w:p>
          <w:p w:rsidR="00C32F2C" w:rsidRPr="00BA72CF" w:rsidRDefault="00C32F2C" w:rsidP="00C32F2C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C32F2C" w:rsidRPr="0095401A" w:rsidRDefault="00C32F2C" w:rsidP="00C32F2C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30D3C">
              <w:rPr>
                <w:color w:val="000000"/>
                <w:sz w:val="24"/>
                <w:szCs w:val="24"/>
              </w:rPr>
              <w:t>Конъюкция</w:t>
            </w:r>
            <w:proofErr w:type="spellEnd"/>
            <w:r w:rsidRPr="00BA72CF">
              <w:rPr>
                <w:color w:val="000000"/>
                <w:sz w:val="24"/>
                <w:szCs w:val="24"/>
              </w:rPr>
              <w:t xml:space="preserve"> </w:t>
            </w:r>
          </w:p>
          <w:p w:rsidR="00C32F2C" w:rsidRPr="00BA72CF" w:rsidRDefault="00C32F2C" w:rsidP="00C32F2C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C32F2C" w:rsidRPr="00BA72CF" w:rsidRDefault="00C32F2C" w:rsidP="00C32F2C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C32F2C" w:rsidRDefault="00C32F2C" w:rsidP="00690453">
            <w:pPr>
              <w:shd w:val="clear" w:color="auto" w:fill="FFFFFF"/>
              <w:rPr>
                <w:b/>
                <w:bCs/>
                <w:color w:val="000000"/>
              </w:rPr>
            </w:pPr>
          </w:p>
          <w:p w:rsidR="00C32F2C" w:rsidRPr="00830D3C" w:rsidRDefault="00C32F2C" w:rsidP="00690453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7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>Логическая операция, которая  соответствует конструкции «если…, то…»</w:t>
            </w:r>
          </w:p>
          <w:p w:rsidR="00C32F2C" w:rsidRPr="00BA72CF" w:rsidRDefault="00C32F2C" w:rsidP="00C32F2C">
            <w:pPr>
              <w:pStyle w:val="af2"/>
              <w:widowControl/>
              <w:numPr>
                <w:ilvl w:val="0"/>
                <w:numId w:val="2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C32F2C" w:rsidRPr="00BA72CF" w:rsidRDefault="00C32F2C" w:rsidP="00C32F2C">
            <w:pPr>
              <w:pStyle w:val="af2"/>
              <w:widowControl/>
              <w:numPr>
                <w:ilvl w:val="0"/>
                <w:numId w:val="2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Тождество</w:t>
            </w:r>
          </w:p>
          <w:p w:rsidR="00C32F2C" w:rsidRPr="00BA72CF" w:rsidRDefault="00C32F2C" w:rsidP="00C32F2C">
            <w:pPr>
              <w:pStyle w:val="af2"/>
              <w:widowControl/>
              <w:numPr>
                <w:ilvl w:val="0"/>
                <w:numId w:val="2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C32F2C" w:rsidRPr="00BA72CF" w:rsidRDefault="00C32F2C" w:rsidP="00C32F2C">
            <w:pPr>
              <w:pStyle w:val="af2"/>
              <w:widowControl/>
              <w:numPr>
                <w:ilvl w:val="0"/>
                <w:numId w:val="2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C32F2C" w:rsidRPr="00830D3C" w:rsidRDefault="00C32F2C" w:rsidP="00690453">
            <w:pPr>
              <w:shd w:val="clear" w:color="auto" w:fill="FFFFFF"/>
              <w:rPr>
                <w:rFonts w:asciiTheme="minorHAnsi" w:hAnsiTheme="minorHAnsi" w:cstheme="minorHAnsi"/>
                <w:color w:val="000000"/>
                <w:sz w:val="12"/>
                <w:szCs w:val="18"/>
              </w:rPr>
            </w:pPr>
            <w:r>
              <w:rPr>
                <w:b/>
                <w:bCs/>
                <w:color w:val="000000"/>
              </w:rPr>
              <w:t>8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Логическая операция, которая  соответствует конструкции </w:t>
            </w:r>
            <w:r w:rsidRPr="00C6689F">
              <w:rPr>
                <w:b/>
                <w:bCs/>
                <w:color w:val="000000"/>
                <w:szCs w:val="36"/>
              </w:rPr>
              <w:t xml:space="preserve">«A </w:t>
            </w:r>
            <w:r w:rsidRPr="00C6689F">
              <w:rPr>
                <w:bCs/>
                <w:color w:val="000000"/>
                <w:szCs w:val="36"/>
              </w:rPr>
              <w:t xml:space="preserve">тогда и только тогда, когда </w:t>
            </w:r>
            <w:r w:rsidRPr="00C6689F">
              <w:rPr>
                <w:b/>
                <w:bCs/>
                <w:color w:val="000000"/>
                <w:szCs w:val="36"/>
              </w:rPr>
              <w:t>B»</w:t>
            </w:r>
          </w:p>
          <w:p w:rsidR="00C32F2C" w:rsidRPr="00352F03" w:rsidRDefault="00C32F2C" w:rsidP="00C32F2C">
            <w:pPr>
              <w:pStyle w:val="af2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2F03">
              <w:rPr>
                <w:color w:val="000000"/>
                <w:sz w:val="24"/>
                <w:szCs w:val="24"/>
              </w:rPr>
              <w:t>Инверсия</w:t>
            </w:r>
          </w:p>
          <w:p w:rsidR="00C32F2C" w:rsidRPr="00BA72CF" w:rsidRDefault="00C32F2C" w:rsidP="00C32F2C">
            <w:pPr>
              <w:pStyle w:val="af2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Эквиваленция</w:t>
            </w:r>
            <w:proofErr w:type="spellEnd"/>
          </w:p>
          <w:p w:rsidR="00C32F2C" w:rsidRPr="00BA72CF" w:rsidRDefault="00C32F2C" w:rsidP="00C32F2C">
            <w:pPr>
              <w:pStyle w:val="af2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C32F2C" w:rsidRPr="00BA72CF" w:rsidRDefault="00C32F2C" w:rsidP="00C32F2C">
            <w:pPr>
              <w:pStyle w:val="af2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 w:rsidRPr="00BA72CF">
              <w:rPr>
                <w:color w:val="000000"/>
                <w:sz w:val="24"/>
                <w:szCs w:val="24"/>
              </w:rPr>
              <w:t>мпликация</w:t>
            </w:r>
          </w:p>
          <w:p w:rsidR="00C32F2C" w:rsidRDefault="00C32F2C" w:rsidP="00690453">
            <w:pPr>
              <w:rPr>
                <w:bCs/>
              </w:rPr>
            </w:pPr>
            <w:r w:rsidRPr="00360FF5">
              <w:rPr>
                <w:b/>
                <w:bCs/>
              </w:rPr>
              <w:t>9.</w:t>
            </w:r>
            <w:r w:rsidRPr="00BE0ED0">
              <w:rPr>
                <w:bCs/>
              </w:rPr>
              <w:t xml:space="preserve">Дано множество </w:t>
            </w:r>
            <w:r w:rsidRPr="00BE0ED0">
              <w:rPr>
                <w:bCs/>
                <w:lang w:val="en-US"/>
              </w:rPr>
              <w:t>A</w:t>
            </w:r>
            <w:r w:rsidRPr="00BE0ED0">
              <w:rPr>
                <w:bCs/>
              </w:rPr>
              <w:t>={34,68,136,272}. Чему равна мощность этого множества?</w:t>
            </w:r>
          </w:p>
          <w:p w:rsidR="00C32F2C" w:rsidRDefault="00C32F2C" w:rsidP="00C32F2C">
            <w:pPr>
              <w:pStyle w:val="af2"/>
              <w:widowControl/>
              <w:numPr>
                <w:ilvl w:val="0"/>
                <w:numId w:val="22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  <w:p w:rsidR="00C32F2C" w:rsidRDefault="00C32F2C" w:rsidP="00C32F2C">
            <w:pPr>
              <w:pStyle w:val="af2"/>
              <w:widowControl/>
              <w:numPr>
                <w:ilvl w:val="0"/>
                <w:numId w:val="22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C32F2C" w:rsidRDefault="00C32F2C" w:rsidP="00C32F2C">
            <w:pPr>
              <w:pStyle w:val="af2"/>
              <w:widowControl/>
              <w:numPr>
                <w:ilvl w:val="0"/>
                <w:numId w:val="22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C32F2C" w:rsidRPr="00BE0ED0" w:rsidRDefault="00C32F2C" w:rsidP="00C32F2C">
            <w:pPr>
              <w:pStyle w:val="af2"/>
              <w:widowControl/>
              <w:numPr>
                <w:ilvl w:val="0"/>
                <w:numId w:val="22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</w:t>
            </w:r>
          </w:p>
          <w:p w:rsidR="00C32F2C" w:rsidRPr="00BE0ED0" w:rsidRDefault="00C32F2C" w:rsidP="00690453">
            <w:r>
              <w:rPr>
                <w:b/>
                <w:bCs/>
              </w:rPr>
              <w:t xml:space="preserve">10. </w:t>
            </w:r>
            <w:r w:rsidRPr="00BE0ED0">
              <w:t xml:space="preserve">Пересечением множеств </w:t>
            </w:r>
            <w:r w:rsidRPr="00BE0ED0">
              <w:rPr>
                <w:lang w:val="en-US"/>
              </w:rPr>
              <w:t>A</w:t>
            </w:r>
            <w:r w:rsidRPr="00BE0ED0">
              <w:t xml:space="preserve">={1,2,6,7,9,12,22} и </w:t>
            </w:r>
            <w:r w:rsidRPr="00BE0ED0">
              <w:rPr>
                <w:lang w:val="en-US"/>
              </w:rPr>
              <w:t>B</w:t>
            </w:r>
            <w:r w:rsidRPr="00BE0ED0">
              <w:t>={2,6,9,12} будет множество</w:t>
            </w:r>
          </w:p>
          <w:p w:rsidR="00C32F2C" w:rsidRPr="00BE0ED0" w:rsidRDefault="00C32F2C" w:rsidP="00C32F2C">
            <w:pPr>
              <w:pStyle w:val="af2"/>
              <w:numPr>
                <w:ilvl w:val="1"/>
                <w:numId w:val="33"/>
              </w:numPr>
              <w:jc w:val="both"/>
            </w:pPr>
            <w:r w:rsidRPr="00BE0ED0">
              <w:t>{2,6,9,12}</w:t>
            </w:r>
          </w:p>
          <w:p w:rsidR="00C32F2C" w:rsidRPr="00BE0ED0" w:rsidRDefault="00C32F2C" w:rsidP="00C32F2C">
            <w:pPr>
              <w:pStyle w:val="af2"/>
              <w:numPr>
                <w:ilvl w:val="1"/>
                <w:numId w:val="33"/>
              </w:numPr>
              <w:jc w:val="both"/>
            </w:pPr>
            <w:r w:rsidRPr="00BE0ED0">
              <w:t>{1,7,22}</w:t>
            </w:r>
          </w:p>
          <w:p w:rsidR="00C32F2C" w:rsidRPr="00360FF5" w:rsidRDefault="00C32F2C" w:rsidP="00C32F2C">
            <w:pPr>
              <w:pStyle w:val="af2"/>
              <w:numPr>
                <w:ilvl w:val="1"/>
                <w:numId w:val="33"/>
              </w:numPr>
              <w:jc w:val="both"/>
              <w:rPr>
                <w:b/>
              </w:rPr>
            </w:pPr>
            <w:r w:rsidRPr="00BE0ED0">
              <w:t>{1,2,6,7,9,12,22}</w:t>
            </w:r>
          </w:p>
          <w:p w:rsidR="00C32F2C" w:rsidRPr="00BE0ED0" w:rsidRDefault="00C32F2C" w:rsidP="00690453">
            <w:r w:rsidRPr="00360FF5">
              <w:rPr>
                <w:b/>
              </w:rPr>
              <w:t>11</w:t>
            </w:r>
            <w:r>
              <w:t xml:space="preserve">. </w:t>
            </w:r>
            <w:r w:rsidRPr="00BE0ED0">
              <w:t>Множество рациональных чисел является подмножеством</w:t>
            </w:r>
          </w:p>
          <w:p w:rsidR="00C32F2C" w:rsidRPr="00360FF5" w:rsidRDefault="00C32F2C" w:rsidP="00C32F2C">
            <w:pPr>
              <w:pStyle w:val="af2"/>
              <w:numPr>
                <w:ilvl w:val="0"/>
                <w:numId w:val="34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целых чисел;</w:t>
            </w:r>
          </w:p>
          <w:p w:rsidR="00C32F2C" w:rsidRPr="00360FF5" w:rsidRDefault="00C32F2C" w:rsidP="00C32F2C">
            <w:pPr>
              <w:pStyle w:val="af2"/>
              <w:numPr>
                <w:ilvl w:val="0"/>
                <w:numId w:val="34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натуральных чисел;</w:t>
            </w:r>
          </w:p>
          <w:p w:rsidR="00C32F2C" w:rsidRPr="00360FF5" w:rsidRDefault="00C32F2C" w:rsidP="00C32F2C">
            <w:pPr>
              <w:pStyle w:val="af2"/>
              <w:numPr>
                <w:ilvl w:val="0"/>
                <w:numId w:val="34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lastRenderedPageBreak/>
              <w:t>положительных чисел;</w:t>
            </w:r>
          </w:p>
          <w:p w:rsidR="00C32F2C" w:rsidRPr="00360FF5" w:rsidRDefault="00C32F2C" w:rsidP="00C32F2C">
            <w:pPr>
              <w:pStyle w:val="af2"/>
              <w:numPr>
                <w:ilvl w:val="0"/>
                <w:numId w:val="34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действительных чисел</w:t>
            </w:r>
          </w:p>
          <w:p w:rsidR="00C32F2C" w:rsidRPr="00360FF5" w:rsidRDefault="00C32F2C" w:rsidP="00690453"/>
          <w:p w:rsidR="00C32F2C" w:rsidRPr="00360FF5" w:rsidRDefault="00C32F2C" w:rsidP="00690453">
            <w:r w:rsidRPr="00360FF5">
              <w:rPr>
                <w:b/>
              </w:rPr>
              <w:t>12.</w:t>
            </w:r>
            <w:r w:rsidRPr="00360FF5">
              <w:t>Какой граф называется ориентированным?</w:t>
            </w:r>
          </w:p>
          <w:p w:rsidR="00C32F2C" w:rsidRPr="00360FF5" w:rsidRDefault="00C32F2C" w:rsidP="00C32F2C">
            <w:pPr>
              <w:pStyle w:val="af2"/>
              <w:numPr>
                <w:ilvl w:val="0"/>
                <w:numId w:val="35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С петлями</w:t>
            </w:r>
          </w:p>
          <w:p w:rsidR="00C32F2C" w:rsidRPr="00360FF5" w:rsidRDefault="00C32F2C" w:rsidP="00C32F2C">
            <w:pPr>
              <w:pStyle w:val="af2"/>
              <w:numPr>
                <w:ilvl w:val="0"/>
                <w:numId w:val="35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Без петель</w:t>
            </w:r>
          </w:p>
          <w:p w:rsidR="00C32F2C" w:rsidRPr="00360FF5" w:rsidRDefault="00C32F2C" w:rsidP="00C32F2C">
            <w:pPr>
              <w:pStyle w:val="af2"/>
              <w:numPr>
                <w:ilvl w:val="0"/>
                <w:numId w:val="35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ребра имеют направление</w:t>
            </w:r>
          </w:p>
          <w:p w:rsidR="00C32F2C" w:rsidRDefault="00C32F2C" w:rsidP="00690453"/>
          <w:p w:rsidR="00C32F2C" w:rsidRDefault="00C32F2C" w:rsidP="00690453">
            <w:r w:rsidRPr="00360FF5">
              <w:rPr>
                <w:b/>
              </w:rPr>
              <w:t>13</w:t>
            </w:r>
            <w:r>
              <w:t>.</w:t>
            </w:r>
            <w:r w:rsidRPr="00C6689F">
              <w:t xml:space="preserve">Какой граф называется </w:t>
            </w:r>
            <w:proofErr w:type="spellStart"/>
            <w:r w:rsidRPr="00C6689F">
              <w:t>мультиграфом</w:t>
            </w:r>
            <w:proofErr w:type="spellEnd"/>
            <w:r w:rsidRPr="00C6689F">
              <w:t>?</w:t>
            </w:r>
          </w:p>
          <w:p w:rsidR="00C32F2C" w:rsidRPr="00360FF5" w:rsidRDefault="00C32F2C" w:rsidP="00C32F2C">
            <w:pPr>
              <w:pStyle w:val="af2"/>
              <w:numPr>
                <w:ilvl w:val="0"/>
                <w:numId w:val="36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содержит кратные ребра </w:t>
            </w:r>
          </w:p>
          <w:p w:rsidR="00C32F2C" w:rsidRPr="00360FF5" w:rsidRDefault="00C32F2C" w:rsidP="00C32F2C">
            <w:pPr>
              <w:pStyle w:val="af2"/>
              <w:numPr>
                <w:ilvl w:val="0"/>
                <w:numId w:val="36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имеет петлю </w:t>
            </w:r>
          </w:p>
          <w:p w:rsidR="00C32F2C" w:rsidRPr="00360FF5" w:rsidRDefault="00C32F2C" w:rsidP="00C32F2C">
            <w:pPr>
              <w:pStyle w:val="af2"/>
              <w:numPr>
                <w:ilvl w:val="0"/>
                <w:numId w:val="36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>ребра имеют направление</w:t>
            </w:r>
          </w:p>
          <w:p w:rsidR="00C32F2C" w:rsidRDefault="00C32F2C" w:rsidP="00690453"/>
          <w:p w:rsidR="00C32F2C" w:rsidRDefault="00C32F2C" w:rsidP="00690453">
            <w:r w:rsidRPr="00360FF5">
              <w:rPr>
                <w:b/>
              </w:rPr>
              <w:t>14.</w:t>
            </w:r>
            <w:r w:rsidRPr="00C6689F">
              <w:t>Что представляет собой универсальное множество?</w:t>
            </w:r>
          </w:p>
          <w:p w:rsidR="00C32F2C" w:rsidRDefault="00C32F2C" w:rsidP="00690453">
            <w:r w:rsidRPr="00C6689F">
              <w:t>это декартово произведение на множестве</w:t>
            </w:r>
          </w:p>
          <w:p w:rsidR="00C32F2C" w:rsidRPr="00360FF5" w:rsidRDefault="00C32F2C" w:rsidP="00C32F2C">
            <w:pPr>
              <w:pStyle w:val="af2"/>
              <w:numPr>
                <w:ilvl w:val="0"/>
                <w:numId w:val="37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имеет такую особенность, когда все множества являются ее подмножествами </w:t>
            </w:r>
          </w:p>
          <w:p w:rsidR="00C32F2C" w:rsidRPr="00360FF5" w:rsidRDefault="00C32F2C" w:rsidP="00C32F2C">
            <w:pPr>
              <w:pStyle w:val="af2"/>
              <w:numPr>
                <w:ilvl w:val="0"/>
                <w:numId w:val="37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имеет то свойство, при котором включает все подмножества для входного множества</w:t>
            </w:r>
          </w:p>
          <w:p w:rsidR="00C32F2C" w:rsidRPr="00360FF5" w:rsidRDefault="00C32F2C" w:rsidP="00C32F2C">
            <w:pPr>
              <w:pStyle w:val="af2"/>
              <w:numPr>
                <w:ilvl w:val="0"/>
                <w:numId w:val="37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это эквивалент для сравнения</w:t>
            </w:r>
          </w:p>
          <w:p w:rsidR="00C32F2C" w:rsidRDefault="00C32F2C" w:rsidP="00690453"/>
          <w:p w:rsidR="00C32F2C" w:rsidRPr="001D2592" w:rsidRDefault="00C32F2C" w:rsidP="00690453">
            <w:pPr>
              <w:pStyle w:val="30"/>
              <w:spacing w:before="0"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2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Статистическое наблюдение – это:</w:t>
            </w:r>
          </w:p>
          <w:p w:rsidR="00C32F2C" w:rsidRPr="001D2592" w:rsidRDefault="00C32F2C" w:rsidP="00690453">
            <w:r w:rsidRPr="001D2592">
              <w:t>а) научная организация регистрации информации;</w:t>
            </w:r>
            <w:r w:rsidRPr="001D2592">
              <w:br/>
              <w:t>б) оценка и регистрация признаков изучаемой совокупности;</w:t>
            </w:r>
            <w:r w:rsidRPr="001D2592">
              <w:br/>
              <w:t>в) работа по сбору массовых первичных данных; </w:t>
            </w:r>
          </w:p>
          <w:p w:rsidR="00C32F2C" w:rsidRDefault="00C32F2C" w:rsidP="00690453">
            <w:r w:rsidRPr="001D2592">
              <w:t> г) обширная программа статистических исследований</w:t>
            </w:r>
          </w:p>
          <w:p w:rsidR="00C32F2C" w:rsidRPr="001D2592" w:rsidRDefault="00C32F2C" w:rsidP="00690453">
            <w:pPr>
              <w:rPr>
                <w:b/>
              </w:rPr>
            </w:pPr>
            <w:r w:rsidRPr="001D2592">
              <w:rPr>
                <w:b/>
              </w:rPr>
              <w:t>Показатель дисперсии - это:</w:t>
            </w:r>
          </w:p>
          <w:p w:rsidR="00C32F2C" w:rsidRDefault="00C32F2C" w:rsidP="00690453">
            <w:r>
              <w:t>а) квадрат среднего отклонения</w:t>
            </w:r>
          </w:p>
          <w:p w:rsidR="00C32F2C" w:rsidRDefault="00C32F2C" w:rsidP="00690453">
            <w:r>
              <w:t xml:space="preserve">б) средний квадрат отклонений  </w:t>
            </w:r>
          </w:p>
          <w:p w:rsidR="00C32F2C" w:rsidRDefault="00C32F2C" w:rsidP="00690453">
            <w:r>
              <w:t>в) отклонение среднего квадрата</w:t>
            </w:r>
          </w:p>
          <w:p w:rsidR="00C32F2C" w:rsidRPr="001D2592" w:rsidRDefault="00C32F2C" w:rsidP="00690453">
            <w:pPr>
              <w:rPr>
                <w:b/>
              </w:rPr>
            </w:pPr>
            <w:r w:rsidRPr="001D2592">
              <w:rPr>
                <w:b/>
              </w:rPr>
              <w:t>Медиана в ряду распределения с четным числом членов ряда равна</w:t>
            </w:r>
          </w:p>
          <w:p w:rsidR="00C32F2C" w:rsidRDefault="00C32F2C" w:rsidP="00690453">
            <w:r>
              <w:t>а) полу сумме двух крайних членов</w:t>
            </w:r>
          </w:p>
          <w:p w:rsidR="00C32F2C" w:rsidRDefault="00C32F2C" w:rsidP="00690453">
            <w:r>
              <w:lastRenderedPageBreak/>
              <w:t>б) полу сумме двух срединных членов</w:t>
            </w:r>
          </w:p>
          <w:p w:rsidR="00C32F2C" w:rsidRPr="001D2592" w:rsidRDefault="00C32F2C" w:rsidP="00690453">
            <w:pPr>
              <w:rPr>
                <w:b/>
              </w:rPr>
            </w:pPr>
            <w:r w:rsidRPr="001D2592">
              <w:rPr>
                <w:b/>
              </w:rPr>
              <w:t>Значения признака, повторяющиеся с наибольшей частотой, называется</w:t>
            </w:r>
          </w:p>
          <w:p w:rsidR="00C32F2C" w:rsidRDefault="00C32F2C" w:rsidP="00690453">
            <w:r>
              <w:t xml:space="preserve">а) модой  </w:t>
            </w:r>
          </w:p>
          <w:p w:rsidR="00C32F2C" w:rsidRDefault="00C32F2C" w:rsidP="00690453">
            <w:r>
              <w:t>б) медианой</w:t>
            </w:r>
          </w:p>
          <w:p w:rsidR="00C32F2C" w:rsidRPr="00360FF5" w:rsidRDefault="00C32F2C" w:rsidP="00690453">
            <w:pPr>
              <w:rPr>
                <w:b/>
              </w:rPr>
            </w:pPr>
            <w:r w:rsidRPr="00360FF5">
              <w:rPr>
                <w:b/>
              </w:rPr>
              <w:t>Ранжирование - это</w:t>
            </w:r>
          </w:p>
          <w:p w:rsidR="00C32F2C" w:rsidRPr="001D2592" w:rsidRDefault="00C32F2C" w:rsidP="00C32F2C">
            <w:pPr>
              <w:pStyle w:val="af2"/>
              <w:numPr>
                <w:ilvl w:val="0"/>
                <w:numId w:val="32"/>
              </w:numPr>
              <w:rPr>
                <w:sz w:val="24"/>
              </w:rPr>
            </w:pPr>
            <w:r w:rsidRPr="001D2592">
              <w:rPr>
                <w:sz w:val="24"/>
              </w:rPr>
              <w:t>определение числовых характеристик вариационного ряда</w:t>
            </w:r>
          </w:p>
          <w:p w:rsidR="00C32F2C" w:rsidRDefault="00C32F2C" w:rsidP="00C32F2C">
            <w:pPr>
              <w:pStyle w:val="af2"/>
              <w:numPr>
                <w:ilvl w:val="0"/>
                <w:numId w:val="32"/>
              </w:numPr>
              <w:rPr>
                <w:sz w:val="24"/>
              </w:rPr>
            </w:pPr>
            <w:r>
              <w:rPr>
                <w:sz w:val="24"/>
              </w:rPr>
              <w:t>построение полигона частот выборочного распределения</w:t>
            </w:r>
          </w:p>
          <w:p w:rsidR="00C32F2C" w:rsidRPr="001D2592" w:rsidRDefault="00C32F2C" w:rsidP="00C32F2C">
            <w:pPr>
              <w:pStyle w:val="af2"/>
              <w:numPr>
                <w:ilvl w:val="0"/>
                <w:numId w:val="32"/>
              </w:numPr>
              <w:rPr>
                <w:sz w:val="24"/>
              </w:rPr>
            </w:pPr>
            <w:r>
              <w:rPr>
                <w:sz w:val="24"/>
              </w:rPr>
              <w:t>расположение всех вариантов вариационного ряда в возрастающем (убывающем порядке)</w:t>
            </w:r>
          </w:p>
          <w:p w:rsidR="00C32F2C" w:rsidRDefault="00C32F2C" w:rsidP="00690453">
            <w:pPr>
              <w:pStyle w:val="z-1"/>
            </w:pPr>
            <w:r>
              <w:t>Конец формы</w:t>
            </w:r>
          </w:p>
          <w:p w:rsidR="00C32F2C" w:rsidRPr="00094822" w:rsidRDefault="00C32F2C" w:rsidP="00690453">
            <w:pPr>
              <w:tabs>
                <w:tab w:val="left" w:pos="522"/>
              </w:tabs>
            </w:pPr>
          </w:p>
        </w:tc>
      </w:tr>
      <w:tr w:rsidR="00C32F2C" w:rsidRPr="00457C1A" w:rsidTr="00690453">
        <w:trPr>
          <w:trHeight w:val="1812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2F2C" w:rsidRPr="00100F5A" w:rsidRDefault="00C32F2C" w:rsidP="00690453">
            <w:pPr>
              <w:rPr>
                <w:highlight w:val="yellow"/>
              </w:rPr>
            </w:pPr>
            <w:r w:rsidRPr="00100F5A"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F2C" w:rsidRPr="00473D3E" w:rsidRDefault="00C32F2C" w:rsidP="00690453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C32F2C" w:rsidRPr="00473D3E" w:rsidRDefault="00C32F2C" w:rsidP="00690453">
            <w:r>
              <w:t>В</w:t>
            </w:r>
            <w:r w:rsidRPr="00473D3E">
              <w:t>ыполнять операции с множ</w:t>
            </w:r>
            <w:r w:rsidRPr="00473D3E">
              <w:t>е</w:t>
            </w:r>
            <w:r w:rsidRPr="00473D3E">
              <w:t xml:space="preserve">ствами; </w:t>
            </w:r>
          </w:p>
          <w:p w:rsidR="00C32F2C" w:rsidRPr="00473D3E" w:rsidRDefault="00C32F2C" w:rsidP="00690453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>находить вероятность случайного события;</w:t>
            </w:r>
          </w:p>
          <w:p w:rsidR="00C32F2C" w:rsidRPr="00DF3965" w:rsidRDefault="00C32F2C" w:rsidP="00690453">
            <w:r w:rsidRPr="00473D3E">
              <w:t>определять значения числовых характеристик случайной вел</w:t>
            </w:r>
            <w:r w:rsidRPr="00473D3E">
              <w:t>и</w:t>
            </w:r>
            <w:r w:rsidRPr="00473D3E">
              <w:t>чины</w:t>
            </w:r>
            <w:r>
              <w:t>. Оформлять и р</w:t>
            </w:r>
            <w:r w:rsidRPr="00DF3965">
              <w:t>едактир</w:t>
            </w:r>
            <w:r w:rsidRPr="00DF3965">
              <w:t>о</w:t>
            </w:r>
            <w:r w:rsidRPr="00DF3965">
              <w:t xml:space="preserve">вать </w:t>
            </w:r>
            <w:r>
              <w:t>данные в табличном пр</w:t>
            </w:r>
            <w:r>
              <w:t>о</w:t>
            </w:r>
            <w:r>
              <w:t xml:space="preserve">цессоре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</w:t>
            </w:r>
            <w:r>
              <w:t>д</w:t>
            </w:r>
            <w:r>
              <w:t>ставлять числовые данные в виде графиков и диаграмм. Строить полигон и гистогра</w:t>
            </w:r>
            <w:r>
              <w:t>м</w:t>
            </w:r>
            <w:r>
              <w:t>му частот выборочного распр</w:t>
            </w:r>
            <w:r>
              <w:t>е</w:t>
            </w:r>
            <w:r>
              <w:t>деления. И</w:t>
            </w:r>
            <w:r w:rsidRPr="00473D3E">
              <w:t>спользовать методы статистической обработки эк</w:t>
            </w:r>
            <w:r w:rsidRPr="00473D3E">
              <w:t>с</w:t>
            </w:r>
            <w:r w:rsidRPr="00473D3E">
              <w:t>периментальных данных.</w:t>
            </w:r>
            <w:r>
              <w:t xml:space="preserve">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F2C" w:rsidRDefault="00C32F2C" w:rsidP="00C32F2C">
            <w:pPr>
              <w:pStyle w:val="af2"/>
              <w:numPr>
                <w:ilvl w:val="0"/>
                <w:numId w:val="19"/>
              </w:numPr>
              <w:ind w:left="373"/>
              <w:rPr>
                <w:sz w:val="24"/>
                <w:szCs w:val="24"/>
              </w:rPr>
            </w:pPr>
            <w:r w:rsidRPr="00606321">
              <w:rPr>
                <w:sz w:val="24"/>
                <w:szCs w:val="24"/>
              </w:rPr>
              <w:t xml:space="preserve">Какие функции </w:t>
            </w:r>
            <w:proofErr w:type="spellStart"/>
            <w:r w:rsidRPr="00606321">
              <w:rPr>
                <w:sz w:val="24"/>
                <w:szCs w:val="24"/>
              </w:rPr>
              <w:t>Microsoft</w:t>
            </w:r>
            <w:proofErr w:type="spellEnd"/>
            <w:r w:rsidRPr="00606321">
              <w:rPr>
                <w:sz w:val="24"/>
                <w:szCs w:val="24"/>
              </w:rPr>
              <w:t xml:space="preserve"> </w:t>
            </w:r>
            <w:r w:rsidRPr="00606321">
              <w:rPr>
                <w:sz w:val="24"/>
                <w:szCs w:val="24"/>
                <w:lang w:val="en-US"/>
              </w:rPr>
              <w:t>E</w:t>
            </w:r>
            <w:proofErr w:type="spellStart"/>
            <w:r w:rsidRPr="00606321">
              <w:rPr>
                <w:sz w:val="24"/>
                <w:szCs w:val="24"/>
              </w:rPr>
              <w:t>xcel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C32F2C" w:rsidRPr="00E62FAD" w:rsidRDefault="00C32F2C" w:rsidP="00C32F2C">
            <w:pPr>
              <w:pStyle w:val="af2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 w:rsidRPr="00E62FAD">
              <w:rPr>
                <w:color w:val="000000"/>
                <w:sz w:val="24"/>
                <w:szCs w:val="24"/>
              </w:rPr>
              <w:t>Что произойдет в результате выполнения функции =СУММЕСЛИ(A1:A20;"&gt;10")</w:t>
            </w:r>
          </w:p>
          <w:p w:rsidR="00C32F2C" w:rsidRPr="00E62FAD" w:rsidRDefault="00C32F2C" w:rsidP="00690453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1) вычисление суммы чисел, равных 10, из диапазона А1:А20</w:t>
            </w:r>
          </w:p>
          <w:p w:rsidR="00C32F2C" w:rsidRPr="00E62FAD" w:rsidRDefault="00C32F2C" w:rsidP="00690453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2) сравнение чисел, больших 10, из диапазона А1:А20</w:t>
            </w:r>
          </w:p>
          <w:p w:rsidR="00C32F2C" w:rsidRPr="00E62FAD" w:rsidRDefault="00C32F2C" w:rsidP="00690453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3) вычисление суммы чисел из диапазона А1:А20</w:t>
            </w:r>
          </w:p>
          <w:p w:rsidR="00C32F2C" w:rsidRPr="00E62FAD" w:rsidRDefault="00C32F2C" w:rsidP="00690453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4) вычисление суммы чисел</w:t>
            </w:r>
            <w:proofErr w:type="gramStart"/>
            <w:r w:rsidRPr="00E62FAD">
              <w:rPr>
                <w:color w:val="000000"/>
              </w:rPr>
              <w:t xml:space="preserve"> ,</w:t>
            </w:r>
            <w:proofErr w:type="gramEnd"/>
            <w:r w:rsidRPr="00E62FAD">
              <w:rPr>
                <w:color w:val="000000"/>
              </w:rPr>
              <w:t xml:space="preserve"> больших 10, из диапазона А1:А20</w:t>
            </w:r>
          </w:p>
          <w:p w:rsidR="00C32F2C" w:rsidRPr="00E62FAD" w:rsidRDefault="00C32F2C" w:rsidP="00C32F2C">
            <w:pPr>
              <w:pStyle w:val="af2"/>
              <w:numPr>
                <w:ilvl w:val="0"/>
                <w:numId w:val="31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 xml:space="preserve">Диаграмма, которая определяет долю в совокупности </w:t>
            </w:r>
            <w:r>
              <w:rPr>
                <w:sz w:val="24"/>
                <w:szCs w:val="24"/>
                <w:shd w:val="clear" w:color="auto" w:fill="FFFFFF"/>
              </w:rPr>
              <w:t>…</w:t>
            </w:r>
          </w:p>
          <w:p w:rsidR="00C32F2C" w:rsidRPr="00E62FAD" w:rsidRDefault="00C32F2C" w:rsidP="00C32F2C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точечная диаграмма;</w:t>
            </w:r>
          </w:p>
          <w:p w:rsidR="00C32F2C" w:rsidRPr="00E62FAD" w:rsidRDefault="00C32F2C" w:rsidP="00C32F2C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столбиковая диаграмма;</w:t>
            </w:r>
          </w:p>
          <w:p w:rsidR="00C32F2C" w:rsidRPr="00E62FAD" w:rsidRDefault="00C32F2C" w:rsidP="00C32F2C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график;</w:t>
            </w:r>
          </w:p>
          <w:p w:rsidR="00C32F2C" w:rsidRPr="00E62FAD" w:rsidRDefault="00C32F2C" w:rsidP="00C32F2C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круговая диаграмма</w:t>
            </w:r>
          </w:p>
          <w:p w:rsidR="00C32F2C" w:rsidRPr="00F817EE" w:rsidRDefault="00C32F2C" w:rsidP="00C32F2C">
            <w:pPr>
              <w:pStyle w:val="af2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F817EE">
              <w:rPr>
                <w:sz w:val="24"/>
                <w:szCs w:val="24"/>
              </w:rPr>
              <w:t>Дан фрагмент электронной таблицы, содержащей числа и формулы.</w:t>
            </w:r>
          </w:p>
          <w:p w:rsidR="00C32F2C" w:rsidRPr="00F817EE" w:rsidRDefault="00C32F2C" w:rsidP="00690453">
            <w:pPr>
              <w:shd w:val="clear" w:color="auto" w:fill="FFFFFF"/>
              <w:textAlignment w:val="baseline"/>
              <w:rPr>
                <w:color w:val="555555"/>
              </w:rPr>
            </w:pPr>
            <w:r w:rsidRPr="00F817EE">
              <w:rPr>
                <w:noProof/>
                <w:color w:val="555555"/>
              </w:rPr>
              <w:drawing>
                <wp:inline distT="0" distB="0" distL="0" distR="0">
                  <wp:extent cx="1955800" cy="762000"/>
                  <wp:effectExtent l="0" t="0" r="6350" b="0"/>
                  <wp:docPr id="10" name="Рисунок 10" descr="Тест по информатике Организация вычислений в электронных таблицах 9 класс 1 вариант задание 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ст по информатике Организация вычислений в электронных таблицах 9 класс 1 вариант задание 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F2C" w:rsidRPr="00F817EE" w:rsidRDefault="00C32F2C" w:rsidP="00690453">
            <w:pPr>
              <w:shd w:val="clear" w:color="auto" w:fill="FFFFFF"/>
              <w:textAlignment w:val="baseline"/>
            </w:pPr>
            <w:r w:rsidRPr="00F817EE">
              <w:t>После копирования ячейки С1 в D1 формула примет вид</w:t>
            </w:r>
          </w:p>
          <w:p w:rsidR="00C32F2C" w:rsidRDefault="00C32F2C" w:rsidP="00690453">
            <w:pPr>
              <w:shd w:val="clear" w:color="auto" w:fill="FFFFFF"/>
              <w:ind w:left="708"/>
              <w:textAlignment w:val="baseline"/>
            </w:pPr>
            <w:r w:rsidRPr="00F817EE">
              <w:t>1) =А3+В3</w:t>
            </w:r>
            <w:r w:rsidRPr="00F817EE">
              <w:br/>
              <w:t>2) =В1+С1</w:t>
            </w:r>
            <w:r w:rsidRPr="00F817EE">
              <w:br/>
              <w:t>3) =А2+В2</w:t>
            </w:r>
            <w:r w:rsidRPr="00F817EE">
              <w:br/>
              <w:t>4) =D1+C1</w:t>
            </w:r>
          </w:p>
          <w:p w:rsidR="00C32F2C" w:rsidRPr="00F817EE" w:rsidRDefault="00C32F2C" w:rsidP="00690453">
            <w:pPr>
              <w:shd w:val="clear" w:color="auto" w:fill="FFFFFF"/>
              <w:textAlignment w:val="baseline"/>
            </w:pPr>
            <w:r>
              <w:lastRenderedPageBreak/>
              <w:t xml:space="preserve">9) </w:t>
            </w:r>
            <w:r w:rsidRPr="00F817EE">
              <w:t>В ячейке A1 содержится формула </w:t>
            </w:r>
            <w:r w:rsidRPr="00F817EE">
              <w:rPr>
                <w:b/>
                <w:bCs/>
                <w:bdr w:val="none" w:sz="0" w:space="0" w:color="auto" w:frame="1"/>
              </w:rPr>
              <w:t>=$D2+E$1</w:t>
            </w:r>
            <w:r w:rsidRPr="00F817EE">
              <w:t>. После перемещения значения ячейки А1 в ячейку В2 формула примет вид</w:t>
            </w:r>
          </w:p>
          <w:p w:rsidR="00C32F2C" w:rsidRDefault="00C32F2C" w:rsidP="00690453">
            <w:pPr>
              <w:shd w:val="clear" w:color="auto" w:fill="FFFFFF"/>
              <w:ind w:left="708"/>
              <w:textAlignment w:val="baseline"/>
              <w:rPr>
                <w:color w:val="555555"/>
              </w:rPr>
            </w:pPr>
            <w:r w:rsidRPr="00F817EE">
              <w:t>1) =$D3+F$1</w:t>
            </w:r>
            <w:r w:rsidRPr="00F817EE">
              <w:br/>
              <w:t>2) =$С2+А$1</w:t>
            </w:r>
            <w:r w:rsidRPr="00F817EE">
              <w:rPr>
                <w:color w:val="555555"/>
              </w:rPr>
              <w:br/>
            </w:r>
            <w:r w:rsidRPr="00F817EE">
              <w:t>3) =$C2+D$1</w:t>
            </w:r>
            <w:r w:rsidRPr="00F817EE">
              <w:br/>
              <w:t>4) =$A2+D$1</w:t>
            </w:r>
          </w:p>
          <w:p w:rsidR="00C32F2C" w:rsidRPr="00310D10" w:rsidRDefault="00C32F2C" w:rsidP="00690453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OpenSans" w:hAnsi="OpenSans"/>
                <w:sz w:val="21"/>
                <w:szCs w:val="21"/>
                <w:lang w:val="ru-RU" w:eastAsia="ru-RU"/>
              </w:rPr>
            </w:pPr>
            <w:r w:rsidRPr="00310D10">
              <w:rPr>
                <w:color w:val="auto"/>
                <w:lang w:val="ru-RU"/>
              </w:rPr>
              <w:t xml:space="preserve">10) </w:t>
            </w:r>
            <w:r w:rsidRPr="003657CC">
              <w:rPr>
                <w:rFonts w:ascii="OpenSans" w:hAnsi="OpenSans"/>
                <w:lang w:val="ru-RU" w:eastAsia="ru-RU"/>
              </w:rPr>
              <w:t>Какую встроенную функцию необходимо внести в ячейку, чтобы найти максимальное знач</w:t>
            </w:r>
            <w:r w:rsidRPr="003657CC">
              <w:rPr>
                <w:rFonts w:ascii="OpenSans" w:hAnsi="OpenSans"/>
                <w:lang w:val="ru-RU" w:eastAsia="ru-RU"/>
              </w:rPr>
              <w:t>е</w:t>
            </w:r>
            <w:r w:rsidRPr="003657CC">
              <w:rPr>
                <w:rFonts w:ascii="OpenSans" w:hAnsi="OpenSans"/>
                <w:lang w:val="ru-RU" w:eastAsia="ru-RU"/>
              </w:rPr>
              <w:t>ние в диапазоне ячеек с В3 по В21</w:t>
            </w:r>
          </w:p>
          <w:p w:rsidR="00C32F2C" w:rsidRDefault="00C32F2C" w:rsidP="00690453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1) =МАК</w:t>
            </w:r>
            <w:proofErr w:type="gramStart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С(</w:t>
            </w:r>
            <w:proofErr w:type="gramEnd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 xml:space="preserve">с B3 по B21) </w:t>
            </w:r>
          </w:p>
          <w:p w:rsidR="00C32F2C" w:rsidRPr="00310D10" w:rsidRDefault="00C32F2C" w:rsidP="00690453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2) =МАКС(B3 - B21)</w:t>
            </w:r>
          </w:p>
          <w:p w:rsidR="00C32F2C" w:rsidRDefault="00C32F2C" w:rsidP="00690453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3) =МАКС(B3:B21)  </w:t>
            </w:r>
          </w:p>
          <w:p w:rsidR="00C32F2C" w:rsidRPr="00310D10" w:rsidRDefault="00C32F2C" w:rsidP="00690453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4) =МАКС(B1:B21)</w:t>
            </w:r>
          </w:p>
          <w:p w:rsidR="00C32F2C" w:rsidRPr="00F07423" w:rsidRDefault="00C32F2C" w:rsidP="00690453">
            <w:pPr>
              <w:pStyle w:val="ac"/>
              <w:shd w:val="clear" w:color="auto" w:fill="FFFFFF"/>
              <w:spacing w:before="0" w:beforeAutospacing="0" w:after="0" w:afterAutospacing="0"/>
              <w:rPr>
                <w:lang w:val="ru-RU" w:eastAsia="ru-RU"/>
              </w:rPr>
            </w:pPr>
            <w:r w:rsidRPr="00F07423">
              <w:rPr>
                <w:lang w:val="ru-RU"/>
              </w:rPr>
              <w:t xml:space="preserve">11) </w:t>
            </w:r>
            <w:r w:rsidRPr="00F07423">
              <w:rPr>
                <w:lang w:val="ru-RU" w:eastAsia="ru-RU"/>
              </w:rPr>
              <w:t>Как изменится формула =А2+B$2 при копировании из ячейки В3 в ячейку D4</w:t>
            </w:r>
          </w:p>
          <w:p w:rsidR="00C32F2C" w:rsidRPr="00F07423" w:rsidRDefault="00C32F2C" w:rsidP="00690453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 w:rsidRPr="00F07423">
              <w:rPr>
                <w:color w:val="000000"/>
              </w:rPr>
              <w:t>1) =C3+B$3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2) =C3+D$2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 3) =C4+B$2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4) =C3+$B2</w:t>
            </w:r>
          </w:p>
          <w:p w:rsidR="00C32F2C" w:rsidRDefault="00C32F2C" w:rsidP="00690453">
            <w:pPr>
              <w:shd w:val="clear" w:color="auto" w:fill="FFFFFF"/>
              <w:rPr>
                <w:rFonts w:ascii="OpenSans" w:hAnsi="OpenSans"/>
                <w:color w:val="000000"/>
              </w:rPr>
            </w:pPr>
          </w:p>
          <w:p w:rsidR="00C32F2C" w:rsidRPr="00A3798E" w:rsidRDefault="00C32F2C" w:rsidP="00690453">
            <w:pPr>
              <w:shd w:val="clear" w:color="auto" w:fill="FFFFFF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</w:rPr>
              <w:t xml:space="preserve">12) </w:t>
            </w:r>
            <w:r w:rsidRPr="00A3798E">
              <w:rPr>
                <w:rFonts w:ascii="OpenSans" w:hAnsi="OpenSans"/>
                <w:color w:val="000000"/>
              </w:rPr>
              <w:t>Дан фрагмент электронной таблицы. Определите значение, записанное в ячейке С2.</w:t>
            </w:r>
          </w:p>
          <w:p w:rsidR="00C32F2C" w:rsidRPr="00A3798E" w:rsidRDefault="00C32F2C" w:rsidP="00690453">
            <w:pPr>
              <w:shd w:val="clear" w:color="auto" w:fill="FFFFFF"/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A3798E">
              <w:rPr>
                <w:rFonts w:ascii="OpenSans" w:hAnsi="OpenSan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3604846" cy="609600"/>
                  <wp:effectExtent l="0" t="0" r="0" b="0"/>
                  <wp:docPr id="11" name="Рисунок 11" descr="https://arhivurokov.ru/videouroki/html/2014/05/04/98681369/98681369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videouroki/html/2014/05/04/98681369/98681369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601" cy="61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F2C" w:rsidRPr="00A3798E" w:rsidRDefault="00C32F2C" w:rsidP="00690453">
            <w:pPr>
              <w:shd w:val="clear" w:color="auto" w:fill="FFFFFF"/>
              <w:spacing w:after="300"/>
              <w:ind w:left="30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</w:rPr>
              <w:t>1)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15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 2) 21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3) 20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4)25</w:t>
            </w:r>
          </w:p>
          <w:p w:rsidR="00C32F2C" w:rsidRPr="004779D7" w:rsidRDefault="00C32F2C" w:rsidP="00690453">
            <w:pPr>
              <w:ind w:firstLine="187"/>
              <w:jc w:val="both"/>
              <w:rPr>
                <w:color w:val="000000"/>
              </w:rPr>
            </w:pPr>
            <w:r w:rsidRPr="00B91C2A">
              <w:rPr>
                <w:b/>
              </w:rPr>
              <w:t>Пример задания:</w:t>
            </w:r>
            <w:r>
              <w:t xml:space="preserve"> Выполнить в табличном процессоре. Д</w:t>
            </w:r>
            <w:r w:rsidRPr="004779D7">
              <w:rPr>
                <w:color w:val="000000"/>
              </w:rPr>
              <w:t>ана последовательность значений нек</w:t>
            </w:r>
            <w:r w:rsidRPr="004779D7">
              <w:rPr>
                <w:color w:val="000000"/>
              </w:rPr>
              <w:t>о</w:t>
            </w:r>
            <w:r w:rsidRPr="004779D7">
              <w:rPr>
                <w:color w:val="000000"/>
              </w:rPr>
              <w:t>торого признака: 14; 14; 25; 15; 12; 8; 18; 23; 14; 11; 18; 18; 12; 29; 16; 17; 13; 15; 20; 10; 17; 16; 18; 16; 14; 9; 15; 13; 20; 28; 9; 20. Вып</w:t>
            </w:r>
            <w:r>
              <w:t>о</w:t>
            </w:r>
            <w:r w:rsidRPr="004779D7">
              <w:rPr>
                <w:color w:val="000000"/>
              </w:rPr>
              <w:t>лнит</w:t>
            </w:r>
            <w:r>
              <w:t>е</w:t>
            </w:r>
            <w:r w:rsidRPr="004779D7">
              <w:rPr>
                <w:color w:val="000000"/>
              </w:rPr>
              <w:t xml:space="preserve"> </w:t>
            </w:r>
            <w:r>
              <w:t xml:space="preserve">математическую </w:t>
            </w:r>
            <w:r w:rsidRPr="004779D7">
              <w:rPr>
                <w:color w:val="000000"/>
              </w:rPr>
              <w:t>обработку данных по следующей схеме:</w:t>
            </w:r>
          </w:p>
          <w:p w:rsidR="00C32F2C" w:rsidRPr="004779D7" w:rsidRDefault="00C32F2C" w:rsidP="00C32F2C">
            <w:pPr>
              <w:pStyle w:val="ac"/>
              <w:numPr>
                <w:ilvl w:val="0"/>
                <w:numId w:val="39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 xml:space="preserve">выполнить ранжирование признака и составить </w:t>
            </w:r>
            <w:proofErr w:type="spellStart"/>
            <w:r w:rsidRPr="004779D7">
              <w:rPr>
                <w:lang w:val="ru-RU"/>
              </w:rPr>
              <w:t>безинтервальный</w:t>
            </w:r>
            <w:proofErr w:type="spellEnd"/>
            <w:r w:rsidRPr="004779D7">
              <w:rPr>
                <w:lang w:val="ru-RU"/>
              </w:rPr>
              <w:t xml:space="preserve"> вариационный ряд распред</w:t>
            </w:r>
            <w:r w:rsidRPr="004779D7">
              <w:rPr>
                <w:lang w:val="ru-RU"/>
              </w:rPr>
              <w:t>е</w:t>
            </w:r>
            <w:r w:rsidRPr="004779D7">
              <w:rPr>
                <w:lang w:val="ru-RU"/>
              </w:rPr>
              <w:t>ления;</w:t>
            </w:r>
          </w:p>
          <w:p w:rsidR="00C32F2C" w:rsidRPr="004779D7" w:rsidRDefault="00C32F2C" w:rsidP="00C32F2C">
            <w:pPr>
              <w:pStyle w:val="ac"/>
              <w:numPr>
                <w:ilvl w:val="0"/>
                <w:numId w:val="39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 xml:space="preserve">составить </w:t>
            </w:r>
            <w:proofErr w:type="spellStart"/>
            <w:r w:rsidRPr="004779D7">
              <w:rPr>
                <w:lang w:val="ru-RU"/>
              </w:rPr>
              <w:t>равноинтервальный</w:t>
            </w:r>
            <w:proofErr w:type="spellEnd"/>
            <w:r w:rsidRPr="004779D7">
              <w:rPr>
                <w:lang w:val="ru-RU"/>
              </w:rPr>
              <w:t xml:space="preserve"> вариационный ряд, разбив всю вариацию на</w:t>
            </w:r>
            <w:r w:rsidRPr="004779D7">
              <w:rPr>
                <w:rStyle w:val="apple-converted-space"/>
              </w:rPr>
              <w:t> 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rStyle w:val="apple-converted-space"/>
                <w:i/>
                <w:iCs/>
              </w:rPr>
              <w:t> </w:t>
            </w:r>
            <w:r w:rsidRPr="004779D7">
              <w:rPr>
                <w:lang w:val="ru-RU"/>
              </w:rPr>
              <w:t>интервалов. Число интервалов определяем по формуле Г</w:t>
            </w:r>
            <w:r w:rsidRPr="004779D7">
              <w:rPr>
                <w:color w:val="252525"/>
                <w:shd w:val="clear" w:color="auto" w:fill="FFFFFF"/>
                <w:lang w:val="ru-RU"/>
              </w:rPr>
              <w:t xml:space="preserve">ерберта </w:t>
            </w:r>
            <w:proofErr w:type="spellStart"/>
            <w:r w:rsidRPr="004779D7">
              <w:rPr>
                <w:color w:val="252525"/>
                <w:shd w:val="clear" w:color="auto" w:fill="FFFFFF"/>
                <w:lang w:val="ru-RU"/>
              </w:rPr>
              <w:t>Стёрджеса</w:t>
            </w:r>
            <w:proofErr w:type="spellEnd"/>
            <w:r w:rsidRPr="004779D7">
              <w:rPr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lang w:val="ru-RU"/>
              </w:rPr>
              <w:t>(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Herbert</w:t>
            </w:r>
            <w:r w:rsidRPr="004779D7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Arthur</w:t>
            </w:r>
            <w:r w:rsidRPr="004779D7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4779D7">
              <w:rPr>
                <w:i/>
                <w:iCs/>
                <w:color w:val="252525"/>
                <w:shd w:val="clear" w:color="auto" w:fill="FFFFFF"/>
              </w:rPr>
              <w:t>Sturges</w:t>
            </w:r>
            <w:proofErr w:type="spellEnd"/>
            <w:r w:rsidRPr="004779D7">
              <w:rPr>
                <w:lang w:val="ru-RU"/>
              </w:rPr>
              <w:t>):</w:t>
            </w:r>
            <w:r w:rsidRPr="004779D7">
              <w:rPr>
                <w:i/>
                <w:iCs/>
                <w:lang w:val="ru-RU"/>
              </w:rPr>
              <w:t xml:space="preserve"> 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lang w:val="ru-RU"/>
              </w:rPr>
              <w:t xml:space="preserve">= </w:t>
            </w:r>
            <w:r w:rsidRPr="004779D7">
              <w:rPr>
                <w:lang w:val="ru-RU"/>
              </w:rPr>
              <w:lastRenderedPageBreak/>
              <w:t>1+3,322*</w:t>
            </w:r>
            <w:proofErr w:type="spellStart"/>
            <w:r w:rsidRPr="004779D7">
              <w:t>lgN</w:t>
            </w:r>
            <w:proofErr w:type="spellEnd"/>
            <w:r w:rsidRPr="004779D7">
              <w:rPr>
                <w:lang w:val="ru-RU"/>
              </w:rPr>
              <w:t>;</w:t>
            </w:r>
          </w:p>
          <w:p w:rsidR="00C32F2C" w:rsidRPr="004779D7" w:rsidRDefault="00C32F2C" w:rsidP="00C32F2C">
            <w:pPr>
              <w:pStyle w:val="ac"/>
              <w:numPr>
                <w:ilvl w:val="0"/>
                <w:numId w:val="39"/>
              </w:numPr>
              <w:ind w:left="349"/>
              <w:jc w:val="both"/>
            </w:pPr>
            <w:proofErr w:type="spellStart"/>
            <w:r w:rsidRPr="004779D7">
              <w:t>построить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гистограмму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распределения</w:t>
            </w:r>
            <w:proofErr w:type="spellEnd"/>
            <w:r w:rsidRPr="004779D7">
              <w:t>;</w:t>
            </w:r>
          </w:p>
          <w:p w:rsidR="00C32F2C" w:rsidRPr="004779D7" w:rsidRDefault="00C32F2C" w:rsidP="00C32F2C">
            <w:pPr>
              <w:pStyle w:val="ac"/>
              <w:numPr>
                <w:ilvl w:val="0"/>
                <w:numId w:val="39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>найти числовые характеристики выборочной совокупности: характеристики положения (выб</w:t>
            </w:r>
            <w:r w:rsidRPr="004779D7">
              <w:rPr>
                <w:lang w:val="ru-RU"/>
              </w:rPr>
              <w:t>о</w:t>
            </w:r>
            <w:r w:rsidRPr="004779D7">
              <w:rPr>
                <w:lang w:val="ru-RU"/>
              </w:rPr>
              <w:t>рочную среднюю, моду, медиану); характеристики рассеяния (выборочную дисперсию, средн</w:t>
            </w:r>
            <w:r w:rsidRPr="004779D7">
              <w:rPr>
                <w:lang w:val="ru-RU"/>
              </w:rPr>
              <w:t>е</w:t>
            </w:r>
            <w:r w:rsidRPr="004779D7">
              <w:rPr>
                <w:lang w:val="ru-RU"/>
              </w:rPr>
              <w:t>квадратическое отклонение);</w:t>
            </w:r>
          </w:p>
          <w:p w:rsidR="00C32F2C" w:rsidRDefault="00C32F2C" w:rsidP="00C32F2C">
            <w:pPr>
              <w:pStyle w:val="af2"/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349" w:hanging="284"/>
              <w:jc w:val="both"/>
            </w:pPr>
            <w:r w:rsidRPr="00C01C84">
              <w:rPr>
                <w:color w:val="000000"/>
                <w:sz w:val="24"/>
              </w:rPr>
              <w:t>найти доверительный интервал для генеральной средней</w:t>
            </w:r>
            <w:r w:rsidRPr="00C01C84">
              <w:rPr>
                <w:rStyle w:val="apple-converted-space"/>
                <w:color w:val="000000"/>
                <w:sz w:val="24"/>
              </w:rPr>
              <w:t>.</w:t>
            </w:r>
            <w:r w:rsidRPr="00C01C84">
              <w:rPr>
                <w:rStyle w:val="apple-converted-space"/>
                <w:b/>
                <w:bCs/>
                <w:color w:val="000000"/>
                <w:sz w:val="24"/>
              </w:rPr>
              <w:t> </w:t>
            </w:r>
            <w:r w:rsidRPr="00C01C84">
              <w:rPr>
                <w:color w:val="000000"/>
                <w:sz w:val="24"/>
              </w:rPr>
              <w:t>Принять уровень значимости α = 0,05.</w:t>
            </w:r>
          </w:p>
          <w:p w:rsidR="00C32F2C" w:rsidRPr="00175BC5" w:rsidRDefault="00C32F2C" w:rsidP="00690453">
            <w:pPr>
              <w:shd w:val="clear" w:color="auto" w:fill="FFFFFF"/>
              <w:spacing w:after="390"/>
              <w:textAlignment w:val="baseline"/>
              <w:rPr>
                <w:shd w:val="clear" w:color="auto" w:fill="FFFFFF"/>
              </w:rPr>
            </w:pPr>
          </w:p>
        </w:tc>
      </w:tr>
      <w:tr w:rsidR="00C32F2C" w:rsidRPr="00457C1A" w:rsidTr="00690453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2F2C" w:rsidRPr="00457C1A" w:rsidRDefault="00C32F2C" w:rsidP="00690453">
            <w:pPr>
              <w:rPr>
                <w:highlight w:val="yellow"/>
              </w:rPr>
            </w:pPr>
            <w:r w:rsidRPr="00100F5A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F2C" w:rsidRPr="00473D3E" w:rsidRDefault="00C32F2C" w:rsidP="00690453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C32F2C" w:rsidRPr="00DF3965" w:rsidRDefault="00C32F2C" w:rsidP="00690453">
            <w:r w:rsidRPr="00473D3E">
              <w:t>интерпретацией и адаптацией математических знаний для решения образовательных з</w:t>
            </w:r>
            <w:r w:rsidRPr="00473D3E">
              <w:t>а</w:t>
            </w:r>
            <w:r w:rsidRPr="00473D3E">
              <w:t>дач в соответст</w:t>
            </w:r>
            <w:r>
              <w:t>вующей пр</w:t>
            </w:r>
            <w:r>
              <w:t>о</w:t>
            </w:r>
            <w:r>
              <w:t>фессиональной области. Нав</w:t>
            </w:r>
            <w:r>
              <w:t>ы</w:t>
            </w:r>
            <w:r>
              <w:t>ками обработки числовых да</w:t>
            </w:r>
            <w:r>
              <w:t>н</w:t>
            </w:r>
            <w:r>
              <w:t>ных с помощью формул и ст</w:t>
            </w:r>
            <w:r>
              <w:t>а</w:t>
            </w:r>
            <w:r>
              <w:t xml:space="preserve">тистических функций в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F2C" w:rsidRPr="006A33CA" w:rsidRDefault="00C32F2C" w:rsidP="00C32F2C">
            <w:pPr>
              <w:pStyle w:val="af2"/>
              <w:numPr>
                <w:ilvl w:val="0"/>
                <w:numId w:val="21"/>
              </w:numPr>
              <w:tabs>
                <w:tab w:val="left" w:pos="328"/>
              </w:tabs>
              <w:ind w:left="186" w:hanging="186"/>
              <w:jc w:val="both"/>
              <w:rPr>
                <w:color w:val="000000"/>
                <w:sz w:val="24"/>
                <w:shd w:val="clear" w:color="auto" w:fill="FFFFFF"/>
              </w:rPr>
            </w:pPr>
            <w:r w:rsidRPr="006A33CA">
              <w:rPr>
                <w:color w:val="000000"/>
                <w:sz w:val="24"/>
                <w:shd w:val="clear" w:color="auto" w:fill="FFFFFF"/>
              </w:rPr>
              <w:t>В электронную таблицу занесли результаты тестирования учащихся по математике и физике. На рисунке приведены первые строки получившейся таблицы. Всего в электронную таблицу б</w:t>
            </w:r>
            <w:r w:rsidRPr="006A33CA">
              <w:rPr>
                <w:color w:val="000000"/>
                <w:sz w:val="24"/>
                <w:shd w:val="clear" w:color="auto" w:fill="FFFFFF"/>
              </w:rPr>
              <w:t>ы</w:t>
            </w:r>
            <w:r w:rsidRPr="006A33CA">
              <w:rPr>
                <w:color w:val="000000"/>
                <w:sz w:val="24"/>
                <w:shd w:val="clear" w:color="auto" w:fill="FFFFFF"/>
              </w:rPr>
              <w:t>ли занесены данные по 1000 учащимся. Порядок записей в таблице произвольный.</w:t>
            </w:r>
          </w:p>
          <w:p w:rsidR="00C32F2C" w:rsidRPr="007D6E2A" w:rsidRDefault="00C32F2C" w:rsidP="00690453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tbl>
            <w:tblPr>
              <w:tblW w:w="6328" w:type="dxa"/>
              <w:tblLayout w:type="fixed"/>
              <w:tblLook w:val="04A0"/>
            </w:tblPr>
            <w:tblGrid>
              <w:gridCol w:w="1916"/>
              <w:gridCol w:w="1533"/>
              <w:gridCol w:w="1415"/>
              <w:gridCol w:w="1464"/>
            </w:tblGrid>
            <w:tr w:rsidR="00C32F2C" w:rsidTr="00690453">
              <w:trPr>
                <w:trHeight w:val="250"/>
              </w:trPr>
              <w:tc>
                <w:tcPr>
                  <w:tcW w:w="1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C32F2C" w:rsidRDefault="00C32F2C" w:rsidP="00690453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Ученик</w:t>
                  </w:r>
                </w:p>
              </w:tc>
              <w:tc>
                <w:tcPr>
                  <w:tcW w:w="15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C32F2C" w:rsidRDefault="00C32F2C" w:rsidP="00690453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Район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C32F2C" w:rsidRDefault="00C32F2C" w:rsidP="00690453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Математика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C32F2C" w:rsidRDefault="00C32F2C" w:rsidP="00690453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Физика</w:t>
                  </w:r>
                </w:p>
              </w:tc>
            </w:tr>
            <w:tr w:rsidR="00C32F2C" w:rsidTr="00690453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2F2C" w:rsidRDefault="00C32F2C" w:rsidP="00690453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Иванов Владислав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2F2C" w:rsidRDefault="00C32F2C" w:rsidP="00690453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Майский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2F2C" w:rsidRDefault="00C32F2C" w:rsidP="00690453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2F2C" w:rsidRDefault="00C32F2C" w:rsidP="00690453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79</w:t>
                  </w:r>
                </w:p>
              </w:tc>
            </w:tr>
            <w:tr w:rsidR="00C32F2C" w:rsidTr="00690453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2F2C" w:rsidRDefault="00C32F2C" w:rsidP="00690453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Морев Борис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2F2C" w:rsidRDefault="00C32F2C" w:rsidP="00690453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Заречный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2F2C" w:rsidRDefault="00C32F2C" w:rsidP="00690453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2F2C" w:rsidRDefault="00C32F2C" w:rsidP="00690453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30</w:t>
                  </w:r>
                </w:p>
              </w:tc>
            </w:tr>
            <w:tr w:rsidR="00C32F2C" w:rsidTr="00690453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2F2C" w:rsidRDefault="00C32F2C" w:rsidP="00690453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Михин Николай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2F2C" w:rsidRDefault="00C32F2C" w:rsidP="00690453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Маяк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2F2C" w:rsidRDefault="00C32F2C" w:rsidP="00690453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2F2C" w:rsidRDefault="00C32F2C" w:rsidP="00690453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27</w:t>
                  </w:r>
                </w:p>
              </w:tc>
            </w:tr>
            <w:tr w:rsidR="00C32F2C" w:rsidTr="00690453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2F2C" w:rsidRDefault="00C32F2C" w:rsidP="00690453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Богданов Виктор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2F2C" w:rsidRDefault="00C32F2C" w:rsidP="00690453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Центральный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2F2C" w:rsidRDefault="00C32F2C" w:rsidP="00690453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98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2F2C" w:rsidRDefault="00C32F2C" w:rsidP="00690453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86</w:t>
                  </w:r>
                </w:p>
              </w:tc>
            </w:tr>
            <w:tr w:rsidR="00C32F2C" w:rsidTr="00690453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32F2C" w:rsidRDefault="00C32F2C" w:rsidP="00690453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32F2C" w:rsidRDefault="00C32F2C" w:rsidP="00690453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32F2C" w:rsidRDefault="00C32F2C" w:rsidP="00690453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32F2C" w:rsidRDefault="00C32F2C" w:rsidP="00690453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</w:tr>
          </w:tbl>
          <w:p w:rsidR="00C32F2C" w:rsidRPr="007D6E2A" w:rsidRDefault="00C32F2C" w:rsidP="00690453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p w:rsidR="00C32F2C" w:rsidRDefault="00C32F2C" w:rsidP="00690453">
            <w:pPr>
              <w:tabs>
                <w:tab w:val="left" w:pos="470"/>
              </w:tabs>
              <w:autoSpaceDE w:val="0"/>
              <w:autoSpaceDN w:val="0"/>
              <w:adjustRightInd w:val="0"/>
              <w:ind w:left="45" w:firstLine="141"/>
              <w:jc w:val="both"/>
              <w:rPr>
                <w:color w:val="000000"/>
                <w:shd w:val="clear" w:color="auto" w:fill="FFFFFF"/>
              </w:rPr>
            </w:pPr>
            <w:r w:rsidRPr="00552474">
              <w:rPr>
                <w:color w:val="000000"/>
                <w:shd w:val="clear" w:color="auto" w:fill="FFFFFF"/>
              </w:rPr>
              <w:t>На основании данных, содержащихся в этой </w:t>
            </w:r>
            <w:r w:rsidRPr="00552474">
              <w:rPr>
                <w:shd w:val="clear" w:color="auto" w:fill="FFFFFF"/>
              </w:rPr>
              <w:t>таблице</w:t>
            </w:r>
            <w:r w:rsidRPr="00552474">
              <w:rPr>
                <w:color w:val="000000"/>
                <w:shd w:val="clear" w:color="auto" w:fill="FFFFFF"/>
              </w:rPr>
              <w:t>, ответьте на вопрос</w:t>
            </w:r>
            <w:r>
              <w:rPr>
                <w:color w:val="000000"/>
                <w:shd w:val="clear" w:color="auto" w:fill="FFFFFF"/>
              </w:rPr>
              <w:t>ы</w:t>
            </w:r>
            <w:r w:rsidRPr="00552474">
              <w:rPr>
                <w:color w:val="000000"/>
                <w:shd w:val="clear" w:color="auto" w:fill="FFFFFF"/>
              </w:rPr>
              <w:t>.</w:t>
            </w:r>
          </w:p>
          <w:p w:rsidR="00C32F2C" w:rsidRPr="00F94362" w:rsidRDefault="00C32F2C" w:rsidP="00C32F2C">
            <w:pPr>
              <w:pStyle w:val="af2"/>
              <w:widowControl/>
              <w:numPr>
                <w:ilvl w:val="0"/>
                <w:numId w:val="20"/>
              </w:numPr>
              <w:tabs>
                <w:tab w:val="left" w:pos="470"/>
              </w:tabs>
              <w:ind w:left="45" w:firstLine="14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>Чему равна наибольшая сумма баллов по двум предметам среди учащихся Майского района? Ответ на этот вопрос запишите в ячейку G1 таблицы.</w:t>
            </w:r>
          </w:p>
          <w:p w:rsidR="00C32F2C" w:rsidRPr="00F94362" w:rsidRDefault="00C32F2C" w:rsidP="00C32F2C">
            <w:pPr>
              <w:pStyle w:val="af2"/>
              <w:widowControl/>
              <w:numPr>
                <w:ilvl w:val="0"/>
                <w:numId w:val="20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 xml:space="preserve">Сколько процентов от общего числа участников составили ученики Майского района? Ответ с точностью до одного знака после запятой запишите в ячейку G2 таблицы. </w:t>
            </w:r>
          </w:p>
          <w:p w:rsidR="00C32F2C" w:rsidRPr="00F94362" w:rsidRDefault="00C32F2C" w:rsidP="00C32F2C">
            <w:pPr>
              <w:pStyle w:val="af2"/>
              <w:widowControl/>
              <w:numPr>
                <w:ilvl w:val="0"/>
                <w:numId w:val="20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 xml:space="preserve">Отфильтруйте таблицу по полю «Математика» &gt; 70 баллов, скопируйте результаты в отдельную таблицу и постройте график, отражающий результаты тестирования школьников по математике. </w:t>
            </w:r>
          </w:p>
          <w:p w:rsidR="00C32F2C" w:rsidRPr="00F94362" w:rsidRDefault="00C32F2C" w:rsidP="00C32F2C">
            <w:pPr>
              <w:pStyle w:val="af2"/>
              <w:widowControl/>
              <w:numPr>
                <w:ilvl w:val="0"/>
                <w:numId w:val="20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rFonts w:eastAsia="TimesNewRomanPSMT"/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 xml:space="preserve">Отфильтруйте и скопируйте в отдельные таблицы данные тестирования школьников центрального и майского районов, найдите суммарный бал каждого учащегося по двум </w:t>
            </w:r>
            <w:r w:rsidRPr="00F94362">
              <w:rPr>
                <w:sz w:val="24"/>
                <w:szCs w:val="24"/>
              </w:rPr>
              <w:lastRenderedPageBreak/>
              <w:t>предметам. Постройте сравнительную гистограмму  и сделайте вывод о качестве подготовки школьников в этих двух районах.</w:t>
            </w:r>
          </w:p>
          <w:p w:rsidR="00C32F2C" w:rsidRPr="00DF3965" w:rsidRDefault="00C32F2C" w:rsidP="00690453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</w:tc>
      </w:tr>
      <w:tr w:rsidR="00C32F2C" w:rsidRPr="00457C1A" w:rsidTr="0069045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F2C" w:rsidRPr="005651F5" w:rsidRDefault="00C32F2C" w:rsidP="00690453">
            <w:pPr>
              <w:tabs>
                <w:tab w:val="left" w:pos="328"/>
              </w:tabs>
              <w:jc w:val="both"/>
              <w:rPr>
                <w:color w:val="000000"/>
                <w:shd w:val="clear" w:color="auto" w:fill="FFFFFF"/>
              </w:rPr>
            </w:pPr>
            <w:r>
              <w:lastRenderedPageBreak/>
              <w:t>Г</w:t>
            </w:r>
            <w:r w:rsidRPr="003D32B2">
              <w:t>отов использовать систематизированные теоретические и практические знания для постановки и решения исследовательских задач в области о</w:t>
            </w:r>
            <w:r w:rsidRPr="003D32B2">
              <w:t>б</w:t>
            </w:r>
            <w:r w:rsidRPr="003D32B2">
              <w:t>разования</w:t>
            </w:r>
            <w:r>
              <w:t xml:space="preserve"> </w:t>
            </w:r>
            <w:r w:rsidRPr="003D32B2">
              <w:rPr>
                <w:b/>
              </w:rPr>
              <w:t>ПК 11</w:t>
            </w:r>
          </w:p>
        </w:tc>
      </w:tr>
      <w:tr w:rsidR="00C32F2C" w:rsidRPr="00457C1A" w:rsidTr="00690453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F2C" w:rsidRPr="00100F5A" w:rsidRDefault="00C32F2C" w:rsidP="00690453">
            <w:r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F2C" w:rsidRDefault="00C32F2C" w:rsidP="00690453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Основные научные проблемы и перспективные исследования в</w:t>
            </w:r>
            <w:r w:rsidRPr="003D32B2">
              <w:t xml:space="preserve"> области образования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F2C" w:rsidRPr="005651F5" w:rsidRDefault="00C32F2C" w:rsidP="00690453">
            <w:pPr>
              <w:tabs>
                <w:tab w:val="left" w:pos="328"/>
              </w:tabs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Задания реферативного характера по исследованию современных проблем из </w:t>
            </w:r>
            <w:r w:rsidRPr="003D32B2">
              <w:t>области образования</w:t>
            </w:r>
          </w:p>
        </w:tc>
      </w:tr>
      <w:tr w:rsidR="00C32F2C" w:rsidRPr="00457C1A" w:rsidTr="00690453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F2C" w:rsidRPr="00100F5A" w:rsidRDefault="00C32F2C" w:rsidP="00690453">
            <w:r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F2C" w:rsidRDefault="00C32F2C" w:rsidP="00690453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 xml:space="preserve">Выполнять постановку практических и теоретических исследовательских задач </w:t>
            </w:r>
            <w:r w:rsidRPr="003D32B2">
              <w:t>в области образования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F2C" w:rsidRPr="005651F5" w:rsidRDefault="00C32F2C" w:rsidP="00690453">
            <w:pPr>
              <w:tabs>
                <w:tab w:val="left" w:pos="328"/>
              </w:tabs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Практическое задание по изучению данных педагогического эксперимента ведущих ученых пед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 xml:space="preserve">гогов и психологов. Выявление структуры педагогической задачи и этапов ее решения </w:t>
            </w:r>
          </w:p>
        </w:tc>
      </w:tr>
      <w:tr w:rsidR="00C32F2C" w:rsidRPr="00457C1A" w:rsidTr="00690453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F2C" w:rsidRPr="00100F5A" w:rsidRDefault="00C32F2C" w:rsidP="00690453">
            <w:r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F2C" w:rsidRDefault="00C32F2C" w:rsidP="00690453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Психолого-педагогическими методами научных исследований</w:t>
            </w:r>
          </w:p>
          <w:p w:rsidR="00C32F2C" w:rsidRDefault="00C32F2C" w:rsidP="00690453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 xml:space="preserve">Навыками </w:t>
            </w:r>
            <w:r w:rsidRPr="003D32B2">
              <w:t xml:space="preserve">решения </w:t>
            </w:r>
            <w:r>
              <w:t>практических и теоретических</w:t>
            </w:r>
            <w:r w:rsidRPr="003D32B2">
              <w:t xml:space="preserve"> задач в области образования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F2C" w:rsidRPr="004779D7" w:rsidRDefault="00C32F2C" w:rsidP="00690453">
            <w:pPr>
              <w:ind w:firstLine="187"/>
              <w:jc w:val="both"/>
              <w:rPr>
                <w:color w:val="000000"/>
              </w:rPr>
            </w:pPr>
            <w:r w:rsidRPr="00B91C2A">
              <w:rPr>
                <w:b/>
              </w:rPr>
              <w:t>Пример задания:</w:t>
            </w:r>
            <w:r>
              <w:t xml:space="preserve"> Выполнить в табличном процессоре. Д</w:t>
            </w:r>
            <w:r w:rsidRPr="004779D7">
              <w:rPr>
                <w:color w:val="000000"/>
              </w:rPr>
              <w:t>ана последовательность значений нек</w:t>
            </w:r>
            <w:r w:rsidRPr="004779D7">
              <w:rPr>
                <w:color w:val="000000"/>
              </w:rPr>
              <w:t>о</w:t>
            </w:r>
            <w:r w:rsidRPr="004779D7">
              <w:rPr>
                <w:color w:val="000000"/>
              </w:rPr>
              <w:t>торого признака: 14; 14; 25; 15; 12; 8; 18; 23; 14; 11; 18; 18; 12; 29; 16; 17; 13; 15; 20; 10; 17; 16; 18; 16; 14; 9; 15; 13; 20; 28; 9; 20. Вып</w:t>
            </w:r>
            <w:r>
              <w:t>о</w:t>
            </w:r>
            <w:r w:rsidRPr="004779D7">
              <w:rPr>
                <w:color w:val="000000"/>
              </w:rPr>
              <w:t>лнит</w:t>
            </w:r>
            <w:r>
              <w:t>е</w:t>
            </w:r>
            <w:r w:rsidRPr="004779D7">
              <w:rPr>
                <w:color w:val="000000"/>
              </w:rPr>
              <w:t xml:space="preserve"> </w:t>
            </w:r>
            <w:r>
              <w:t xml:space="preserve">математическую </w:t>
            </w:r>
            <w:r w:rsidRPr="004779D7">
              <w:rPr>
                <w:color w:val="000000"/>
              </w:rPr>
              <w:t>обработку данных по следующей схеме:</w:t>
            </w:r>
          </w:p>
          <w:p w:rsidR="00C32F2C" w:rsidRPr="004779D7" w:rsidRDefault="00C32F2C" w:rsidP="00C32F2C">
            <w:pPr>
              <w:pStyle w:val="ac"/>
              <w:numPr>
                <w:ilvl w:val="0"/>
                <w:numId w:val="39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 xml:space="preserve">выполнить ранжирование признака и составить </w:t>
            </w:r>
            <w:proofErr w:type="spellStart"/>
            <w:r w:rsidRPr="004779D7">
              <w:rPr>
                <w:lang w:val="ru-RU"/>
              </w:rPr>
              <w:t>безинтервальный</w:t>
            </w:r>
            <w:proofErr w:type="spellEnd"/>
            <w:r w:rsidRPr="004779D7">
              <w:rPr>
                <w:lang w:val="ru-RU"/>
              </w:rPr>
              <w:t xml:space="preserve"> вариационный ряд распред</w:t>
            </w:r>
            <w:r w:rsidRPr="004779D7">
              <w:rPr>
                <w:lang w:val="ru-RU"/>
              </w:rPr>
              <w:t>е</w:t>
            </w:r>
            <w:r w:rsidRPr="004779D7">
              <w:rPr>
                <w:lang w:val="ru-RU"/>
              </w:rPr>
              <w:t>ления;</w:t>
            </w:r>
          </w:p>
          <w:p w:rsidR="00C32F2C" w:rsidRPr="004779D7" w:rsidRDefault="00C32F2C" w:rsidP="00C32F2C">
            <w:pPr>
              <w:pStyle w:val="ac"/>
              <w:numPr>
                <w:ilvl w:val="0"/>
                <w:numId w:val="39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 xml:space="preserve">составить </w:t>
            </w:r>
            <w:proofErr w:type="spellStart"/>
            <w:r w:rsidRPr="004779D7">
              <w:rPr>
                <w:lang w:val="ru-RU"/>
              </w:rPr>
              <w:t>равноинтервальный</w:t>
            </w:r>
            <w:proofErr w:type="spellEnd"/>
            <w:r w:rsidRPr="004779D7">
              <w:rPr>
                <w:lang w:val="ru-RU"/>
              </w:rPr>
              <w:t xml:space="preserve"> вариационный ряд, разбив всю вариацию на</w:t>
            </w:r>
            <w:r w:rsidRPr="004779D7">
              <w:rPr>
                <w:rStyle w:val="apple-converted-space"/>
              </w:rPr>
              <w:t> 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rStyle w:val="apple-converted-space"/>
                <w:i/>
                <w:iCs/>
              </w:rPr>
              <w:t> </w:t>
            </w:r>
            <w:r w:rsidRPr="004779D7">
              <w:rPr>
                <w:lang w:val="ru-RU"/>
              </w:rPr>
              <w:t xml:space="preserve">интервалов. Число интервалов определяем по формуле </w:t>
            </w:r>
            <w:proofErr w:type="spellStart"/>
            <w:r w:rsidRPr="004779D7">
              <w:rPr>
                <w:color w:val="252525"/>
                <w:shd w:val="clear" w:color="auto" w:fill="FFFFFF"/>
                <w:lang w:val="ru-RU"/>
              </w:rPr>
              <w:t>Стёрджеса</w:t>
            </w:r>
            <w:proofErr w:type="spellEnd"/>
            <w:r w:rsidRPr="004779D7">
              <w:rPr>
                <w:lang w:val="ru-RU"/>
              </w:rPr>
              <w:t>;</w:t>
            </w:r>
          </w:p>
          <w:p w:rsidR="00C32F2C" w:rsidRPr="004779D7" w:rsidRDefault="00C32F2C" w:rsidP="00C32F2C">
            <w:pPr>
              <w:pStyle w:val="ac"/>
              <w:numPr>
                <w:ilvl w:val="0"/>
                <w:numId w:val="39"/>
              </w:numPr>
              <w:ind w:left="349"/>
              <w:jc w:val="both"/>
            </w:pPr>
            <w:proofErr w:type="spellStart"/>
            <w:r w:rsidRPr="004779D7">
              <w:t>построить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гистограмму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распределения</w:t>
            </w:r>
            <w:proofErr w:type="spellEnd"/>
            <w:r w:rsidRPr="004779D7">
              <w:t>;</w:t>
            </w:r>
          </w:p>
          <w:p w:rsidR="00C32F2C" w:rsidRPr="004779D7" w:rsidRDefault="00C32F2C" w:rsidP="00C32F2C">
            <w:pPr>
              <w:pStyle w:val="ac"/>
              <w:numPr>
                <w:ilvl w:val="0"/>
                <w:numId w:val="39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>найти числовые характеристики выборочной совокупности: характеристики положения (выб</w:t>
            </w:r>
            <w:r w:rsidRPr="004779D7">
              <w:rPr>
                <w:lang w:val="ru-RU"/>
              </w:rPr>
              <w:t>о</w:t>
            </w:r>
            <w:r w:rsidRPr="004779D7">
              <w:rPr>
                <w:lang w:val="ru-RU"/>
              </w:rPr>
              <w:t>рочную среднюю, моду, медиану); характеристики рассеяния (выборочную дисперсию, средн</w:t>
            </w:r>
            <w:r w:rsidRPr="004779D7">
              <w:rPr>
                <w:lang w:val="ru-RU"/>
              </w:rPr>
              <w:t>е</w:t>
            </w:r>
            <w:r w:rsidRPr="004779D7">
              <w:rPr>
                <w:lang w:val="ru-RU"/>
              </w:rPr>
              <w:t>квадратическое отклонение);</w:t>
            </w:r>
          </w:p>
          <w:p w:rsidR="00C32F2C" w:rsidRDefault="00C32F2C" w:rsidP="00C32F2C">
            <w:pPr>
              <w:pStyle w:val="af2"/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349" w:hanging="284"/>
              <w:jc w:val="both"/>
            </w:pPr>
            <w:r w:rsidRPr="00C01C84">
              <w:rPr>
                <w:color w:val="000000"/>
                <w:sz w:val="24"/>
              </w:rPr>
              <w:t>найти доверительный интервал для генеральной средней</w:t>
            </w:r>
            <w:r w:rsidRPr="00C01C84">
              <w:rPr>
                <w:rStyle w:val="apple-converted-space"/>
                <w:color w:val="000000"/>
                <w:sz w:val="24"/>
              </w:rPr>
              <w:t>.</w:t>
            </w:r>
            <w:r w:rsidRPr="00C01C84">
              <w:rPr>
                <w:rStyle w:val="apple-converted-space"/>
                <w:b/>
                <w:bCs/>
                <w:color w:val="000000"/>
                <w:sz w:val="24"/>
              </w:rPr>
              <w:t> </w:t>
            </w:r>
            <w:r w:rsidRPr="00C01C84">
              <w:rPr>
                <w:color w:val="000000"/>
                <w:sz w:val="24"/>
              </w:rPr>
              <w:t>Принять уровень значимости α = 0,05.</w:t>
            </w:r>
          </w:p>
          <w:p w:rsidR="00C32F2C" w:rsidRPr="005651F5" w:rsidRDefault="00C32F2C" w:rsidP="00690453">
            <w:pPr>
              <w:tabs>
                <w:tab w:val="left" w:pos="328"/>
              </w:tabs>
              <w:jc w:val="both"/>
              <w:rPr>
                <w:color w:val="000000"/>
                <w:shd w:val="clear" w:color="auto" w:fill="FFFFFF"/>
              </w:rPr>
            </w:pPr>
          </w:p>
        </w:tc>
      </w:tr>
    </w:tbl>
    <w:p w:rsidR="00471E21" w:rsidRPr="00471E21" w:rsidRDefault="00471E21" w:rsidP="00471E21"/>
    <w:p w:rsidR="007D69B8" w:rsidRDefault="007D69B8" w:rsidP="007D69B8">
      <w:pPr>
        <w:rPr>
          <w:b/>
        </w:rPr>
      </w:pPr>
      <w:r w:rsidRPr="008D2A6D">
        <w:rPr>
          <w:b/>
        </w:rPr>
        <w:t>б) Порядок проведения промежуточной аттестации, показатели и критерии оценивания:</w:t>
      </w:r>
    </w:p>
    <w:p w:rsidR="00157CDD" w:rsidRPr="00CC202B" w:rsidRDefault="00157CDD" w:rsidP="00157CDD">
      <w:pPr>
        <w:ind w:firstLine="567"/>
        <w:jc w:val="both"/>
      </w:pPr>
      <w:r w:rsidRPr="008065C4">
        <w:rPr>
          <w:b/>
        </w:rPr>
        <w:t>Критерии оценки</w:t>
      </w:r>
      <w:r w:rsidRPr="00CC202B">
        <w:t xml:space="preserve"> (в соответствии с формируемыми компетенциями и планируемыми результатами обучения):</w:t>
      </w:r>
    </w:p>
    <w:p w:rsidR="00157CDD" w:rsidRPr="00CC202B" w:rsidRDefault="00157CDD" w:rsidP="00157CDD">
      <w:pPr>
        <w:ind w:firstLine="567"/>
        <w:jc w:val="both"/>
      </w:pPr>
      <w:r w:rsidRPr="00CC202B">
        <w:lastRenderedPageBreak/>
        <w:t>– на оценку «</w:t>
      </w:r>
      <w:r w:rsidRPr="00CC202B">
        <w:rPr>
          <w:b/>
          <w:i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</w:t>
      </w:r>
      <w:r w:rsidRPr="00CC202B">
        <w:t>н</w:t>
      </w:r>
      <w:r w:rsidRPr="00CC202B">
        <w:t>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157CDD" w:rsidRPr="00CC202B" w:rsidRDefault="00157CDD" w:rsidP="00157CDD">
      <w:pPr>
        <w:ind w:firstLine="567"/>
        <w:jc w:val="both"/>
      </w:pPr>
      <w:r w:rsidRPr="00CC202B">
        <w:t>– на оценку «</w:t>
      </w:r>
      <w:r w:rsidRPr="00707D07">
        <w:rPr>
          <w:b/>
          <w:i/>
        </w:rPr>
        <w:t>хорошо</w:t>
      </w:r>
      <w:r w:rsidRPr="00CC202B">
        <w:t>» – студент должен показать знания не только на уровне воспроизведения и объяснения информации, но и инте</w:t>
      </w:r>
      <w:r w:rsidRPr="00CC202B">
        <w:t>л</w:t>
      </w:r>
      <w:r w:rsidRPr="00CC202B">
        <w:t>лектуальные навыки решения проблем и задач, нахождения уникальных ответов к проблемам;</w:t>
      </w:r>
    </w:p>
    <w:p w:rsidR="00157CDD" w:rsidRPr="00CC202B" w:rsidRDefault="00157CDD" w:rsidP="00157CDD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удовлетворительно</w:t>
      </w:r>
      <w:r w:rsidRPr="00CC202B">
        <w:t>» – студент должен показать знания на уровне воспроизведения и объяснения информации, интелле</w:t>
      </w:r>
      <w:r w:rsidRPr="00CC202B">
        <w:t>к</w:t>
      </w:r>
      <w:r w:rsidRPr="00CC202B">
        <w:t>туальные навыки решения простых задач;</w:t>
      </w:r>
    </w:p>
    <w:p w:rsidR="00157CDD" w:rsidRPr="00CC202B" w:rsidRDefault="00157CDD" w:rsidP="00157CDD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неудовлетворительно</w:t>
      </w:r>
      <w:r w:rsidRPr="00CC202B"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57CDD" w:rsidRPr="008D2A6D" w:rsidRDefault="00157CDD" w:rsidP="007D69B8">
      <w:pPr>
        <w:rPr>
          <w:b/>
        </w:rPr>
      </w:pPr>
    </w:p>
    <w:p w:rsidR="00CB0391" w:rsidRDefault="00CB0391">
      <w:pPr>
        <w:rPr>
          <w:b/>
          <w:bCs/>
          <w:kern w:val="32"/>
        </w:rPr>
      </w:pPr>
      <w:r>
        <w:br w:type="page"/>
      </w:r>
    </w:p>
    <w:p w:rsidR="00721C65" w:rsidRDefault="00721C65" w:rsidP="00CA6ABA">
      <w:pPr>
        <w:pStyle w:val="1"/>
        <w:rPr>
          <w:rFonts w:ascii="Times New Roman" w:hAnsi="Times New Roman" w:cs="Times New Roman"/>
          <w:sz w:val="24"/>
          <w:szCs w:val="24"/>
        </w:rPr>
        <w:sectPr w:rsidR="00721C65" w:rsidSect="00CB0391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CA6ABA" w:rsidRPr="006C4BB5" w:rsidRDefault="00CA6ABA" w:rsidP="00CA6ABA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:rsidR="00BD4F2F" w:rsidRPr="00B15A8C" w:rsidRDefault="00BD4F2F" w:rsidP="00BD4F2F">
      <w:r w:rsidRPr="005C5F56">
        <w:rPr>
          <w:b/>
        </w:rPr>
        <w:t>а) Основная литература:</w:t>
      </w:r>
    </w:p>
    <w:p w:rsidR="00BD4F2F" w:rsidRPr="00DB1CD3" w:rsidRDefault="00BD4F2F" w:rsidP="00BD4F2F">
      <w:pPr>
        <w:pStyle w:val="af2"/>
        <w:numPr>
          <w:ilvl w:val="0"/>
          <w:numId w:val="49"/>
        </w:numPr>
        <w:tabs>
          <w:tab w:val="left" w:pos="426"/>
        </w:tabs>
        <w:autoSpaceDE/>
        <w:autoSpaceDN/>
        <w:adjustRightInd/>
        <w:ind w:left="0" w:firstLine="0"/>
        <w:rPr>
          <w:color w:val="000000"/>
          <w:sz w:val="24"/>
          <w:szCs w:val="24"/>
        </w:rPr>
      </w:pPr>
      <w:proofErr w:type="spellStart"/>
      <w:r w:rsidRPr="00C26EA9">
        <w:rPr>
          <w:color w:val="000000"/>
          <w:sz w:val="24"/>
          <w:szCs w:val="24"/>
        </w:rPr>
        <w:t>Стефанова</w:t>
      </w:r>
      <w:proofErr w:type="spellEnd"/>
      <w:r w:rsidRPr="00C26EA9">
        <w:rPr>
          <w:color w:val="000000"/>
          <w:sz w:val="24"/>
          <w:szCs w:val="24"/>
        </w:rPr>
        <w:t xml:space="preserve"> Н. Л. Основы математической обработки информации: учебник и практикум для вузов / Н. Л. </w:t>
      </w:r>
      <w:proofErr w:type="spellStart"/>
      <w:r w:rsidRPr="00C26EA9">
        <w:rPr>
          <w:color w:val="000000"/>
          <w:sz w:val="24"/>
          <w:szCs w:val="24"/>
        </w:rPr>
        <w:t>Стефанова</w:t>
      </w:r>
      <w:proofErr w:type="spellEnd"/>
      <w:r w:rsidRPr="00C26EA9">
        <w:rPr>
          <w:color w:val="000000"/>
          <w:sz w:val="24"/>
          <w:szCs w:val="24"/>
        </w:rPr>
        <w:t xml:space="preserve">, Н. В. </w:t>
      </w:r>
      <w:proofErr w:type="spellStart"/>
      <w:r w:rsidRPr="00C26EA9">
        <w:rPr>
          <w:color w:val="000000"/>
          <w:sz w:val="24"/>
          <w:szCs w:val="24"/>
        </w:rPr>
        <w:t>Кочуренко</w:t>
      </w:r>
      <w:proofErr w:type="spellEnd"/>
      <w:r w:rsidRPr="00C26EA9">
        <w:rPr>
          <w:color w:val="000000"/>
          <w:sz w:val="24"/>
          <w:szCs w:val="24"/>
        </w:rPr>
        <w:t xml:space="preserve">, В. И. </w:t>
      </w:r>
      <w:proofErr w:type="spellStart"/>
      <w:r w:rsidRPr="00C26EA9">
        <w:rPr>
          <w:color w:val="000000"/>
          <w:sz w:val="24"/>
          <w:szCs w:val="24"/>
        </w:rPr>
        <w:t>Снегурова</w:t>
      </w:r>
      <w:proofErr w:type="spellEnd"/>
      <w:r w:rsidRPr="00C26EA9">
        <w:rPr>
          <w:color w:val="000000"/>
          <w:sz w:val="24"/>
          <w:szCs w:val="24"/>
        </w:rPr>
        <w:t>, О. В. Харитонова</w:t>
      </w:r>
      <w:proofErr w:type="gramStart"/>
      <w:r w:rsidRPr="00C26EA9">
        <w:rPr>
          <w:color w:val="000000"/>
          <w:sz w:val="24"/>
          <w:szCs w:val="24"/>
        </w:rPr>
        <w:t xml:space="preserve"> ;</w:t>
      </w:r>
      <w:proofErr w:type="gramEnd"/>
      <w:r w:rsidRPr="00C26EA9">
        <w:rPr>
          <w:color w:val="000000"/>
          <w:sz w:val="24"/>
          <w:szCs w:val="24"/>
        </w:rPr>
        <w:t xml:space="preserve"> под общей редакцией Н. Л. </w:t>
      </w:r>
      <w:proofErr w:type="spellStart"/>
      <w:r w:rsidRPr="00C26EA9">
        <w:rPr>
          <w:color w:val="000000"/>
          <w:sz w:val="24"/>
          <w:szCs w:val="24"/>
        </w:rPr>
        <w:t>Стефановой</w:t>
      </w:r>
      <w:proofErr w:type="spellEnd"/>
      <w:r w:rsidRPr="00C26EA9">
        <w:rPr>
          <w:color w:val="000000"/>
          <w:sz w:val="24"/>
          <w:szCs w:val="24"/>
        </w:rPr>
        <w:t>. — Москва</w:t>
      </w:r>
      <w:proofErr w:type="gramStart"/>
      <w:r w:rsidRPr="00C26EA9">
        <w:rPr>
          <w:color w:val="000000"/>
          <w:sz w:val="24"/>
          <w:szCs w:val="24"/>
        </w:rPr>
        <w:t xml:space="preserve"> :</w:t>
      </w:r>
      <w:proofErr w:type="gramEnd"/>
      <w:r w:rsidRPr="00C26EA9">
        <w:rPr>
          <w:color w:val="000000"/>
          <w:sz w:val="24"/>
          <w:szCs w:val="24"/>
        </w:rPr>
        <w:t xml:space="preserve"> Издательство </w:t>
      </w:r>
      <w:proofErr w:type="spellStart"/>
      <w:r w:rsidRPr="00C26EA9">
        <w:rPr>
          <w:color w:val="000000"/>
          <w:sz w:val="24"/>
          <w:szCs w:val="24"/>
        </w:rPr>
        <w:t>Юрайт</w:t>
      </w:r>
      <w:proofErr w:type="spellEnd"/>
      <w:r w:rsidRPr="00C26EA9">
        <w:rPr>
          <w:color w:val="000000"/>
          <w:sz w:val="24"/>
          <w:szCs w:val="24"/>
        </w:rPr>
        <w:t>, 2020. — 218 с. — (Высшее образование). — ISBN 978-5-534-01267-5. — Текст</w:t>
      </w:r>
      <w:proofErr w:type="gramStart"/>
      <w:r w:rsidRPr="00C26EA9">
        <w:rPr>
          <w:color w:val="000000"/>
          <w:sz w:val="24"/>
          <w:szCs w:val="24"/>
        </w:rPr>
        <w:t xml:space="preserve"> :</w:t>
      </w:r>
      <w:proofErr w:type="gramEnd"/>
      <w:r w:rsidRPr="00C26EA9">
        <w:rPr>
          <w:color w:val="000000"/>
          <w:sz w:val="24"/>
          <w:szCs w:val="24"/>
        </w:rPr>
        <w:t xml:space="preserve"> электронный // ЭБС </w:t>
      </w:r>
      <w:proofErr w:type="spellStart"/>
      <w:r w:rsidRPr="00C26EA9">
        <w:rPr>
          <w:color w:val="000000"/>
          <w:sz w:val="24"/>
          <w:szCs w:val="24"/>
        </w:rPr>
        <w:t>Юрайт</w:t>
      </w:r>
      <w:proofErr w:type="spellEnd"/>
      <w:r w:rsidRPr="00C26EA9">
        <w:rPr>
          <w:color w:val="000000"/>
          <w:sz w:val="24"/>
          <w:szCs w:val="24"/>
        </w:rPr>
        <w:t xml:space="preserve"> [сайт]. — URL: </w:t>
      </w:r>
      <w:hyperlink r:id="rId11" w:history="1">
        <w:r w:rsidR="00B42136" w:rsidRPr="00BA322A">
          <w:rPr>
            <w:rStyle w:val="a4"/>
            <w:sz w:val="24"/>
            <w:szCs w:val="24"/>
          </w:rPr>
          <w:t>https://urait.ru/bcode/450842</w:t>
        </w:r>
      </w:hyperlink>
      <w:r w:rsidR="00B42136" w:rsidRPr="00B42136">
        <w:rPr>
          <w:color w:val="000000"/>
          <w:sz w:val="24"/>
          <w:szCs w:val="24"/>
        </w:rPr>
        <w:t xml:space="preserve"> </w:t>
      </w:r>
      <w:r w:rsidRPr="00C26EA9">
        <w:rPr>
          <w:color w:val="000000"/>
          <w:sz w:val="24"/>
          <w:szCs w:val="24"/>
        </w:rPr>
        <w:t xml:space="preserve"> (дата обращения: 02.10.2020). </w:t>
      </w:r>
    </w:p>
    <w:p w:rsidR="00BD4F2F" w:rsidRPr="00DB1CD3" w:rsidRDefault="00BD4F2F" w:rsidP="00BD4F2F">
      <w:pPr>
        <w:pStyle w:val="af2"/>
        <w:numPr>
          <w:ilvl w:val="0"/>
          <w:numId w:val="49"/>
        </w:numPr>
        <w:tabs>
          <w:tab w:val="left" w:pos="426"/>
        </w:tabs>
        <w:autoSpaceDE/>
        <w:autoSpaceDN/>
        <w:adjustRightInd/>
        <w:ind w:left="0" w:firstLine="0"/>
        <w:rPr>
          <w:color w:val="000000"/>
          <w:sz w:val="24"/>
          <w:szCs w:val="24"/>
        </w:rPr>
      </w:pPr>
      <w:r w:rsidRPr="00DB1CD3">
        <w:rPr>
          <w:color w:val="000000"/>
          <w:sz w:val="24"/>
          <w:szCs w:val="24"/>
        </w:rPr>
        <w:t>Глотова, М. Ю.  Математическая обработка информации</w:t>
      </w:r>
      <w:proofErr w:type="gramStart"/>
      <w:r w:rsidRPr="00DB1CD3">
        <w:rPr>
          <w:color w:val="000000"/>
          <w:sz w:val="24"/>
          <w:szCs w:val="24"/>
        </w:rPr>
        <w:t xml:space="preserve"> :</w:t>
      </w:r>
      <w:proofErr w:type="gramEnd"/>
      <w:r w:rsidRPr="00DB1CD3">
        <w:rPr>
          <w:color w:val="000000"/>
          <w:sz w:val="24"/>
          <w:szCs w:val="24"/>
        </w:rPr>
        <w:t xml:space="preserve"> учебник и практикум для в</w:t>
      </w:r>
      <w:r w:rsidRPr="00DB1CD3">
        <w:rPr>
          <w:color w:val="000000"/>
          <w:sz w:val="24"/>
          <w:szCs w:val="24"/>
        </w:rPr>
        <w:t>у</w:t>
      </w:r>
      <w:r w:rsidRPr="00DB1CD3">
        <w:rPr>
          <w:color w:val="000000"/>
          <w:sz w:val="24"/>
          <w:szCs w:val="24"/>
        </w:rPr>
        <w:t xml:space="preserve">зов / М. Ю. Глотова, Е. А. </w:t>
      </w:r>
      <w:proofErr w:type="spellStart"/>
      <w:r w:rsidRPr="00DB1CD3">
        <w:rPr>
          <w:color w:val="000000"/>
          <w:sz w:val="24"/>
          <w:szCs w:val="24"/>
        </w:rPr>
        <w:t>Самохвалова</w:t>
      </w:r>
      <w:proofErr w:type="spellEnd"/>
      <w:r w:rsidRPr="00DB1CD3">
        <w:rPr>
          <w:color w:val="000000"/>
          <w:sz w:val="24"/>
          <w:szCs w:val="24"/>
        </w:rPr>
        <w:t xml:space="preserve">. — 3-е изд., </w:t>
      </w:r>
      <w:proofErr w:type="spellStart"/>
      <w:r w:rsidRPr="00DB1CD3">
        <w:rPr>
          <w:color w:val="000000"/>
          <w:sz w:val="24"/>
          <w:szCs w:val="24"/>
        </w:rPr>
        <w:t>испр</w:t>
      </w:r>
      <w:proofErr w:type="spellEnd"/>
      <w:r w:rsidRPr="00DB1CD3">
        <w:rPr>
          <w:color w:val="000000"/>
          <w:sz w:val="24"/>
          <w:szCs w:val="24"/>
        </w:rPr>
        <w:t xml:space="preserve">. и доп. — Москва : Издательство </w:t>
      </w:r>
      <w:proofErr w:type="spellStart"/>
      <w:r w:rsidRPr="00DB1CD3">
        <w:rPr>
          <w:color w:val="000000"/>
          <w:sz w:val="24"/>
          <w:szCs w:val="24"/>
        </w:rPr>
        <w:t>Юрайт</w:t>
      </w:r>
      <w:proofErr w:type="spellEnd"/>
      <w:r w:rsidRPr="00DB1CD3">
        <w:rPr>
          <w:color w:val="000000"/>
          <w:sz w:val="24"/>
          <w:szCs w:val="24"/>
        </w:rPr>
        <w:t>, 2020. — 301 с. — (Высшее образование). — ISBN 978-5-534-13622-7. — Текст</w:t>
      </w:r>
      <w:proofErr w:type="gramStart"/>
      <w:r w:rsidRPr="00DB1CD3">
        <w:rPr>
          <w:color w:val="000000"/>
          <w:sz w:val="24"/>
          <w:szCs w:val="24"/>
        </w:rPr>
        <w:t xml:space="preserve"> :</w:t>
      </w:r>
      <w:proofErr w:type="gramEnd"/>
      <w:r w:rsidRPr="00DB1CD3">
        <w:rPr>
          <w:color w:val="000000"/>
          <w:sz w:val="24"/>
          <w:szCs w:val="24"/>
        </w:rPr>
        <w:t xml:space="preserve"> эле</w:t>
      </w:r>
      <w:r w:rsidRPr="00DB1CD3">
        <w:rPr>
          <w:color w:val="000000"/>
          <w:sz w:val="24"/>
          <w:szCs w:val="24"/>
        </w:rPr>
        <w:t>к</w:t>
      </w:r>
      <w:r w:rsidRPr="00DB1CD3">
        <w:rPr>
          <w:color w:val="000000"/>
          <w:sz w:val="24"/>
          <w:szCs w:val="24"/>
        </w:rPr>
        <w:t xml:space="preserve">тронный // ЭБС </w:t>
      </w:r>
      <w:proofErr w:type="spellStart"/>
      <w:r w:rsidRPr="00DB1CD3">
        <w:rPr>
          <w:color w:val="000000"/>
          <w:sz w:val="24"/>
          <w:szCs w:val="24"/>
        </w:rPr>
        <w:t>Юрайт</w:t>
      </w:r>
      <w:proofErr w:type="spellEnd"/>
      <w:r w:rsidRPr="00DB1CD3">
        <w:rPr>
          <w:color w:val="000000"/>
          <w:sz w:val="24"/>
          <w:szCs w:val="24"/>
        </w:rPr>
        <w:t xml:space="preserve"> [сайт]. — URL: </w:t>
      </w:r>
      <w:hyperlink r:id="rId12" w:history="1">
        <w:r w:rsidR="00B42136" w:rsidRPr="00BA322A">
          <w:rPr>
            <w:rStyle w:val="a4"/>
            <w:sz w:val="24"/>
            <w:szCs w:val="24"/>
          </w:rPr>
          <w:t>https://urait.ru/bcode/466129</w:t>
        </w:r>
      </w:hyperlink>
      <w:r w:rsidR="00B42136" w:rsidRPr="00B42136">
        <w:rPr>
          <w:color w:val="000000"/>
          <w:sz w:val="24"/>
          <w:szCs w:val="24"/>
        </w:rPr>
        <w:t xml:space="preserve"> </w:t>
      </w:r>
      <w:r w:rsidRPr="00DB1CD3">
        <w:rPr>
          <w:color w:val="000000"/>
          <w:sz w:val="24"/>
          <w:szCs w:val="24"/>
        </w:rPr>
        <w:t xml:space="preserve"> (дата обращения: 02.10.2020).</w:t>
      </w:r>
    </w:p>
    <w:p w:rsidR="00BD4F2F" w:rsidRPr="005C5F56" w:rsidRDefault="00BD4F2F" w:rsidP="00BD4F2F">
      <w:pPr>
        <w:ind w:firstLine="284"/>
        <w:rPr>
          <w:b/>
        </w:rPr>
      </w:pPr>
      <w:r w:rsidRPr="005C5F56">
        <w:rPr>
          <w:b/>
        </w:rPr>
        <w:t>б) Дополнительная литература:</w:t>
      </w:r>
    </w:p>
    <w:p w:rsidR="00BD4F2F" w:rsidRPr="006011C3" w:rsidRDefault="00BD4F2F" w:rsidP="00BD4F2F">
      <w:pPr>
        <w:pStyle w:val="af2"/>
        <w:numPr>
          <w:ilvl w:val="0"/>
          <w:numId w:val="50"/>
        </w:numPr>
        <w:ind w:left="0" w:firstLine="360"/>
        <w:rPr>
          <w:sz w:val="24"/>
          <w:szCs w:val="24"/>
        </w:rPr>
      </w:pPr>
      <w:r w:rsidRPr="006011C3">
        <w:rPr>
          <w:sz w:val="24"/>
          <w:szCs w:val="24"/>
        </w:rPr>
        <w:t>Беляева Т. М. Информатика и математика: учебник и практикум для вузов / Т. М. Б</w:t>
      </w:r>
      <w:r w:rsidRPr="006011C3">
        <w:rPr>
          <w:sz w:val="24"/>
          <w:szCs w:val="24"/>
        </w:rPr>
        <w:t>е</w:t>
      </w:r>
      <w:r w:rsidRPr="006011C3">
        <w:rPr>
          <w:sz w:val="24"/>
          <w:szCs w:val="24"/>
        </w:rPr>
        <w:t>ляева [и др.]</w:t>
      </w:r>
      <w:proofErr w:type="gramStart"/>
      <w:r w:rsidRPr="006011C3">
        <w:rPr>
          <w:sz w:val="24"/>
          <w:szCs w:val="24"/>
        </w:rPr>
        <w:t xml:space="preserve"> ;</w:t>
      </w:r>
      <w:proofErr w:type="gramEnd"/>
      <w:r w:rsidRPr="006011C3">
        <w:rPr>
          <w:sz w:val="24"/>
          <w:szCs w:val="24"/>
        </w:rPr>
        <w:t xml:space="preserve"> под редакцией В. Д. </w:t>
      </w:r>
      <w:proofErr w:type="spellStart"/>
      <w:r w:rsidRPr="006011C3">
        <w:rPr>
          <w:sz w:val="24"/>
          <w:szCs w:val="24"/>
        </w:rPr>
        <w:t>Элькина</w:t>
      </w:r>
      <w:proofErr w:type="spellEnd"/>
      <w:r w:rsidRPr="006011C3">
        <w:rPr>
          <w:sz w:val="24"/>
          <w:szCs w:val="24"/>
        </w:rPr>
        <w:t xml:space="preserve">. — 2-е изд., </w:t>
      </w:r>
      <w:proofErr w:type="spellStart"/>
      <w:r w:rsidRPr="006011C3">
        <w:rPr>
          <w:sz w:val="24"/>
          <w:szCs w:val="24"/>
        </w:rPr>
        <w:t>перераб</w:t>
      </w:r>
      <w:proofErr w:type="spellEnd"/>
      <w:r w:rsidRPr="006011C3">
        <w:rPr>
          <w:sz w:val="24"/>
          <w:szCs w:val="24"/>
        </w:rPr>
        <w:t>. и доп. — Москва : Изд</w:t>
      </w:r>
      <w:r w:rsidRPr="006011C3">
        <w:rPr>
          <w:sz w:val="24"/>
          <w:szCs w:val="24"/>
        </w:rPr>
        <w:t>а</w:t>
      </w:r>
      <w:r w:rsidRPr="006011C3">
        <w:rPr>
          <w:sz w:val="24"/>
          <w:szCs w:val="24"/>
        </w:rPr>
        <w:t xml:space="preserve">тельство </w:t>
      </w:r>
      <w:proofErr w:type="spellStart"/>
      <w:r w:rsidRPr="006011C3">
        <w:rPr>
          <w:sz w:val="24"/>
          <w:szCs w:val="24"/>
        </w:rPr>
        <w:t>Юрайт</w:t>
      </w:r>
      <w:proofErr w:type="spellEnd"/>
      <w:r w:rsidRPr="006011C3">
        <w:rPr>
          <w:sz w:val="24"/>
          <w:szCs w:val="24"/>
        </w:rPr>
        <w:t>, 2020. — 402 с. — (Высшее образование). — ISBN 978-5-534-10684-8. — Текст</w:t>
      </w:r>
      <w:proofErr w:type="gramStart"/>
      <w:r w:rsidRPr="006011C3">
        <w:rPr>
          <w:sz w:val="24"/>
          <w:szCs w:val="24"/>
        </w:rPr>
        <w:t xml:space="preserve"> :</w:t>
      </w:r>
      <w:proofErr w:type="gramEnd"/>
      <w:r w:rsidRPr="006011C3">
        <w:rPr>
          <w:sz w:val="24"/>
          <w:szCs w:val="24"/>
        </w:rPr>
        <w:t xml:space="preserve"> электронный // ЭБС </w:t>
      </w:r>
      <w:proofErr w:type="spellStart"/>
      <w:r w:rsidRPr="006011C3">
        <w:rPr>
          <w:sz w:val="24"/>
          <w:szCs w:val="24"/>
        </w:rPr>
        <w:t>Юрайт</w:t>
      </w:r>
      <w:proofErr w:type="spellEnd"/>
      <w:r w:rsidRPr="006011C3">
        <w:rPr>
          <w:sz w:val="24"/>
          <w:szCs w:val="24"/>
        </w:rPr>
        <w:t xml:space="preserve"> [сайт]. — URL: </w:t>
      </w:r>
      <w:hyperlink r:id="rId13" w:history="1">
        <w:r w:rsidR="00B42136" w:rsidRPr="00BA322A">
          <w:rPr>
            <w:rStyle w:val="a4"/>
            <w:sz w:val="24"/>
            <w:szCs w:val="24"/>
          </w:rPr>
          <w:t>https://urait.ru/bcode/451169</w:t>
        </w:r>
      </w:hyperlink>
      <w:r w:rsidR="00B42136" w:rsidRPr="00B42136">
        <w:rPr>
          <w:sz w:val="24"/>
          <w:szCs w:val="24"/>
        </w:rPr>
        <w:t xml:space="preserve"> </w:t>
      </w:r>
      <w:r w:rsidRPr="006011C3">
        <w:rPr>
          <w:sz w:val="24"/>
          <w:szCs w:val="24"/>
        </w:rPr>
        <w:t xml:space="preserve"> (дата обр</w:t>
      </w:r>
      <w:r w:rsidRPr="006011C3">
        <w:rPr>
          <w:sz w:val="24"/>
          <w:szCs w:val="24"/>
        </w:rPr>
        <w:t>а</w:t>
      </w:r>
      <w:r w:rsidRPr="006011C3">
        <w:rPr>
          <w:sz w:val="24"/>
          <w:szCs w:val="24"/>
        </w:rPr>
        <w:t>щения: 05.10.2020).</w:t>
      </w:r>
    </w:p>
    <w:p w:rsidR="00BD4F2F" w:rsidRPr="003471B3" w:rsidRDefault="00BD4F2F" w:rsidP="00BD4F2F">
      <w:pPr>
        <w:pStyle w:val="af2"/>
        <w:widowControl/>
        <w:numPr>
          <w:ilvl w:val="0"/>
          <w:numId w:val="50"/>
        </w:numPr>
        <w:autoSpaceDE/>
        <w:autoSpaceDN/>
        <w:adjustRightInd/>
        <w:ind w:left="0" w:firstLine="284"/>
        <w:contextualSpacing w:val="0"/>
        <w:jc w:val="both"/>
        <w:rPr>
          <w:sz w:val="24"/>
          <w:szCs w:val="24"/>
        </w:rPr>
      </w:pPr>
      <w:r w:rsidRPr="003471B3">
        <w:rPr>
          <w:sz w:val="24"/>
          <w:szCs w:val="24"/>
        </w:rPr>
        <w:t>Гусева, Е. Н. Основа математической обработки информации</w:t>
      </w:r>
      <w:proofErr w:type="gramStart"/>
      <w:r w:rsidRPr="003471B3">
        <w:rPr>
          <w:sz w:val="24"/>
          <w:szCs w:val="24"/>
        </w:rPr>
        <w:t xml:space="preserve"> :</w:t>
      </w:r>
      <w:proofErr w:type="gramEnd"/>
      <w:r w:rsidRPr="003471B3">
        <w:rPr>
          <w:sz w:val="24"/>
          <w:szCs w:val="24"/>
        </w:rPr>
        <w:t xml:space="preserve"> учебно-методическое пособие / Е. Н. Гусева ; МГТУ. - Магнитогорск</w:t>
      </w:r>
      <w:proofErr w:type="gramStart"/>
      <w:r w:rsidRPr="003471B3">
        <w:rPr>
          <w:sz w:val="24"/>
          <w:szCs w:val="24"/>
        </w:rPr>
        <w:t xml:space="preserve"> :</w:t>
      </w:r>
      <w:proofErr w:type="gramEnd"/>
      <w:r w:rsidRPr="003471B3">
        <w:rPr>
          <w:sz w:val="24"/>
          <w:szCs w:val="24"/>
        </w:rPr>
        <w:t xml:space="preserve"> МГТУ, 2018. - 1 электрон</w:t>
      </w:r>
      <w:proofErr w:type="gramStart"/>
      <w:r w:rsidRPr="003471B3">
        <w:rPr>
          <w:sz w:val="24"/>
          <w:szCs w:val="24"/>
        </w:rPr>
        <w:t>.</w:t>
      </w:r>
      <w:proofErr w:type="gramEnd"/>
      <w:r w:rsidRPr="003471B3">
        <w:rPr>
          <w:sz w:val="24"/>
          <w:szCs w:val="24"/>
        </w:rPr>
        <w:t xml:space="preserve"> </w:t>
      </w:r>
      <w:proofErr w:type="gramStart"/>
      <w:r w:rsidRPr="003471B3">
        <w:rPr>
          <w:sz w:val="24"/>
          <w:szCs w:val="24"/>
        </w:rPr>
        <w:t>о</w:t>
      </w:r>
      <w:proofErr w:type="gramEnd"/>
      <w:r w:rsidRPr="003471B3">
        <w:rPr>
          <w:sz w:val="24"/>
          <w:szCs w:val="24"/>
        </w:rPr>
        <w:t xml:space="preserve">пт. диск (CD-ROM). - </w:t>
      </w:r>
      <w:proofErr w:type="spellStart"/>
      <w:r w:rsidRPr="003471B3">
        <w:rPr>
          <w:sz w:val="24"/>
          <w:szCs w:val="24"/>
        </w:rPr>
        <w:t>Загл</w:t>
      </w:r>
      <w:proofErr w:type="spellEnd"/>
      <w:r w:rsidRPr="003471B3">
        <w:rPr>
          <w:sz w:val="24"/>
          <w:szCs w:val="24"/>
        </w:rPr>
        <w:t>. с титул</w:t>
      </w:r>
      <w:proofErr w:type="gramStart"/>
      <w:r w:rsidRPr="003471B3">
        <w:rPr>
          <w:sz w:val="24"/>
          <w:szCs w:val="24"/>
        </w:rPr>
        <w:t>.</w:t>
      </w:r>
      <w:proofErr w:type="gramEnd"/>
      <w:r w:rsidRPr="003471B3">
        <w:rPr>
          <w:sz w:val="24"/>
          <w:szCs w:val="24"/>
        </w:rPr>
        <w:t xml:space="preserve"> </w:t>
      </w:r>
      <w:proofErr w:type="gramStart"/>
      <w:r w:rsidRPr="003471B3">
        <w:rPr>
          <w:sz w:val="24"/>
          <w:szCs w:val="24"/>
        </w:rPr>
        <w:t>э</w:t>
      </w:r>
      <w:proofErr w:type="gramEnd"/>
      <w:r w:rsidRPr="003471B3">
        <w:rPr>
          <w:sz w:val="24"/>
          <w:szCs w:val="24"/>
        </w:rPr>
        <w:t xml:space="preserve">крана. - URL: </w:t>
      </w:r>
      <w:hyperlink r:id="rId14" w:history="1">
        <w:r w:rsidR="00B42136" w:rsidRPr="00BA322A">
          <w:rPr>
            <w:rStyle w:val="a4"/>
            <w:sz w:val="24"/>
            <w:szCs w:val="24"/>
          </w:rPr>
          <w:t>https://magtu.informsystema.ru/uploader/fileUpload?name=3513.pdf&amp;show=dcatalogues/1/1514336/3513.pdf&amp;view=true</w:t>
        </w:r>
      </w:hyperlink>
      <w:r w:rsidR="00B42136" w:rsidRPr="00B42136">
        <w:rPr>
          <w:sz w:val="24"/>
          <w:szCs w:val="24"/>
        </w:rPr>
        <w:t xml:space="preserve"> </w:t>
      </w:r>
      <w:r w:rsidRPr="003471B3">
        <w:rPr>
          <w:sz w:val="24"/>
          <w:szCs w:val="24"/>
        </w:rPr>
        <w:t xml:space="preserve"> (дата обращения: 23.10.2020). - Макрообъект. - Текст</w:t>
      </w:r>
      <w:proofErr w:type="gramStart"/>
      <w:r w:rsidRPr="003471B3">
        <w:rPr>
          <w:sz w:val="24"/>
          <w:szCs w:val="24"/>
        </w:rPr>
        <w:t xml:space="preserve"> :</w:t>
      </w:r>
      <w:proofErr w:type="gramEnd"/>
      <w:r w:rsidRPr="003471B3">
        <w:rPr>
          <w:sz w:val="24"/>
          <w:szCs w:val="24"/>
        </w:rPr>
        <w:t xml:space="preserve"> электронный. - ISBN 978-5-9967-1166-6. - Сведения доступны также на CD-ROM.</w:t>
      </w:r>
    </w:p>
    <w:p w:rsidR="00BD4F2F" w:rsidRDefault="00BD4F2F" w:rsidP="00BD4F2F">
      <w:pPr>
        <w:ind w:firstLine="709"/>
        <w:rPr>
          <w:b/>
          <w:bCs/>
        </w:rPr>
      </w:pPr>
    </w:p>
    <w:p w:rsidR="00BD4F2F" w:rsidRDefault="00BD4F2F" w:rsidP="00BD4F2F">
      <w:pPr>
        <w:ind w:left="709" w:hanging="709"/>
        <w:rPr>
          <w:b/>
        </w:rPr>
      </w:pPr>
      <w:r>
        <w:rPr>
          <w:b/>
        </w:rPr>
        <w:t>в) Методические указания</w:t>
      </w:r>
    </w:p>
    <w:p w:rsidR="00BD4F2F" w:rsidRPr="003471B3" w:rsidRDefault="00BD4F2F" w:rsidP="00BD4F2F">
      <w:pPr>
        <w:pStyle w:val="af2"/>
        <w:widowControl/>
        <w:numPr>
          <w:ilvl w:val="0"/>
          <w:numId w:val="51"/>
        </w:numPr>
        <w:autoSpaceDE/>
        <w:autoSpaceDN/>
        <w:adjustRightInd/>
        <w:ind w:left="0" w:firstLine="142"/>
        <w:contextualSpacing w:val="0"/>
        <w:jc w:val="both"/>
        <w:rPr>
          <w:sz w:val="24"/>
          <w:szCs w:val="24"/>
        </w:rPr>
      </w:pPr>
      <w:r w:rsidRPr="003471B3">
        <w:rPr>
          <w:sz w:val="24"/>
          <w:szCs w:val="24"/>
        </w:rPr>
        <w:t xml:space="preserve">Гусева, Е. Н. </w:t>
      </w:r>
      <w:r w:rsidRPr="008E7712">
        <w:rPr>
          <w:sz w:val="24"/>
          <w:szCs w:val="24"/>
        </w:rPr>
        <w:t>Сборник тестов и заданий по курсу "Основы математической обработки информации"</w:t>
      </w:r>
      <w:r w:rsidRPr="003471B3">
        <w:rPr>
          <w:sz w:val="24"/>
          <w:szCs w:val="24"/>
        </w:rPr>
        <w:t>: задачник / Е. Н. Гусева, И. Ю. Ефимова</w:t>
      </w:r>
      <w:proofErr w:type="gramStart"/>
      <w:r w:rsidRPr="003471B3">
        <w:rPr>
          <w:sz w:val="24"/>
          <w:szCs w:val="24"/>
        </w:rPr>
        <w:t xml:space="preserve"> ;</w:t>
      </w:r>
      <w:proofErr w:type="gramEnd"/>
      <w:r w:rsidRPr="003471B3">
        <w:rPr>
          <w:sz w:val="24"/>
          <w:szCs w:val="24"/>
        </w:rPr>
        <w:t xml:space="preserve"> Магнитогорский гос. технический ун-т им. Г. И. Носова. - Магнитогорск</w:t>
      </w:r>
      <w:proofErr w:type="gramStart"/>
      <w:r w:rsidRPr="003471B3">
        <w:rPr>
          <w:sz w:val="24"/>
          <w:szCs w:val="24"/>
        </w:rPr>
        <w:t xml:space="preserve"> :</w:t>
      </w:r>
      <w:proofErr w:type="gramEnd"/>
      <w:r w:rsidRPr="003471B3">
        <w:rPr>
          <w:sz w:val="24"/>
          <w:szCs w:val="24"/>
        </w:rPr>
        <w:t xml:space="preserve"> МГТУ им. Г. И. Носова, 2019. - 1 CD-ROM. - </w:t>
      </w:r>
      <w:proofErr w:type="spellStart"/>
      <w:r w:rsidRPr="003471B3">
        <w:rPr>
          <w:sz w:val="24"/>
          <w:szCs w:val="24"/>
        </w:rPr>
        <w:t>Загл</w:t>
      </w:r>
      <w:proofErr w:type="spellEnd"/>
      <w:r w:rsidRPr="003471B3">
        <w:rPr>
          <w:sz w:val="24"/>
          <w:szCs w:val="24"/>
        </w:rPr>
        <w:t>. с титул</w:t>
      </w:r>
      <w:proofErr w:type="gramStart"/>
      <w:r w:rsidRPr="003471B3">
        <w:rPr>
          <w:sz w:val="24"/>
          <w:szCs w:val="24"/>
        </w:rPr>
        <w:t>.</w:t>
      </w:r>
      <w:proofErr w:type="gramEnd"/>
      <w:r w:rsidRPr="003471B3">
        <w:rPr>
          <w:sz w:val="24"/>
          <w:szCs w:val="24"/>
        </w:rPr>
        <w:t xml:space="preserve"> </w:t>
      </w:r>
      <w:proofErr w:type="gramStart"/>
      <w:r w:rsidRPr="003471B3">
        <w:rPr>
          <w:sz w:val="24"/>
          <w:szCs w:val="24"/>
        </w:rPr>
        <w:t>э</w:t>
      </w:r>
      <w:proofErr w:type="gramEnd"/>
      <w:r w:rsidRPr="003471B3">
        <w:rPr>
          <w:sz w:val="24"/>
          <w:szCs w:val="24"/>
        </w:rPr>
        <w:t>крана. - URL</w:t>
      </w:r>
      <w:proofErr w:type="gramStart"/>
      <w:r w:rsidRPr="003471B3">
        <w:rPr>
          <w:sz w:val="24"/>
          <w:szCs w:val="24"/>
        </w:rPr>
        <w:t xml:space="preserve"> :</w:t>
      </w:r>
      <w:proofErr w:type="gramEnd"/>
      <w:r w:rsidRPr="003471B3">
        <w:rPr>
          <w:sz w:val="24"/>
          <w:szCs w:val="24"/>
        </w:rPr>
        <w:t xml:space="preserve"> </w:t>
      </w:r>
      <w:hyperlink r:id="rId15" w:history="1">
        <w:r w:rsidR="00B42136" w:rsidRPr="00BA322A">
          <w:rPr>
            <w:rStyle w:val="a4"/>
            <w:sz w:val="24"/>
            <w:szCs w:val="24"/>
          </w:rPr>
          <w:t>https://magtu.informsystema.ru/uploader/fileUpload?name=3938.pdf&amp;show=dcatalogues/1/1530513/3938.pdf&amp;view=true</w:t>
        </w:r>
      </w:hyperlink>
      <w:r w:rsidR="00B42136" w:rsidRPr="00B42136">
        <w:rPr>
          <w:sz w:val="24"/>
          <w:szCs w:val="24"/>
        </w:rPr>
        <w:t xml:space="preserve"> </w:t>
      </w:r>
      <w:r w:rsidRPr="003471B3">
        <w:rPr>
          <w:sz w:val="24"/>
          <w:szCs w:val="24"/>
        </w:rPr>
        <w:t xml:space="preserve"> (дата обращения: 23.10.2020). - Макрообъект. - Текст</w:t>
      </w:r>
      <w:proofErr w:type="gramStart"/>
      <w:r w:rsidRPr="003471B3">
        <w:rPr>
          <w:sz w:val="24"/>
          <w:szCs w:val="24"/>
        </w:rPr>
        <w:t xml:space="preserve"> :</w:t>
      </w:r>
      <w:proofErr w:type="gramEnd"/>
      <w:r w:rsidRPr="003471B3">
        <w:rPr>
          <w:sz w:val="24"/>
          <w:szCs w:val="24"/>
        </w:rPr>
        <w:t xml:space="preserve"> электронный. - Сведения доступны также на CD-ROM.</w:t>
      </w:r>
    </w:p>
    <w:p w:rsidR="00BD4F2F" w:rsidRDefault="00BD4F2F" w:rsidP="00BD4F2F">
      <w:pPr>
        <w:pStyle w:val="af2"/>
        <w:rPr>
          <w:b/>
          <w:sz w:val="24"/>
          <w:szCs w:val="24"/>
        </w:rPr>
      </w:pPr>
    </w:p>
    <w:p w:rsidR="00BD4F2F" w:rsidRDefault="00BD4F2F" w:rsidP="00BD4F2F">
      <w:pPr>
        <w:rPr>
          <w:b/>
        </w:rPr>
      </w:pPr>
      <w:r>
        <w:rPr>
          <w:b/>
        </w:rPr>
        <w:t xml:space="preserve">в) </w:t>
      </w:r>
      <w:r w:rsidRPr="00F32865">
        <w:rPr>
          <w:b/>
        </w:rPr>
        <w:t>Программное обеспечение и Интернет – ресурсы</w:t>
      </w:r>
    </w:p>
    <w:p w:rsidR="00BD4F2F" w:rsidRDefault="00BD4F2F" w:rsidP="00BD4F2F">
      <w:pPr>
        <w:rPr>
          <w:b/>
        </w:rPr>
      </w:pPr>
    </w:p>
    <w:p w:rsidR="00BD4F2F" w:rsidRPr="00B559A8" w:rsidRDefault="00BD4F2F" w:rsidP="00BD4F2F">
      <w:pPr>
        <w:ind w:left="432"/>
      </w:pPr>
      <w:r w:rsidRPr="00B559A8">
        <w:rPr>
          <w:i/>
          <w:color w:val="000000"/>
        </w:rPr>
        <w:t>Программное обеспечение</w:t>
      </w:r>
      <w:r w:rsidRPr="00B559A8">
        <w:rPr>
          <w:color w:val="000000"/>
        </w:rPr>
        <w:t xml:space="preserve">: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044"/>
        <w:gridCol w:w="152"/>
      </w:tblGrid>
      <w:tr w:rsidR="00BD4F2F" w:rsidRPr="00A610EC" w:rsidTr="00480D12">
        <w:tc>
          <w:tcPr>
            <w:tcW w:w="3190" w:type="dxa"/>
            <w:shd w:val="clear" w:color="auto" w:fill="auto"/>
          </w:tcPr>
          <w:p w:rsidR="00BD4F2F" w:rsidRPr="00A610EC" w:rsidRDefault="00BD4F2F" w:rsidP="00480D12">
            <w:pPr>
              <w:autoSpaceDE w:val="0"/>
              <w:autoSpaceDN w:val="0"/>
              <w:adjustRightInd w:val="0"/>
              <w:jc w:val="center"/>
            </w:pPr>
            <w:r w:rsidRPr="00A610EC">
              <w:t>Наименование ПО</w:t>
            </w:r>
          </w:p>
        </w:tc>
        <w:tc>
          <w:tcPr>
            <w:tcW w:w="3190" w:type="dxa"/>
            <w:shd w:val="clear" w:color="auto" w:fill="auto"/>
          </w:tcPr>
          <w:p w:rsidR="00BD4F2F" w:rsidRPr="00A610EC" w:rsidRDefault="00BD4F2F" w:rsidP="00480D12">
            <w:pPr>
              <w:autoSpaceDE w:val="0"/>
              <w:autoSpaceDN w:val="0"/>
              <w:adjustRightInd w:val="0"/>
              <w:jc w:val="center"/>
            </w:pPr>
            <w:r w:rsidRPr="00A610EC">
              <w:t>№ договора</w:t>
            </w:r>
          </w:p>
        </w:tc>
        <w:tc>
          <w:tcPr>
            <w:tcW w:w="3196" w:type="dxa"/>
            <w:gridSpan w:val="2"/>
            <w:shd w:val="clear" w:color="auto" w:fill="auto"/>
          </w:tcPr>
          <w:p w:rsidR="00BD4F2F" w:rsidRPr="00A610EC" w:rsidRDefault="00BD4F2F" w:rsidP="00480D12">
            <w:pPr>
              <w:autoSpaceDE w:val="0"/>
              <w:autoSpaceDN w:val="0"/>
              <w:adjustRightInd w:val="0"/>
              <w:jc w:val="center"/>
            </w:pPr>
            <w:r w:rsidRPr="00A610EC">
              <w:t>Срок действия лицензии</w:t>
            </w:r>
          </w:p>
        </w:tc>
      </w:tr>
      <w:tr w:rsidR="00BD4F2F" w:rsidRPr="00A610EC" w:rsidTr="00480D12">
        <w:trPr>
          <w:trHeight w:val="311"/>
        </w:trPr>
        <w:tc>
          <w:tcPr>
            <w:tcW w:w="3190" w:type="dxa"/>
            <w:shd w:val="clear" w:color="auto" w:fill="auto"/>
          </w:tcPr>
          <w:p w:rsidR="00BD4F2F" w:rsidRPr="00A610EC" w:rsidRDefault="00BD4F2F" w:rsidP="00BD4F2F">
            <w:pPr>
              <w:numPr>
                <w:ilvl w:val="0"/>
                <w:numId w:val="48"/>
              </w:numPr>
              <w:tabs>
                <w:tab w:val="left" w:pos="35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610EC">
              <w:t xml:space="preserve">MS </w:t>
            </w:r>
            <w:proofErr w:type="spellStart"/>
            <w:r w:rsidRPr="00A610EC">
              <w:t>Windows</w:t>
            </w:r>
            <w:proofErr w:type="spellEnd"/>
            <w:r w:rsidRPr="00A610EC">
              <w:t xml:space="preserve"> 7</w:t>
            </w:r>
          </w:p>
        </w:tc>
        <w:tc>
          <w:tcPr>
            <w:tcW w:w="3190" w:type="dxa"/>
            <w:shd w:val="clear" w:color="auto" w:fill="auto"/>
          </w:tcPr>
          <w:p w:rsidR="00BD4F2F" w:rsidRPr="00A610EC" w:rsidRDefault="00BD4F2F" w:rsidP="00480D12">
            <w:pPr>
              <w:autoSpaceDE w:val="0"/>
              <w:autoSpaceDN w:val="0"/>
              <w:adjustRightInd w:val="0"/>
            </w:pPr>
            <w:r w:rsidRPr="00A610EC">
              <w:t>Д-1227 от 8.10.2018</w:t>
            </w:r>
          </w:p>
        </w:tc>
        <w:tc>
          <w:tcPr>
            <w:tcW w:w="3196" w:type="dxa"/>
            <w:gridSpan w:val="2"/>
            <w:shd w:val="clear" w:color="auto" w:fill="auto"/>
          </w:tcPr>
          <w:p w:rsidR="00BD4F2F" w:rsidRPr="00A610EC" w:rsidRDefault="00BD4F2F" w:rsidP="00480D12">
            <w:pPr>
              <w:autoSpaceDE w:val="0"/>
              <w:autoSpaceDN w:val="0"/>
              <w:adjustRightInd w:val="0"/>
            </w:pPr>
            <w:r w:rsidRPr="00A610EC">
              <w:t>11.10.2021</w:t>
            </w:r>
          </w:p>
        </w:tc>
      </w:tr>
      <w:tr w:rsidR="00BD4F2F" w:rsidRPr="00A610EC" w:rsidTr="00480D12">
        <w:tc>
          <w:tcPr>
            <w:tcW w:w="3190" w:type="dxa"/>
            <w:shd w:val="clear" w:color="auto" w:fill="auto"/>
          </w:tcPr>
          <w:p w:rsidR="00BD4F2F" w:rsidRPr="00A610EC" w:rsidRDefault="00BD4F2F" w:rsidP="00BD4F2F">
            <w:pPr>
              <w:numPr>
                <w:ilvl w:val="0"/>
                <w:numId w:val="48"/>
              </w:numPr>
              <w:tabs>
                <w:tab w:val="left" w:pos="35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610EC">
              <w:t xml:space="preserve">MS </w:t>
            </w:r>
            <w:proofErr w:type="spellStart"/>
            <w:r w:rsidRPr="00A610EC">
              <w:t>Offis</w:t>
            </w:r>
            <w:proofErr w:type="spellEnd"/>
            <w:r w:rsidRPr="00A610EC">
              <w:t xml:space="preserve"> 2007</w:t>
            </w:r>
          </w:p>
        </w:tc>
        <w:tc>
          <w:tcPr>
            <w:tcW w:w="3190" w:type="dxa"/>
            <w:shd w:val="clear" w:color="auto" w:fill="auto"/>
          </w:tcPr>
          <w:p w:rsidR="00BD4F2F" w:rsidRPr="00A610EC" w:rsidRDefault="00BD4F2F" w:rsidP="00480D12">
            <w:pPr>
              <w:autoSpaceDE w:val="0"/>
              <w:autoSpaceDN w:val="0"/>
              <w:adjustRightInd w:val="0"/>
            </w:pPr>
            <w:r w:rsidRPr="00A610EC">
              <w:t>№ 135 от 17.09.2007</w:t>
            </w:r>
          </w:p>
        </w:tc>
        <w:tc>
          <w:tcPr>
            <w:tcW w:w="3196" w:type="dxa"/>
            <w:gridSpan w:val="2"/>
            <w:shd w:val="clear" w:color="auto" w:fill="auto"/>
          </w:tcPr>
          <w:p w:rsidR="00BD4F2F" w:rsidRPr="00A610EC" w:rsidRDefault="00BD4F2F" w:rsidP="00480D12">
            <w:pPr>
              <w:autoSpaceDE w:val="0"/>
              <w:autoSpaceDN w:val="0"/>
              <w:adjustRightInd w:val="0"/>
            </w:pPr>
            <w:r w:rsidRPr="00A610EC">
              <w:t>бессрочный</w:t>
            </w:r>
          </w:p>
        </w:tc>
      </w:tr>
      <w:tr w:rsidR="00BD4F2F" w:rsidRPr="00A610EC" w:rsidTr="00480D12">
        <w:tc>
          <w:tcPr>
            <w:tcW w:w="3190" w:type="dxa"/>
            <w:shd w:val="clear" w:color="auto" w:fill="auto"/>
          </w:tcPr>
          <w:p w:rsidR="00BD4F2F" w:rsidRPr="00A610EC" w:rsidRDefault="00BD4F2F" w:rsidP="00BD4F2F">
            <w:pPr>
              <w:numPr>
                <w:ilvl w:val="0"/>
                <w:numId w:val="48"/>
              </w:numPr>
              <w:tabs>
                <w:tab w:val="left" w:pos="350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rPr>
                <w:lang w:val="en-US"/>
              </w:rPr>
              <w:t xml:space="preserve">Far </w:t>
            </w:r>
            <w:r>
              <w:t>менеджер</w:t>
            </w:r>
          </w:p>
        </w:tc>
        <w:tc>
          <w:tcPr>
            <w:tcW w:w="3190" w:type="dxa"/>
            <w:shd w:val="clear" w:color="auto" w:fill="auto"/>
          </w:tcPr>
          <w:p w:rsidR="00BD4F2F" w:rsidRPr="00A610EC" w:rsidRDefault="00BD4F2F" w:rsidP="00480D12">
            <w:pPr>
              <w:autoSpaceDE w:val="0"/>
              <w:autoSpaceDN w:val="0"/>
              <w:adjustRightInd w:val="0"/>
            </w:pPr>
            <w:r w:rsidRPr="00A610EC">
              <w:t>Свободно распространяемое</w:t>
            </w:r>
          </w:p>
        </w:tc>
        <w:tc>
          <w:tcPr>
            <w:tcW w:w="3196" w:type="dxa"/>
            <w:gridSpan w:val="2"/>
            <w:shd w:val="clear" w:color="auto" w:fill="auto"/>
          </w:tcPr>
          <w:p w:rsidR="00BD4F2F" w:rsidRDefault="00BD4F2F" w:rsidP="00480D12">
            <w:r w:rsidRPr="00B30FC0">
              <w:t>бессрочный</w:t>
            </w:r>
          </w:p>
        </w:tc>
      </w:tr>
      <w:tr w:rsidR="00BD4F2F" w:rsidRPr="00A610EC" w:rsidTr="00480D12">
        <w:tc>
          <w:tcPr>
            <w:tcW w:w="3190" w:type="dxa"/>
            <w:shd w:val="clear" w:color="auto" w:fill="auto"/>
          </w:tcPr>
          <w:p w:rsidR="00BD4F2F" w:rsidRPr="00A610EC" w:rsidRDefault="00BD4F2F" w:rsidP="00BD4F2F">
            <w:pPr>
              <w:numPr>
                <w:ilvl w:val="0"/>
                <w:numId w:val="48"/>
              </w:numPr>
              <w:tabs>
                <w:tab w:val="left" w:pos="35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610EC">
              <w:t>7Zip</w:t>
            </w:r>
          </w:p>
        </w:tc>
        <w:tc>
          <w:tcPr>
            <w:tcW w:w="3190" w:type="dxa"/>
            <w:shd w:val="clear" w:color="auto" w:fill="auto"/>
          </w:tcPr>
          <w:p w:rsidR="00BD4F2F" w:rsidRPr="00A610EC" w:rsidRDefault="00BD4F2F" w:rsidP="00480D12">
            <w:pPr>
              <w:autoSpaceDE w:val="0"/>
              <w:autoSpaceDN w:val="0"/>
              <w:adjustRightInd w:val="0"/>
            </w:pPr>
            <w:r w:rsidRPr="00A610EC">
              <w:t>Свободно распространяемое</w:t>
            </w:r>
          </w:p>
        </w:tc>
        <w:tc>
          <w:tcPr>
            <w:tcW w:w="3196" w:type="dxa"/>
            <w:gridSpan w:val="2"/>
            <w:shd w:val="clear" w:color="auto" w:fill="auto"/>
          </w:tcPr>
          <w:p w:rsidR="00BD4F2F" w:rsidRPr="00A610EC" w:rsidRDefault="00BD4F2F" w:rsidP="00480D12">
            <w:pPr>
              <w:autoSpaceDE w:val="0"/>
              <w:autoSpaceDN w:val="0"/>
              <w:adjustRightInd w:val="0"/>
            </w:pPr>
            <w:r w:rsidRPr="00A610EC">
              <w:t>бессрочное</w:t>
            </w:r>
          </w:p>
        </w:tc>
      </w:tr>
      <w:tr w:rsidR="00BD4F2F" w:rsidRPr="003F022B" w:rsidTr="00480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52" w:type="dxa"/>
          <w:trHeight w:hRule="exact" w:val="872"/>
        </w:trPr>
        <w:tc>
          <w:tcPr>
            <w:tcW w:w="9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D4F2F" w:rsidRPr="003F022B" w:rsidRDefault="00BD4F2F" w:rsidP="00480D12">
            <w:pPr>
              <w:ind w:firstLine="756"/>
              <w:jc w:val="both"/>
            </w:pPr>
          </w:p>
        </w:tc>
      </w:tr>
    </w:tbl>
    <w:p w:rsidR="00BD4F2F" w:rsidRPr="005C5F56" w:rsidRDefault="00BD4F2F" w:rsidP="00BD4F2F">
      <w:pPr>
        <w:ind w:left="1430"/>
        <w:jc w:val="both"/>
      </w:pPr>
      <w:r w:rsidRPr="00CA796C">
        <w:rPr>
          <w:b/>
          <w:color w:val="000000"/>
        </w:rPr>
        <w:t>Профессиональные</w:t>
      </w:r>
      <w:r w:rsidRPr="005C5F56">
        <w:t xml:space="preserve"> </w:t>
      </w:r>
      <w:r w:rsidRPr="00CA796C">
        <w:rPr>
          <w:b/>
          <w:color w:val="000000"/>
        </w:rPr>
        <w:t>базы</w:t>
      </w:r>
      <w:r w:rsidRPr="005C5F56">
        <w:t xml:space="preserve"> </w:t>
      </w:r>
      <w:r w:rsidRPr="00CA796C">
        <w:rPr>
          <w:b/>
          <w:color w:val="000000"/>
        </w:rPr>
        <w:t>данных</w:t>
      </w:r>
      <w:r w:rsidRPr="005C5F56">
        <w:t xml:space="preserve"> </w:t>
      </w:r>
      <w:r w:rsidRPr="00CA796C">
        <w:rPr>
          <w:b/>
          <w:color w:val="000000"/>
        </w:rPr>
        <w:t>и</w:t>
      </w:r>
      <w:r w:rsidRPr="005C5F56">
        <w:t xml:space="preserve"> </w:t>
      </w:r>
      <w:r w:rsidRPr="00CA796C">
        <w:rPr>
          <w:b/>
          <w:color w:val="000000"/>
        </w:rPr>
        <w:t>информационные</w:t>
      </w:r>
      <w:r w:rsidRPr="005C5F56">
        <w:t xml:space="preserve"> </w:t>
      </w:r>
      <w:r w:rsidRPr="00CA796C">
        <w:rPr>
          <w:b/>
          <w:color w:val="000000"/>
        </w:rPr>
        <w:t>справочные</w:t>
      </w:r>
      <w:r w:rsidRPr="005C5F56">
        <w:t xml:space="preserve"> </w:t>
      </w:r>
      <w:r w:rsidRPr="00CA796C">
        <w:rPr>
          <w:b/>
          <w:color w:val="000000"/>
        </w:rPr>
        <w:t>системы</w:t>
      </w:r>
      <w:r w:rsidRPr="005C5F56">
        <w:t xml:space="preserve"> </w:t>
      </w:r>
    </w:p>
    <w:p w:rsidR="00BD4F2F" w:rsidRPr="00C26EA9" w:rsidRDefault="00BD4F2F" w:rsidP="00BD4F2F">
      <w:pPr>
        <w:pStyle w:val="af2"/>
        <w:ind w:left="1790"/>
        <w:jc w:val="both"/>
      </w:pPr>
    </w:p>
    <w:p w:rsidR="00BD4F2F" w:rsidRPr="00C26EA9" w:rsidRDefault="00BD4F2F" w:rsidP="00BD4F2F">
      <w:pPr>
        <w:jc w:val="both"/>
      </w:pPr>
      <w:r w:rsidRPr="00C26EA9">
        <w:t>1.</w:t>
      </w:r>
      <w:r w:rsidRPr="00C26EA9">
        <w:tab/>
        <w:t>Федеральное государственное бюджетное учреждение «Федеральный институт пр</w:t>
      </w:r>
      <w:r w:rsidRPr="00C26EA9">
        <w:t>о</w:t>
      </w:r>
      <w:r w:rsidRPr="00C26EA9">
        <w:t xml:space="preserve">мышленной собственности». – Режим доступа: </w:t>
      </w:r>
      <w:hyperlink r:id="rId16" w:history="1">
        <w:r w:rsidR="00B42136" w:rsidRPr="00BA322A">
          <w:rPr>
            <w:rStyle w:val="a4"/>
          </w:rPr>
          <w:t>http://www1.fips.ru/</w:t>
        </w:r>
      </w:hyperlink>
      <w:r w:rsidR="00B42136" w:rsidRPr="00B42136">
        <w:t xml:space="preserve"> </w:t>
      </w:r>
      <w:r w:rsidRPr="00C26EA9">
        <w:t>., свободный доступ.</w:t>
      </w:r>
    </w:p>
    <w:p w:rsidR="00BD4F2F" w:rsidRPr="00C26EA9" w:rsidRDefault="00BD4F2F" w:rsidP="00BD4F2F">
      <w:pPr>
        <w:jc w:val="both"/>
      </w:pPr>
      <w:r w:rsidRPr="00C26EA9">
        <w:lastRenderedPageBreak/>
        <w:t>2.</w:t>
      </w:r>
      <w:r w:rsidRPr="00C26EA9">
        <w:tab/>
        <w:t xml:space="preserve">Национальная информационно-аналитическая система – Российский индекс научного цитирования (РИНЦ). – Режим доступа: </w:t>
      </w:r>
      <w:hyperlink r:id="rId17" w:history="1">
        <w:r w:rsidR="00B42136" w:rsidRPr="00BA322A">
          <w:rPr>
            <w:rStyle w:val="a4"/>
          </w:rPr>
          <w:t>https://elibrary.ru/project_risc.asp</w:t>
        </w:r>
      </w:hyperlink>
      <w:r w:rsidR="00B42136" w:rsidRPr="00B42136">
        <w:t xml:space="preserve"> </w:t>
      </w:r>
      <w:r w:rsidRPr="00C26EA9">
        <w:t>, регистрация по л</w:t>
      </w:r>
      <w:r w:rsidRPr="00C26EA9">
        <w:t>о</w:t>
      </w:r>
      <w:r w:rsidRPr="00C26EA9">
        <w:t>гину и паролю.</w:t>
      </w:r>
    </w:p>
    <w:p w:rsidR="00BD4F2F" w:rsidRPr="00C26EA9" w:rsidRDefault="00BD4F2F" w:rsidP="00BD4F2F">
      <w:pPr>
        <w:jc w:val="both"/>
      </w:pPr>
      <w:r w:rsidRPr="00C26EA9">
        <w:t>3.</w:t>
      </w:r>
      <w:r w:rsidRPr="00C26EA9">
        <w:tab/>
        <w:t xml:space="preserve">Поисковая система Академия </w:t>
      </w:r>
      <w:proofErr w:type="spellStart"/>
      <w:r w:rsidRPr="00C26EA9">
        <w:t>Google</w:t>
      </w:r>
      <w:proofErr w:type="spellEnd"/>
      <w:r w:rsidRPr="00C26EA9">
        <w:t xml:space="preserve"> (</w:t>
      </w:r>
      <w:proofErr w:type="spellStart"/>
      <w:r w:rsidRPr="00C26EA9">
        <w:t>Google</w:t>
      </w:r>
      <w:proofErr w:type="spellEnd"/>
      <w:r w:rsidRPr="00C26EA9">
        <w:t xml:space="preserve"> </w:t>
      </w:r>
      <w:proofErr w:type="spellStart"/>
      <w:r w:rsidRPr="00C26EA9">
        <w:t>Scholar</w:t>
      </w:r>
      <w:proofErr w:type="spellEnd"/>
      <w:r w:rsidRPr="00C26EA9">
        <w:t>). – URL: https://scholar.google.ru/.</w:t>
      </w:r>
    </w:p>
    <w:p w:rsidR="00BD4F2F" w:rsidRPr="00C26EA9" w:rsidRDefault="00BD4F2F" w:rsidP="00BD4F2F">
      <w:pPr>
        <w:jc w:val="both"/>
      </w:pPr>
      <w:r w:rsidRPr="00C26EA9">
        <w:t>4.</w:t>
      </w:r>
      <w:r w:rsidRPr="00C26EA9">
        <w:tab/>
        <w:t xml:space="preserve">Информационная система  - Единое окно доступа к информационным ресурсам. – URL: </w:t>
      </w:r>
      <w:hyperlink r:id="rId18" w:history="1">
        <w:r w:rsidR="00B42136" w:rsidRPr="00BA322A">
          <w:rPr>
            <w:rStyle w:val="a4"/>
          </w:rPr>
          <w:t>http://window.edu.ru/</w:t>
        </w:r>
      </w:hyperlink>
      <w:r w:rsidR="00B42136" w:rsidRPr="00B42136">
        <w:t xml:space="preserve"> </w:t>
      </w:r>
      <w:r w:rsidRPr="00C26EA9">
        <w:t>, свободный доступ.</w:t>
      </w:r>
    </w:p>
    <w:p w:rsidR="00BD4F2F" w:rsidRPr="00C26EA9" w:rsidRDefault="00BD4F2F" w:rsidP="00BD4F2F">
      <w:pPr>
        <w:jc w:val="both"/>
      </w:pPr>
      <w:r w:rsidRPr="00C26EA9">
        <w:t>5.</w:t>
      </w:r>
      <w:r w:rsidRPr="00C26EA9">
        <w:tab/>
        <w:t xml:space="preserve">Электронная база периодических изданий </w:t>
      </w:r>
      <w:proofErr w:type="spellStart"/>
      <w:r w:rsidRPr="00C26EA9">
        <w:t>East</w:t>
      </w:r>
      <w:proofErr w:type="spellEnd"/>
      <w:r w:rsidRPr="00C26EA9">
        <w:t xml:space="preserve"> </w:t>
      </w:r>
      <w:proofErr w:type="spellStart"/>
      <w:r w:rsidRPr="00C26EA9">
        <w:t>View</w:t>
      </w:r>
      <w:proofErr w:type="spellEnd"/>
      <w:r w:rsidRPr="00C26EA9">
        <w:t xml:space="preserve"> </w:t>
      </w:r>
      <w:proofErr w:type="spellStart"/>
      <w:r w:rsidRPr="00C26EA9">
        <w:t>Information</w:t>
      </w:r>
      <w:proofErr w:type="spellEnd"/>
      <w:r w:rsidRPr="00C26EA9">
        <w:t xml:space="preserve"> </w:t>
      </w:r>
      <w:proofErr w:type="spellStart"/>
      <w:r w:rsidRPr="00C26EA9">
        <w:t>Services</w:t>
      </w:r>
      <w:proofErr w:type="spellEnd"/>
      <w:r w:rsidRPr="00C26EA9">
        <w:t xml:space="preserve">, ООО «ИВИС». Режим доступа: </w:t>
      </w:r>
      <w:hyperlink r:id="rId19" w:history="1">
        <w:r w:rsidR="00B42136" w:rsidRPr="00BA322A">
          <w:rPr>
            <w:rStyle w:val="a4"/>
          </w:rPr>
          <w:t>https://dlib.eastview.com/</w:t>
        </w:r>
      </w:hyperlink>
      <w:r w:rsidR="00B42136" w:rsidRPr="00B42136">
        <w:t xml:space="preserve"> </w:t>
      </w:r>
      <w:r w:rsidRPr="00C26EA9">
        <w:t xml:space="preserve"> вход по IP-адресам вуза, с внешней сети по логину и паролю.</w:t>
      </w:r>
    </w:p>
    <w:p w:rsidR="00BD4F2F" w:rsidRPr="00C26EA9" w:rsidRDefault="00BD4F2F" w:rsidP="00BD4F2F">
      <w:pPr>
        <w:jc w:val="both"/>
      </w:pPr>
      <w:r w:rsidRPr="00C26EA9">
        <w:t>6.</w:t>
      </w:r>
      <w:r w:rsidRPr="00C26EA9">
        <w:tab/>
        <w:t xml:space="preserve">Российская Государственная библиотека. Каталоги. Режим обращения: </w:t>
      </w:r>
      <w:hyperlink r:id="rId20" w:history="1">
        <w:r w:rsidR="00B42136" w:rsidRPr="00BA322A">
          <w:rPr>
            <w:rStyle w:val="a4"/>
          </w:rPr>
          <w:t>https://www.rsl.ru/ru/4readers/catalogues/</w:t>
        </w:r>
      </w:hyperlink>
      <w:r w:rsidR="00B42136" w:rsidRPr="00B42136">
        <w:t xml:space="preserve"> </w:t>
      </w:r>
      <w:r w:rsidRPr="00C26EA9">
        <w:t xml:space="preserve"> ,    свободный доступ.</w:t>
      </w:r>
    </w:p>
    <w:p w:rsidR="00BD4F2F" w:rsidRPr="00CA796C" w:rsidRDefault="00BD4F2F" w:rsidP="00BD4F2F">
      <w:pPr>
        <w:jc w:val="both"/>
      </w:pPr>
      <w:r w:rsidRPr="00C26EA9">
        <w:t>7.</w:t>
      </w:r>
      <w:r w:rsidRPr="00C26EA9">
        <w:tab/>
      </w:r>
      <w:r w:rsidRPr="00CA796C">
        <w:t xml:space="preserve">Портал научной электронной библиотеки – </w:t>
      </w:r>
      <w:hyperlink r:id="rId21">
        <w:r w:rsidRPr="00CA796C">
          <w:rPr>
            <w:rStyle w:val="-"/>
          </w:rPr>
          <w:t>http://elibrary.ru/defaultx.asp</w:t>
        </w:r>
      </w:hyperlink>
    </w:p>
    <w:p w:rsidR="00BD4F2F" w:rsidRPr="00CA796C" w:rsidRDefault="00BD4F2F" w:rsidP="00BD4F2F">
      <w:pPr>
        <w:pStyle w:val="Style8"/>
        <w:widowControl/>
        <w:numPr>
          <w:ilvl w:val="0"/>
          <w:numId w:val="52"/>
        </w:numPr>
        <w:autoSpaceDE/>
        <w:autoSpaceDN/>
        <w:adjustRightInd/>
        <w:ind w:left="0" w:firstLine="0"/>
      </w:pPr>
      <w:r w:rsidRPr="00DB1CD3">
        <w:rPr>
          <w:rStyle w:val="FontStyle16"/>
          <w:b w:val="0"/>
          <w:color w:val="000000"/>
          <w:sz w:val="24"/>
          <w:szCs w:val="24"/>
        </w:rPr>
        <w:t xml:space="preserve">Образовательные порталы университетов: </w:t>
      </w:r>
      <w:hyperlink r:id="rId22">
        <w:r w:rsidRPr="00DB1CD3">
          <w:rPr>
            <w:rStyle w:val="FontStyle16"/>
            <w:b w:val="0"/>
            <w:color w:val="000000"/>
            <w:sz w:val="24"/>
            <w:szCs w:val="24"/>
          </w:rPr>
          <w:t>http://newlms.magtu.ru</w:t>
        </w:r>
      </w:hyperlink>
      <w:r w:rsidRPr="00DB1CD3">
        <w:rPr>
          <w:rStyle w:val="FontStyle16"/>
          <w:b w:val="0"/>
          <w:color w:val="000000"/>
          <w:sz w:val="24"/>
          <w:szCs w:val="24"/>
        </w:rPr>
        <w:t xml:space="preserve">, </w:t>
      </w:r>
      <w:hyperlink r:id="rId23">
        <w:r w:rsidRPr="00DB1CD3">
          <w:rPr>
            <w:rStyle w:val="FontStyle16"/>
            <w:b w:val="0"/>
            <w:color w:val="000000"/>
            <w:sz w:val="24"/>
            <w:szCs w:val="24"/>
          </w:rPr>
          <w:t>http://www.ict.edu.ru</w:t>
        </w:r>
      </w:hyperlink>
      <w:r w:rsidRPr="00DB1CD3">
        <w:rPr>
          <w:rStyle w:val="FontStyle16"/>
          <w:b w:val="0"/>
          <w:color w:val="000000"/>
          <w:sz w:val="24"/>
          <w:szCs w:val="24"/>
        </w:rPr>
        <w:t xml:space="preserve">, </w:t>
      </w:r>
      <w:hyperlink r:id="rId24">
        <w:r w:rsidRPr="00DB1CD3">
          <w:rPr>
            <w:rStyle w:val="-"/>
            <w:b/>
          </w:rPr>
          <w:t>https://intuit.ru</w:t>
        </w:r>
      </w:hyperlink>
      <w:r w:rsidRPr="00DB1CD3">
        <w:rPr>
          <w:b/>
        </w:rPr>
        <w:t xml:space="preserve">, </w:t>
      </w:r>
      <w:hyperlink r:id="rId25" w:history="1">
        <w:r w:rsidRPr="00CA796C">
          <w:rPr>
            <w:rStyle w:val="a4"/>
          </w:rPr>
          <w:t>https://universarium.org</w:t>
        </w:r>
      </w:hyperlink>
    </w:p>
    <w:p w:rsidR="00BD4F2F" w:rsidRPr="00CA796C" w:rsidRDefault="001D58EC" w:rsidP="00BD4F2F">
      <w:pPr>
        <w:pStyle w:val="af2"/>
        <w:numPr>
          <w:ilvl w:val="0"/>
          <w:numId w:val="52"/>
        </w:numPr>
        <w:tabs>
          <w:tab w:val="left" w:pos="360"/>
        </w:tabs>
        <w:suppressAutoHyphens/>
        <w:ind w:left="0" w:firstLine="0"/>
        <w:rPr>
          <w:sz w:val="24"/>
          <w:szCs w:val="24"/>
        </w:rPr>
      </w:pPr>
      <w:hyperlink r:id="rId26" w:history="1">
        <w:r w:rsidR="00BD4F2F" w:rsidRPr="00CA796C">
          <w:rPr>
            <w:rStyle w:val="a4"/>
            <w:sz w:val="24"/>
            <w:szCs w:val="24"/>
          </w:rPr>
          <w:t>http://www.math.ru/</w:t>
        </w:r>
      </w:hyperlink>
      <w:r w:rsidR="00BD4F2F" w:rsidRPr="00CA796C">
        <w:rPr>
          <w:sz w:val="24"/>
          <w:szCs w:val="24"/>
        </w:rPr>
        <w:t xml:space="preserve"> – математический сайт, в библиотеке которого представлены книги по комбинаторике и теории вероятностей (раздел «Теория вероятностей»).</w:t>
      </w:r>
    </w:p>
    <w:p w:rsidR="00BD4F2F" w:rsidRPr="00CA796C" w:rsidRDefault="00BD4F2F" w:rsidP="00BD4F2F">
      <w:pPr>
        <w:pStyle w:val="af2"/>
        <w:numPr>
          <w:ilvl w:val="0"/>
          <w:numId w:val="52"/>
        </w:numPr>
        <w:ind w:left="0" w:firstLine="0"/>
        <w:jc w:val="both"/>
        <w:rPr>
          <w:sz w:val="24"/>
          <w:szCs w:val="24"/>
        </w:rPr>
      </w:pPr>
      <w:r w:rsidRPr="00CA796C">
        <w:rPr>
          <w:color w:val="000000"/>
          <w:sz w:val="24"/>
          <w:szCs w:val="24"/>
        </w:rPr>
        <w:t xml:space="preserve">Официальные сайты промышленных предприятий и организаций: </w:t>
      </w:r>
      <w:hyperlink r:id="rId27">
        <w:r w:rsidRPr="00CA796C">
          <w:rPr>
            <w:rStyle w:val="-"/>
          </w:rPr>
          <w:t>http://www.magtu.ru</w:t>
        </w:r>
      </w:hyperlink>
      <w:r w:rsidRPr="00CA796C">
        <w:rPr>
          <w:color w:val="000000"/>
          <w:sz w:val="24"/>
          <w:szCs w:val="24"/>
        </w:rPr>
        <w:t>, http://www.</w:t>
      </w:r>
      <w:proofErr w:type="spellStart"/>
      <w:r w:rsidRPr="00CA796C">
        <w:rPr>
          <w:color w:val="000000"/>
          <w:sz w:val="24"/>
          <w:szCs w:val="24"/>
          <w:lang w:val="en-US"/>
        </w:rPr>
        <w:t>gks</w:t>
      </w:r>
      <w:proofErr w:type="spellEnd"/>
      <w:r w:rsidRPr="00CA796C">
        <w:rPr>
          <w:color w:val="000000"/>
          <w:sz w:val="24"/>
          <w:szCs w:val="24"/>
        </w:rPr>
        <w:t>.</w:t>
      </w:r>
      <w:proofErr w:type="spellStart"/>
      <w:r w:rsidRPr="00CA796C">
        <w:rPr>
          <w:color w:val="000000"/>
          <w:sz w:val="24"/>
          <w:szCs w:val="24"/>
        </w:rPr>
        <w:t>ru</w:t>
      </w:r>
      <w:proofErr w:type="spellEnd"/>
      <w:r w:rsidRPr="00CA796C">
        <w:rPr>
          <w:color w:val="000000"/>
          <w:sz w:val="24"/>
          <w:szCs w:val="24"/>
        </w:rPr>
        <w:t xml:space="preserve"> и т.п.; разработчиков программных продуктов: </w:t>
      </w:r>
      <w:hyperlink r:id="rId28">
        <w:r w:rsidRPr="00CA796C">
          <w:rPr>
            <w:rStyle w:val="-"/>
          </w:rPr>
          <w:t>http://www.oracle.com</w:t>
        </w:r>
      </w:hyperlink>
      <w:r w:rsidRPr="00CA796C">
        <w:rPr>
          <w:color w:val="000000"/>
          <w:sz w:val="24"/>
          <w:szCs w:val="24"/>
        </w:rPr>
        <w:t xml:space="preserve">, </w:t>
      </w:r>
      <w:hyperlink r:id="rId29">
        <w:r w:rsidRPr="00CA796C">
          <w:rPr>
            <w:rStyle w:val="-"/>
          </w:rPr>
          <w:t>http://www.microsoft.com</w:t>
        </w:r>
      </w:hyperlink>
      <w:r w:rsidRPr="00CA796C">
        <w:rPr>
          <w:color w:val="000000"/>
          <w:sz w:val="24"/>
          <w:szCs w:val="24"/>
        </w:rPr>
        <w:t xml:space="preserve">, http://www.mageia.org, </w:t>
      </w:r>
      <w:hyperlink r:id="rId30">
        <w:r w:rsidRPr="00CA796C">
          <w:rPr>
            <w:rStyle w:val="-"/>
          </w:rPr>
          <w:t>http://www.</w:t>
        </w:r>
      </w:hyperlink>
      <w:r w:rsidRPr="00CA796C">
        <w:rPr>
          <w:rStyle w:val="-"/>
        </w:rPr>
        <w:t>sourceforge.net</w:t>
      </w:r>
      <w:r w:rsidRPr="00CA796C">
        <w:rPr>
          <w:color w:val="000000"/>
          <w:sz w:val="24"/>
          <w:szCs w:val="24"/>
        </w:rPr>
        <w:t xml:space="preserve"> и т. п.</w:t>
      </w:r>
    </w:p>
    <w:p w:rsidR="00BD4F2F" w:rsidRPr="00CA796C" w:rsidRDefault="001D58EC" w:rsidP="00BD4F2F">
      <w:pPr>
        <w:pStyle w:val="af2"/>
        <w:numPr>
          <w:ilvl w:val="0"/>
          <w:numId w:val="52"/>
        </w:numPr>
        <w:tabs>
          <w:tab w:val="left" w:pos="360"/>
        </w:tabs>
        <w:suppressAutoHyphens/>
        <w:ind w:left="0" w:firstLine="0"/>
        <w:jc w:val="both"/>
        <w:rPr>
          <w:sz w:val="24"/>
          <w:szCs w:val="24"/>
        </w:rPr>
      </w:pPr>
      <w:hyperlink r:id="rId31" w:history="1">
        <w:r w:rsidR="00BD4F2F" w:rsidRPr="00CA796C">
          <w:rPr>
            <w:rStyle w:val="a4"/>
            <w:sz w:val="24"/>
            <w:szCs w:val="24"/>
          </w:rPr>
          <w:t>http://www.bymath.net/studyguide/fun/sec/fun9.htm</w:t>
        </w:r>
      </w:hyperlink>
      <w:r w:rsidR="00BD4F2F" w:rsidRPr="00CA796C">
        <w:rPr>
          <w:sz w:val="24"/>
          <w:szCs w:val="24"/>
        </w:rPr>
        <w:t xml:space="preserve"> – элементарная математика.</w:t>
      </w:r>
    </w:p>
    <w:p w:rsidR="00BD4F2F" w:rsidRPr="00CA796C" w:rsidRDefault="001D58EC" w:rsidP="00BD4F2F">
      <w:pPr>
        <w:pStyle w:val="af2"/>
        <w:numPr>
          <w:ilvl w:val="0"/>
          <w:numId w:val="52"/>
        </w:numPr>
        <w:tabs>
          <w:tab w:val="left" w:pos="360"/>
        </w:tabs>
        <w:suppressAutoHyphens/>
        <w:ind w:left="0" w:firstLine="0"/>
        <w:jc w:val="both"/>
        <w:rPr>
          <w:sz w:val="24"/>
          <w:szCs w:val="24"/>
        </w:rPr>
      </w:pPr>
      <w:hyperlink r:id="rId32" w:history="1">
        <w:r w:rsidR="00BD4F2F" w:rsidRPr="00CA796C">
          <w:rPr>
            <w:rStyle w:val="a4"/>
            <w:sz w:val="24"/>
            <w:szCs w:val="24"/>
          </w:rPr>
          <w:t>http://www.uztest.ru/abstracts/?idabstract=14</w:t>
        </w:r>
      </w:hyperlink>
      <w:r w:rsidR="00BD4F2F" w:rsidRPr="00CA796C">
        <w:rPr>
          <w:sz w:val="24"/>
          <w:szCs w:val="24"/>
        </w:rPr>
        <w:t xml:space="preserve"> – функции в школьной программе.</w:t>
      </w:r>
    </w:p>
    <w:p w:rsidR="00BD4F2F" w:rsidRPr="00CA796C" w:rsidRDefault="001D58EC" w:rsidP="00BD4F2F">
      <w:pPr>
        <w:pStyle w:val="af2"/>
        <w:numPr>
          <w:ilvl w:val="0"/>
          <w:numId w:val="52"/>
        </w:numPr>
        <w:tabs>
          <w:tab w:val="left" w:pos="360"/>
        </w:tabs>
        <w:suppressAutoHyphens/>
        <w:ind w:left="0" w:firstLine="0"/>
        <w:jc w:val="both"/>
        <w:rPr>
          <w:sz w:val="24"/>
          <w:szCs w:val="24"/>
        </w:rPr>
      </w:pPr>
      <w:hyperlink r:id="rId33" w:history="1">
        <w:r w:rsidR="00BD4F2F" w:rsidRPr="00CA796C">
          <w:rPr>
            <w:rStyle w:val="a4"/>
            <w:sz w:val="24"/>
            <w:szCs w:val="24"/>
          </w:rPr>
          <w:t>http://graphfunk.narod.ru/parabola.htm</w:t>
        </w:r>
      </w:hyperlink>
      <w:r w:rsidR="00BD4F2F" w:rsidRPr="00CA796C">
        <w:rPr>
          <w:sz w:val="24"/>
          <w:szCs w:val="24"/>
        </w:rPr>
        <w:t xml:space="preserve"> – графики элементарных функций.</w:t>
      </w:r>
    </w:p>
    <w:p w:rsidR="00BD4F2F" w:rsidRPr="00CA796C" w:rsidRDefault="001D58EC" w:rsidP="00BD4F2F">
      <w:pPr>
        <w:pStyle w:val="af2"/>
        <w:numPr>
          <w:ilvl w:val="0"/>
          <w:numId w:val="52"/>
        </w:numPr>
        <w:tabs>
          <w:tab w:val="left" w:pos="360"/>
        </w:tabs>
        <w:suppressAutoHyphens/>
        <w:ind w:left="0" w:firstLine="0"/>
        <w:jc w:val="both"/>
        <w:rPr>
          <w:sz w:val="24"/>
          <w:szCs w:val="24"/>
        </w:rPr>
      </w:pPr>
      <w:hyperlink r:id="rId34" w:history="1">
        <w:r w:rsidR="00BD4F2F" w:rsidRPr="00CA796C">
          <w:rPr>
            <w:rStyle w:val="a4"/>
            <w:sz w:val="24"/>
            <w:szCs w:val="24"/>
          </w:rPr>
          <w:t>http://www.math.ru/</w:t>
        </w:r>
      </w:hyperlink>
      <w:r w:rsidR="00BD4F2F" w:rsidRPr="00CA796C">
        <w:rPr>
          <w:sz w:val="24"/>
          <w:szCs w:val="24"/>
        </w:rPr>
        <w:t xml:space="preserve"> – математический сайт, в библиотеке которого представлены полнотекстовые книги по комбинаторике и теории вероятностей (раздел «Теория вероятностей»).</w:t>
      </w:r>
    </w:p>
    <w:p w:rsidR="00BD4F2F" w:rsidRPr="00CA796C" w:rsidRDefault="001D58EC" w:rsidP="00BD4F2F">
      <w:pPr>
        <w:pStyle w:val="af2"/>
        <w:numPr>
          <w:ilvl w:val="0"/>
          <w:numId w:val="52"/>
        </w:numPr>
        <w:tabs>
          <w:tab w:val="left" w:pos="360"/>
        </w:tabs>
        <w:suppressAutoHyphens/>
        <w:ind w:left="0" w:firstLine="0"/>
        <w:jc w:val="both"/>
        <w:rPr>
          <w:sz w:val="24"/>
          <w:szCs w:val="24"/>
        </w:rPr>
      </w:pPr>
      <w:hyperlink r:id="rId35" w:history="1">
        <w:r w:rsidR="00BD4F2F" w:rsidRPr="00CA796C">
          <w:rPr>
            <w:rStyle w:val="a4"/>
            <w:sz w:val="24"/>
            <w:szCs w:val="24"/>
          </w:rPr>
          <w:t>http://window.edu.ru/</w:t>
        </w:r>
      </w:hyperlink>
      <w:r w:rsidR="00BD4F2F" w:rsidRPr="00CA796C">
        <w:rPr>
          <w:sz w:val="24"/>
          <w:szCs w:val="24"/>
        </w:rPr>
        <w:t xml:space="preserve"> – Информационная система «Единое окно доступа к образовательным ресурсам». В библиотеке этого ресурса представлены полнотекстовые источники по всем основным разделам математики.</w:t>
      </w:r>
    </w:p>
    <w:p w:rsidR="00BD4F2F" w:rsidRPr="00DB1CD3" w:rsidRDefault="00BD4F2F" w:rsidP="00BD4F2F"/>
    <w:p w:rsidR="00BD4F2F" w:rsidRPr="003F1A64" w:rsidRDefault="00BD4F2F" w:rsidP="00BD4F2F">
      <w:pPr>
        <w:pStyle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 w:rsidRPr="003F1A64">
        <w:rPr>
          <w:rFonts w:ascii="Times New Roman" w:hAnsi="Times New Roman"/>
          <w:sz w:val="24"/>
          <w:szCs w:val="24"/>
        </w:rPr>
        <w:t>Материально-техническое обеспечение дисциплины</w:t>
      </w:r>
    </w:p>
    <w:p w:rsidR="00BD4F2F" w:rsidRDefault="00BD4F2F" w:rsidP="00BD4F2F">
      <w:pPr>
        <w:spacing w:after="120"/>
      </w:pPr>
      <w:r w:rsidRPr="005574D1">
        <w:t>Материально-техническое обеспечение дисциплины включает: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00"/>
        <w:gridCol w:w="6054"/>
      </w:tblGrid>
      <w:tr w:rsidR="00BD4F2F" w:rsidRPr="0027329F" w:rsidTr="00480D1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F2F" w:rsidRPr="0059560A" w:rsidRDefault="00BD4F2F" w:rsidP="00480D12">
            <w:pPr>
              <w:jc w:val="center"/>
            </w:pPr>
            <w:r w:rsidRPr="0059560A">
              <w:t>Тип и название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F2F" w:rsidRPr="0059560A" w:rsidRDefault="00BD4F2F" w:rsidP="00480D12">
            <w:pPr>
              <w:jc w:val="center"/>
            </w:pPr>
            <w:r w:rsidRPr="0059560A">
              <w:t>Оснащение аудитории</w:t>
            </w:r>
          </w:p>
        </w:tc>
      </w:tr>
      <w:tr w:rsidR="00BD4F2F" w:rsidRPr="0027329F" w:rsidTr="00480D1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F2F" w:rsidRPr="0059560A" w:rsidRDefault="00BD4F2F" w:rsidP="00BD4F2F">
            <w:r w:rsidRPr="0059560A">
              <w:t>Лекционная аудитория 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F2F" w:rsidRPr="0059560A" w:rsidRDefault="00BD4F2F" w:rsidP="00BD4F2F">
            <w:r w:rsidRPr="0059560A">
              <w:t>Мультимедийные средства хранения, передачи  и пре</w:t>
            </w:r>
            <w:r w:rsidRPr="0059560A">
              <w:t>д</w:t>
            </w:r>
            <w:r w:rsidRPr="0059560A">
              <w:t>ставления информации</w:t>
            </w:r>
          </w:p>
        </w:tc>
      </w:tr>
      <w:tr w:rsidR="00BD4F2F" w:rsidRPr="0027329F" w:rsidTr="00480D1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F2F" w:rsidRPr="0059560A" w:rsidRDefault="00BD4F2F" w:rsidP="00BD4F2F">
            <w:r w:rsidRPr="0059560A">
              <w:t>Компьютерные классы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F2F" w:rsidRPr="00B72096" w:rsidRDefault="00BD4F2F" w:rsidP="00BD4F2F">
            <w:r w:rsidRPr="00EC4810">
              <w:t xml:space="preserve">Персональные компьютеры </w:t>
            </w:r>
            <w:r w:rsidRPr="00845EFA">
              <w:rPr>
                <w:rStyle w:val="a4"/>
              </w:rPr>
              <w:t>с</w:t>
            </w:r>
            <w:r w:rsidRPr="00845EFA"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</w:t>
            </w:r>
            <w:proofErr w:type="spellStart"/>
            <w:r w:rsidRPr="00845EFA">
              <w:t>Widows</w:t>
            </w:r>
            <w:proofErr w:type="spellEnd"/>
            <w:r w:rsidRPr="00813258">
              <w:t xml:space="preserve">; </w:t>
            </w:r>
            <w:r w:rsidRPr="00EC4810">
              <w:t xml:space="preserve">MS </w:t>
            </w:r>
            <w:proofErr w:type="spellStart"/>
            <w:r w:rsidRPr="00EC4810">
              <w:t>Office</w:t>
            </w:r>
            <w:proofErr w:type="spellEnd"/>
            <w:r w:rsidRPr="00EC4810">
              <w:t xml:space="preserve">, </w:t>
            </w:r>
            <w:proofErr w:type="spellStart"/>
            <w:r w:rsidRPr="00845EFA">
              <w:t>Mathcad</w:t>
            </w:r>
            <w:proofErr w:type="spellEnd"/>
          </w:p>
        </w:tc>
      </w:tr>
      <w:tr w:rsidR="00BD4F2F" w:rsidRPr="0027329F" w:rsidTr="00480D1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F2F" w:rsidRPr="0059560A" w:rsidRDefault="00BD4F2F" w:rsidP="00BD4F2F">
            <w:r w:rsidRPr="0059560A">
              <w:t>Аудитории для самостоятельной работы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F2F" w:rsidRPr="00EC4810" w:rsidRDefault="00BD4F2F" w:rsidP="00BD4F2F">
            <w:r w:rsidRPr="00EC4810">
              <w:t xml:space="preserve">Персональные компьютеры </w:t>
            </w:r>
            <w:r w:rsidRPr="00845EFA">
              <w:rPr>
                <w:rStyle w:val="a4"/>
              </w:rPr>
              <w:t>с</w:t>
            </w:r>
            <w:r w:rsidRPr="00845EFA"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</w:t>
            </w:r>
            <w:proofErr w:type="spellStart"/>
            <w:r w:rsidRPr="00845EFA">
              <w:t>Widows</w:t>
            </w:r>
            <w:proofErr w:type="spellEnd"/>
            <w:r w:rsidRPr="00813258">
              <w:t xml:space="preserve">; </w:t>
            </w:r>
            <w:r w:rsidRPr="00EC4810">
              <w:t xml:space="preserve">MS </w:t>
            </w:r>
            <w:proofErr w:type="spellStart"/>
            <w:r w:rsidRPr="00EC4810">
              <w:t>Office</w:t>
            </w:r>
            <w:proofErr w:type="spellEnd"/>
            <w:r w:rsidRPr="00EC4810">
              <w:t xml:space="preserve">, </w:t>
            </w:r>
            <w:proofErr w:type="spellStart"/>
            <w:r w:rsidRPr="00845EFA">
              <w:t>Mathcad</w:t>
            </w:r>
            <w:proofErr w:type="spellEnd"/>
          </w:p>
        </w:tc>
      </w:tr>
      <w:tr w:rsidR="00BD4F2F" w:rsidRPr="0027329F" w:rsidTr="00480D1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F2F" w:rsidRPr="0059560A" w:rsidRDefault="00BD4F2F" w:rsidP="00BD4F2F">
            <w:r w:rsidRPr="0059560A">
              <w:t>Аудитории для групповых и и</w:t>
            </w:r>
            <w:r w:rsidRPr="0059560A">
              <w:t>н</w:t>
            </w:r>
            <w:r w:rsidRPr="0059560A">
              <w:t>дивидуальных консультаций, т</w:t>
            </w:r>
            <w:r w:rsidRPr="0059560A">
              <w:t>е</w:t>
            </w:r>
            <w:r w:rsidRPr="0059560A">
              <w:t>кущего контроля и промежуто</w:t>
            </w:r>
            <w:r w:rsidRPr="0059560A">
              <w:t>ч</w:t>
            </w:r>
            <w:r w:rsidRPr="0059560A"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F2F" w:rsidRPr="00EC4810" w:rsidRDefault="00BD4F2F" w:rsidP="00BD4F2F">
            <w:r w:rsidRPr="00EC4810">
              <w:t xml:space="preserve">Персональные компьютеры </w:t>
            </w:r>
            <w:r w:rsidRPr="00845EFA">
              <w:rPr>
                <w:rStyle w:val="a4"/>
              </w:rPr>
              <w:t>с</w:t>
            </w:r>
            <w:r w:rsidRPr="00845EFA"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</w:t>
            </w:r>
            <w:proofErr w:type="spellStart"/>
            <w:r w:rsidRPr="00845EFA">
              <w:t>Widows</w:t>
            </w:r>
            <w:proofErr w:type="spellEnd"/>
            <w:r w:rsidRPr="00813258">
              <w:t xml:space="preserve">; </w:t>
            </w:r>
            <w:r w:rsidRPr="00EC4810">
              <w:t xml:space="preserve">MS </w:t>
            </w:r>
            <w:proofErr w:type="spellStart"/>
            <w:r w:rsidRPr="00EC4810">
              <w:t>Office</w:t>
            </w:r>
            <w:proofErr w:type="spellEnd"/>
            <w:r w:rsidRPr="00EC4810">
              <w:t xml:space="preserve">, </w:t>
            </w:r>
            <w:proofErr w:type="spellStart"/>
            <w:r w:rsidRPr="00845EFA">
              <w:t>Mathcad</w:t>
            </w:r>
            <w:proofErr w:type="spellEnd"/>
          </w:p>
        </w:tc>
      </w:tr>
      <w:tr w:rsidR="00BD4F2F" w:rsidRPr="0027329F" w:rsidTr="00480D1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F2F" w:rsidRPr="0059560A" w:rsidRDefault="00BD4F2F" w:rsidP="00BD4F2F">
            <w:r w:rsidRPr="0059560A">
              <w:t>Аудитория для хранения и проф</w:t>
            </w:r>
            <w:r w:rsidRPr="0059560A">
              <w:t>и</w:t>
            </w:r>
            <w:r w:rsidRPr="0059560A">
              <w:t>лактического обслуживания уче</w:t>
            </w:r>
            <w:r w:rsidRPr="0059560A">
              <w:t>б</w:t>
            </w:r>
            <w:r w:rsidRPr="0059560A">
              <w:t>ного оборудования № 086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F2F" w:rsidRPr="0059560A" w:rsidRDefault="00BD4F2F" w:rsidP="00BD4F2F">
            <w:r w:rsidRPr="0059560A">
              <w:t>Мебель для хранения и обслуживания оборудования (шкафы, столы), учебно-методические материалы,  ко</w:t>
            </w:r>
            <w:r w:rsidRPr="0059560A">
              <w:t>м</w:t>
            </w:r>
            <w:r w:rsidRPr="0059560A">
              <w:t>пьютеры, ноутбуки, принтеры.</w:t>
            </w:r>
          </w:p>
        </w:tc>
      </w:tr>
    </w:tbl>
    <w:p w:rsidR="00BD4F2F" w:rsidRPr="00284EA0" w:rsidRDefault="00BD4F2F" w:rsidP="00BD4F2F">
      <w:pPr>
        <w:ind w:firstLine="567"/>
      </w:pPr>
    </w:p>
    <w:p w:rsidR="002C03A8" w:rsidRPr="003F1A64" w:rsidRDefault="002C03A8" w:rsidP="002C03A8"/>
    <w:sectPr w:rsidR="002C03A8" w:rsidRPr="003F1A64" w:rsidSect="00721C6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20002A87" w:usb1="000018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HiddenHorzOCR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3">
    <w:nsid w:val="0000000A"/>
    <w:multiLevelType w:val="single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/>
      </w:rPr>
    </w:lvl>
  </w:abstractNum>
  <w:abstractNum w:abstractNumId="4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5">
    <w:nsid w:val="009C1AF0"/>
    <w:multiLevelType w:val="hybridMultilevel"/>
    <w:tmpl w:val="255C8FF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5361F2E"/>
    <w:multiLevelType w:val="multilevel"/>
    <w:tmpl w:val="EFF2A65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>
    <w:nsid w:val="08EE4F15"/>
    <w:multiLevelType w:val="hybridMultilevel"/>
    <w:tmpl w:val="CE94BE1E"/>
    <w:lvl w:ilvl="0" w:tplc="7548D4D6">
      <w:start w:val="1"/>
      <w:numFmt w:val="decimal"/>
      <w:lvlText w:val="%1)"/>
      <w:lvlJc w:val="left"/>
      <w:pPr>
        <w:ind w:left="59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11" w:hanging="360"/>
      </w:pPr>
    </w:lvl>
    <w:lvl w:ilvl="2" w:tplc="0419001B" w:tentative="1">
      <w:start w:val="1"/>
      <w:numFmt w:val="lowerRoman"/>
      <w:lvlText w:val="%3."/>
      <w:lvlJc w:val="right"/>
      <w:pPr>
        <w:ind w:left="2031" w:hanging="180"/>
      </w:pPr>
    </w:lvl>
    <w:lvl w:ilvl="3" w:tplc="0419000F" w:tentative="1">
      <w:start w:val="1"/>
      <w:numFmt w:val="decimal"/>
      <w:lvlText w:val="%4."/>
      <w:lvlJc w:val="left"/>
      <w:pPr>
        <w:ind w:left="2751" w:hanging="360"/>
      </w:pPr>
    </w:lvl>
    <w:lvl w:ilvl="4" w:tplc="04190019" w:tentative="1">
      <w:start w:val="1"/>
      <w:numFmt w:val="lowerLetter"/>
      <w:lvlText w:val="%5."/>
      <w:lvlJc w:val="left"/>
      <w:pPr>
        <w:ind w:left="3471" w:hanging="360"/>
      </w:pPr>
    </w:lvl>
    <w:lvl w:ilvl="5" w:tplc="0419001B" w:tentative="1">
      <w:start w:val="1"/>
      <w:numFmt w:val="lowerRoman"/>
      <w:lvlText w:val="%6."/>
      <w:lvlJc w:val="right"/>
      <w:pPr>
        <w:ind w:left="4191" w:hanging="180"/>
      </w:pPr>
    </w:lvl>
    <w:lvl w:ilvl="6" w:tplc="0419000F" w:tentative="1">
      <w:start w:val="1"/>
      <w:numFmt w:val="decimal"/>
      <w:lvlText w:val="%7."/>
      <w:lvlJc w:val="left"/>
      <w:pPr>
        <w:ind w:left="4911" w:hanging="360"/>
      </w:pPr>
    </w:lvl>
    <w:lvl w:ilvl="7" w:tplc="04190019" w:tentative="1">
      <w:start w:val="1"/>
      <w:numFmt w:val="lowerLetter"/>
      <w:lvlText w:val="%8."/>
      <w:lvlJc w:val="left"/>
      <w:pPr>
        <w:ind w:left="5631" w:hanging="360"/>
      </w:pPr>
    </w:lvl>
    <w:lvl w:ilvl="8" w:tplc="0419001B" w:tentative="1">
      <w:start w:val="1"/>
      <w:numFmt w:val="lowerRoman"/>
      <w:lvlText w:val="%9."/>
      <w:lvlJc w:val="right"/>
      <w:pPr>
        <w:ind w:left="6351" w:hanging="180"/>
      </w:pPr>
    </w:lvl>
  </w:abstractNum>
  <w:abstractNum w:abstractNumId="8">
    <w:nsid w:val="0CD74ABF"/>
    <w:multiLevelType w:val="hybridMultilevel"/>
    <w:tmpl w:val="6BDA210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0F29537D"/>
    <w:multiLevelType w:val="hybridMultilevel"/>
    <w:tmpl w:val="61A802B2"/>
    <w:lvl w:ilvl="0" w:tplc="4E8A6CE6">
      <w:start w:val="8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9C2C39"/>
    <w:multiLevelType w:val="hybridMultilevel"/>
    <w:tmpl w:val="778818B2"/>
    <w:lvl w:ilvl="0" w:tplc="F6E2F2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57B3B76"/>
    <w:multiLevelType w:val="hybridMultilevel"/>
    <w:tmpl w:val="EBEA0408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174618DA"/>
    <w:multiLevelType w:val="hybridMultilevel"/>
    <w:tmpl w:val="489E52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F54640"/>
    <w:multiLevelType w:val="hybridMultilevel"/>
    <w:tmpl w:val="EA36A2C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7FC467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19D543A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1A777DCE"/>
    <w:multiLevelType w:val="multilevel"/>
    <w:tmpl w:val="2ABA85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C04D54"/>
    <w:multiLevelType w:val="hybridMultilevel"/>
    <w:tmpl w:val="0C1ABD42"/>
    <w:lvl w:ilvl="0" w:tplc="873A6182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9">
    <w:nsid w:val="1F634476"/>
    <w:multiLevelType w:val="hybridMultilevel"/>
    <w:tmpl w:val="2CD09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10905EC"/>
    <w:multiLevelType w:val="hybridMultilevel"/>
    <w:tmpl w:val="DE9A35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27D583B"/>
    <w:multiLevelType w:val="hybridMultilevel"/>
    <w:tmpl w:val="1DA6BBC0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23077D1A"/>
    <w:multiLevelType w:val="hybridMultilevel"/>
    <w:tmpl w:val="2EA2650A"/>
    <w:lvl w:ilvl="0" w:tplc="D69A87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3E54174"/>
    <w:multiLevelType w:val="hybridMultilevel"/>
    <w:tmpl w:val="949EE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CA43CDE"/>
    <w:multiLevelType w:val="hybridMultilevel"/>
    <w:tmpl w:val="A80C60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34D20765"/>
    <w:multiLevelType w:val="multilevel"/>
    <w:tmpl w:val="0419001D"/>
    <w:lvl w:ilvl="0">
      <w:start w:val="1"/>
      <w:numFmt w:val="decimal"/>
      <w:lvlText w:val="%1)"/>
      <w:lvlJc w:val="left"/>
      <w:pPr>
        <w:ind w:left="591" w:hanging="360"/>
      </w:pPr>
    </w:lvl>
    <w:lvl w:ilvl="1">
      <w:start w:val="1"/>
      <w:numFmt w:val="lowerLetter"/>
      <w:lvlText w:val="%2)"/>
      <w:lvlJc w:val="left"/>
      <w:pPr>
        <w:ind w:left="951" w:hanging="360"/>
      </w:pPr>
    </w:lvl>
    <w:lvl w:ilvl="2">
      <w:start w:val="1"/>
      <w:numFmt w:val="lowerRoman"/>
      <w:lvlText w:val="%3)"/>
      <w:lvlJc w:val="left"/>
      <w:pPr>
        <w:ind w:left="1311" w:hanging="360"/>
      </w:pPr>
    </w:lvl>
    <w:lvl w:ilvl="3">
      <w:start w:val="1"/>
      <w:numFmt w:val="decimal"/>
      <w:lvlText w:val="(%4)"/>
      <w:lvlJc w:val="left"/>
      <w:pPr>
        <w:ind w:left="1671" w:hanging="360"/>
      </w:pPr>
    </w:lvl>
    <w:lvl w:ilvl="4">
      <w:start w:val="1"/>
      <w:numFmt w:val="lowerLetter"/>
      <w:lvlText w:val="(%5)"/>
      <w:lvlJc w:val="left"/>
      <w:pPr>
        <w:ind w:left="2031" w:hanging="360"/>
      </w:pPr>
    </w:lvl>
    <w:lvl w:ilvl="5">
      <w:start w:val="1"/>
      <w:numFmt w:val="lowerRoman"/>
      <w:lvlText w:val="(%6)"/>
      <w:lvlJc w:val="left"/>
      <w:pPr>
        <w:ind w:left="2391" w:hanging="360"/>
      </w:pPr>
    </w:lvl>
    <w:lvl w:ilvl="6">
      <w:start w:val="1"/>
      <w:numFmt w:val="decimal"/>
      <w:lvlText w:val="%7."/>
      <w:lvlJc w:val="left"/>
      <w:pPr>
        <w:ind w:left="2751" w:hanging="360"/>
      </w:pPr>
    </w:lvl>
    <w:lvl w:ilvl="7">
      <w:start w:val="1"/>
      <w:numFmt w:val="lowerLetter"/>
      <w:lvlText w:val="%8."/>
      <w:lvlJc w:val="left"/>
      <w:pPr>
        <w:ind w:left="3111" w:hanging="360"/>
      </w:pPr>
    </w:lvl>
    <w:lvl w:ilvl="8">
      <w:start w:val="1"/>
      <w:numFmt w:val="lowerRoman"/>
      <w:lvlText w:val="%9."/>
      <w:lvlJc w:val="left"/>
      <w:pPr>
        <w:ind w:left="3471" w:hanging="360"/>
      </w:pPr>
    </w:lvl>
  </w:abstractNum>
  <w:abstractNum w:abstractNumId="28">
    <w:nsid w:val="3AA2139B"/>
    <w:multiLevelType w:val="hybridMultilevel"/>
    <w:tmpl w:val="A3F2047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D4E1D34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F362AC4"/>
    <w:multiLevelType w:val="multilevel"/>
    <w:tmpl w:val="93C454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6364D63"/>
    <w:multiLevelType w:val="hybridMultilevel"/>
    <w:tmpl w:val="25520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8EF2CAB"/>
    <w:multiLevelType w:val="hybridMultilevel"/>
    <w:tmpl w:val="B1325504"/>
    <w:lvl w:ilvl="0" w:tplc="4C421234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A196F61"/>
    <w:multiLevelType w:val="hybridMultilevel"/>
    <w:tmpl w:val="71F414F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4DE35430"/>
    <w:multiLevelType w:val="hybridMultilevel"/>
    <w:tmpl w:val="FDDA62EE"/>
    <w:lvl w:ilvl="0" w:tplc="A82E749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51C81FC7"/>
    <w:multiLevelType w:val="hybridMultilevel"/>
    <w:tmpl w:val="7A00D3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3DF4FCE"/>
    <w:multiLevelType w:val="hybridMultilevel"/>
    <w:tmpl w:val="B8DA0D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A61487"/>
    <w:multiLevelType w:val="hybridMultilevel"/>
    <w:tmpl w:val="6F4E671A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8">
    <w:nsid w:val="57813733"/>
    <w:multiLevelType w:val="hybridMultilevel"/>
    <w:tmpl w:val="E75A2504"/>
    <w:lvl w:ilvl="0" w:tplc="7368F7E8">
      <w:start w:val="1"/>
      <w:numFmt w:val="decimal"/>
      <w:lvlText w:val="%1."/>
      <w:lvlJc w:val="left"/>
      <w:pPr>
        <w:ind w:left="163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9">
    <w:nsid w:val="5AF36946"/>
    <w:multiLevelType w:val="multilevel"/>
    <w:tmpl w:val="C2CEF2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D0B29DC"/>
    <w:multiLevelType w:val="hybridMultilevel"/>
    <w:tmpl w:val="1F78A7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112A2F"/>
    <w:multiLevelType w:val="multilevel"/>
    <w:tmpl w:val="F8C2AEC8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2">
    <w:nsid w:val="63F62D56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6B9449AC"/>
    <w:multiLevelType w:val="multilevel"/>
    <w:tmpl w:val="0FAA71A6"/>
    <w:lvl w:ilvl="0">
      <w:start w:val="1"/>
      <w:numFmt w:val="russianUpper"/>
      <w:pStyle w:val="3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45">
    <w:nsid w:val="6D483D7A"/>
    <w:multiLevelType w:val="hybridMultilevel"/>
    <w:tmpl w:val="44E205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D6B033D"/>
    <w:multiLevelType w:val="hybridMultilevel"/>
    <w:tmpl w:val="E112FEC2"/>
    <w:lvl w:ilvl="0" w:tplc="1A7441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6FD4745C"/>
    <w:multiLevelType w:val="hybridMultilevel"/>
    <w:tmpl w:val="8132ED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05A0C06"/>
    <w:multiLevelType w:val="hybridMultilevel"/>
    <w:tmpl w:val="DD5498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2690230"/>
    <w:multiLevelType w:val="multilevel"/>
    <w:tmpl w:val="4836CF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4407C50"/>
    <w:multiLevelType w:val="hybridMultilevel"/>
    <w:tmpl w:val="D46C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6E34270"/>
    <w:multiLevelType w:val="hybridMultilevel"/>
    <w:tmpl w:val="4C5834A2"/>
    <w:lvl w:ilvl="0" w:tplc="BB5C624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BFF489E"/>
    <w:multiLevelType w:val="hybridMultilevel"/>
    <w:tmpl w:val="2CD89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DB83F0F"/>
    <w:multiLevelType w:val="hybridMultilevel"/>
    <w:tmpl w:val="507E861C"/>
    <w:lvl w:ilvl="0" w:tplc="E55A50B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E4857AB"/>
    <w:multiLevelType w:val="hybridMultilevel"/>
    <w:tmpl w:val="21B0CBBE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6"/>
  </w:num>
  <w:num w:numId="2">
    <w:abstractNumId w:val="44"/>
  </w:num>
  <w:num w:numId="3">
    <w:abstractNumId w:val="18"/>
  </w:num>
  <w:num w:numId="4">
    <w:abstractNumId w:val="8"/>
  </w:num>
  <w:num w:numId="5">
    <w:abstractNumId w:val="34"/>
  </w:num>
  <w:num w:numId="6">
    <w:abstractNumId w:val="43"/>
  </w:num>
  <w:num w:numId="7">
    <w:abstractNumId w:val="47"/>
  </w:num>
  <w:num w:numId="8">
    <w:abstractNumId w:val="9"/>
  </w:num>
  <w:num w:numId="9">
    <w:abstractNumId w:val="26"/>
  </w:num>
  <w:num w:numId="10">
    <w:abstractNumId w:val="51"/>
  </w:num>
  <w:num w:numId="11">
    <w:abstractNumId w:val="25"/>
  </w:num>
  <w:num w:numId="12">
    <w:abstractNumId w:val="2"/>
  </w:num>
  <w:num w:numId="13">
    <w:abstractNumId w:val="53"/>
  </w:num>
  <w:num w:numId="14">
    <w:abstractNumId w:val="31"/>
  </w:num>
  <w:num w:numId="15">
    <w:abstractNumId w:val="11"/>
  </w:num>
  <w:num w:numId="16">
    <w:abstractNumId w:val="19"/>
  </w:num>
  <w:num w:numId="17">
    <w:abstractNumId w:val="52"/>
  </w:num>
  <w:num w:numId="18">
    <w:abstractNumId w:val="3"/>
  </w:num>
  <w:num w:numId="19">
    <w:abstractNumId w:val="7"/>
  </w:num>
  <w:num w:numId="20">
    <w:abstractNumId w:val="13"/>
  </w:num>
  <w:num w:numId="21">
    <w:abstractNumId w:val="54"/>
  </w:num>
  <w:num w:numId="22">
    <w:abstractNumId w:val="33"/>
  </w:num>
  <w:num w:numId="23">
    <w:abstractNumId w:val="29"/>
  </w:num>
  <w:num w:numId="24">
    <w:abstractNumId w:val="42"/>
  </w:num>
  <w:num w:numId="25">
    <w:abstractNumId w:val="22"/>
  </w:num>
  <w:num w:numId="26">
    <w:abstractNumId w:val="40"/>
  </w:num>
  <w:num w:numId="27">
    <w:abstractNumId w:val="35"/>
  </w:num>
  <w:num w:numId="28">
    <w:abstractNumId w:val="48"/>
  </w:num>
  <w:num w:numId="29">
    <w:abstractNumId w:val="24"/>
  </w:num>
  <w:num w:numId="30">
    <w:abstractNumId w:val="20"/>
  </w:num>
  <w:num w:numId="31">
    <w:abstractNumId w:val="27"/>
  </w:num>
  <w:num w:numId="32">
    <w:abstractNumId w:val="15"/>
  </w:num>
  <w:num w:numId="33">
    <w:abstractNumId w:val="16"/>
  </w:num>
  <w:num w:numId="34">
    <w:abstractNumId w:val="5"/>
  </w:num>
  <w:num w:numId="35">
    <w:abstractNumId w:val="55"/>
  </w:num>
  <w:num w:numId="36">
    <w:abstractNumId w:val="37"/>
  </w:num>
  <w:num w:numId="37">
    <w:abstractNumId w:val="21"/>
  </w:num>
  <w:num w:numId="38">
    <w:abstractNumId w:val="23"/>
  </w:num>
  <w:num w:numId="39">
    <w:abstractNumId w:val="49"/>
  </w:num>
  <w:num w:numId="40">
    <w:abstractNumId w:val="45"/>
  </w:num>
  <w:num w:numId="41">
    <w:abstractNumId w:val="28"/>
  </w:num>
  <w:num w:numId="42">
    <w:abstractNumId w:val="39"/>
  </w:num>
  <w:num w:numId="43">
    <w:abstractNumId w:val="41"/>
  </w:num>
  <w:num w:numId="44">
    <w:abstractNumId w:val="30"/>
  </w:num>
  <w:num w:numId="45">
    <w:abstractNumId w:val="46"/>
  </w:num>
  <w:num w:numId="46">
    <w:abstractNumId w:val="32"/>
  </w:num>
  <w:num w:numId="47">
    <w:abstractNumId w:val="14"/>
  </w:num>
  <w:num w:numId="48">
    <w:abstractNumId w:val="12"/>
  </w:num>
  <w:num w:numId="49">
    <w:abstractNumId w:val="17"/>
  </w:num>
  <w:num w:numId="50">
    <w:abstractNumId w:val="50"/>
  </w:num>
  <w:num w:numId="51">
    <w:abstractNumId w:val="36"/>
  </w:num>
  <w:num w:numId="52">
    <w:abstractNumId w:val="10"/>
  </w:num>
  <w:num w:numId="53">
    <w:abstractNumId w:val="38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142"/>
  <w:drawingGridHorizontalSpacing w:val="120"/>
  <w:displayHorizontalDrawingGridEvery w:val="2"/>
  <w:characterSpacingControl w:val="doNotCompress"/>
  <w:compat/>
  <w:rsids>
    <w:rsidRoot w:val="00085698"/>
    <w:rsid w:val="0000401E"/>
    <w:rsid w:val="00004821"/>
    <w:rsid w:val="00020E25"/>
    <w:rsid w:val="00021522"/>
    <w:rsid w:val="00021827"/>
    <w:rsid w:val="00024D82"/>
    <w:rsid w:val="00030711"/>
    <w:rsid w:val="00035602"/>
    <w:rsid w:val="000521D4"/>
    <w:rsid w:val="000523FA"/>
    <w:rsid w:val="00053031"/>
    <w:rsid w:val="000616A7"/>
    <w:rsid w:val="000673C2"/>
    <w:rsid w:val="000704F0"/>
    <w:rsid w:val="00075F1B"/>
    <w:rsid w:val="00081EF8"/>
    <w:rsid w:val="00085698"/>
    <w:rsid w:val="00097508"/>
    <w:rsid w:val="000A1AC3"/>
    <w:rsid w:val="000A62DC"/>
    <w:rsid w:val="000A79E6"/>
    <w:rsid w:val="000C5D18"/>
    <w:rsid w:val="000C6B23"/>
    <w:rsid w:val="000D61F1"/>
    <w:rsid w:val="000D79EF"/>
    <w:rsid w:val="000E39D5"/>
    <w:rsid w:val="000E7689"/>
    <w:rsid w:val="000F6C67"/>
    <w:rsid w:val="00114A57"/>
    <w:rsid w:val="00122B20"/>
    <w:rsid w:val="00144623"/>
    <w:rsid w:val="00146C9B"/>
    <w:rsid w:val="00157CDD"/>
    <w:rsid w:val="00160054"/>
    <w:rsid w:val="00162295"/>
    <w:rsid w:val="00171B0E"/>
    <w:rsid w:val="00181CCF"/>
    <w:rsid w:val="00184831"/>
    <w:rsid w:val="00185F44"/>
    <w:rsid w:val="00186AB0"/>
    <w:rsid w:val="00187BBE"/>
    <w:rsid w:val="00194072"/>
    <w:rsid w:val="00195D5C"/>
    <w:rsid w:val="001967B7"/>
    <w:rsid w:val="00197670"/>
    <w:rsid w:val="001B365B"/>
    <w:rsid w:val="001C1776"/>
    <w:rsid w:val="001C3EEA"/>
    <w:rsid w:val="001C43A9"/>
    <w:rsid w:val="001C5680"/>
    <w:rsid w:val="001C75E6"/>
    <w:rsid w:val="001D2592"/>
    <w:rsid w:val="001D3197"/>
    <w:rsid w:val="001D4D00"/>
    <w:rsid w:val="001D58EC"/>
    <w:rsid w:val="001D692F"/>
    <w:rsid w:val="001E63A8"/>
    <w:rsid w:val="001F6246"/>
    <w:rsid w:val="001F757A"/>
    <w:rsid w:val="001F7F29"/>
    <w:rsid w:val="0020607E"/>
    <w:rsid w:val="002117DA"/>
    <w:rsid w:val="00213F4C"/>
    <w:rsid w:val="002154AE"/>
    <w:rsid w:val="00222C8C"/>
    <w:rsid w:val="00225E40"/>
    <w:rsid w:val="00231E25"/>
    <w:rsid w:val="00244CA0"/>
    <w:rsid w:val="00246F6D"/>
    <w:rsid w:val="00250B63"/>
    <w:rsid w:val="00255393"/>
    <w:rsid w:val="00261926"/>
    <w:rsid w:val="002739B1"/>
    <w:rsid w:val="00275944"/>
    <w:rsid w:val="00290F83"/>
    <w:rsid w:val="00293CF5"/>
    <w:rsid w:val="00294D8D"/>
    <w:rsid w:val="00296D40"/>
    <w:rsid w:val="00296F18"/>
    <w:rsid w:val="002B1C4E"/>
    <w:rsid w:val="002B76A5"/>
    <w:rsid w:val="002C03A8"/>
    <w:rsid w:val="002C3E03"/>
    <w:rsid w:val="002D07B8"/>
    <w:rsid w:val="002D28E7"/>
    <w:rsid w:val="002D630D"/>
    <w:rsid w:val="002F1088"/>
    <w:rsid w:val="002F6324"/>
    <w:rsid w:val="00306F91"/>
    <w:rsid w:val="00312E6E"/>
    <w:rsid w:val="00316F42"/>
    <w:rsid w:val="00324581"/>
    <w:rsid w:val="00326CEA"/>
    <w:rsid w:val="0033405F"/>
    <w:rsid w:val="00334F03"/>
    <w:rsid w:val="003354FB"/>
    <w:rsid w:val="00342C5D"/>
    <w:rsid w:val="00343F87"/>
    <w:rsid w:val="00346352"/>
    <w:rsid w:val="003552A7"/>
    <w:rsid w:val="00360FF5"/>
    <w:rsid w:val="00363FF8"/>
    <w:rsid w:val="0037034C"/>
    <w:rsid w:val="00372244"/>
    <w:rsid w:val="003745B4"/>
    <w:rsid w:val="00377206"/>
    <w:rsid w:val="00380464"/>
    <w:rsid w:val="00380649"/>
    <w:rsid w:val="00392438"/>
    <w:rsid w:val="003A1097"/>
    <w:rsid w:val="003A4DEA"/>
    <w:rsid w:val="003A4FC1"/>
    <w:rsid w:val="003A6E25"/>
    <w:rsid w:val="003B7DD5"/>
    <w:rsid w:val="003C485D"/>
    <w:rsid w:val="003D2999"/>
    <w:rsid w:val="003D39FD"/>
    <w:rsid w:val="003D4455"/>
    <w:rsid w:val="003D4BE6"/>
    <w:rsid w:val="003E0837"/>
    <w:rsid w:val="003F1DAC"/>
    <w:rsid w:val="003F1E90"/>
    <w:rsid w:val="003F46C0"/>
    <w:rsid w:val="00401240"/>
    <w:rsid w:val="004023B2"/>
    <w:rsid w:val="00426260"/>
    <w:rsid w:val="004355C0"/>
    <w:rsid w:val="00442137"/>
    <w:rsid w:val="004421AC"/>
    <w:rsid w:val="00451CDD"/>
    <w:rsid w:val="00456413"/>
    <w:rsid w:val="004566D4"/>
    <w:rsid w:val="00457E5A"/>
    <w:rsid w:val="0046081C"/>
    <w:rsid w:val="00460FA6"/>
    <w:rsid w:val="0046247A"/>
    <w:rsid w:val="00462946"/>
    <w:rsid w:val="0046299C"/>
    <w:rsid w:val="0046495C"/>
    <w:rsid w:val="00464EB9"/>
    <w:rsid w:val="00471E21"/>
    <w:rsid w:val="00473D3E"/>
    <w:rsid w:val="0047441A"/>
    <w:rsid w:val="004779D7"/>
    <w:rsid w:val="004857B7"/>
    <w:rsid w:val="00492AC9"/>
    <w:rsid w:val="004967DF"/>
    <w:rsid w:val="00497978"/>
    <w:rsid w:val="004A1CCE"/>
    <w:rsid w:val="004A23A6"/>
    <w:rsid w:val="004A30D0"/>
    <w:rsid w:val="004A518E"/>
    <w:rsid w:val="004B2C15"/>
    <w:rsid w:val="004D1B6C"/>
    <w:rsid w:val="004D31FE"/>
    <w:rsid w:val="004D7890"/>
    <w:rsid w:val="004E6FB6"/>
    <w:rsid w:val="004F4311"/>
    <w:rsid w:val="00502421"/>
    <w:rsid w:val="00503B0E"/>
    <w:rsid w:val="00503E88"/>
    <w:rsid w:val="005316A4"/>
    <w:rsid w:val="00536C5C"/>
    <w:rsid w:val="00536CD1"/>
    <w:rsid w:val="00541BA6"/>
    <w:rsid w:val="005434DD"/>
    <w:rsid w:val="005475B0"/>
    <w:rsid w:val="005568E5"/>
    <w:rsid w:val="0056337E"/>
    <w:rsid w:val="00563397"/>
    <w:rsid w:val="00577D7F"/>
    <w:rsid w:val="005813B1"/>
    <w:rsid w:val="005852D9"/>
    <w:rsid w:val="0058590D"/>
    <w:rsid w:val="005949F9"/>
    <w:rsid w:val="005B0AF9"/>
    <w:rsid w:val="005B7C16"/>
    <w:rsid w:val="005C7403"/>
    <w:rsid w:val="005D0DD3"/>
    <w:rsid w:val="005D5B77"/>
    <w:rsid w:val="005E4812"/>
    <w:rsid w:val="005F473B"/>
    <w:rsid w:val="005F56DA"/>
    <w:rsid w:val="00604A4D"/>
    <w:rsid w:val="006154BA"/>
    <w:rsid w:val="0061578D"/>
    <w:rsid w:val="00622298"/>
    <w:rsid w:val="00634238"/>
    <w:rsid w:val="006373F9"/>
    <w:rsid w:val="00640E01"/>
    <w:rsid w:val="00647F8C"/>
    <w:rsid w:val="00650465"/>
    <w:rsid w:val="0065105F"/>
    <w:rsid w:val="00653628"/>
    <w:rsid w:val="0065432D"/>
    <w:rsid w:val="00655BE1"/>
    <w:rsid w:val="006570E6"/>
    <w:rsid w:val="0066357F"/>
    <w:rsid w:val="00684056"/>
    <w:rsid w:val="00695755"/>
    <w:rsid w:val="006A52DB"/>
    <w:rsid w:val="006A7001"/>
    <w:rsid w:val="006B5300"/>
    <w:rsid w:val="006D6509"/>
    <w:rsid w:val="006E4EC7"/>
    <w:rsid w:val="007006B8"/>
    <w:rsid w:val="00701FE8"/>
    <w:rsid w:val="00705340"/>
    <w:rsid w:val="0071038B"/>
    <w:rsid w:val="007124D4"/>
    <w:rsid w:val="00713C72"/>
    <w:rsid w:val="00714C40"/>
    <w:rsid w:val="00721C65"/>
    <w:rsid w:val="00725300"/>
    <w:rsid w:val="007300B8"/>
    <w:rsid w:val="0073140C"/>
    <w:rsid w:val="00746191"/>
    <w:rsid w:val="00746889"/>
    <w:rsid w:val="00746B69"/>
    <w:rsid w:val="007500FE"/>
    <w:rsid w:val="00756554"/>
    <w:rsid w:val="0076004C"/>
    <w:rsid w:val="00761A44"/>
    <w:rsid w:val="007624FC"/>
    <w:rsid w:val="00762D78"/>
    <w:rsid w:val="007657B6"/>
    <w:rsid w:val="007735C4"/>
    <w:rsid w:val="00773AC1"/>
    <w:rsid w:val="0077574A"/>
    <w:rsid w:val="00790E05"/>
    <w:rsid w:val="007B380C"/>
    <w:rsid w:val="007C26AC"/>
    <w:rsid w:val="007C483F"/>
    <w:rsid w:val="007D153B"/>
    <w:rsid w:val="007D1F6A"/>
    <w:rsid w:val="007D69B8"/>
    <w:rsid w:val="007E00EE"/>
    <w:rsid w:val="007F07AE"/>
    <w:rsid w:val="0080104F"/>
    <w:rsid w:val="00803216"/>
    <w:rsid w:val="00811893"/>
    <w:rsid w:val="00813231"/>
    <w:rsid w:val="00813462"/>
    <w:rsid w:val="00815AC1"/>
    <w:rsid w:val="00823C08"/>
    <w:rsid w:val="00825918"/>
    <w:rsid w:val="008350BC"/>
    <w:rsid w:val="008616D4"/>
    <w:rsid w:val="00862721"/>
    <w:rsid w:val="00880813"/>
    <w:rsid w:val="00894B24"/>
    <w:rsid w:val="00896929"/>
    <w:rsid w:val="00896BBE"/>
    <w:rsid w:val="008A5AF2"/>
    <w:rsid w:val="008B38CA"/>
    <w:rsid w:val="008B40F9"/>
    <w:rsid w:val="008C6B9B"/>
    <w:rsid w:val="008C7278"/>
    <w:rsid w:val="008D3CD6"/>
    <w:rsid w:val="008E1881"/>
    <w:rsid w:val="008E533A"/>
    <w:rsid w:val="008E6B32"/>
    <w:rsid w:val="008F24F7"/>
    <w:rsid w:val="008F6C49"/>
    <w:rsid w:val="009033D0"/>
    <w:rsid w:val="00903F9A"/>
    <w:rsid w:val="0092145E"/>
    <w:rsid w:val="00947C30"/>
    <w:rsid w:val="009779CB"/>
    <w:rsid w:val="00982CC4"/>
    <w:rsid w:val="009853BE"/>
    <w:rsid w:val="009928CE"/>
    <w:rsid w:val="00993B52"/>
    <w:rsid w:val="009B3683"/>
    <w:rsid w:val="009B7237"/>
    <w:rsid w:val="009C238C"/>
    <w:rsid w:val="009C2FF0"/>
    <w:rsid w:val="009C7BF3"/>
    <w:rsid w:val="009D0407"/>
    <w:rsid w:val="009D2F31"/>
    <w:rsid w:val="009D4F4B"/>
    <w:rsid w:val="009D6CC7"/>
    <w:rsid w:val="009E19FB"/>
    <w:rsid w:val="009E21C5"/>
    <w:rsid w:val="009E2A12"/>
    <w:rsid w:val="009E37E7"/>
    <w:rsid w:val="009F77D5"/>
    <w:rsid w:val="009F7EAE"/>
    <w:rsid w:val="00A25F52"/>
    <w:rsid w:val="00A35115"/>
    <w:rsid w:val="00A35523"/>
    <w:rsid w:val="00A37679"/>
    <w:rsid w:val="00A603AF"/>
    <w:rsid w:val="00A62325"/>
    <w:rsid w:val="00A6551A"/>
    <w:rsid w:val="00A67218"/>
    <w:rsid w:val="00A716F3"/>
    <w:rsid w:val="00A75C9E"/>
    <w:rsid w:val="00A91EA6"/>
    <w:rsid w:val="00A93BF9"/>
    <w:rsid w:val="00A94D97"/>
    <w:rsid w:val="00A95AF5"/>
    <w:rsid w:val="00AA73EA"/>
    <w:rsid w:val="00AB33FB"/>
    <w:rsid w:val="00AB42B5"/>
    <w:rsid w:val="00AD1A4D"/>
    <w:rsid w:val="00AD3FCC"/>
    <w:rsid w:val="00AE1251"/>
    <w:rsid w:val="00AE27C9"/>
    <w:rsid w:val="00AE2901"/>
    <w:rsid w:val="00AF1555"/>
    <w:rsid w:val="00AF429C"/>
    <w:rsid w:val="00AF65D0"/>
    <w:rsid w:val="00AF67A5"/>
    <w:rsid w:val="00AF6F43"/>
    <w:rsid w:val="00B07CC0"/>
    <w:rsid w:val="00B1719C"/>
    <w:rsid w:val="00B179B5"/>
    <w:rsid w:val="00B22E3E"/>
    <w:rsid w:val="00B26F13"/>
    <w:rsid w:val="00B42136"/>
    <w:rsid w:val="00B44130"/>
    <w:rsid w:val="00B509F0"/>
    <w:rsid w:val="00B5202F"/>
    <w:rsid w:val="00B52E11"/>
    <w:rsid w:val="00B62191"/>
    <w:rsid w:val="00B75E4A"/>
    <w:rsid w:val="00B769C9"/>
    <w:rsid w:val="00B822D0"/>
    <w:rsid w:val="00B90849"/>
    <w:rsid w:val="00B91C2A"/>
    <w:rsid w:val="00B973DB"/>
    <w:rsid w:val="00BA6925"/>
    <w:rsid w:val="00BB2D68"/>
    <w:rsid w:val="00BB44B3"/>
    <w:rsid w:val="00BC0552"/>
    <w:rsid w:val="00BC1AE9"/>
    <w:rsid w:val="00BC572E"/>
    <w:rsid w:val="00BC60E8"/>
    <w:rsid w:val="00BD3AAC"/>
    <w:rsid w:val="00BD4234"/>
    <w:rsid w:val="00BD4F2F"/>
    <w:rsid w:val="00BD569B"/>
    <w:rsid w:val="00BE0B59"/>
    <w:rsid w:val="00BE6D42"/>
    <w:rsid w:val="00BF027D"/>
    <w:rsid w:val="00BF069A"/>
    <w:rsid w:val="00BF78F1"/>
    <w:rsid w:val="00C01C84"/>
    <w:rsid w:val="00C06367"/>
    <w:rsid w:val="00C13F45"/>
    <w:rsid w:val="00C15CF4"/>
    <w:rsid w:val="00C16024"/>
    <w:rsid w:val="00C20321"/>
    <w:rsid w:val="00C221F1"/>
    <w:rsid w:val="00C32F2C"/>
    <w:rsid w:val="00C33067"/>
    <w:rsid w:val="00C337F1"/>
    <w:rsid w:val="00C37A0E"/>
    <w:rsid w:val="00C41DE1"/>
    <w:rsid w:val="00C442ED"/>
    <w:rsid w:val="00C54A36"/>
    <w:rsid w:val="00C65CFD"/>
    <w:rsid w:val="00C6689F"/>
    <w:rsid w:val="00C703B2"/>
    <w:rsid w:val="00C753CD"/>
    <w:rsid w:val="00C8646A"/>
    <w:rsid w:val="00C904E6"/>
    <w:rsid w:val="00CA11A5"/>
    <w:rsid w:val="00CA20AA"/>
    <w:rsid w:val="00CA6ABA"/>
    <w:rsid w:val="00CA6ACA"/>
    <w:rsid w:val="00CA70F1"/>
    <w:rsid w:val="00CB0391"/>
    <w:rsid w:val="00CB27D3"/>
    <w:rsid w:val="00CB30EF"/>
    <w:rsid w:val="00CB452B"/>
    <w:rsid w:val="00CC041D"/>
    <w:rsid w:val="00CE43E1"/>
    <w:rsid w:val="00CE658B"/>
    <w:rsid w:val="00CE7C65"/>
    <w:rsid w:val="00CF2646"/>
    <w:rsid w:val="00D0183D"/>
    <w:rsid w:val="00D07391"/>
    <w:rsid w:val="00D1207B"/>
    <w:rsid w:val="00D13048"/>
    <w:rsid w:val="00D22712"/>
    <w:rsid w:val="00D23466"/>
    <w:rsid w:val="00D346D0"/>
    <w:rsid w:val="00D42808"/>
    <w:rsid w:val="00D52D5C"/>
    <w:rsid w:val="00D64146"/>
    <w:rsid w:val="00D661B6"/>
    <w:rsid w:val="00D679DF"/>
    <w:rsid w:val="00D74E8A"/>
    <w:rsid w:val="00D91040"/>
    <w:rsid w:val="00D931E5"/>
    <w:rsid w:val="00D96375"/>
    <w:rsid w:val="00D97DA4"/>
    <w:rsid w:val="00DA38ED"/>
    <w:rsid w:val="00DB1A03"/>
    <w:rsid w:val="00DB21E0"/>
    <w:rsid w:val="00DC692C"/>
    <w:rsid w:val="00DD06D4"/>
    <w:rsid w:val="00DD1C8B"/>
    <w:rsid w:val="00DD37DD"/>
    <w:rsid w:val="00DD7DF6"/>
    <w:rsid w:val="00DE4151"/>
    <w:rsid w:val="00DF222C"/>
    <w:rsid w:val="00DF2F28"/>
    <w:rsid w:val="00E01156"/>
    <w:rsid w:val="00E03C21"/>
    <w:rsid w:val="00E07F7C"/>
    <w:rsid w:val="00E2310B"/>
    <w:rsid w:val="00E266CD"/>
    <w:rsid w:val="00E27B0D"/>
    <w:rsid w:val="00E30418"/>
    <w:rsid w:val="00E31CCB"/>
    <w:rsid w:val="00E33414"/>
    <w:rsid w:val="00E37E6D"/>
    <w:rsid w:val="00E4430C"/>
    <w:rsid w:val="00E541CD"/>
    <w:rsid w:val="00E56005"/>
    <w:rsid w:val="00E6082E"/>
    <w:rsid w:val="00E62FAD"/>
    <w:rsid w:val="00E63C33"/>
    <w:rsid w:val="00E63D4E"/>
    <w:rsid w:val="00E703D6"/>
    <w:rsid w:val="00E7327F"/>
    <w:rsid w:val="00E823FB"/>
    <w:rsid w:val="00E85D23"/>
    <w:rsid w:val="00E9108B"/>
    <w:rsid w:val="00E910A1"/>
    <w:rsid w:val="00EA3113"/>
    <w:rsid w:val="00EA4348"/>
    <w:rsid w:val="00EB494A"/>
    <w:rsid w:val="00EB71CD"/>
    <w:rsid w:val="00EC1000"/>
    <w:rsid w:val="00EC2CD4"/>
    <w:rsid w:val="00ED22D4"/>
    <w:rsid w:val="00ED284B"/>
    <w:rsid w:val="00ED4B20"/>
    <w:rsid w:val="00EE0FB0"/>
    <w:rsid w:val="00EE2D24"/>
    <w:rsid w:val="00EE5EF9"/>
    <w:rsid w:val="00EE6106"/>
    <w:rsid w:val="00EE687D"/>
    <w:rsid w:val="00EF5593"/>
    <w:rsid w:val="00F00E51"/>
    <w:rsid w:val="00F0241D"/>
    <w:rsid w:val="00F03157"/>
    <w:rsid w:val="00F03322"/>
    <w:rsid w:val="00F12DA1"/>
    <w:rsid w:val="00F277EF"/>
    <w:rsid w:val="00F33024"/>
    <w:rsid w:val="00F42B85"/>
    <w:rsid w:val="00F5777B"/>
    <w:rsid w:val="00F7759D"/>
    <w:rsid w:val="00F904ED"/>
    <w:rsid w:val="00F90E95"/>
    <w:rsid w:val="00F941FA"/>
    <w:rsid w:val="00F9546A"/>
    <w:rsid w:val="00FA2446"/>
    <w:rsid w:val="00FA3FFC"/>
    <w:rsid w:val="00FB518D"/>
    <w:rsid w:val="00FC211B"/>
    <w:rsid w:val="00FC3561"/>
    <w:rsid w:val="00FD0F3A"/>
    <w:rsid w:val="00FD3A8F"/>
    <w:rsid w:val="00FD52E4"/>
    <w:rsid w:val="00FE22D4"/>
    <w:rsid w:val="00FF230C"/>
    <w:rsid w:val="00FF288A"/>
    <w:rsid w:val="00FF74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uiPriority w:val="99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1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2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1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2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">
    <w:name w:val="toc 3"/>
    <w:basedOn w:val="a"/>
    <w:next w:val="a"/>
    <w:autoRedefine/>
    <w:rsid w:val="000A62DC"/>
    <w:pPr>
      <w:numPr>
        <w:numId w:val="2"/>
      </w:numPr>
      <w:spacing w:before="60"/>
      <w:ind w:left="357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link w:val="22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qFormat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qFormat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2C03A8"/>
    <w:rPr>
      <w:sz w:val="24"/>
      <w:szCs w:val="24"/>
    </w:rPr>
  </w:style>
  <w:style w:type="character" w:customStyle="1" w:styleId="22">
    <w:name w:val="Основной текст с отступом 2 Знак"/>
    <w:link w:val="21"/>
    <w:rsid w:val="005852D9"/>
    <w:rPr>
      <w:sz w:val="24"/>
      <w:szCs w:val="24"/>
    </w:rPr>
  </w:style>
  <w:style w:type="paragraph" w:customStyle="1" w:styleId="af5">
    <w:name w:val="Обычн. без отступа"/>
    <w:basedOn w:val="a"/>
    <w:next w:val="a"/>
    <w:rsid w:val="00563397"/>
    <w:pPr>
      <w:jc w:val="both"/>
    </w:pPr>
    <w:rPr>
      <w:kern w:val="32"/>
      <w:sz w:val="28"/>
      <w:szCs w:val="28"/>
    </w:rPr>
  </w:style>
  <w:style w:type="paragraph" w:styleId="af6">
    <w:name w:val="caption"/>
    <w:basedOn w:val="a"/>
    <w:next w:val="a"/>
    <w:qFormat/>
    <w:rsid w:val="00563397"/>
    <w:rPr>
      <w:sz w:val="28"/>
      <w:szCs w:val="20"/>
    </w:rPr>
  </w:style>
  <w:style w:type="paragraph" w:customStyle="1" w:styleId="13">
    <w:name w:val="Название объекта1"/>
    <w:basedOn w:val="a"/>
    <w:next w:val="a"/>
    <w:rsid w:val="00563397"/>
    <w:pPr>
      <w:suppressAutoHyphens/>
      <w:spacing w:before="120" w:after="120" w:line="360" w:lineRule="auto"/>
      <w:jc w:val="center"/>
    </w:pPr>
    <w:rPr>
      <w:szCs w:val="20"/>
      <w:lang w:eastAsia="ar-SA"/>
    </w:rPr>
  </w:style>
  <w:style w:type="character" w:customStyle="1" w:styleId="af3">
    <w:name w:val="Абзац списка Знак"/>
    <w:link w:val="af2"/>
    <w:uiPriority w:val="34"/>
    <w:locked/>
    <w:rsid w:val="007D69B8"/>
  </w:style>
  <w:style w:type="paragraph" w:customStyle="1" w:styleId="text">
    <w:name w:val="text"/>
    <w:basedOn w:val="a"/>
    <w:rsid w:val="007D69B8"/>
    <w:pPr>
      <w:spacing w:before="100" w:beforeAutospacing="1" w:after="100" w:afterAutospacing="1"/>
    </w:pPr>
    <w:rPr>
      <w:rFonts w:ascii="Verdana" w:hAnsi="Verdana"/>
    </w:rPr>
  </w:style>
  <w:style w:type="character" w:customStyle="1" w:styleId="textb1">
    <w:name w:val="text_b1"/>
    <w:basedOn w:val="a0"/>
    <w:rsid w:val="007D69B8"/>
    <w:rPr>
      <w:rFonts w:ascii="Verdana" w:hAnsi="Verdana" w:hint="default"/>
      <w:b/>
      <w:bCs/>
      <w:sz w:val="24"/>
      <w:szCs w:val="24"/>
    </w:rPr>
  </w:style>
  <w:style w:type="paragraph" w:styleId="af7">
    <w:name w:val="Plain Text"/>
    <w:basedOn w:val="a"/>
    <w:link w:val="af8"/>
    <w:rsid w:val="007D69B8"/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7D69B8"/>
    <w:rPr>
      <w:rFonts w:ascii="Courier New" w:hAnsi="Courier New"/>
    </w:rPr>
  </w:style>
  <w:style w:type="table" w:customStyle="1" w:styleId="210">
    <w:name w:val="Таблица простая 21"/>
    <w:basedOn w:val="a1"/>
    <w:uiPriority w:val="42"/>
    <w:rsid w:val="007D69B8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D423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BD4234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D423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BD4234"/>
    <w:rPr>
      <w:rFonts w:ascii="Arial" w:hAnsi="Arial" w:cs="Arial"/>
      <w:vanish/>
      <w:sz w:val="16"/>
      <w:szCs w:val="16"/>
    </w:rPr>
  </w:style>
  <w:style w:type="character" w:customStyle="1" w:styleId="right-answer">
    <w:name w:val="right-answer"/>
    <w:basedOn w:val="a0"/>
    <w:rsid w:val="001D2592"/>
  </w:style>
  <w:style w:type="character" w:customStyle="1" w:styleId="10">
    <w:name w:val="Заголовок 1 Знак"/>
    <w:basedOn w:val="a0"/>
    <w:link w:val="1"/>
    <w:rsid w:val="00CA11A5"/>
    <w:rPr>
      <w:rFonts w:ascii="Arial" w:hAnsi="Arial" w:cs="Arial"/>
      <w:b/>
      <w:bCs/>
      <w:kern w:val="32"/>
      <w:sz w:val="32"/>
      <w:szCs w:val="32"/>
    </w:rPr>
  </w:style>
  <w:style w:type="character" w:customStyle="1" w:styleId="-">
    <w:name w:val="Интернет-ссылка"/>
    <w:rsid w:val="00BD4F2F"/>
    <w:rPr>
      <w:color w:val="143057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2276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urait.ru/bcode/451169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hyperlink" Target="http://www.math.ru/%20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elibrary.ru/defaultx.asp" TargetMode="External"/><Relationship Id="rId34" Type="http://schemas.openxmlformats.org/officeDocument/2006/relationships/hyperlink" Target="http://www.math.ru/%20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urait.ru/bcode/466129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hyperlink" Target="https://universarium.org" TargetMode="External"/><Relationship Id="rId33" Type="http://schemas.openxmlformats.org/officeDocument/2006/relationships/hyperlink" Target="http://graphfunk.narod.ru/parabola.htm%20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1.fips.ru/" TargetMode="External"/><Relationship Id="rId20" Type="http://schemas.openxmlformats.org/officeDocument/2006/relationships/hyperlink" Target="https://www.rsl.ru/ru/4readers/catalogues/" TargetMode="External"/><Relationship Id="rId29" Type="http://schemas.openxmlformats.org/officeDocument/2006/relationships/hyperlink" Target="http://www.microsoft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rait.ru/bcode/450842" TargetMode="External"/><Relationship Id="rId24" Type="http://schemas.openxmlformats.org/officeDocument/2006/relationships/hyperlink" Target="https://intuit.ru/" TargetMode="External"/><Relationship Id="rId32" Type="http://schemas.openxmlformats.org/officeDocument/2006/relationships/hyperlink" Target="http://www.uztest.ru/abstracts/?idabstract=14%20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magtu.informsystema.ru/uploader/fileUpload?name=3938.pdf&amp;show=dcatalogues/1/1530513/3938.pdf&amp;view=true" TargetMode="External"/><Relationship Id="rId23" Type="http://schemas.openxmlformats.org/officeDocument/2006/relationships/hyperlink" Target="http://www.ict.edu.ru/" TargetMode="External"/><Relationship Id="rId28" Type="http://schemas.openxmlformats.org/officeDocument/2006/relationships/hyperlink" Target="http://www.oracle.com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s://dlib.eastview.com/" TargetMode="External"/><Relationship Id="rId31" Type="http://schemas.openxmlformats.org/officeDocument/2006/relationships/hyperlink" Target="http://www.bymath.net/studyguide/fun/sec/fun9.htm%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magtu.informsystema.ru/uploader/fileUpload?name=3513.pdf&amp;show=dcatalogues/1/1514336/3513.pdf&amp;view=true" TargetMode="External"/><Relationship Id="rId22" Type="http://schemas.openxmlformats.org/officeDocument/2006/relationships/hyperlink" Target="http://newlms.magtu.ru/" TargetMode="External"/><Relationship Id="rId27" Type="http://schemas.openxmlformats.org/officeDocument/2006/relationships/hyperlink" Target="http://www.magtu.ru/" TargetMode="External"/><Relationship Id="rId30" Type="http://schemas.openxmlformats.org/officeDocument/2006/relationships/hyperlink" Target="http://www.ptc.com/" TargetMode="External"/><Relationship Id="rId35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4922</Words>
  <Characters>28061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32918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d.postolov</cp:lastModifiedBy>
  <cp:revision>7</cp:revision>
  <cp:lastPrinted>2010-03-17T07:37:00Z</cp:lastPrinted>
  <dcterms:created xsi:type="dcterms:W3CDTF">2020-11-10T03:43:00Z</dcterms:created>
  <dcterms:modified xsi:type="dcterms:W3CDTF">2020-11-12T09:01:00Z</dcterms:modified>
</cp:coreProperties>
</file>