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161" w:rsidRPr="002765F9" w:rsidRDefault="00C44F15" w:rsidP="003507BC">
      <w:pPr>
        <w:pStyle w:val="Style9"/>
        <w:jc w:val="both"/>
        <w:rPr>
          <w:rStyle w:val="FontStyle16"/>
          <w:b w:val="0"/>
        </w:rPr>
      </w:pPr>
      <w:r>
        <w:rPr>
          <w:noProof/>
          <w:lang w:eastAsia="zh-CN"/>
        </w:rPr>
        <w:drawing>
          <wp:inline distT="0" distB="0" distL="0" distR="0" wp14:anchorId="5E72884D" wp14:editId="3573F968">
            <wp:extent cx="6216859" cy="839972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454" t="20743" r="51936" b="5882"/>
                    <a:stretch/>
                  </pic:blipFill>
                  <pic:spPr bwMode="auto">
                    <a:xfrm>
                      <a:off x="0" y="0"/>
                      <a:ext cx="6234933" cy="842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7BC">
        <w:rPr>
          <w:noProof/>
          <w:lang w:eastAsia="zh-CN"/>
        </w:rPr>
        <w:lastRenderedPageBreak/>
        <w:drawing>
          <wp:inline distT="0" distB="0" distL="0" distR="0" wp14:anchorId="759FF17E" wp14:editId="0CA64256">
            <wp:extent cx="6134100" cy="769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154" t="16898" r="50918" b="13296"/>
                    <a:stretch/>
                  </pic:blipFill>
                  <pic:spPr bwMode="auto">
                    <a:xfrm>
                      <a:off x="0" y="0"/>
                      <a:ext cx="6141392" cy="770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77F" w:rsidRDefault="000D277F" w:rsidP="00E30418">
      <w:pPr>
        <w:pageBreakBefore/>
        <w:jc w:val="center"/>
        <w:rPr>
          <w:b/>
          <w:caps/>
        </w:rPr>
        <w:sectPr w:rsidR="000D277F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DD559B">
        <w:rPr>
          <w:noProof/>
          <w:lang w:eastAsia="zh-CN"/>
        </w:rPr>
        <w:lastRenderedPageBreak/>
        <w:drawing>
          <wp:inline distT="0" distB="0" distL="0" distR="0" wp14:anchorId="4DD963A0" wp14:editId="27CFCC2A">
            <wp:extent cx="6120130" cy="8206123"/>
            <wp:effectExtent l="0" t="0" r="0" b="4445"/>
            <wp:docPr id="5" name="Рисунок 5" descr="E:\RP\Листы актуальзации\АПИ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RP\Листы актуальзации\АПИб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4329" r="3833"/>
                    <a:stretch/>
                  </pic:blipFill>
                  <pic:spPr bwMode="auto">
                    <a:xfrm>
                      <a:off x="0" y="0"/>
                      <a:ext cx="6120130" cy="82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3507BC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9C0F63" w:rsidRDefault="00024D82" w:rsidP="00E24DDF">
      <w:pPr>
        <w:pStyle w:val="Style4"/>
        <w:widowControl/>
        <w:ind w:firstLine="426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</w:t>
      </w:r>
      <w:r w:rsidRPr="002C3CE9">
        <w:t>о</w:t>
      </w:r>
      <w:r w:rsidRPr="002C3CE9">
        <w:t>ответствии с требованиями Государственного образовательного стандарта</w:t>
      </w:r>
      <w:r w:rsidR="00E24DDF">
        <w:t xml:space="preserve"> В</w:t>
      </w:r>
      <w:r>
        <w:t xml:space="preserve">О </w:t>
      </w:r>
      <w:r w:rsidR="00FD3A8F" w:rsidRPr="005813B1">
        <w:rPr>
          <w:bCs/>
        </w:rPr>
        <w:t>44.03.0</w:t>
      </w:r>
      <w:r w:rsidR="008113E6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</w:t>
      </w:r>
      <w:r w:rsidR="005F473B">
        <w:t>е</w:t>
      </w:r>
      <w:r w:rsidR="005F473B">
        <w:t>дагогическое образование</w:t>
      </w:r>
      <w:r w:rsidR="00E910A1" w:rsidRPr="00E910A1">
        <w:t>»</w:t>
      </w:r>
      <w:r w:rsidR="004A518E">
        <w:t xml:space="preserve"> с профил</w:t>
      </w:r>
      <w:r w:rsidR="00F62757">
        <w:t>ем</w:t>
      </w:r>
      <w:r w:rsidR="004A518E">
        <w:t xml:space="preserve"> подготовки </w:t>
      </w:r>
      <w:r w:rsidR="00D94079" w:rsidRPr="009C0F63">
        <w:t>«</w:t>
      </w:r>
      <w:r w:rsidR="004D6CF7" w:rsidRPr="004D6CF7">
        <w:t>Немецкий язык и английский язык</w:t>
      </w:r>
      <w:r w:rsidR="00D94079" w:rsidRPr="009C0F63">
        <w:t>»</w:t>
      </w:r>
      <w:r w:rsidR="004A518E" w:rsidRPr="009C0F63">
        <w:t>.</w:t>
      </w:r>
    </w:p>
    <w:p w:rsidR="00533E37" w:rsidRPr="003D20B8" w:rsidRDefault="00533E37" w:rsidP="00533E37">
      <w:pPr>
        <w:pStyle w:val="Style4"/>
        <w:widowControl/>
        <w:jc w:val="both"/>
      </w:pPr>
      <w:r w:rsidRPr="00B44130">
        <w:t>Задачи курса</w:t>
      </w:r>
      <w:r>
        <w:t>:</w:t>
      </w:r>
      <w:r w:rsidRPr="003D20B8">
        <w:rPr>
          <w:rFonts w:eastAsia="HiddenHorzOCR"/>
        </w:rPr>
        <w:t xml:space="preserve"> </w:t>
      </w:r>
      <w:r w:rsidRPr="003D20B8">
        <w:rPr>
          <w:color w:val="000000"/>
          <w:spacing w:val="-2"/>
        </w:rPr>
        <w:t xml:space="preserve">формирование у бакалавров системы </w:t>
      </w:r>
      <w:r w:rsidRPr="002E7AE1">
        <w:rPr>
          <w:bCs/>
        </w:rPr>
        <w:t>естественнонаучны</w:t>
      </w:r>
      <w:r>
        <w:rPr>
          <w:bCs/>
        </w:rPr>
        <w:t>х</w:t>
      </w:r>
      <w:r w:rsidRPr="002E7AE1">
        <w:rPr>
          <w:bCs/>
        </w:rPr>
        <w:t xml:space="preserve"> и математически</w:t>
      </w:r>
      <w:r>
        <w:rPr>
          <w:bCs/>
        </w:rPr>
        <w:t>х</w:t>
      </w:r>
      <w:r w:rsidRPr="002E7AE1">
        <w:rPr>
          <w:bCs/>
        </w:rPr>
        <w:t xml:space="preserve"> знани</w:t>
      </w:r>
      <w:r>
        <w:rPr>
          <w:bCs/>
        </w:rPr>
        <w:t>й,</w:t>
      </w:r>
      <w:r w:rsidRPr="003D20B8">
        <w:rPr>
          <w:color w:val="000000"/>
          <w:spacing w:val="-2"/>
        </w:rPr>
        <w:t xml:space="preserve"> умений и навыков, связанных с математически</w:t>
      </w:r>
      <w:r>
        <w:rPr>
          <w:color w:val="000000"/>
          <w:spacing w:val="-2"/>
        </w:rPr>
        <w:t>ми</w:t>
      </w:r>
      <w:r w:rsidRPr="003D20B8">
        <w:rPr>
          <w:color w:val="000000"/>
          <w:spacing w:val="-2"/>
        </w:rPr>
        <w:t xml:space="preserve"> способ</w:t>
      </w:r>
      <w:r>
        <w:rPr>
          <w:color w:val="000000"/>
          <w:spacing w:val="-2"/>
        </w:rPr>
        <w:t>ами</w:t>
      </w:r>
      <w:r w:rsidRPr="003D20B8">
        <w:rPr>
          <w:color w:val="000000"/>
          <w:spacing w:val="-2"/>
        </w:rPr>
        <w:t xml:space="preserve"> представления и обр</w:t>
      </w:r>
      <w:r w:rsidRPr="003D20B8">
        <w:rPr>
          <w:color w:val="000000"/>
          <w:spacing w:val="-2"/>
        </w:rPr>
        <w:t>а</w:t>
      </w:r>
      <w:r w:rsidRPr="003D20B8">
        <w:rPr>
          <w:color w:val="000000"/>
          <w:spacing w:val="-2"/>
        </w:rPr>
        <w:t xml:space="preserve">ботки информации </w:t>
      </w:r>
      <w:r w:rsidRPr="002E7AE1">
        <w:rPr>
          <w:bCs/>
        </w:rPr>
        <w:t>для ориентирования в современном информационном пространстве</w:t>
      </w:r>
      <w:r>
        <w:rPr>
          <w:bCs/>
        </w:rPr>
        <w:t>.</w:t>
      </w:r>
      <w:r w:rsidRPr="003D20B8">
        <w:rPr>
          <w:color w:val="000000"/>
          <w:spacing w:val="-2"/>
        </w:rPr>
        <w:t xml:space="preserve"> </w:t>
      </w:r>
    </w:p>
    <w:p w:rsidR="005F473B" w:rsidRPr="005F473B" w:rsidRDefault="005F473B" w:rsidP="003507BC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</w:t>
      </w:r>
      <w:r w:rsidRPr="005F473B">
        <w:rPr>
          <w:rStyle w:val="FontStyle16"/>
          <w:b/>
          <w:kern w:val="0"/>
          <w:sz w:val="24"/>
          <w:szCs w:val="24"/>
        </w:rPr>
        <w:t>и</w:t>
      </w:r>
      <w:r w:rsidRPr="005F473B">
        <w:rPr>
          <w:rStyle w:val="FontStyle16"/>
          <w:b/>
          <w:kern w:val="0"/>
          <w:sz w:val="24"/>
          <w:szCs w:val="24"/>
        </w:rPr>
        <w:t>ста</w:t>
      </w:r>
    </w:p>
    <w:p w:rsidR="00024D82" w:rsidRPr="009D2F31" w:rsidRDefault="00024D82" w:rsidP="00E24DDF">
      <w:pPr>
        <w:pStyle w:val="Style4"/>
        <w:widowControl/>
        <w:ind w:firstLine="426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8113E6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 xml:space="preserve">профилями подготовки </w:t>
      </w:r>
      <w:r w:rsidR="000C220E" w:rsidRPr="00D94079">
        <w:t>«</w:t>
      </w:r>
      <w:r w:rsidR="004D6CF7" w:rsidRPr="004D6CF7">
        <w:t>Немецкий язык и английский язык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</w:t>
      </w:r>
      <w:r w:rsidR="009D2F31" w:rsidRPr="009D2F31">
        <w:t>а</w:t>
      </w:r>
      <w:r w:rsidR="009D2F31" w:rsidRPr="009D2F31">
        <w:t>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</w:t>
      </w:r>
      <w:r w:rsidRPr="009D2F31">
        <w:rPr>
          <w:bCs/>
        </w:rPr>
        <w:t>т</w:t>
      </w:r>
      <w:r w:rsidRPr="009D2F31">
        <w:rPr>
          <w:bCs/>
        </w:rPr>
        <w:t>р</w:t>
      </w:r>
      <w:r w:rsidR="00B44130" w:rsidRPr="009D2F31">
        <w:rPr>
          <w:bCs/>
        </w:rPr>
        <w:t>е</w:t>
      </w:r>
      <w:r w:rsidRPr="009D2F31"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</w:t>
      </w:r>
      <w:r w:rsidRPr="003A6E25">
        <w:rPr>
          <w:rStyle w:val="FontStyle16"/>
          <w:b/>
          <w:sz w:val="24"/>
        </w:rPr>
        <w:t>о</w:t>
      </w:r>
      <w:r w:rsidRPr="003A6E25">
        <w:rPr>
          <w:rStyle w:val="FontStyle16"/>
          <w:b/>
          <w:sz w:val="24"/>
        </w:rPr>
        <w:t>дуля) и планируемые результаты обучения</w:t>
      </w:r>
    </w:p>
    <w:p w:rsidR="00050172" w:rsidRDefault="00050172" w:rsidP="003A6E25">
      <w:pPr>
        <w:ind w:firstLine="567"/>
        <w:jc w:val="both"/>
        <w:outlineLvl w:val="0"/>
        <w:rPr>
          <w:bCs/>
        </w:rPr>
      </w:pPr>
    </w:p>
    <w:p w:rsidR="000F39DD" w:rsidRDefault="000F39DD" w:rsidP="000F39DD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7871"/>
      </w:tblGrid>
      <w:tr w:rsidR="000F39DD" w:rsidRPr="00DF3965" w:rsidTr="00374E74">
        <w:trPr>
          <w:trHeight w:val="828"/>
          <w:tblHeader/>
        </w:trPr>
        <w:tc>
          <w:tcPr>
            <w:tcW w:w="897" w:type="pct"/>
            <w:vAlign w:val="center"/>
          </w:tcPr>
          <w:p w:rsidR="000F39DD" w:rsidRPr="00DF3965" w:rsidRDefault="000F39DD" w:rsidP="00374E74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0F39DD" w:rsidRPr="00DF3965" w:rsidRDefault="000F39DD" w:rsidP="00374E74">
            <w:pPr>
              <w:jc w:val="center"/>
            </w:pPr>
            <w:r>
              <w:t>Планируемые результаты обучения</w:t>
            </w:r>
          </w:p>
        </w:tc>
      </w:tr>
      <w:tr w:rsidR="000F39DD" w:rsidRPr="00DF3965" w:rsidTr="00374E74">
        <w:tc>
          <w:tcPr>
            <w:tcW w:w="5000" w:type="pct"/>
            <w:gridSpan w:val="2"/>
          </w:tcPr>
          <w:p w:rsidR="000F39DD" w:rsidRPr="00DF3965" w:rsidRDefault="000F39DD" w:rsidP="00374E74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0F39DD" w:rsidRPr="00DF3965" w:rsidTr="00374E74">
        <w:tc>
          <w:tcPr>
            <w:tcW w:w="897" w:type="pct"/>
          </w:tcPr>
          <w:p w:rsidR="000F39DD" w:rsidRPr="00DF3965" w:rsidRDefault="000F39DD" w:rsidP="00374E74">
            <w:r w:rsidRPr="00DF3965">
              <w:t>Знать</w:t>
            </w:r>
          </w:p>
        </w:tc>
        <w:tc>
          <w:tcPr>
            <w:tcW w:w="4103" w:type="pct"/>
          </w:tcPr>
          <w:p w:rsidR="000F39DD" w:rsidRPr="00473D3E" w:rsidRDefault="000F39DD" w:rsidP="00374E7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0F39DD" w:rsidRPr="00473D3E" w:rsidRDefault="000F39DD" w:rsidP="00374E7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0F39DD" w:rsidRPr="00473D3E" w:rsidRDefault="000F39DD" w:rsidP="00374E7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0F39DD" w:rsidRPr="00473D3E" w:rsidRDefault="000F39DD" w:rsidP="00374E7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0F39DD" w:rsidRPr="00DF3965" w:rsidRDefault="000F39DD" w:rsidP="00374E74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0F39DD" w:rsidRPr="00DF3965" w:rsidTr="00374E74">
        <w:tc>
          <w:tcPr>
            <w:tcW w:w="897" w:type="pct"/>
          </w:tcPr>
          <w:p w:rsidR="000F39DD" w:rsidRPr="00DF3965" w:rsidRDefault="000F39DD" w:rsidP="00374E74">
            <w:r w:rsidRPr="00DF3965">
              <w:t>Уметь:</w:t>
            </w:r>
          </w:p>
        </w:tc>
        <w:tc>
          <w:tcPr>
            <w:tcW w:w="4103" w:type="pct"/>
          </w:tcPr>
          <w:p w:rsidR="000F39DD" w:rsidRPr="00473D3E" w:rsidRDefault="000F39DD" w:rsidP="00374E7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0F39DD" w:rsidRPr="00473D3E" w:rsidRDefault="000F39DD" w:rsidP="00374E74">
            <w:r>
              <w:t>В</w:t>
            </w:r>
            <w:r w:rsidRPr="00473D3E">
              <w:t xml:space="preserve">ыполнять операции с множествами; </w:t>
            </w:r>
          </w:p>
          <w:p w:rsidR="000F39DD" w:rsidRPr="00473D3E" w:rsidRDefault="000F39DD" w:rsidP="00374E7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0F39DD" w:rsidRPr="00DF3965" w:rsidRDefault="000F39DD" w:rsidP="00374E7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0F39DD" w:rsidRPr="00DF3965" w:rsidTr="00374E74">
        <w:tc>
          <w:tcPr>
            <w:tcW w:w="897" w:type="pct"/>
          </w:tcPr>
          <w:p w:rsidR="000F39DD" w:rsidRPr="00DF3965" w:rsidRDefault="000F39DD" w:rsidP="00374E74">
            <w:r w:rsidRPr="00DF3965">
              <w:t>Владеть:</w:t>
            </w:r>
          </w:p>
        </w:tc>
        <w:tc>
          <w:tcPr>
            <w:tcW w:w="4103" w:type="pct"/>
          </w:tcPr>
          <w:p w:rsidR="000F39DD" w:rsidRPr="00473D3E" w:rsidRDefault="000F39DD" w:rsidP="00374E7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0F39DD" w:rsidRPr="00DF3965" w:rsidRDefault="000F39DD" w:rsidP="00374E7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0F39DD" w:rsidRDefault="000F39DD" w:rsidP="000F39DD">
      <w:pPr>
        <w:ind w:firstLine="567"/>
        <w:jc w:val="both"/>
        <w:outlineLvl w:val="0"/>
        <w:rPr>
          <w:bCs/>
        </w:rPr>
      </w:pPr>
    </w:p>
    <w:p w:rsidR="000F39DD" w:rsidRDefault="000F39DD" w:rsidP="003A6E25">
      <w:pPr>
        <w:ind w:firstLine="567"/>
        <w:jc w:val="both"/>
        <w:outlineLvl w:val="0"/>
        <w:rPr>
          <w:bCs/>
        </w:rPr>
      </w:pPr>
    </w:p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F02289" w:rsidRDefault="00F02289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02289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02289" w:rsidRDefault="00F02289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4D49C6" w:rsidRPr="009779CB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4D49C6" w:rsidRDefault="004D49C6" w:rsidP="004D49C6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4D49C6" w:rsidRDefault="004D49C6" w:rsidP="003507B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925509" w:rsidRDefault="00925509" w:rsidP="003507B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ВНКР-3,15 часа,</w:t>
      </w:r>
    </w:p>
    <w:p w:rsidR="004D49C6" w:rsidRDefault="004D49C6" w:rsidP="003507B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18,15 часа, </w:t>
      </w:r>
    </w:p>
    <w:p w:rsidR="004D49C6" w:rsidRDefault="004D49C6" w:rsidP="003507B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экзамен -3</w:t>
      </w:r>
      <w:r w:rsidR="00F02289">
        <w:t>5,7</w:t>
      </w:r>
      <w:r>
        <w:t xml:space="preserve"> часов.</w:t>
      </w:r>
    </w:p>
    <w:p w:rsidR="004D49C6" w:rsidRDefault="004D49C6" w:rsidP="004D49C6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4D49C6" w:rsidTr="00F02289">
        <w:trPr>
          <w:trHeight w:val="898"/>
        </w:trPr>
        <w:tc>
          <w:tcPr>
            <w:tcW w:w="2266" w:type="pct"/>
            <w:vMerge w:val="restart"/>
          </w:tcPr>
          <w:p w:rsidR="004D49C6" w:rsidRDefault="004D49C6" w:rsidP="00745409">
            <w:pPr>
              <w:jc w:val="center"/>
            </w:pPr>
            <w:r w:rsidRPr="00006AF3">
              <w:t xml:space="preserve">НАИМЕНОВАНИЕ РАЗДЕЛОВ </w:t>
            </w:r>
          </w:p>
          <w:p w:rsidR="004D49C6" w:rsidRPr="00006AF3" w:rsidRDefault="004D49C6" w:rsidP="00745409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:rsidR="004D49C6" w:rsidRDefault="004D49C6" w:rsidP="00745409">
            <w:pPr>
              <w:jc w:val="both"/>
            </w:pPr>
            <w:r w:rsidRPr="00CA25DD">
              <w:t>Аудиторные занятия (час)</w:t>
            </w:r>
            <w:proofErr w:type="gramStart"/>
            <w:r w:rsidRPr="00CA25DD">
              <w:t>,в</w:t>
            </w:r>
            <w:proofErr w:type="gramEnd"/>
            <w:r w:rsidRPr="00CA25DD">
              <w:t xml:space="preserve">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proofErr w:type="gramStart"/>
            <w:r w:rsidRPr="00495A20">
              <w:rPr>
                <w:rStyle w:val="FontStyle31"/>
                <w:sz w:val="22"/>
              </w:rPr>
              <w:t>текущего</w:t>
            </w:r>
            <w:proofErr w:type="gramEnd"/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4D49C6" w:rsidRDefault="004D49C6" w:rsidP="00745409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:rsidR="004D49C6" w:rsidRPr="00A156FF" w:rsidRDefault="004D49C6" w:rsidP="00745409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Код и структу</w:t>
            </w:r>
            <w:r w:rsidRPr="00A156FF">
              <w:rPr>
                <w:rStyle w:val="FontStyle31"/>
                <w:sz w:val="22"/>
              </w:rPr>
              <w:t>р</w:t>
            </w:r>
            <w:r w:rsidRPr="00A156FF">
              <w:rPr>
                <w:rStyle w:val="FontStyle31"/>
                <w:sz w:val="22"/>
              </w:rPr>
              <w:t xml:space="preserve">ный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</w:t>
            </w:r>
            <w:r w:rsidRPr="00A156FF">
              <w:rPr>
                <w:rStyle w:val="FontStyle31"/>
                <w:sz w:val="22"/>
              </w:rPr>
              <w:t>е</w:t>
            </w:r>
            <w:r w:rsidRPr="00A156FF">
              <w:rPr>
                <w:rStyle w:val="FontStyle31"/>
                <w:sz w:val="22"/>
              </w:rPr>
              <w:t>тенции</w:t>
            </w:r>
          </w:p>
        </w:tc>
      </w:tr>
      <w:tr w:rsidR="004D49C6" w:rsidTr="00F02289">
        <w:trPr>
          <w:cantSplit/>
          <w:trHeight w:val="1134"/>
        </w:trPr>
        <w:tc>
          <w:tcPr>
            <w:tcW w:w="2266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372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298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3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ятельная работа</w:t>
            </w:r>
          </w:p>
        </w:tc>
        <w:tc>
          <w:tcPr>
            <w:tcW w:w="1099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367" w:type="pct"/>
            <w:vMerge/>
          </w:tcPr>
          <w:p w:rsidR="004D49C6" w:rsidRDefault="004D49C6" w:rsidP="00745409">
            <w:pPr>
              <w:jc w:val="both"/>
            </w:pPr>
          </w:p>
        </w:tc>
      </w:tr>
      <w:tr w:rsidR="004D49C6" w:rsidTr="00F02289">
        <w:tc>
          <w:tcPr>
            <w:tcW w:w="2266" w:type="pct"/>
          </w:tcPr>
          <w:p w:rsidR="004D49C6" w:rsidRPr="00695755" w:rsidRDefault="004D49C6" w:rsidP="00745409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2" w:type="pct"/>
          </w:tcPr>
          <w:p w:rsidR="004D49C6" w:rsidRPr="00E01156" w:rsidRDefault="004D49C6" w:rsidP="00745409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305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293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1099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367" w:type="pct"/>
          </w:tcPr>
          <w:p w:rsidR="004D49C6" w:rsidRPr="003B7DD5" w:rsidRDefault="004D49C6" w:rsidP="00745409">
            <w:pPr>
              <w:jc w:val="center"/>
            </w:pPr>
          </w:p>
        </w:tc>
      </w:tr>
      <w:tr w:rsidR="004D49C6" w:rsidTr="00F02289">
        <w:tc>
          <w:tcPr>
            <w:tcW w:w="2266" w:type="pct"/>
          </w:tcPr>
          <w:p w:rsidR="004D49C6" w:rsidRPr="00BD3AAC" w:rsidRDefault="004D49C6" w:rsidP="00745409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99" w:type="pct"/>
          </w:tcPr>
          <w:p w:rsidR="004D49C6" w:rsidRPr="003B7DD5" w:rsidRDefault="004D49C6" w:rsidP="00745409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both"/>
            </w:pPr>
            <w:r>
              <w:t>ОК3</w:t>
            </w:r>
            <w:r w:rsidR="00B4784E">
              <w:t>-з</w:t>
            </w:r>
          </w:p>
        </w:tc>
      </w:tr>
      <w:tr w:rsidR="004D49C6" w:rsidTr="00F02289">
        <w:tc>
          <w:tcPr>
            <w:tcW w:w="2266" w:type="pct"/>
          </w:tcPr>
          <w:p w:rsidR="004D49C6" w:rsidRPr="00BD3AAC" w:rsidRDefault="004D49C6" w:rsidP="00745409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</w:t>
            </w:r>
            <w:r w:rsidRPr="00BD3AAC">
              <w:t>о</w:t>
            </w:r>
            <w:r w:rsidRPr="00BD3AAC">
              <w:t>шения.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4D49C6" w:rsidRPr="00CA70F1" w:rsidRDefault="004D49C6" w:rsidP="00745409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both"/>
            </w:pPr>
            <w:r>
              <w:t>ОК3</w:t>
            </w:r>
            <w:r w:rsidR="00B4784E">
              <w:t>-зу</w:t>
            </w:r>
          </w:p>
        </w:tc>
      </w:tr>
      <w:tr w:rsidR="004D49C6" w:rsidTr="00F02289">
        <w:tc>
          <w:tcPr>
            <w:tcW w:w="2266" w:type="pct"/>
          </w:tcPr>
          <w:p w:rsidR="004D49C6" w:rsidRPr="00BD3AAC" w:rsidRDefault="004D49C6" w:rsidP="00745409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форм</w:t>
            </w:r>
            <w:r w:rsidRPr="00BD3AAC">
              <w:t>у</w:t>
            </w:r>
            <w:r w:rsidRPr="00BD3AAC">
              <w:t xml:space="preserve">лы логики предикатов. 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4D49C6" w:rsidRPr="00CA70F1" w:rsidRDefault="004D49C6" w:rsidP="00745409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4D49C6" w:rsidRDefault="004D49C6" w:rsidP="00745409">
            <w:r w:rsidRPr="00435FF4">
              <w:t>ОК3</w:t>
            </w:r>
            <w:r w:rsidR="00B4784E">
              <w:t>-зув</w:t>
            </w:r>
          </w:p>
        </w:tc>
      </w:tr>
      <w:tr w:rsidR="004D49C6" w:rsidTr="00F02289">
        <w:tc>
          <w:tcPr>
            <w:tcW w:w="2266" w:type="pct"/>
          </w:tcPr>
          <w:p w:rsidR="004D49C6" w:rsidRPr="00BD3AAC" w:rsidRDefault="004D49C6" w:rsidP="00745409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Default="004D49C6" w:rsidP="00745409">
            <w:pPr>
              <w:jc w:val="center"/>
              <w:rPr>
                <w:b/>
              </w:rPr>
            </w:pPr>
          </w:p>
          <w:p w:rsidR="004D49C6" w:rsidRPr="00BF069A" w:rsidRDefault="004D49C6" w:rsidP="00745409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:rsidR="004D49C6" w:rsidRPr="00222C8C" w:rsidRDefault="004D49C6" w:rsidP="00745409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4D49C6" w:rsidRDefault="004D49C6" w:rsidP="00745409">
            <w:r w:rsidRPr="00435FF4">
              <w:t>ОК3</w:t>
            </w:r>
            <w:r w:rsidR="00B4784E">
              <w:t>-зув</w:t>
            </w:r>
          </w:p>
        </w:tc>
      </w:tr>
      <w:tr w:rsidR="004D49C6" w:rsidTr="00F02289">
        <w:tc>
          <w:tcPr>
            <w:tcW w:w="2266" w:type="pct"/>
          </w:tcPr>
          <w:p w:rsidR="004D49C6" w:rsidRPr="00BD3AAC" w:rsidRDefault="004D49C6" w:rsidP="00745409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2" w:type="pct"/>
          </w:tcPr>
          <w:p w:rsidR="004D49C6" w:rsidRPr="00E01156" w:rsidRDefault="004D49C6" w:rsidP="00745409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4D49C6" w:rsidRPr="00222C8C" w:rsidRDefault="004D49C6" w:rsidP="00745409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both"/>
            </w:pPr>
            <w:r>
              <w:t>ОК3</w:t>
            </w:r>
            <w:r w:rsidR="00B4784E">
              <w:t>-зу</w:t>
            </w:r>
          </w:p>
        </w:tc>
      </w:tr>
      <w:tr w:rsidR="004D49C6" w:rsidTr="00F02289">
        <w:tc>
          <w:tcPr>
            <w:tcW w:w="2266" w:type="pct"/>
          </w:tcPr>
          <w:p w:rsidR="004D49C6" w:rsidRPr="00D0183D" w:rsidRDefault="004D49C6" w:rsidP="00745409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4D49C6" w:rsidRDefault="004D49C6" w:rsidP="00745409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4D49C6" w:rsidRPr="0083116E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4D49C6" w:rsidRPr="00DB1A03" w:rsidRDefault="004D49C6" w:rsidP="00745409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4D49C6" w:rsidRPr="00371519" w:rsidRDefault="004D49C6" w:rsidP="00745409">
            <w:pPr>
              <w:jc w:val="center"/>
              <w:rPr>
                <w:b/>
              </w:rPr>
            </w:pPr>
            <w:r w:rsidRPr="00371519">
              <w:rPr>
                <w:b/>
              </w:rPr>
              <w:t>17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99" w:type="pct"/>
          </w:tcPr>
          <w:p w:rsidR="004D49C6" w:rsidRDefault="004D49C6" w:rsidP="00745409">
            <w:pPr>
              <w:jc w:val="center"/>
            </w:pP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</w:pPr>
          </w:p>
        </w:tc>
      </w:tr>
      <w:tr w:rsidR="004D49C6" w:rsidTr="00F02289">
        <w:tc>
          <w:tcPr>
            <w:tcW w:w="2266" w:type="pct"/>
          </w:tcPr>
          <w:p w:rsidR="004D49C6" w:rsidRPr="002F6324" w:rsidRDefault="004D49C6" w:rsidP="00745409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lastRenderedPageBreak/>
              <w:t>стика</w:t>
            </w:r>
          </w:p>
        </w:tc>
        <w:tc>
          <w:tcPr>
            <w:tcW w:w="372" w:type="pct"/>
          </w:tcPr>
          <w:p w:rsidR="004D49C6" w:rsidRPr="00E01156" w:rsidRDefault="004D49C6" w:rsidP="00745409">
            <w:pPr>
              <w:ind w:left="-108"/>
              <w:jc w:val="center"/>
            </w:pPr>
            <w:r>
              <w:lastRenderedPageBreak/>
              <w:t>2</w:t>
            </w:r>
          </w:p>
        </w:tc>
        <w:tc>
          <w:tcPr>
            <w:tcW w:w="298" w:type="pct"/>
          </w:tcPr>
          <w:p w:rsidR="004D49C6" w:rsidRPr="00A93BF9" w:rsidRDefault="004D49C6" w:rsidP="00745409">
            <w:pPr>
              <w:jc w:val="center"/>
            </w:pPr>
          </w:p>
        </w:tc>
        <w:tc>
          <w:tcPr>
            <w:tcW w:w="305" w:type="pct"/>
          </w:tcPr>
          <w:p w:rsidR="004D49C6" w:rsidRPr="001D3197" w:rsidRDefault="004D49C6" w:rsidP="00745409">
            <w:pPr>
              <w:jc w:val="center"/>
            </w:pP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</w:p>
        </w:tc>
        <w:tc>
          <w:tcPr>
            <w:tcW w:w="1099" w:type="pct"/>
          </w:tcPr>
          <w:p w:rsidR="004D49C6" w:rsidRDefault="004D49C6" w:rsidP="00745409">
            <w:pPr>
              <w:jc w:val="center"/>
            </w:pP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</w:pPr>
          </w:p>
        </w:tc>
      </w:tr>
      <w:tr w:rsidR="004D49C6" w:rsidTr="00F02289">
        <w:tc>
          <w:tcPr>
            <w:tcW w:w="2266" w:type="pct"/>
          </w:tcPr>
          <w:p w:rsidR="004D49C6" w:rsidRPr="00BD3AAC" w:rsidRDefault="004D49C6" w:rsidP="00745409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4D49C6" w:rsidRPr="00222C8C" w:rsidRDefault="004D49C6" w:rsidP="00745409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:rsidR="004D49C6" w:rsidRDefault="004D49C6" w:rsidP="00745409">
            <w:r w:rsidRPr="008D4C50">
              <w:t>ОК3</w:t>
            </w:r>
            <w:r w:rsidR="00B4784E">
              <w:t>-зу</w:t>
            </w:r>
          </w:p>
        </w:tc>
      </w:tr>
      <w:tr w:rsidR="004D49C6" w:rsidTr="00F02289">
        <w:tc>
          <w:tcPr>
            <w:tcW w:w="2266" w:type="pct"/>
          </w:tcPr>
          <w:p w:rsidR="004D49C6" w:rsidRPr="00BD3AAC" w:rsidRDefault="004D49C6" w:rsidP="00745409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756554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4D49C6" w:rsidRDefault="004D49C6" w:rsidP="00745409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4D49C6" w:rsidRDefault="004D49C6" w:rsidP="00745409">
            <w:r w:rsidRPr="008D4C50">
              <w:t>ОК3</w:t>
            </w:r>
            <w:r w:rsidR="00B4784E">
              <w:t>-з</w:t>
            </w:r>
          </w:p>
        </w:tc>
      </w:tr>
      <w:tr w:rsidR="004D49C6" w:rsidTr="00F02289">
        <w:tc>
          <w:tcPr>
            <w:tcW w:w="2266" w:type="pct"/>
          </w:tcPr>
          <w:p w:rsidR="004D49C6" w:rsidRPr="007E00EE" w:rsidRDefault="004D49C6" w:rsidP="00745409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756554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4D49C6" w:rsidRDefault="004D49C6" w:rsidP="0074540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4D49C6" w:rsidRDefault="004D49C6" w:rsidP="00745409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4D49C6" w:rsidRDefault="004D49C6" w:rsidP="00745409">
            <w:r w:rsidRPr="008D4C50">
              <w:t>ОК3</w:t>
            </w:r>
            <w:r w:rsidR="00B4784E">
              <w:t>-зу</w:t>
            </w:r>
          </w:p>
        </w:tc>
      </w:tr>
      <w:tr w:rsidR="004D49C6" w:rsidTr="00F02289">
        <w:tc>
          <w:tcPr>
            <w:tcW w:w="2266" w:type="pct"/>
          </w:tcPr>
          <w:p w:rsidR="004D49C6" w:rsidRPr="007E00EE" w:rsidRDefault="004D49C6" w:rsidP="00745409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</w:t>
            </w:r>
            <w:r w:rsidRPr="00BD3AAC">
              <w:t>и</w:t>
            </w:r>
            <w:r w:rsidRPr="00BD3AAC">
              <w:t>стограмма частот. Распределения</w:t>
            </w:r>
          </w:p>
        </w:tc>
        <w:tc>
          <w:tcPr>
            <w:tcW w:w="372" w:type="pct"/>
          </w:tcPr>
          <w:p w:rsidR="004D49C6" w:rsidRDefault="004D49C6" w:rsidP="00745409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BF069A" w:rsidRDefault="004D49C6" w:rsidP="0074540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D49C6" w:rsidRPr="00756554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3" w:type="pct"/>
          </w:tcPr>
          <w:p w:rsidR="004D49C6" w:rsidRPr="009E37E7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2,15</w:t>
            </w:r>
          </w:p>
        </w:tc>
        <w:tc>
          <w:tcPr>
            <w:tcW w:w="1099" w:type="pct"/>
          </w:tcPr>
          <w:p w:rsidR="004D49C6" w:rsidRPr="00AF65D0" w:rsidRDefault="004D49C6" w:rsidP="00745409">
            <w:pPr>
              <w:jc w:val="center"/>
            </w:pPr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4D49C6" w:rsidRPr="008212E3" w:rsidRDefault="004D49C6" w:rsidP="00745409">
            <w:pPr>
              <w:jc w:val="center"/>
            </w:pPr>
            <w:r>
              <w:t>ОК3</w:t>
            </w:r>
            <w:r w:rsidR="00B4784E">
              <w:t>-зув</w:t>
            </w:r>
          </w:p>
        </w:tc>
      </w:tr>
      <w:tr w:rsidR="004D49C6" w:rsidTr="00F02289">
        <w:tc>
          <w:tcPr>
            <w:tcW w:w="2266" w:type="pct"/>
          </w:tcPr>
          <w:p w:rsidR="004D49C6" w:rsidRPr="00D0183D" w:rsidRDefault="004D49C6" w:rsidP="00745409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4D49C6" w:rsidRDefault="004D49C6" w:rsidP="00745409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:rsidR="004D49C6" w:rsidRPr="0083116E" w:rsidRDefault="004D49C6" w:rsidP="0074540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17</w:t>
            </w:r>
          </w:p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1099" w:type="pct"/>
          </w:tcPr>
          <w:p w:rsidR="004D49C6" w:rsidRPr="0083116E" w:rsidRDefault="004D49C6" w:rsidP="00745409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  <w:rPr>
                <w:lang w:val="en-US"/>
              </w:rPr>
            </w:pPr>
          </w:p>
        </w:tc>
      </w:tr>
      <w:tr w:rsidR="004D49C6" w:rsidTr="00F02289">
        <w:tc>
          <w:tcPr>
            <w:tcW w:w="2266" w:type="pct"/>
          </w:tcPr>
          <w:p w:rsidR="004D49C6" w:rsidRPr="00746889" w:rsidRDefault="004D49C6" w:rsidP="00745409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305" w:type="pct"/>
          </w:tcPr>
          <w:p w:rsidR="004D49C6" w:rsidRPr="0083116E" w:rsidRDefault="004D49C6" w:rsidP="00745409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>
              <w:rPr>
                <w:b/>
                <w:u w:val="single"/>
              </w:rPr>
              <w:t>4</w:t>
            </w:r>
          </w:p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1099" w:type="pct"/>
          </w:tcPr>
          <w:p w:rsidR="004D49C6" w:rsidRPr="007A4C7E" w:rsidRDefault="004D49C6" w:rsidP="00F0228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02289">
              <w:rPr>
                <w:b/>
              </w:rPr>
              <w:t>5,7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  <w:rPr>
                <w:lang w:val="en-US"/>
              </w:rPr>
            </w:pPr>
          </w:p>
        </w:tc>
      </w:tr>
    </w:tbl>
    <w:p w:rsidR="00F02289" w:rsidRDefault="00F02289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02289" w:rsidSect="00F0228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D49C6" w:rsidRPr="00761A44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4D49C6" w:rsidRPr="00AE4D5A" w:rsidRDefault="004D49C6" w:rsidP="004D49C6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4D49C6" w:rsidRPr="00A00690" w:rsidRDefault="004D49C6" w:rsidP="003507BC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4D49C6" w:rsidRPr="008A04B7" w:rsidRDefault="004D49C6" w:rsidP="003507BC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4D49C6" w:rsidRPr="00BD2074" w:rsidRDefault="004D49C6" w:rsidP="003507BC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4D49C6" w:rsidRDefault="004D49C6" w:rsidP="003507BC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4D49C6" w:rsidRPr="00A00690" w:rsidRDefault="004D49C6" w:rsidP="003507BC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4D49C6" w:rsidRDefault="004D49C6" w:rsidP="003507BC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4D49C6" w:rsidRPr="008A04B7" w:rsidRDefault="004D49C6" w:rsidP="003507BC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4D49C6" w:rsidRPr="00A00690" w:rsidRDefault="004D49C6" w:rsidP="003507BC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4D49C6" w:rsidRDefault="004D49C6" w:rsidP="003507B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4D49C6" w:rsidRDefault="004D49C6" w:rsidP="003507B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4D49C6" w:rsidRDefault="004D49C6" w:rsidP="003507B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4D49C6" w:rsidRDefault="004D49C6" w:rsidP="003507B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4D49C6" w:rsidRPr="003D6E1F" w:rsidRDefault="004D49C6" w:rsidP="003507BC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4D49C6" w:rsidRPr="008A04B7" w:rsidRDefault="004D49C6" w:rsidP="003507BC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4D49C6" w:rsidRPr="003D6E1F" w:rsidRDefault="004D49C6" w:rsidP="003507BC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4D49C6" w:rsidRPr="003D6E1F" w:rsidRDefault="004D49C6" w:rsidP="003507BC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4D49C6" w:rsidRPr="00284EA0" w:rsidRDefault="004D49C6" w:rsidP="004D49C6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4D49C6" w:rsidRPr="0065105F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4D49C6" w:rsidRPr="00192D76" w:rsidRDefault="004D49C6" w:rsidP="004D49C6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4D49C6" w:rsidRPr="00F05F7C" w:rsidRDefault="004D49C6" w:rsidP="004D49C6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4D49C6" w:rsidRDefault="004D49C6" w:rsidP="004D49C6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4D49C6" w:rsidRPr="004C5320" w:rsidTr="00745409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4D49C6" w:rsidRPr="004C5320" w:rsidTr="00745409">
        <w:trPr>
          <w:trHeight w:val="567"/>
        </w:trPr>
        <w:tc>
          <w:tcPr>
            <w:tcW w:w="3090" w:type="dxa"/>
            <w:shd w:val="clear" w:color="auto" w:fill="auto"/>
          </w:tcPr>
          <w:p w:rsidR="004D49C6" w:rsidRPr="00D931E5" w:rsidRDefault="004D49C6" w:rsidP="00745409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D49C6" w:rsidRPr="00272AA9" w:rsidRDefault="004D49C6" w:rsidP="00745409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694" w:type="dxa"/>
          </w:tcPr>
          <w:p w:rsidR="004D49C6" w:rsidRPr="00272AA9" w:rsidRDefault="004D49C6" w:rsidP="00745409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4D49C6" w:rsidRPr="004C5320" w:rsidTr="00745409">
        <w:trPr>
          <w:trHeight w:val="567"/>
        </w:trPr>
        <w:tc>
          <w:tcPr>
            <w:tcW w:w="3090" w:type="dxa"/>
            <w:shd w:val="clear" w:color="auto" w:fill="auto"/>
          </w:tcPr>
          <w:p w:rsidR="004D49C6" w:rsidRPr="00D931E5" w:rsidRDefault="004D49C6" w:rsidP="00745409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D49C6" w:rsidRPr="0020666F" w:rsidRDefault="004D49C6" w:rsidP="00745409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10,15</w:t>
            </w:r>
          </w:p>
        </w:tc>
        <w:tc>
          <w:tcPr>
            <w:tcW w:w="2694" w:type="dxa"/>
          </w:tcPr>
          <w:p w:rsidR="004D49C6" w:rsidRDefault="004D49C6" w:rsidP="00745409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4D49C6" w:rsidRPr="004C5320" w:rsidTr="00745409">
        <w:trPr>
          <w:trHeight w:val="354"/>
        </w:trPr>
        <w:tc>
          <w:tcPr>
            <w:tcW w:w="3090" w:type="dxa"/>
            <w:shd w:val="clear" w:color="auto" w:fill="auto"/>
          </w:tcPr>
          <w:p w:rsidR="004D49C6" w:rsidRPr="00870CA1" w:rsidRDefault="004D49C6" w:rsidP="00745409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4D49C6" w:rsidRPr="00870CA1" w:rsidRDefault="004D49C6" w:rsidP="00745409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4D49C6" w:rsidRPr="004A1CCE" w:rsidRDefault="004D49C6" w:rsidP="00745409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2694" w:type="dxa"/>
          </w:tcPr>
          <w:p w:rsidR="004D49C6" w:rsidRPr="00870CA1" w:rsidRDefault="004D49C6" w:rsidP="00745409">
            <w:pPr>
              <w:pStyle w:val="Default"/>
              <w:rPr>
                <w:color w:val="auto"/>
              </w:rPr>
            </w:pPr>
          </w:p>
        </w:tc>
      </w:tr>
    </w:tbl>
    <w:p w:rsidR="004D49C6" w:rsidRPr="00BD569B" w:rsidRDefault="004D49C6" w:rsidP="004D49C6"/>
    <w:p w:rsidR="004D49C6" w:rsidRPr="00CC202B" w:rsidRDefault="004D49C6" w:rsidP="004D49C6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49C6" w:rsidRPr="00471E21" w:rsidRDefault="004D49C6" w:rsidP="004D49C6"/>
    <w:p w:rsidR="00BA4F26" w:rsidRDefault="00BA4F26" w:rsidP="004D49C6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BA4F26" w:rsidSect="00F0228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D49C6" w:rsidRDefault="004D49C6" w:rsidP="004D49C6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D49C6" w:rsidRPr="003D550B" w:rsidRDefault="004D49C6" w:rsidP="004D49C6">
      <w:pPr>
        <w:jc w:val="center"/>
        <w:rPr>
          <w:i/>
          <w:color w:val="C00000"/>
        </w:rPr>
      </w:pPr>
    </w:p>
    <w:p w:rsidR="004D49C6" w:rsidRPr="003D550B" w:rsidRDefault="004D49C6" w:rsidP="004D49C6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D49C6" w:rsidRDefault="004D49C6" w:rsidP="004D49C6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5"/>
        <w:gridCol w:w="3465"/>
        <w:gridCol w:w="10390"/>
      </w:tblGrid>
      <w:tr w:rsidR="004D49C6" w:rsidRPr="00457C1A" w:rsidTr="00745409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 xml:space="preserve">ный элемент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t>Оценочные средства</w:t>
            </w:r>
          </w:p>
        </w:tc>
      </w:tr>
      <w:tr w:rsidR="004D49C6" w:rsidRPr="00457C1A" w:rsidTr="007454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4D49C6" w:rsidRPr="00457C1A" w:rsidTr="00745409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4D49C6" w:rsidRPr="00DF3965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F26" w:rsidRPr="00FB518D" w:rsidRDefault="00BA4F26" w:rsidP="00BA4F26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BA4F26" w:rsidRPr="00471E21" w:rsidRDefault="00BA4F26" w:rsidP="003507BC">
            <w:pPr>
              <w:pStyle w:val="af3"/>
              <w:numPr>
                <w:ilvl w:val="0"/>
                <w:numId w:val="3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:rsidR="00BA4F26" w:rsidRPr="00471E21" w:rsidRDefault="00BA4F26" w:rsidP="003507BC">
            <w:pPr>
              <w:pStyle w:val="af3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BA4F26" w:rsidRPr="00471E21" w:rsidRDefault="00BA4F26" w:rsidP="003507BC">
            <w:pPr>
              <w:pStyle w:val="af3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Предикаты и кванторы. Понятие формулы логики предикатов.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3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BA4F26" w:rsidRDefault="00BA4F26" w:rsidP="003507BC">
            <w:pPr>
              <w:pStyle w:val="af3"/>
              <w:numPr>
                <w:ilvl w:val="0"/>
                <w:numId w:val="3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BA4F26" w:rsidRPr="00471E21" w:rsidRDefault="00BA4F26" w:rsidP="003507BC">
            <w:pPr>
              <w:pStyle w:val="af3"/>
              <w:numPr>
                <w:ilvl w:val="0"/>
                <w:numId w:val="3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:rsidR="00BA4F26" w:rsidRDefault="00BA4F26" w:rsidP="003507BC">
            <w:pPr>
              <w:pStyle w:val="af3"/>
              <w:numPr>
                <w:ilvl w:val="0"/>
                <w:numId w:val="3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Комбинаторные правила сложения и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жения. </w:t>
            </w:r>
          </w:p>
          <w:p w:rsidR="00BA4F26" w:rsidRPr="00471E21" w:rsidRDefault="00BA4F26" w:rsidP="003507BC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:rsidR="00BA4F26" w:rsidRPr="00471E21" w:rsidRDefault="00BA4F26" w:rsidP="003507BC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Нормальный закон распределения вероятностей.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:rsidR="00BA4F26" w:rsidRPr="00471E21" w:rsidRDefault="00BA4F26" w:rsidP="003507BC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стограмма частот.</w:t>
            </w:r>
          </w:p>
          <w:p w:rsidR="00BA4F26" w:rsidRPr="00471E21" w:rsidRDefault="00BA4F26" w:rsidP="003507BC">
            <w:pPr>
              <w:pStyle w:val="af3"/>
              <w:numPr>
                <w:ilvl w:val="0"/>
                <w:numId w:val="3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  <w:p w:rsidR="004D49C6" w:rsidRPr="000E6158" w:rsidRDefault="004D49C6" w:rsidP="00745409">
            <w:pPr>
              <w:pStyle w:val="af3"/>
              <w:tabs>
                <w:tab w:val="left" w:pos="373"/>
              </w:tabs>
              <w:ind w:left="89"/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4D49C6" w:rsidRDefault="004D49C6" w:rsidP="003507B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4D49C6" w:rsidRDefault="004D49C6" w:rsidP="003507B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4D49C6" w:rsidRDefault="004D49C6" w:rsidP="003507B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4D49C6" w:rsidRPr="006320D8" w:rsidRDefault="004D49C6" w:rsidP="003507B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4D49C6" w:rsidRPr="008D45CA" w:rsidRDefault="004D49C6" w:rsidP="003507B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4D49C6" w:rsidRPr="008D45CA" w:rsidRDefault="004D49C6" w:rsidP="003507B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4D49C6" w:rsidRPr="008D45CA" w:rsidRDefault="004D49C6" w:rsidP="003507B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4D49C6" w:rsidRPr="008D45CA" w:rsidRDefault="004D49C6" w:rsidP="003507B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4D49C6" w:rsidRPr="007C7F6F" w:rsidRDefault="004D49C6" w:rsidP="003507B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4D49C6" w:rsidRDefault="004D49C6" w:rsidP="00745409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95401A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Дизъюнкция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95401A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Default="004D49C6" w:rsidP="00745409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4D49C6" w:rsidRPr="00352F03" w:rsidRDefault="004D49C6" w:rsidP="003507B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3507B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4D49C6" w:rsidRDefault="004D49C6" w:rsidP="00745409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4D49C6" w:rsidRDefault="004D49C6" w:rsidP="003507BC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4D49C6" w:rsidRDefault="004D49C6" w:rsidP="003507BC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D49C6" w:rsidRDefault="004D49C6" w:rsidP="003507BC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D49C6" w:rsidRPr="00BE0ED0" w:rsidRDefault="004D49C6" w:rsidP="003507BC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4D49C6" w:rsidRPr="00BE0ED0" w:rsidRDefault="004D49C6" w:rsidP="00745409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4D49C6" w:rsidRPr="00BE0ED0" w:rsidRDefault="004D49C6" w:rsidP="003507BC">
            <w:pPr>
              <w:pStyle w:val="af3"/>
              <w:numPr>
                <w:ilvl w:val="1"/>
                <w:numId w:val="27"/>
              </w:numPr>
              <w:jc w:val="both"/>
            </w:pPr>
            <w:r w:rsidRPr="00BE0ED0">
              <w:t>{2,6,9,12}</w:t>
            </w:r>
          </w:p>
          <w:p w:rsidR="004D49C6" w:rsidRPr="00BE0ED0" w:rsidRDefault="004D49C6" w:rsidP="003507BC">
            <w:pPr>
              <w:pStyle w:val="af3"/>
              <w:numPr>
                <w:ilvl w:val="1"/>
                <w:numId w:val="27"/>
              </w:numPr>
              <w:jc w:val="both"/>
            </w:pPr>
            <w:r w:rsidRPr="00BE0ED0">
              <w:t>{1,7,22}</w:t>
            </w:r>
          </w:p>
          <w:p w:rsidR="004D49C6" w:rsidRPr="00360FF5" w:rsidRDefault="004D49C6" w:rsidP="003507BC">
            <w:pPr>
              <w:pStyle w:val="af3"/>
              <w:numPr>
                <w:ilvl w:val="1"/>
                <w:numId w:val="27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4D49C6" w:rsidRPr="00BE0ED0" w:rsidRDefault="004D49C6" w:rsidP="00745409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положительных чисел;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4D49C6" w:rsidRPr="00360FF5" w:rsidRDefault="004D49C6" w:rsidP="00745409"/>
          <w:p w:rsidR="004D49C6" w:rsidRPr="00360FF5" w:rsidRDefault="004D49C6" w:rsidP="00745409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4D49C6" w:rsidRDefault="004D49C6" w:rsidP="00745409"/>
          <w:p w:rsidR="004D49C6" w:rsidRDefault="004D49C6" w:rsidP="00745409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4D49C6" w:rsidRDefault="004D49C6" w:rsidP="00745409"/>
          <w:p w:rsidR="004D49C6" w:rsidRDefault="004D49C6" w:rsidP="00745409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4D49C6" w:rsidRDefault="004D49C6" w:rsidP="00745409">
            <w:r w:rsidRPr="00C6689F">
              <w:t>это декартово произведение на множестве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4D49C6" w:rsidRPr="00360FF5" w:rsidRDefault="004D49C6" w:rsidP="003507BC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4D49C6" w:rsidRDefault="004D49C6" w:rsidP="00745409"/>
          <w:p w:rsidR="004D49C6" w:rsidRPr="001D2592" w:rsidRDefault="004D49C6" w:rsidP="00745409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4D49C6" w:rsidRPr="001D2592" w:rsidRDefault="004D49C6" w:rsidP="00745409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4D49C6" w:rsidRDefault="004D49C6" w:rsidP="00745409">
            <w:r w:rsidRPr="001D2592">
              <w:t> г) обширная программа статистических исследований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4D49C6" w:rsidRDefault="004D49C6" w:rsidP="00745409">
            <w:r>
              <w:t>а) квадрат среднего отклонения</w:t>
            </w:r>
          </w:p>
          <w:p w:rsidR="004D49C6" w:rsidRDefault="004D49C6" w:rsidP="00745409">
            <w:r>
              <w:t xml:space="preserve">б) средний квадрат отклонений  </w:t>
            </w:r>
          </w:p>
          <w:p w:rsidR="004D49C6" w:rsidRDefault="004D49C6" w:rsidP="00745409">
            <w:r>
              <w:t>в) отклонение среднего квадрата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4D49C6" w:rsidRDefault="004D49C6" w:rsidP="00745409">
            <w:r>
              <w:t>а) полу сумме двух крайних членов</w:t>
            </w:r>
          </w:p>
          <w:p w:rsidR="004D49C6" w:rsidRDefault="004D49C6" w:rsidP="00745409">
            <w:r>
              <w:lastRenderedPageBreak/>
              <w:t>б) полу сумме двух срединных членов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4D49C6" w:rsidRDefault="004D49C6" w:rsidP="00745409">
            <w:r>
              <w:t xml:space="preserve">а) модой  </w:t>
            </w:r>
          </w:p>
          <w:p w:rsidR="004D49C6" w:rsidRDefault="004D49C6" w:rsidP="00745409">
            <w:r>
              <w:t>б) медианой</w:t>
            </w:r>
          </w:p>
          <w:p w:rsidR="004D49C6" w:rsidRPr="00360FF5" w:rsidRDefault="004D49C6" w:rsidP="00745409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4D49C6" w:rsidRPr="001D2592" w:rsidRDefault="004D49C6" w:rsidP="003507BC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4D49C6" w:rsidRDefault="004D49C6" w:rsidP="003507BC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4D49C6" w:rsidRPr="001D2592" w:rsidRDefault="004D49C6" w:rsidP="003507BC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4D49C6" w:rsidRDefault="004D49C6" w:rsidP="00745409">
            <w:pPr>
              <w:pStyle w:val="z-"/>
            </w:pPr>
            <w:r>
              <w:t>Конец формы</w:t>
            </w:r>
          </w:p>
          <w:p w:rsidR="004D49C6" w:rsidRPr="00094822" w:rsidRDefault="004D49C6" w:rsidP="00745409">
            <w:pPr>
              <w:tabs>
                <w:tab w:val="left" w:pos="522"/>
              </w:tabs>
            </w:pPr>
          </w:p>
        </w:tc>
      </w:tr>
      <w:tr w:rsidR="004D49C6" w:rsidRPr="00457C1A" w:rsidTr="00745409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100F5A" w:rsidRDefault="004D49C6" w:rsidP="00745409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4D49C6" w:rsidRPr="00473D3E" w:rsidRDefault="004D49C6" w:rsidP="00745409">
            <w:r>
              <w:t>В</w:t>
            </w:r>
            <w:r w:rsidRPr="00473D3E">
              <w:t>ыполнять операции с множ</w:t>
            </w:r>
            <w:r w:rsidRPr="00473D3E">
              <w:t>е</w:t>
            </w:r>
            <w:r w:rsidRPr="00473D3E">
              <w:t xml:space="preserve">ствами; 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4D49C6" w:rsidRPr="00DF3965" w:rsidRDefault="004D49C6" w:rsidP="00745409">
            <w:r w:rsidRPr="00473D3E">
              <w:t>определять значения числовых характеристик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табличном пр</w:t>
            </w:r>
            <w:r>
              <w:t>о</w:t>
            </w:r>
            <w:r>
              <w:t xml:space="preserve">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данные в виде графиков и диаграмм. Строить полигон и гистогра</w:t>
            </w:r>
            <w:r>
              <w:t>м</w:t>
            </w:r>
            <w:r>
              <w:t>му частот выборочного распр</w:t>
            </w:r>
            <w:r>
              <w:t>е</w:t>
            </w:r>
            <w:r>
              <w:t>деления. И</w:t>
            </w:r>
            <w:r w:rsidRPr="00473D3E">
              <w:t>спользовать методы статистической обработки эк</w:t>
            </w:r>
            <w:r w:rsidRPr="00473D3E">
              <w:t>с</w:t>
            </w:r>
            <w:r w:rsidRPr="00473D3E">
              <w:t>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Default="004D49C6" w:rsidP="003507BC">
            <w:pPr>
              <w:pStyle w:val="af3"/>
              <w:numPr>
                <w:ilvl w:val="0"/>
                <w:numId w:val="13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D49C6" w:rsidRPr="00E62FAD" w:rsidRDefault="004D49C6" w:rsidP="003507BC">
            <w:pPr>
              <w:pStyle w:val="af3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4D49C6" w:rsidRPr="00E62FAD" w:rsidRDefault="004D49C6" w:rsidP="003507BC">
            <w:pPr>
              <w:pStyle w:val="af3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4D49C6" w:rsidRPr="00E62FAD" w:rsidRDefault="004D49C6" w:rsidP="003507BC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4D49C6" w:rsidRPr="00E62FAD" w:rsidRDefault="004D49C6" w:rsidP="003507BC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4D49C6" w:rsidRPr="00E62FAD" w:rsidRDefault="004D49C6" w:rsidP="003507BC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4D49C6" w:rsidRPr="00E62FAD" w:rsidRDefault="004D49C6" w:rsidP="003507BC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4D49C6" w:rsidRPr="00F817EE" w:rsidRDefault="004D49C6" w:rsidP="003507BC">
            <w:pPr>
              <w:pStyle w:val="af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  <w:lang w:eastAsia="zh-CN"/>
              </w:rPr>
              <w:drawing>
                <wp:inline distT="0" distB="0" distL="0" distR="0">
                  <wp:extent cx="1955800" cy="762000"/>
                  <wp:effectExtent l="0" t="0" r="6350" b="0"/>
                  <wp:docPr id="3" name="Рисунок 3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4D49C6" w:rsidRDefault="004D49C6" w:rsidP="00745409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</w:pPr>
            <w:r>
              <w:lastRenderedPageBreak/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4D49C6" w:rsidRDefault="004D49C6" w:rsidP="00745409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4D49C6" w:rsidRPr="00310D10" w:rsidRDefault="004D49C6" w:rsidP="00745409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</w:t>
            </w:r>
            <w:r w:rsidRPr="003657CC">
              <w:rPr>
                <w:rFonts w:ascii="OpenSans" w:hAnsi="OpenSans"/>
                <w:lang w:val="ru-RU" w:eastAsia="ru-RU"/>
              </w:rPr>
              <w:t>е</w:t>
            </w:r>
            <w:r w:rsidRPr="003657CC">
              <w:rPr>
                <w:rFonts w:ascii="OpenSans" w:hAnsi="OpenSans"/>
                <w:lang w:val="ru-RU" w:eastAsia="ru-RU"/>
              </w:rPr>
              <w:t>ние в диапазоне ячеек с В3 по В21</w:t>
            </w:r>
          </w:p>
          <w:p w:rsidR="004D49C6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4D49C6" w:rsidRPr="00310D10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4D49C6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4D49C6" w:rsidRPr="00310D10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4D49C6" w:rsidRPr="00F07423" w:rsidRDefault="004D49C6" w:rsidP="00745409">
            <w:pPr>
              <w:pStyle w:val="ad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4D49C6" w:rsidRPr="00F07423" w:rsidRDefault="004D49C6" w:rsidP="0074540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4D49C6" w:rsidRDefault="004D49C6" w:rsidP="00745409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4D49C6" w:rsidRPr="00A3798E" w:rsidRDefault="004D49C6" w:rsidP="00745409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4D49C6" w:rsidRPr="00A3798E" w:rsidRDefault="004D49C6" w:rsidP="00745409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6" w:rsidRPr="00A3798E" w:rsidRDefault="004D49C6" w:rsidP="00745409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4D49C6" w:rsidRPr="004779D7" w:rsidRDefault="004D49C6" w:rsidP="00745409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4D49C6" w:rsidRPr="004779D7" w:rsidRDefault="004D49C6" w:rsidP="003507BC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4D49C6" w:rsidRPr="004779D7" w:rsidRDefault="004D49C6" w:rsidP="003507BC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 xml:space="preserve">= </w:t>
            </w:r>
            <w:r w:rsidRPr="004779D7">
              <w:rPr>
                <w:lang w:val="ru-RU"/>
              </w:rPr>
              <w:lastRenderedPageBreak/>
              <w:t>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4D49C6" w:rsidRPr="004779D7" w:rsidRDefault="004D49C6" w:rsidP="003507BC">
            <w:pPr>
              <w:pStyle w:val="ad"/>
              <w:numPr>
                <w:ilvl w:val="0"/>
                <w:numId w:val="32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4D49C6" w:rsidRPr="004779D7" w:rsidRDefault="004D49C6" w:rsidP="003507BC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4D49C6" w:rsidRDefault="004D49C6" w:rsidP="003507BC">
            <w:pPr>
              <w:pStyle w:val="af3"/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4D49C6" w:rsidRPr="00175BC5" w:rsidRDefault="004D49C6" w:rsidP="0074540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4D49C6" w:rsidRPr="00457C1A" w:rsidTr="00745409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4D49C6" w:rsidRPr="00DF3965" w:rsidRDefault="004D49C6" w:rsidP="00745409">
            <w:r w:rsidRPr="00473D3E">
              <w:t>интерпретацией и адаптацией математических знаний для решения образовательных з</w:t>
            </w:r>
            <w:r w:rsidRPr="00473D3E">
              <w:t>а</w:t>
            </w:r>
            <w:r w:rsidRPr="00473D3E">
              <w:t>дач в соответст</w:t>
            </w:r>
            <w:r>
              <w:t>вующей пр</w:t>
            </w:r>
            <w:r>
              <w:t>о</w:t>
            </w:r>
            <w:r>
              <w:t>фессиональной области. Нав</w:t>
            </w:r>
            <w:r>
              <w:t>ы</w:t>
            </w:r>
            <w:r>
              <w:t>ками обработки числовых да</w:t>
            </w:r>
            <w:r>
              <w:t>н</w:t>
            </w:r>
            <w:r>
              <w:t>ных с помощью формул и ст</w:t>
            </w:r>
            <w:r>
              <w:t>а</w:t>
            </w:r>
            <w:r>
              <w:t xml:space="preserve">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6A33CA" w:rsidRDefault="004D49C6" w:rsidP="003507BC">
            <w:pPr>
              <w:pStyle w:val="af3"/>
              <w:numPr>
                <w:ilvl w:val="0"/>
                <w:numId w:val="15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таблице произвольный.</w:t>
            </w:r>
          </w:p>
          <w:p w:rsidR="004D49C6" w:rsidRPr="007D6E2A" w:rsidRDefault="004D49C6" w:rsidP="00745409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4D49C6" w:rsidRPr="007D6E2A" w:rsidRDefault="004D49C6" w:rsidP="00745409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4D49C6" w:rsidRDefault="004D49C6" w:rsidP="00745409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4D49C6" w:rsidRPr="00F94362" w:rsidRDefault="004D49C6" w:rsidP="003507BC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4D49C6" w:rsidRPr="00F94362" w:rsidRDefault="004D49C6" w:rsidP="003507BC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4D49C6" w:rsidRPr="00F94362" w:rsidRDefault="004D49C6" w:rsidP="003507BC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4D49C6" w:rsidRPr="00F94362" w:rsidRDefault="004D49C6" w:rsidP="003507BC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</w:t>
            </w:r>
            <w:r w:rsidRPr="00F94362">
              <w:rPr>
                <w:sz w:val="24"/>
                <w:szCs w:val="24"/>
              </w:rPr>
              <w:lastRenderedPageBreak/>
              <w:t>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4D49C6" w:rsidRPr="00DF3965" w:rsidRDefault="004D49C6" w:rsidP="00745409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4D49C6" w:rsidRPr="008D2A6D" w:rsidRDefault="004D49C6" w:rsidP="004D49C6">
      <w:pPr>
        <w:rPr>
          <w:color w:val="C00000"/>
          <w:highlight w:val="yellow"/>
        </w:rPr>
      </w:pPr>
    </w:p>
    <w:p w:rsidR="004D49C6" w:rsidRPr="00457C1A" w:rsidRDefault="004D49C6" w:rsidP="004D49C6">
      <w:pPr>
        <w:rPr>
          <w:i/>
          <w:color w:val="C00000"/>
          <w:highlight w:val="yellow"/>
        </w:rPr>
      </w:pPr>
    </w:p>
    <w:p w:rsidR="004D49C6" w:rsidRDefault="004D49C6" w:rsidP="004D49C6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4D49C6" w:rsidRPr="00CC202B" w:rsidRDefault="004D49C6" w:rsidP="004D49C6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</w:t>
      </w:r>
      <w:r w:rsidRPr="00CC202B">
        <w:t>н</w:t>
      </w:r>
      <w:r w:rsidRPr="00CC202B">
        <w:t>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</w:t>
      </w:r>
      <w:r w:rsidRPr="00CC202B">
        <w:t>л</w:t>
      </w:r>
      <w:r w:rsidRPr="00CC202B">
        <w:t>лектуальные навыки решения проблем и задач, нахождения уникальных ответов к проблемам;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</w:t>
      </w:r>
      <w:r w:rsidRPr="00CC202B">
        <w:t>к</w:t>
      </w:r>
      <w:r w:rsidRPr="00CC202B">
        <w:t>туальные навыки решения простых задач;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49C6" w:rsidRPr="006173C4" w:rsidRDefault="004D49C6" w:rsidP="004D49C6">
      <w:pPr>
        <w:ind w:left="709"/>
        <w:jc w:val="center"/>
      </w:pPr>
    </w:p>
    <w:p w:rsidR="00BA4F26" w:rsidRDefault="00BA4F26" w:rsidP="004D49C6">
      <w:pPr>
        <w:pStyle w:val="1"/>
        <w:rPr>
          <w:rFonts w:ascii="Times New Roman" w:hAnsi="Times New Roman" w:cs="Times New Roman"/>
          <w:sz w:val="24"/>
          <w:szCs w:val="24"/>
        </w:rPr>
        <w:sectPr w:rsidR="00BA4F26" w:rsidSect="00BA4F2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D49C6" w:rsidRPr="006C4BB5" w:rsidRDefault="004D49C6" w:rsidP="004D49C6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4D49C6" w:rsidRPr="00F32865" w:rsidRDefault="004D49C6" w:rsidP="004D49C6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3507BC" w:rsidRPr="00C26EA9" w:rsidRDefault="003507BC" w:rsidP="003507BC">
      <w:pPr>
        <w:pStyle w:val="af3"/>
        <w:numPr>
          <w:ilvl w:val="0"/>
          <w:numId w:val="36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 Н. Л. Основы математической обработки информации: учебник и практ</w:t>
      </w:r>
      <w:r w:rsidRPr="00C26EA9">
        <w:rPr>
          <w:color w:val="000000"/>
          <w:sz w:val="24"/>
          <w:szCs w:val="24"/>
        </w:rPr>
        <w:t>и</w:t>
      </w:r>
      <w:r w:rsidRPr="00C26EA9">
        <w:rPr>
          <w:color w:val="000000"/>
          <w:sz w:val="24"/>
          <w:szCs w:val="24"/>
        </w:rPr>
        <w:t xml:space="preserve">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>, О. В. Харитонова</w:t>
      </w:r>
      <w:proofErr w:type="gramStart"/>
      <w:r w:rsidRPr="00C26EA9">
        <w:rPr>
          <w:color w:val="000000"/>
          <w:sz w:val="24"/>
          <w:szCs w:val="24"/>
        </w:rPr>
        <w:t xml:space="preserve"> ;</w:t>
      </w:r>
      <w:proofErr w:type="gramEnd"/>
      <w:r w:rsidRPr="00C26EA9">
        <w:rPr>
          <w:color w:val="000000"/>
          <w:sz w:val="24"/>
          <w:szCs w:val="24"/>
        </w:rPr>
        <w:t xml:space="preserve">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>. — Москва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 — Текст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</w:t>
      </w:r>
      <w:hyperlink r:id="rId11" w:history="1">
        <w:r w:rsidR="00AB11F7" w:rsidRPr="00F775E1">
          <w:rPr>
            <w:rStyle w:val="a4"/>
            <w:sz w:val="24"/>
            <w:szCs w:val="24"/>
          </w:rPr>
          <w:t>https://urait.ru/bcode/450842</w:t>
        </w:r>
      </w:hyperlink>
      <w:r w:rsidR="00AB11F7">
        <w:rPr>
          <w:color w:val="000000"/>
          <w:sz w:val="24"/>
          <w:szCs w:val="24"/>
        </w:rPr>
        <w:t xml:space="preserve"> </w:t>
      </w:r>
      <w:r w:rsidRPr="00C26EA9">
        <w:rPr>
          <w:color w:val="000000"/>
          <w:sz w:val="24"/>
          <w:szCs w:val="24"/>
        </w:rPr>
        <w:t xml:space="preserve"> (дата обращения: 02.10.2020). </w:t>
      </w:r>
    </w:p>
    <w:p w:rsidR="003507BC" w:rsidRPr="00C26EA9" w:rsidRDefault="003507BC" w:rsidP="003507BC">
      <w:pPr>
        <w:pStyle w:val="af3"/>
        <w:numPr>
          <w:ilvl w:val="0"/>
          <w:numId w:val="36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>Глотова, М. Ю.  Математическая обработка информации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учебник и практикум для вузов / М. Ю. Глотова, Е. А. </w:t>
      </w:r>
      <w:proofErr w:type="spellStart"/>
      <w:r w:rsidRPr="00C26EA9">
        <w:rPr>
          <w:color w:val="000000" w:themeColor="text1"/>
          <w:sz w:val="24"/>
          <w:szCs w:val="24"/>
        </w:rPr>
        <w:t>Самохвалова</w:t>
      </w:r>
      <w:proofErr w:type="spellEnd"/>
      <w:r w:rsidRPr="00C26EA9">
        <w:rPr>
          <w:color w:val="000000" w:themeColor="text1"/>
          <w:sz w:val="24"/>
          <w:szCs w:val="24"/>
        </w:rPr>
        <w:t xml:space="preserve">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>. и доп. — Москва : Издател</w:t>
      </w:r>
      <w:r w:rsidRPr="00C26EA9">
        <w:rPr>
          <w:color w:val="000000" w:themeColor="text1"/>
          <w:sz w:val="24"/>
          <w:szCs w:val="24"/>
        </w:rPr>
        <w:t>ь</w:t>
      </w:r>
      <w:r w:rsidRPr="00C26EA9">
        <w:rPr>
          <w:color w:val="000000" w:themeColor="text1"/>
          <w:sz w:val="24"/>
          <w:szCs w:val="24"/>
        </w:rPr>
        <w:t xml:space="preserve">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>, 2020. — 301 с. — (Высшее образование). — ISBN 978-5-534-13622-7. — Текст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</w:t>
      </w:r>
      <w:hyperlink r:id="rId12" w:history="1">
        <w:r w:rsidR="00AB11F7" w:rsidRPr="00F775E1">
          <w:rPr>
            <w:rStyle w:val="a4"/>
            <w:sz w:val="24"/>
            <w:szCs w:val="24"/>
          </w:rPr>
          <w:t>https://urait.ru/bcode/466129</w:t>
        </w:r>
      </w:hyperlink>
      <w:r w:rsidR="00AB11F7">
        <w:rPr>
          <w:color w:val="000000" w:themeColor="text1"/>
          <w:sz w:val="24"/>
          <w:szCs w:val="24"/>
        </w:rPr>
        <w:t xml:space="preserve"> </w:t>
      </w:r>
      <w:r w:rsidRPr="00C26EA9">
        <w:rPr>
          <w:color w:val="000000" w:themeColor="text1"/>
          <w:sz w:val="24"/>
          <w:szCs w:val="24"/>
        </w:rPr>
        <w:t xml:space="preserve"> (дата о</w:t>
      </w:r>
      <w:r w:rsidRPr="00C26EA9">
        <w:rPr>
          <w:color w:val="000000" w:themeColor="text1"/>
          <w:sz w:val="24"/>
          <w:szCs w:val="24"/>
        </w:rPr>
        <w:t>б</w:t>
      </w:r>
      <w:r w:rsidRPr="00C26EA9">
        <w:rPr>
          <w:color w:val="000000" w:themeColor="text1"/>
          <w:sz w:val="24"/>
          <w:szCs w:val="24"/>
        </w:rPr>
        <w:t>ращения: 02.10.2020).</w:t>
      </w:r>
    </w:p>
    <w:p w:rsidR="003507BC" w:rsidRPr="005C5F56" w:rsidRDefault="003507BC" w:rsidP="003507BC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:rsidR="003507BC" w:rsidRPr="006011C3" w:rsidRDefault="003507BC" w:rsidP="003507BC">
      <w:pPr>
        <w:pStyle w:val="af3"/>
        <w:numPr>
          <w:ilvl w:val="0"/>
          <w:numId w:val="37"/>
        </w:numPr>
        <w:ind w:left="0" w:firstLine="360"/>
        <w:rPr>
          <w:sz w:val="24"/>
          <w:szCs w:val="24"/>
        </w:rPr>
      </w:pPr>
      <w:r w:rsidRPr="006011C3">
        <w:rPr>
          <w:sz w:val="24"/>
          <w:szCs w:val="24"/>
        </w:rPr>
        <w:t>Беляева Т. М. Информатика и математика: учебник и практикум для вузов / Т. М. Беляева [и др.]</w:t>
      </w:r>
      <w:proofErr w:type="gramStart"/>
      <w:r w:rsidRPr="006011C3">
        <w:rPr>
          <w:sz w:val="24"/>
          <w:szCs w:val="24"/>
        </w:rPr>
        <w:t xml:space="preserve"> ;</w:t>
      </w:r>
      <w:proofErr w:type="gramEnd"/>
      <w:r w:rsidRPr="006011C3">
        <w:rPr>
          <w:sz w:val="24"/>
          <w:szCs w:val="24"/>
        </w:rPr>
        <w:t xml:space="preserve"> под редакцией В. Д. </w:t>
      </w:r>
      <w:proofErr w:type="spellStart"/>
      <w:r w:rsidRPr="006011C3">
        <w:rPr>
          <w:sz w:val="24"/>
          <w:szCs w:val="24"/>
        </w:rPr>
        <w:t>Элькина</w:t>
      </w:r>
      <w:proofErr w:type="spellEnd"/>
      <w:r w:rsidRPr="006011C3">
        <w:rPr>
          <w:sz w:val="24"/>
          <w:szCs w:val="24"/>
        </w:rPr>
        <w:t xml:space="preserve">. — 2-е изд., </w:t>
      </w:r>
      <w:proofErr w:type="spellStart"/>
      <w:r w:rsidRPr="006011C3">
        <w:rPr>
          <w:sz w:val="24"/>
          <w:szCs w:val="24"/>
        </w:rPr>
        <w:t>перераб</w:t>
      </w:r>
      <w:proofErr w:type="spellEnd"/>
      <w:r w:rsidRPr="006011C3">
        <w:rPr>
          <w:sz w:val="24"/>
          <w:szCs w:val="24"/>
        </w:rPr>
        <w:t>. и доп. — Москва : И</w:t>
      </w:r>
      <w:r w:rsidRPr="006011C3">
        <w:rPr>
          <w:sz w:val="24"/>
          <w:szCs w:val="24"/>
        </w:rPr>
        <w:t>з</w:t>
      </w:r>
      <w:r w:rsidRPr="006011C3">
        <w:rPr>
          <w:sz w:val="24"/>
          <w:szCs w:val="24"/>
        </w:rPr>
        <w:t xml:space="preserve">дательство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>, 2020. — 402 с. — (Высшее образование). — ISBN 978-5-534-10684-8. — Текст</w:t>
      </w:r>
      <w:proofErr w:type="gramStart"/>
      <w:r w:rsidRPr="006011C3">
        <w:rPr>
          <w:sz w:val="24"/>
          <w:szCs w:val="24"/>
        </w:rPr>
        <w:t xml:space="preserve"> :</w:t>
      </w:r>
      <w:proofErr w:type="gramEnd"/>
      <w:r w:rsidRPr="006011C3">
        <w:rPr>
          <w:sz w:val="24"/>
          <w:szCs w:val="24"/>
        </w:rPr>
        <w:t xml:space="preserve"> электронный // ЭБС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 xml:space="preserve"> [сайт]. — URL: </w:t>
      </w:r>
      <w:hyperlink r:id="rId13" w:history="1">
        <w:r w:rsidR="00AB11F7" w:rsidRPr="00F775E1">
          <w:rPr>
            <w:rStyle w:val="a4"/>
            <w:sz w:val="24"/>
            <w:szCs w:val="24"/>
          </w:rPr>
          <w:t>https://urait.ru/bcode/451169</w:t>
        </w:r>
      </w:hyperlink>
      <w:r w:rsidR="00AB11F7">
        <w:rPr>
          <w:sz w:val="24"/>
          <w:szCs w:val="24"/>
        </w:rPr>
        <w:t xml:space="preserve"> </w:t>
      </w:r>
      <w:r w:rsidRPr="006011C3">
        <w:rPr>
          <w:sz w:val="24"/>
          <w:szCs w:val="24"/>
        </w:rPr>
        <w:t xml:space="preserve"> (дата обращения: 05.10.2020).</w:t>
      </w:r>
    </w:p>
    <w:p w:rsidR="003507BC" w:rsidRDefault="003507BC" w:rsidP="003507BC">
      <w:pPr>
        <w:ind w:firstLine="709"/>
        <w:rPr>
          <w:b/>
          <w:bCs/>
        </w:rPr>
      </w:pPr>
    </w:p>
    <w:p w:rsidR="003507BC" w:rsidRDefault="003507BC" w:rsidP="003507BC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AB11F7" w:rsidRPr="00AB11F7" w:rsidRDefault="00AB11F7" w:rsidP="00AB11F7">
      <w:pPr>
        <w:tabs>
          <w:tab w:val="left" w:pos="426"/>
        </w:tabs>
        <w:jc w:val="both"/>
        <w:rPr>
          <w:rStyle w:val="a4"/>
          <w:color w:val="auto"/>
          <w:u w:val="none"/>
        </w:rPr>
      </w:pPr>
    </w:p>
    <w:p w:rsidR="00AB11F7" w:rsidRPr="00AB11F7" w:rsidRDefault="001D3702" w:rsidP="00AB11F7">
      <w:pPr>
        <w:widowControl w:val="0"/>
        <w:autoSpaceDE w:val="0"/>
        <w:autoSpaceDN w:val="0"/>
        <w:adjustRightInd w:val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</w:t>
      </w:r>
      <w:bookmarkStart w:id="0" w:name="_GoBack"/>
      <w:bookmarkEnd w:id="0"/>
      <w:r>
        <w:rPr>
          <w:color w:val="000000"/>
          <w:shd w:val="clear" w:color="auto" w:fill="FFFFFF"/>
        </w:rPr>
        <w:t xml:space="preserve">. </w:t>
      </w:r>
      <w:r w:rsidR="00AB11F7" w:rsidRPr="00091481">
        <w:rPr>
          <w:color w:val="000000"/>
          <w:shd w:val="clear" w:color="auto" w:fill="FFFFFF"/>
        </w:rPr>
        <w:t>Самостоятельная работа студентов вуза</w:t>
      </w:r>
      <w:proofErr w:type="gramStart"/>
      <w:r w:rsidR="00AB11F7" w:rsidRPr="00091481">
        <w:rPr>
          <w:color w:val="000000"/>
          <w:shd w:val="clear" w:color="auto" w:fill="FFFFFF"/>
        </w:rPr>
        <w:t xml:space="preserve"> :</w:t>
      </w:r>
      <w:proofErr w:type="gramEnd"/>
      <w:r w:rsidR="00AB11F7" w:rsidRPr="00091481">
        <w:rPr>
          <w:color w:val="000000"/>
          <w:shd w:val="clear" w:color="auto" w:fill="FFFFFF"/>
        </w:rPr>
        <w:t xml:space="preserve"> практикум / составители: Т. Г. </w:t>
      </w:r>
      <w:proofErr w:type="spellStart"/>
      <w:r w:rsidR="00AB11F7" w:rsidRPr="00091481">
        <w:rPr>
          <w:color w:val="000000"/>
          <w:shd w:val="clear" w:color="auto" w:fill="FFFFFF"/>
        </w:rPr>
        <w:t>Неретина</w:t>
      </w:r>
      <w:proofErr w:type="spellEnd"/>
      <w:r w:rsidR="00AB11F7" w:rsidRPr="00091481">
        <w:rPr>
          <w:color w:val="000000"/>
          <w:shd w:val="clear" w:color="auto" w:fill="FFFFFF"/>
        </w:rPr>
        <w:t xml:space="preserve">, Н. Р. </w:t>
      </w:r>
      <w:proofErr w:type="spellStart"/>
      <w:r w:rsidR="00AB11F7" w:rsidRPr="00091481">
        <w:rPr>
          <w:color w:val="000000"/>
          <w:shd w:val="clear" w:color="auto" w:fill="FFFFFF"/>
        </w:rPr>
        <w:t>Уразаева</w:t>
      </w:r>
      <w:proofErr w:type="spellEnd"/>
      <w:r w:rsidR="00AB11F7" w:rsidRPr="00091481">
        <w:rPr>
          <w:color w:val="000000"/>
          <w:shd w:val="clear" w:color="auto" w:fill="FFFFFF"/>
        </w:rPr>
        <w:t xml:space="preserve">, Е. М. </w:t>
      </w:r>
      <w:proofErr w:type="spellStart"/>
      <w:r w:rsidR="00AB11F7" w:rsidRPr="00091481">
        <w:rPr>
          <w:color w:val="000000"/>
          <w:shd w:val="clear" w:color="auto" w:fill="FFFFFF"/>
        </w:rPr>
        <w:t>Разумова</w:t>
      </w:r>
      <w:proofErr w:type="spellEnd"/>
      <w:r w:rsidR="00AB11F7" w:rsidRPr="00091481">
        <w:rPr>
          <w:color w:val="000000"/>
          <w:shd w:val="clear" w:color="auto" w:fill="FFFFFF"/>
        </w:rPr>
        <w:t>, Т. Ф. Орехова</w:t>
      </w:r>
      <w:proofErr w:type="gramStart"/>
      <w:r w:rsidR="00AB11F7" w:rsidRPr="00091481">
        <w:rPr>
          <w:color w:val="000000"/>
          <w:shd w:val="clear" w:color="auto" w:fill="FFFFFF"/>
        </w:rPr>
        <w:t xml:space="preserve"> ;</w:t>
      </w:r>
      <w:proofErr w:type="gramEnd"/>
      <w:r w:rsidR="00AB11F7" w:rsidRPr="00091481">
        <w:rPr>
          <w:color w:val="000000"/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="00AB11F7" w:rsidRPr="00091481">
        <w:rPr>
          <w:color w:val="000000"/>
          <w:shd w:val="clear" w:color="auto" w:fill="FFFFFF"/>
        </w:rPr>
        <w:t xml:space="preserve"> :</w:t>
      </w:r>
      <w:proofErr w:type="gramEnd"/>
      <w:r w:rsidR="00AB11F7" w:rsidRPr="00091481">
        <w:rPr>
          <w:color w:val="000000"/>
          <w:shd w:val="clear" w:color="auto" w:fill="FFFFFF"/>
        </w:rPr>
        <w:t xml:space="preserve"> МГТУ им. Г. И. Носова, 2019. - 1 CD-ROM. - </w:t>
      </w:r>
      <w:proofErr w:type="spellStart"/>
      <w:r w:rsidR="00AB11F7" w:rsidRPr="00091481">
        <w:rPr>
          <w:color w:val="000000"/>
          <w:shd w:val="clear" w:color="auto" w:fill="FFFFFF"/>
        </w:rPr>
        <w:t>Загл</w:t>
      </w:r>
      <w:proofErr w:type="spellEnd"/>
      <w:r w:rsidR="00AB11F7" w:rsidRPr="00091481">
        <w:rPr>
          <w:color w:val="000000"/>
          <w:shd w:val="clear" w:color="auto" w:fill="FFFFFF"/>
        </w:rPr>
        <w:t>. с титул</w:t>
      </w:r>
      <w:proofErr w:type="gramStart"/>
      <w:r w:rsidR="00AB11F7" w:rsidRPr="00091481">
        <w:rPr>
          <w:color w:val="000000"/>
          <w:shd w:val="clear" w:color="auto" w:fill="FFFFFF"/>
        </w:rPr>
        <w:t>.</w:t>
      </w:r>
      <w:proofErr w:type="gramEnd"/>
      <w:r w:rsidR="00AB11F7" w:rsidRPr="00091481">
        <w:rPr>
          <w:color w:val="000000"/>
          <w:shd w:val="clear" w:color="auto" w:fill="FFFFFF"/>
        </w:rPr>
        <w:t xml:space="preserve"> </w:t>
      </w:r>
      <w:proofErr w:type="gramStart"/>
      <w:r w:rsidR="00AB11F7" w:rsidRPr="00091481">
        <w:rPr>
          <w:color w:val="000000"/>
          <w:shd w:val="clear" w:color="auto" w:fill="FFFFFF"/>
        </w:rPr>
        <w:t>э</w:t>
      </w:r>
      <w:proofErr w:type="gramEnd"/>
      <w:r w:rsidR="00AB11F7" w:rsidRPr="00091481">
        <w:rPr>
          <w:color w:val="000000"/>
          <w:shd w:val="clear" w:color="auto" w:fill="FFFFFF"/>
        </w:rPr>
        <w:t>кр</w:t>
      </w:r>
      <w:r w:rsidR="00AB11F7" w:rsidRPr="00091481">
        <w:rPr>
          <w:color w:val="000000"/>
          <w:shd w:val="clear" w:color="auto" w:fill="FFFFFF"/>
        </w:rPr>
        <w:t>а</w:t>
      </w:r>
      <w:r w:rsidR="00AB11F7" w:rsidRPr="00091481">
        <w:rPr>
          <w:color w:val="000000"/>
          <w:shd w:val="clear" w:color="auto" w:fill="FFFFFF"/>
        </w:rPr>
        <w:t>на. - URL: </w:t>
      </w:r>
      <w:hyperlink r:id="rId14" w:tgtFrame="_blank" w:history="1">
        <w:r w:rsidR="00AB11F7" w:rsidRPr="00091481">
          <w:rPr>
            <w:color w:val="005BD1"/>
            <w:u w:val="single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="00AB11F7" w:rsidRPr="00091481">
        <w:rPr>
          <w:color w:val="000000"/>
          <w:shd w:val="clear" w:color="auto" w:fill="FFFFFF"/>
        </w:rPr>
        <w:t> (дата обращения: 18.10.2019). - Макрообъект. - Текст</w:t>
      </w:r>
      <w:proofErr w:type="gramStart"/>
      <w:r w:rsidR="00AB11F7" w:rsidRPr="00091481">
        <w:rPr>
          <w:color w:val="000000"/>
          <w:shd w:val="clear" w:color="auto" w:fill="FFFFFF"/>
        </w:rPr>
        <w:t xml:space="preserve"> :</w:t>
      </w:r>
      <w:proofErr w:type="gramEnd"/>
      <w:r w:rsidR="00AB11F7" w:rsidRPr="00091481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:rsidR="003507BC" w:rsidRDefault="003507BC" w:rsidP="00AB11F7">
      <w:pPr>
        <w:rPr>
          <w:rStyle w:val="FontStyle14"/>
          <w:b w:val="0"/>
          <w:bCs w:val="0"/>
          <w:sz w:val="0"/>
          <w:szCs w:val="0"/>
        </w:rPr>
      </w:pPr>
    </w:p>
    <w:p w:rsidR="00AB11F7" w:rsidRPr="00AB11F7" w:rsidRDefault="00AB11F7" w:rsidP="00AB11F7">
      <w:pPr>
        <w:rPr>
          <w:rStyle w:val="FontStyle14"/>
          <w:b w:val="0"/>
          <w:bCs w:val="0"/>
          <w:sz w:val="0"/>
          <w:szCs w:val="0"/>
        </w:rPr>
        <w:sectPr w:rsidR="00AB11F7" w:rsidRPr="00AB11F7" w:rsidSect="000547CA">
          <w:pgSz w:w="11907" w:h="16840"/>
          <w:pgMar w:top="1135" w:right="850" w:bottom="810" w:left="1701" w:header="708" w:footer="708" w:gutter="0"/>
          <w:cols w:space="708"/>
          <w:docGrid w:linePitch="360"/>
        </w:sectPr>
      </w:pPr>
    </w:p>
    <w:p w:rsidR="00AB11F7" w:rsidRPr="00AB11F7" w:rsidRDefault="00AB11F7" w:rsidP="00AB11F7">
      <w:pPr>
        <w:pStyle w:val="Style8"/>
        <w:widowControl/>
        <w:rPr>
          <w:rStyle w:val="FontStyle21"/>
          <w:b/>
          <w:sz w:val="24"/>
          <w:szCs w:val="24"/>
        </w:rPr>
      </w:pPr>
      <w:r w:rsidRPr="00AB11F7">
        <w:rPr>
          <w:rStyle w:val="FontStyle15"/>
          <w:spacing w:val="40"/>
          <w:sz w:val="24"/>
          <w:szCs w:val="24"/>
        </w:rPr>
        <w:lastRenderedPageBreak/>
        <w:t>г)</w:t>
      </w:r>
      <w:r w:rsidRPr="00AB11F7">
        <w:rPr>
          <w:rStyle w:val="FontStyle15"/>
          <w:sz w:val="24"/>
          <w:szCs w:val="24"/>
        </w:rPr>
        <w:t xml:space="preserve"> </w:t>
      </w:r>
      <w:r w:rsidRPr="00AB11F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B11F7">
        <w:rPr>
          <w:rStyle w:val="FontStyle15"/>
          <w:spacing w:val="40"/>
          <w:sz w:val="24"/>
          <w:szCs w:val="24"/>
        </w:rPr>
        <w:t>и</w:t>
      </w:r>
      <w:r w:rsidRPr="00AB11F7">
        <w:rPr>
          <w:rStyle w:val="FontStyle15"/>
          <w:sz w:val="24"/>
          <w:szCs w:val="24"/>
        </w:rPr>
        <w:t xml:space="preserve"> </w:t>
      </w:r>
      <w:r w:rsidRPr="00AB11F7">
        <w:rPr>
          <w:rStyle w:val="FontStyle21"/>
          <w:b/>
          <w:sz w:val="24"/>
          <w:szCs w:val="24"/>
        </w:rPr>
        <w:t xml:space="preserve">Интернет-ресурсы: </w:t>
      </w:r>
    </w:p>
    <w:p w:rsidR="00AB11F7" w:rsidRPr="00AB11F7" w:rsidRDefault="00AB11F7" w:rsidP="00AB11F7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B11F7" w:rsidRPr="00AB11F7" w:rsidTr="00FC1C59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 xml:space="preserve">Наименование </w:t>
            </w:r>
            <w:proofErr w:type="gramStart"/>
            <w:r w:rsidRPr="00AB11F7">
              <w:rPr>
                <w:rFonts w:ascii="Times New Roman" w:hAnsi="Times New Roman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AB11F7" w:rsidRPr="00AB11F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 xml:space="preserve">MS </w:t>
            </w:r>
            <w:proofErr w:type="spellStart"/>
            <w:r w:rsidRPr="00AB11F7">
              <w:rPr>
                <w:rFonts w:ascii="Times New Roman" w:hAnsi="Times New Roman"/>
              </w:rPr>
              <w:t>Windows</w:t>
            </w:r>
            <w:proofErr w:type="spellEnd"/>
            <w:r w:rsidRPr="00AB11F7">
              <w:rPr>
                <w:rFonts w:ascii="Times New Roman" w:hAnsi="Times New Roman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11.10.2021</w:t>
            </w:r>
          </w:p>
        </w:tc>
      </w:tr>
      <w:tr w:rsidR="00AB11F7" w:rsidRPr="00AB11F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 xml:space="preserve">MS </w:t>
            </w:r>
            <w:proofErr w:type="spellStart"/>
            <w:r w:rsidRPr="00AB11F7">
              <w:rPr>
                <w:rFonts w:ascii="Times New Roman" w:hAnsi="Times New Roman"/>
              </w:rPr>
              <w:t>Office</w:t>
            </w:r>
            <w:proofErr w:type="spellEnd"/>
            <w:r w:rsidRPr="00AB11F7">
              <w:rPr>
                <w:rFonts w:ascii="Times New Roman" w:hAnsi="Times New Roman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бессрочно</w:t>
            </w:r>
          </w:p>
        </w:tc>
      </w:tr>
      <w:tr w:rsidR="00AB11F7" w:rsidRPr="00AB11F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 xml:space="preserve">FAR </w:t>
            </w:r>
            <w:proofErr w:type="spellStart"/>
            <w:r w:rsidRPr="00AB11F7">
              <w:rPr>
                <w:rFonts w:ascii="Times New Roman" w:hAnsi="Times New Roman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бессрочно</w:t>
            </w:r>
          </w:p>
        </w:tc>
      </w:tr>
      <w:tr w:rsidR="00AB11F7" w:rsidRPr="00AB11F7" w:rsidTr="00FC1C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1F7" w:rsidRPr="00AB11F7" w:rsidRDefault="00AB11F7" w:rsidP="00FC1C59">
            <w:pPr>
              <w:contextualSpacing/>
              <w:jc w:val="left"/>
              <w:rPr>
                <w:rFonts w:ascii="Times New Roman" w:hAnsi="Times New Roman"/>
              </w:rPr>
            </w:pPr>
            <w:r w:rsidRPr="00AB11F7">
              <w:rPr>
                <w:rFonts w:ascii="Times New Roman" w:hAnsi="Times New Roman"/>
              </w:rPr>
              <w:t>бессрочно</w:t>
            </w:r>
          </w:p>
        </w:tc>
      </w:tr>
    </w:tbl>
    <w:p w:rsidR="00AB11F7" w:rsidRPr="00AB11F7" w:rsidRDefault="00AB11F7" w:rsidP="00AB11F7">
      <w:pPr>
        <w:ind w:firstLine="756"/>
      </w:pPr>
    </w:p>
    <w:p w:rsidR="00AB11F7" w:rsidRPr="00AB11F7" w:rsidRDefault="00AB11F7" w:rsidP="00AB11F7">
      <w:pPr>
        <w:pStyle w:val="Style8"/>
        <w:widowControl/>
        <w:rPr>
          <w:rStyle w:val="FontStyle21"/>
          <w:b/>
          <w:sz w:val="24"/>
          <w:szCs w:val="24"/>
        </w:rPr>
      </w:pPr>
    </w:p>
    <w:p w:rsidR="00AB11F7" w:rsidRPr="00AB11F7" w:rsidRDefault="00AB11F7" w:rsidP="00AB11F7">
      <w:pPr>
        <w:pStyle w:val="Style8"/>
        <w:widowControl/>
        <w:rPr>
          <w:rStyle w:val="FontStyle21"/>
          <w:b/>
          <w:sz w:val="24"/>
          <w:szCs w:val="24"/>
        </w:rPr>
      </w:pPr>
      <w:r w:rsidRPr="00AB11F7">
        <w:rPr>
          <w:rStyle w:val="FontStyle21"/>
          <w:b/>
          <w:sz w:val="24"/>
          <w:szCs w:val="24"/>
        </w:rPr>
        <w:t>Интернет-ресурсы</w:t>
      </w:r>
    </w:p>
    <w:p w:rsidR="00AB11F7" w:rsidRPr="00AB11F7" w:rsidRDefault="00AB11F7" w:rsidP="00AB11F7">
      <w:pPr>
        <w:pStyle w:val="Style8"/>
        <w:widowControl/>
        <w:rPr>
          <w:rStyle w:val="FontStyle21"/>
          <w:b/>
          <w:sz w:val="24"/>
          <w:szCs w:val="24"/>
        </w:rPr>
      </w:pP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contextualSpacing/>
        <w:rPr>
          <w:bCs/>
        </w:rPr>
      </w:pPr>
      <w:r w:rsidRPr="00AB11F7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AB11F7">
        <w:rPr>
          <w:bCs/>
        </w:rPr>
        <w:tab/>
        <w:t xml:space="preserve">URL: https://elibrary.ru/project_risc.asp </w:t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 xml:space="preserve">Электронная база периодических изданий </w:t>
      </w:r>
      <w:proofErr w:type="spellStart"/>
      <w:r w:rsidRPr="00AB11F7">
        <w:rPr>
          <w:bCs/>
        </w:rPr>
        <w:t>East</w:t>
      </w:r>
      <w:proofErr w:type="spellEnd"/>
      <w:r w:rsidRPr="00AB11F7">
        <w:rPr>
          <w:bCs/>
        </w:rPr>
        <w:t xml:space="preserve"> </w:t>
      </w:r>
      <w:proofErr w:type="spellStart"/>
      <w:r w:rsidRPr="00AB11F7">
        <w:rPr>
          <w:bCs/>
        </w:rPr>
        <w:t>View</w:t>
      </w:r>
      <w:proofErr w:type="spellEnd"/>
      <w:r w:rsidRPr="00AB11F7">
        <w:rPr>
          <w:bCs/>
        </w:rPr>
        <w:t xml:space="preserve"> </w:t>
      </w:r>
      <w:proofErr w:type="spellStart"/>
      <w:r w:rsidRPr="00AB11F7">
        <w:rPr>
          <w:bCs/>
        </w:rPr>
        <w:t>Information</w:t>
      </w:r>
      <w:proofErr w:type="spellEnd"/>
      <w:r w:rsidRPr="00AB11F7">
        <w:rPr>
          <w:bCs/>
        </w:rPr>
        <w:t xml:space="preserve"> </w:t>
      </w:r>
      <w:proofErr w:type="spellStart"/>
      <w:r w:rsidRPr="00AB11F7">
        <w:rPr>
          <w:bCs/>
        </w:rPr>
        <w:t>Services</w:t>
      </w:r>
      <w:proofErr w:type="spellEnd"/>
      <w:r w:rsidRPr="00AB11F7">
        <w:rPr>
          <w:bCs/>
        </w:rPr>
        <w:t xml:space="preserve">, ООО «ИВИС» </w:t>
      </w:r>
      <w:r w:rsidRPr="00AB11F7">
        <w:rPr>
          <w:bCs/>
        </w:rPr>
        <w:tab/>
        <w:t xml:space="preserve">https://dlib.eastview.com/ </w:t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 xml:space="preserve">Поисковая система Академия </w:t>
      </w:r>
      <w:proofErr w:type="spellStart"/>
      <w:r w:rsidRPr="00AB11F7">
        <w:rPr>
          <w:bCs/>
        </w:rPr>
        <w:t>Google</w:t>
      </w:r>
      <w:proofErr w:type="spellEnd"/>
      <w:r w:rsidRPr="00AB11F7">
        <w:rPr>
          <w:bCs/>
        </w:rPr>
        <w:t xml:space="preserve"> (</w:t>
      </w:r>
      <w:proofErr w:type="spellStart"/>
      <w:r w:rsidRPr="00AB11F7">
        <w:rPr>
          <w:bCs/>
        </w:rPr>
        <w:t>Google</w:t>
      </w:r>
      <w:proofErr w:type="spellEnd"/>
      <w:r w:rsidRPr="00AB11F7">
        <w:rPr>
          <w:bCs/>
        </w:rPr>
        <w:t xml:space="preserve"> </w:t>
      </w:r>
      <w:proofErr w:type="spellStart"/>
      <w:r w:rsidRPr="00AB11F7">
        <w:rPr>
          <w:bCs/>
        </w:rPr>
        <w:t>Scholar</w:t>
      </w:r>
      <w:proofErr w:type="spellEnd"/>
      <w:r w:rsidRPr="00AB11F7">
        <w:rPr>
          <w:bCs/>
        </w:rPr>
        <w:t xml:space="preserve">) URL: https://scholar.google.ru/ </w:t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AB11F7">
        <w:rPr>
          <w:bCs/>
        </w:rPr>
        <w:tab/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>Российская Государственная библиотека. Каталоги https://www.rsl.ru/ru/4readers/catalogues/</w:t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 xml:space="preserve">Электронные ресурсы библиотеки МГТУ им. Г.И. Носова http://magtu.ru:8085/marcweb2/Default.asp </w:t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 xml:space="preserve">Университетская информационная система РОССИЯ https://uisrussia.msu.ru </w:t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 xml:space="preserve">Международная </w:t>
      </w:r>
      <w:proofErr w:type="spellStart"/>
      <w:r w:rsidRPr="00AB11F7">
        <w:rPr>
          <w:bCs/>
        </w:rPr>
        <w:t>наукометрическая</w:t>
      </w:r>
      <w:proofErr w:type="spellEnd"/>
      <w:r w:rsidRPr="00AB11F7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AB11F7">
        <w:rPr>
          <w:bCs/>
        </w:rPr>
        <w:t>Web</w:t>
      </w:r>
      <w:proofErr w:type="spellEnd"/>
      <w:r w:rsidRPr="00AB11F7">
        <w:rPr>
          <w:bCs/>
        </w:rPr>
        <w:t xml:space="preserve"> </w:t>
      </w:r>
      <w:proofErr w:type="spellStart"/>
      <w:r w:rsidRPr="00AB11F7">
        <w:rPr>
          <w:bCs/>
        </w:rPr>
        <w:t>of</w:t>
      </w:r>
      <w:proofErr w:type="spellEnd"/>
      <w:r w:rsidRPr="00AB11F7">
        <w:rPr>
          <w:bCs/>
        </w:rPr>
        <w:t xml:space="preserve"> </w:t>
      </w:r>
      <w:proofErr w:type="spellStart"/>
      <w:r w:rsidRPr="00AB11F7">
        <w:rPr>
          <w:bCs/>
        </w:rPr>
        <w:t>science</w:t>
      </w:r>
      <w:proofErr w:type="spellEnd"/>
      <w:r w:rsidRPr="00AB11F7">
        <w:rPr>
          <w:bCs/>
        </w:rPr>
        <w:t xml:space="preserve">» </w:t>
      </w:r>
      <w:r w:rsidRPr="00AB11F7">
        <w:rPr>
          <w:bCs/>
        </w:rPr>
        <w:tab/>
        <w:t xml:space="preserve">http://webofscience.com </w:t>
      </w:r>
      <w:r w:rsidRPr="00AB11F7">
        <w:rPr>
          <w:bCs/>
        </w:rPr>
        <w:tab/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AB11F7">
        <w:rPr>
          <w:bCs/>
        </w:rPr>
        <w:t>Scopus</w:t>
      </w:r>
      <w:proofErr w:type="spellEnd"/>
      <w:r w:rsidRPr="00AB11F7">
        <w:rPr>
          <w:bCs/>
        </w:rPr>
        <w:t xml:space="preserve">» </w:t>
      </w:r>
      <w:r w:rsidRPr="00AB11F7">
        <w:rPr>
          <w:bCs/>
        </w:rPr>
        <w:tab/>
        <w:t xml:space="preserve">http://scopus.com </w:t>
      </w:r>
      <w:r w:rsidRPr="00AB11F7">
        <w:rPr>
          <w:bCs/>
        </w:rPr>
        <w:tab/>
      </w:r>
    </w:p>
    <w:p w:rsidR="00AB11F7" w:rsidRPr="00AB11F7" w:rsidRDefault="00AB11F7" w:rsidP="00AB11F7">
      <w:pPr>
        <w:numPr>
          <w:ilvl w:val="0"/>
          <w:numId w:val="39"/>
        </w:numPr>
        <w:tabs>
          <w:tab w:val="left" w:pos="851"/>
          <w:tab w:val="left" w:pos="993"/>
        </w:tabs>
        <w:spacing w:after="200" w:line="276" w:lineRule="auto"/>
        <w:ind w:left="142" w:firstLine="425"/>
        <w:contextualSpacing/>
        <w:rPr>
          <w:bCs/>
        </w:rPr>
      </w:pPr>
      <w:r w:rsidRPr="00AB11F7">
        <w:rPr>
          <w:bCs/>
        </w:rPr>
        <w:t xml:space="preserve">Международная база полнотекстовых журналов </w:t>
      </w:r>
      <w:proofErr w:type="spellStart"/>
      <w:r w:rsidRPr="00AB11F7">
        <w:rPr>
          <w:bCs/>
        </w:rPr>
        <w:t>Springer</w:t>
      </w:r>
      <w:proofErr w:type="spellEnd"/>
      <w:r w:rsidRPr="00AB11F7">
        <w:rPr>
          <w:bCs/>
        </w:rPr>
        <w:t xml:space="preserve"> </w:t>
      </w:r>
      <w:proofErr w:type="spellStart"/>
      <w:r w:rsidRPr="00AB11F7">
        <w:rPr>
          <w:bCs/>
        </w:rPr>
        <w:t>Journals</w:t>
      </w:r>
      <w:proofErr w:type="spellEnd"/>
      <w:r w:rsidRPr="00AB11F7">
        <w:rPr>
          <w:bCs/>
        </w:rPr>
        <w:t xml:space="preserve"> http://link.springer.com/ </w:t>
      </w:r>
    </w:p>
    <w:p w:rsidR="00AB11F7" w:rsidRPr="00252DB6" w:rsidRDefault="00AB11F7" w:rsidP="00AB11F7">
      <w:pPr>
        <w:pStyle w:val="af3"/>
        <w:rPr>
          <w:sz w:val="24"/>
          <w:szCs w:val="24"/>
        </w:rPr>
      </w:pPr>
    </w:p>
    <w:p w:rsidR="00AB11F7" w:rsidRDefault="00AB11F7" w:rsidP="003507BC">
      <w:pPr>
        <w:pStyle w:val="110"/>
        <w:spacing w:before="0" w:after="0"/>
        <w:ind w:left="1430"/>
        <w:jc w:val="center"/>
        <w:rPr>
          <w:rStyle w:val="FontStyle14"/>
          <w:b/>
          <w:sz w:val="24"/>
          <w:szCs w:val="24"/>
        </w:rPr>
      </w:pPr>
    </w:p>
    <w:p w:rsidR="003507BC" w:rsidRPr="00C90225" w:rsidRDefault="003507BC" w:rsidP="003507BC">
      <w:pPr>
        <w:pStyle w:val="110"/>
        <w:spacing w:before="0" w:after="0"/>
        <w:ind w:left="1430"/>
        <w:jc w:val="center"/>
        <w:rPr>
          <w:rStyle w:val="FontStyle14"/>
          <w:b/>
          <w:sz w:val="24"/>
          <w:szCs w:val="24"/>
        </w:rPr>
      </w:pPr>
      <w:r w:rsidRPr="00C90225">
        <w:rPr>
          <w:rStyle w:val="FontStyle14"/>
          <w:b/>
          <w:sz w:val="24"/>
          <w:szCs w:val="24"/>
        </w:rPr>
        <w:t>9. Материально-техническое обеспечение дисциплины</w:t>
      </w:r>
    </w:p>
    <w:p w:rsidR="003507BC" w:rsidRDefault="003507BC" w:rsidP="003507BC">
      <w:pPr>
        <w:ind w:left="1430"/>
        <w:jc w:val="both"/>
      </w:pPr>
      <w:r w:rsidRPr="00D46440">
        <w:rPr>
          <w:color w:val="000000"/>
        </w:rPr>
        <w:t>Материально-техническое</w:t>
      </w:r>
      <w:r w:rsidRPr="00B06B55">
        <w:t xml:space="preserve"> </w:t>
      </w:r>
      <w:r w:rsidRPr="00D46440">
        <w:rPr>
          <w:color w:val="000000"/>
        </w:rPr>
        <w:t>обеспечение</w:t>
      </w:r>
      <w:r w:rsidRPr="00B06B55">
        <w:t xml:space="preserve"> </w:t>
      </w:r>
      <w:r w:rsidRPr="00D46440">
        <w:rPr>
          <w:color w:val="000000"/>
        </w:rPr>
        <w:t>дисциплины</w:t>
      </w:r>
      <w:r w:rsidRPr="00B06B55">
        <w:t xml:space="preserve"> </w:t>
      </w:r>
      <w:r w:rsidRPr="00D46440">
        <w:rPr>
          <w:color w:val="000000"/>
        </w:rPr>
        <w:t>включает:</w:t>
      </w:r>
      <w:r w:rsidRPr="00B06B55">
        <w:t xml:space="preserve"> </w:t>
      </w:r>
    </w:p>
    <w:p w:rsidR="003507BC" w:rsidRPr="00B06B55" w:rsidRDefault="003507BC" w:rsidP="003507BC">
      <w:pPr>
        <w:ind w:left="143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99"/>
        <w:gridCol w:w="6055"/>
      </w:tblGrid>
      <w:tr w:rsidR="003507BC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pPr>
              <w:jc w:val="center"/>
            </w:pPr>
            <w:r w:rsidRPr="005C5F56">
              <w:t>Тип и название аудитории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pPr>
              <w:jc w:val="center"/>
            </w:pPr>
            <w:r w:rsidRPr="005C5F56">
              <w:t>Оснащение аудитории</w:t>
            </w:r>
          </w:p>
        </w:tc>
      </w:tr>
      <w:tr w:rsidR="003507BC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t>Лекционная аудитория 116М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t>Мультимедийные средства хранения, передачи  и пре</w:t>
            </w:r>
            <w:r w:rsidRPr="005C5F56">
              <w:t>д</w:t>
            </w:r>
            <w:r w:rsidRPr="005C5F56">
              <w:t>ставления информации</w:t>
            </w:r>
          </w:p>
        </w:tc>
      </w:tr>
      <w:tr w:rsidR="003507BC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t>Компьютерные классы: 210, 302, 303, 310, 311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3507BC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t>Аудитории для самостоятельной работы: 210, 302, 303, 310, 311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BC" w:rsidRPr="005C5F56" w:rsidRDefault="003507BC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3507BC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lastRenderedPageBreak/>
              <w:t>Аудитории для групповых и и</w:t>
            </w:r>
            <w:r w:rsidRPr="005C5F56">
              <w:t>н</w:t>
            </w:r>
            <w:r w:rsidRPr="005C5F56">
              <w:t>дивидуальных консультаций, т</w:t>
            </w:r>
            <w:r w:rsidRPr="005C5F56">
              <w:t>е</w:t>
            </w:r>
            <w:r w:rsidRPr="005C5F56">
              <w:t>кущего контроля и промежуто</w:t>
            </w:r>
            <w:r w:rsidRPr="005C5F56">
              <w:t>ч</w:t>
            </w:r>
            <w:r w:rsidRPr="005C5F56">
              <w:t>ной аттестации: 210,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BC" w:rsidRPr="005C5F56" w:rsidRDefault="003507BC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3507BC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t>Аудитория для хранения и проф</w:t>
            </w:r>
            <w:r w:rsidRPr="005C5F56">
              <w:t>и</w:t>
            </w:r>
            <w:r w:rsidRPr="005C5F56">
              <w:t>лактического обслуживания уче</w:t>
            </w:r>
            <w:r w:rsidRPr="005C5F56">
              <w:t>б</w:t>
            </w:r>
            <w:r w:rsidRPr="005C5F56">
              <w:t>ного оборудования № 211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7BC" w:rsidRPr="005C5F56" w:rsidRDefault="003507BC" w:rsidP="00CB0BC2">
            <w:r w:rsidRPr="005C5F56">
              <w:t>Мебель для хранения и обслуживания оборудования (шкафы, столы), учебно-методические материалы,  ко</w:t>
            </w:r>
            <w:r w:rsidRPr="005C5F56">
              <w:t>м</w:t>
            </w:r>
            <w:r w:rsidRPr="005C5F56">
              <w:t>пьютеры, ноутбуки, принтеры.</w:t>
            </w:r>
          </w:p>
        </w:tc>
      </w:tr>
    </w:tbl>
    <w:p w:rsidR="003507BC" w:rsidRPr="00DE4151" w:rsidRDefault="003507BC" w:rsidP="003507BC">
      <w:pPr>
        <w:rPr>
          <w:sz w:val="28"/>
          <w:szCs w:val="28"/>
        </w:rPr>
      </w:pPr>
    </w:p>
    <w:p w:rsidR="003507BC" w:rsidRPr="00284EA0" w:rsidRDefault="003507BC" w:rsidP="003507BC">
      <w:pPr>
        <w:tabs>
          <w:tab w:val="left" w:pos="426"/>
        </w:tabs>
        <w:jc w:val="both"/>
      </w:pPr>
    </w:p>
    <w:p w:rsidR="00D76BCF" w:rsidRPr="00284EA0" w:rsidRDefault="00D76BCF" w:rsidP="003507BC">
      <w:pPr>
        <w:pStyle w:val="af3"/>
        <w:tabs>
          <w:tab w:val="left" w:pos="426"/>
        </w:tabs>
        <w:ind w:left="0"/>
        <w:jc w:val="both"/>
      </w:pPr>
    </w:p>
    <w:sectPr w:rsidR="00D76BCF" w:rsidRPr="00284EA0" w:rsidSect="00BA4F2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iddenHorzOCR">
    <w:altName w:val="Arial Unicode MS"/>
    <w:charset w:val="8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6BC07FB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8">
    <w:nsid w:val="0B8C3349"/>
    <w:multiLevelType w:val="hybridMultilevel"/>
    <w:tmpl w:val="0B08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85197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5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5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943100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4"/>
  </w:num>
  <w:num w:numId="3">
    <w:abstractNumId w:val="16"/>
  </w:num>
  <w:num w:numId="4">
    <w:abstractNumId w:val="9"/>
  </w:num>
  <w:num w:numId="5">
    <w:abstractNumId w:val="28"/>
  </w:num>
  <w:num w:numId="6">
    <w:abstractNumId w:val="33"/>
  </w:num>
  <w:num w:numId="7">
    <w:abstractNumId w:val="36"/>
  </w:num>
  <w:num w:numId="8">
    <w:abstractNumId w:val="10"/>
  </w:num>
  <w:num w:numId="9">
    <w:abstractNumId w:val="23"/>
  </w:num>
  <w:num w:numId="10">
    <w:abstractNumId w:val="22"/>
  </w:num>
  <w:num w:numId="11">
    <w:abstractNumId w:val="2"/>
  </w:num>
  <w:num w:numId="12">
    <w:abstractNumId w:val="26"/>
  </w:num>
  <w:num w:numId="13">
    <w:abstractNumId w:val="7"/>
  </w:num>
  <w:num w:numId="14">
    <w:abstractNumId w:val="11"/>
  </w:num>
  <w:num w:numId="15">
    <w:abstractNumId w:val="41"/>
  </w:num>
  <w:num w:numId="16">
    <w:abstractNumId w:val="27"/>
  </w:num>
  <w:num w:numId="17">
    <w:abstractNumId w:val="25"/>
  </w:num>
  <w:num w:numId="18">
    <w:abstractNumId w:val="32"/>
  </w:num>
  <w:num w:numId="19">
    <w:abstractNumId w:val="19"/>
  </w:num>
  <w:num w:numId="20">
    <w:abstractNumId w:val="31"/>
  </w:num>
  <w:num w:numId="21">
    <w:abstractNumId w:val="29"/>
  </w:num>
  <w:num w:numId="22">
    <w:abstractNumId w:val="37"/>
  </w:num>
  <w:num w:numId="23">
    <w:abstractNumId w:val="21"/>
  </w:num>
  <w:num w:numId="24">
    <w:abstractNumId w:val="17"/>
  </w:num>
  <w:num w:numId="25">
    <w:abstractNumId w:val="24"/>
  </w:num>
  <w:num w:numId="26">
    <w:abstractNumId w:val="13"/>
  </w:num>
  <w:num w:numId="27">
    <w:abstractNumId w:val="14"/>
  </w:num>
  <w:num w:numId="28">
    <w:abstractNumId w:val="4"/>
  </w:num>
  <w:num w:numId="29">
    <w:abstractNumId w:val="42"/>
  </w:num>
  <w:num w:numId="30">
    <w:abstractNumId w:val="30"/>
  </w:num>
  <w:num w:numId="31">
    <w:abstractNumId w:val="18"/>
  </w:num>
  <w:num w:numId="32">
    <w:abstractNumId w:val="38"/>
  </w:num>
  <w:num w:numId="33">
    <w:abstractNumId w:val="20"/>
  </w:num>
  <w:num w:numId="34">
    <w:abstractNumId w:val="35"/>
  </w:num>
  <w:num w:numId="35">
    <w:abstractNumId w:val="12"/>
  </w:num>
  <w:num w:numId="36">
    <w:abstractNumId w:val="15"/>
  </w:num>
  <w:num w:numId="37">
    <w:abstractNumId w:val="39"/>
  </w:num>
  <w:num w:numId="38">
    <w:abstractNumId w:val="6"/>
  </w:num>
  <w:num w:numId="39">
    <w:abstractNumId w:val="40"/>
  </w:num>
  <w:num w:numId="40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401E"/>
    <w:rsid w:val="00004821"/>
    <w:rsid w:val="00020E25"/>
    <w:rsid w:val="0002359B"/>
    <w:rsid w:val="00024D82"/>
    <w:rsid w:val="00050172"/>
    <w:rsid w:val="000521D4"/>
    <w:rsid w:val="00053031"/>
    <w:rsid w:val="000616A7"/>
    <w:rsid w:val="000673C2"/>
    <w:rsid w:val="00067D0B"/>
    <w:rsid w:val="000704F0"/>
    <w:rsid w:val="00075F1B"/>
    <w:rsid w:val="00081EF8"/>
    <w:rsid w:val="00085698"/>
    <w:rsid w:val="000873FC"/>
    <w:rsid w:val="00094C81"/>
    <w:rsid w:val="000A1AC3"/>
    <w:rsid w:val="000A62DC"/>
    <w:rsid w:val="000A79E6"/>
    <w:rsid w:val="000C220E"/>
    <w:rsid w:val="000C5D18"/>
    <w:rsid w:val="000D277F"/>
    <w:rsid w:val="000D61F1"/>
    <w:rsid w:val="000D79EF"/>
    <w:rsid w:val="000E39D5"/>
    <w:rsid w:val="000E7689"/>
    <w:rsid w:val="000F39DD"/>
    <w:rsid w:val="000F6C67"/>
    <w:rsid w:val="00114A57"/>
    <w:rsid w:val="00122B20"/>
    <w:rsid w:val="00144623"/>
    <w:rsid w:val="00146C9B"/>
    <w:rsid w:val="00153207"/>
    <w:rsid w:val="00160054"/>
    <w:rsid w:val="00162295"/>
    <w:rsid w:val="00171B0E"/>
    <w:rsid w:val="00175074"/>
    <w:rsid w:val="00180745"/>
    <w:rsid w:val="00181CCF"/>
    <w:rsid w:val="00184831"/>
    <w:rsid w:val="00185F44"/>
    <w:rsid w:val="001878CE"/>
    <w:rsid w:val="00187BBE"/>
    <w:rsid w:val="00194072"/>
    <w:rsid w:val="00195D5C"/>
    <w:rsid w:val="001B21DD"/>
    <w:rsid w:val="001C0720"/>
    <w:rsid w:val="001C1201"/>
    <w:rsid w:val="001C43A9"/>
    <w:rsid w:val="001C5680"/>
    <w:rsid w:val="001C79A5"/>
    <w:rsid w:val="001D3197"/>
    <w:rsid w:val="001D3702"/>
    <w:rsid w:val="001D373C"/>
    <w:rsid w:val="001E1447"/>
    <w:rsid w:val="001F6246"/>
    <w:rsid w:val="001F757A"/>
    <w:rsid w:val="00200AE1"/>
    <w:rsid w:val="0020556A"/>
    <w:rsid w:val="0020607E"/>
    <w:rsid w:val="002117DA"/>
    <w:rsid w:val="00213F4C"/>
    <w:rsid w:val="002154AE"/>
    <w:rsid w:val="00222C8C"/>
    <w:rsid w:val="00225E40"/>
    <w:rsid w:val="00231E25"/>
    <w:rsid w:val="0024424E"/>
    <w:rsid w:val="00246F6D"/>
    <w:rsid w:val="002657B0"/>
    <w:rsid w:val="00275944"/>
    <w:rsid w:val="00290F83"/>
    <w:rsid w:val="00293CF5"/>
    <w:rsid w:val="00296D40"/>
    <w:rsid w:val="002A4C5F"/>
    <w:rsid w:val="002B1C4E"/>
    <w:rsid w:val="002B36D5"/>
    <w:rsid w:val="002C3E03"/>
    <w:rsid w:val="002D28E7"/>
    <w:rsid w:val="002D5C1E"/>
    <w:rsid w:val="002F1088"/>
    <w:rsid w:val="002F6324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07BC"/>
    <w:rsid w:val="003552A7"/>
    <w:rsid w:val="00363FF8"/>
    <w:rsid w:val="0037034C"/>
    <w:rsid w:val="00372244"/>
    <w:rsid w:val="00380464"/>
    <w:rsid w:val="00380649"/>
    <w:rsid w:val="00381337"/>
    <w:rsid w:val="0038233B"/>
    <w:rsid w:val="003A1097"/>
    <w:rsid w:val="003A4DEA"/>
    <w:rsid w:val="003A6E25"/>
    <w:rsid w:val="003B7DD5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310E9"/>
    <w:rsid w:val="004355C0"/>
    <w:rsid w:val="00442137"/>
    <w:rsid w:val="00451CDD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917D1"/>
    <w:rsid w:val="00492AC9"/>
    <w:rsid w:val="004967DF"/>
    <w:rsid w:val="004A1CCE"/>
    <w:rsid w:val="004A23A6"/>
    <w:rsid w:val="004A518E"/>
    <w:rsid w:val="004B06EF"/>
    <w:rsid w:val="004B2C15"/>
    <w:rsid w:val="004D1B6C"/>
    <w:rsid w:val="004D31FE"/>
    <w:rsid w:val="004D49C6"/>
    <w:rsid w:val="004D6CF7"/>
    <w:rsid w:val="004D7890"/>
    <w:rsid w:val="004E2D72"/>
    <w:rsid w:val="004E6FB6"/>
    <w:rsid w:val="00502421"/>
    <w:rsid w:val="00503B0E"/>
    <w:rsid w:val="00503E88"/>
    <w:rsid w:val="005316A4"/>
    <w:rsid w:val="00533E37"/>
    <w:rsid w:val="0053543B"/>
    <w:rsid w:val="00536C5C"/>
    <w:rsid w:val="00536CD1"/>
    <w:rsid w:val="00541BA6"/>
    <w:rsid w:val="005434DD"/>
    <w:rsid w:val="0054490A"/>
    <w:rsid w:val="005475B0"/>
    <w:rsid w:val="00551A56"/>
    <w:rsid w:val="00554161"/>
    <w:rsid w:val="00555159"/>
    <w:rsid w:val="005568E5"/>
    <w:rsid w:val="00577D7F"/>
    <w:rsid w:val="005813B1"/>
    <w:rsid w:val="00584A61"/>
    <w:rsid w:val="00586D5A"/>
    <w:rsid w:val="005A53EA"/>
    <w:rsid w:val="005B0AF9"/>
    <w:rsid w:val="005B6DE5"/>
    <w:rsid w:val="005B7C16"/>
    <w:rsid w:val="005D0DD3"/>
    <w:rsid w:val="005D5B77"/>
    <w:rsid w:val="005E4812"/>
    <w:rsid w:val="005E5B13"/>
    <w:rsid w:val="005F473B"/>
    <w:rsid w:val="00604A4D"/>
    <w:rsid w:val="00610A50"/>
    <w:rsid w:val="006154BA"/>
    <w:rsid w:val="00622298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926A8"/>
    <w:rsid w:val="00695755"/>
    <w:rsid w:val="006A270B"/>
    <w:rsid w:val="006A4781"/>
    <w:rsid w:val="006A52DB"/>
    <w:rsid w:val="006D3ABD"/>
    <w:rsid w:val="006E4EC7"/>
    <w:rsid w:val="006F089B"/>
    <w:rsid w:val="006F6D06"/>
    <w:rsid w:val="007006B8"/>
    <w:rsid w:val="00701FE8"/>
    <w:rsid w:val="00705340"/>
    <w:rsid w:val="007124D4"/>
    <w:rsid w:val="00713C72"/>
    <w:rsid w:val="00714C40"/>
    <w:rsid w:val="00725300"/>
    <w:rsid w:val="00742E5B"/>
    <w:rsid w:val="00746191"/>
    <w:rsid w:val="00746889"/>
    <w:rsid w:val="00746B69"/>
    <w:rsid w:val="00756554"/>
    <w:rsid w:val="00757C01"/>
    <w:rsid w:val="0076004C"/>
    <w:rsid w:val="00761A44"/>
    <w:rsid w:val="007624FC"/>
    <w:rsid w:val="00762D78"/>
    <w:rsid w:val="007657B6"/>
    <w:rsid w:val="007735C4"/>
    <w:rsid w:val="0077574A"/>
    <w:rsid w:val="00776FDD"/>
    <w:rsid w:val="00794F0D"/>
    <w:rsid w:val="007A4C7E"/>
    <w:rsid w:val="007B380C"/>
    <w:rsid w:val="007C5117"/>
    <w:rsid w:val="007D1F6A"/>
    <w:rsid w:val="007E00EE"/>
    <w:rsid w:val="007E0564"/>
    <w:rsid w:val="0080104F"/>
    <w:rsid w:val="00803216"/>
    <w:rsid w:val="008066E4"/>
    <w:rsid w:val="008113E6"/>
    <w:rsid w:val="00811893"/>
    <w:rsid w:val="00813462"/>
    <w:rsid w:val="00816A56"/>
    <w:rsid w:val="00823C08"/>
    <w:rsid w:val="0083116E"/>
    <w:rsid w:val="008350BC"/>
    <w:rsid w:val="00850F87"/>
    <w:rsid w:val="00861D0D"/>
    <w:rsid w:val="00880813"/>
    <w:rsid w:val="00894B24"/>
    <w:rsid w:val="00896929"/>
    <w:rsid w:val="00896BBE"/>
    <w:rsid w:val="008B1579"/>
    <w:rsid w:val="008B38CA"/>
    <w:rsid w:val="008C28A2"/>
    <w:rsid w:val="008C6B9B"/>
    <w:rsid w:val="008D3CD6"/>
    <w:rsid w:val="008E1881"/>
    <w:rsid w:val="008E6B32"/>
    <w:rsid w:val="008F150F"/>
    <w:rsid w:val="008F24F7"/>
    <w:rsid w:val="009033D0"/>
    <w:rsid w:val="00903F9A"/>
    <w:rsid w:val="00910892"/>
    <w:rsid w:val="00925509"/>
    <w:rsid w:val="009779CB"/>
    <w:rsid w:val="0098186C"/>
    <w:rsid w:val="00982CC4"/>
    <w:rsid w:val="00983D86"/>
    <w:rsid w:val="009908C8"/>
    <w:rsid w:val="00993B52"/>
    <w:rsid w:val="009A5C28"/>
    <w:rsid w:val="009B7237"/>
    <w:rsid w:val="009C0F63"/>
    <w:rsid w:val="009C15CB"/>
    <w:rsid w:val="009C238C"/>
    <w:rsid w:val="009C2FF0"/>
    <w:rsid w:val="009D0407"/>
    <w:rsid w:val="009D2F31"/>
    <w:rsid w:val="009D365D"/>
    <w:rsid w:val="009D43E7"/>
    <w:rsid w:val="009D4F4B"/>
    <w:rsid w:val="009D6CC7"/>
    <w:rsid w:val="009D6D30"/>
    <w:rsid w:val="009E21C5"/>
    <w:rsid w:val="009E2A12"/>
    <w:rsid w:val="009E37E7"/>
    <w:rsid w:val="009F7EAE"/>
    <w:rsid w:val="00A156FF"/>
    <w:rsid w:val="00A25F52"/>
    <w:rsid w:val="00A35115"/>
    <w:rsid w:val="00A35523"/>
    <w:rsid w:val="00A37679"/>
    <w:rsid w:val="00A46D32"/>
    <w:rsid w:val="00A603AF"/>
    <w:rsid w:val="00A62325"/>
    <w:rsid w:val="00A93BF9"/>
    <w:rsid w:val="00A95AF5"/>
    <w:rsid w:val="00AA1D7D"/>
    <w:rsid w:val="00AA365E"/>
    <w:rsid w:val="00AA73EA"/>
    <w:rsid w:val="00AB11F7"/>
    <w:rsid w:val="00AB33FB"/>
    <w:rsid w:val="00AD1A4D"/>
    <w:rsid w:val="00AD3FCC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4784E"/>
    <w:rsid w:val="00B509F0"/>
    <w:rsid w:val="00B52E11"/>
    <w:rsid w:val="00B62191"/>
    <w:rsid w:val="00B70583"/>
    <w:rsid w:val="00B75E4A"/>
    <w:rsid w:val="00B769C9"/>
    <w:rsid w:val="00B822D0"/>
    <w:rsid w:val="00B90849"/>
    <w:rsid w:val="00B973DB"/>
    <w:rsid w:val="00BA4F26"/>
    <w:rsid w:val="00BB44B3"/>
    <w:rsid w:val="00BC1AE9"/>
    <w:rsid w:val="00BC572E"/>
    <w:rsid w:val="00BD3AAC"/>
    <w:rsid w:val="00BD493F"/>
    <w:rsid w:val="00BD569B"/>
    <w:rsid w:val="00BE0B59"/>
    <w:rsid w:val="00BE1280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4F15"/>
    <w:rsid w:val="00C45561"/>
    <w:rsid w:val="00C54A36"/>
    <w:rsid w:val="00C65CFD"/>
    <w:rsid w:val="00C703B2"/>
    <w:rsid w:val="00C730E3"/>
    <w:rsid w:val="00C753CD"/>
    <w:rsid w:val="00CA20AA"/>
    <w:rsid w:val="00CA6ABA"/>
    <w:rsid w:val="00CA70F1"/>
    <w:rsid w:val="00CB73A3"/>
    <w:rsid w:val="00CC041D"/>
    <w:rsid w:val="00CD5149"/>
    <w:rsid w:val="00CE658B"/>
    <w:rsid w:val="00CF2646"/>
    <w:rsid w:val="00D0183D"/>
    <w:rsid w:val="00D1207B"/>
    <w:rsid w:val="00D13048"/>
    <w:rsid w:val="00D346D0"/>
    <w:rsid w:val="00D42808"/>
    <w:rsid w:val="00D64146"/>
    <w:rsid w:val="00D679DF"/>
    <w:rsid w:val="00D74631"/>
    <w:rsid w:val="00D74E8A"/>
    <w:rsid w:val="00D76BCF"/>
    <w:rsid w:val="00D931E5"/>
    <w:rsid w:val="00D94079"/>
    <w:rsid w:val="00D97DA4"/>
    <w:rsid w:val="00DA38ED"/>
    <w:rsid w:val="00DB1A03"/>
    <w:rsid w:val="00DB21E0"/>
    <w:rsid w:val="00DC27C0"/>
    <w:rsid w:val="00DC692C"/>
    <w:rsid w:val="00DD06D4"/>
    <w:rsid w:val="00DD1C8B"/>
    <w:rsid w:val="00DD37DD"/>
    <w:rsid w:val="00DD7DF6"/>
    <w:rsid w:val="00DE4151"/>
    <w:rsid w:val="00DF222C"/>
    <w:rsid w:val="00DF2F28"/>
    <w:rsid w:val="00DF7B4C"/>
    <w:rsid w:val="00E01156"/>
    <w:rsid w:val="00E03C21"/>
    <w:rsid w:val="00E0446C"/>
    <w:rsid w:val="00E07F7C"/>
    <w:rsid w:val="00E24DDF"/>
    <w:rsid w:val="00E30418"/>
    <w:rsid w:val="00E33B84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B0C7E"/>
    <w:rsid w:val="00EB494A"/>
    <w:rsid w:val="00EB59DB"/>
    <w:rsid w:val="00EB71CD"/>
    <w:rsid w:val="00EC1000"/>
    <w:rsid w:val="00ED22D4"/>
    <w:rsid w:val="00ED284B"/>
    <w:rsid w:val="00ED4B20"/>
    <w:rsid w:val="00EE2A7B"/>
    <w:rsid w:val="00EE2D24"/>
    <w:rsid w:val="00EE5EF9"/>
    <w:rsid w:val="00EF5593"/>
    <w:rsid w:val="00F02289"/>
    <w:rsid w:val="00F03157"/>
    <w:rsid w:val="00F03322"/>
    <w:rsid w:val="00F153F8"/>
    <w:rsid w:val="00F277EF"/>
    <w:rsid w:val="00F5777B"/>
    <w:rsid w:val="00F62757"/>
    <w:rsid w:val="00F71FC2"/>
    <w:rsid w:val="00F7759D"/>
    <w:rsid w:val="00F8089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  <w:rsid w:val="00FF5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uiPriority w:val="99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styleId="af6">
    <w:name w:val="Emphasis"/>
    <w:basedOn w:val="a0"/>
    <w:qFormat/>
    <w:rsid w:val="00200AE1"/>
    <w:rPr>
      <w:i/>
      <w:iCs/>
    </w:rPr>
  </w:style>
  <w:style w:type="character" w:customStyle="1" w:styleId="af4">
    <w:name w:val="Абзац списка Знак"/>
    <w:link w:val="af3"/>
    <w:uiPriority w:val="34"/>
    <w:locked/>
    <w:rsid w:val="004D49C6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D49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D49C6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qFormat/>
    <w:rsid w:val="00067D0B"/>
    <w:rPr>
      <w:rFonts w:ascii="Times New Roman" w:hAnsi="Times New Roman" w:cs="Times New Roman"/>
      <w:b/>
      <w:bCs/>
      <w:sz w:val="14"/>
      <w:szCs w:val="14"/>
    </w:rPr>
  </w:style>
  <w:style w:type="paragraph" w:customStyle="1" w:styleId="110">
    <w:name w:val="Заголовок 11"/>
    <w:basedOn w:val="a"/>
    <w:next w:val="a"/>
    <w:qFormat/>
    <w:rsid w:val="003507BC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customStyle="1" w:styleId="-">
    <w:name w:val="Интернет-ссылка"/>
    <w:rsid w:val="003507BC"/>
    <w:rPr>
      <w:color w:val="143057"/>
      <w:u w:val="single"/>
    </w:rPr>
  </w:style>
  <w:style w:type="character" w:styleId="af7">
    <w:name w:val="FollowedHyperlink"/>
    <w:basedOn w:val="a0"/>
    <w:semiHidden/>
    <w:unhideWhenUsed/>
    <w:rsid w:val="00AB11F7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a"/>
    <w:uiPriority w:val="59"/>
    <w:rsid w:val="00AB11F7"/>
    <w:pPr>
      <w:jc w:val="center"/>
    </w:pPr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AB11F7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uiPriority w:val="99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styleId="af6">
    <w:name w:val="Emphasis"/>
    <w:basedOn w:val="a0"/>
    <w:qFormat/>
    <w:rsid w:val="00200AE1"/>
    <w:rPr>
      <w:i/>
      <w:iCs/>
    </w:rPr>
  </w:style>
  <w:style w:type="character" w:customStyle="1" w:styleId="af4">
    <w:name w:val="Абзац списка Знак"/>
    <w:link w:val="af3"/>
    <w:uiPriority w:val="34"/>
    <w:locked/>
    <w:rsid w:val="004D49C6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D49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D49C6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qFormat/>
    <w:rsid w:val="00067D0B"/>
    <w:rPr>
      <w:rFonts w:ascii="Times New Roman" w:hAnsi="Times New Roman" w:cs="Times New Roman"/>
      <w:b/>
      <w:bCs/>
      <w:sz w:val="14"/>
      <w:szCs w:val="14"/>
    </w:rPr>
  </w:style>
  <w:style w:type="paragraph" w:customStyle="1" w:styleId="110">
    <w:name w:val="Заголовок 11"/>
    <w:basedOn w:val="a"/>
    <w:next w:val="a"/>
    <w:qFormat/>
    <w:rsid w:val="003507BC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customStyle="1" w:styleId="-">
    <w:name w:val="Интернет-ссылка"/>
    <w:rsid w:val="003507BC"/>
    <w:rPr>
      <w:color w:val="143057"/>
      <w:u w:val="single"/>
    </w:rPr>
  </w:style>
  <w:style w:type="character" w:styleId="af7">
    <w:name w:val="FollowedHyperlink"/>
    <w:basedOn w:val="a0"/>
    <w:semiHidden/>
    <w:unhideWhenUsed/>
    <w:rsid w:val="00AB11F7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a"/>
    <w:uiPriority w:val="59"/>
    <w:rsid w:val="00AB11F7"/>
    <w:pPr>
      <w:jc w:val="center"/>
    </w:pPr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AB11F7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5116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6612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5084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3409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22796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1</cp:lastModifiedBy>
  <cp:revision>8</cp:revision>
  <cp:lastPrinted>2016-01-20T11:15:00Z</cp:lastPrinted>
  <dcterms:created xsi:type="dcterms:W3CDTF">2020-10-06T06:00:00Z</dcterms:created>
  <dcterms:modified xsi:type="dcterms:W3CDTF">2020-11-05T12:08:00Z</dcterms:modified>
</cp:coreProperties>
</file>