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40D" w:rsidRDefault="003C640D" w:rsidP="00092427">
      <w:pPr>
        <w:widowControl/>
        <w:autoSpaceDE/>
        <w:autoSpaceDN/>
        <w:adjustRightInd/>
        <w:spacing w:after="200" w:line="276" w:lineRule="auto"/>
        <w:ind w:firstLine="0"/>
        <w:jc w:val="center"/>
        <w:rPr>
          <w:b/>
          <w:bCs/>
        </w:rPr>
      </w:pPr>
    </w:p>
    <w:p w:rsidR="003C640D" w:rsidRDefault="003C640D" w:rsidP="00092427">
      <w:pPr>
        <w:widowControl/>
        <w:autoSpaceDE/>
        <w:autoSpaceDN/>
        <w:adjustRightInd/>
        <w:spacing w:after="200" w:line="276" w:lineRule="auto"/>
        <w:ind w:firstLine="0"/>
        <w:jc w:val="center"/>
        <w:rPr>
          <w:b/>
          <w:bCs/>
        </w:rPr>
      </w:pPr>
      <w:r w:rsidRPr="003C640D">
        <w:rPr>
          <w:b/>
          <w:bCs/>
          <w:noProof/>
        </w:rPr>
        <w:drawing>
          <wp:inline distT="0" distB="0" distL="0" distR="0">
            <wp:extent cx="5940425" cy="7489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7489190"/>
                    </a:xfrm>
                    <a:prstGeom prst="rect">
                      <a:avLst/>
                    </a:prstGeom>
                  </pic:spPr>
                </pic:pic>
              </a:graphicData>
            </a:graphic>
          </wp:inline>
        </w:drawing>
      </w:r>
    </w:p>
    <w:p w:rsidR="00655770" w:rsidRDefault="00655770" w:rsidP="00092427">
      <w:pPr>
        <w:widowControl/>
        <w:autoSpaceDE/>
        <w:autoSpaceDN/>
        <w:adjustRightInd/>
        <w:spacing w:after="200" w:line="276" w:lineRule="auto"/>
        <w:ind w:firstLine="0"/>
        <w:jc w:val="center"/>
        <w:rPr>
          <w:b/>
          <w:bCs/>
        </w:rPr>
      </w:pPr>
    </w:p>
    <w:p w:rsidR="00795CA6" w:rsidRDefault="00795CA6" w:rsidP="0075665E">
      <w:pPr>
        <w:spacing w:line="276" w:lineRule="auto"/>
        <w:rPr>
          <w:b/>
        </w:rPr>
      </w:pPr>
    </w:p>
    <w:p w:rsidR="00F4522B" w:rsidRDefault="00430793" w:rsidP="0075665E">
      <w:pPr>
        <w:spacing w:line="276" w:lineRule="auto"/>
        <w:rPr>
          <w:b/>
        </w:rPr>
      </w:pPr>
      <w:r w:rsidRPr="00430793">
        <w:rPr>
          <w:b/>
          <w:noProof/>
        </w:rPr>
        <w:lastRenderedPageBreak/>
        <w:drawing>
          <wp:inline distT="0" distB="0" distL="0" distR="0">
            <wp:extent cx="5940425" cy="8412481"/>
            <wp:effectExtent l="19050" t="0" r="3175" b="0"/>
            <wp:docPr id="11" name="Рисунок 2" descr="F:\ГД\230504з\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Д\230504з\скан111.png"/>
                    <pic:cNvPicPr>
                      <a:picLocks noChangeAspect="1" noChangeArrowheads="1"/>
                    </pic:cNvPicPr>
                  </pic:nvPicPr>
                  <pic:blipFill>
                    <a:blip r:embed="rId9"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rsidR="00F4522B" w:rsidRDefault="00F4522B" w:rsidP="0075665E">
      <w:pPr>
        <w:spacing w:line="276" w:lineRule="auto"/>
        <w:rPr>
          <w:b/>
        </w:rPr>
      </w:pPr>
    </w:p>
    <w:p w:rsidR="00F4522B" w:rsidRDefault="00F4522B" w:rsidP="0075665E">
      <w:pPr>
        <w:spacing w:line="276" w:lineRule="auto"/>
        <w:rPr>
          <w:b/>
        </w:rPr>
      </w:pPr>
    </w:p>
    <w:p w:rsidR="00F4522B" w:rsidRDefault="00F4522B" w:rsidP="0075665E">
      <w:pPr>
        <w:spacing w:line="276" w:lineRule="auto"/>
        <w:rPr>
          <w:b/>
        </w:rPr>
      </w:pPr>
    </w:p>
    <w:p w:rsidR="006A0978" w:rsidRDefault="006A0978" w:rsidP="0075665E">
      <w:pPr>
        <w:spacing w:line="276" w:lineRule="auto"/>
        <w:rPr>
          <w:b/>
        </w:rPr>
      </w:pPr>
    </w:p>
    <w:p w:rsidR="006A0978" w:rsidRDefault="004A1040" w:rsidP="0075665E">
      <w:pPr>
        <w:spacing w:line="276" w:lineRule="auto"/>
        <w:rPr>
          <w:b/>
        </w:rPr>
      </w:pPr>
      <w:r>
        <w:rPr>
          <w:b/>
          <w:noProof/>
        </w:rPr>
        <w:lastRenderedPageBreak/>
        <w:drawing>
          <wp:inline distT="0" distB="0" distL="0" distR="0">
            <wp:extent cx="5940425" cy="8404990"/>
            <wp:effectExtent l="19050" t="0" r="3175" b="0"/>
            <wp:docPr id="2" name="Рисунок 1" descr="C:\Users\e.suvorova\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8.jpg"/>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6A0978" w:rsidRDefault="006A0978" w:rsidP="0075665E">
      <w:pPr>
        <w:spacing w:line="276" w:lineRule="auto"/>
        <w:rPr>
          <w:b/>
        </w:rPr>
      </w:pPr>
    </w:p>
    <w:p w:rsidR="006A0978" w:rsidRDefault="006A0978" w:rsidP="0075665E">
      <w:pPr>
        <w:spacing w:line="276" w:lineRule="auto"/>
        <w:rPr>
          <w:b/>
        </w:rPr>
      </w:pPr>
    </w:p>
    <w:p w:rsidR="006A0978" w:rsidRDefault="006A0978" w:rsidP="0075665E">
      <w:pPr>
        <w:spacing w:line="276" w:lineRule="auto"/>
        <w:rPr>
          <w:b/>
        </w:rPr>
      </w:pPr>
    </w:p>
    <w:p w:rsidR="006A0978" w:rsidRDefault="006A0978"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Pr="0097356A"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4632D9" w:rsidRPr="0097356A">
        <w:rPr>
          <w:bCs/>
        </w:rPr>
        <w:t>обучения</w:t>
      </w:r>
      <w:r w:rsidR="00AA34BD" w:rsidRPr="0097356A">
        <w:rPr>
          <w:bCs/>
        </w:rPr>
        <w:t>;</w:t>
      </w:r>
      <w:r w:rsidR="003C640D">
        <w:rPr>
          <w:bCs/>
        </w:rPr>
        <w:t xml:space="preserve"> </w:t>
      </w:r>
    </w:p>
    <w:p w:rsidR="00A75F94" w:rsidRPr="00D4772F" w:rsidRDefault="00AA34BD" w:rsidP="000418F4">
      <w:pPr>
        <w:ind w:firstLine="0"/>
      </w:pPr>
      <w:r w:rsidRPr="0097356A">
        <w:rPr>
          <w:rStyle w:val="FontStyle16"/>
          <w:b w:val="0"/>
          <w:sz w:val="24"/>
          <w:szCs w:val="24"/>
        </w:rPr>
        <w:t xml:space="preserve">- </w:t>
      </w:r>
      <w:r w:rsidRPr="0097356A">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97356A">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r>
      <w:r w:rsidR="00E145AB">
        <w:rPr>
          <w:rStyle w:val="FontStyle21"/>
          <w:sz w:val="24"/>
          <w:szCs w:val="24"/>
        </w:rPr>
        <w:t>подготовки специалиста</w:t>
      </w:r>
    </w:p>
    <w:p w:rsidR="00AA34BD" w:rsidRPr="007C7158" w:rsidRDefault="00AA34BD" w:rsidP="00AA34BD">
      <w:pPr>
        <w:widowControl/>
        <w:ind w:firstLine="720"/>
        <w:rPr>
          <w:bCs/>
        </w:rPr>
      </w:pPr>
      <w:r w:rsidRPr="007C7158">
        <w:rPr>
          <w:bCs/>
        </w:rPr>
        <w:t xml:space="preserve">Дисциплина «Иностранный язык в профессиональной деятельности» входит в </w:t>
      </w:r>
      <w:r w:rsidRPr="00DA3B71">
        <w:t xml:space="preserve">вариативную часть образовательного стандарта </w:t>
      </w:r>
      <w:r w:rsidR="00E145AB">
        <w:t>специалиста</w:t>
      </w:r>
      <w:r w:rsidRPr="00DA3B71">
        <w:t xml:space="preserve"> </w:t>
      </w:r>
      <w:r w:rsidRPr="00FB11CD">
        <w:t>(Б</w:t>
      </w:r>
      <w:proofErr w:type="gramStart"/>
      <w:r w:rsidRPr="00FB11CD">
        <w:t>1</w:t>
      </w:r>
      <w:proofErr w:type="gramEnd"/>
      <w:r w:rsidRPr="00FB11CD">
        <w:t>.В.О</w:t>
      </w:r>
      <w:r w:rsidR="00E145AB">
        <w:t>2</w:t>
      </w:r>
      <w:r w:rsidR="00D43297" w:rsidRPr="00FB11CD">
        <w:t>)</w:t>
      </w:r>
      <w:r>
        <w:t xml:space="preserve"> </w:t>
      </w:r>
      <w:r w:rsidR="001E4669" w:rsidRPr="00C231C8">
        <w:t>«</w:t>
      </w:r>
      <w:r w:rsidRPr="00C231C8">
        <w:rPr>
          <w:bCs/>
        </w:rPr>
        <w:t>Иностранный язык в профессиональной деятельности</w:t>
      </w:r>
      <w:r w:rsidR="001E4669" w:rsidRPr="00C231C8">
        <w:rPr>
          <w:bCs/>
        </w:rPr>
        <w:t>»</w:t>
      </w:r>
      <w:r w:rsidRPr="00C231C8">
        <w:t>.</w:t>
      </w:r>
      <w:r w:rsidRPr="007C7158">
        <w:t xml:space="preserve"> </w:t>
      </w:r>
    </w:p>
    <w:p w:rsidR="00AA34BD" w:rsidRPr="0097356A" w:rsidRDefault="00AA34BD" w:rsidP="00AA34BD">
      <w:pPr>
        <w:ind w:firstLine="708"/>
        <w:rPr>
          <w:rFonts w:eastAsia="Times New Roman CYR"/>
        </w:rPr>
      </w:pPr>
      <w:r w:rsidRPr="00540212">
        <w:rPr>
          <w:rFonts w:eastAsia="Times New Roman CYR"/>
        </w:rPr>
        <w:t xml:space="preserve">Для изучения дисциплины </w:t>
      </w:r>
      <w:r w:rsidR="00D43297" w:rsidRPr="0097356A">
        <w:rPr>
          <w:rFonts w:eastAsia="Times New Roman CYR"/>
        </w:rPr>
        <w:t xml:space="preserve">«Иностранный язык в профессиональной деятельности» </w:t>
      </w:r>
      <w:r w:rsidRPr="0097356A">
        <w:rPr>
          <w:rFonts w:eastAsia="Times New Roman CYR"/>
        </w:rPr>
        <w:t xml:space="preserve">необходимы знания, умения, </w:t>
      </w:r>
      <w:r w:rsidR="00D43297" w:rsidRPr="0097356A">
        <w:rPr>
          <w:rFonts w:eastAsia="Times New Roman CYR"/>
        </w:rPr>
        <w:t>навыки</w:t>
      </w:r>
      <w:r w:rsidRPr="0097356A">
        <w:rPr>
          <w:rFonts w:eastAsia="Times New Roman CYR"/>
        </w:rPr>
        <w:t xml:space="preserve">, сформированные в результате </w:t>
      </w:r>
      <w:r w:rsidR="00D43297" w:rsidRPr="0097356A">
        <w:rPr>
          <w:rFonts w:eastAsia="Times New Roman CYR"/>
        </w:rPr>
        <w:t>освоения</w:t>
      </w:r>
      <w:r w:rsidRPr="0097356A">
        <w:rPr>
          <w:rFonts w:eastAsia="Times New Roman CYR"/>
        </w:rPr>
        <w:t xml:space="preserve"> дисциплины «Иностранный язык». </w:t>
      </w:r>
    </w:p>
    <w:p w:rsidR="00AA34BD" w:rsidRDefault="00AA34BD" w:rsidP="000418F4">
      <w:pPr>
        <w:widowControl/>
        <w:ind w:firstLine="720"/>
        <w:rPr>
          <w:rStyle w:val="FontStyle16"/>
          <w:b w:val="0"/>
          <w:sz w:val="24"/>
          <w:szCs w:val="24"/>
        </w:rPr>
      </w:pPr>
      <w:r w:rsidRPr="0097356A">
        <w:rPr>
          <w:rFonts w:eastAsia="Times New Roman CYR"/>
        </w:rPr>
        <w:t xml:space="preserve">Знания, умения, </w:t>
      </w:r>
      <w:r w:rsidR="00D43297" w:rsidRPr="0097356A">
        <w:rPr>
          <w:rFonts w:eastAsia="Times New Roman CYR"/>
        </w:rPr>
        <w:t>навыки</w:t>
      </w:r>
      <w:r w:rsidRPr="0097356A">
        <w:rPr>
          <w:rFonts w:eastAsia="Times New Roman CYR"/>
        </w:rPr>
        <w:t>, полученные при изучении дисциплины</w:t>
      </w:r>
      <w:r w:rsidR="000418F4">
        <w:rPr>
          <w:rFonts w:eastAsia="Times New Roman CYR"/>
        </w:rPr>
        <w:t xml:space="preserve"> </w:t>
      </w:r>
      <w:r w:rsidR="000418F4" w:rsidRPr="00C231C8">
        <w:t>«</w:t>
      </w:r>
      <w:r w:rsidR="000418F4" w:rsidRPr="00C231C8">
        <w:rPr>
          <w:bCs/>
        </w:rPr>
        <w:t>Иностранный язык в профессиональной деятельности»</w:t>
      </w:r>
      <w:r w:rsidRPr="0097356A">
        <w:rPr>
          <w:rFonts w:eastAsia="Times New Roman CYR"/>
        </w:rPr>
        <w:t xml:space="preserve">, будут </w:t>
      </w:r>
      <w:r w:rsidR="00D43297" w:rsidRPr="0097356A">
        <w:rPr>
          <w:rFonts w:eastAsia="Times New Roman CYR"/>
        </w:rPr>
        <w:t xml:space="preserve">применяться </w:t>
      </w:r>
      <w:r w:rsidR="00E341FE" w:rsidRPr="0097356A">
        <w:rPr>
          <w:rFonts w:eastAsia="Times New Roman CYR"/>
        </w:rPr>
        <w:t>при</w:t>
      </w:r>
      <w:r w:rsidR="00D43297" w:rsidRPr="0097356A">
        <w:rPr>
          <w:rFonts w:eastAsia="Times New Roman CYR"/>
        </w:rPr>
        <w:t xml:space="preserve"> освоении</w:t>
      </w:r>
      <w:r w:rsidRPr="0097356A">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97356A">
        <w:rPr>
          <w:rFonts w:eastAsia="Times New Roman CYR"/>
        </w:rPr>
        <w:t xml:space="preserve">для </w:t>
      </w:r>
      <w:r w:rsidRPr="0097356A">
        <w:rPr>
          <w:rFonts w:eastAsia="Times New Roman CYR"/>
        </w:rPr>
        <w:t>самообразования.</w:t>
      </w:r>
    </w:p>
    <w:p w:rsidR="00542490" w:rsidRPr="0063740B" w:rsidRDefault="00A75F94" w:rsidP="0063740B">
      <w:pPr>
        <w:spacing w:line="276" w:lineRule="auto"/>
        <w:rPr>
          <w:rStyle w:val="FontStyle21"/>
          <w:b/>
          <w:sz w:val="24"/>
          <w:szCs w:val="24"/>
        </w:rPr>
      </w:pPr>
      <w:r w:rsidRPr="0063740B">
        <w:rPr>
          <w:rStyle w:val="FontStyle16"/>
          <w:sz w:val="24"/>
          <w:szCs w:val="24"/>
        </w:rPr>
        <w:t xml:space="preserve"> </w:t>
      </w:r>
      <w:r w:rsidR="00542490" w:rsidRPr="0063740B">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w:t>
      </w:r>
      <w:r w:rsidR="00DA3B71">
        <w:rPr>
          <w:rStyle w:val="FontStyle16"/>
          <w:b w:val="0"/>
          <w:sz w:val="24"/>
          <w:szCs w:val="24"/>
        </w:rPr>
        <w:t xml:space="preserve">ими </w:t>
      </w:r>
      <w:r w:rsidRPr="00DA3B71">
        <w:rPr>
          <w:rStyle w:val="FontStyle16"/>
          <w:b w:val="0"/>
          <w:sz w:val="24"/>
          <w:szCs w:val="24"/>
        </w:rPr>
        <w:t>компетенциями:</w:t>
      </w:r>
    </w:p>
    <w:p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C17915">
              <w:rPr>
                <w:rStyle w:val="FontStyle16"/>
                <w:b w:val="0"/>
                <w:sz w:val="24"/>
                <w:szCs w:val="24"/>
              </w:rPr>
              <w:t>:</w:t>
            </w: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FB11CD" w:rsidRDefault="001E4669" w:rsidP="00FB11CD">
            <w:pPr>
              <w:ind w:firstLine="0"/>
              <w:rPr>
                <w:b/>
              </w:rPr>
            </w:pPr>
            <w:r w:rsidRPr="00FB11CD">
              <w:rPr>
                <w:b/>
                <w:bCs/>
              </w:rPr>
              <w:t>ОК -</w:t>
            </w:r>
            <w:r w:rsidR="00FB11CD" w:rsidRPr="00FB11CD">
              <w:rPr>
                <w:b/>
                <w:bCs/>
              </w:rPr>
              <w:t xml:space="preserve"> </w:t>
            </w:r>
            <w:r w:rsidR="00E145AB">
              <w:rPr>
                <w:b/>
                <w:bCs/>
              </w:rPr>
              <w:t>3</w:t>
            </w:r>
            <w:r w:rsidRPr="00FB11CD">
              <w:rPr>
                <w:b/>
                <w:bCs/>
              </w:rPr>
              <w:t xml:space="preserve"> </w:t>
            </w:r>
            <w:r w:rsidR="006100FC" w:rsidRPr="006100FC">
              <w:rPr>
                <w:b/>
                <w:sz w:val="22"/>
                <w:szCs w:val="22"/>
              </w:rPr>
              <w:t xml:space="preserve">     владением одним из иностранных языков на уровне не ниже разговорного</w:t>
            </w:r>
          </w:p>
          <w:p w:rsidR="00FB11CD" w:rsidRPr="00FB11CD" w:rsidRDefault="00FB11CD" w:rsidP="00FB11CD">
            <w:pPr>
              <w:ind w:firstLine="0"/>
              <w:rPr>
                <w:b/>
              </w:rPr>
            </w:pPr>
          </w:p>
        </w:tc>
      </w:tr>
      <w:tr w:rsidR="00812886"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pPr>
            <w:r w:rsidRPr="001A2C57">
              <w:rPr>
                <w:sz w:val="22"/>
                <w:szCs w:val="22"/>
              </w:rPr>
              <w:t>- базовые лексические единицы по изученным темам;</w:t>
            </w:r>
          </w:p>
          <w:p w:rsidR="00812886" w:rsidRPr="001A2C57" w:rsidRDefault="00812886" w:rsidP="00E145AB">
            <w:pPr>
              <w:ind w:firstLine="0"/>
            </w:pPr>
            <w:r w:rsidRPr="001A2C57">
              <w:rPr>
                <w:sz w:val="22"/>
                <w:szCs w:val="22"/>
              </w:rPr>
              <w:t>- базовые грамматические конструкции характерные для текстов профессиональной направленности;</w:t>
            </w:r>
          </w:p>
          <w:p w:rsidR="00812886" w:rsidRPr="001A2C57" w:rsidRDefault="00812886" w:rsidP="00E145AB">
            <w:pPr>
              <w:ind w:firstLine="0"/>
            </w:pPr>
          </w:p>
        </w:tc>
      </w:tr>
      <w:tr w:rsidR="00812886"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pPr>
            <w:r w:rsidRPr="001A2C57">
              <w:rPr>
                <w:sz w:val="22"/>
                <w:szCs w:val="22"/>
              </w:rPr>
              <w:t>- читать и извлекать информацию из адаптированных иноязычных текстов;</w:t>
            </w:r>
          </w:p>
          <w:p w:rsidR="00812886" w:rsidRPr="001A2C57" w:rsidRDefault="00812886" w:rsidP="00E145AB">
            <w:pPr>
              <w:ind w:firstLine="0"/>
            </w:pPr>
            <w:r w:rsidRPr="001A2C57">
              <w:rPr>
                <w:sz w:val="22"/>
                <w:szCs w:val="22"/>
              </w:rPr>
              <w:t>- оформлять информация на иностранном языке в устной и письменной формах.</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pPr>
            <w:r w:rsidRPr="001A2C57">
              <w:rPr>
                <w:sz w:val="22"/>
                <w:szCs w:val="22"/>
              </w:rPr>
              <w:t>- навыками устной и письменной речи на иностранном языке;</w:t>
            </w:r>
          </w:p>
          <w:p w:rsidR="00812886" w:rsidRPr="001A2C57" w:rsidRDefault="00812886" w:rsidP="00E145AB">
            <w:pPr>
              <w:ind w:firstLine="0"/>
            </w:pPr>
            <w:r w:rsidRPr="001A2C57">
              <w:rPr>
                <w:sz w:val="22"/>
                <w:szCs w:val="22"/>
              </w:rPr>
              <w:t>- приёмами перевода адаптированных иноязычных текстов.</w:t>
            </w:r>
          </w:p>
        </w:tc>
      </w:tr>
      <w:tr w:rsidR="00C231C8" w:rsidRPr="00C640B4"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1A2C57" w:rsidRDefault="00C231C8" w:rsidP="006100FC">
            <w:pPr>
              <w:pStyle w:val="24"/>
              <w:tabs>
                <w:tab w:val="left" w:pos="356"/>
                <w:tab w:val="left" w:pos="851"/>
              </w:tabs>
              <w:spacing w:after="0" w:line="240" w:lineRule="auto"/>
              <w:jc w:val="both"/>
            </w:pPr>
            <w:r w:rsidRPr="001A2C57">
              <w:rPr>
                <w:b/>
                <w:bCs/>
              </w:rPr>
              <w:t>ПК-</w:t>
            </w:r>
            <w:r w:rsidR="006100FC">
              <w:rPr>
                <w:b/>
                <w:bCs/>
              </w:rPr>
              <w:t>27</w:t>
            </w:r>
            <w:r w:rsidRPr="001A2C57">
              <w:rPr>
                <w:b/>
                <w:bCs/>
              </w:rPr>
              <w:t xml:space="preserve"> </w:t>
            </w:r>
            <w:r w:rsidR="006100FC" w:rsidRPr="006100FC">
              <w:rPr>
                <w:b/>
              </w:rPr>
              <w:t>способностью к проведению научных исследований и экспериментов, анализу,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pPr>
            <w:r w:rsidRPr="001A2C57">
              <w:t>- терминологический минимум;</w:t>
            </w:r>
          </w:p>
          <w:p w:rsidR="00812886" w:rsidRPr="001A2C57" w:rsidRDefault="00812886" w:rsidP="00E145AB">
            <w:pPr>
              <w:ind w:firstLine="0"/>
              <w:jc w:val="left"/>
            </w:pPr>
            <w:r w:rsidRPr="001A2C57">
              <w:t>- основные принципы перевода и аннотирования текстов профессиональной направленности</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E145AB">
            <w:pPr>
              <w:ind w:firstLine="0"/>
              <w:jc w:val="left"/>
            </w:pPr>
            <w:r w:rsidRPr="001A2C57">
              <w:t>- соотносить техническую терминологию родного и изучаемого языков;</w:t>
            </w:r>
          </w:p>
          <w:p w:rsidR="00812886" w:rsidRPr="001A2C57" w:rsidRDefault="00812886" w:rsidP="00E145AB">
            <w:pPr>
              <w:pStyle w:val="24"/>
              <w:tabs>
                <w:tab w:val="left" w:pos="356"/>
                <w:tab w:val="left" w:pos="851"/>
              </w:tabs>
              <w:spacing w:after="0" w:line="240" w:lineRule="auto"/>
              <w:jc w:val="both"/>
            </w:pPr>
            <w:r w:rsidRPr="001A2C57">
              <w:t>-составлять аннотацию текстов профессиональной направленности</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6100FC">
            <w:pPr>
              <w:ind w:firstLine="0"/>
              <w:jc w:val="left"/>
            </w:pPr>
            <w:r w:rsidRPr="001A2C57">
              <w:t xml:space="preserve">  - навыками перевода текстов профессиональной направленности  с иностранного языка на русский</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FB11CD" w:rsidRDefault="00542490" w:rsidP="00542490">
      <w:pPr>
        <w:tabs>
          <w:tab w:val="left" w:pos="851"/>
        </w:tabs>
        <w:rPr>
          <w:rStyle w:val="FontStyle18"/>
          <w:b w:val="0"/>
          <w:sz w:val="24"/>
          <w:szCs w:val="24"/>
        </w:rPr>
      </w:pPr>
      <w:r w:rsidRPr="00FB11CD">
        <w:rPr>
          <w:rStyle w:val="FontStyle18"/>
          <w:b w:val="0"/>
          <w:sz w:val="24"/>
          <w:szCs w:val="24"/>
        </w:rPr>
        <w:t>Общая трудоемкость дисциплины составляет __</w:t>
      </w:r>
      <w:r w:rsidR="00E341FE" w:rsidRPr="00FB11CD">
        <w:rPr>
          <w:rStyle w:val="FontStyle18"/>
          <w:b w:val="0"/>
          <w:sz w:val="24"/>
          <w:szCs w:val="24"/>
        </w:rPr>
        <w:t>4</w:t>
      </w:r>
      <w:r w:rsidRPr="00FB11CD">
        <w:rPr>
          <w:rStyle w:val="FontStyle18"/>
          <w:b w:val="0"/>
          <w:sz w:val="24"/>
          <w:szCs w:val="24"/>
        </w:rPr>
        <w:t xml:space="preserve">_ </w:t>
      </w:r>
      <w:r w:rsidR="00C16308" w:rsidRPr="00FB11CD">
        <w:rPr>
          <w:rStyle w:val="FontStyle18"/>
          <w:b w:val="0"/>
          <w:sz w:val="24"/>
          <w:szCs w:val="24"/>
        </w:rPr>
        <w:t>зачетные</w:t>
      </w:r>
      <w:r w:rsidRPr="00FB11CD">
        <w:rPr>
          <w:rStyle w:val="FontStyle18"/>
          <w:b w:val="0"/>
          <w:sz w:val="24"/>
          <w:szCs w:val="24"/>
        </w:rPr>
        <w:t xml:space="preserve"> единиц</w:t>
      </w:r>
      <w:r w:rsidR="00C16308" w:rsidRPr="00FB11CD">
        <w:rPr>
          <w:rStyle w:val="FontStyle18"/>
          <w:b w:val="0"/>
          <w:sz w:val="24"/>
          <w:szCs w:val="24"/>
        </w:rPr>
        <w:t>ы</w:t>
      </w:r>
      <w:r w:rsidRPr="00FB11CD">
        <w:rPr>
          <w:rStyle w:val="FontStyle18"/>
          <w:b w:val="0"/>
          <w:sz w:val="24"/>
          <w:szCs w:val="24"/>
        </w:rPr>
        <w:t xml:space="preserve"> __</w:t>
      </w:r>
      <w:r w:rsidR="00E341FE" w:rsidRPr="00FB11CD">
        <w:rPr>
          <w:rStyle w:val="FontStyle18"/>
          <w:b w:val="0"/>
          <w:sz w:val="24"/>
          <w:szCs w:val="24"/>
        </w:rPr>
        <w:t>1</w:t>
      </w:r>
      <w:r w:rsidR="00231FB4">
        <w:rPr>
          <w:rStyle w:val="FontStyle18"/>
          <w:b w:val="0"/>
          <w:sz w:val="24"/>
          <w:szCs w:val="24"/>
        </w:rPr>
        <w:t>4</w:t>
      </w:r>
      <w:r w:rsidR="00E341FE" w:rsidRPr="00FB11CD">
        <w:rPr>
          <w:rStyle w:val="FontStyle18"/>
          <w:b w:val="0"/>
          <w:sz w:val="24"/>
          <w:szCs w:val="24"/>
        </w:rPr>
        <w:t>4</w:t>
      </w:r>
      <w:r w:rsidRPr="00FB11CD">
        <w:rPr>
          <w:rStyle w:val="FontStyle18"/>
          <w:b w:val="0"/>
          <w:sz w:val="24"/>
          <w:szCs w:val="24"/>
        </w:rPr>
        <w:t xml:space="preserve">__ акад. </w:t>
      </w:r>
      <w:r w:rsidR="00C16308" w:rsidRPr="00FB11CD">
        <w:rPr>
          <w:rStyle w:val="FontStyle18"/>
          <w:b w:val="0"/>
          <w:sz w:val="24"/>
          <w:szCs w:val="24"/>
        </w:rPr>
        <w:t>часа</w:t>
      </w:r>
      <w:r w:rsidRPr="00FB11CD">
        <w:rPr>
          <w:rStyle w:val="FontStyle18"/>
          <w:b w:val="0"/>
          <w:sz w:val="24"/>
          <w:szCs w:val="24"/>
        </w:rPr>
        <w:t>, в том числе:</w:t>
      </w:r>
    </w:p>
    <w:p w:rsidR="00542490" w:rsidRPr="00FB11CD" w:rsidRDefault="00C16308" w:rsidP="00542490">
      <w:pPr>
        <w:tabs>
          <w:tab w:val="left" w:pos="851"/>
        </w:tabs>
        <w:rPr>
          <w:rStyle w:val="FontStyle18"/>
          <w:b w:val="0"/>
          <w:sz w:val="24"/>
          <w:szCs w:val="24"/>
        </w:rPr>
      </w:pPr>
      <w:r w:rsidRPr="00FB11CD">
        <w:rPr>
          <w:rStyle w:val="FontStyle18"/>
          <w:b w:val="0"/>
          <w:sz w:val="24"/>
          <w:szCs w:val="24"/>
        </w:rPr>
        <w:t>–</w:t>
      </w:r>
      <w:r w:rsidRPr="00FB11CD">
        <w:rPr>
          <w:rStyle w:val="FontStyle18"/>
          <w:b w:val="0"/>
          <w:sz w:val="24"/>
          <w:szCs w:val="24"/>
        </w:rPr>
        <w:tab/>
        <w:t xml:space="preserve">контактная работа – </w:t>
      </w:r>
      <w:r w:rsidR="006A0978">
        <w:rPr>
          <w:rStyle w:val="FontStyle18"/>
          <w:b w:val="0"/>
          <w:sz w:val="24"/>
          <w:szCs w:val="24"/>
        </w:rPr>
        <w:t>12</w:t>
      </w:r>
      <w:r w:rsidRPr="00FB11CD">
        <w:rPr>
          <w:rStyle w:val="FontStyle18"/>
          <w:b w:val="0"/>
          <w:sz w:val="24"/>
          <w:szCs w:val="24"/>
        </w:rPr>
        <w:t>,</w:t>
      </w:r>
      <w:r w:rsidR="00E341FE" w:rsidRPr="00FB11CD">
        <w:rPr>
          <w:rStyle w:val="FontStyle18"/>
          <w:b w:val="0"/>
          <w:sz w:val="24"/>
          <w:szCs w:val="24"/>
        </w:rPr>
        <w:t>2</w:t>
      </w:r>
      <w:r w:rsidR="00542490" w:rsidRPr="00FB11CD">
        <w:rPr>
          <w:rStyle w:val="FontStyle18"/>
          <w:b w:val="0"/>
          <w:sz w:val="24"/>
          <w:szCs w:val="24"/>
        </w:rPr>
        <w:t xml:space="preserve"> акад. часов:</w:t>
      </w:r>
    </w:p>
    <w:p w:rsidR="00542490" w:rsidRPr="00FB11CD" w:rsidRDefault="00542490" w:rsidP="00542490">
      <w:pPr>
        <w:tabs>
          <w:tab w:val="left" w:pos="851"/>
          <w:tab w:val="left" w:pos="1134"/>
        </w:tabs>
        <w:rPr>
          <w:rStyle w:val="FontStyle18"/>
          <w:b w:val="0"/>
          <w:sz w:val="24"/>
          <w:szCs w:val="24"/>
        </w:rPr>
      </w:pPr>
      <w:r w:rsidRPr="00FB11CD">
        <w:rPr>
          <w:rStyle w:val="FontStyle18"/>
          <w:b w:val="0"/>
          <w:sz w:val="24"/>
          <w:szCs w:val="24"/>
        </w:rPr>
        <w:tab/>
      </w:r>
      <w:r w:rsidR="00C16308" w:rsidRPr="00FB11CD">
        <w:rPr>
          <w:rStyle w:val="FontStyle18"/>
          <w:b w:val="0"/>
          <w:sz w:val="24"/>
          <w:szCs w:val="24"/>
        </w:rPr>
        <w:t>–</w:t>
      </w:r>
      <w:r w:rsidR="00C16308" w:rsidRPr="00FB11CD">
        <w:rPr>
          <w:rStyle w:val="FontStyle18"/>
          <w:b w:val="0"/>
          <w:sz w:val="24"/>
          <w:szCs w:val="24"/>
        </w:rPr>
        <w:tab/>
      </w:r>
      <w:proofErr w:type="gramStart"/>
      <w:r w:rsidR="00C16308" w:rsidRPr="00FB11CD">
        <w:rPr>
          <w:rStyle w:val="FontStyle18"/>
          <w:b w:val="0"/>
          <w:sz w:val="24"/>
          <w:szCs w:val="24"/>
        </w:rPr>
        <w:t>аудиторная</w:t>
      </w:r>
      <w:proofErr w:type="gramEnd"/>
      <w:r w:rsidR="00C16308" w:rsidRPr="00FB11CD">
        <w:rPr>
          <w:rStyle w:val="FontStyle18"/>
          <w:b w:val="0"/>
          <w:sz w:val="24"/>
          <w:szCs w:val="24"/>
        </w:rPr>
        <w:t xml:space="preserve"> –  </w:t>
      </w:r>
      <w:r w:rsidR="006A0978">
        <w:rPr>
          <w:rStyle w:val="FontStyle18"/>
          <w:b w:val="0"/>
          <w:sz w:val="24"/>
          <w:szCs w:val="24"/>
        </w:rPr>
        <w:t>12</w:t>
      </w:r>
      <w:r w:rsidR="00C16308" w:rsidRPr="00FB11CD">
        <w:rPr>
          <w:rStyle w:val="FontStyle18"/>
          <w:b w:val="0"/>
          <w:sz w:val="24"/>
          <w:szCs w:val="24"/>
        </w:rPr>
        <w:t xml:space="preserve"> </w:t>
      </w:r>
      <w:r w:rsidRPr="00FB11CD">
        <w:rPr>
          <w:rStyle w:val="FontStyle18"/>
          <w:b w:val="0"/>
          <w:sz w:val="24"/>
          <w:szCs w:val="24"/>
        </w:rPr>
        <w:t>акад. часов;</w:t>
      </w:r>
    </w:p>
    <w:p w:rsidR="00542490" w:rsidRPr="00FB11CD" w:rsidRDefault="00C16308" w:rsidP="00542490">
      <w:pPr>
        <w:tabs>
          <w:tab w:val="left" w:pos="851"/>
          <w:tab w:val="left" w:pos="1134"/>
        </w:tabs>
        <w:rPr>
          <w:rStyle w:val="FontStyle18"/>
          <w:b w:val="0"/>
          <w:sz w:val="24"/>
          <w:szCs w:val="24"/>
        </w:rPr>
      </w:pPr>
      <w:r w:rsidRPr="00FB11CD">
        <w:rPr>
          <w:rStyle w:val="FontStyle18"/>
          <w:b w:val="0"/>
          <w:sz w:val="24"/>
          <w:szCs w:val="24"/>
        </w:rPr>
        <w:tab/>
        <w:t>–</w:t>
      </w:r>
      <w:r w:rsidRPr="00FB11CD">
        <w:rPr>
          <w:rStyle w:val="FontStyle18"/>
          <w:b w:val="0"/>
          <w:sz w:val="24"/>
          <w:szCs w:val="24"/>
        </w:rPr>
        <w:tab/>
      </w:r>
      <w:proofErr w:type="gramStart"/>
      <w:r w:rsidRPr="00FB11CD">
        <w:rPr>
          <w:rStyle w:val="FontStyle18"/>
          <w:b w:val="0"/>
          <w:sz w:val="24"/>
          <w:szCs w:val="24"/>
        </w:rPr>
        <w:t>внеаудиторная</w:t>
      </w:r>
      <w:proofErr w:type="gramEnd"/>
      <w:r w:rsidRPr="00FB11CD">
        <w:rPr>
          <w:rStyle w:val="FontStyle18"/>
          <w:b w:val="0"/>
          <w:sz w:val="24"/>
          <w:szCs w:val="24"/>
        </w:rPr>
        <w:t xml:space="preserve"> – 0,</w:t>
      </w:r>
      <w:r w:rsidR="00BC0766" w:rsidRPr="00FB11CD">
        <w:rPr>
          <w:rStyle w:val="FontStyle18"/>
          <w:b w:val="0"/>
          <w:sz w:val="24"/>
          <w:szCs w:val="24"/>
        </w:rPr>
        <w:t>2</w:t>
      </w:r>
      <w:r w:rsidRPr="00FB11CD">
        <w:rPr>
          <w:rStyle w:val="FontStyle18"/>
          <w:b w:val="0"/>
          <w:sz w:val="24"/>
          <w:szCs w:val="24"/>
        </w:rPr>
        <w:t xml:space="preserve"> акад. часа</w:t>
      </w:r>
      <w:r w:rsidR="00542490" w:rsidRPr="00FB11CD">
        <w:rPr>
          <w:rStyle w:val="FontStyle18"/>
          <w:b w:val="0"/>
          <w:sz w:val="24"/>
          <w:szCs w:val="24"/>
        </w:rPr>
        <w:t xml:space="preserve"> </w:t>
      </w:r>
    </w:p>
    <w:p w:rsidR="001E69B2" w:rsidRPr="00FB11CD" w:rsidRDefault="00542490" w:rsidP="00D229A6">
      <w:pPr>
        <w:tabs>
          <w:tab w:val="left" w:pos="851"/>
          <w:tab w:val="left" w:pos="1134"/>
        </w:tabs>
        <w:rPr>
          <w:rStyle w:val="FontStyle18"/>
          <w:b w:val="0"/>
          <w:sz w:val="24"/>
          <w:szCs w:val="24"/>
        </w:rPr>
      </w:pPr>
      <w:r w:rsidRPr="00FB11CD">
        <w:rPr>
          <w:rStyle w:val="FontStyle18"/>
          <w:b w:val="0"/>
          <w:sz w:val="24"/>
          <w:szCs w:val="24"/>
        </w:rPr>
        <w:t>–</w:t>
      </w:r>
      <w:r w:rsidR="00C16308" w:rsidRPr="00FB11CD">
        <w:rPr>
          <w:rStyle w:val="FontStyle18"/>
          <w:b w:val="0"/>
          <w:sz w:val="24"/>
          <w:szCs w:val="24"/>
        </w:rPr>
        <w:tab/>
        <w:t xml:space="preserve">самостоятельная работа – </w:t>
      </w:r>
      <w:r w:rsidR="00E341FE" w:rsidRPr="00FB11CD">
        <w:rPr>
          <w:rStyle w:val="FontStyle18"/>
          <w:b w:val="0"/>
          <w:sz w:val="24"/>
          <w:szCs w:val="24"/>
        </w:rPr>
        <w:t>1</w:t>
      </w:r>
      <w:r w:rsidR="006A0978">
        <w:rPr>
          <w:rStyle w:val="FontStyle18"/>
          <w:b w:val="0"/>
          <w:sz w:val="24"/>
          <w:szCs w:val="24"/>
        </w:rPr>
        <w:t>24</w:t>
      </w:r>
      <w:r w:rsidR="00C16308" w:rsidRPr="00FB11CD">
        <w:rPr>
          <w:rStyle w:val="FontStyle18"/>
          <w:b w:val="0"/>
          <w:sz w:val="24"/>
          <w:szCs w:val="24"/>
        </w:rPr>
        <w:t xml:space="preserve"> </w:t>
      </w:r>
      <w:r w:rsidR="00E341FE" w:rsidRPr="00FB11CD">
        <w:rPr>
          <w:rStyle w:val="FontStyle18"/>
          <w:b w:val="0"/>
          <w:sz w:val="24"/>
          <w:szCs w:val="24"/>
        </w:rPr>
        <w:t>а</w:t>
      </w:r>
      <w:r w:rsidR="00FB5028" w:rsidRPr="00FB11CD">
        <w:rPr>
          <w:rStyle w:val="FontStyle18"/>
          <w:b w:val="0"/>
          <w:sz w:val="24"/>
          <w:szCs w:val="24"/>
        </w:rPr>
        <w:t>кад. часов.</w:t>
      </w:r>
    </w:p>
    <w:p w:rsidR="00D229A6" w:rsidRPr="00C17915" w:rsidRDefault="00D229A6" w:rsidP="00D229A6">
      <w:pPr>
        <w:tabs>
          <w:tab w:val="left" w:pos="851"/>
          <w:tab w:val="left" w:pos="1134"/>
        </w:tabs>
        <w:ind w:firstLine="0"/>
        <w:rPr>
          <w:rStyle w:val="FontStyle18"/>
          <w:b w:val="0"/>
          <w:sz w:val="24"/>
          <w:szCs w:val="24"/>
        </w:rPr>
      </w:pPr>
      <w:r w:rsidRPr="00FB11CD">
        <w:rPr>
          <w:rStyle w:val="FontStyle18"/>
          <w:b w:val="0"/>
          <w:sz w:val="24"/>
          <w:szCs w:val="24"/>
        </w:rPr>
        <w:t xml:space="preserve">               - контроль – 7,8 акад. часов</w:t>
      </w:r>
    </w:p>
    <w:p w:rsidR="00FB5028" w:rsidRPr="00C17915"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7"/>
        <w:gridCol w:w="606"/>
        <w:gridCol w:w="688"/>
        <w:gridCol w:w="758"/>
        <w:gridCol w:w="1042"/>
        <w:gridCol w:w="3388"/>
        <w:gridCol w:w="3385"/>
        <w:gridCol w:w="857"/>
      </w:tblGrid>
      <w:tr w:rsidR="00523BA7" w:rsidRPr="00C17915" w:rsidTr="00523BA7">
        <w:trPr>
          <w:cantSplit/>
          <w:trHeight w:val="1156"/>
          <w:tblHeader/>
        </w:trPr>
        <w:tc>
          <w:tcPr>
            <w:tcW w:w="1421" w:type="pct"/>
            <w:vMerge w:val="restart"/>
            <w:vAlign w:val="center"/>
          </w:tcPr>
          <w:p w:rsidR="00523BA7" w:rsidRPr="00C17915" w:rsidRDefault="00523BA7" w:rsidP="00E82857">
            <w:pPr>
              <w:pStyle w:val="Style12"/>
              <w:widowControl/>
              <w:ind w:firstLine="0"/>
              <w:jc w:val="center"/>
              <w:rPr>
                <w:rStyle w:val="FontStyle31"/>
                <w:sz w:val="24"/>
                <w:szCs w:val="24"/>
              </w:rPr>
            </w:pPr>
            <w:r w:rsidRPr="00C17915">
              <w:rPr>
                <w:rStyle w:val="FontStyle31"/>
                <w:sz w:val="24"/>
                <w:szCs w:val="24"/>
              </w:rPr>
              <w:t>Раздел/ тема</w:t>
            </w:r>
          </w:p>
          <w:p w:rsidR="00523BA7" w:rsidRPr="00C17915" w:rsidRDefault="00523BA7" w:rsidP="00E82857">
            <w:pPr>
              <w:pStyle w:val="Style12"/>
              <w:widowControl/>
              <w:ind w:firstLine="0"/>
              <w:jc w:val="center"/>
              <w:rPr>
                <w:rStyle w:val="FontStyle31"/>
                <w:sz w:val="24"/>
                <w:szCs w:val="24"/>
              </w:rPr>
            </w:pPr>
            <w:r w:rsidRPr="00C17915">
              <w:rPr>
                <w:rStyle w:val="FontStyle31"/>
                <w:sz w:val="24"/>
                <w:szCs w:val="24"/>
              </w:rPr>
              <w:t>дисциплины</w:t>
            </w:r>
          </w:p>
        </w:tc>
        <w:tc>
          <w:tcPr>
            <w:tcW w:w="183" w:type="pct"/>
            <w:vMerge w:val="restart"/>
            <w:textDirection w:val="btLr"/>
            <w:vAlign w:val="center"/>
          </w:tcPr>
          <w:p w:rsidR="00523BA7" w:rsidRPr="00CE1385" w:rsidRDefault="00523BA7" w:rsidP="00E82857">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50" w:type="pct"/>
            <w:gridSpan w:val="3"/>
            <w:vAlign w:val="center"/>
          </w:tcPr>
          <w:p w:rsidR="00523BA7" w:rsidRPr="001E4669" w:rsidRDefault="00523BA7" w:rsidP="00E82857">
            <w:pPr>
              <w:pStyle w:val="Style8"/>
              <w:ind w:firstLine="0"/>
              <w:jc w:val="center"/>
              <w:rPr>
                <w:rStyle w:val="FontStyle31"/>
                <w:rFonts w:ascii="Times New Roman" w:hAnsi="Times New Roman" w:cs="Times New Roman"/>
                <w:sz w:val="24"/>
                <w:szCs w:val="24"/>
              </w:rPr>
            </w:pPr>
            <w:r w:rsidRPr="001E4669">
              <w:rPr>
                <w:rStyle w:val="FontStyle31"/>
                <w:rFonts w:ascii="Times New Roman" w:hAnsi="Times New Roman" w:cs="Times New Roman"/>
                <w:sz w:val="24"/>
                <w:szCs w:val="24"/>
              </w:rPr>
              <w:t xml:space="preserve">Аудиторная </w:t>
            </w:r>
            <w:r w:rsidRPr="001E4669">
              <w:rPr>
                <w:rStyle w:val="FontStyle31"/>
                <w:rFonts w:ascii="Times New Roman" w:hAnsi="Times New Roman" w:cs="Times New Roman"/>
                <w:sz w:val="24"/>
                <w:szCs w:val="24"/>
              </w:rPr>
              <w:br/>
              <w:t xml:space="preserve">контактная работа </w:t>
            </w:r>
            <w:r w:rsidRPr="001E4669">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523BA7" w:rsidRPr="001E4669" w:rsidRDefault="00523BA7" w:rsidP="00E82857">
            <w:pPr>
              <w:pStyle w:val="Style8"/>
              <w:widowControl/>
              <w:ind w:left="-40" w:right="113" w:firstLine="0"/>
              <w:jc w:val="center"/>
              <w:rPr>
                <w:rStyle w:val="FontStyle20"/>
                <w:rFonts w:ascii="Times New Roman" w:hAnsi="Times New Roman" w:cs="Times New Roman"/>
                <w:sz w:val="24"/>
                <w:szCs w:val="24"/>
              </w:rPr>
            </w:pPr>
            <w:r w:rsidRPr="001E4669">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523BA7" w:rsidRPr="001E4669" w:rsidRDefault="00523BA7" w:rsidP="00E82857">
            <w:pPr>
              <w:pStyle w:val="Style8"/>
              <w:widowControl/>
              <w:ind w:left="-40" w:firstLine="0"/>
              <w:jc w:val="center"/>
              <w:rPr>
                <w:rStyle w:val="FontStyle31"/>
                <w:sz w:val="24"/>
                <w:szCs w:val="24"/>
              </w:rPr>
            </w:pPr>
            <w:r w:rsidRPr="001E4669">
              <w:rPr>
                <w:rStyle w:val="FontStyle20"/>
                <w:sz w:val="24"/>
                <w:szCs w:val="24"/>
              </w:rPr>
              <w:t xml:space="preserve">Вид самостоятельной </w:t>
            </w:r>
            <w:r w:rsidRPr="001E4669">
              <w:rPr>
                <w:rStyle w:val="FontStyle20"/>
                <w:sz w:val="24"/>
                <w:szCs w:val="24"/>
              </w:rPr>
              <w:br/>
              <w:t>работы</w:t>
            </w:r>
          </w:p>
        </w:tc>
        <w:tc>
          <w:tcPr>
            <w:tcW w:w="1072" w:type="pct"/>
            <w:vMerge w:val="restart"/>
            <w:vAlign w:val="center"/>
          </w:tcPr>
          <w:p w:rsidR="00523BA7" w:rsidRPr="001E4669" w:rsidRDefault="00523BA7" w:rsidP="00E82857">
            <w:pPr>
              <w:pStyle w:val="Style8"/>
              <w:widowControl/>
              <w:ind w:left="-40" w:firstLine="0"/>
              <w:jc w:val="center"/>
              <w:rPr>
                <w:rStyle w:val="FontStyle32"/>
                <w:rFonts w:cs="Georgia"/>
                <w:i w:val="0"/>
                <w:iCs w:val="0"/>
                <w:sz w:val="24"/>
                <w:szCs w:val="24"/>
              </w:rPr>
            </w:pPr>
            <w:r w:rsidRPr="001E4669">
              <w:rPr>
                <w:rStyle w:val="FontStyle31"/>
                <w:sz w:val="24"/>
                <w:szCs w:val="24"/>
              </w:rPr>
              <w:t xml:space="preserve">Форма текущего контроля успеваемости и </w:t>
            </w:r>
            <w:r w:rsidRPr="001E4669">
              <w:rPr>
                <w:rStyle w:val="FontStyle31"/>
                <w:sz w:val="24"/>
                <w:szCs w:val="24"/>
              </w:rPr>
              <w:br/>
              <w:t>промежуточной аттестации</w:t>
            </w:r>
          </w:p>
        </w:tc>
        <w:tc>
          <w:tcPr>
            <w:tcW w:w="271" w:type="pct"/>
            <w:vMerge w:val="restart"/>
            <w:textDirection w:val="btLr"/>
            <w:vAlign w:val="center"/>
          </w:tcPr>
          <w:p w:rsidR="00523BA7" w:rsidRPr="00C17915" w:rsidRDefault="00523BA7" w:rsidP="00E82857">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23BA7" w:rsidRPr="00C17915" w:rsidTr="00523BA7">
        <w:trPr>
          <w:cantSplit/>
          <w:trHeight w:val="1134"/>
          <w:tblHeader/>
        </w:trPr>
        <w:tc>
          <w:tcPr>
            <w:tcW w:w="1421" w:type="pct"/>
            <w:vMerge/>
          </w:tcPr>
          <w:p w:rsidR="00523BA7" w:rsidRPr="00C17915" w:rsidRDefault="00523BA7" w:rsidP="00E82857">
            <w:pPr>
              <w:pStyle w:val="Style14"/>
              <w:widowControl/>
              <w:jc w:val="center"/>
            </w:pPr>
          </w:p>
        </w:tc>
        <w:tc>
          <w:tcPr>
            <w:tcW w:w="183" w:type="pct"/>
            <w:vMerge/>
          </w:tcPr>
          <w:p w:rsidR="00523BA7" w:rsidRPr="00CE1385" w:rsidRDefault="00523BA7" w:rsidP="00E82857">
            <w:pPr>
              <w:pStyle w:val="Style14"/>
              <w:widowControl/>
              <w:jc w:val="center"/>
            </w:pPr>
          </w:p>
        </w:tc>
        <w:tc>
          <w:tcPr>
            <w:tcW w:w="192" w:type="pct"/>
            <w:textDirection w:val="btLr"/>
            <w:vAlign w:val="center"/>
          </w:tcPr>
          <w:p w:rsidR="00523BA7" w:rsidRPr="00CE1385" w:rsidRDefault="00523BA7" w:rsidP="00E82857">
            <w:pPr>
              <w:pStyle w:val="Style14"/>
              <w:widowControl/>
              <w:ind w:firstLine="0"/>
              <w:jc w:val="center"/>
            </w:pPr>
            <w:r w:rsidRPr="00CE1385">
              <w:t>лекции</w:t>
            </w:r>
          </w:p>
        </w:tc>
        <w:tc>
          <w:tcPr>
            <w:tcW w:w="218" w:type="pct"/>
            <w:textDirection w:val="btLr"/>
            <w:vAlign w:val="center"/>
          </w:tcPr>
          <w:p w:rsidR="00523BA7" w:rsidRPr="00CE1385" w:rsidRDefault="00523BA7" w:rsidP="00E82857">
            <w:pPr>
              <w:pStyle w:val="Style14"/>
              <w:widowControl/>
              <w:ind w:firstLine="0"/>
              <w:jc w:val="center"/>
            </w:pPr>
            <w:r w:rsidRPr="00CE1385">
              <w:t>лаборат.</w:t>
            </w:r>
          </w:p>
          <w:p w:rsidR="00523BA7" w:rsidRPr="00CE1385" w:rsidRDefault="00523BA7" w:rsidP="00E82857">
            <w:pPr>
              <w:pStyle w:val="Style14"/>
              <w:widowControl/>
              <w:ind w:firstLine="0"/>
              <w:jc w:val="center"/>
            </w:pPr>
            <w:r w:rsidRPr="00CE1385">
              <w:t>занятия</w:t>
            </w:r>
          </w:p>
        </w:tc>
        <w:tc>
          <w:tcPr>
            <w:tcW w:w="240" w:type="pct"/>
            <w:textDirection w:val="btLr"/>
            <w:vAlign w:val="center"/>
          </w:tcPr>
          <w:p w:rsidR="00523BA7" w:rsidRPr="00CE1385" w:rsidRDefault="00523BA7" w:rsidP="00E82857">
            <w:pPr>
              <w:pStyle w:val="Style14"/>
              <w:widowControl/>
              <w:ind w:firstLine="0"/>
              <w:jc w:val="center"/>
            </w:pPr>
            <w:r w:rsidRPr="00CE1385">
              <w:t>практич. занятия</w:t>
            </w:r>
          </w:p>
        </w:tc>
        <w:tc>
          <w:tcPr>
            <w:tcW w:w="330" w:type="pct"/>
            <w:vMerge/>
            <w:textDirection w:val="btLr"/>
          </w:tcPr>
          <w:p w:rsidR="00523BA7" w:rsidRPr="00C45CAB" w:rsidRDefault="00523BA7" w:rsidP="00E82857">
            <w:pPr>
              <w:pStyle w:val="Style14"/>
              <w:widowControl/>
              <w:jc w:val="center"/>
              <w:rPr>
                <w:highlight w:val="yellow"/>
              </w:rPr>
            </w:pPr>
          </w:p>
        </w:tc>
        <w:tc>
          <w:tcPr>
            <w:tcW w:w="1073" w:type="pct"/>
            <w:vMerge/>
            <w:textDirection w:val="btLr"/>
          </w:tcPr>
          <w:p w:rsidR="00523BA7" w:rsidRPr="00C45CAB" w:rsidRDefault="00523BA7" w:rsidP="00E82857">
            <w:pPr>
              <w:pStyle w:val="Style14"/>
              <w:widowControl/>
              <w:jc w:val="center"/>
              <w:rPr>
                <w:highlight w:val="yellow"/>
              </w:rPr>
            </w:pPr>
          </w:p>
        </w:tc>
        <w:tc>
          <w:tcPr>
            <w:tcW w:w="1072" w:type="pct"/>
            <w:vMerge/>
            <w:textDirection w:val="btLr"/>
            <w:vAlign w:val="center"/>
          </w:tcPr>
          <w:p w:rsidR="00523BA7" w:rsidRPr="00C17915" w:rsidRDefault="00523BA7" w:rsidP="00E82857">
            <w:pPr>
              <w:pStyle w:val="Style14"/>
              <w:widowControl/>
              <w:jc w:val="center"/>
            </w:pPr>
          </w:p>
        </w:tc>
        <w:tc>
          <w:tcPr>
            <w:tcW w:w="271" w:type="pct"/>
            <w:vMerge/>
            <w:textDirection w:val="btLr"/>
          </w:tcPr>
          <w:p w:rsidR="00523BA7" w:rsidRPr="00C17915" w:rsidRDefault="00523BA7" w:rsidP="00E82857">
            <w:pPr>
              <w:pStyle w:val="Style14"/>
              <w:widowControl/>
              <w:jc w:val="center"/>
            </w:pPr>
          </w:p>
        </w:tc>
      </w:tr>
      <w:tr w:rsidR="00523BA7" w:rsidRPr="00C17915" w:rsidTr="00523BA7">
        <w:trPr>
          <w:trHeight w:val="268"/>
        </w:trPr>
        <w:tc>
          <w:tcPr>
            <w:tcW w:w="5000" w:type="pct"/>
            <w:gridSpan w:val="9"/>
          </w:tcPr>
          <w:p w:rsidR="00523BA7" w:rsidRPr="00E204A2" w:rsidRDefault="00523BA7" w:rsidP="00E82857">
            <w:pPr>
              <w:pStyle w:val="Style14"/>
              <w:widowControl/>
              <w:ind w:firstLine="0"/>
              <w:jc w:val="center"/>
              <w:rPr>
                <w:b/>
                <w:highlight w:val="yellow"/>
              </w:rPr>
            </w:pPr>
            <w:r w:rsidRPr="00FB11CD">
              <w:rPr>
                <w:b/>
              </w:rPr>
              <w:t>Зимняя сессия</w:t>
            </w:r>
          </w:p>
        </w:tc>
      </w:tr>
      <w:tr w:rsidR="00523BA7" w:rsidRPr="00C17915" w:rsidTr="00523BA7">
        <w:trPr>
          <w:trHeight w:val="268"/>
        </w:trPr>
        <w:tc>
          <w:tcPr>
            <w:tcW w:w="1421" w:type="pct"/>
          </w:tcPr>
          <w:p w:rsidR="00523BA7" w:rsidRPr="00C16308" w:rsidRDefault="00523BA7" w:rsidP="00E82857">
            <w:pPr>
              <w:pStyle w:val="Style14"/>
              <w:widowControl/>
              <w:tabs>
                <w:tab w:val="left" w:pos="435"/>
              </w:tabs>
              <w:ind w:firstLine="0"/>
            </w:pPr>
            <w:r>
              <w:rPr>
                <w:b/>
              </w:rPr>
              <w:t>1. Сфера будущей профессиональной деятельности</w:t>
            </w:r>
          </w:p>
        </w:tc>
        <w:tc>
          <w:tcPr>
            <w:tcW w:w="183" w:type="pct"/>
          </w:tcPr>
          <w:p w:rsidR="00523BA7" w:rsidRPr="00FB11CD" w:rsidRDefault="006E4385" w:rsidP="00E82857">
            <w:pPr>
              <w:pStyle w:val="Style14"/>
              <w:widowControl/>
              <w:ind w:firstLine="0"/>
              <w:jc w:val="center"/>
            </w:pPr>
            <w:r>
              <w:t>3</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C16308" w:rsidRDefault="00523BA7" w:rsidP="00E82857">
            <w:pPr>
              <w:pStyle w:val="Style14"/>
              <w:widowControl/>
              <w:ind w:firstLine="0"/>
              <w:jc w:val="center"/>
            </w:pPr>
          </w:p>
        </w:tc>
        <w:tc>
          <w:tcPr>
            <w:tcW w:w="330" w:type="pct"/>
          </w:tcPr>
          <w:p w:rsidR="00523BA7" w:rsidRPr="00C16308" w:rsidRDefault="00523BA7" w:rsidP="00E82857">
            <w:pPr>
              <w:pStyle w:val="Style14"/>
              <w:widowControl/>
              <w:ind w:firstLine="0"/>
              <w:jc w:val="left"/>
            </w:pPr>
          </w:p>
        </w:tc>
        <w:tc>
          <w:tcPr>
            <w:tcW w:w="1073" w:type="pct"/>
          </w:tcPr>
          <w:p w:rsidR="00523BA7" w:rsidRPr="00C16308" w:rsidRDefault="00523BA7" w:rsidP="00E82857">
            <w:pPr>
              <w:pStyle w:val="Style14"/>
              <w:widowControl/>
              <w:ind w:firstLine="0"/>
              <w:jc w:val="left"/>
            </w:pPr>
          </w:p>
        </w:tc>
        <w:tc>
          <w:tcPr>
            <w:tcW w:w="1072" w:type="pct"/>
          </w:tcPr>
          <w:p w:rsidR="00523BA7" w:rsidRPr="00C16308" w:rsidRDefault="00523BA7" w:rsidP="00E82857">
            <w:pPr>
              <w:pStyle w:val="Style14"/>
              <w:widowControl/>
              <w:ind w:firstLine="0"/>
              <w:jc w:val="left"/>
            </w:pPr>
          </w:p>
        </w:tc>
        <w:tc>
          <w:tcPr>
            <w:tcW w:w="271" w:type="pct"/>
          </w:tcPr>
          <w:p w:rsidR="00523BA7" w:rsidRPr="00FB11CD" w:rsidRDefault="006100FC" w:rsidP="00E82857">
            <w:pPr>
              <w:pStyle w:val="Style14"/>
              <w:widowControl/>
              <w:ind w:firstLine="0"/>
              <w:jc w:val="left"/>
              <w:rPr>
                <w:b/>
              </w:rPr>
            </w:pPr>
            <w:r>
              <w:rPr>
                <w:b/>
                <w:sz w:val="22"/>
                <w:szCs w:val="22"/>
              </w:rPr>
              <w:t>ОК-3</w:t>
            </w:r>
            <w:r w:rsidR="00523BA7" w:rsidRPr="00FB11CD">
              <w:rPr>
                <w:b/>
                <w:sz w:val="22"/>
                <w:szCs w:val="22"/>
              </w:rPr>
              <w:t>, ПК-</w:t>
            </w:r>
            <w:r>
              <w:rPr>
                <w:b/>
                <w:sz w:val="22"/>
                <w:szCs w:val="22"/>
              </w:rPr>
              <w:t>27</w:t>
            </w:r>
          </w:p>
        </w:tc>
      </w:tr>
      <w:tr w:rsidR="00523BA7" w:rsidRPr="00C17915" w:rsidTr="00523BA7">
        <w:trPr>
          <w:trHeight w:val="422"/>
        </w:trPr>
        <w:tc>
          <w:tcPr>
            <w:tcW w:w="1421" w:type="pct"/>
          </w:tcPr>
          <w:p w:rsidR="00523BA7" w:rsidRDefault="00523BA7" w:rsidP="00B1077C">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83" w:type="pct"/>
          </w:tcPr>
          <w:p w:rsidR="00523BA7" w:rsidRPr="00FB11CD" w:rsidRDefault="006E4385" w:rsidP="00E82857">
            <w:pPr>
              <w:pStyle w:val="Style14"/>
              <w:widowControl/>
              <w:ind w:firstLine="0"/>
              <w:jc w:val="center"/>
            </w:pPr>
            <w:r>
              <w:t>3</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6A0978" w:rsidP="00E82857">
            <w:pPr>
              <w:pStyle w:val="Style14"/>
              <w:widowControl/>
              <w:ind w:firstLine="0"/>
              <w:jc w:val="center"/>
            </w:pPr>
            <w:r>
              <w:t>0.5</w:t>
            </w:r>
          </w:p>
        </w:tc>
        <w:tc>
          <w:tcPr>
            <w:tcW w:w="330" w:type="pct"/>
          </w:tcPr>
          <w:p w:rsidR="00523BA7" w:rsidRPr="00FB11CD" w:rsidRDefault="006A0978"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523BA7" w:rsidRPr="00871C18" w:rsidRDefault="00523BA7" w:rsidP="00F542D5">
            <w:pPr>
              <w:tabs>
                <w:tab w:val="left" w:pos="993"/>
              </w:tabs>
              <w:ind w:firstLine="0"/>
              <w:rPr>
                <w:bCs/>
                <w:iCs/>
              </w:rPr>
            </w:pPr>
            <w:r w:rsidRPr="00871C18">
              <w:rPr>
                <w:bCs/>
                <w:iCs/>
              </w:rPr>
              <w:t>Подготовка устного монологического высказывания</w:t>
            </w:r>
          </w:p>
        </w:tc>
        <w:tc>
          <w:tcPr>
            <w:tcW w:w="1072" w:type="pct"/>
          </w:tcPr>
          <w:p w:rsidR="00523BA7" w:rsidRPr="00871C18" w:rsidRDefault="00523BA7" w:rsidP="002F51CC">
            <w:pPr>
              <w:pStyle w:val="Style14"/>
              <w:widowControl/>
              <w:ind w:firstLine="0"/>
              <w:jc w:val="left"/>
            </w:pPr>
            <w:r w:rsidRPr="00871C18">
              <w:rPr>
                <w:color w:val="000000"/>
              </w:rPr>
              <w:t>Выборочный опрос</w:t>
            </w:r>
          </w:p>
        </w:tc>
        <w:tc>
          <w:tcPr>
            <w:tcW w:w="271" w:type="pct"/>
          </w:tcPr>
          <w:p w:rsidR="00523BA7" w:rsidRPr="00FB11CD" w:rsidRDefault="006100FC" w:rsidP="00E82857">
            <w:pPr>
              <w:pStyle w:val="Style14"/>
              <w:widowControl/>
              <w:ind w:firstLine="0"/>
              <w:jc w:val="left"/>
              <w:rPr>
                <w:b/>
              </w:rPr>
            </w:pPr>
            <w:r>
              <w:rPr>
                <w:b/>
                <w:sz w:val="22"/>
                <w:szCs w:val="22"/>
              </w:rPr>
              <w:t>ОК-3</w:t>
            </w:r>
            <w:r w:rsidR="00523BA7" w:rsidRPr="00FB11CD">
              <w:rPr>
                <w:b/>
                <w:sz w:val="22"/>
                <w:szCs w:val="22"/>
              </w:rPr>
              <w:t>, ПК-</w:t>
            </w:r>
            <w:r>
              <w:rPr>
                <w:b/>
                <w:sz w:val="22"/>
                <w:szCs w:val="22"/>
              </w:rPr>
              <w:t>27</w:t>
            </w:r>
          </w:p>
          <w:p w:rsidR="00523BA7" w:rsidRPr="00FB11CD" w:rsidRDefault="00523BA7" w:rsidP="00E82857">
            <w:pPr>
              <w:pStyle w:val="Style14"/>
              <w:widowControl/>
              <w:ind w:firstLine="0"/>
              <w:jc w:val="left"/>
              <w:rPr>
                <w:b/>
              </w:rPr>
            </w:pPr>
            <w:r w:rsidRPr="00FB11CD">
              <w:rPr>
                <w:b/>
                <w:sz w:val="22"/>
                <w:szCs w:val="22"/>
              </w:rPr>
              <w:t>(ЗУВ)</w:t>
            </w:r>
          </w:p>
        </w:tc>
      </w:tr>
      <w:tr w:rsidR="006100FC" w:rsidRPr="00C17915" w:rsidTr="00523BA7">
        <w:trPr>
          <w:trHeight w:val="422"/>
        </w:trPr>
        <w:tc>
          <w:tcPr>
            <w:tcW w:w="1421" w:type="pct"/>
          </w:tcPr>
          <w:p w:rsidR="006100FC" w:rsidRPr="00C16308" w:rsidRDefault="006100FC" w:rsidP="00E82857">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3" w:type="pct"/>
          </w:tcPr>
          <w:p w:rsidR="006100FC" w:rsidRPr="00FB11CD" w:rsidRDefault="006E4385" w:rsidP="00E82857">
            <w:pPr>
              <w:pStyle w:val="Style14"/>
              <w:widowControl/>
              <w:ind w:firstLine="0"/>
              <w:jc w:val="center"/>
            </w:pPr>
            <w:r>
              <w:t>3</w:t>
            </w:r>
          </w:p>
        </w:tc>
        <w:tc>
          <w:tcPr>
            <w:tcW w:w="192" w:type="pct"/>
          </w:tcPr>
          <w:p w:rsidR="006100FC" w:rsidRPr="00C16308" w:rsidRDefault="006100FC" w:rsidP="00E82857">
            <w:pPr>
              <w:pStyle w:val="Style14"/>
              <w:widowControl/>
              <w:ind w:firstLine="0"/>
              <w:jc w:val="center"/>
            </w:pPr>
          </w:p>
        </w:tc>
        <w:tc>
          <w:tcPr>
            <w:tcW w:w="218" w:type="pct"/>
          </w:tcPr>
          <w:p w:rsidR="006100FC" w:rsidRPr="00C16308" w:rsidRDefault="006100FC" w:rsidP="00E82857">
            <w:pPr>
              <w:pStyle w:val="Style14"/>
              <w:widowControl/>
              <w:ind w:firstLine="0"/>
              <w:jc w:val="center"/>
            </w:pPr>
          </w:p>
        </w:tc>
        <w:tc>
          <w:tcPr>
            <w:tcW w:w="240" w:type="pct"/>
          </w:tcPr>
          <w:p w:rsidR="006100FC" w:rsidRPr="00FB11CD" w:rsidRDefault="006A0978" w:rsidP="00E82857">
            <w:pPr>
              <w:pStyle w:val="Style14"/>
              <w:widowControl/>
              <w:ind w:firstLine="0"/>
              <w:jc w:val="center"/>
            </w:pPr>
            <w:r>
              <w:t>0.5</w:t>
            </w:r>
          </w:p>
        </w:tc>
        <w:tc>
          <w:tcPr>
            <w:tcW w:w="330" w:type="pct"/>
          </w:tcPr>
          <w:p w:rsidR="006100FC" w:rsidRPr="00FB11CD" w:rsidRDefault="006A0978"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6100FC" w:rsidRPr="00871C18" w:rsidRDefault="006100FC" w:rsidP="00D445A2">
            <w:pPr>
              <w:tabs>
                <w:tab w:val="left" w:pos="993"/>
              </w:tabs>
              <w:ind w:firstLine="0"/>
              <w:rPr>
                <w:rStyle w:val="FontStyle31"/>
                <w:rFonts w:ascii="Times New Roman" w:hAnsi="Times New Roman" w:cs="Times New Roman"/>
                <w:sz w:val="24"/>
                <w:szCs w:val="24"/>
              </w:rPr>
            </w:pPr>
            <w:r w:rsidRPr="00871C18">
              <w:rPr>
                <w:bCs/>
                <w:iCs/>
              </w:rPr>
              <w:t>Подготовка письменного монологического высказывания</w:t>
            </w:r>
            <w:r w:rsidRPr="00871C18">
              <w:rPr>
                <w:rStyle w:val="FontStyle31"/>
                <w:sz w:val="24"/>
                <w:szCs w:val="24"/>
              </w:rPr>
              <w:t xml:space="preserve"> </w:t>
            </w:r>
          </w:p>
        </w:tc>
        <w:tc>
          <w:tcPr>
            <w:tcW w:w="1072" w:type="pct"/>
          </w:tcPr>
          <w:p w:rsidR="006100FC" w:rsidRPr="00871C18" w:rsidRDefault="006100FC" w:rsidP="00E82857">
            <w:pPr>
              <w:pStyle w:val="Style14"/>
              <w:widowControl/>
              <w:ind w:firstLine="0"/>
              <w:jc w:val="left"/>
            </w:pPr>
            <w:r w:rsidRPr="00871C18">
              <w:t>Проверка письменных работ</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E4385" w:rsidRPr="00C17915" w:rsidTr="00523BA7">
        <w:trPr>
          <w:trHeight w:val="422"/>
        </w:trPr>
        <w:tc>
          <w:tcPr>
            <w:tcW w:w="1421" w:type="pct"/>
          </w:tcPr>
          <w:p w:rsidR="006E4385" w:rsidRPr="00C16308" w:rsidRDefault="006E4385" w:rsidP="006E4385">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C16308" w:rsidRDefault="006E4385" w:rsidP="006E4385">
            <w:pPr>
              <w:pStyle w:val="Style14"/>
              <w:widowControl/>
              <w:ind w:firstLine="0"/>
              <w:jc w:val="center"/>
            </w:pPr>
          </w:p>
        </w:tc>
        <w:tc>
          <w:tcPr>
            <w:tcW w:w="218" w:type="pct"/>
          </w:tcPr>
          <w:p w:rsidR="006E4385" w:rsidRPr="00C16308" w:rsidRDefault="006E4385" w:rsidP="006E4385">
            <w:pPr>
              <w:pStyle w:val="Style14"/>
              <w:widowControl/>
              <w:ind w:firstLine="0"/>
              <w:jc w:val="center"/>
            </w:pPr>
          </w:p>
        </w:tc>
        <w:tc>
          <w:tcPr>
            <w:tcW w:w="240" w:type="pct"/>
          </w:tcPr>
          <w:p w:rsidR="006E4385" w:rsidRPr="00FB11CD" w:rsidRDefault="006E4385" w:rsidP="006E4385">
            <w:pPr>
              <w:pStyle w:val="Style14"/>
              <w:widowControl/>
              <w:ind w:firstLine="0"/>
              <w:jc w:val="center"/>
            </w:pPr>
            <w:r>
              <w:t>0.5</w:t>
            </w:r>
          </w:p>
        </w:tc>
        <w:tc>
          <w:tcPr>
            <w:tcW w:w="330" w:type="pct"/>
          </w:tcPr>
          <w:p w:rsidR="006E4385" w:rsidRPr="00FB11CD" w:rsidRDefault="006E4385" w:rsidP="006E4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6E4385" w:rsidRPr="00871C18" w:rsidRDefault="006E4385" w:rsidP="006E4385">
            <w:pPr>
              <w:tabs>
                <w:tab w:val="left" w:pos="993"/>
              </w:tabs>
              <w:ind w:firstLine="0"/>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Ответы на вопросы по тексту</w:t>
            </w:r>
          </w:p>
        </w:tc>
        <w:tc>
          <w:tcPr>
            <w:tcW w:w="1072" w:type="pct"/>
          </w:tcPr>
          <w:p w:rsidR="006E4385" w:rsidRPr="00871C18" w:rsidRDefault="006E4385" w:rsidP="006E4385">
            <w:pPr>
              <w:pStyle w:val="Style14"/>
              <w:widowControl/>
              <w:ind w:firstLine="0"/>
              <w:jc w:val="left"/>
            </w:pPr>
            <w:r w:rsidRPr="00871C18">
              <w:rPr>
                <w:color w:val="000000"/>
              </w:rPr>
              <w:t>Выборочный опрос</w:t>
            </w: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6E4385" w:rsidRPr="00C17915" w:rsidTr="00523BA7">
        <w:trPr>
          <w:trHeight w:val="422"/>
        </w:trPr>
        <w:tc>
          <w:tcPr>
            <w:tcW w:w="1421" w:type="pct"/>
          </w:tcPr>
          <w:p w:rsidR="006E4385" w:rsidRPr="00C16308" w:rsidRDefault="006E4385" w:rsidP="006E4385">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C16308" w:rsidRDefault="006E4385" w:rsidP="006E4385">
            <w:pPr>
              <w:pStyle w:val="Style14"/>
              <w:widowControl/>
              <w:ind w:firstLine="0"/>
              <w:jc w:val="center"/>
            </w:pPr>
          </w:p>
        </w:tc>
        <w:tc>
          <w:tcPr>
            <w:tcW w:w="218" w:type="pct"/>
          </w:tcPr>
          <w:p w:rsidR="006E4385" w:rsidRPr="00C16308" w:rsidRDefault="006E4385" w:rsidP="006E4385">
            <w:pPr>
              <w:pStyle w:val="Style14"/>
              <w:widowControl/>
              <w:ind w:firstLine="0"/>
              <w:jc w:val="center"/>
            </w:pPr>
          </w:p>
        </w:tc>
        <w:tc>
          <w:tcPr>
            <w:tcW w:w="240" w:type="pct"/>
          </w:tcPr>
          <w:p w:rsidR="006E4385" w:rsidRPr="00FB11CD" w:rsidRDefault="006E4385" w:rsidP="006E4385">
            <w:pPr>
              <w:pStyle w:val="Style14"/>
              <w:widowControl/>
              <w:ind w:firstLine="0"/>
              <w:jc w:val="center"/>
            </w:pPr>
            <w:r>
              <w:t>0.5</w:t>
            </w:r>
          </w:p>
        </w:tc>
        <w:tc>
          <w:tcPr>
            <w:tcW w:w="330" w:type="pct"/>
          </w:tcPr>
          <w:p w:rsidR="006E4385" w:rsidRPr="00FB11CD" w:rsidRDefault="006E4385" w:rsidP="006E4385">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6E4385" w:rsidRPr="00871C18" w:rsidRDefault="006E4385" w:rsidP="006E4385">
            <w:pPr>
              <w:tabs>
                <w:tab w:val="left" w:pos="993"/>
              </w:tabs>
              <w:ind w:firstLine="0"/>
            </w:pPr>
            <w:r w:rsidRPr="00871C18">
              <w:rPr>
                <w:bCs/>
                <w:iCs/>
              </w:rPr>
              <w:t>Подготовка устного сообщения по теме</w:t>
            </w:r>
          </w:p>
          <w:p w:rsidR="006E4385" w:rsidRPr="00871C18" w:rsidRDefault="006E4385" w:rsidP="006E4385">
            <w:pPr>
              <w:tabs>
                <w:tab w:val="left" w:pos="993"/>
              </w:tabs>
              <w:rPr>
                <w:rStyle w:val="FontStyle31"/>
                <w:rFonts w:ascii="Times New Roman" w:hAnsi="Times New Roman" w:cs="Times New Roman"/>
                <w:sz w:val="24"/>
                <w:szCs w:val="24"/>
              </w:rPr>
            </w:pPr>
          </w:p>
        </w:tc>
        <w:tc>
          <w:tcPr>
            <w:tcW w:w="1072" w:type="pct"/>
          </w:tcPr>
          <w:p w:rsidR="006E4385" w:rsidRPr="00871C18" w:rsidRDefault="006E4385" w:rsidP="006E4385">
            <w:pPr>
              <w:ind w:firstLine="0"/>
            </w:pPr>
            <w:r w:rsidRPr="00871C18">
              <w:t>Устный опрос</w:t>
            </w: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6E4385" w:rsidRPr="00C4657C" w:rsidTr="00523BA7">
        <w:trPr>
          <w:trHeight w:val="499"/>
        </w:trPr>
        <w:tc>
          <w:tcPr>
            <w:tcW w:w="1421" w:type="pct"/>
          </w:tcPr>
          <w:p w:rsidR="006E4385" w:rsidRPr="00B44CEB" w:rsidRDefault="006E4385" w:rsidP="006E4385">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C16308" w:rsidRDefault="006E4385" w:rsidP="006E4385">
            <w:pPr>
              <w:pStyle w:val="Style14"/>
              <w:widowControl/>
              <w:ind w:firstLine="0"/>
              <w:jc w:val="center"/>
            </w:pPr>
          </w:p>
        </w:tc>
        <w:tc>
          <w:tcPr>
            <w:tcW w:w="218" w:type="pct"/>
          </w:tcPr>
          <w:p w:rsidR="006E4385" w:rsidRPr="00C16308" w:rsidRDefault="006E4385" w:rsidP="006E4385">
            <w:pPr>
              <w:pStyle w:val="Style14"/>
              <w:widowControl/>
              <w:ind w:firstLine="0"/>
              <w:jc w:val="center"/>
            </w:pPr>
          </w:p>
        </w:tc>
        <w:tc>
          <w:tcPr>
            <w:tcW w:w="240" w:type="pct"/>
          </w:tcPr>
          <w:p w:rsidR="006E4385" w:rsidRPr="00FB11CD" w:rsidRDefault="006E4385" w:rsidP="006E4385">
            <w:pPr>
              <w:pStyle w:val="Style14"/>
              <w:widowControl/>
              <w:ind w:firstLine="0"/>
              <w:jc w:val="center"/>
            </w:pPr>
            <w:r>
              <w:t>2</w:t>
            </w:r>
          </w:p>
        </w:tc>
        <w:tc>
          <w:tcPr>
            <w:tcW w:w="330" w:type="pct"/>
          </w:tcPr>
          <w:p w:rsidR="006E4385" w:rsidRPr="00FB11CD" w:rsidRDefault="006E4385" w:rsidP="006E4385">
            <w:pPr>
              <w:ind w:firstLine="0"/>
              <w:rPr>
                <w:rStyle w:val="FontStyle31"/>
                <w:sz w:val="24"/>
                <w:szCs w:val="24"/>
              </w:rPr>
            </w:pPr>
            <w:r>
              <w:rPr>
                <w:rStyle w:val="FontStyle31"/>
                <w:sz w:val="24"/>
                <w:szCs w:val="24"/>
              </w:rPr>
              <w:t>8</w:t>
            </w:r>
          </w:p>
        </w:tc>
        <w:tc>
          <w:tcPr>
            <w:tcW w:w="1073" w:type="pct"/>
          </w:tcPr>
          <w:p w:rsidR="006E4385" w:rsidRPr="00871C18" w:rsidRDefault="006E4385" w:rsidP="006E4385">
            <w:pPr>
              <w:pStyle w:val="afb"/>
              <w:rPr>
                <w:rFonts w:ascii="Times New Roman" w:hAnsi="Times New Roman"/>
                <w:color w:val="000000"/>
                <w:sz w:val="24"/>
                <w:szCs w:val="24"/>
              </w:rPr>
            </w:pPr>
            <w:r w:rsidRPr="00871C18">
              <w:rPr>
                <w:rFonts w:ascii="Times New Roman" w:hAnsi="Times New Roman"/>
                <w:color w:val="000000"/>
                <w:sz w:val="24"/>
                <w:szCs w:val="24"/>
              </w:rPr>
              <w:t>Выполнение упражнений по грамматике изучаемого языка</w:t>
            </w:r>
          </w:p>
          <w:p w:rsidR="006E4385" w:rsidRPr="00871C18" w:rsidRDefault="006E4385" w:rsidP="006E4385">
            <w:pPr>
              <w:rPr>
                <w:rStyle w:val="FontStyle31"/>
                <w:sz w:val="24"/>
                <w:szCs w:val="24"/>
              </w:rPr>
            </w:pPr>
          </w:p>
        </w:tc>
        <w:tc>
          <w:tcPr>
            <w:tcW w:w="1072" w:type="pct"/>
          </w:tcPr>
          <w:p w:rsidR="006E4385" w:rsidRPr="00871C18" w:rsidRDefault="006E4385" w:rsidP="006E4385">
            <w:pPr>
              <w:ind w:firstLine="0"/>
            </w:pPr>
            <w:r w:rsidRPr="00871C18">
              <w:t>Проверка выполнения грамматических упражнений</w:t>
            </w: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523BA7" w:rsidRPr="00C17915" w:rsidTr="00523BA7">
        <w:trPr>
          <w:trHeight w:val="70"/>
        </w:trPr>
        <w:tc>
          <w:tcPr>
            <w:tcW w:w="1421" w:type="pct"/>
          </w:tcPr>
          <w:p w:rsidR="00523BA7" w:rsidRPr="001A2C57" w:rsidRDefault="00523BA7" w:rsidP="00E82857">
            <w:pPr>
              <w:pStyle w:val="Style14"/>
              <w:widowControl/>
              <w:tabs>
                <w:tab w:val="left" w:pos="435"/>
              </w:tabs>
              <w:ind w:firstLine="0"/>
              <w:rPr>
                <w:b/>
              </w:rPr>
            </w:pPr>
            <w:r w:rsidRPr="001A2C57">
              <w:rPr>
                <w:b/>
              </w:rPr>
              <w:t>Итого</w:t>
            </w:r>
          </w:p>
        </w:tc>
        <w:tc>
          <w:tcPr>
            <w:tcW w:w="183" w:type="pct"/>
          </w:tcPr>
          <w:p w:rsidR="00523BA7" w:rsidRPr="001A2C57" w:rsidRDefault="00523BA7" w:rsidP="00E82857">
            <w:pPr>
              <w:pStyle w:val="Style14"/>
              <w:widowControl/>
              <w:ind w:firstLine="0"/>
              <w:jc w:val="center"/>
            </w:pPr>
          </w:p>
        </w:tc>
        <w:tc>
          <w:tcPr>
            <w:tcW w:w="192" w:type="pct"/>
          </w:tcPr>
          <w:p w:rsidR="00523BA7" w:rsidRPr="001A2C57" w:rsidRDefault="00523BA7" w:rsidP="00E82857">
            <w:pPr>
              <w:pStyle w:val="Style14"/>
              <w:widowControl/>
              <w:ind w:firstLine="0"/>
              <w:jc w:val="center"/>
            </w:pPr>
          </w:p>
        </w:tc>
        <w:tc>
          <w:tcPr>
            <w:tcW w:w="218" w:type="pct"/>
          </w:tcPr>
          <w:p w:rsidR="00523BA7" w:rsidRPr="001A2C57" w:rsidRDefault="00523BA7" w:rsidP="00E82857">
            <w:pPr>
              <w:pStyle w:val="Style14"/>
              <w:widowControl/>
              <w:ind w:firstLine="0"/>
              <w:jc w:val="center"/>
            </w:pPr>
          </w:p>
        </w:tc>
        <w:tc>
          <w:tcPr>
            <w:tcW w:w="240" w:type="pct"/>
          </w:tcPr>
          <w:p w:rsidR="00523BA7" w:rsidRPr="001A2C57" w:rsidRDefault="006A0978" w:rsidP="00E82857">
            <w:pPr>
              <w:pStyle w:val="Style14"/>
              <w:widowControl/>
              <w:ind w:firstLine="0"/>
              <w:jc w:val="center"/>
              <w:rPr>
                <w:b/>
              </w:rPr>
            </w:pPr>
            <w:r>
              <w:rPr>
                <w:b/>
              </w:rPr>
              <w:t>4</w:t>
            </w:r>
          </w:p>
        </w:tc>
        <w:tc>
          <w:tcPr>
            <w:tcW w:w="330" w:type="pct"/>
          </w:tcPr>
          <w:p w:rsidR="00523BA7" w:rsidRPr="001A2C57" w:rsidRDefault="006A0978" w:rsidP="00E82857">
            <w:pPr>
              <w:pStyle w:val="Style14"/>
              <w:widowControl/>
              <w:ind w:firstLine="0"/>
              <w:jc w:val="left"/>
              <w:rPr>
                <w:b/>
              </w:rPr>
            </w:pPr>
            <w:r>
              <w:rPr>
                <w:b/>
              </w:rPr>
              <w:t>36</w:t>
            </w:r>
          </w:p>
        </w:tc>
        <w:tc>
          <w:tcPr>
            <w:tcW w:w="1073" w:type="pct"/>
          </w:tcPr>
          <w:p w:rsidR="00523BA7" w:rsidRPr="001A2C57" w:rsidRDefault="00523BA7" w:rsidP="00E82857">
            <w:pPr>
              <w:pStyle w:val="Style14"/>
              <w:widowControl/>
              <w:ind w:firstLine="0"/>
              <w:jc w:val="left"/>
            </w:pPr>
          </w:p>
        </w:tc>
        <w:tc>
          <w:tcPr>
            <w:tcW w:w="1072" w:type="pct"/>
          </w:tcPr>
          <w:p w:rsidR="00523BA7" w:rsidRPr="001A2C57" w:rsidRDefault="00523BA7" w:rsidP="00E82857">
            <w:pPr>
              <w:pStyle w:val="Style14"/>
              <w:widowControl/>
              <w:ind w:firstLine="0"/>
              <w:jc w:val="left"/>
            </w:pPr>
          </w:p>
        </w:tc>
        <w:tc>
          <w:tcPr>
            <w:tcW w:w="271" w:type="pct"/>
          </w:tcPr>
          <w:p w:rsidR="00523BA7" w:rsidRPr="001A2C57" w:rsidRDefault="00523BA7" w:rsidP="00BA5534">
            <w:pPr>
              <w:pStyle w:val="Style14"/>
              <w:widowControl/>
              <w:ind w:firstLine="0"/>
              <w:jc w:val="left"/>
            </w:pPr>
          </w:p>
        </w:tc>
      </w:tr>
      <w:tr w:rsidR="00523BA7" w:rsidRPr="00C17915" w:rsidTr="00523BA7">
        <w:trPr>
          <w:trHeight w:val="70"/>
        </w:trPr>
        <w:tc>
          <w:tcPr>
            <w:tcW w:w="5000" w:type="pct"/>
            <w:gridSpan w:val="9"/>
          </w:tcPr>
          <w:p w:rsidR="00523BA7" w:rsidRPr="001A2C57" w:rsidRDefault="00523BA7" w:rsidP="00523EC2">
            <w:pPr>
              <w:pStyle w:val="Style14"/>
              <w:widowControl/>
              <w:ind w:firstLine="0"/>
              <w:jc w:val="center"/>
              <w:rPr>
                <w:b/>
              </w:rPr>
            </w:pPr>
            <w:r w:rsidRPr="001A2C57">
              <w:rPr>
                <w:b/>
                <w:sz w:val="22"/>
                <w:szCs w:val="22"/>
              </w:rPr>
              <w:t>Летняя сессия</w:t>
            </w:r>
          </w:p>
        </w:tc>
      </w:tr>
      <w:tr w:rsidR="006E4385" w:rsidRPr="00C17915" w:rsidTr="00523BA7">
        <w:trPr>
          <w:trHeight w:val="416"/>
        </w:trPr>
        <w:tc>
          <w:tcPr>
            <w:tcW w:w="1421" w:type="pct"/>
          </w:tcPr>
          <w:p w:rsidR="006E4385" w:rsidRPr="00C16308" w:rsidRDefault="006E4385" w:rsidP="006E4385">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C16308" w:rsidRDefault="006E4385" w:rsidP="006E4385">
            <w:pPr>
              <w:pStyle w:val="Style14"/>
              <w:widowControl/>
              <w:ind w:firstLine="0"/>
              <w:jc w:val="center"/>
            </w:pPr>
          </w:p>
        </w:tc>
        <w:tc>
          <w:tcPr>
            <w:tcW w:w="218" w:type="pct"/>
          </w:tcPr>
          <w:p w:rsidR="006E4385" w:rsidRPr="00C16308" w:rsidRDefault="006E4385" w:rsidP="006E4385">
            <w:pPr>
              <w:pStyle w:val="Style14"/>
              <w:widowControl/>
              <w:ind w:firstLine="0"/>
              <w:jc w:val="center"/>
            </w:pPr>
          </w:p>
        </w:tc>
        <w:tc>
          <w:tcPr>
            <w:tcW w:w="240" w:type="pct"/>
          </w:tcPr>
          <w:p w:rsidR="006E4385" w:rsidRPr="00871C18" w:rsidRDefault="006E4385" w:rsidP="006E4385">
            <w:pPr>
              <w:pStyle w:val="Style14"/>
              <w:widowControl/>
              <w:ind w:firstLine="0"/>
              <w:jc w:val="center"/>
            </w:pPr>
          </w:p>
        </w:tc>
        <w:tc>
          <w:tcPr>
            <w:tcW w:w="330" w:type="pct"/>
          </w:tcPr>
          <w:p w:rsidR="006E4385" w:rsidRPr="00871C18" w:rsidRDefault="006E4385" w:rsidP="006E4385">
            <w:pPr>
              <w:pStyle w:val="Style14"/>
              <w:widowControl/>
              <w:ind w:firstLine="0"/>
              <w:jc w:val="left"/>
            </w:pPr>
          </w:p>
        </w:tc>
        <w:tc>
          <w:tcPr>
            <w:tcW w:w="1073" w:type="pct"/>
          </w:tcPr>
          <w:p w:rsidR="006E4385" w:rsidRPr="00871C18" w:rsidRDefault="006E4385" w:rsidP="006E4385">
            <w:pPr>
              <w:pStyle w:val="Style14"/>
              <w:widowControl/>
              <w:ind w:firstLine="0"/>
              <w:jc w:val="left"/>
            </w:pPr>
          </w:p>
        </w:tc>
        <w:tc>
          <w:tcPr>
            <w:tcW w:w="1072" w:type="pct"/>
          </w:tcPr>
          <w:p w:rsidR="006E4385" w:rsidRPr="00871C18" w:rsidRDefault="006E4385" w:rsidP="006E4385">
            <w:pPr>
              <w:pStyle w:val="Style14"/>
              <w:widowControl/>
              <w:ind w:firstLine="0"/>
              <w:jc w:val="left"/>
            </w:pP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6E4385" w:rsidRPr="00E769D7" w:rsidTr="00523BA7">
        <w:trPr>
          <w:trHeight w:val="499"/>
        </w:trPr>
        <w:tc>
          <w:tcPr>
            <w:tcW w:w="1421" w:type="pct"/>
          </w:tcPr>
          <w:p w:rsidR="006E4385" w:rsidRPr="00C16308" w:rsidRDefault="006E4385" w:rsidP="006E4385">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C16308" w:rsidRDefault="006E4385" w:rsidP="006E4385">
            <w:pPr>
              <w:pStyle w:val="Style14"/>
              <w:widowControl/>
              <w:ind w:firstLine="0"/>
              <w:jc w:val="center"/>
            </w:pPr>
          </w:p>
        </w:tc>
        <w:tc>
          <w:tcPr>
            <w:tcW w:w="218" w:type="pct"/>
          </w:tcPr>
          <w:p w:rsidR="006E4385" w:rsidRPr="00C16308" w:rsidRDefault="006E4385" w:rsidP="006E4385">
            <w:pPr>
              <w:pStyle w:val="Style14"/>
              <w:widowControl/>
              <w:ind w:firstLine="0"/>
              <w:jc w:val="center"/>
            </w:pPr>
          </w:p>
        </w:tc>
        <w:tc>
          <w:tcPr>
            <w:tcW w:w="240" w:type="pct"/>
          </w:tcPr>
          <w:p w:rsidR="006E4385" w:rsidRPr="00FB11CD" w:rsidRDefault="006E4385" w:rsidP="006E4385">
            <w:pPr>
              <w:pStyle w:val="Style14"/>
              <w:widowControl/>
              <w:ind w:firstLine="0"/>
              <w:jc w:val="center"/>
            </w:pPr>
            <w:r>
              <w:t>0,5/2</w:t>
            </w:r>
            <w:r w:rsidRPr="00550611">
              <w:rPr>
                <w:u w:val="single"/>
              </w:rPr>
              <w:t>И</w:t>
            </w:r>
          </w:p>
        </w:tc>
        <w:tc>
          <w:tcPr>
            <w:tcW w:w="330" w:type="pct"/>
          </w:tcPr>
          <w:p w:rsidR="006E4385" w:rsidRPr="00FB11CD" w:rsidRDefault="006E4385" w:rsidP="006E4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3" w:type="pct"/>
          </w:tcPr>
          <w:p w:rsidR="006E4385" w:rsidRPr="00871C18" w:rsidRDefault="006E4385" w:rsidP="006E4385">
            <w:pPr>
              <w:pStyle w:val="Style14"/>
              <w:widowControl/>
              <w:ind w:firstLine="0"/>
              <w:jc w:val="left"/>
              <w:rPr>
                <w:rStyle w:val="FontStyle31"/>
                <w:sz w:val="24"/>
                <w:szCs w:val="24"/>
              </w:rPr>
            </w:pPr>
            <w:r w:rsidRPr="00871C18">
              <w:rPr>
                <w:bCs/>
                <w:iCs/>
              </w:rPr>
              <w:t xml:space="preserve">Чтение текста и ответы на вопросы  </w:t>
            </w:r>
          </w:p>
        </w:tc>
        <w:tc>
          <w:tcPr>
            <w:tcW w:w="1072" w:type="pct"/>
          </w:tcPr>
          <w:p w:rsidR="006E4385" w:rsidRPr="00871C18" w:rsidRDefault="006E4385" w:rsidP="006E4385">
            <w:pPr>
              <w:pStyle w:val="Style14"/>
              <w:widowControl/>
              <w:ind w:firstLine="0"/>
              <w:jc w:val="left"/>
            </w:pPr>
            <w:r w:rsidRPr="00871C18">
              <w:rPr>
                <w:color w:val="000000"/>
              </w:rPr>
              <w:t>Выборочный опрос</w:t>
            </w: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6E4385" w:rsidRPr="00C17915" w:rsidTr="00523BA7">
        <w:trPr>
          <w:trHeight w:val="499"/>
        </w:trPr>
        <w:tc>
          <w:tcPr>
            <w:tcW w:w="1421" w:type="pct"/>
          </w:tcPr>
          <w:p w:rsidR="006E4385" w:rsidRPr="00C16308" w:rsidRDefault="006E4385" w:rsidP="006E4385">
            <w:pPr>
              <w:ind w:firstLine="0"/>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C16308" w:rsidRDefault="006E4385" w:rsidP="006E4385">
            <w:pPr>
              <w:pStyle w:val="Style14"/>
              <w:widowControl/>
              <w:ind w:firstLine="0"/>
              <w:jc w:val="center"/>
            </w:pPr>
          </w:p>
        </w:tc>
        <w:tc>
          <w:tcPr>
            <w:tcW w:w="218" w:type="pct"/>
          </w:tcPr>
          <w:p w:rsidR="006E4385" w:rsidRPr="00C16308" w:rsidRDefault="006E4385" w:rsidP="006E4385">
            <w:pPr>
              <w:pStyle w:val="Style14"/>
              <w:widowControl/>
              <w:ind w:firstLine="0"/>
              <w:jc w:val="center"/>
            </w:pPr>
          </w:p>
        </w:tc>
        <w:tc>
          <w:tcPr>
            <w:tcW w:w="240" w:type="pct"/>
          </w:tcPr>
          <w:p w:rsidR="006E4385" w:rsidRPr="00FB11CD" w:rsidRDefault="006E4385" w:rsidP="006E4385">
            <w:pPr>
              <w:pStyle w:val="Style14"/>
              <w:widowControl/>
              <w:ind w:firstLine="0"/>
              <w:jc w:val="center"/>
            </w:pPr>
            <w:r>
              <w:t>0,5</w:t>
            </w:r>
          </w:p>
        </w:tc>
        <w:tc>
          <w:tcPr>
            <w:tcW w:w="330" w:type="pct"/>
          </w:tcPr>
          <w:p w:rsidR="006E4385" w:rsidRPr="00FB11CD" w:rsidRDefault="006E4385" w:rsidP="006E4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3" w:type="pct"/>
          </w:tcPr>
          <w:p w:rsidR="006E4385" w:rsidRPr="00871C18" w:rsidRDefault="006E4385" w:rsidP="006E4385">
            <w:pPr>
              <w:tabs>
                <w:tab w:val="left" w:pos="993"/>
              </w:tabs>
              <w:ind w:firstLine="0"/>
            </w:pPr>
            <w:r w:rsidRPr="00871C18">
              <w:rPr>
                <w:bCs/>
                <w:iCs/>
              </w:rPr>
              <w:t xml:space="preserve">Подготовка </w:t>
            </w:r>
            <w:r w:rsidRPr="00871C18">
              <w:rPr>
                <w:color w:val="000000"/>
              </w:rPr>
              <w:t>монологического высказывания</w:t>
            </w:r>
          </w:p>
          <w:p w:rsidR="006E4385" w:rsidRPr="00871C18" w:rsidRDefault="006E4385" w:rsidP="006E4385">
            <w:pPr>
              <w:pStyle w:val="Style14"/>
              <w:widowControl/>
              <w:ind w:firstLine="0"/>
              <w:jc w:val="left"/>
              <w:rPr>
                <w:rStyle w:val="FontStyle31"/>
                <w:sz w:val="24"/>
                <w:szCs w:val="24"/>
              </w:rPr>
            </w:pPr>
          </w:p>
        </w:tc>
        <w:tc>
          <w:tcPr>
            <w:tcW w:w="1072" w:type="pct"/>
          </w:tcPr>
          <w:p w:rsidR="006E4385" w:rsidRPr="00871C18" w:rsidRDefault="006E4385" w:rsidP="006E4385">
            <w:pPr>
              <w:pStyle w:val="Style14"/>
              <w:widowControl/>
              <w:ind w:firstLine="0"/>
              <w:jc w:val="left"/>
            </w:pPr>
            <w:r w:rsidRPr="00871C18">
              <w:rPr>
                <w:color w:val="000000"/>
              </w:rPr>
              <w:t>Устный опрос</w:t>
            </w: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6E4385" w:rsidRPr="00C4657C" w:rsidTr="00523BA7">
        <w:trPr>
          <w:trHeight w:val="499"/>
        </w:trPr>
        <w:tc>
          <w:tcPr>
            <w:tcW w:w="1421" w:type="pct"/>
          </w:tcPr>
          <w:p w:rsidR="006E4385" w:rsidRPr="00B44CEB" w:rsidRDefault="006E4385" w:rsidP="006E4385">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6E4385" w:rsidRDefault="006E4385" w:rsidP="006E4385">
            <w:pPr>
              <w:ind w:firstLine="0"/>
            </w:pPr>
          </w:p>
        </w:tc>
        <w:tc>
          <w:tcPr>
            <w:tcW w:w="183" w:type="pct"/>
          </w:tcPr>
          <w:p w:rsidR="006E4385" w:rsidRPr="00FB11CD" w:rsidRDefault="006E4385" w:rsidP="006E4385">
            <w:pPr>
              <w:pStyle w:val="Style14"/>
              <w:widowControl/>
              <w:ind w:firstLine="0"/>
              <w:jc w:val="center"/>
            </w:pPr>
            <w:r>
              <w:t>3</w:t>
            </w:r>
          </w:p>
        </w:tc>
        <w:tc>
          <w:tcPr>
            <w:tcW w:w="192" w:type="pct"/>
          </w:tcPr>
          <w:p w:rsidR="006E4385" w:rsidRPr="00C16308" w:rsidRDefault="006E4385" w:rsidP="006E4385">
            <w:pPr>
              <w:pStyle w:val="Style14"/>
              <w:widowControl/>
              <w:ind w:firstLine="0"/>
              <w:jc w:val="center"/>
            </w:pPr>
          </w:p>
        </w:tc>
        <w:tc>
          <w:tcPr>
            <w:tcW w:w="218" w:type="pct"/>
          </w:tcPr>
          <w:p w:rsidR="006E4385" w:rsidRPr="00C16308" w:rsidRDefault="006E4385" w:rsidP="006E4385">
            <w:pPr>
              <w:pStyle w:val="Style14"/>
              <w:widowControl/>
              <w:ind w:firstLine="0"/>
              <w:jc w:val="center"/>
            </w:pPr>
          </w:p>
        </w:tc>
        <w:tc>
          <w:tcPr>
            <w:tcW w:w="240" w:type="pct"/>
          </w:tcPr>
          <w:p w:rsidR="006E4385" w:rsidRPr="00FB11CD" w:rsidRDefault="006E4385" w:rsidP="006E4385">
            <w:pPr>
              <w:pStyle w:val="Style14"/>
              <w:widowControl/>
              <w:ind w:firstLine="0"/>
              <w:jc w:val="center"/>
            </w:pPr>
            <w:r>
              <w:t>0</w:t>
            </w:r>
            <w:r w:rsidRPr="00FB11CD">
              <w:t>,5</w:t>
            </w:r>
          </w:p>
        </w:tc>
        <w:tc>
          <w:tcPr>
            <w:tcW w:w="330" w:type="pct"/>
          </w:tcPr>
          <w:p w:rsidR="006E4385" w:rsidRPr="00FB11CD" w:rsidRDefault="006E4385" w:rsidP="006E4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3" w:type="pct"/>
          </w:tcPr>
          <w:p w:rsidR="006E4385" w:rsidRPr="00871C18" w:rsidRDefault="006E4385" w:rsidP="006E4385">
            <w:pPr>
              <w:tabs>
                <w:tab w:val="left" w:pos="993"/>
              </w:tabs>
              <w:ind w:firstLine="0"/>
              <w:rPr>
                <w:bCs/>
                <w:iCs/>
              </w:rPr>
            </w:pPr>
            <w:r w:rsidRPr="00871C18">
              <w:rPr>
                <w:bCs/>
                <w:iCs/>
              </w:rPr>
              <w:t>Составление заявления о приеме на работу</w:t>
            </w:r>
          </w:p>
          <w:p w:rsidR="006E4385" w:rsidRPr="00871C18" w:rsidRDefault="006E4385" w:rsidP="006E4385">
            <w:pPr>
              <w:tabs>
                <w:tab w:val="left" w:pos="993"/>
              </w:tabs>
              <w:ind w:firstLine="0"/>
              <w:rPr>
                <w:bCs/>
                <w:iCs/>
              </w:rPr>
            </w:pPr>
          </w:p>
        </w:tc>
        <w:tc>
          <w:tcPr>
            <w:tcW w:w="1072" w:type="pct"/>
          </w:tcPr>
          <w:p w:rsidR="006E4385" w:rsidRPr="00871C18" w:rsidRDefault="006E4385" w:rsidP="006E4385">
            <w:pPr>
              <w:pStyle w:val="Style14"/>
              <w:widowControl/>
              <w:ind w:firstLine="0"/>
              <w:jc w:val="left"/>
              <w:rPr>
                <w:color w:val="000000"/>
              </w:rPr>
            </w:pPr>
            <w:r w:rsidRPr="00871C18">
              <w:rPr>
                <w:color w:val="000000"/>
              </w:rPr>
              <w:t>Выборочный опрос</w:t>
            </w:r>
          </w:p>
          <w:p w:rsidR="006E4385" w:rsidRPr="00871C18" w:rsidRDefault="006E4385" w:rsidP="006E4385">
            <w:pPr>
              <w:pStyle w:val="Style14"/>
              <w:widowControl/>
              <w:ind w:firstLine="0"/>
              <w:jc w:val="left"/>
              <w:rPr>
                <w:color w:val="000000"/>
              </w:rPr>
            </w:pP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6E4385" w:rsidRPr="00C4657C" w:rsidTr="00523BA7">
        <w:trPr>
          <w:trHeight w:val="499"/>
        </w:trPr>
        <w:tc>
          <w:tcPr>
            <w:tcW w:w="1421" w:type="pct"/>
          </w:tcPr>
          <w:p w:rsidR="006E4385" w:rsidRPr="00751724" w:rsidRDefault="006E4385" w:rsidP="006E4385">
            <w:pPr>
              <w:ind w:firstLine="0"/>
              <w:rPr>
                <w:b/>
              </w:rPr>
            </w:pPr>
            <w:r>
              <w:t xml:space="preserve">2.4 </w:t>
            </w:r>
            <w:r w:rsidRPr="00751724">
              <w:t xml:space="preserve">Диагностика </w:t>
            </w:r>
            <w:r>
              <w:t>сформ</w:t>
            </w:r>
            <w:r w:rsidRPr="00751724">
              <w:t>ированности навыков, умений по всем видам деятельности</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E769D7" w:rsidRDefault="006E4385" w:rsidP="006E4385">
            <w:pPr>
              <w:pStyle w:val="Style14"/>
              <w:widowControl/>
              <w:ind w:firstLine="0"/>
              <w:jc w:val="center"/>
              <w:rPr>
                <w:highlight w:val="green"/>
              </w:rPr>
            </w:pPr>
          </w:p>
        </w:tc>
        <w:tc>
          <w:tcPr>
            <w:tcW w:w="218" w:type="pct"/>
          </w:tcPr>
          <w:p w:rsidR="006E4385" w:rsidRPr="00E769D7" w:rsidRDefault="006E4385" w:rsidP="006E4385">
            <w:pPr>
              <w:pStyle w:val="Style14"/>
              <w:widowControl/>
              <w:ind w:firstLine="0"/>
              <w:jc w:val="center"/>
              <w:rPr>
                <w:highlight w:val="green"/>
              </w:rPr>
            </w:pPr>
          </w:p>
        </w:tc>
        <w:tc>
          <w:tcPr>
            <w:tcW w:w="240" w:type="pct"/>
          </w:tcPr>
          <w:p w:rsidR="006E4385" w:rsidRPr="00FB11CD" w:rsidRDefault="006E4385" w:rsidP="006E4385">
            <w:pPr>
              <w:pStyle w:val="Style14"/>
              <w:widowControl/>
              <w:ind w:firstLine="0"/>
              <w:jc w:val="center"/>
            </w:pPr>
            <w:r w:rsidRPr="00FB11CD">
              <w:t>0,5</w:t>
            </w:r>
          </w:p>
        </w:tc>
        <w:tc>
          <w:tcPr>
            <w:tcW w:w="330" w:type="pct"/>
          </w:tcPr>
          <w:p w:rsidR="006E4385" w:rsidRPr="00FB11CD" w:rsidRDefault="006E4385" w:rsidP="006E438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11</w:t>
            </w:r>
          </w:p>
        </w:tc>
        <w:tc>
          <w:tcPr>
            <w:tcW w:w="1073" w:type="pct"/>
          </w:tcPr>
          <w:p w:rsidR="006E4385" w:rsidRPr="00871C18" w:rsidRDefault="006E4385" w:rsidP="006E4385">
            <w:pPr>
              <w:tabs>
                <w:tab w:val="left" w:pos="993"/>
              </w:tabs>
              <w:ind w:firstLine="0"/>
              <w:rPr>
                <w:bCs/>
                <w:iCs/>
              </w:rPr>
            </w:pPr>
            <w:r w:rsidRPr="00871C18">
              <w:rPr>
                <w:bCs/>
                <w:iCs/>
              </w:rPr>
              <w:t>Письменное выполнение контрольной работы № 4</w:t>
            </w:r>
          </w:p>
        </w:tc>
        <w:tc>
          <w:tcPr>
            <w:tcW w:w="1072" w:type="pct"/>
          </w:tcPr>
          <w:p w:rsidR="006E4385" w:rsidRPr="00871C18" w:rsidRDefault="006E4385" w:rsidP="006E4385">
            <w:pPr>
              <w:pStyle w:val="Style14"/>
              <w:widowControl/>
              <w:ind w:firstLine="0"/>
              <w:jc w:val="left"/>
              <w:rPr>
                <w:color w:val="000000"/>
              </w:rPr>
            </w:pPr>
            <w:r w:rsidRPr="001A2C57">
              <w:rPr>
                <w:color w:val="000000"/>
              </w:rPr>
              <w:t>Проверка контрольной работы № 4</w:t>
            </w: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6E4385" w:rsidRPr="004F39A3" w:rsidTr="00523BA7">
        <w:trPr>
          <w:trHeight w:val="499"/>
        </w:trPr>
        <w:tc>
          <w:tcPr>
            <w:tcW w:w="1421" w:type="pct"/>
          </w:tcPr>
          <w:p w:rsidR="006E4385" w:rsidRPr="001A2C57" w:rsidRDefault="006E4385" w:rsidP="006E4385">
            <w:pPr>
              <w:pStyle w:val="Style14"/>
              <w:widowControl/>
              <w:ind w:firstLine="0"/>
              <w:rPr>
                <w:b/>
              </w:rPr>
            </w:pPr>
            <w:r w:rsidRPr="001A2C57">
              <w:rPr>
                <w:b/>
              </w:rPr>
              <w:lastRenderedPageBreak/>
              <w:t>Итого</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1A2C57" w:rsidRDefault="006E4385" w:rsidP="006E4385">
            <w:pPr>
              <w:pStyle w:val="Style14"/>
              <w:widowControl/>
              <w:ind w:firstLine="0"/>
              <w:jc w:val="center"/>
              <w:rPr>
                <w:b/>
              </w:rPr>
            </w:pPr>
          </w:p>
        </w:tc>
        <w:tc>
          <w:tcPr>
            <w:tcW w:w="218" w:type="pct"/>
          </w:tcPr>
          <w:p w:rsidR="006E4385" w:rsidRPr="001A2C57" w:rsidRDefault="006E4385" w:rsidP="006E4385">
            <w:pPr>
              <w:pStyle w:val="Style14"/>
              <w:widowControl/>
              <w:ind w:firstLine="0"/>
              <w:jc w:val="center"/>
              <w:rPr>
                <w:b/>
              </w:rPr>
            </w:pPr>
          </w:p>
        </w:tc>
        <w:tc>
          <w:tcPr>
            <w:tcW w:w="240" w:type="pct"/>
          </w:tcPr>
          <w:p w:rsidR="006E4385" w:rsidRPr="001A2C57" w:rsidRDefault="006E4385" w:rsidP="006E4385">
            <w:pPr>
              <w:pStyle w:val="Style14"/>
              <w:widowControl/>
              <w:ind w:firstLine="0"/>
              <w:jc w:val="center"/>
              <w:rPr>
                <w:b/>
              </w:rPr>
            </w:pPr>
            <w:r w:rsidRPr="001A2C57">
              <w:rPr>
                <w:b/>
              </w:rPr>
              <w:t>2</w:t>
            </w:r>
            <w:r>
              <w:rPr>
                <w:b/>
              </w:rPr>
              <w:t>/2</w:t>
            </w:r>
            <w:r w:rsidRPr="00550611">
              <w:rPr>
                <w:b/>
                <w:u w:val="single"/>
              </w:rPr>
              <w:t>И</w:t>
            </w:r>
          </w:p>
        </w:tc>
        <w:tc>
          <w:tcPr>
            <w:tcW w:w="330" w:type="pct"/>
          </w:tcPr>
          <w:p w:rsidR="006E4385" w:rsidRPr="001A2C57" w:rsidRDefault="006E4385" w:rsidP="006E4385">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26</w:t>
            </w:r>
          </w:p>
        </w:tc>
        <w:tc>
          <w:tcPr>
            <w:tcW w:w="1073" w:type="pct"/>
          </w:tcPr>
          <w:p w:rsidR="006E4385" w:rsidRPr="001A2C57" w:rsidRDefault="006E4385" w:rsidP="006E4385">
            <w:pPr>
              <w:tabs>
                <w:tab w:val="left" w:pos="993"/>
              </w:tabs>
              <w:ind w:firstLine="0"/>
              <w:rPr>
                <w:bCs/>
                <w:iCs/>
              </w:rPr>
            </w:pPr>
          </w:p>
        </w:tc>
        <w:tc>
          <w:tcPr>
            <w:tcW w:w="1072" w:type="pct"/>
          </w:tcPr>
          <w:p w:rsidR="006E4385" w:rsidRPr="001A2C57" w:rsidRDefault="006E4385" w:rsidP="006E4385">
            <w:pPr>
              <w:pStyle w:val="Style14"/>
              <w:widowControl/>
              <w:ind w:firstLine="0"/>
              <w:jc w:val="left"/>
              <w:rPr>
                <w:color w:val="000000"/>
              </w:rPr>
            </w:pPr>
          </w:p>
        </w:tc>
        <w:tc>
          <w:tcPr>
            <w:tcW w:w="271" w:type="pct"/>
          </w:tcPr>
          <w:p w:rsidR="006E4385" w:rsidRPr="00FB11CD" w:rsidRDefault="006E4385" w:rsidP="006E4385">
            <w:pPr>
              <w:pStyle w:val="Style14"/>
              <w:widowControl/>
              <w:ind w:firstLine="0"/>
              <w:jc w:val="left"/>
              <w:rPr>
                <w:b/>
              </w:rPr>
            </w:pPr>
            <w:r>
              <w:rPr>
                <w:b/>
                <w:sz w:val="22"/>
                <w:szCs w:val="22"/>
              </w:rPr>
              <w:t>ОК-3</w:t>
            </w:r>
            <w:r w:rsidRPr="00FB11CD">
              <w:rPr>
                <w:b/>
                <w:sz w:val="22"/>
                <w:szCs w:val="22"/>
              </w:rPr>
              <w:t>, ПК-</w:t>
            </w:r>
            <w:r>
              <w:rPr>
                <w:b/>
                <w:sz w:val="22"/>
                <w:szCs w:val="22"/>
              </w:rPr>
              <w:t>27</w:t>
            </w:r>
          </w:p>
          <w:p w:rsidR="006E4385" w:rsidRPr="00FB11CD" w:rsidRDefault="006E4385" w:rsidP="006E4385">
            <w:pPr>
              <w:pStyle w:val="Style14"/>
              <w:widowControl/>
              <w:ind w:firstLine="0"/>
              <w:jc w:val="left"/>
              <w:rPr>
                <w:b/>
              </w:rPr>
            </w:pPr>
            <w:r w:rsidRPr="00FB11CD">
              <w:rPr>
                <w:b/>
                <w:sz w:val="22"/>
                <w:szCs w:val="22"/>
              </w:rPr>
              <w:t>(ЗУВ)</w:t>
            </w:r>
          </w:p>
        </w:tc>
      </w:tr>
      <w:tr w:rsidR="006E4385" w:rsidRPr="00871C18" w:rsidTr="00523BA7">
        <w:trPr>
          <w:trHeight w:val="744"/>
        </w:trPr>
        <w:tc>
          <w:tcPr>
            <w:tcW w:w="1421" w:type="pct"/>
          </w:tcPr>
          <w:p w:rsidR="006E4385" w:rsidRPr="001A2C57" w:rsidRDefault="006E4385" w:rsidP="006E4385">
            <w:pPr>
              <w:pStyle w:val="Style14"/>
              <w:widowControl/>
              <w:ind w:firstLine="0"/>
              <w:rPr>
                <w:b/>
              </w:rPr>
            </w:pPr>
            <w:r w:rsidRPr="001A2C57">
              <w:rPr>
                <w:b/>
              </w:rPr>
              <w:t>Контроль</w:t>
            </w:r>
          </w:p>
        </w:tc>
        <w:tc>
          <w:tcPr>
            <w:tcW w:w="183" w:type="pct"/>
          </w:tcPr>
          <w:p w:rsidR="006E4385" w:rsidRPr="00FB11CD" w:rsidRDefault="006E4385" w:rsidP="006E4385">
            <w:pPr>
              <w:pStyle w:val="Style14"/>
              <w:widowControl/>
              <w:ind w:firstLine="0"/>
              <w:jc w:val="center"/>
            </w:pPr>
            <w:r>
              <w:t>3</w:t>
            </w:r>
          </w:p>
        </w:tc>
        <w:tc>
          <w:tcPr>
            <w:tcW w:w="192" w:type="pct"/>
          </w:tcPr>
          <w:p w:rsidR="006E4385" w:rsidRPr="001A2C57" w:rsidRDefault="006E4385" w:rsidP="006E4385">
            <w:pPr>
              <w:pStyle w:val="Style14"/>
              <w:widowControl/>
              <w:ind w:firstLine="0"/>
              <w:jc w:val="center"/>
              <w:rPr>
                <w:b/>
              </w:rPr>
            </w:pPr>
          </w:p>
        </w:tc>
        <w:tc>
          <w:tcPr>
            <w:tcW w:w="218" w:type="pct"/>
          </w:tcPr>
          <w:p w:rsidR="006E4385" w:rsidRPr="001A2C57" w:rsidRDefault="006E4385" w:rsidP="006E4385">
            <w:pPr>
              <w:pStyle w:val="Style14"/>
              <w:widowControl/>
              <w:ind w:firstLine="0"/>
              <w:jc w:val="center"/>
              <w:rPr>
                <w:b/>
              </w:rPr>
            </w:pPr>
          </w:p>
        </w:tc>
        <w:tc>
          <w:tcPr>
            <w:tcW w:w="240" w:type="pct"/>
          </w:tcPr>
          <w:p w:rsidR="006E4385" w:rsidRPr="001A2C57" w:rsidRDefault="006E4385" w:rsidP="006E4385">
            <w:pPr>
              <w:pStyle w:val="Style14"/>
              <w:widowControl/>
              <w:ind w:firstLine="0"/>
              <w:jc w:val="center"/>
              <w:rPr>
                <w:b/>
                <w:lang w:val="en-US"/>
              </w:rPr>
            </w:pPr>
          </w:p>
        </w:tc>
        <w:tc>
          <w:tcPr>
            <w:tcW w:w="330" w:type="pct"/>
          </w:tcPr>
          <w:p w:rsidR="006E4385" w:rsidRPr="001A2C57" w:rsidRDefault="006E4385" w:rsidP="006E4385">
            <w:pPr>
              <w:pStyle w:val="Style14"/>
              <w:widowControl/>
              <w:ind w:firstLine="0"/>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3,9</w:t>
            </w:r>
          </w:p>
        </w:tc>
        <w:tc>
          <w:tcPr>
            <w:tcW w:w="1073" w:type="pct"/>
          </w:tcPr>
          <w:p w:rsidR="006E4385" w:rsidRPr="001A2C57" w:rsidRDefault="006E4385" w:rsidP="006E4385">
            <w:pPr>
              <w:tabs>
                <w:tab w:val="left" w:pos="993"/>
              </w:tabs>
              <w:ind w:firstLine="0"/>
              <w:rPr>
                <w:b/>
                <w:bCs/>
                <w:iCs/>
              </w:rPr>
            </w:pPr>
          </w:p>
        </w:tc>
        <w:tc>
          <w:tcPr>
            <w:tcW w:w="1072" w:type="pct"/>
          </w:tcPr>
          <w:p w:rsidR="006E4385" w:rsidRPr="001A2C57" w:rsidRDefault="006E4385" w:rsidP="006E4385">
            <w:pPr>
              <w:pStyle w:val="Style14"/>
              <w:widowControl/>
              <w:ind w:firstLine="0"/>
              <w:jc w:val="left"/>
              <w:rPr>
                <w:b/>
                <w:color w:val="000000"/>
              </w:rPr>
            </w:pPr>
            <w:r w:rsidRPr="001A2C57">
              <w:rPr>
                <w:b/>
                <w:color w:val="000000"/>
              </w:rPr>
              <w:t>ЗК</w:t>
            </w:r>
          </w:p>
        </w:tc>
        <w:tc>
          <w:tcPr>
            <w:tcW w:w="271" w:type="pct"/>
          </w:tcPr>
          <w:p w:rsidR="006E4385" w:rsidRPr="001A2C57" w:rsidRDefault="006E4385" w:rsidP="006E4385">
            <w:pPr>
              <w:pStyle w:val="Style14"/>
              <w:widowControl/>
              <w:ind w:firstLine="0"/>
              <w:jc w:val="left"/>
              <w:rPr>
                <w:b/>
              </w:rPr>
            </w:pPr>
            <w:r>
              <w:rPr>
                <w:b/>
                <w:sz w:val="22"/>
                <w:szCs w:val="22"/>
              </w:rPr>
              <w:t>ОК-3</w:t>
            </w:r>
            <w:r w:rsidRPr="001A2C57">
              <w:rPr>
                <w:b/>
                <w:sz w:val="22"/>
                <w:szCs w:val="22"/>
              </w:rPr>
              <w:t>, ПК-</w:t>
            </w:r>
            <w:r>
              <w:rPr>
                <w:b/>
                <w:sz w:val="22"/>
                <w:szCs w:val="22"/>
              </w:rPr>
              <w:t>27</w:t>
            </w:r>
          </w:p>
          <w:p w:rsidR="006E4385" w:rsidRPr="001A2C57" w:rsidRDefault="006E4385" w:rsidP="006E4385">
            <w:pPr>
              <w:pStyle w:val="Style14"/>
              <w:widowControl/>
              <w:ind w:firstLine="0"/>
              <w:jc w:val="left"/>
              <w:rPr>
                <w:b/>
              </w:rPr>
            </w:pPr>
            <w:r w:rsidRPr="001A2C57">
              <w:rPr>
                <w:b/>
                <w:sz w:val="22"/>
                <w:szCs w:val="22"/>
              </w:rPr>
              <w:t>(ЗУВ)</w:t>
            </w:r>
          </w:p>
        </w:tc>
      </w:tr>
      <w:tr w:rsidR="00523BA7" w:rsidRPr="004F39A3" w:rsidTr="00523BA7">
        <w:trPr>
          <w:trHeight w:val="499"/>
        </w:trPr>
        <w:tc>
          <w:tcPr>
            <w:tcW w:w="5000" w:type="pct"/>
            <w:gridSpan w:val="9"/>
          </w:tcPr>
          <w:p w:rsidR="00523BA7" w:rsidRPr="001A2C57" w:rsidRDefault="00523BA7" w:rsidP="000D1383">
            <w:pPr>
              <w:pStyle w:val="Style14"/>
              <w:widowControl/>
              <w:ind w:firstLine="0"/>
              <w:jc w:val="center"/>
              <w:rPr>
                <w:b/>
              </w:rPr>
            </w:pPr>
            <w:r w:rsidRPr="001A2C57">
              <w:rPr>
                <w:b/>
              </w:rPr>
              <w:t>Установочная сессия</w:t>
            </w:r>
          </w:p>
        </w:tc>
      </w:tr>
      <w:tr w:rsidR="006100FC" w:rsidRPr="004F39A3" w:rsidTr="00523BA7">
        <w:trPr>
          <w:trHeight w:val="499"/>
        </w:trPr>
        <w:tc>
          <w:tcPr>
            <w:tcW w:w="1421" w:type="pct"/>
          </w:tcPr>
          <w:p w:rsidR="006100FC" w:rsidRPr="00913653" w:rsidRDefault="006100FC" w:rsidP="00E82857">
            <w:pPr>
              <w:ind w:firstLine="0"/>
              <w:rPr>
                <w:b/>
              </w:rPr>
            </w:pPr>
            <w:r w:rsidRPr="00913653">
              <w:rPr>
                <w:b/>
                <w:sz w:val="22"/>
                <w:szCs w:val="22"/>
              </w:rPr>
              <w:t xml:space="preserve">3. Основы </w:t>
            </w:r>
          </w:p>
          <w:p w:rsidR="006100FC" w:rsidRPr="00913653" w:rsidRDefault="006100FC" w:rsidP="00E82857">
            <w:pPr>
              <w:pStyle w:val="Style14"/>
              <w:widowControl/>
              <w:ind w:firstLine="0"/>
              <w:rPr>
                <w:b/>
              </w:rPr>
            </w:pPr>
            <w:r w:rsidRPr="00913653">
              <w:rPr>
                <w:b/>
                <w:sz w:val="22"/>
                <w:szCs w:val="22"/>
              </w:rPr>
              <w:t>профессиональной коммуникации</w:t>
            </w:r>
          </w:p>
        </w:tc>
        <w:tc>
          <w:tcPr>
            <w:tcW w:w="183" w:type="pct"/>
          </w:tcPr>
          <w:p w:rsidR="006100FC" w:rsidRPr="00AF5D7D" w:rsidRDefault="006E4385" w:rsidP="00E82857">
            <w:pPr>
              <w:pStyle w:val="Style14"/>
              <w:widowControl/>
              <w:ind w:firstLine="0"/>
              <w:jc w:val="center"/>
            </w:pPr>
            <w:r>
              <w:t>4</w:t>
            </w:r>
          </w:p>
        </w:tc>
        <w:tc>
          <w:tcPr>
            <w:tcW w:w="192" w:type="pct"/>
          </w:tcPr>
          <w:p w:rsidR="006100FC" w:rsidRPr="00913653" w:rsidRDefault="006100FC" w:rsidP="00E82857">
            <w:pPr>
              <w:pStyle w:val="Style14"/>
              <w:widowControl/>
              <w:ind w:firstLine="0"/>
              <w:jc w:val="center"/>
              <w:rPr>
                <w:b/>
              </w:rPr>
            </w:pPr>
          </w:p>
        </w:tc>
        <w:tc>
          <w:tcPr>
            <w:tcW w:w="218" w:type="pct"/>
          </w:tcPr>
          <w:p w:rsidR="006100FC" w:rsidRPr="00913653" w:rsidRDefault="006100FC" w:rsidP="00E82857">
            <w:pPr>
              <w:pStyle w:val="Style14"/>
              <w:widowControl/>
              <w:ind w:firstLine="0"/>
              <w:jc w:val="center"/>
              <w:rPr>
                <w:b/>
              </w:rPr>
            </w:pPr>
          </w:p>
        </w:tc>
        <w:tc>
          <w:tcPr>
            <w:tcW w:w="240" w:type="pct"/>
          </w:tcPr>
          <w:p w:rsidR="006100FC" w:rsidRPr="00913653" w:rsidRDefault="006100FC" w:rsidP="00E82857">
            <w:pPr>
              <w:pStyle w:val="Style14"/>
              <w:widowControl/>
              <w:ind w:firstLine="0"/>
              <w:jc w:val="center"/>
              <w:rPr>
                <w:b/>
              </w:rPr>
            </w:pPr>
          </w:p>
        </w:tc>
        <w:tc>
          <w:tcPr>
            <w:tcW w:w="330" w:type="pct"/>
          </w:tcPr>
          <w:p w:rsidR="006100FC" w:rsidRPr="00913653" w:rsidRDefault="006100FC" w:rsidP="00E82857">
            <w:pPr>
              <w:pStyle w:val="Style14"/>
              <w:widowControl/>
              <w:ind w:firstLine="0"/>
              <w:jc w:val="left"/>
              <w:rPr>
                <w:rStyle w:val="FontStyle31"/>
                <w:b/>
                <w:sz w:val="22"/>
                <w:szCs w:val="22"/>
              </w:rPr>
            </w:pPr>
          </w:p>
        </w:tc>
        <w:tc>
          <w:tcPr>
            <w:tcW w:w="1073" w:type="pct"/>
          </w:tcPr>
          <w:p w:rsidR="006100FC" w:rsidRPr="00913653" w:rsidRDefault="006100FC" w:rsidP="00E82857">
            <w:pPr>
              <w:pStyle w:val="Style14"/>
              <w:widowControl/>
              <w:ind w:firstLine="0"/>
              <w:jc w:val="left"/>
              <w:rPr>
                <w:rStyle w:val="FontStyle31"/>
                <w:b/>
                <w:sz w:val="22"/>
                <w:szCs w:val="22"/>
              </w:rPr>
            </w:pPr>
          </w:p>
        </w:tc>
        <w:tc>
          <w:tcPr>
            <w:tcW w:w="1072" w:type="pct"/>
          </w:tcPr>
          <w:p w:rsidR="006100FC" w:rsidRPr="00913653" w:rsidRDefault="006100FC" w:rsidP="00E82857">
            <w:pPr>
              <w:pStyle w:val="Style14"/>
              <w:widowControl/>
              <w:ind w:firstLine="0"/>
              <w:jc w:val="left"/>
              <w:rPr>
                <w:rStyle w:val="FontStyle31"/>
                <w:b/>
                <w:sz w:val="22"/>
                <w:szCs w:val="22"/>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523BA7">
        <w:trPr>
          <w:trHeight w:val="422"/>
        </w:trPr>
        <w:tc>
          <w:tcPr>
            <w:tcW w:w="1421" w:type="pct"/>
          </w:tcPr>
          <w:p w:rsidR="006100FC" w:rsidRPr="00913653" w:rsidRDefault="006100FC" w:rsidP="00ED656C">
            <w:pPr>
              <w:ind w:firstLine="0"/>
            </w:pPr>
            <w:r w:rsidRPr="00913653">
              <w:rPr>
                <w:sz w:val="22"/>
                <w:szCs w:val="22"/>
              </w:rPr>
              <w:t xml:space="preserve"> 3.1 Развитие навыков перевода профессиональной лексики, формул, метрических единиц </w:t>
            </w:r>
          </w:p>
        </w:tc>
        <w:tc>
          <w:tcPr>
            <w:tcW w:w="183" w:type="pct"/>
          </w:tcPr>
          <w:p w:rsidR="006100FC" w:rsidRPr="00AF5D7D" w:rsidRDefault="006E4385" w:rsidP="006D0E98">
            <w:pPr>
              <w:pStyle w:val="Style14"/>
              <w:widowControl/>
              <w:ind w:firstLine="0"/>
              <w:jc w:val="center"/>
            </w:pPr>
            <w:r>
              <w:t>4</w:t>
            </w:r>
          </w:p>
        </w:tc>
        <w:tc>
          <w:tcPr>
            <w:tcW w:w="192" w:type="pct"/>
          </w:tcPr>
          <w:p w:rsidR="006100FC" w:rsidRPr="00913653" w:rsidRDefault="006100FC" w:rsidP="006D0E98">
            <w:pPr>
              <w:pStyle w:val="Style14"/>
              <w:widowControl/>
              <w:ind w:firstLine="0"/>
              <w:jc w:val="center"/>
              <w:rPr>
                <w:b/>
              </w:rPr>
            </w:pPr>
          </w:p>
        </w:tc>
        <w:tc>
          <w:tcPr>
            <w:tcW w:w="218" w:type="pct"/>
          </w:tcPr>
          <w:p w:rsidR="006100FC" w:rsidRPr="00913653" w:rsidRDefault="006100FC" w:rsidP="006D0E98">
            <w:pPr>
              <w:pStyle w:val="Style14"/>
              <w:widowControl/>
              <w:ind w:firstLine="0"/>
              <w:jc w:val="center"/>
              <w:rPr>
                <w:b/>
              </w:rPr>
            </w:pPr>
          </w:p>
        </w:tc>
        <w:tc>
          <w:tcPr>
            <w:tcW w:w="240" w:type="pct"/>
          </w:tcPr>
          <w:p w:rsidR="006100FC" w:rsidRPr="00AF5D7D" w:rsidRDefault="00550611" w:rsidP="00BD7601">
            <w:pPr>
              <w:pStyle w:val="Style14"/>
              <w:widowControl/>
              <w:ind w:firstLine="0"/>
              <w:jc w:val="center"/>
            </w:pPr>
            <w:r>
              <w:t>2</w:t>
            </w:r>
          </w:p>
        </w:tc>
        <w:tc>
          <w:tcPr>
            <w:tcW w:w="330" w:type="pct"/>
          </w:tcPr>
          <w:p w:rsidR="006100FC" w:rsidRPr="00AF5D7D" w:rsidRDefault="00550611"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16</w:t>
            </w:r>
          </w:p>
        </w:tc>
        <w:tc>
          <w:tcPr>
            <w:tcW w:w="1073"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терминологического словаря</w:t>
            </w:r>
          </w:p>
        </w:tc>
        <w:tc>
          <w:tcPr>
            <w:tcW w:w="1072"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письменных заданий</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913653" w:rsidRDefault="006100FC" w:rsidP="006D0E98">
            <w:pPr>
              <w:ind w:firstLine="0"/>
            </w:pPr>
            <w:r w:rsidRPr="00913653">
              <w:rPr>
                <w:sz w:val="22"/>
                <w:szCs w:val="22"/>
              </w:rPr>
              <w:t>3.2. Развитие навыков чтения текстов по специальности и деловой корреспонденции.</w:t>
            </w:r>
          </w:p>
        </w:tc>
        <w:tc>
          <w:tcPr>
            <w:tcW w:w="183" w:type="pct"/>
          </w:tcPr>
          <w:p w:rsidR="006100FC" w:rsidRPr="00AF5D7D" w:rsidRDefault="006E4385" w:rsidP="006D0E98">
            <w:pPr>
              <w:pStyle w:val="Style14"/>
              <w:widowControl/>
              <w:ind w:firstLine="0"/>
              <w:jc w:val="center"/>
            </w:pPr>
            <w:r>
              <w:t>4</w:t>
            </w:r>
          </w:p>
        </w:tc>
        <w:tc>
          <w:tcPr>
            <w:tcW w:w="192" w:type="pct"/>
          </w:tcPr>
          <w:p w:rsidR="006100FC" w:rsidRPr="00913653" w:rsidRDefault="006100FC" w:rsidP="006D0E98">
            <w:pPr>
              <w:pStyle w:val="Style14"/>
              <w:widowControl/>
              <w:ind w:firstLine="0"/>
              <w:jc w:val="center"/>
            </w:pPr>
          </w:p>
        </w:tc>
        <w:tc>
          <w:tcPr>
            <w:tcW w:w="218" w:type="pct"/>
          </w:tcPr>
          <w:p w:rsidR="006100FC" w:rsidRPr="00913653" w:rsidRDefault="006100FC" w:rsidP="006D0E98">
            <w:pPr>
              <w:pStyle w:val="Style14"/>
              <w:widowControl/>
              <w:ind w:firstLine="0"/>
              <w:jc w:val="center"/>
            </w:pPr>
          </w:p>
        </w:tc>
        <w:tc>
          <w:tcPr>
            <w:tcW w:w="240" w:type="pct"/>
          </w:tcPr>
          <w:p w:rsidR="006100FC" w:rsidRPr="00AF5D7D" w:rsidRDefault="00550611" w:rsidP="006D0E98">
            <w:pPr>
              <w:pStyle w:val="Style14"/>
              <w:widowControl/>
              <w:ind w:firstLine="0"/>
              <w:jc w:val="center"/>
            </w:pPr>
            <w:r>
              <w:rPr>
                <w:sz w:val="22"/>
                <w:szCs w:val="22"/>
              </w:rPr>
              <w:t>1</w:t>
            </w:r>
            <w:r w:rsidR="006100FC">
              <w:rPr>
                <w:sz w:val="22"/>
                <w:szCs w:val="22"/>
              </w:rPr>
              <w:t>/2</w:t>
            </w:r>
            <w:r w:rsidR="006100FC" w:rsidRPr="00231FB4">
              <w:rPr>
                <w:sz w:val="22"/>
                <w:szCs w:val="22"/>
                <w:u w:val="single"/>
              </w:rPr>
              <w:t>И</w:t>
            </w:r>
          </w:p>
        </w:tc>
        <w:tc>
          <w:tcPr>
            <w:tcW w:w="330" w:type="pct"/>
          </w:tcPr>
          <w:p w:rsidR="006100FC" w:rsidRPr="00AF5D7D" w:rsidRDefault="00550611"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Перевод текста</w:t>
            </w:r>
          </w:p>
        </w:tc>
        <w:tc>
          <w:tcPr>
            <w:tcW w:w="1072" w:type="pct"/>
          </w:tcPr>
          <w:p w:rsidR="006100FC" w:rsidRPr="00913653" w:rsidRDefault="006100FC" w:rsidP="006D0E98">
            <w:pPr>
              <w:pStyle w:val="Style14"/>
              <w:widowControl/>
              <w:ind w:firstLine="0"/>
              <w:rPr>
                <w:rStyle w:val="FontStyle31"/>
                <w:rFonts w:ascii="Times New Roman" w:hAnsi="Times New Roman" w:cs="Times New Roman"/>
                <w:b/>
                <w:sz w:val="22"/>
                <w:szCs w:val="22"/>
              </w:rPr>
            </w:pPr>
            <w:r w:rsidRPr="00913653">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913653" w:rsidRDefault="006100FC" w:rsidP="006D0E98">
            <w:pPr>
              <w:ind w:firstLine="0"/>
            </w:pPr>
            <w:r w:rsidRPr="00913653">
              <w:rPr>
                <w:sz w:val="22"/>
                <w:szCs w:val="22"/>
              </w:rPr>
              <w:t>3.3 Развитие навыков ведения деловой корреспонденции.</w:t>
            </w:r>
          </w:p>
        </w:tc>
        <w:tc>
          <w:tcPr>
            <w:tcW w:w="183" w:type="pct"/>
          </w:tcPr>
          <w:p w:rsidR="006100FC" w:rsidRPr="00AF5D7D" w:rsidRDefault="006E4385" w:rsidP="006D0E98">
            <w:pPr>
              <w:pStyle w:val="Style14"/>
              <w:widowControl/>
              <w:ind w:firstLine="0"/>
              <w:jc w:val="center"/>
            </w:pPr>
            <w:r>
              <w:t>4</w:t>
            </w:r>
          </w:p>
        </w:tc>
        <w:tc>
          <w:tcPr>
            <w:tcW w:w="192" w:type="pct"/>
          </w:tcPr>
          <w:p w:rsidR="006100FC" w:rsidRPr="00913653" w:rsidRDefault="006100FC" w:rsidP="006D0E98">
            <w:pPr>
              <w:pStyle w:val="Style14"/>
              <w:widowControl/>
              <w:ind w:firstLine="0"/>
              <w:jc w:val="center"/>
            </w:pPr>
          </w:p>
        </w:tc>
        <w:tc>
          <w:tcPr>
            <w:tcW w:w="218" w:type="pct"/>
          </w:tcPr>
          <w:p w:rsidR="006100FC" w:rsidRPr="00913653" w:rsidRDefault="006100FC" w:rsidP="006D0E98">
            <w:pPr>
              <w:pStyle w:val="Style14"/>
              <w:widowControl/>
              <w:ind w:firstLine="0"/>
              <w:jc w:val="center"/>
            </w:pPr>
          </w:p>
        </w:tc>
        <w:tc>
          <w:tcPr>
            <w:tcW w:w="240" w:type="pct"/>
          </w:tcPr>
          <w:p w:rsidR="006100FC" w:rsidRPr="00AF5D7D" w:rsidRDefault="00550611" w:rsidP="00903786">
            <w:pPr>
              <w:pStyle w:val="Style14"/>
              <w:widowControl/>
              <w:ind w:firstLine="0"/>
              <w:jc w:val="center"/>
            </w:pPr>
            <w:r>
              <w:t>1</w:t>
            </w:r>
          </w:p>
        </w:tc>
        <w:tc>
          <w:tcPr>
            <w:tcW w:w="330" w:type="pct"/>
          </w:tcPr>
          <w:p w:rsidR="006100FC" w:rsidRPr="00AF5D7D" w:rsidRDefault="00550611"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делового письма</w:t>
            </w:r>
          </w:p>
        </w:tc>
        <w:tc>
          <w:tcPr>
            <w:tcW w:w="1072" w:type="pct"/>
          </w:tcPr>
          <w:p w:rsidR="006100FC" w:rsidRDefault="006100FC" w:rsidP="00100C04">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составления делового письма</w:t>
            </w:r>
          </w:p>
          <w:p w:rsidR="006100FC" w:rsidRDefault="006100FC" w:rsidP="00100C04">
            <w:pPr>
              <w:pStyle w:val="Style14"/>
              <w:widowControl/>
              <w:ind w:firstLine="0"/>
              <w:rPr>
                <w:rStyle w:val="FontStyle31"/>
                <w:rFonts w:ascii="Times New Roman" w:hAnsi="Times New Roman" w:cs="Times New Roman"/>
                <w:sz w:val="22"/>
                <w:szCs w:val="22"/>
              </w:rPr>
            </w:pPr>
          </w:p>
          <w:p w:rsidR="006100FC" w:rsidRPr="00913653" w:rsidRDefault="006100FC" w:rsidP="00100C04">
            <w:pPr>
              <w:pStyle w:val="Style14"/>
              <w:widowControl/>
              <w:ind w:firstLine="0"/>
              <w:rPr>
                <w:rStyle w:val="FontStyle31"/>
                <w:rFonts w:ascii="Times New Roman" w:hAnsi="Times New Roman" w:cs="Times New Roman"/>
                <w:sz w:val="22"/>
                <w:szCs w:val="22"/>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523BA7" w:rsidRPr="00C4657C" w:rsidTr="00523BA7">
        <w:trPr>
          <w:trHeight w:val="499"/>
        </w:trPr>
        <w:tc>
          <w:tcPr>
            <w:tcW w:w="1421" w:type="pct"/>
          </w:tcPr>
          <w:p w:rsidR="00523BA7" w:rsidRPr="001A2C57" w:rsidRDefault="00523BA7" w:rsidP="006D0E98">
            <w:pPr>
              <w:ind w:firstLine="0"/>
              <w:rPr>
                <w:b/>
              </w:rPr>
            </w:pPr>
            <w:r w:rsidRPr="001A2C57">
              <w:rPr>
                <w:b/>
                <w:sz w:val="22"/>
                <w:szCs w:val="22"/>
              </w:rPr>
              <w:t>Итого</w:t>
            </w:r>
          </w:p>
        </w:tc>
        <w:tc>
          <w:tcPr>
            <w:tcW w:w="183" w:type="pct"/>
          </w:tcPr>
          <w:p w:rsidR="00523BA7" w:rsidRPr="001A2C57" w:rsidRDefault="006E4385" w:rsidP="006D0E98">
            <w:pPr>
              <w:pStyle w:val="Style14"/>
              <w:widowControl/>
              <w:ind w:firstLine="0"/>
              <w:jc w:val="center"/>
              <w:rPr>
                <w:b/>
              </w:rPr>
            </w:pPr>
            <w:r>
              <w:rPr>
                <w:b/>
              </w:rPr>
              <w:t>4</w:t>
            </w:r>
          </w:p>
        </w:tc>
        <w:tc>
          <w:tcPr>
            <w:tcW w:w="192" w:type="pct"/>
          </w:tcPr>
          <w:p w:rsidR="00523BA7" w:rsidRPr="001A2C57" w:rsidRDefault="00523BA7" w:rsidP="006D0E98">
            <w:pPr>
              <w:pStyle w:val="Style14"/>
              <w:widowControl/>
              <w:ind w:firstLine="0"/>
              <w:jc w:val="center"/>
              <w:rPr>
                <w:b/>
              </w:rPr>
            </w:pPr>
          </w:p>
        </w:tc>
        <w:tc>
          <w:tcPr>
            <w:tcW w:w="218" w:type="pct"/>
          </w:tcPr>
          <w:p w:rsidR="00523BA7" w:rsidRPr="001A2C57" w:rsidRDefault="00523BA7" w:rsidP="006D0E98">
            <w:pPr>
              <w:pStyle w:val="Style14"/>
              <w:widowControl/>
              <w:ind w:firstLine="0"/>
              <w:jc w:val="center"/>
              <w:rPr>
                <w:b/>
              </w:rPr>
            </w:pPr>
          </w:p>
        </w:tc>
        <w:tc>
          <w:tcPr>
            <w:tcW w:w="240" w:type="pct"/>
          </w:tcPr>
          <w:p w:rsidR="00523BA7" w:rsidRPr="001A2C57" w:rsidRDefault="00550611" w:rsidP="00E145AB">
            <w:pPr>
              <w:pStyle w:val="Style14"/>
              <w:widowControl/>
              <w:ind w:firstLine="0"/>
              <w:jc w:val="center"/>
              <w:rPr>
                <w:b/>
              </w:rPr>
            </w:pPr>
            <w:r>
              <w:rPr>
                <w:b/>
                <w:sz w:val="22"/>
                <w:szCs w:val="22"/>
              </w:rPr>
              <w:t>4</w:t>
            </w:r>
            <w:r w:rsidR="00523BA7" w:rsidRPr="001A2C57">
              <w:rPr>
                <w:b/>
                <w:sz w:val="22"/>
                <w:szCs w:val="22"/>
              </w:rPr>
              <w:t>/2</w:t>
            </w:r>
            <w:r w:rsidR="00523BA7" w:rsidRPr="001A2C57">
              <w:rPr>
                <w:b/>
                <w:sz w:val="22"/>
                <w:szCs w:val="22"/>
                <w:u w:val="single"/>
              </w:rPr>
              <w:t>И</w:t>
            </w:r>
          </w:p>
        </w:tc>
        <w:tc>
          <w:tcPr>
            <w:tcW w:w="330" w:type="pct"/>
          </w:tcPr>
          <w:p w:rsidR="00523BA7" w:rsidRPr="001A2C57" w:rsidRDefault="00550611" w:rsidP="00E145AB">
            <w:pPr>
              <w:pStyle w:val="Style14"/>
              <w:widowControl/>
              <w:ind w:firstLine="0"/>
              <w:jc w:val="left"/>
              <w:rPr>
                <w:rStyle w:val="FontStyle31"/>
                <w:rFonts w:ascii="Times New Roman" w:hAnsi="Times New Roman" w:cs="Times New Roman"/>
                <w:b/>
                <w:sz w:val="22"/>
                <w:szCs w:val="22"/>
              </w:rPr>
            </w:pPr>
            <w:r>
              <w:rPr>
                <w:rStyle w:val="FontStyle31"/>
                <w:rFonts w:ascii="Times New Roman" w:hAnsi="Times New Roman" w:cs="Times New Roman"/>
                <w:b/>
                <w:sz w:val="22"/>
                <w:szCs w:val="22"/>
              </w:rPr>
              <w:t>36</w:t>
            </w:r>
          </w:p>
        </w:tc>
        <w:tc>
          <w:tcPr>
            <w:tcW w:w="1073" w:type="pct"/>
          </w:tcPr>
          <w:p w:rsidR="00523BA7" w:rsidRPr="00523BA7" w:rsidRDefault="00523BA7" w:rsidP="006D0E98">
            <w:pPr>
              <w:pStyle w:val="Style14"/>
              <w:widowControl/>
              <w:ind w:firstLine="0"/>
              <w:rPr>
                <w:rStyle w:val="FontStyle31"/>
                <w:rFonts w:ascii="Times New Roman" w:hAnsi="Times New Roman" w:cs="Times New Roman"/>
                <w:sz w:val="22"/>
                <w:szCs w:val="22"/>
                <w:highlight w:val="green"/>
              </w:rPr>
            </w:pPr>
          </w:p>
        </w:tc>
        <w:tc>
          <w:tcPr>
            <w:tcW w:w="1072" w:type="pct"/>
          </w:tcPr>
          <w:p w:rsidR="00523BA7" w:rsidRPr="00523BA7" w:rsidRDefault="00523BA7" w:rsidP="00100C04">
            <w:pPr>
              <w:pStyle w:val="Style14"/>
              <w:widowControl/>
              <w:ind w:firstLine="0"/>
              <w:rPr>
                <w:rStyle w:val="FontStyle31"/>
                <w:rFonts w:ascii="Times New Roman" w:hAnsi="Times New Roman" w:cs="Times New Roman"/>
                <w:sz w:val="22"/>
                <w:szCs w:val="22"/>
                <w:highlight w:val="green"/>
              </w:rPr>
            </w:pPr>
          </w:p>
        </w:tc>
        <w:tc>
          <w:tcPr>
            <w:tcW w:w="271" w:type="pct"/>
          </w:tcPr>
          <w:p w:rsidR="00523BA7" w:rsidRPr="00523BA7" w:rsidRDefault="00523BA7" w:rsidP="00E145AB">
            <w:pPr>
              <w:pStyle w:val="Style14"/>
              <w:widowControl/>
              <w:ind w:firstLine="0"/>
              <w:jc w:val="left"/>
              <w:rPr>
                <w:b/>
                <w:highlight w:val="green"/>
              </w:rPr>
            </w:pPr>
          </w:p>
        </w:tc>
      </w:tr>
      <w:tr w:rsidR="00523BA7" w:rsidRPr="00C4657C" w:rsidTr="00523BA7">
        <w:trPr>
          <w:trHeight w:val="499"/>
        </w:trPr>
        <w:tc>
          <w:tcPr>
            <w:tcW w:w="5000" w:type="pct"/>
            <w:gridSpan w:val="9"/>
          </w:tcPr>
          <w:p w:rsidR="00523BA7" w:rsidRPr="001A2C57" w:rsidRDefault="00523BA7" w:rsidP="00523EC2">
            <w:pPr>
              <w:pStyle w:val="Style14"/>
              <w:widowControl/>
              <w:ind w:firstLine="0"/>
              <w:jc w:val="center"/>
              <w:rPr>
                <w:b/>
              </w:rPr>
            </w:pPr>
            <w:r w:rsidRPr="001A2C57">
              <w:rPr>
                <w:b/>
                <w:sz w:val="22"/>
                <w:szCs w:val="22"/>
              </w:rPr>
              <w:t>Зимняя сессия</w:t>
            </w:r>
          </w:p>
        </w:tc>
      </w:tr>
      <w:tr w:rsidR="006100FC" w:rsidRPr="00C4657C" w:rsidTr="00523BA7">
        <w:trPr>
          <w:trHeight w:val="499"/>
        </w:trPr>
        <w:tc>
          <w:tcPr>
            <w:tcW w:w="1421" w:type="pct"/>
          </w:tcPr>
          <w:p w:rsidR="006100FC" w:rsidRPr="001A2C57" w:rsidRDefault="006100FC" w:rsidP="00E145AB">
            <w:pPr>
              <w:ind w:firstLine="0"/>
              <w:rPr>
                <w:b/>
              </w:rPr>
            </w:pPr>
            <w:r w:rsidRPr="001A2C57">
              <w:rPr>
                <w:b/>
                <w:sz w:val="22"/>
                <w:szCs w:val="22"/>
              </w:rPr>
              <w:lastRenderedPageBreak/>
              <w:t xml:space="preserve">3. Основы </w:t>
            </w:r>
          </w:p>
          <w:p w:rsidR="006100FC" w:rsidRPr="001A2C57" w:rsidRDefault="006100FC" w:rsidP="00E145AB">
            <w:pPr>
              <w:pStyle w:val="Style14"/>
              <w:widowControl/>
              <w:ind w:firstLine="0"/>
              <w:rPr>
                <w:b/>
              </w:rPr>
            </w:pPr>
            <w:r w:rsidRPr="001A2C57">
              <w:rPr>
                <w:b/>
                <w:sz w:val="22"/>
                <w:szCs w:val="22"/>
              </w:rPr>
              <w:t>профессиональной коммуникации</w:t>
            </w:r>
          </w:p>
        </w:tc>
        <w:tc>
          <w:tcPr>
            <w:tcW w:w="183" w:type="pct"/>
          </w:tcPr>
          <w:p w:rsidR="006100FC" w:rsidRPr="001A2C57" w:rsidRDefault="006E4385" w:rsidP="00E145AB">
            <w:pPr>
              <w:pStyle w:val="Style14"/>
              <w:widowControl/>
              <w:ind w:firstLine="0"/>
              <w:jc w:val="center"/>
            </w:pPr>
            <w:r>
              <w:t>4</w:t>
            </w:r>
          </w:p>
        </w:tc>
        <w:tc>
          <w:tcPr>
            <w:tcW w:w="192" w:type="pct"/>
          </w:tcPr>
          <w:p w:rsidR="006100FC" w:rsidRPr="001A2C57" w:rsidRDefault="006100FC" w:rsidP="00E145AB">
            <w:pPr>
              <w:pStyle w:val="Style14"/>
              <w:widowControl/>
              <w:ind w:firstLine="0"/>
              <w:jc w:val="center"/>
              <w:rPr>
                <w:b/>
              </w:rPr>
            </w:pPr>
          </w:p>
        </w:tc>
        <w:tc>
          <w:tcPr>
            <w:tcW w:w="218" w:type="pct"/>
          </w:tcPr>
          <w:p w:rsidR="006100FC" w:rsidRPr="001A2C57" w:rsidRDefault="006100FC" w:rsidP="00E145AB">
            <w:pPr>
              <w:pStyle w:val="Style14"/>
              <w:widowControl/>
              <w:ind w:firstLine="0"/>
              <w:jc w:val="center"/>
              <w:rPr>
                <w:b/>
              </w:rPr>
            </w:pPr>
          </w:p>
        </w:tc>
        <w:tc>
          <w:tcPr>
            <w:tcW w:w="240" w:type="pct"/>
          </w:tcPr>
          <w:p w:rsidR="006100FC" w:rsidRPr="001A2C57" w:rsidRDefault="006100FC" w:rsidP="00E145AB">
            <w:pPr>
              <w:pStyle w:val="Style14"/>
              <w:widowControl/>
              <w:ind w:firstLine="0"/>
              <w:jc w:val="center"/>
              <w:rPr>
                <w:b/>
              </w:rPr>
            </w:pPr>
          </w:p>
        </w:tc>
        <w:tc>
          <w:tcPr>
            <w:tcW w:w="330" w:type="pct"/>
          </w:tcPr>
          <w:p w:rsidR="006100FC" w:rsidRPr="001A2C57" w:rsidRDefault="006100FC" w:rsidP="00E145AB">
            <w:pPr>
              <w:pStyle w:val="Style14"/>
              <w:widowControl/>
              <w:ind w:firstLine="0"/>
              <w:jc w:val="left"/>
              <w:rPr>
                <w:rStyle w:val="FontStyle31"/>
                <w:b/>
                <w:sz w:val="22"/>
                <w:szCs w:val="22"/>
              </w:rPr>
            </w:pPr>
          </w:p>
        </w:tc>
        <w:tc>
          <w:tcPr>
            <w:tcW w:w="1073" w:type="pct"/>
          </w:tcPr>
          <w:p w:rsidR="006100FC" w:rsidRPr="001A2C57" w:rsidRDefault="006100FC" w:rsidP="00E145AB">
            <w:pPr>
              <w:pStyle w:val="Style14"/>
              <w:widowControl/>
              <w:ind w:firstLine="0"/>
              <w:jc w:val="left"/>
              <w:rPr>
                <w:rStyle w:val="FontStyle31"/>
                <w:b/>
                <w:sz w:val="22"/>
                <w:szCs w:val="22"/>
              </w:rPr>
            </w:pPr>
          </w:p>
        </w:tc>
        <w:tc>
          <w:tcPr>
            <w:tcW w:w="1072" w:type="pct"/>
          </w:tcPr>
          <w:p w:rsidR="006100FC" w:rsidRPr="00913653" w:rsidRDefault="006100FC" w:rsidP="00E145AB">
            <w:pPr>
              <w:pStyle w:val="Style14"/>
              <w:widowControl/>
              <w:ind w:firstLine="0"/>
              <w:jc w:val="left"/>
              <w:rPr>
                <w:rStyle w:val="FontStyle31"/>
                <w:b/>
                <w:sz w:val="22"/>
                <w:szCs w:val="22"/>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4657C" w:rsidTr="00523BA7">
        <w:trPr>
          <w:trHeight w:val="499"/>
        </w:trPr>
        <w:tc>
          <w:tcPr>
            <w:tcW w:w="1421" w:type="pct"/>
          </w:tcPr>
          <w:p w:rsidR="006100FC" w:rsidRPr="00913653" w:rsidRDefault="006100FC" w:rsidP="006D0E98">
            <w:pPr>
              <w:ind w:firstLine="0"/>
            </w:pPr>
            <w:r w:rsidRPr="00913653">
              <w:rPr>
                <w:sz w:val="22"/>
                <w:szCs w:val="22"/>
              </w:rPr>
              <w:t>3.4. Развитие навыков письма. Аннотирование и реферирование текстов по специальности.</w:t>
            </w:r>
          </w:p>
        </w:tc>
        <w:tc>
          <w:tcPr>
            <w:tcW w:w="183" w:type="pct"/>
          </w:tcPr>
          <w:p w:rsidR="006100FC" w:rsidRPr="00AF5D7D" w:rsidRDefault="006E4385" w:rsidP="006D0E98">
            <w:pPr>
              <w:pStyle w:val="Style14"/>
              <w:widowControl/>
              <w:ind w:firstLine="0"/>
              <w:jc w:val="center"/>
            </w:pPr>
            <w:r>
              <w:t>4</w:t>
            </w:r>
          </w:p>
        </w:tc>
        <w:tc>
          <w:tcPr>
            <w:tcW w:w="192" w:type="pct"/>
          </w:tcPr>
          <w:p w:rsidR="006100FC" w:rsidRPr="00913653" w:rsidRDefault="006100FC" w:rsidP="006D0E98">
            <w:pPr>
              <w:pStyle w:val="Style14"/>
              <w:widowControl/>
              <w:ind w:firstLine="0"/>
              <w:jc w:val="center"/>
            </w:pPr>
          </w:p>
        </w:tc>
        <w:tc>
          <w:tcPr>
            <w:tcW w:w="218" w:type="pct"/>
          </w:tcPr>
          <w:p w:rsidR="006100FC" w:rsidRPr="00913653" w:rsidRDefault="006100FC" w:rsidP="006D0E98">
            <w:pPr>
              <w:pStyle w:val="Style14"/>
              <w:widowControl/>
              <w:ind w:firstLine="0"/>
              <w:jc w:val="center"/>
            </w:pPr>
          </w:p>
        </w:tc>
        <w:tc>
          <w:tcPr>
            <w:tcW w:w="240" w:type="pct"/>
          </w:tcPr>
          <w:p w:rsidR="006100FC" w:rsidRPr="00AF5D7D" w:rsidRDefault="006100FC" w:rsidP="006D0E98">
            <w:pPr>
              <w:pStyle w:val="Style14"/>
              <w:widowControl/>
              <w:ind w:firstLine="0"/>
              <w:jc w:val="center"/>
            </w:pPr>
            <w:r w:rsidRPr="00AF5D7D">
              <w:rPr>
                <w:sz w:val="22"/>
                <w:szCs w:val="22"/>
              </w:rPr>
              <w:t>1</w:t>
            </w:r>
          </w:p>
        </w:tc>
        <w:tc>
          <w:tcPr>
            <w:tcW w:w="330" w:type="pct"/>
          </w:tcPr>
          <w:p w:rsidR="006100FC" w:rsidRPr="00AF5D7D" w:rsidRDefault="00550611"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13</w:t>
            </w:r>
          </w:p>
        </w:tc>
        <w:tc>
          <w:tcPr>
            <w:tcW w:w="1073"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 xml:space="preserve">Составление аннотации </w:t>
            </w:r>
          </w:p>
        </w:tc>
        <w:tc>
          <w:tcPr>
            <w:tcW w:w="1072" w:type="pct"/>
          </w:tcPr>
          <w:p w:rsidR="006100FC" w:rsidRPr="00913653" w:rsidRDefault="006100FC"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Выборочный опрос</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523BA7">
        <w:trPr>
          <w:trHeight w:val="499"/>
        </w:trPr>
        <w:tc>
          <w:tcPr>
            <w:tcW w:w="1421" w:type="pct"/>
          </w:tcPr>
          <w:p w:rsidR="006100FC" w:rsidRPr="00913653" w:rsidRDefault="006100FC" w:rsidP="00E82857">
            <w:pPr>
              <w:ind w:firstLine="0"/>
              <w:rPr>
                <w:b/>
              </w:rPr>
            </w:pPr>
            <w:r w:rsidRPr="00913653">
              <w:rPr>
                <w:sz w:val="22"/>
                <w:szCs w:val="22"/>
              </w:rPr>
              <w:t>3.5. Диагностика сформированности навыков, умений по всем видам деятельности</w:t>
            </w:r>
          </w:p>
        </w:tc>
        <w:tc>
          <w:tcPr>
            <w:tcW w:w="183" w:type="pct"/>
          </w:tcPr>
          <w:p w:rsidR="006100FC" w:rsidRPr="00AF5D7D" w:rsidRDefault="006E4385" w:rsidP="00E82857">
            <w:pPr>
              <w:pStyle w:val="Style14"/>
              <w:widowControl/>
              <w:ind w:firstLine="0"/>
              <w:jc w:val="center"/>
            </w:pPr>
            <w:r>
              <w:t>4</w:t>
            </w:r>
          </w:p>
        </w:tc>
        <w:tc>
          <w:tcPr>
            <w:tcW w:w="192" w:type="pct"/>
          </w:tcPr>
          <w:p w:rsidR="006100FC" w:rsidRPr="00913653" w:rsidRDefault="006100FC" w:rsidP="00E82857">
            <w:pPr>
              <w:pStyle w:val="Style14"/>
              <w:widowControl/>
              <w:ind w:firstLine="0"/>
              <w:jc w:val="center"/>
              <w:rPr>
                <w:highlight w:val="green"/>
              </w:rPr>
            </w:pPr>
          </w:p>
        </w:tc>
        <w:tc>
          <w:tcPr>
            <w:tcW w:w="218" w:type="pct"/>
          </w:tcPr>
          <w:p w:rsidR="006100FC" w:rsidRPr="00913653" w:rsidRDefault="006100FC" w:rsidP="00E82857">
            <w:pPr>
              <w:pStyle w:val="Style14"/>
              <w:widowControl/>
              <w:ind w:firstLine="0"/>
              <w:jc w:val="center"/>
              <w:rPr>
                <w:highlight w:val="green"/>
              </w:rPr>
            </w:pPr>
          </w:p>
        </w:tc>
        <w:tc>
          <w:tcPr>
            <w:tcW w:w="240" w:type="pct"/>
          </w:tcPr>
          <w:p w:rsidR="006100FC" w:rsidRPr="00AF5D7D" w:rsidRDefault="006100FC" w:rsidP="00E82857">
            <w:pPr>
              <w:pStyle w:val="Style14"/>
              <w:widowControl/>
              <w:ind w:firstLine="0"/>
              <w:jc w:val="center"/>
            </w:pPr>
            <w:r>
              <w:t>1</w:t>
            </w:r>
          </w:p>
        </w:tc>
        <w:tc>
          <w:tcPr>
            <w:tcW w:w="330" w:type="pct"/>
          </w:tcPr>
          <w:p w:rsidR="006100FC" w:rsidRPr="00AF5D7D" w:rsidRDefault="00550611" w:rsidP="00E82857">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13</w:t>
            </w:r>
          </w:p>
        </w:tc>
        <w:tc>
          <w:tcPr>
            <w:tcW w:w="1073" w:type="pct"/>
          </w:tcPr>
          <w:p w:rsidR="006100FC" w:rsidRPr="00913653" w:rsidRDefault="006100FC" w:rsidP="00E82857">
            <w:pPr>
              <w:tabs>
                <w:tab w:val="left" w:pos="993"/>
              </w:tabs>
              <w:ind w:firstLine="0"/>
              <w:rPr>
                <w:bCs/>
                <w:iCs/>
              </w:rPr>
            </w:pPr>
            <w:r w:rsidRPr="00913653">
              <w:rPr>
                <w:bCs/>
                <w:iCs/>
                <w:sz w:val="22"/>
                <w:szCs w:val="22"/>
              </w:rPr>
              <w:t>Письменное выполнение контрольной работы № 5</w:t>
            </w:r>
          </w:p>
        </w:tc>
        <w:tc>
          <w:tcPr>
            <w:tcW w:w="1072" w:type="pct"/>
          </w:tcPr>
          <w:p w:rsidR="006100FC" w:rsidRPr="00913653" w:rsidRDefault="006100FC" w:rsidP="00523BA7">
            <w:pPr>
              <w:pStyle w:val="Style14"/>
              <w:widowControl/>
              <w:ind w:firstLine="0"/>
              <w:jc w:val="left"/>
              <w:rPr>
                <w:color w:val="000000"/>
              </w:rPr>
            </w:pPr>
            <w:r w:rsidRPr="001A2C57">
              <w:rPr>
                <w:color w:val="000000"/>
                <w:sz w:val="22"/>
                <w:szCs w:val="22"/>
              </w:rPr>
              <w:t>Проверка контрольной работы № 4</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523BA7">
        <w:trPr>
          <w:trHeight w:val="499"/>
        </w:trPr>
        <w:tc>
          <w:tcPr>
            <w:tcW w:w="1421" w:type="pct"/>
          </w:tcPr>
          <w:p w:rsidR="006100FC" w:rsidRPr="001A2C57" w:rsidRDefault="006100FC" w:rsidP="00423D38">
            <w:pPr>
              <w:pStyle w:val="Style14"/>
              <w:widowControl/>
              <w:ind w:firstLine="0"/>
              <w:rPr>
                <w:b/>
              </w:rPr>
            </w:pPr>
            <w:r w:rsidRPr="001A2C57">
              <w:rPr>
                <w:b/>
                <w:sz w:val="22"/>
                <w:szCs w:val="22"/>
              </w:rPr>
              <w:t xml:space="preserve">Итого </w:t>
            </w:r>
          </w:p>
        </w:tc>
        <w:tc>
          <w:tcPr>
            <w:tcW w:w="183" w:type="pct"/>
          </w:tcPr>
          <w:p w:rsidR="006100FC" w:rsidRPr="001A2C57" w:rsidRDefault="006100FC" w:rsidP="00423D38">
            <w:pPr>
              <w:pStyle w:val="Style14"/>
              <w:widowControl/>
              <w:ind w:firstLine="0"/>
              <w:jc w:val="center"/>
            </w:pPr>
          </w:p>
        </w:tc>
        <w:tc>
          <w:tcPr>
            <w:tcW w:w="192" w:type="pct"/>
          </w:tcPr>
          <w:p w:rsidR="006100FC" w:rsidRPr="001A2C57" w:rsidRDefault="006100FC" w:rsidP="00423D38">
            <w:pPr>
              <w:pStyle w:val="Style14"/>
              <w:widowControl/>
              <w:ind w:firstLine="0"/>
              <w:jc w:val="center"/>
              <w:rPr>
                <w:b/>
              </w:rPr>
            </w:pPr>
          </w:p>
        </w:tc>
        <w:tc>
          <w:tcPr>
            <w:tcW w:w="218" w:type="pct"/>
          </w:tcPr>
          <w:p w:rsidR="006100FC" w:rsidRPr="001A2C57" w:rsidRDefault="006100FC" w:rsidP="00423D38">
            <w:pPr>
              <w:pStyle w:val="Style14"/>
              <w:widowControl/>
              <w:ind w:firstLine="0"/>
              <w:jc w:val="center"/>
              <w:rPr>
                <w:b/>
              </w:rPr>
            </w:pPr>
          </w:p>
        </w:tc>
        <w:tc>
          <w:tcPr>
            <w:tcW w:w="240" w:type="pct"/>
          </w:tcPr>
          <w:p w:rsidR="006100FC" w:rsidRPr="001A2C57" w:rsidRDefault="006100FC" w:rsidP="00AF5D7D">
            <w:pPr>
              <w:pStyle w:val="Style14"/>
              <w:widowControl/>
              <w:ind w:firstLine="0"/>
              <w:jc w:val="center"/>
              <w:rPr>
                <w:b/>
              </w:rPr>
            </w:pPr>
            <w:r w:rsidRPr="001A2C57">
              <w:rPr>
                <w:b/>
                <w:sz w:val="22"/>
                <w:szCs w:val="22"/>
              </w:rPr>
              <w:t>2</w:t>
            </w:r>
          </w:p>
        </w:tc>
        <w:tc>
          <w:tcPr>
            <w:tcW w:w="330" w:type="pct"/>
          </w:tcPr>
          <w:p w:rsidR="006100FC" w:rsidRPr="001A2C57" w:rsidRDefault="00550611" w:rsidP="00423D38">
            <w:pPr>
              <w:pStyle w:val="Style14"/>
              <w:widowControl/>
              <w:ind w:firstLine="0"/>
              <w:jc w:val="left"/>
              <w:rPr>
                <w:b/>
              </w:rPr>
            </w:pPr>
            <w:r>
              <w:rPr>
                <w:b/>
              </w:rPr>
              <w:t>26</w:t>
            </w:r>
          </w:p>
        </w:tc>
        <w:tc>
          <w:tcPr>
            <w:tcW w:w="1073" w:type="pct"/>
          </w:tcPr>
          <w:p w:rsidR="006100FC" w:rsidRPr="001A2C57" w:rsidRDefault="006100FC" w:rsidP="00BA5534">
            <w:pPr>
              <w:tabs>
                <w:tab w:val="left" w:pos="993"/>
              </w:tabs>
              <w:ind w:firstLine="0"/>
              <w:rPr>
                <w:bCs/>
                <w:iCs/>
              </w:rPr>
            </w:pPr>
          </w:p>
        </w:tc>
        <w:tc>
          <w:tcPr>
            <w:tcW w:w="1072" w:type="pct"/>
          </w:tcPr>
          <w:p w:rsidR="006100FC" w:rsidRPr="001A2C57" w:rsidRDefault="006100FC" w:rsidP="00BA5534">
            <w:pPr>
              <w:pStyle w:val="Style14"/>
              <w:widowControl/>
              <w:ind w:firstLine="0"/>
              <w:jc w:val="left"/>
              <w:rPr>
                <w:color w:val="000000"/>
              </w:rPr>
            </w:pP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523BA7">
        <w:trPr>
          <w:trHeight w:val="499"/>
        </w:trPr>
        <w:tc>
          <w:tcPr>
            <w:tcW w:w="1421" w:type="pct"/>
          </w:tcPr>
          <w:p w:rsidR="006100FC" w:rsidRPr="001A2C57" w:rsidRDefault="006100FC" w:rsidP="00423D38">
            <w:pPr>
              <w:pStyle w:val="Style14"/>
              <w:widowControl/>
              <w:ind w:firstLine="0"/>
              <w:rPr>
                <w:b/>
              </w:rPr>
            </w:pPr>
            <w:r w:rsidRPr="001A2C57">
              <w:rPr>
                <w:b/>
              </w:rPr>
              <w:t>Контроль</w:t>
            </w:r>
          </w:p>
        </w:tc>
        <w:tc>
          <w:tcPr>
            <w:tcW w:w="183" w:type="pct"/>
          </w:tcPr>
          <w:p w:rsidR="006100FC" w:rsidRPr="001A2C57" w:rsidRDefault="006E4385" w:rsidP="00423D38">
            <w:pPr>
              <w:pStyle w:val="Style14"/>
              <w:widowControl/>
              <w:ind w:firstLine="0"/>
              <w:jc w:val="center"/>
              <w:rPr>
                <w:b/>
              </w:rPr>
            </w:pPr>
            <w:r>
              <w:rPr>
                <w:b/>
              </w:rPr>
              <w:t>4</w:t>
            </w:r>
          </w:p>
        </w:tc>
        <w:tc>
          <w:tcPr>
            <w:tcW w:w="192" w:type="pct"/>
          </w:tcPr>
          <w:p w:rsidR="006100FC" w:rsidRPr="001A2C57" w:rsidRDefault="006100FC" w:rsidP="00423D38">
            <w:pPr>
              <w:pStyle w:val="Style14"/>
              <w:widowControl/>
              <w:ind w:firstLine="0"/>
              <w:jc w:val="center"/>
              <w:rPr>
                <w:b/>
              </w:rPr>
            </w:pPr>
          </w:p>
        </w:tc>
        <w:tc>
          <w:tcPr>
            <w:tcW w:w="218" w:type="pct"/>
          </w:tcPr>
          <w:p w:rsidR="006100FC" w:rsidRPr="001A2C57" w:rsidRDefault="006100FC" w:rsidP="00423D38">
            <w:pPr>
              <w:pStyle w:val="Style14"/>
              <w:widowControl/>
              <w:ind w:firstLine="0"/>
              <w:jc w:val="center"/>
              <w:rPr>
                <w:b/>
              </w:rPr>
            </w:pPr>
          </w:p>
        </w:tc>
        <w:tc>
          <w:tcPr>
            <w:tcW w:w="240" w:type="pct"/>
          </w:tcPr>
          <w:p w:rsidR="006100FC" w:rsidRPr="001A2C57" w:rsidRDefault="006100FC" w:rsidP="00423D38">
            <w:pPr>
              <w:pStyle w:val="Style14"/>
              <w:widowControl/>
              <w:ind w:firstLine="0"/>
              <w:jc w:val="center"/>
              <w:rPr>
                <w:b/>
                <w:lang w:val="en-US"/>
              </w:rPr>
            </w:pPr>
          </w:p>
        </w:tc>
        <w:tc>
          <w:tcPr>
            <w:tcW w:w="330" w:type="pct"/>
          </w:tcPr>
          <w:p w:rsidR="006100FC" w:rsidRPr="001A2C57" w:rsidRDefault="006100FC" w:rsidP="00423D38">
            <w:pPr>
              <w:pStyle w:val="Style14"/>
              <w:widowControl/>
              <w:ind w:firstLine="0"/>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3,9</w:t>
            </w:r>
          </w:p>
        </w:tc>
        <w:tc>
          <w:tcPr>
            <w:tcW w:w="1073" w:type="pct"/>
          </w:tcPr>
          <w:p w:rsidR="006100FC" w:rsidRPr="001A2C57" w:rsidRDefault="006100FC" w:rsidP="00423D38">
            <w:pPr>
              <w:tabs>
                <w:tab w:val="left" w:pos="993"/>
              </w:tabs>
              <w:ind w:firstLine="0"/>
              <w:rPr>
                <w:b/>
                <w:bCs/>
                <w:iCs/>
              </w:rPr>
            </w:pPr>
          </w:p>
        </w:tc>
        <w:tc>
          <w:tcPr>
            <w:tcW w:w="1072" w:type="pct"/>
          </w:tcPr>
          <w:p w:rsidR="006100FC" w:rsidRPr="001A2C57" w:rsidRDefault="006100FC" w:rsidP="00423D38">
            <w:pPr>
              <w:pStyle w:val="Style14"/>
              <w:widowControl/>
              <w:ind w:firstLine="0"/>
              <w:jc w:val="left"/>
              <w:rPr>
                <w:b/>
                <w:color w:val="000000"/>
              </w:rPr>
            </w:pPr>
            <w:r w:rsidRPr="001A2C57">
              <w:rPr>
                <w:b/>
                <w:color w:val="000000"/>
              </w:rPr>
              <w:t>ЗК</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523BA7">
        <w:trPr>
          <w:trHeight w:val="499"/>
        </w:trPr>
        <w:tc>
          <w:tcPr>
            <w:tcW w:w="1421" w:type="pct"/>
          </w:tcPr>
          <w:p w:rsidR="006100FC" w:rsidRPr="001A2C57" w:rsidRDefault="006100FC" w:rsidP="00E82857">
            <w:pPr>
              <w:pStyle w:val="Style14"/>
              <w:widowControl/>
              <w:ind w:firstLine="0"/>
              <w:rPr>
                <w:b/>
              </w:rPr>
            </w:pPr>
            <w:r w:rsidRPr="001A2C57">
              <w:rPr>
                <w:b/>
                <w:sz w:val="22"/>
                <w:szCs w:val="22"/>
              </w:rPr>
              <w:t>Контроль (итого)</w:t>
            </w:r>
          </w:p>
        </w:tc>
        <w:tc>
          <w:tcPr>
            <w:tcW w:w="183" w:type="pct"/>
          </w:tcPr>
          <w:p w:rsidR="006100FC" w:rsidRPr="001A2C57" w:rsidRDefault="006100FC" w:rsidP="00E82857">
            <w:pPr>
              <w:pStyle w:val="Style14"/>
              <w:widowControl/>
              <w:ind w:firstLine="0"/>
              <w:jc w:val="center"/>
              <w:rPr>
                <w:b/>
              </w:rPr>
            </w:pPr>
            <w:r w:rsidRPr="001A2C57">
              <w:rPr>
                <w:b/>
              </w:rPr>
              <w:t>2,3</w:t>
            </w:r>
          </w:p>
        </w:tc>
        <w:tc>
          <w:tcPr>
            <w:tcW w:w="192" w:type="pct"/>
          </w:tcPr>
          <w:p w:rsidR="006100FC" w:rsidRPr="001A2C57" w:rsidRDefault="006100FC" w:rsidP="00E82857">
            <w:pPr>
              <w:pStyle w:val="Style14"/>
              <w:widowControl/>
              <w:ind w:firstLine="0"/>
              <w:jc w:val="center"/>
              <w:rPr>
                <w:b/>
              </w:rPr>
            </w:pPr>
          </w:p>
        </w:tc>
        <w:tc>
          <w:tcPr>
            <w:tcW w:w="218" w:type="pct"/>
          </w:tcPr>
          <w:p w:rsidR="006100FC" w:rsidRPr="001A2C57" w:rsidRDefault="006100FC" w:rsidP="00E82857">
            <w:pPr>
              <w:pStyle w:val="Style14"/>
              <w:widowControl/>
              <w:ind w:firstLine="0"/>
              <w:jc w:val="center"/>
              <w:rPr>
                <w:b/>
              </w:rPr>
            </w:pPr>
          </w:p>
        </w:tc>
        <w:tc>
          <w:tcPr>
            <w:tcW w:w="240" w:type="pct"/>
          </w:tcPr>
          <w:p w:rsidR="006100FC" w:rsidRPr="001A2C57" w:rsidRDefault="006100FC" w:rsidP="00BA5534">
            <w:pPr>
              <w:pStyle w:val="Style14"/>
              <w:widowControl/>
              <w:ind w:firstLine="0"/>
              <w:jc w:val="center"/>
              <w:rPr>
                <w:b/>
              </w:rPr>
            </w:pPr>
          </w:p>
        </w:tc>
        <w:tc>
          <w:tcPr>
            <w:tcW w:w="330" w:type="pct"/>
          </w:tcPr>
          <w:p w:rsidR="006100FC" w:rsidRPr="001A2C57" w:rsidRDefault="006100FC" w:rsidP="00E145AB">
            <w:pPr>
              <w:pStyle w:val="Style14"/>
              <w:widowControl/>
              <w:ind w:firstLine="0"/>
              <w:jc w:val="center"/>
              <w:rPr>
                <w:rStyle w:val="FontStyle31"/>
                <w:rFonts w:ascii="Times New Roman" w:hAnsi="Times New Roman" w:cs="Times New Roman"/>
                <w:b/>
                <w:sz w:val="24"/>
                <w:szCs w:val="24"/>
                <w:lang w:eastAsia="en-US"/>
              </w:rPr>
            </w:pPr>
            <w:r w:rsidRPr="001A2C57">
              <w:rPr>
                <w:rStyle w:val="FontStyle31"/>
                <w:rFonts w:ascii="Times New Roman" w:hAnsi="Times New Roman" w:cs="Times New Roman"/>
                <w:b/>
                <w:sz w:val="24"/>
                <w:szCs w:val="24"/>
                <w:lang w:eastAsia="en-US"/>
              </w:rPr>
              <w:t>7,8</w:t>
            </w:r>
          </w:p>
        </w:tc>
        <w:tc>
          <w:tcPr>
            <w:tcW w:w="1073" w:type="pct"/>
          </w:tcPr>
          <w:p w:rsidR="006100FC" w:rsidRPr="001A2C57" w:rsidRDefault="006100FC" w:rsidP="00E145AB">
            <w:pPr>
              <w:tabs>
                <w:tab w:val="left" w:pos="993"/>
              </w:tabs>
              <w:rPr>
                <w:b/>
                <w:bCs/>
                <w:iCs/>
                <w:lang w:eastAsia="en-US"/>
              </w:rPr>
            </w:pPr>
          </w:p>
        </w:tc>
        <w:tc>
          <w:tcPr>
            <w:tcW w:w="1072" w:type="pct"/>
          </w:tcPr>
          <w:p w:rsidR="006100FC" w:rsidRPr="001A2C57" w:rsidRDefault="006100FC" w:rsidP="00AF5D7D">
            <w:pPr>
              <w:pStyle w:val="Style14"/>
              <w:widowControl/>
              <w:ind w:firstLine="0"/>
              <w:jc w:val="left"/>
              <w:rPr>
                <w:b/>
                <w:color w:val="000000"/>
                <w:lang w:eastAsia="en-US"/>
              </w:rPr>
            </w:pPr>
            <w:r w:rsidRPr="001A2C57">
              <w:rPr>
                <w:b/>
                <w:color w:val="000000"/>
                <w:lang w:eastAsia="en-US"/>
              </w:rPr>
              <w:t>Зачёт (2,3 курс)</w:t>
            </w:r>
          </w:p>
        </w:tc>
        <w:tc>
          <w:tcPr>
            <w:tcW w:w="271"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523BA7" w:rsidRPr="00BC3527" w:rsidTr="00523BA7">
        <w:trPr>
          <w:trHeight w:val="499"/>
        </w:trPr>
        <w:tc>
          <w:tcPr>
            <w:tcW w:w="1421" w:type="pct"/>
          </w:tcPr>
          <w:p w:rsidR="00523BA7" w:rsidRPr="001A2C57" w:rsidRDefault="00523BA7" w:rsidP="00E82857">
            <w:pPr>
              <w:pStyle w:val="Style14"/>
              <w:widowControl/>
              <w:ind w:firstLine="0"/>
              <w:rPr>
                <w:b/>
              </w:rPr>
            </w:pPr>
            <w:r w:rsidRPr="001A2C57">
              <w:rPr>
                <w:b/>
                <w:sz w:val="22"/>
                <w:szCs w:val="22"/>
              </w:rPr>
              <w:t>Итого по дисциплине</w:t>
            </w:r>
          </w:p>
        </w:tc>
        <w:tc>
          <w:tcPr>
            <w:tcW w:w="183" w:type="pct"/>
          </w:tcPr>
          <w:p w:rsidR="00523BA7" w:rsidRPr="001A2C57" w:rsidRDefault="00523BA7" w:rsidP="00E82857">
            <w:pPr>
              <w:pStyle w:val="Style14"/>
              <w:widowControl/>
              <w:ind w:firstLine="0"/>
              <w:jc w:val="center"/>
            </w:pPr>
          </w:p>
        </w:tc>
        <w:tc>
          <w:tcPr>
            <w:tcW w:w="192" w:type="pct"/>
          </w:tcPr>
          <w:p w:rsidR="00523BA7" w:rsidRPr="001A2C57" w:rsidRDefault="00523BA7" w:rsidP="00E82857">
            <w:pPr>
              <w:pStyle w:val="Style14"/>
              <w:widowControl/>
              <w:ind w:firstLine="0"/>
              <w:jc w:val="center"/>
              <w:rPr>
                <w:b/>
              </w:rPr>
            </w:pPr>
          </w:p>
        </w:tc>
        <w:tc>
          <w:tcPr>
            <w:tcW w:w="218" w:type="pct"/>
          </w:tcPr>
          <w:p w:rsidR="00523BA7" w:rsidRPr="001A2C57" w:rsidRDefault="00523BA7" w:rsidP="00E82857">
            <w:pPr>
              <w:pStyle w:val="Style14"/>
              <w:widowControl/>
              <w:ind w:firstLine="0"/>
              <w:jc w:val="center"/>
              <w:rPr>
                <w:b/>
              </w:rPr>
            </w:pPr>
          </w:p>
        </w:tc>
        <w:tc>
          <w:tcPr>
            <w:tcW w:w="240" w:type="pct"/>
          </w:tcPr>
          <w:p w:rsidR="00523BA7" w:rsidRPr="001A2C57" w:rsidRDefault="00550611" w:rsidP="00BA5534">
            <w:pPr>
              <w:pStyle w:val="Style14"/>
              <w:widowControl/>
              <w:ind w:firstLine="0"/>
              <w:jc w:val="center"/>
              <w:rPr>
                <w:b/>
              </w:rPr>
            </w:pPr>
            <w:r>
              <w:rPr>
                <w:b/>
              </w:rPr>
              <w:t>12</w:t>
            </w:r>
            <w:r w:rsidR="00523BA7" w:rsidRPr="001A2C57">
              <w:rPr>
                <w:b/>
              </w:rPr>
              <w:t>/4</w:t>
            </w:r>
            <w:r w:rsidR="00523BA7" w:rsidRPr="001A2C57">
              <w:rPr>
                <w:b/>
                <w:u w:val="single"/>
              </w:rPr>
              <w:t>И</w:t>
            </w:r>
          </w:p>
        </w:tc>
        <w:tc>
          <w:tcPr>
            <w:tcW w:w="330" w:type="pct"/>
          </w:tcPr>
          <w:p w:rsidR="00523BA7" w:rsidRPr="001A2C57" w:rsidRDefault="00550611" w:rsidP="006100FC">
            <w:pPr>
              <w:pStyle w:val="Style14"/>
              <w:widowControl/>
              <w:ind w:firstLine="0"/>
              <w:jc w:val="left"/>
              <w:rPr>
                <w:b/>
              </w:rPr>
            </w:pPr>
            <w:r>
              <w:rPr>
                <w:b/>
              </w:rPr>
              <w:t>124</w:t>
            </w:r>
          </w:p>
        </w:tc>
        <w:tc>
          <w:tcPr>
            <w:tcW w:w="1073" w:type="pct"/>
          </w:tcPr>
          <w:p w:rsidR="00523BA7" w:rsidRPr="001A2C57" w:rsidRDefault="00523BA7" w:rsidP="00E82857">
            <w:pPr>
              <w:pStyle w:val="Style14"/>
              <w:widowControl/>
              <w:ind w:firstLine="0"/>
              <w:jc w:val="left"/>
              <w:rPr>
                <w:b/>
              </w:rPr>
            </w:pPr>
          </w:p>
        </w:tc>
        <w:tc>
          <w:tcPr>
            <w:tcW w:w="1072" w:type="pct"/>
          </w:tcPr>
          <w:p w:rsidR="00523BA7" w:rsidRPr="001A2C57" w:rsidRDefault="00523BA7" w:rsidP="00E82857">
            <w:pPr>
              <w:pStyle w:val="Style14"/>
              <w:widowControl/>
              <w:ind w:firstLine="0"/>
              <w:jc w:val="left"/>
              <w:rPr>
                <w:b/>
              </w:rPr>
            </w:pPr>
          </w:p>
        </w:tc>
        <w:tc>
          <w:tcPr>
            <w:tcW w:w="271" w:type="pct"/>
          </w:tcPr>
          <w:p w:rsidR="00523BA7" w:rsidRPr="001A2C57" w:rsidRDefault="00523BA7" w:rsidP="00E82857">
            <w:pPr>
              <w:pStyle w:val="Style14"/>
              <w:widowControl/>
              <w:ind w:firstLine="0"/>
              <w:jc w:val="left"/>
              <w:rPr>
                <w:b/>
              </w:rPr>
            </w:pPr>
          </w:p>
        </w:tc>
      </w:tr>
    </w:tbl>
    <w:p w:rsidR="00AC7564" w:rsidRDefault="00AC7564" w:rsidP="00913653">
      <w:pPr>
        <w:pStyle w:val="1"/>
        <w:ind w:left="0"/>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542490" w:rsidRPr="00D61DC4" w:rsidRDefault="0090574F" w:rsidP="00542490">
      <w:pPr>
        <w:pStyle w:val="1"/>
        <w:rPr>
          <w:rStyle w:val="FontStyle31"/>
          <w:rFonts w:ascii="Times New Roman" w:hAnsi="Times New Roman" w:cs="Times New Roman"/>
          <w:sz w:val="24"/>
          <w:szCs w:val="24"/>
        </w:rPr>
        <w:sectPr w:rsidR="00542490" w:rsidRPr="00D61DC4" w:rsidSect="00035E51">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t xml:space="preserve"> </w:t>
      </w: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BD7601">
        <w:rPr>
          <w:sz w:val="22"/>
          <w:szCs w:val="22"/>
        </w:rPr>
        <w:t xml:space="preserve">ФГОС </w:t>
      </w:r>
      <w:proofErr w:type="gramStart"/>
      <w:r w:rsidRPr="00BD7601">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 xml:space="preserve">направленные </w:t>
      </w:r>
      <w:r w:rsidR="006D0E98">
        <w:rPr>
          <w:rStyle w:val="normaltextrun"/>
          <w:sz w:val="22"/>
          <w:szCs w:val="22"/>
        </w:rPr>
        <w:t xml:space="preserve">на формирование системы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уч</w:t>
      </w:r>
      <w:r w:rsidR="00AF57ED">
        <w:rPr>
          <w:rStyle w:val="normaltextrun"/>
          <w:sz w:val="22"/>
          <w:szCs w:val="22"/>
        </w:rPr>
        <w:t>и</w:t>
      </w:r>
      <w:r w:rsidRPr="00162CCC">
        <w:rPr>
          <w:rStyle w:val="normaltextrun"/>
          <w:sz w:val="22"/>
          <w:szCs w:val="22"/>
        </w:rPr>
        <w:t>т</w:t>
      </w:r>
      <w:r w:rsidR="00AF57ED">
        <w:rPr>
          <w:rStyle w:val="normaltextrun"/>
          <w:sz w:val="22"/>
          <w:szCs w:val="22"/>
        </w:rPr>
        <w:t>ывающие</w:t>
      </w:r>
      <w:r w:rsidRPr="00162CCC">
        <w:rPr>
          <w:rStyle w:val="normaltextrun"/>
          <w:sz w:val="22"/>
          <w:szCs w:val="22"/>
        </w:rPr>
        <w:t xml:space="preserve"> различны</w:t>
      </w:r>
      <w:r w:rsidR="00AF57ED">
        <w:rPr>
          <w:rStyle w:val="normaltextrun"/>
          <w:sz w:val="22"/>
          <w:szCs w:val="22"/>
        </w:rPr>
        <w:t>е</w:t>
      </w:r>
      <w:r w:rsidRPr="00162CCC">
        <w:rPr>
          <w:rStyle w:val="normaltextrun"/>
          <w:sz w:val="22"/>
          <w:szCs w:val="22"/>
        </w:rPr>
        <w:t xml:space="preserve"> способност</w:t>
      </w:r>
      <w:r w:rsidR="00AF57ED">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w:t>
      </w:r>
      <w:r w:rsidR="00162CCC" w:rsidRPr="00BD7601">
        <w:rPr>
          <w:rStyle w:val="normaltextrun"/>
          <w:sz w:val="22"/>
          <w:szCs w:val="22"/>
        </w:rPr>
        <w:t>созда</w:t>
      </w:r>
      <w:r w:rsidR="00BC1DF3" w:rsidRPr="00BD7601">
        <w:rPr>
          <w:rStyle w:val="normaltextrun"/>
          <w:sz w:val="22"/>
          <w:szCs w:val="22"/>
        </w:rPr>
        <w:t>ющие</w:t>
      </w:r>
      <w:r w:rsidR="00162CCC" w:rsidRPr="00BD7601">
        <w:rPr>
          <w:rStyle w:val="normaltextrun"/>
          <w:sz w:val="22"/>
          <w:szCs w:val="22"/>
        </w:rPr>
        <w:t xml:space="preserve"> </w:t>
      </w:r>
      <w:r w:rsidRPr="00BD7601">
        <w:rPr>
          <w:rStyle w:val="normaltextrun"/>
          <w:sz w:val="22"/>
          <w:szCs w:val="22"/>
        </w:rPr>
        <w:t>необходимы</w:t>
      </w:r>
      <w:r w:rsidR="00BC1DF3" w:rsidRPr="00BD7601">
        <w:rPr>
          <w:rStyle w:val="normaltextrun"/>
          <w:sz w:val="22"/>
          <w:szCs w:val="22"/>
        </w:rPr>
        <w:t>е</w:t>
      </w:r>
      <w:r w:rsidRPr="00BD7601">
        <w:rPr>
          <w:rStyle w:val="normaltextrun"/>
          <w:sz w:val="22"/>
          <w:szCs w:val="22"/>
        </w:rPr>
        <w:t xml:space="preserve"> услови</w:t>
      </w:r>
      <w:r w:rsidR="00BC1DF3" w:rsidRPr="00BD7601">
        <w:rPr>
          <w:rStyle w:val="normaltextrun"/>
          <w:sz w:val="22"/>
          <w:szCs w:val="22"/>
        </w:rPr>
        <w:t>я</w:t>
      </w:r>
      <w:r w:rsidRPr="00162CCC">
        <w:rPr>
          <w:rStyle w:val="normaltextrun"/>
          <w:sz w:val="22"/>
          <w:szCs w:val="22"/>
        </w:rPr>
        <w:t xml:space="preserve"> для развития их </w:t>
      </w:r>
      <w:r w:rsidR="00BC1DF3">
        <w:rPr>
          <w:rStyle w:val="normaltextrun"/>
          <w:sz w:val="22"/>
          <w:szCs w:val="22"/>
        </w:rPr>
        <w:t>индивидуальных навыков, развития</w:t>
      </w:r>
      <w:r w:rsidRPr="00162CC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Pr="00721A3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721A32"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0418F4"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0418F4">
        <w:rPr>
          <w:rStyle w:val="FontStyle31"/>
          <w:sz w:val="22"/>
          <w:szCs w:val="22"/>
        </w:rPr>
        <w:t>студента</w:t>
      </w:r>
    </w:p>
    <w:p w:rsidR="00542490" w:rsidRPr="00721A32" w:rsidRDefault="00542490" w:rsidP="0075665E">
      <w:pPr>
        <w:widowControl/>
        <w:spacing w:line="276" w:lineRule="auto"/>
      </w:pPr>
      <w:r w:rsidRPr="00721A32">
        <w:t>По дисц</w:t>
      </w:r>
      <w:r w:rsidR="00FC1DF9" w:rsidRPr="00721A32">
        <w:t xml:space="preserve">иплине </w:t>
      </w:r>
      <w:r w:rsidR="00162CCC" w:rsidRPr="00721A32">
        <w:t>«</w:t>
      </w:r>
      <w:r w:rsidR="00162CCC" w:rsidRPr="002850D9">
        <w:t xml:space="preserve">Иностранный </w:t>
      </w:r>
      <w:r w:rsidR="00FC1DF9" w:rsidRPr="002850D9">
        <w:t>язык</w:t>
      </w:r>
      <w:r w:rsidR="002850D9">
        <w:t xml:space="preserve"> в профессиональной деятельности</w:t>
      </w:r>
      <w:r w:rsidR="00FC1DF9" w:rsidRPr="00721A32">
        <w:t>» а</w:t>
      </w:r>
      <w:r w:rsidRPr="00721A32">
        <w:t>удиторная самостоятельная работа студентов предполагает</w:t>
      </w:r>
      <w:r w:rsidR="00923200" w:rsidRPr="00721A32">
        <w:t xml:space="preserve"> чтение, перевод, анализ текста, </w:t>
      </w:r>
      <w:r w:rsidR="000418F4">
        <w:t>овладение профессиональной терминологией</w:t>
      </w:r>
      <w:r w:rsidR="00923200" w:rsidRPr="00721A32">
        <w:t xml:space="preserve">, </w:t>
      </w:r>
      <w:r w:rsidR="00923200" w:rsidRPr="00523BA7">
        <w:t>подготовк</w:t>
      </w:r>
      <w:r w:rsidR="008760E3" w:rsidRPr="00523BA7">
        <w:t>у</w:t>
      </w:r>
      <w:r w:rsidR="00923200" w:rsidRPr="00523BA7">
        <w:t xml:space="preserve"> </w:t>
      </w:r>
      <w:r w:rsidR="008760E3" w:rsidRPr="00523BA7">
        <w:t>устных</w:t>
      </w:r>
      <w:r w:rsidR="00923200" w:rsidRPr="00523BA7">
        <w:t xml:space="preserve"> высказываний,</w:t>
      </w:r>
      <w:r w:rsidR="00923200" w:rsidRPr="00721A32">
        <w:t xml:space="preserve"> выполнение письменных заданий по указанным темам.</w:t>
      </w:r>
    </w:p>
    <w:p w:rsidR="0022519C" w:rsidRDefault="0022519C" w:rsidP="00721A32">
      <w:pPr>
        <w:widowControl/>
        <w:spacing w:line="276" w:lineRule="auto"/>
        <w:ind w:firstLine="0"/>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22519C" w:rsidRPr="00C17915" w:rsidTr="007C0461">
        <w:trPr>
          <w:cantSplit/>
          <w:trHeight w:val="1156"/>
          <w:tblHeader/>
        </w:trPr>
        <w:tc>
          <w:tcPr>
            <w:tcW w:w="1386"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6100FC" w:rsidRPr="00C16308" w:rsidTr="007C0461">
        <w:trPr>
          <w:trHeight w:val="268"/>
        </w:trPr>
        <w:tc>
          <w:tcPr>
            <w:tcW w:w="1386" w:type="pct"/>
          </w:tcPr>
          <w:p w:rsidR="006100FC" w:rsidRPr="00C16308" w:rsidRDefault="006100FC" w:rsidP="0052363E">
            <w:pPr>
              <w:pStyle w:val="Style14"/>
              <w:widowControl/>
              <w:tabs>
                <w:tab w:val="left" w:pos="0"/>
              </w:tabs>
              <w:ind w:firstLine="0"/>
            </w:pPr>
            <w:r>
              <w:rPr>
                <w:b/>
              </w:rPr>
              <w:t>1. Сфера будущей профессиональной деятельности</w:t>
            </w:r>
          </w:p>
        </w:tc>
        <w:tc>
          <w:tcPr>
            <w:tcW w:w="1029" w:type="pct"/>
          </w:tcPr>
          <w:p w:rsidR="006100FC" w:rsidRPr="00C16308" w:rsidRDefault="006100FC" w:rsidP="007C0461">
            <w:pPr>
              <w:pStyle w:val="Style14"/>
              <w:widowControl/>
              <w:ind w:firstLine="0"/>
              <w:jc w:val="left"/>
            </w:pPr>
          </w:p>
        </w:tc>
        <w:tc>
          <w:tcPr>
            <w:tcW w:w="2242" w:type="pct"/>
          </w:tcPr>
          <w:p w:rsidR="006100FC" w:rsidRPr="00C16308" w:rsidRDefault="006100FC" w:rsidP="007C0461">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22"/>
        </w:trPr>
        <w:tc>
          <w:tcPr>
            <w:tcW w:w="1386" w:type="pct"/>
          </w:tcPr>
          <w:p w:rsidR="006100FC" w:rsidRDefault="006100FC" w:rsidP="007C0461">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6100FC" w:rsidRPr="00F542D5" w:rsidRDefault="006100FC" w:rsidP="007C0461">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6100FC" w:rsidRPr="00F542D5" w:rsidRDefault="006100FC" w:rsidP="007C0461">
            <w:pPr>
              <w:pStyle w:val="20"/>
              <w:shd w:val="clear" w:color="auto" w:fill="FFFFFF"/>
              <w:spacing w:before="150" w:after="150"/>
              <w:ind w:firstLine="0"/>
              <w:rPr>
                <w:bCs w:val="0"/>
                <w:szCs w:val="24"/>
                <w:lang w:val="en-US"/>
              </w:rPr>
            </w:pPr>
            <w:r>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22"/>
        </w:trPr>
        <w:tc>
          <w:tcPr>
            <w:tcW w:w="1386" w:type="pct"/>
          </w:tcPr>
          <w:p w:rsidR="006100FC" w:rsidRPr="00C16308" w:rsidRDefault="006100FC" w:rsidP="007C0461">
            <w:pPr>
              <w:pStyle w:val="Style14"/>
              <w:widowControl/>
              <w:ind w:firstLine="0"/>
            </w:pPr>
            <w:r w:rsidRPr="002F51CC">
              <w:t xml:space="preserve">1.2. </w:t>
            </w:r>
            <w:r>
              <w:t>Развитие</w:t>
            </w:r>
            <w:r w:rsidRPr="002F51CC">
              <w:t xml:space="preserve"> </w:t>
            </w:r>
            <w:r>
              <w:t>умений</w:t>
            </w:r>
            <w:r w:rsidRPr="002F51CC">
              <w:t xml:space="preserve"> </w:t>
            </w:r>
            <w:r>
              <w:t>и</w:t>
            </w:r>
            <w:r w:rsidRPr="002F51CC">
              <w:t xml:space="preserve"> </w:t>
            </w:r>
            <w:r>
              <w:t>навыков</w:t>
            </w:r>
            <w:r w:rsidRPr="002F51CC">
              <w:t xml:space="preserve"> </w:t>
            </w:r>
            <w:r>
              <w:t>письма</w:t>
            </w:r>
            <w:r w:rsidRPr="002F51CC">
              <w:t xml:space="preserve"> </w:t>
            </w:r>
            <w:r>
              <w:t>по</w:t>
            </w:r>
            <w:r w:rsidRPr="002F51CC">
              <w:t xml:space="preserve"> </w:t>
            </w:r>
            <w:r>
              <w:t>теме</w:t>
            </w:r>
            <w:r w:rsidRPr="002F51CC">
              <w:t xml:space="preserve">: </w:t>
            </w:r>
            <w:r w:rsidRPr="002F51CC">
              <w:rPr>
                <w:b/>
              </w:rPr>
              <w:t>«</w:t>
            </w:r>
            <w:r w:rsidRPr="008107B7">
              <w:rPr>
                <w:b/>
              </w:rPr>
              <w:t>История</w:t>
            </w:r>
            <w:r w:rsidRPr="002F51CC">
              <w:rPr>
                <w:b/>
              </w:rPr>
              <w:t xml:space="preserve"> </w:t>
            </w:r>
            <w:r w:rsidRPr="008107B7">
              <w:rPr>
                <w:b/>
              </w:rPr>
              <w:t>развития</w:t>
            </w:r>
            <w:r w:rsidRPr="002F51CC">
              <w:rPr>
                <w:b/>
              </w:rPr>
              <w:t xml:space="preserve"> </w:t>
            </w:r>
            <w:r w:rsidRPr="008107B7">
              <w:rPr>
                <w:b/>
              </w:rPr>
              <w:t>профессии</w:t>
            </w:r>
            <w:r w:rsidRPr="002F51CC">
              <w:rPr>
                <w:b/>
              </w:rPr>
              <w:t xml:space="preserve"> </w:t>
            </w:r>
            <w:r w:rsidRPr="008107B7">
              <w:rPr>
                <w:b/>
              </w:rPr>
              <w:t>и</w:t>
            </w:r>
            <w:r w:rsidRPr="002F51CC">
              <w:rPr>
                <w:b/>
              </w:rPr>
              <w:t xml:space="preserve"> </w:t>
            </w:r>
            <w:r w:rsidRPr="008107B7">
              <w:rPr>
                <w:b/>
              </w:rPr>
              <w:t>профессиональной сферы»</w:t>
            </w:r>
          </w:p>
        </w:tc>
        <w:tc>
          <w:tcPr>
            <w:tcW w:w="1029" w:type="pct"/>
          </w:tcPr>
          <w:p w:rsidR="006100FC" w:rsidRPr="001B1D9A" w:rsidRDefault="006100FC" w:rsidP="007C0461">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6100FC" w:rsidRPr="00EA065A" w:rsidRDefault="006100FC" w:rsidP="007C0461">
            <w:pPr>
              <w:tabs>
                <w:tab w:val="left" w:pos="993"/>
              </w:tabs>
              <w:ind w:firstLine="0"/>
              <w:rPr>
                <w:bCs/>
                <w:iCs/>
              </w:rPr>
            </w:pPr>
            <w:r>
              <w:rPr>
                <w:color w:val="000000"/>
              </w:rPr>
              <w:t>.</w:t>
            </w:r>
          </w:p>
          <w:p w:rsidR="006100FC" w:rsidRPr="00EA065A" w:rsidRDefault="006100FC" w:rsidP="007C0461">
            <w:pPr>
              <w:tabs>
                <w:tab w:val="left" w:pos="2205"/>
              </w:tabs>
              <w:ind w:firstLine="0"/>
              <w:rPr>
                <w:bCs/>
                <w:iCs/>
              </w:rPr>
            </w:pPr>
            <w:r>
              <w:rPr>
                <w:bCs/>
                <w:iCs/>
              </w:rPr>
              <w:tab/>
            </w:r>
          </w:p>
          <w:p w:rsidR="006100FC" w:rsidRPr="00C16308" w:rsidRDefault="006100FC" w:rsidP="007C0461">
            <w:pPr>
              <w:pStyle w:val="Style14"/>
              <w:widowControl/>
              <w:ind w:firstLine="0"/>
              <w:jc w:val="left"/>
              <w:rPr>
                <w:rStyle w:val="FontStyle31"/>
                <w:sz w:val="24"/>
                <w:szCs w:val="24"/>
              </w:rPr>
            </w:pPr>
          </w:p>
        </w:tc>
        <w:tc>
          <w:tcPr>
            <w:tcW w:w="2242" w:type="pct"/>
          </w:tcPr>
          <w:p w:rsidR="006100FC" w:rsidRPr="00793926" w:rsidRDefault="006100FC" w:rsidP="007C0461">
            <w:pPr>
              <w:pStyle w:val="20"/>
              <w:shd w:val="clear" w:color="auto" w:fill="FFFFFF"/>
              <w:spacing w:before="150" w:after="150"/>
              <w:ind w:firstLine="0"/>
              <w:rPr>
                <w:bCs w:val="0"/>
                <w:szCs w:val="24"/>
                <w:lang w:val="en-US"/>
              </w:rPr>
            </w:pPr>
            <w:r w:rsidRPr="00793926">
              <w:rPr>
                <w:bCs w:val="0"/>
                <w:szCs w:val="24"/>
                <w:lang w:val="en-US"/>
              </w:rPr>
              <w:t>Describe the field you are working/going to work with the help of the following expressions</w:t>
            </w:r>
          </w:p>
          <w:p w:rsidR="006100FC" w:rsidRPr="00A76047" w:rsidRDefault="006100FC" w:rsidP="00D41A6B">
            <w:pPr>
              <w:pStyle w:val="af8"/>
              <w:shd w:val="clear" w:color="auto" w:fill="FFFFFF"/>
              <w:spacing w:before="0" w:beforeAutospacing="0" w:after="150" w:afterAutospacing="0" w:line="240" w:lineRule="auto"/>
              <w:ind w:firstLine="0"/>
              <w:rPr>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793926" w:rsidTr="007C0461">
        <w:trPr>
          <w:trHeight w:val="422"/>
        </w:trPr>
        <w:tc>
          <w:tcPr>
            <w:tcW w:w="1386" w:type="pct"/>
          </w:tcPr>
          <w:p w:rsidR="006100FC" w:rsidRPr="00C16308" w:rsidRDefault="006100FC" w:rsidP="007C0461">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6100FC" w:rsidRPr="00B44CEB" w:rsidRDefault="006100FC"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6100FC" w:rsidRPr="001B1D9A" w:rsidRDefault="006100FC" w:rsidP="007C0461">
            <w:pPr>
              <w:pStyle w:val="20"/>
              <w:ind w:firstLine="0"/>
              <w:rPr>
                <w:lang w:val="de-DE"/>
              </w:rPr>
            </w:pPr>
            <w:r>
              <w:rPr>
                <w:lang w:val="de-DE"/>
              </w:rPr>
              <w:t>Retell the text</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99"/>
        </w:trPr>
        <w:tc>
          <w:tcPr>
            <w:tcW w:w="1386" w:type="pct"/>
          </w:tcPr>
          <w:p w:rsidR="006100FC" w:rsidRPr="00C16308" w:rsidRDefault="006100FC" w:rsidP="007C0461">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6100FC" w:rsidRPr="00B44CEB" w:rsidRDefault="006100FC"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6100FC" w:rsidRPr="00A76047" w:rsidRDefault="006100FC" w:rsidP="000418F4">
            <w:pPr>
              <w:ind w:firstLine="0"/>
              <w:rPr>
                <w:b/>
                <w:i/>
                <w:lang w:val="en-US"/>
              </w:rPr>
            </w:pPr>
            <w:r>
              <w:rPr>
                <w:b/>
                <w:i/>
                <w:lang w:val="en-US"/>
              </w:rPr>
              <w:t>Read the texts</w:t>
            </w:r>
            <w:r w:rsidRPr="00A76047">
              <w:rPr>
                <w:b/>
                <w:i/>
                <w:lang w:val="en-US"/>
              </w:rPr>
              <w:t xml:space="preserve"> „Apple“,</w:t>
            </w:r>
            <w:r>
              <w:rPr>
                <w:b/>
                <w:i/>
                <w:lang w:val="en-US"/>
              </w:rPr>
              <w:t xml:space="preserve"> </w:t>
            </w:r>
            <w:r w:rsidRPr="00A76047">
              <w:rPr>
                <w:b/>
                <w:i/>
                <w:lang w:val="en-US"/>
              </w:rPr>
              <w:t>“Microsoft“, „Rolls Royce“</w:t>
            </w:r>
            <w:r>
              <w:rPr>
                <w:b/>
                <w:i/>
                <w:lang w:val="en-US"/>
              </w:rPr>
              <w:t xml:space="preserve"> and answer the questions</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lastRenderedPageBreak/>
              <w:t>(ЗУВ)</w:t>
            </w:r>
          </w:p>
        </w:tc>
      </w:tr>
      <w:tr w:rsidR="006100FC" w:rsidRPr="00793926" w:rsidTr="007C0461">
        <w:trPr>
          <w:trHeight w:val="499"/>
        </w:trPr>
        <w:tc>
          <w:tcPr>
            <w:tcW w:w="1386" w:type="pct"/>
          </w:tcPr>
          <w:p w:rsidR="006100FC" w:rsidRPr="00B44CEB" w:rsidRDefault="006100FC" w:rsidP="00BD7601">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9" w:type="pct"/>
          </w:tcPr>
          <w:p w:rsidR="006100FC" w:rsidRPr="003C1681" w:rsidRDefault="006100FC" w:rsidP="007C0461">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6100FC" w:rsidRDefault="006100FC" w:rsidP="00CF14F9">
            <w:pPr>
              <w:ind w:firstLine="0"/>
              <w:rPr>
                <w:b/>
                <w:i/>
                <w:shd w:val="clear" w:color="auto" w:fill="FFFFFF"/>
                <w:lang w:val="en-US"/>
              </w:rPr>
            </w:pPr>
            <w:r w:rsidRPr="00C17CA2">
              <w:rPr>
                <w:b/>
                <w:i/>
                <w:shd w:val="clear" w:color="auto" w:fill="FFFFFF"/>
                <w:lang w:val="en-US"/>
              </w:rPr>
              <w:t>Fill in the correct passive form of the verb in parentheses.</w:t>
            </w:r>
          </w:p>
          <w:p w:rsidR="006100FC" w:rsidRPr="00CF14F9" w:rsidRDefault="006100FC" w:rsidP="000418F4">
            <w:pPr>
              <w:ind w:firstLine="0"/>
              <w:rPr>
                <w:b/>
                <w:i/>
                <w:shd w:val="clear" w:color="auto" w:fill="FFFFFF"/>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 by Good Taste. (cater)</w:t>
            </w:r>
            <w:r>
              <w:rPr>
                <w:lang w:val="en-US"/>
              </w:rPr>
              <w:t xml:space="preserve"> </w:t>
            </w:r>
            <w:r w:rsidRPr="00C17CA2">
              <w:rPr>
                <w:lang w:val="en-US"/>
              </w:rPr>
              <w:t>A Picasso ____ from</w:t>
            </w:r>
            <w:r>
              <w:rPr>
                <w:lang w:val="en-US"/>
              </w:rPr>
              <w:t xml:space="preserve"> the Metropolitan Museum of Art </w:t>
            </w:r>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7C0461">
        <w:trPr>
          <w:trHeight w:val="268"/>
        </w:trPr>
        <w:tc>
          <w:tcPr>
            <w:tcW w:w="1386" w:type="pct"/>
          </w:tcPr>
          <w:p w:rsidR="006100FC" w:rsidRPr="00C16308" w:rsidRDefault="006100FC"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6100FC" w:rsidRPr="00C16308" w:rsidRDefault="006100FC" w:rsidP="007C0461">
            <w:pPr>
              <w:pStyle w:val="Style14"/>
              <w:widowControl/>
              <w:ind w:firstLine="0"/>
              <w:jc w:val="left"/>
            </w:pPr>
          </w:p>
        </w:tc>
        <w:tc>
          <w:tcPr>
            <w:tcW w:w="2242" w:type="pct"/>
          </w:tcPr>
          <w:p w:rsidR="006100FC" w:rsidRPr="00C16308" w:rsidRDefault="006100FC" w:rsidP="007C0461">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CA2" w:rsidTr="00AF57ED">
        <w:trPr>
          <w:trHeight w:val="422"/>
        </w:trPr>
        <w:tc>
          <w:tcPr>
            <w:tcW w:w="1386" w:type="pct"/>
          </w:tcPr>
          <w:p w:rsidR="006100FC" w:rsidRPr="00C16308" w:rsidRDefault="006100FC"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6100FC" w:rsidRPr="00C16308" w:rsidRDefault="006100FC" w:rsidP="007C0461">
            <w:pPr>
              <w:pStyle w:val="Style14"/>
              <w:widowControl/>
              <w:ind w:firstLine="0"/>
              <w:jc w:val="left"/>
              <w:rPr>
                <w:rStyle w:val="FontStyle31"/>
                <w:sz w:val="24"/>
                <w:szCs w:val="24"/>
              </w:rPr>
            </w:pPr>
            <w:r>
              <w:rPr>
                <w:color w:val="000000"/>
              </w:rPr>
              <w:t>Выборочный опрос.</w:t>
            </w:r>
          </w:p>
        </w:tc>
        <w:tc>
          <w:tcPr>
            <w:tcW w:w="2242" w:type="pct"/>
          </w:tcPr>
          <w:p w:rsidR="006100FC" w:rsidRPr="00D41A6B" w:rsidRDefault="006100FC" w:rsidP="00AF57ED">
            <w:pPr>
              <w:pStyle w:val="afb"/>
              <w:rPr>
                <w:rFonts w:ascii="Times New Roman" w:hAnsi="Times New Roman"/>
                <w:b/>
                <w:i/>
                <w:sz w:val="24"/>
                <w:szCs w:val="24"/>
                <w:lang w:val="en-US"/>
              </w:rPr>
            </w:pPr>
            <w:r>
              <w:rPr>
                <w:rFonts w:ascii="Times New Roman" w:hAnsi="Times New Roman"/>
                <w:b/>
                <w:i/>
                <w:sz w:val="24"/>
                <w:szCs w:val="24"/>
                <w:lang w:val="en-US"/>
              </w:rPr>
              <w:t>Answer the questions</w:t>
            </w:r>
          </w:p>
          <w:p w:rsidR="006100FC" w:rsidRPr="00D41A6B" w:rsidRDefault="006100FC" w:rsidP="00AF57ED">
            <w:pPr>
              <w:pStyle w:val="afb"/>
              <w:rPr>
                <w:rFonts w:ascii="Times New Roman" w:hAnsi="Times New Roman"/>
                <w:sz w:val="24"/>
                <w:szCs w:val="24"/>
                <w:lang w:val="en-US"/>
              </w:rPr>
            </w:pPr>
            <w:r w:rsidRPr="00AF57ED">
              <w:rPr>
                <w:rFonts w:ascii="Times New Roman" w:hAnsi="Times New Roman"/>
                <w:sz w:val="24"/>
                <w:szCs w:val="24"/>
                <w:lang w:val="en-US"/>
              </w:rPr>
              <w:t>1</w:t>
            </w:r>
            <w:hyperlink r:id="rId13" w:tooltip="SCIENCE AND ENGINEERING AS A PROFESSION: ." w:history="1">
              <w:r w:rsidRPr="00AF57ED">
                <w:rPr>
                  <w:rStyle w:val="afc"/>
                  <w:rFonts w:ascii="Times New Roman" w:hAnsi="Times New Roman"/>
                  <w:color w:val="auto"/>
                  <w:sz w:val="24"/>
                  <w:szCs w:val="24"/>
                  <w:lang w:val="en-US"/>
                </w:rPr>
                <w:t>.</w:t>
              </w:r>
            </w:hyperlink>
            <w:r w:rsidRPr="00AF57ED">
              <w:rPr>
                <w:rFonts w:ascii="Times New Roman" w:hAnsi="Times New Roman"/>
                <w:sz w:val="24"/>
                <w:szCs w:val="24"/>
                <w:lang w:val="en-US"/>
              </w:rPr>
              <w:t xml:space="preserve"> Why is it important to ensure a safe working environment? </w:t>
            </w:r>
          </w:p>
          <w:p w:rsidR="006100FC" w:rsidRPr="00D41A6B" w:rsidRDefault="006100FC" w:rsidP="00AF57ED">
            <w:pPr>
              <w:pStyle w:val="afb"/>
              <w:rPr>
                <w:rFonts w:ascii="Times New Roman" w:hAnsi="Times New Roman"/>
                <w:sz w:val="24"/>
                <w:szCs w:val="24"/>
                <w:lang w:val="en-US"/>
              </w:rPr>
            </w:pPr>
            <w:r w:rsidRPr="00AF57ED">
              <w:rPr>
                <w:rFonts w:ascii="Times New Roman" w:hAnsi="Times New Roman"/>
                <w:sz w:val="24"/>
                <w:szCs w:val="24"/>
                <w:lang w:val="en-US"/>
              </w:rPr>
              <w:t xml:space="preserve">2 Which law regulates workers' welfare in the United Kingdom? </w:t>
            </w:r>
          </w:p>
          <w:p w:rsidR="006100FC" w:rsidRPr="00D41A6B" w:rsidRDefault="006100FC" w:rsidP="00AF57ED">
            <w:pPr>
              <w:pStyle w:val="afb"/>
              <w:rPr>
                <w:rFonts w:ascii="Times New Roman" w:hAnsi="Times New Roman"/>
                <w:sz w:val="24"/>
                <w:szCs w:val="24"/>
                <w:lang w:val="en-US"/>
              </w:rPr>
            </w:pPr>
            <w:r w:rsidRPr="00AF57ED">
              <w:rPr>
                <w:rFonts w:ascii="Times New Roman" w:hAnsi="Times New Roman"/>
                <w:sz w:val="24"/>
                <w:szCs w:val="24"/>
                <w:lang w:val="en-US"/>
              </w:rPr>
              <w:t xml:space="preserve">3 What does the Act define? 4 What are the duties of employers? </w:t>
            </w:r>
          </w:p>
          <w:p w:rsidR="006100FC" w:rsidRPr="00AF57ED" w:rsidRDefault="006100FC" w:rsidP="00AF57ED">
            <w:pPr>
              <w:pStyle w:val="afb"/>
              <w:rPr>
                <w:rFonts w:ascii="Times New Roman" w:hAnsi="Times New Roman"/>
                <w:sz w:val="24"/>
                <w:szCs w:val="24"/>
                <w:lang w:val="en-US"/>
              </w:rPr>
            </w:pPr>
            <w:r w:rsidRPr="00AF57ED">
              <w:rPr>
                <w:rFonts w:ascii="Times New Roman" w:hAnsi="Times New Roman"/>
                <w:sz w:val="24"/>
                <w:szCs w:val="24"/>
                <w:lang w:val="en-US"/>
              </w:rPr>
              <w:t>5 Why is it important to provide employees with adequate training?</w:t>
            </w:r>
          </w:p>
          <w:p w:rsidR="006100FC" w:rsidRPr="00B954B0" w:rsidRDefault="006100FC" w:rsidP="000418F4">
            <w:pPr>
              <w:pStyle w:val="20"/>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6100FC" w:rsidRPr="00FD66F7" w:rsidRDefault="006100FC" w:rsidP="0054679B">
            <w:pPr>
              <w:widowControl/>
              <w:numPr>
                <w:ilvl w:val="0"/>
                <w:numId w:val="6"/>
              </w:numPr>
              <w:shd w:val="clear" w:color="auto" w:fill="FFFFFF"/>
              <w:autoSpaceDE/>
              <w:autoSpaceDN/>
              <w:adjustRightInd/>
              <w:spacing w:before="100" w:beforeAutospacing="1" w:after="100" w:afterAutospacing="1"/>
              <w:ind w:left="490"/>
              <w:jc w:val="left"/>
            </w:pPr>
            <w:r w:rsidRPr="00FD66F7">
              <w:t>Человек может подвергаться следующим опасностям на  рабочем месте.</w:t>
            </w:r>
          </w:p>
          <w:p w:rsidR="006100FC" w:rsidRPr="00FD66F7" w:rsidRDefault="006100FC" w:rsidP="0054679B">
            <w:pPr>
              <w:widowControl/>
              <w:numPr>
                <w:ilvl w:val="0"/>
                <w:numId w:val="6"/>
              </w:numPr>
              <w:shd w:val="clear" w:color="auto" w:fill="FFFFFF"/>
              <w:autoSpaceDE/>
              <w:autoSpaceDN/>
              <w:adjustRightInd/>
              <w:spacing w:before="100" w:beforeAutospacing="1" w:after="100" w:afterAutospacing="1"/>
              <w:ind w:left="490"/>
              <w:jc w:val="left"/>
            </w:pPr>
            <w:r w:rsidRPr="00FD66F7">
              <w:lastRenderedPageBreak/>
              <w:t>Ослепление вольтовой дугой</w:t>
            </w:r>
            <w:hyperlink r:id="rId14" w:tooltip="SCIENCE AND ENGINEERING AS A PROFESSION: ." w:history="1">
              <w:r w:rsidRPr="00FD66F7">
                <w:rPr>
                  <w:rStyle w:val="afc"/>
                  <w:color w:val="auto"/>
                  <w:u w:val="none"/>
                </w:rPr>
                <w:t>.</w:t>
              </w:r>
            </w:hyperlink>
          </w:p>
          <w:p w:rsidR="006100FC" w:rsidRPr="00FD66F7" w:rsidRDefault="006100FC"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Ожог расплавленным металлом</w:t>
            </w:r>
            <w:hyperlink r:id="rId15" w:tooltip="SCIENCE AND ENGINEERING AS A PROFESSION: ." w:history="1">
              <w:r w:rsidRPr="00FD66F7">
                <w:rPr>
                  <w:rStyle w:val="afc"/>
                  <w:color w:val="auto"/>
                  <w:sz w:val="24"/>
                  <w:u w:val="none"/>
                </w:rPr>
                <w:t>.</w:t>
              </w:r>
            </w:hyperlink>
          </w:p>
          <w:p w:rsidR="006100FC" w:rsidRPr="00FD66F7" w:rsidRDefault="006100FC" w:rsidP="0054679B">
            <w:pPr>
              <w:widowControl/>
              <w:numPr>
                <w:ilvl w:val="0"/>
                <w:numId w:val="6"/>
              </w:numPr>
              <w:shd w:val="clear" w:color="auto" w:fill="FFFFFF"/>
              <w:autoSpaceDE/>
              <w:autoSpaceDN/>
              <w:adjustRightInd/>
              <w:spacing w:before="100" w:beforeAutospacing="1" w:after="100" w:afterAutospacing="1"/>
              <w:ind w:left="490"/>
              <w:jc w:val="left"/>
            </w:pPr>
            <w:r w:rsidRPr="00FD66F7">
              <w:t>Поражение электрическим током в случае отсутствия или неисправности заземления трансформатора</w:t>
            </w:r>
            <w:hyperlink r:id="rId16" w:tooltip="SCIENCE AND ENGINEERING AS A PROFESSION: ." w:history="1">
              <w:r w:rsidRPr="00FD66F7">
                <w:rPr>
                  <w:rStyle w:val="afc"/>
                  <w:color w:val="auto"/>
                  <w:u w:val="none"/>
                </w:rPr>
                <w:t>.</w:t>
              </w:r>
            </w:hyperlink>
          </w:p>
          <w:p w:rsidR="006100FC" w:rsidRPr="00FD66F7" w:rsidRDefault="006100FC"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 До начала работы рабочий должен:</w:t>
            </w:r>
          </w:p>
          <w:p w:rsidR="006100FC" w:rsidRPr="00FD66F7" w:rsidRDefault="006100FC"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Надеть спецодежду и головной убор, приготовьте защитную маску, щиток или очки</w:t>
            </w:r>
            <w:hyperlink r:id="rId17" w:tooltip="SCIENCE AND ENGINEERING AS A PROFESSION: ." w:history="1">
              <w:r w:rsidRPr="00FD66F7">
                <w:rPr>
                  <w:rStyle w:val="afc"/>
                  <w:color w:val="auto"/>
                  <w:sz w:val="24"/>
                  <w:u w:val="none"/>
                </w:rPr>
                <w:t>.</w:t>
              </w:r>
            </w:hyperlink>
          </w:p>
          <w:p w:rsidR="006100FC" w:rsidRDefault="006100FC"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Удалить с рабочего места посторонние и ненужные для работы предметы</w:t>
            </w:r>
            <w:hyperlink r:id="rId18" w:tooltip="SCIENCE AND ENGINEERING AS A PROFESSION: ." w:history="1">
              <w:r w:rsidRPr="00FD66F7">
                <w:rPr>
                  <w:rStyle w:val="afc"/>
                  <w:color w:val="auto"/>
                  <w:sz w:val="24"/>
                  <w:u w:val="none"/>
                </w:rPr>
                <w:t>.</w:t>
              </w:r>
            </w:hyperlink>
          </w:p>
          <w:p w:rsidR="006100FC" w:rsidRPr="00FD66F7" w:rsidRDefault="006100FC"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Убедиться, что вблизи места работы нет легковоспламеняющихся материалов</w:t>
            </w:r>
            <w:hyperlink r:id="rId19" w:tooltip="SCIENCE AND ENGINEERING AS A PROFESSION: ." w:history="1">
              <w:r w:rsidRPr="00FD66F7">
                <w:rPr>
                  <w:rStyle w:val="afc"/>
                  <w:color w:val="auto"/>
                  <w:sz w:val="24"/>
                  <w:u w:val="none"/>
                </w:rPr>
                <w:t>.</w:t>
              </w:r>
            </w:hyperlink>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22"/>
        </w:trPr>
        <w:tc>
          <w:tcPr>
            <w:tcW w:w="1386" w:type="pct"/>
          </w:tcPr>
          <w:p w:rsidR="006100FC" w:rsidRPr="00A76047" w:rsidRDefault="006100FC"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6100FC" w:rsidRPr="00A76047" w:rsidRDefault="006100FC" w:rsidP="007C0461">
            <w:pPr>
              <w:pStyle w:val="Style14"/>
              <w:widowControl/>
              <w:ind w:firstLine="0"/>
            </w:pPr>
          </w:p>
        </w:tc>
        <w:tc>
          <w:tcPr>
            <w:tcW w:w="1029" w:type="pct"/>
          </w:tcPr>
          <w:p w:rsidR="006100FC" w:rsidRPr="00C17CA2" w:rsidRDefault="006100FC"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6100FC" w:rsidRPr="002B0F0A" w:rsidRDefault="006100FC" w:rsidP="007C0461">
            <w:pPr>
              <w:pStyle w:val="20"/>
              <w:shd w:val="clear" w:color="auto" w:fill="FFFFFF"/>
              <w:spacing w:before="150" w:after="150"/>
              <w:rPr>
                <w:bCs w:val="0"/>
                <w:szCs w:val="24"/>
                <w:lang w:val="en-US"/>
              </w:rPr>
            </w:pPr>
            <w:r w:rsidRPr="002B0F0A">
              <w:rPr>
                <w:bCs w:val="0"/>
                <w:szCs w:val="24"/>
                <w:lang w:val="en-US"/>
              </w:rPr>
              <w:t xml:space="preserve">Using your active vocabulary try to prove you can be a professional. </w:t>
            </w:r>
            <w:r>
              <w:rPr>
                <w:bCs w:val="0"/>
                <w:szCs w:val="24"/>
                <w:lang w:val="en-US"/>
              </w:rPr>
              <w:t xml:space="preserve">Tell about </w:t>
            </w:r>
            <w:r w:rsidRPr="002B0F0A">
              <w:rPr>
                <w:bCs w:val="0"/>
                <w:szCs w:val="24"/>
                <w:lang w:val="en-US"/>
              </w:rPr>
              <w:t>your positive and negative qualities</w:t>
            </w:r>
            <w:r w:rsidRPr="00FD66F7">
              <w:rPr>
                <w:bCs w:val="0"/>
                <w:szCs w:val="24"/>
                <w:lang w:val="en-US"/>
              </w:rPr>
              <w:t>.</w:t>
            </w:r>
            <w:r w:rsidRPr="002B0F0A">
              <w:rPr>
                <w:bCs w:val="0"/>
                <w:szCs w:val="24"/>
                <w:lang w:val="en-US"/>
              </w:rPr>
              <w:t xml:space="preserve"> </w:t>
            </w:r>
            <w:r>
              <w:rPr>
                <w:bCs w:val="0"/>
                <w:szCs w:val="24"/>
                <w:lang w:val="en-US"/>
              </w:rPr>
              <w:t>W</w:t>
            </w:r>
            <w:r w:rsidRPr="002B0F0A">
              <w:rPr>
                <w:bCs w:val="0"/>
                <w:szCs w:val="24"/>
                <w:lang w:val="en-US"/>
              </w:rPr>
              <w:t>ill they help you to find a good job?</w:t>
            </w:r>
          </w:p>
          <w:p w:rsidR="006100FC" w:rsidRPr="002B0F0A" w:rsidRDefault="006100FC" w:rsidP="007C0461">
            <w:pPr>
              <w:pStyle w:val="Style14"/>
              <w:widowControl/>
              <w:ind w:firstLine="0"/>
              <w:rPr>
                <w:lang w:val="en-US"/>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793926" w:rsidTr="007C0461">
        <w:trPr>
          <w:trHeight w:val="989"/>
        </w:trPr>
        <w:tc>
          <w:tcPr>
            <w:tcW w:w="1386" w:type="pct"/>
          </w:tcPr>
          <w:p w:rsidR="006100FC" w:rsidRDefault="006100FC" w:rsidP="007C0461">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6100FC" w:rsidRDefault="006100FC" w:rsidP="007C0461">
            <w:pPr>
              <w:pStyle w:val="Style14"/>
              <w:widowControl/>
              <w:ind w:firstLine="0"/>
              <w:rPr>
                <w:color w:val="000000"/>
              </w:rPr>
            </w:pPr>
            <w:r>
              <w:rPr>
                <w:color w:val="000000"/>
              </w:rPr>
              <w:t xml:space="preserve"> Выборочный опрос</w:t>
            </w:r>
          </w:p>
          <w:p w:rsidR="006100FC" w:rsidRDefault="006100FC" w:rsidP="007C0461">
            <w:pPr>
              <w:tabs>
                <w:tab w:val="left" w:pos="993"/>
              </w:tabs>
              <w:ind w:firstLine="0"/>
              <w:rPr>
                <w:bCs/>
                <w:iCs/>
              </w:rPr>
            </w:pPr>
          </w:p>
        </w:tc>
        <w:tc>
          <w:tcPr>
            <w:tcW w:w="2242" w:type="pct"/>
          </w:tcPr>
          <w:p w:rsidR="006100FC" w:rsidRPr="0064638B" w:rsidRDefault="006100FC" w:rsidP="007C0461">
            <w:pPr>
              <w:pStyle w:val="Style14"/>
              <w:widowControl/>
              <w:ind w:firstLine="0"/>
              <w:jc w:val="left"/>
              <w:rPr>
                <w:b/>
                <w:i/>
                <w:color w:val="000000"/>
                <w:lang w:val="en-US"/>
              </w:rPr>
            </w:pPr>
            <w:r w:rsidRPr="0064638B">
              <w:rPr>
                <w:b/>
                <w:i/>
                <w:color w:val="000000"/>
                <w:lang w:val="en-US"/>
              </w:rPr>
              <w:t>Put the parts of Application letter in a correct order</w:t>
            </w:r>
          </w:p>
          <w:p w:rsidR="006100FC" w:rsidRPr="00FD66F7" w:rsidRDefault="006100FC" w:rsidP="0054679B">
            <w:pPr>
              <w:pStyle w:val="af7"/>
              <w:numPr>
                <w:ilvl w:val="0"/>
                <w:numId w:val="7"/>
              </w:numPr>
              <w:shd w:val="clear" w:color="auto" w:fill="FFFFFF"/>
              <w:spacing w:before="100" w:beforeAutospacing="1" w:after="100" w:afterAutospacing="1"/>
              <w:jc w:val="left"/>
              <w:rPr>
                <w:iCs/>
              </w:rPr>
            </w:pPr>
            <w:r w:rsidRPr="00FD66F7">
              <w:rPr>
                <w:iCs/>
              </w:rPr>
              <w:t>September 1, 2018</w:t>
            </w:r>
          </w:p>
          <w:p w:rsidR="006100FC" w:rsidRPr="00FD66F7" w:rsidRDefault="006100FC" w:rsidP="0054679B">
            <w:pPr>
              <w:pStyle w:val="af7"/>
              <w:numPr>
                <w:ilvl w:val="0"/>
                <w:numId w:val="7"/>
              </w:numPr>
              <w:shd w:val="clear" w:color="auto" w:fill="FFFFFF"/>
              <w:spacing w:before="100" w:beforeAutospacing="1" w:after="100" w:afterAutospacing="1"/>
              <w:jc w:val="left"/>
            </w:pPr>
            <w:r w:rsidRPr="00FD66F7">
              <w:rPr>
                <w:iCs/>
              </w:rPr>
              <w:t>Thank you for your time and consideration. I look forward to speaking with you about this employment opportunity.</w:t>
            </w:r>
          </w:p>
          <w:p w:rsidR="006100FC" w:rsidRPr="00FD66F7" w:rsidRDefault="006100FC" w:rsidP="0054679B">
            <w:pPr>
              <w:pStyle w:val="af7"/>
              <w:numPr>
                <w:ilvl w:val="0"/>
                <w:numId w:val="7"/>
              </w:numPr>
              <w:shd w:val="clear" w:color="auto" w:fill="FFFFFF"/>
              <w:spacing w:before="100" w:beforeAutospacing="1" w:after="100" w:afterAutospacing="1"/>
              <w:jc w:val="left"/>
            </w:pPr>
            <w:r w:rsidRPr="00FD66F7">
              <w:rPr>
                <w:iCs/>
              </w:rPr>
              <w:t>I can be reached anytime via email at john.donaldson@emailexample.com or by cell phone, 909-</w:t>
            </w:r>
            <w:r w:rsidRPr="00FD66F7">
              <w:rPr>
                <w:iCs/>
              </w:rPr>
              <w:lastRenderedPageBreak/>
              <w:t>555-5555.</w:t>
            </w:r>
          </w:p>
          <w:p w:rsidR="006100FC" w:rsidRPr="00FD66F7" w:rsidRDefault="006100FC" w:rsidP="0054679B">
            <w:pPr>
              <w:pStyle w:val="af7"/>
              <w:numPr>
                <w:ilvl w:val="0"/>
                <w:numId w:val="7"/>
              </w:numPr>
              <w:shd w:val="clear" w:color="auto" w:fill="FFFFFF"/>
              <w:spacing w:before="100" w:beforeAutospacing="1" w:after="100" w:afterAutospacing="1"/>
              <w:jc w:val="left"/>
            </w:pPr>
            <w:r w:rsidRPr="00FD66F7">
              <w:rPr>
                <w:iCs/>
              </w:rPr>
              <w:t>Sincerely, John Donaldson</w:t>
            </w:r>
          </w:p>
          <w:p w:rsidR="006100FC" w:rsidRPr="00FD66F7" w:rsidRDefault="006100FC" w:rsidP="0054679B">
            <w:pPr>
              <w:pStyle w:val="af7"/>
              <w:numPr>
                <w:ilvl w:val="0"/>
                <w:numId w:val="7"/>
              </w:numPr>
              <w:shd w:val="clear" w:color="auto" w:fill="FFFFFF"/>
              <w:spacing w:before="100" w:beforeAutospacing="1" w:after="100" w:afterAutospacing="1"/>
              <w:jc w:val="left"/>
            </w:pPr>
            <w:r w:rsidRPr="00FD66F7">
              <w:rPr>
                <w:iCs/>
              </w:rPr>
              <w:t>I am writing to apply for the programmer position advertised in the Times Union. As requested, I enclose a completed job application, my certification, my resume and three references.</w:t>
            </w:r>
          </w:p>
          <w:p w:rsidR="006100FC" w:rsidRPr="00917860" w:rsidRDefault="006100FC"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6100FC" w:rsidRPr="00917860" w:rsidRDefault="006100FC"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6100FC" w:rsidRPr="00917860" w:rsidRDefault="006100FC"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6100FC" w:rsidRPr="00917860" w:rsidRDefault="006100FC"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provide exceptional contributions to customer service for all customers.</w:t>
            </w:r>
          </w:p>
          <w:p w:rsidR="006100FC" w:rsidRDefault="006100FC" w:rsidP="00FD66F7">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6100FC" w:rsidRPr="00FD66F7" w:rsidRDefault="006100FC" w:rsidP="0054679B">
            <w:pPr>
              <w:pStyle w:val="af7"/>
              <w:numPr>
                <w:ilvl w:val="0"/>
                <w:numId w:val="7"/>
              </w:numPr>
              <w:shd w:val="clear" w:color="auto" w:fill="FFFFFF"/>
              <w:spacing w:before="100" w:beforeAutospacing="1" w:after="100" w:afterAutospacing="1"/>
              <w:jc w:val="left"/>
            </w:pPr>
            <w:r w:rsidRPr="00FD66F7">
              <w:rPr>
                <w:iCs/>
              </w:rPr>
              <w:t>George Gilhooley </w:t>
            </w:r>
            <w:r w:rsidRPr="00FD66F7">
              <w:br/>
            </w:r>
            <w:r w:rsidRPr="00FD66F7">
              <w:rPr>
                <w:iCs/>
              </w:rPr>
              <w:lastRenderedPageBreak/>
              <w:t>Times Union</w:t>
            </w:r>
            <w:r w:rsidRPr="00FD66F7">
              <w:br/>
            </w:r>
            <w:r w:rsidRPr="00FD66F7">
              <w:rPr>
                <w:iCs/>
              </w:rPr>
              <w:t>87 Delaware Road </w:t>
            </w:r>
            <w:r w:rsidRPr="00FD66F7">
              <w:br/>
            </w:r>
            <w:r w:rsidRPr="00FD66F7">
              <w:rPr>
                <w:iCs/>
              </w:rPr>
              <w:t>Hatfield, CA 08065</w:t>
            </w:r>
          </w:p>
          <w:p w:rsidR="006100FC" w:rsidRDefault="006100FC" w:rsidP="0054679B">
            <w:pPr>
              <w:pStyle w:val="af7"/>
              <w:numPr>
                <w:ilvl w:val="0"/>
                <w:numId w:val="7"/>
              </w:numPr>
              <w:shd w:val="clear" w:color="auto" w:fill="FFFFFF"/>
              <w:spacing w:before="100" w:beforeAutospacing="1" w:after="100" w:afterAutospacing="1"/>
              <w:jc w:val="left"/>
            </w:pPr>
            <w:r w:rsidRPr="00FD66F7">
              <w:rPr>
                <w:rFonts w:ascii="Arial" w:hAnsi="Arial" w:cs="Arial"/>
                <w:iCs/>
                <w:sz w:val="26"/>
              </w:rPr>
              <w:t>Jo</w:t>
            </w:r>
            <w:r w:rsidRPr="00FD66F7">
              <w:rPr>
                <w:iCs/>
              </w:rPr>
              <w:t>hn Donaldson </w:t>
            </w:r>
          </w:p>
          <w:p w:rsidR="006100FC" w:rsidRPr="00FD66F7" w:rsidRDefault="006100FC" w:rsidP="0054679B">
            <w:pPr>
              <w:pStyle w:val="af7"/>
              <w:numPr>
                <w:ilvl w:val="0"/>
                <w:numId w:val="7"/>
              </w:numPr>
              <w:shd w:val="clear" w:color="auto" w:fill="FFFFFF"/>
              <w:spacing w:before="100" w:beforeAutospacing="1" w:after="100" w:afterAutospacing="1"/>
              <w:jc w:val="left"/>
            </w:pPr>
            <w:r w:rsidRPr="00FD66F7">
              <w:rPr>
                <w:iCs/>
              </w:rPr>
              <w:t>Sue Circle </w:t>
            </w:r>
            <w:r w:rsidRPr="00FD66F7">
              <w:br/>
            </w:r>
            <w:r w:rsidRPr="00FD66F7">
              <w:rPr>
                <w:iCs/>
              </w:rPr>
              <w:t>Smithtown, CA 08067 </w:t>
            </w:r>
            <w:r w:rsidRPr="00FD66F7">
              <w:br/>
            </w:r>
            <w:r w:rsidRPr="00FD66F7">
              <w:rPr>
                <w:iCs/>
              </w:rPr>
              <w:t>909-555-5555 </w:t>
            </w:r>
            <w:r w:rsidRPr="00FD66F7">
              <w:br/>
            </w:r>
            <w:hyperlink r:id="rId20" w:history="1">
              <w:r w:rsidRPr="00461BB7">
                <w:rPr>
                  <w:rStyle w:val="afc"/>
                  <w:iCs/>
                </w:rPr>
                <w:t>john.donaldson@emailexample.com</w:t>
              </w:r>
            </w:hyperlink>
          </w:p>
          <w:p w:rsidR="006100FC" w:rsidRPr="00917860" w:rsidRDefault="006100FC" w:rsidP="0054679B">
            <w:pPr>
              <w:pStyle w:val="af7"/>
              <w:numPr>
                <w:ilvl w:val="0"/>
                <w:numId w:val="7"/>
              </w:numPr>
              <w:shd w:val="clear" w:color="auto" w:fill="FFFFFF"/>
              <w:spacing w:before="100" w:beforeAutospacing="1" w:after="100" w:afterAutospacing="1"/>
              <w:jc w:val="left"/>
              <w:rPr>
                <w:color w:val="000000"/>
              </w:rPr>
            </w:pPr>
            <w:r w:rsidRPr="00FD66F7">
              <w:rPr>
                <w:iCs/>
              </w:rPr>
              <w:t>Dear Mr. Gilhooley,</w:t>
            </w:r>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E82857" w:rsidTr="007C0461">
        <w:trPr>
          <w:trHeight w:val="499"/>
        </w:trPr>
        <w:tc>
          <w:tcPr>
            <w:tcW w:w="1386" w:type="pct"/>
          </w:tcPr>
          <w:p w:rsidR="006100FC" w:rsidRPr="00F542D5" w:rsidRDefault="006100FC" w:rsidP="007C0461">
            <w:pPr>
              <w:pStyle w:val="Style14"/>
              <w:widowControl/>
              <w:ind w:firstLine="0"/>
              <w:rPr>
                <w:b/>
              </w:rPr>
            </w:pPr>
            <w:r w:rsidRPr="00F542D5">
              <w:lastRenderedPageBreak/>
              <w:t xml:space="preserve"> Диагностика сформированности навыков, умений по всем видам деятельности</w:t>
            </w:r>
          </w:p>
        </w:tc>
        <w:tc>
          <w:tcPr>
            <w:tcW w:w="1029" w:type="pct"/>
          </w:tcPr>
          <w:p w:rsidR="006100FC" w:rsidRPr="00F542D5" w:rsidRDefault="006100FC" w:rsidP="007C0461">
            <w:pPr>
              <w:pStyle w:val="Style14"/>
              <w:widowControl/>
              <w:ind w:firstLine="0"/>
              <w:jc w:val="left"/>
              <w:rPr>
                <w:rStyle w:val="FontStyle31"/>
                <w:b/>
                <w:sz w:val="24"/>
                <w:szCs w:val="24"/>
              </w:rPr>
            </w:pPr>
            <w:r>
              <w:rPr>
                <w:bCs/>
                <w:iCs/>
              </w:rPr>
              <w:t>Проверка контрольных работ</w:t>
            </w:r>
          </w:p>
        </w:tc>
        <w:tc>
          <w:tcPr>
            <w:tcW w:w="2242" w:type="pct"/>
          </w:tcPr>
          <w:p w:rsidR="006100FC" w:rsidRPr="00423D38" w:rsidRDefault="006100FC"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7C0461">
        <w:trPr>
          <w:trHeight w:val="499"/>
        </w:trPr>
        <w:tc>
          <w:tcPr>
            <w:tcW w:w="1386" w:type="pct"/>
          </w:tcPr>
          <w:p w:rsidR="006100FC" w:rsidRDefault="006100FC" w:rsidP="007C0461">
            <w:pPr>
              <w:ind w:firstLine="0"/>
              <w:rPr>
                <w:b/>
              </w:rPr>
            </w:pPr>
            <w:r>
              <w:rPr>
                <w:b/>
              </w:rPr>
              <w:t>3</w:t>
            </w:r>
            <w:r w:rsidRPr="00E23A57">
              <w:rPr>
                <w:b/>
              </w:rPr>
              <w:t xml:space="preserve">. Основы </w:t>
            </w:r>
          </w:p>
          <w:p w:rsidR="006100FC" w:rsidRPr="00C16308" w:rsidRDefault="006100FC" w:rsidP="007C0461">
            <w:pPr>
              <w:pStyle w:val="Style14"/>
              <w:widowControl/>
              <w:ind w:firstLine="0"/>
              <w:rPr>
                <w:b/>
              </w:rPr>
            </w:pPr>
            <w:r>
              <w:rPr>
                <w:b/>
              </w:rPr>
              <w:t>профессиональной коммуникации</w:t>
            </w:r>
          </w:p>
        </w:tc>
        <w:tc>
          <w:tcPr>
            <w:tcW w:w="1029" w:type="pct"/>
          </w:tcPr>
          <w:p w:rsidR="006100FC" w:rsidRPr="00C16308" w:rsidRDefault="006100FC" w:rsidP="007C0461">
            <w:pPr>
              <w:pStyle w:val="Style14"/>
              <w:widowControl/>
              <w:ind w:firstLine="0"/>
              <w:jc w:val="left"/>
              <w:rPr>
                <w:rStyle w:val="FontStyle31"/>
                <w:b/>
                <w:sz w:val="24"/>
                <w:szCs w:val="24"/>
              </w:rPr>
            </w:pPr>
          </w:p>
        </w:tc>
        <w:tc>
          <w:tcPr>
            <w:tcW w:w="2242" w:type="pct"/>
          </w:tcPr>
          <w:p w:rsidR="006100FC" w:rsidRDefault="006100FC" w:rsidP="007C0461">
            <w:pPr>
              <w:pStyle w:val="Style14"/>
              <w:widowControl/>
              <w:ind w:firstLine="0"/>
              <w:jc w:val="left"/>
              <w:rPr>
                <w:rStyle w:val="FontStyle31"/>
                <w:b/>
                <w:sz w:val="24"/>
                <w:szCs w:val="24"/>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99"/>
        </w:trPr>
        <w:tc>
          <w:tcPr>
            <w:tcW w:w="1386" w:type="pct"/>
          </w:tcPr>
          <w:p w:rsidR="006100FC" w:rsidRPr="00A53F8D" w:rsidRDefault="006100FC" w:rsidP="007C0461">
            <w:pPr>
              <w:ind w:firstLine="0"/>
            </w:pPr>
            <w:r w:rsidRPr="002F51CC">
              <w:t xml:space="preserve"> </w:t>
            </w:r>
            <w:r>
              <w:t xml:space="preserve">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6100FC" w:rsidRPr="00B44CEB" w:rsidRDefault="006100FC"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6100FC" w:rsidRDefault="006100FC"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Translate the folloing terms</w:t>
            </w:r>
          </w:p>
          <w:p w:rsidR="006100FC" w:rsidRPr="00D6310E" w:rsidRDefault="006100FC" w:rsidP="000418F4">
            <w:pPr>
              <w:pStyle w:val="Style14"/>
              <w:widowControl/>
              <w:ind w:firstLine="0"/>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 xml:space="preserve"> Transport, </w:t>
            </w:r>
            <w:r w:rsidRPr="00D6310E">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64638B" w:rsidTr="007C0461">
        <w:trPr>
          <w:trHeight w:val="499"/>
        </w:trPr>
        <w:tc>
          <w:tcPr>
            <w:tcW w:w="1386" w:type="pct"/>
          </w:tcPr>
          <w:p w:rsidR="006100FC" w:rsidRDefault="006100FC" w:rsidP="007C0461">
            <w:pPr>
              <w:ind w:firstLine="0"/>
            </w:pPr>
            <w:r>
              <w:t>3.2. Развитие навыков чтения</w:t>
            </w:r>
            <w:r w:rsidRPr="00CF14F9">
              <w:t>:</w:t>
            </w:r>
            <w:r>
              <w:t xml:space="preserve"> текстов по специальности и деловой корреспонденции.</w:t>
            </w:r>
          </w:p>
        </w:tc>
        <w:tc>
          <w:tcPr>
            <w:tcW w:w="1029" w:type="pct"/>
          </w:tcPr>
          <w:p w:rsidR="006100FC" w:rsidRPr="00B44CEB" w:rsidRDefault="006100FC" w:rsidP="007C0461">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6100FC" w:rsidRPr="004672A7" w:rsidRDefault="006100FC"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Read the text and s</w:t>
            </w:r>
            <w:r w:rsidRPr="004672A7">
              <w:rPr>
                <w:rStyle w:val="FontStyle31"/>
                <w:rFonts w:ascii="Times New Roman" w:hAnsi="Times New Roman" w:cs="Times New Roman"/>
                <w:b/>
                <w:i/>
                <w:sz w:val="24"/>
                <w:szCs w:val="24"/>
                <w:lang w:val="en-US"/>
              </w:rPr>
              <w:t>ay whether these sentences are true or false:</w:t>
            </w:r>
          </w:p>
          <w:p w:rsidR="006100FC" w:rsidRPr="004672A7" w:rsidRDefault="006100FC"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w:t>
            </w:r>
            <w:proofErr w:type="gramStart"/>
            <w:r>
              <w:rPr>
                <w:rStyle w:val="FontStyle31"/>
                <w:rFonts w:ascii="Times New Roman" w:hAnsi="Times New Roman" w:cs="Times New Roman"/>
                <w:b/>
                <w:i/>
                <w:sz w:val="24"/>
                <w:szCs w:val="24"/>
                <w:lang w:val="en-US"/>
              </w:rPr>
              <w:t>the</w:t>
            </w:r>
            <w:proofErr w:type="gramEnd"/>
            <w:r>
              <w:rPr>
                <w:rStyle w:val="FontStyle31"/>
                <w:rFonts w:ascii="Times New Roman" w:hAnsi="Times New Roman" w:cs="Times New Roman"/>
                <w:b/>
                <w:i/>
                <w:sz w:val="24"/>
                <w:szCs w:val="24"/>
                <w:lang w:val="en-US"/>
              </w:rPr>
              <w:t xml:space="preserve"> text is given in the application).</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 xml:space="preserve">2. The wire and the electric source together form an electric </w:t>
            </w:r>
            <w:r w:rsidRPr="004672A7">
              <w:rPr>
                <w:rStyle w:val="FontStyle31"/>
                <w:rFonts w:ascii="Times New Roman" w:hAnsi="Times New Roman" w:cs="Times New Roman"/>
                <w:sz w:val="24"/>
                <w:szCs w:val="24"/>
                <w:lang w:val="en-US"/>
              </w:rPr>
              <w:lastRenderedPageBreak/>
              <w:t>circuit.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6100FC" w:rsidRPr="004672A7" w:rsidRDefault="006100FC"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6100FC" w:rsidRPr="00FE7084" w:rsidRDefault="006100FC" w:rsidP="00100C04">
            <w:pPr>
              <w:pStyle w:val="Style14"/>
              <w:widowControl/>
              <w:ind w:firstLine="0"/>
              <w:rPr>
                <w:rStyle w:val="FontStyle31"/>
                <w:rFonts w:ascii="Times New Roman" w:hAnsi="Times New Roman" w:cs="Times New Roman"/>
                <w:b/>
                <w:i/>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7C0461">
        <w:trPr>
          <w:trHeight w:val="499"/>
        </w:trPr>
        <w:tc>
          <w:tcPr>
            <w:tcW w:w="1386" w:type="pct"/>
          </w:tcPr>
          <w:p w:rsidR="006100FC" w:rsidRDefault="006100FC" w:rsidP="007C0461">
            <w:pPr>
              <w:ind w:firstLine="0"/>
            </w:pPr>
            <w:r>
              <w:lastRenderedPageBreak/>
              <w:t>3.3 Развитие навыков ведения деловой корреспонденции.</w:t>
            </w:r>
          </w:p>
        </w:tc>
        <w:tc>
          <w:tcPr>
            <w:tcW w:w="1029" w:type="pct"/>
          </w:tcPr>
          <w:p w:rsidR="006100FC" w:rsidRDefault="006100FC" w:rsidP="007C046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6100FC" w:rsidRPr="00100C04" w:rsidRDefault="006100FC"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Put the parts of the letter in the right order</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590846" w:rsidTr="007C0461">
        <w:trPr>
          <w:trHeight w:val="499"/>
        </w:trPr>
        <w:tc>
          <w:tcPr>
            <w:tcW w:w="1386" w:type="pct"/>
          </w:tcPr>
          <w:p w:rsidR="006100FC" w:rsidRPr="00A53F8D" w:rsidRDefault="006100FC" w:rsidP="00634F50">
            <w:pPr>
              <w:ind w:firstLine="0"/>
            </w:pPr>
            <w:r>
              <w:t>3</w:t>
            </w:r>
            <w:r w:rsidRPr="00571AB4">
              <w:t>.</w:t>
            </w:r>
            <w:r w:rsidRPr="00903786">
              <w:t>4</w:t>
            </w:r>
            <w:r w:rsidRPr="00042822">
              <w:t>.</w:t>
            </w:r>
            <w:r>
              <w:t xml:space="preserve"> Развитие навыков письма. Аннотирование и реферирование текстов по специальности.</w:t>
            </w:r>
          </w:p>
        </w:tc>
        <w:tc>
          <w:tcPr>
            <w:tcW w:w="1029" w:type="pct"/>
          </w:tcPr>
          <w:p w:rsidR="006100FC" w:rsidRPr="00F16B78" w:rsidRDefault="006100FC" w:rsidP="007C0461">
            <w:pPr>
              <w:pStyle w:val="Style14"/>
              <w:widowControl/>
              <w:ind w:firstLine="0"/>
              <w:rPr>
                <w:rStyle w:val="FontStyle31"/>
                <w:rFonts w:ascii="Times New Roman" w:hAnsi="Times New Roman" w:cs="Times New Roman"/>
                <w:sz w:val="24"/>
                <w:szCs w:val="24"/>
                <w:highlight w:val="yellow"/>
              </w:rPr>
            </w:pPr>
            <w:r w:rsidRPr="00B44CEB">
              <w:rPr>
                <w:rStyle w:val="FontStyle31"/>
                <w:rFonts w:ascii="Times New Roman" w:hAnsi="Times New Roman" w:cs="Times New Roman"/>
                <w:sz w:val="24"/>
                <w:szCs w:val="24"/>
              </w:rPr>
              <w:t>Выборочный опрос</w:t>
            </w:r>
          </w:p>
        </w:tc>
        <w:tc>
          <w:tcPr>
            <w:tcW w:w="2242" w:type="pct"/>
          </w:tcPr>
          <w:p w:rsidR="006100FC" w:rsidRPr="00F16B78" w:rsidRDefault="006100FC" w:rsidP="000418F4">
            <w:pPr>
              <w:pStyle w:val="Style14"/>
              <w:widowControl/>
              <w:ind w:firstLine="0"/>
              <w:rPr>
                <w:rStyle w:val="FontStyle31"/>
                <w:rFonts w:ascii="Times New Roman" w:hAnsi="Times New Roman" w:cs="Times New Roman"/>
                <w:b/>
                <w:i/>
                <w:sz w:val="24"/>
                <w:szCs w:val="24"/>
                <w:highlight w:val="yellow"/>
                <w:lang w:val="en-US"/>
              </w:rPr>
            </w:pPr>
            <w:r>
              <w:rPr>
                <w:rStyle w:val="FontStyle31"/>
                <w:rFonts w:ascii="Times New Roman" w:hAnsi="Times New Roman" w:cs="Times New Roman"/>
                <w:b/>
                <w:i/>
                <w:sz w:val="24"/>
                <w:szCs w:val="24"/>
                <w:lang w:val="en-US"/>
              </w:rPr>
              <w:t>Write 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of the text</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5502D4" w:rsidRPr="00590846" w:rsidTr="007C0461">
        <w:trPr>
          <w:trHeight w:val="499"/>
        </w:trPr>
        <w:tc>
          <w:tcPr>
            <w:tcW w:w="1386" w:type="pct"/>
          </w:tcPr>
          <w:p w:rsidR="005502D4" w:rsidRPr="005537E4" w:rsidRDefault="005502D4" w:rsidP="00634F50">
            <w:pPr>
              <w:pStyle w:val="Style14"/>
              <w:widowControl/>
              <w:ind w:firstLine="0"/>
              <w:rPr>
                <w:b/>
              </w:rPr>
            </w:pPr>
            <w:r w:rsidRPr="005537E4">
              <w:t xml:space="preserve"> Диагностика сформированности навыков, умений по всем видам деятельности</w:t>
            </w:r>
          </w:p>
        </w:tc>
        <w:tc>
          <w:tcPr>
            <w:tcW w:w="1029" w:type="pct"/>
          </w:tcPr>
          <w:p w:rsidR="005502D4" w:rsidRPr="00100C04"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AE0B52" w:rsidRDefault="005502D4"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w:t>
            </w:r>
            <w:r w:rsidR="00C14127" w:rsidRPr="00AE0B52">
              <w:rPr>
                <w:rStyle w:val="FontStyle31"/>
                <w:rFonts w:ascii="Times New Roman" w:hAnsi="Times New Roman" w:cs="Times New Roman"/>
                <w:sz w:val="24"/>
                <w:szCs w:val="24"/>
              </w:rPr>
              <w:t xml:space="preserve"> № 5</w:t>
            </w:r>
            <w:r w:rsidRPr="00AE0B52">
              <w:rPr>
                <w:rStyle w:val="FontStyle31"/>
                <w:rFonts w:ascii="Times New Roman" w:hAnsi="Times New Roman" w:cs="Times New Roman"/>
                <w:sz w:val="24"/>
                <w:szCs w:val="24"/>
              </w:rPr>
              <w:t xml:space="preserve"> (в приложении</w:t>
            </w:r>
            <w:r w:rsidR="0054679B" w:rsidRPr="00AE0B52">
              <w:rPr>
                <w:rStyle w:val="FontStyle31"/>
                <w:rFonts w:ascii="Times New Roman" w:hAnsi="Times New Roman" w:cs="Times New Roman"/>
                <w:sz w:val="24"/>
                <w:szCs w:val="24"/>
              </w:rPr>
              <w:t xml:space="preserve"> </w:t>
            </w:r>
            <w:r w:rsidR="00741087" w:rsidRPr="00AE0B52">
              <w:rPr>
                <w:rStyle w:val="FontStyle31"/>
                <w:rFonts w:ascii="Times New Roman" w:hAnsi="Times New Roman" w:cs="Times New Roman"/>
                <w:sz w:val="24"/>
                <w:szCs w:val="24"/>
              </w:rPr>
              <w:t>3</w:t>
            </w:r>
            <w:r w:rsidRPr="00AE0B52">
              <w:rPr>
                <w:rStyle w:val="FontStyle31"/>
                <w:rFonts w:ascii="Times New Roman" w:hAnsi="Times New Roman" w:cs="Times New Roman"/>
                <w:sz w:val="24"/>
                <w:szCs w:val="24"/>
              </w:rPr>
              <w:t>)</w:t>
            </w:r>
          </w:p>
        </w:tc>
        <w:tc>
          <w:tcPr>
            <w:tcW w:w="343" w:type="pct"/>
          </w:tcPr>
          <w:p w:rsidR="00AE0B52" w:rsidRPr="00AE0B52" w:rsidRDefault="006100FC" w:rsidP="00AE0B52">
            <w:pPr>
              <w:pStyle w:val="Style14"/>
              <w:widowControl/>
              <w:ind w:firstLine="0"/>
              <w:jc w:val="left"/>
              <w:rPr>
                <w:b/>
              </w:rPr>
            </w:pPr>
            <w:r>
              <w:rPr>
                <w:b/>
              </w:rPr>
              <w:t>ОК-3, ПК-27</w:t>
            </w:r>
          </w:p>
          <w:p w:rsidR="005502D4" w:rsidRPr="00AE0B52" w:rsidRDefault="00AE0B52" w:rsidP="00AE0B52">
            <w:pPr>
              <w:pStyle w:val="Style14"/>
              <w:widowControl/>
              <w:ind w:firstLine="0"/>
              <w:jc w:val="left"/>
              <w:rPr>
                <w:rStyle w:val="FontStyle31"/>
                <w:rFonts w:ascii="Times New Roman" w:hAnsi="Times New Roman" w:cs="Times New Roman"/>
                <w:sz w:val="24"/>
                <w:szCs w:val="24"/>
              </w:rPr>
            </w:pPr>
            <w:r w:rsidRPr="00AE0B52">
              <w:rPr>
                <w:b/>
              </w:rPr>
              <w:t>(ЗУВ)</w:t>
            </w:r>
          </w:p>
        </w:tc>
      </w:tr>
    </w:tbl>
    <w:p w:rsidR="0022519C" w:rsidRDefault="0022519C"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0D57A4" w:rsidRPr="0022519C" w:rsidRDefault="000D57A4" w:rsidP="0022519C">
      <w:pPr>
        <w:widowControl/>
        <w:spacing w:line="276" w:lineRule="auto"/>
        <w:jc w:val="center"/>
        <w:rPr>
          <w:b/>
        </w:rPr>
      </w:pPr>
      <w:r>
        <w:rPr>
          <w:b/>
        </w:rPr>
        <w:lastRenderedPageBreak/>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1"/>
        <w:gridCol w:w="2992"/>
        <w:gridCol w:w="6519"/>
        <w:gridCol w:w="997"/>
      </w:tblGrid>
      <w:tr w:rsidR="001B1D9A" w:rsidRPr="00C17915" w:rsidTr="001B1D9A">
        <w:trPr>
          <w:cantSplit/>
          <w:trHeight w:val="1156"/>
          <w:tblHeader/>
        </w:trPr>
        <w:tc>
          <w:tcPr>
            <w:tcW w:w="1386"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6100FC" w:rsidRPr="00C16308" w:rsidTr="001B1D9A">
        <w:trPr>
          <w:trHeight w:val="268"/>
        </w:trPr>
        <w:tc>
          <w:tcPr>
            <w:tcW w:w="1386" w:type="pct"/>
          </w:tcPr>
          <w:p w:rsidR="006100FC" w:rsidRPr="00C16308" w:rsidRDefault="006100FC" w:rsidP="007F7EC6">
            <w:pPr>
              <w:pStyle w:val="Style14"/>
              <w:widowControl/>
              <w:tabs>
                <w:tab w:val="left" w:pos="435"/>
              </w:tabs>
              <w:ind w:firstLine="0"/>
            </w:pPr>
            <w:r>
              <w:rPr>
                <w:b/>
              </w:rPr>
              <w:t>1. Сфера будущей профессиональной деятельности</w:t>
            </w:r>
          </w:p>
        </w:tc>
        <w:tc>
          <w:tcPr>
            <w:tcW w:w="1029" w:type="pct"/>
          </w:tcPr>
          <w:p w:rsidR="006100FC" w:rsidRPr="00C16308" w:rsidRDefault="006100FC" w:rsidP="007F7EC6">
            <w:pPr>
              <w:pStyle w:val="Style14"/>
              <w:widowControl/>
              <w:ind w:firstLine="0"/>
              <w:jc w:val="left"/>
            </w:pPr>
          </w:p>
        </w:tc>
        <w:tc>
          <w:tcPr>
            <w:tcW w:w="2242" w:type="pct"/>
          </w:tcPr>
          <w:p w:rsidR="006100FC" w:rsidRPr="00C16308" w:rsidRDefault="006100FC" w:rsidP="007F7EC6">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634F50" w:rsidTr="001B1D9A">
        <w:trPr>
          <w:trHeight w:val="422"/>
        </w:trPr>
        <w:tc>
          <w:tcPr>
            <w:tcW w:w="1386" w:type="pct"/>
          </w:tcPr>
          <w:p w:rsidR="006100FC" w:rsidRDefault="006100FC" w:rsidP="00903786">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6100FC" w:rsidRPr="00F542D5" w:rsidRDefault="006100FC" w:rsidP="00903786">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6100FC" w:rsidRPr="00F542D5" w:rsidRDefault="006100FC" w:rsidP="00903786">
            <w:pPr>
              <w:pStyle w:val="20"/>
              <w:shd w:val="clear" w:color="auto" w:fill="FFFFFF"/>
              <w:spacing w:before="150" w:after="150"/>
              <w:ind w:firstLine="0"/>
              <w:rPr>
                <w:bCs w:val="0"/>
                <w:szCs w:val="24"/>
                <w:lang w:val="en-US"/>
              </w:rPr>
            </w:pPr>
            <w:r>
              <w:rPr>
                <w:bCs w:val="0"/>
                <w:szCs w:val="24"/>
                <w:lang w:val="en-US"/>
              </w:rPr>
              <w:t>Beschriben Sie Ihren Beruf, geben Sie die Aufmerksamkeit zum Gebrauchsgebiet. Sagen Sie, ob Ihr Beruf Nachfrage erziehlt.</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6308" w:rsidTr="001B1D9A">
        <w:trPr>
          <w:trHeight w:val="422"/>
        </w:trPr>
        <w:tc>
          <w:tcPr>
            <w:tcW w:w="1386" w:type="pct"/>
          </w:tcPr>
          <w:p w:rsidR="006100FC" w:rsidRPr="00C16308" w:rsidRDefault="006100FC" w:rsidP="007F7EC6">
            <w:pPr>
              <w:pStyle w:val="Style14"/>
              <w:widowControl/>
              <w:ind w:firstLine="0"/>
            </w:pPr>
            <w:r w:rsidRPr="00EE53D2">
              <w:t xml:space="preserve">1.2. </w:t>
            </w:r>
            <w:r>
              <w:t>Развитие</w:t>
            </w:r>
            <w:r w:rsidRPr="00EE53D2">
              <w:t xml:space="preserve"> </w:t>
            </w:r>
            <w:r>
              <w:t>умений</w:t>
            </w:r>
            <w:r w:rsidRPr="00EE53D2">
              <w:t xml:space="preserve"> </w:t>
            </w:r>
            <w:r>
              <w:t>и</w:t>
            </w:r>
            <w:r w:rsidRPr="00EE53D2">
              <w:t xml:space="preserve"> </w:t>
            </w:r>
            <w:r>
              <w:t>навыков</w:t>
            </w:r>
            <w:r w:rsidRPr="00EE53D2">
              <w:t xml:space="preserve"> </w:t>
            </w:r>
            <w:r>
              <w:t>письма</w:t>
            </w:r>
            <w:r w:rsidRPr="00EE53D2">
              <w:t xml:space="preserve"> </w:t>
            </w:r>
            <w:r>
              <w:t>по</w:t>
            </w:r>
            <w:r w:rsidRPr="00EE53D2">
              <w:t xml:space="preserve"> </w:t>
            </w:r>
            <w:r>
              <w:t>теме</w:t>
            </w:r>
            <w:r w:rsidRPr="00EE53D2">
              <w:t xml:space="preserve">: </w:t>
            </w:r>
            <w:r w:rsidRPr="00EE53D2">
              <w:rPr>
                <w:b/>
              </w:rPr>
              <w:t>«</w:t>
            </w:r>
            <w:r w:rsidRPr="008107B7">
              <w:rPr>
                <w:b/>
              </w:rPr>
              <w:t>История</w:t>
            </w:r>
            <w:r w:rsidRPr="00EE53D2">
              <w:rPr>
                <w:b/>
              </w:rPr>
              <w:t xml:space="preserve"> </w:t>
            </w:r>
            <w:r w:rsidRPr="008107B7">
              <w:rPr>
                <w:b/>
              </w:rPr>
              <w:t>развития</w:t>
            </w:r>
            <w:r w:rsidRPr="00EE53D2">
              <w:rPr>
                <w:b/>
              </w:rPr>
              <w:t xml:space="preserve"> </w:t>
            </w:r>
            <w:r w:rsidRPr="008107B7">
              <w:rPr>
                <w:b/>
              </w:rPr>
              <w:t>профессии</w:t>
            </w:r>
            <w:r w:rsidRPr="00EE53D2">
              <w:rPr>
                <w:b/>
              </w:rPr>
              <w:t xml:space="preserve"> </w:t>
            </w:r>
            <w:r w:rsidRPr="008107B7">
              <w:rPr>
                <w:b/>
              </w:rPr>
              <w:t>и</w:t>
            </w:r>
            <w:r w:rsidRPr="00EE53D2">
              <w:rPr>
                <w:b/>
              </w:rPr>
              <w:t xml:space="preserve"> </w:t>
            </w:r>
            <w:r w:rsidRPr="008107B7">
              <w:rPr>
                <w:b/>
              </w:rPr>
              <w:t>профессиональной</w:t>
            </w:r>
            <w:r w:rsidRPr="00EE53D2">
              <w:rPr>
                <w:b/>
              </w:rPr>
              <w:t xml:space="preserve"> </w:t>
            </w:r>
            <w:r w:rsidRPr="008107B7">
              <w:rPr>
                <w:b/>
              </w:rPr>
              <w:t>сферы»</w:t>
            </w:r>
          </w:p>
        </w:tc>
        <w:tc>
          <w:tcPr>
            <w:tcW w:w="1029" w:type="pct"/>
          </w:tcPr>
          <w:p w:rsidR="006100FC" w:rsidRPr="001B1D9A" w:rsidRDefault="006100FC" w:rsidP="001B1D9A">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6100FC" w:rsidRPr="00EA065A" w:rsidRDefault="006100FC" w:rsidP="007F7EC6">
            <w:pPr>
              <w:tabs>
                <w:tab w:val="left" w:pos="993"/>
              </w:tabs>
              <w:ind w:firstLine="0"/>
              <w:rPr>
                <w:bCs/>
                <w:iCs/>
              </w:rPr>
            </w:pPr>
            <w:r>
              <w:rPr>
                <w:color w:val="000000"/>
              </w:rPr>
              <w:t>.</w:t>
            </w:r>
          </w:p>
          <w:p w:rsidR="006100FC" w:rsidRPr="00EA065A" w:rsidRDefault="006100FC" w:rsidP="007F7EC6">
            <w:pPr>
              <w:tabs>
                <w:tab w:val="left" w:pos="2205"/>
              </w:tabs>
              <w:ind w:firstLine="0"/>
              <w:rPr>
                <w:bCs/>
                <w:iCs/>
              </w:rPr>
            </w:pPr>
            <w:r>
              <w:rPr>
                <w:bCs/>
                <w:iCs/>
              </w:rPr>
              <w:tab/>
            </w:r>
          </w:p>
          <w:p w:rsidR="006100FC" w:rsidRPr="00C16308" w:rsidRDefault="006100FC" w:rsidP="007F7EC6">
            <w:pPr>
              <w:pStyle w:val="Style14"/>
              <w:widowControl/>
              <w:ind w:firstLine="0"/>
              <w:jc w:val="left"/>
              <w:rPr>
                <w:rStyle w:val="FontStyle31"/>
                <w:sz w:val="24"/>
                <w:szCs w:val="24"/>
              </w:rPr>
            </w:pPr>
          </w:p>
        </w:tc>
        <w:tc>
          <w:tcPr>
            <w:tcW w:w="2242" w:type="pct"/>
          </w:tcPr>
          <w:p w:rsidR="006100FC" w:rsidRPr="001B1D9A" w:rsidRDefault="006100FC"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6100FC" w:rsidRPr="001B1D9A" w:rsidRDefault="006100FC" w:rsidP="001B1D9A">
            <w:pPr>
              <w:pStyle w:val="Style14"/>
              <w:widowControl/>
              <w:ind w:firstLine="0"/>
              <w:jc w:val="left"/>
              <w:rPr>
                <w:lang w:val="de-DE"/>
              </w:rPr>
            </w:pPr>
            <w:r w:rsidRPr="001B1D9A">
              <w:rPr>
                <w:lang w:val="de-DE"/>
              </w:rPr>
              <w:t>Ein guter Ingenieur:</w:t>
            </w:r>
          </w:p>
          <w:p w:rsidR="006100FC" w:rsidRPr="001B1D9A" w:rsidRDefault="006100FC" w:rsidP="001B1D9A">
            <w:pPr>
              <w:pStyle w:val="Style14"/>
              <w:widowControl/>
              <w:ind w:firstLine="0"/>
              <w:jc w:val="left"/>
              <w:rPr>
                <w:lang w:val="de-DE"/>
              </w:rPr>
            </w:pPr>
            <w:r w:rsidRPr="001B1D9A">
              <w:rPr>
                <w:lang w:val="de-DE"/>
              </w:rPr>
              <w:t>-besitzt ein fachübergreifendes Grundlagenwissen;</w:t>
            </w:r>
          </w:p>
          <w:p w:rsidR="006100FC" w:rsidRPr="001B1D9A" w:rsidRDefault="006100FC"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6100FC" w:rsidRPr="001B1D9A" w:rsidRDefault="006100FC" w:rsidP="001B1D9A">
            <w:pPr>
              <w:pStyle w:val="Style14"/>
              <w:widowControl/>
              <w:ind w:firstLine="0"/>
              <w:jc w:val="left"/>
              <w:rPr>
                <w:lang w:val="de-DE"/>
              </w:rPr>
            </w:pPr>
            <w:r w:rsidRPr="001B1D9A">
              <w:rPr>
                <w:lang w:val="de-DE"/>
              </w:rPr>
              <w:t>-arbeitet stets zielorientiert;</w:t>
            </w:r>
          </w:p>
          <w:p w:rsidR="006100FC" w:rsidRPr="001B1D9A" w:rsidRDefault="006100FC" w:rsidP="001B1D9A">
            <w:pPr>
              <w:pStyle w:val="Style14"/>
              <w:widowControl/>
              <w:ind w:firstLine="0"/>
              <w:jc w:val="left"/>
              <w:rPr>
                <w:lang w:val="de-DE"/>
              </w:rPr>
            </w:pPr>
            <w:r w:rsidRPr="001B1D9A">
              <w:rPr>
                <w:lang w:val="de-DE"/>
              </w:rPr>
              <w:t>-ist auf die Effizienz seiner technischen Lösung bedacht;</w:t>
            </w:r>
          </w:p>
          <w:p w:rsidR="006100FC" w:rsidRPr="001B1D9A" w:rsidRDefault="006100FC" w:rsidP="001B1D9A">
            <w:pPr>
              <w:pStyle w:val="Style14"/>
              <w:widowControl/>
              <w:ind w:firstLine="0"/>
              <w:jc w:val="left"/>
              <w:rPr>
                <w:lang w:val="de-DE"/>
              </w:rPr>
            </w:pPr>
            <w:r w:rsidRPr="001B1D9A">
              <w:rPr>
                <w:lang w:val="de-DE"/>
              </w:rPr>
              <w:t>-verfügt über betriebswirtschaftliches Verständnis;</w:t>
            </w:r>
          </w:p>
          <w:p w:rsidR="006100FC" w:rsidRPr="001B1D9A" w:rsidRDefault="006100FC" w:rsidP="001B1D9A">
            <w:pPr>
              <w:pStyle w:val="Style14"/>
              <w:widowControl/>
              <w:ind w:firstLine="0"/>
              <w:jc w:val="left"/>
              <w:rPr>
                <w:lang w:val="de-DE"/>
              </w:rPr>
            </w:pPr>
            <w:r w:rsidRPr="001B1D9A">
              <w:rPr>
                <w:lang w:val="de-DE"/>
              </w:rPr>
              <w:t>- zeigt soziales Engagement;</w:t>
            </w:r>
          </w:p>
          <w:p w:rsidR="006100FC" w:rsidRPr="001B1D9A" w:rsidRDefault="006100FC"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1B1D9A">
        <w:trPr>
          <w:trHeight w:val="422"/>
        </w:trPr>
        <w:tc>
          <w:tcPr>
            <w:tcW w:w="1386" w:type="pct"/>
          </w:tcPr>
          <w:p w:rsidR="006100FC" w:rsidRPr="00C16308" w:rsidRDefault="006100FC" w:rsidP="007F7EC6">
            <w:pPr>
              <w:pStyle w:val="Style14"/>
              <w:widowControl/>
              <w:ind w:firstLine="0"/>
            </w:pPr>
            <w:r>
              <w:t>1.</w:t>
            </w:r>
            <w:r w:rsidRPr="00EE53D2">
              <w:t>3</w:t>
            </w:r>
            <w:r>
              <w:t>.</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6100FC" w:rsidRPr="00B44CEB" w:rsidRDefault="006100FC"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6100FC" w:rsidRPr="001B1D9A" w:rsidRDefault="006100FC" w:rsidP="001B1D9A">
            <w:pPr>
              <w:pStyle w:val="20"/>
              <w:ind w:firstLine="0"/>
              <w:rPr>
                <w:sz w:val="36"/>
                <w:szCs w:val="36"/>
                <w:lang w:val="de-DE"/>
              </w:rPr>
            </w:pPr>
            <w:r w:rsidRPr="001B1D9A">
              <w:rPr>
                <w:lang w:val="de-DE"/>
              </w:rPr>
              <w:t>Geben Sie eine kurze Wiedergabe des Textes.</w:t>
            </w:r>
          </w:p>
          <w:p w:rsidR="006100FC" w:rsidRPr="001B1D9A" w:rsidRDefault="006100FC" w:rsidP="007F7EC6">
            <w:pPr>
              <w:pStyle w:val="Style14"/>
              <w:widowControl/>
              <w:ind w:firstLine="0"/>
              <w:jc w:val="left"/>
              <w:rPr>
                <w:lang w:val="de-DE"/>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09074D" w:rsidTr="001B1D9A">
        <w:trPr>
          <w:trHeight w:val="499"/>
        </w:trPr>
        <w:tc>
          <w:tcPr>
            <w:tcW w:w="1386" w:type="pct"/>
          </w:tcPr>
          <w:p w:rsidR="006100FC" w:rsidRPr="00C16308" w:rsidRDefault="006100FC" w:rsidP="007F7EC6">
            <w:pPr>
              <w:pStyle w:val="Style14"/>
              <w:widowControl/>
              <w:ind w:firstLine="0"/>
            </w:pPr>
            <w:r>
              <w:t>1.</w:t>
            </w:r>
            <w:r w:rsidRPr="00EE53D2">
              <w:t>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6100FC" w:rsidRPr="00B44CEB" w:rsidRDefault="006100FC" w:rsidP="001B1D9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6100FC" w:rsidRPr="000F5AB3" w:rsidRDefault="006100FC" w:rsidP="000418F4">
            <w:pPr>
              <w:ind w:firstLine="0"/>
              <w:rPr>
                <w:b/>
                <w:i/>
                <w:lang w:val="de-DE"/>
              </w:rPr>
            </w:pPr>
            <w:r>
              <w:rPr>
                <w:b/>
                <w:i/>
                <w:lang w:val="de-DE"/>
              </w:rPr>
              <w:t>Lesen Sie die Texte  „BMW“, „Siemens“, „Apple“ und antworten auf  folgende Fragen</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lastRenderedPageBreak/>
              <w:t>(ЗУВ)</w:t>
            </w:r>
          </w:p>
        </w:tc>
      </w:tr>
      <w:tr w:rsidR="006100FC" w:rsidRPr="00903786" w:rsidTr="001B1D9A">
        <w:trPr>
          <w:trHeight w:val="499"/>
        </w:trPr>
        <w:tc>
          <w:tcPr>
            <w:tcW w:w="1386" w:type="pct"/>
          </w:tcPr>
          <w:p w:rsidR="006100FC" w:rsidRPr="00B44CEB" w:rsidRDefault="006100FC" w:rsidP="007F7EC6">
            <w:pPr>
              <w:pStyle w:val="Style14"/>
              <w:widowControl/>
              <w:ind w:firstLine="0"/>
            </w:pPr>
            <w:r>
              <w:lastRenderedPageBreak/>
              <w:t>1.</w:t>
            </w:r>
            <w:r w:rsidRPr="00EE53D2">
              <w:t>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9" w:type="pct"/>
          </w:tcPr>
          <w:p w:rsidR="006100FC" w:rsidRPr="003C1681" w:rsidRDefault="006100FC" w:rsidP="003C1681">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6100FC" w:rsidRPr="004C47C9" w:rsidRDefault="006100FC"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6100FC" w:rsidRDefault="006100FC"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6100FC" w:rsidRDefault="006100FC"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6100FC" w:rsidRPr="003C1681" w:rsidRDefault="006100FC" w:rsidP="00232FE3">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1B1D9A">
        <w:trPr>
          <w:trHeight w:val="268"/>
        </w:trPr>
        <w:tc>
          <w:tcPr>
            <w:tcW w:w="1386" w:type="pct"/>
          </w:tcPr>
          <w:p w:rsidR="006100FC" w:rsidRPr="00C16308" w:rsidRDefault="006100FC"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6100FC" w:rsidRPr="00C16308" w:rsidRDefault="006100FC" w:rsidP="007F7EC6">
            <w:pPr>
              <w:pStyle w:val="Style14"/>
              <w:widowControl/>
              <w:ind w:firstLine="0"/>
              <w:jc w:val="left"/>
            </w:pPr>
          </w:p>
        </w:tc>
        <w:tc>
          <w:tcPr>
            <w:tcW w:w="2242" w:type="pct"/>
          </w:tcPr>
          <w:p w:rsidR="006100FC" w:rsidRPr="00C16308" w:rsidRDefault="006100FC" w:rsidP="007F7EC6">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1B1D9A">
        <w:trPr>
          <w:trHeight w:val="422"/>
        </w:trPr>
        <w:tc>
          <w:tcPr>
            <w:tcW w:w="1386" w:type="pct"/>
          </w:tcPr>
          <w:p w:rsidR="006100FC" w:rsidRPr="00C16308" w:rsidRDefault="006100FC"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6100FC" w:rsidRPr="008038F8" w:rsidRDefault="006100FC" w:rsidP="005A4537">
            <w:pPr>
              <w:pStyle w:val="Style14"/>
              <w:widowControl/>
              <w:ind w:firstLine="0"/>
              <w:jc w:val="left"/>
              <w:rPr>
                <w:rStyle w:val="FontStyle31"/>
                <w:sz w:val="24"/>
                <w:szCs w:val="24"/>
              </w:rPr>
            </w:pPr>
            <w:r>
              <w:rPr>
                <w:color w:val="000000"/>
              </w:rPr>
              <w:t>Выборочный опрос</w:t>
            </w:r>
          </w:p>
        </w:tc>
        <w:tc>
          <w:tcPr>
            <w:tcW w:w="2242" w:type="pct"/>
          </w:tcPr>
          <w:p w:rsidR="006100FC" w:rsidRPr="00D864B5" w:rsidRDefault="006100FC" w:rsidP="00D864B5">
            <w:pPr>
              <w:pStyle w:val="Style14"/>
              <w:widowControl/>
              <w:ind w:firstLine="0"/>
              <w:jc w:val="left"/>
              <w:rPr>
                <w:b/>
                <w:i/>
                <w:lang w:val="de-DE"/>
              </w:rPr>
            </w:pPr>
            <w:r w:rsidRPr="00D864B5">
              <w:rPr>
                <w:b/>
                <w:i/>
                <w:lang w:val="de-DE"/>
              </w:rPr>
              <w:t>Beantworten Sie folgende Fragen.</w:t>
            </w:r>
          </w:p>
          <w:p w:rsidR="006100FC" w:rsidRPr="00D864B5" w:rsidRDefault="006100FC"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6100FC" w:rsidRPr="00D864B5" w:rsidRDefault="006100FC"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6100FC" w:rsidRPr="004C47C9" w:rsidRDefault="006100FC"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Pr="004C47C9">
              <w:rPr>
                <w:b/>
                <w:i/>
              </w:rPr>
              <w:t>.</w:t>
            </w:r>
          </w:p>
          <w:p w:rsidR="006100FC" w:rsidRPr="004C201F" w:rsidRDefault="006100FC"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1" w:tooltip="SCIENCE AND ENGINEERING AS A PROFESSION: ." w:history="1">
              <w:r w:rsidRPr="004C201F">
                <w:rPr>
                  <w:rStyle w:val="afc"/>
                  <w:color w:val="auto"/>
                  <w:u w:val="none"/>
                </w:rPr>
                <w:t>.</w:t>
              </w:r>
            </w:hyperlink>
          </w:p>
          <w:p w:rsidR="006100FC" w:rsidRPr="004C201F" w:rsidRDefault="006100FC" w:rsidP="004C201F">
            <w:pPr>
              <w:widowControl/>
              <w:shd w:val="clear" w:color="auto" w:fill="FFFFFF"/>
              <w:autoSpaceDE/>
              <w:autoSpaceDN/>
              <w:adjustRightInd/>
              <w:ind w:firstLine="0"/>
              <w:jc w:val="left"/>
            </w:pPr>
            <w:r w:rsidRPr="004C201F">
              <w:t>2. Ослепление вольтовой дугой</w:t>
            </w:r>
            <w:hyperlink r:id="rId22" w:tooltip="SCIENCE AND ENGINEERING AS A PROFESSION: ." w:history="1">
              <w:r w:rsidRPr="004C201F">
                <w:rPr>
                  <w:rStyle w:val="afc"/>
                  <w:color w:val="auto"/>
                  <w:u w:val="none"/>
                </w:rPr>
                <w:t>.</w:t>
              </w:r>
            </w:hyperlink>
          </w:p>
          <w:p w:rsidR="006100FC" w:rsidRPr="004C201F" w:rsidRDefault="006100FC" w:rsidP="004C201F">
            <w:pPr>
              <w:pStyle w:val="af8"/>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3" w:tooltip="SCIENCE AND ENGINEERING AS A PROFESSION: ." w:history="1">
              <w:r w:rsidRPr="004C201F">
                <w:rPr>
                  <w:rStyle w:val="afc"/>
                  <w:color w:val="auto"/>
                  <w:sz w:val="24"/>
                  <w:u w:val="none"/>
                </w:rPr>
                <w:t>.</w:t>
              </w:r>
            </w:hyperlink>
          </w:p>
          <w:p w:rsidR="006100FC" w:rsidRPr="004C201F" w:rsidRDefault="006100FC" w:rsidP="004C201F">
            <w:pPr>
              <w:widowControl/>
              <w:shd w:val="clear" w:color="auto" w:fill="FFFFFF"/>
              <w:autoSpaceDE/>
              <w:autoSpaceDN/>
              <w:adjustRightInd/>
              <w:ind w:firstLine="0"/>
              <w:jc w:val="left"/>
            </w:pPr>
            <w:r w:rsidRPr="004C201F">
              <w:lastRenderedPageBreak/>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4C201F">
                <w:rPr>
                  <w:rStyle w:val="afc"/>
                  <w:color w:val="auto"/>
                  <w:u w:val="none"/>
                </w:rPr>
                <w:t>.</w:t>
              </w:r>
            </w:hyperlink>
          </w:p>
          <w:p w:rsidR="006100FC" w:rsidRPr="004C201F" w:rsidRDefault="006100FC" w:rsidP="004C201F">
            <w:pPr>
              <w:pStyle w:val="af8"/>
              <w:shd w:val="clear" w:color="auto" w:fill="FFFFFF"/>
              <w:spacing w:before="0" w:beforeAutospacing="0" w:after="0" w:afterAutospacing="0" w:line="240" w:lineRule="auto"/>
              <w:ind w:firstLine="0"/>
              <w:rPr>
                <w:sz w:val="24"/>
              </w:rPr>
            </w:pPr>
            <w:r w:rsidRPr="004C201F">
              <w:rPr>
                <w:sz w:val="24"/>
              </w:rPr>
              <w:t>5</w:t>
            </w:r>
            <w:hyperlink r:id="rId25" w:tooltip="SCIENCE AND ENGINEERING AS A PROFESSION: ." w:history="1">
              <w:r w:rsidRPr="004C201F">
                <w:rPr>
                  <w:rStyle w:val="afc"/>
                  <w:color w:val="auto"/>
                  <w:sz w:val="24"/>
                  <w:u w:val="none"/>
                </w:rPr>
                <w:t>.</w:t>
              </w:r>
            </w:hyperlink>
            <w:r w:rsidRPr="004C201F">
              <w:rPr>
                <w:sz w:val="24"/>
              </w:rPr>
              <w:t> До начала работы рабочий должен:</w:t>
            </w:r>
          </w:p>
          <w:p w:rsidR="006100FC" w:rsidRPr="004C201F" w:rsidRDefault="006100FC" w:rsidP="004C201F">
            <w:pPr>
              <w:pStyle w:val="af8"/>
              <w:shd w:val="clear" w:color="auto" w:fill="FFFFFF"/>
              <w:spacing w:before="0" w:beforeAutospacing="0" w:after="0" w:afterAutospacing="0" w:line="240" w:lineRule="auto"/>
              <w:ind w:firstLine="0"/>
              <w:rPr>
                <w:sz w:val="24"/>
              </w:rPr>
            </w:pPr>
            <w:r w:rsidRPr="004C201F">
              <w:rPr>
                <w:sz w:val="24"/>
              </w:rPr>
              <w:t>6</w:t>
            </w:r>
            <w:hyperlink r:id="rId26" w:tooltip="SCIENCE AND ENGINEERING AS A PROFESSION: ." w:history="1">
              <w:r w:rsidRPr="004C201F">
                <w:rPr>
                  <w:rStyle w:val="afc"/>
                  <w:color w:val="auto"/>
                  <w:sz w:val="24"/>
                  <w:u w:val="none"/>
                </w:rPr>
                <w:t>.</w:t>
              </w:r>
            </w:hyperlink>
            <w:r w:rsidRPr="004C201F">
              <w:rPr>
                <w:sz w:val="24"/>
              </w:rPr>
              <w:t> Надеть спецодежду и головной убор, приготовьте защитную маску, щиток или очки</w:t>
            </w:r>
            <w:hyperlink r:id="rId27" w:tooltip="SCIENCE AND ENGINEERING AS A PROFESSION: ." w:history="1">
              <w:r w:rsidRPr="004C201F">
                <w:rPr>
                  <w:rStyle w:val="afc"/>
                  <w:color w:val="auto"/>
                  <w:sz w:val="24"/>
                  <w:u w:val="none"/>
                </w:rPr>
                <w:t>.</w:t>
              </w:r>
            </w:hyperlink>
          </w:p>
          <w:p w:rsidR="006100FC" w:rsidRPr="004C201F" w:rsidRDefault="006100FC" w:rsidP="004C201F">
            <w:pPr>
              <w:pStyle w:val="af8"/>
              <w:shd w:val="clear" w:color="auto" w:fill="FFFFFF"/>
              <w:spacing w:before="0" w:beforeAutospacing="0" w:after="0" w:afterAutospacing="0" w:line="240" w:lineRule="auto"/>
              <w:ind w:firstLine="0"/>
              <w:rPr>
                <w:sz w:val="24"/>
              </w:rPr>
            </w:pPr>
            <w:r w:rsidRPr="004C201F">
              <w:rPr>
                <w:sz w:val="24"/>
              </w:rPr>
              <w:t>7</w:t>
            </w:r>
            <w:hyperlink r:id="rId28" w:tooltip="SCIENCE AND ENGINEERING AS A PROFESSION: ." w:history="1">
              <w:r w:rsidRPr="004C201F">
                <w:rPr>
                  <w:rStyle w:val="afc"/>
                  <w:color w:val="auto"/>
                  <w:sz w:val="24"/>
                  <w:u w:val="none"/>
                </w:rPr>
                <w:t>.</w:t>
              </w:r>
            </w:hyperlink>
            <w:r w:rsidRPr="004C201F">
              <w:rPr>
                <w:sz w:val="24"/>
              </w:rPr>
              <w:t> Удалить с рабочего места посторонние и ненужные для работы предметы</w:t>
            </w:r>
            <w:hyperlink r:id="rId29" w:tooltip="SCIENCE AND ENGINEERING AS A PROFESSION: ." w:history="1">
              <w:r w:rsidRPr="004C201F">
                <w:rPr>
                  <w:rStyle w:val="afc"/>
                  <w:color w:val="auto"/>
                  <w:sz w:val="24"/>
                  <w:u w:val="none"/>
                </w:rPr>
                <w:t>.</w:t>
              </w:r>
            </w:hyperlink>
          </w:p>
          <w:p w:rsidR="006100FC" w:rsidRPr="004C201F" w:rsidRDefault="006100FC" w:rsidP="004C201F">
            <w:pPr>
              <w:pStyle w:val="af8"/>
              <w:shd w:val="clear" w:color="auto" w:fill="FFFFFF"/>
              <w:spacing w:before="0" w:beforeAutospacing="0" w:after="0" w:afterAutospacing="0" w:line="240" w:lineRule="auto"/>
              <w:ind w:firstLine="0"/>
              <w:rPr>
                <w:sz w:val="24"/>
              </w:rPr>
            </w:pPr>
            <w:r w:rsidRPr="004C201F">
              <w:rPr>
                <w:sz w:val="24"/>
              </w:rPr>
              <w:t>8</w:t>
            </w:r>
            <w:hyperlink r:id="rId30" w:tooltip="SCIENCE AND ENGINEERING AS A PROFESSION: ." w:history="1">
              <w:r w:rsidRPr="004C201F">
                <w:rPr>
                  <w:rStyle w:val="afc"/>
                  <w:color w:val="auto"/>
                  <w:sz w:val="24"/>
                  <w:u w:val="none"/>
                </w:rPr>
                <w:t>.</w:t>
              </w:r>
            </w:hyperlink>
            <w:r w:rsidRPr="004C201F">
              <w:rPr>
                <w:sz w:val="24"/>
              </w:rPr>
              <w:t>Убедиться, что вблизи места работы нет легковоспламеняющихся материалов</w:t>
            </w:r>
            <w:hyperlink r:id="rId31" w:tooltip="SCIENCE AND ENGINEERING AS A PROFESSION: ." w:history="1">
              <w:r w:rsidRPr="004C201F">
                <w:rPr>
                  <w:rStyle w:val="afc"/>
                  <w:color w:val="auto"/>
                  <w:sz w:val="24"/>
                  <w:u w:val="none"/>
                </w:rPr>
                <w:t>.</w:t>
              </w:r>
            </w:hyperlink>
          </w:p>
          <w:p w:rsidR="006100FC" w:rsidRPr="004C201F" w:rsidRDefault="006100FC" w:rsidP="004C201F">
            <w:pPr>
              <w:pStyle w:val="Style14"/>
              <w:widowControl/>
              <w:ind w:firstLine="0"/>
              <w:jc w:val="left"/>
            </w:pPr>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1B1D9A">
        <w:trPr>
          <w:trHeight w:val="422"/>
        </w:trPr>
        <w:tc>
          <w:tcPr>
            <w:tcW w:w="1386" w:type="pct"/>
          </w:tcPr>
          <w:p w:rsidR="006100FC" w:rsidRPr="00B44CEB" w:rsidRDefault="006100FC"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6100FC" w:rsidRPr="00C16308" w:rsidRDefault="006100FC" w:rsidP="007F7EC6">
            <w:pPr>
              <w:pStyle w:val="Style14"/>
              <w:widowControl/>
              <w:ind w:firstLine="0"/>
            </w:pPr>
          </w:p>
        </w:tc>
        <w:tc>
          <w:tcPr>
            <w:tcW w:w="1029" w:type="pct"/>
          </w:tcPr>
          <w:p w:rsidR="006100FC" w:rsidRPr="00C16308" w:rsidRDefault="006100FC" w:rsidP="00551BCC">
            <w:pPr>
              <w:tabs>
                <w:tab w:val="left" w:pos="993"/>
              </w:tabs>
              <w:ind w:firstLine="0"/>
              <w:rPr>
                <w:rStyle w:val="FontStyle31"/>
                <w:sz w:val="24"/>
                <w:szCs w:val="24"/>
              </w:rPr>
            </w:pPr>
            <w:r>
              <w:rPr>
                <w:color w:val="000000"/>
              </w:rPr>
              <w:t>Устный опрос</w:t>
            </w:r>
          </w:p>
        </w:tc>
        <w:tc>
          <w:tcPr>
            <w:tcW w:w="2242" w:type="pct"/>
          </w:tcPr>
          <w:p w:rsidR="006100FC" w:rsidRPr="00D864B5" w:rsidRDefault="006100FC" w:rsidP="00551BCC">
            <w:pPr>
              <w:pStyle w:val="Style14"/>
              <w:widowControl/>
              <w:ind w:firstLine="0"/>
              <w:rPr>
                <w:lang w:val="de-DE"/>
              </w:rPr>
            </w:pPr>
            <w:r>
              <w:rPr>
                <w:b/>
                <w:i/>
                <w:lang w:val="de-DE"/>
              </w:rPr>
              <w:t>Bilden Sie den Dialog mit Hilfe der Fragen</w:t>
            </w:r>
          </w:p>
          <w:p w:rsidR="006100FC" w:rsidRPr="00551BCC" w:rsidRDefault="006100FC" w:rsidP="00551BCC">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6100FC" w:rsidRPr="00551BCC" w:rsidRDefault="006100FC" w:rsidP="00551BCC">
            <w:pPr>
              <w:pStyle w:val="Style14"/>
              <w:widowControl/>
              <w:ind w:firstLine="0"/>
              <w:rPr>
                <w:lang w:val="de-DE"/>
              </w:rPr>
            </w:pPr>
            <w:r w:rsidRPr="00551BCC">
              <w:rPr>
                <w:lang w:val="de-DE"/>
              </w:rPr>
              <w:t>2. Welche besonderen Maβnahmen zum Arbeitsschutz und zur Förderung</w:t>
            </w:r>
          </w:p>
          <w:p w:rsidR="006100FC" w:rsidRPr="00551BCC" w:rsidRDefault="006100FC" w:rsidP="00551BCC">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6100FC" w:rsidRPr="00551BCC" w:rsidRDefault="006100FC" w:rsidP="00551BCC">
            <w:pPr>
              <w:pStyle w:val="Style14"/>
              <w:widowControl/>
              <w:ind w:firstLine="0"/>
              <w:rPr>
                <w:lang w:val="de-DE"/>
              </w:rPr>
            </w:pPr>
            <w:r w:rsidRPr="00551BCC">
              <w:rPr>
                <w:lang w:val="de-DE"/>
              </w:rPr>
              <w:t>3. Was kann man gegen die Gefährdung bei der Arbeit tun?</w:t>
            </w:r>
          </w:p>
          <w:p w:rsidR="006100FC" w:rsidRPr="00356883" w:rsidRDefault="006100FC" w:rsidP="007F7EC6">
            <w:pPr>
              <w:pStyle w:val="Style14"/>
              <w:widowControl/>
              <w:ind w:firstLine="0"/>
              <w:jc w:val="left"/>
              <w:rPr>
                <w:lang w:val="de-DE"/>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AE5A55">
        <w:trPr>
          <w:trHeight w:val="989"/>
        </w:trPr>
        <w:tc>
          <w:tcPr>
            <w:tcW w:w="1386" w:type="pct"/>
          </w:tcPr>
          <w:p w:rsidR="006100FC" w:rsidRDefault="006100FC"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6100FC" w:rsidRDefault="006100FC" w:rsidP="00356883">
            <w:pPr>
              <w:pStyle w:val="Style14"/>
              <w:widowControl/>
              <w:ind w:firstLine="0"/>
              <w:rPr>
                <w:color w:val="000000"/>
              </w:rPr>
            </w:pPr>
            <w:r>
              <w:rPr>
                <w:color w:val="000000"/>
              </w:rPr>
              <w:t xml:space="preserve"> Выборочный опрос</w:t>
            </w:r>
          </w:p>
          <w:p w:rsidR="006100FC" w:rsidRDefault="006100FC" w:rsidP="007F7EC6">
            <w:pPr>
              <w:tabs>
                <w:tab w:val="left" w:pos="993"/>
              </w:tabs>
              <w:ind w:firstLine="0"/>
              <w:rPr>
                <w:bCs/>
                <w:iCs/>
              </w:rPr>
            </w:pPr>
          </w:p>
        </w:tc>
        <w:tc>
          <w:tcPr>
            <w:tcW w:w="2242" w:type="pct"/>
          </w:tcPr>
          <w:p w:rsidR="006100FC" w:rsidRDefault="006100FC"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6100FC" w:rsidRPr="000E2757" w:rsidRDefault="006100FC" w:rsidP="008760E3">
            <w:pPr>
              <w:pStyle w:val="Style14"/>
              <w:widowControl/>
              <w:ind w:firstLine="0"/>
              <w:rPr>
                <w:color w:val="000000"/>
                <w:lang w:val="de-DE"/>
              </w:rPr>
            </w:pPr>
            <w:r w:rsidRPr="000E2757">
              <w:rPr>
                <w:color w:val="000000"/>
                <w:lang w:val="de-DE"/>
              </w:rPr>
              <w:t xml:space="preserve">  1. Ihr Stellenangebot in der ... Zeitung vom...</w:t>
            </w:r>
          </w:p>
          <w:p w:rsidR="006100FC" w:rsidRPr="000E2757" w:rsidRDefault="006100FC" w:rsidP="000E2757">
            <w:pPr>
              <w:pStyle w:val="Style14"/>
              <w:widowControl/>
              <w:ind w:firstLine="0"/>
              <w:jc w:val="left"/>
              <w:rPr>
                <w:color w:val="000000"/>
                <w:lang w:val="de-DE"/>
              </w:rPr>
            </w:pPr>
            <w:r w:rsidRPr="000E2757">
              <w:rPr>
                <w:color w:val="000000"/>
                <w:lang w:val="de-DE"/>
              </w:rPr>
              <w:t>2. I.A.M.</w:t>
            </w:r>
          </w:p>
          <w:p w:rsidR="006100FC" w:rsidRPr="000E2757" w:rsidRDefault="006100FC" w:rsidP="000E2757">
            <w:pPr>
              <w:pStyle w:val="Style14"/>
              <w:widowControl/>
              <w:ind w:firstLine="0"/>
              <w:jc w:val="left"/>
              <w:rPr>
                <w:color w:val="000000"/>
                <w:lang w:val="de-DE"/>
              </w:rPr>
            </w:pPr>
            <w:r w:rsidRPr="000E2757">
              <w:rPr>
                <w:color w:val="000000"/>
                <w:lang w:val="de-DE"/>
              </w:rPr>
              <w:t>Internationale Angelgeräte</w:t>
            </w:r>
          </w:p>
          <w:p w:rsidR="006100FC" w:rsidRPr="000E2757" w:rsidRDefault="006100FC" w:rsidP="000E2757">
            <w:pPr>
              <w:pStyle w:val="Style14"/>
              <w:widowControl/>
              <w:ind w:firstLine="0"/>
              <w:jc w:val="left"/>
              <w:rPr>
                <w:color w:val="000000"/>
                <w:lang w:val="de-DE"/>
              </w:rPr>
            </w:pPr>
            <w:r w:rsidRPr="000E2757">
              <w:rPr>
                <w:color w:val="000000"/>
                <w:lang w:val="de-DE"/>
              </w:rPr>
              <w:t>Manufaktur</w:t>
            </w:r>
          </w:p>
          <w:p w:rsidR="006100FC" w:rsidRPr="000E2757" w:rsidRDefault="006100FC" w:rsidP="000E2757">
            <w:pPr>
              <w:pStyle w:val="Style14"/>
              <w:widowControl/>
              <w:ind w:firstLine="0"/>
              <w:jc w:val="left"/>
              <w:rPr>
                <w:color w:val="000000"/>
                <w:lang w:val="de-DE"/>
              </w:rPr>
            </w:pPr>
            <w:r w:rsidRPr="000E2757">
              <w:rPr>
                <w:color w:val="000000"/>
                <w:lang w:val="de-DE"/>
              </w:rPr>
              <w:t>Postfach</w:t>
            </w:r>
          </w:p>
          <w:p w:rsidR="006100FC" w:rsidRPr="000E2757" w:rsidRDefault="006100FC" w:rsidP="000E2757">
            <w:pPr>
              <w:pStyle w:val="Style14"/>
              <w:widowControl/>
              <w:ind w:firstLine="0"/>
              <w:jc w:val="left"/>
              <w:rPr>
                <w:color w:val="000000"/>
                <w:lang w:val="de-DE"/>
              </w:rPr>
            </w:pPr>
            <w:r w:rsidRPr="000E2757">
              <w:rPr>
                <w:color w:val="000000"/>
                <w:lang w:val="de-DE"/>
              </w:rPr>
              <w:t>91709 Gunzenhausen                                                                         Fischbach, den 29.3.20..</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3. Mit freundlichen Grüßen</w:t>
            </w:r>
          </w:p>
          <w:p w:rsidR="006100FC" w:rsidRPr="000E2757" w:rsidRDefault="006100FC" w:rsidP="000E2757">
            <w:pPr>
              <w:pStyle w:val="Style14"/>
              <w:widowControl/>
              <w:ind w:firstLine="0"/>
              <w:jc w:val="left"/>
              <w:rPr>
                <w:color w:val="000000"/>
                <w:lang w:val="de-DE"/>
              </w:rPr>
            </w:pPr>
            <w:r w:rsidRPr="000E2757">
              <w:rPr>
                <w:color w:val="000000"/>
                <w:lang w:val="de-DE"/>
              </w:rPr>
              <w:t>Hermann Hecht</w:t>
            </w:r>
          </w:p>
          <w:p w:rsidR="006100FC" w:rsidRPr="000E2757" w:rsidRDefault="006100FC" w:rsidP="000E2757">
            <w:pPr>
              <w:pStyle w:val="Style14"/>
              <w:widowControl/>
              <w:ind w:firstLine="0"/>
              <w:jc w:val="left"/>
              <w:rPr>
                <w:color w:val="000000"/>
                <w:lang w:val="de-DE"/>
              </w:rPr>
            </w:pPr>
            <w:r w:rsidRPr="000E2757">
              <w:rPr>
                <w:color w:val="000000"/>
                <w:lang w:val="de-DE"/>
              </w:rPr>
              <w:t>(Unterschrift)</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4. Sehr geehrte Damen und Herren,</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5. Hermann Hecht</w:t>
            </w:r>
          </w:p>
          <w:p w:rsidR="006100FC" w:rsidRPr="000E2757" w:rsidRDefault="006100FC" w:rsidP="000E2757">
            <w:pPr>
              <w:pStyle w:val="Style14"/>
              <w:widowControl/>
              <w:ind w:firstLine="0"/>
              <w:jc w:val="left"/>
              <w:rPr>
                <w:color w:val="000000"/>
                <w:lang w:val="de-DE"/>
              </w:rPr>
            </w:pPr>
            <w:r w:rsidRPr="000E2757">
              <w:rPr>
                <w:color w:val="000000"/>
                <w:lang w:val="de-DE"/>
              </w:rPr>
              <w:t>Forellenweg 12</w:t>
            </w:r>
          </w:p>
          <w:p w:rsidR="006100FC" w:rsidRPr="000E2757" w:rsidRDefault="006100FC" w:rsidP="000E2757">
            <w:pPr>
              <w:pStyle w:val="Style14"/>
              <w:widowControl/>
              <w:ind w:firstLine="0"/>
              <w:jc w:val="left"/>
              <w:rPr>
                <w:color w:val="000000"/>
                <w:lang w:val="de-DE"/>
              </w:rPr>
            </w:pPr>
            <w:r w:rsidRPr="000E2757">
              <w:rPr>
                <w:color w:val="000000"/>
                <w:lang w:val="de-DE"/>
              </w:rPr>
              <w:t xml:space="preserve">98553 Fischbach </w:t>
            </w:r>
          </w:p>
          <w:p w:rsidR="006100FC" w:rsidRPr="000E2757" w:rsidRDefault="006100FC" w:rsidP="000E2757">
            <w:pPr>
              <w:pStyle w:val="Style14"/>
              <w:widowControl/>
              <w:ind w:firstLine="0"/>
              <w:jc w:val="left"/>
              <w:rPr>
                <w:color w:val="000000"/>
                <w:lang w:val="de-DE"/>
              </w:rPr>
            </w:pPr>
            <w:r w:rsidRPr="000E2757">
              <w:rPr>
                <w:color w:val="000000"/>
                <w:lang w:val="de-DE"/>
              </w:rPr>
              <w:t>Tel.: (02 11) 8 04 57</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6100FC" w:rsidRPr="000E2757" w:rsidRDefault="006100FC"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6100FC" w:rsidRPr="000E2757" w:rsidRDefault="006100FC"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7. Anlagen: Lebenslauf, Zeugnisse, Passfoto</w:t>
            </w:r>
          </w:p>
          <w:p w:rsidR="006100FC" w:rsidRPr="000E2757" w:rsidRDefault="006100FC" w:rsidP="000E2757">
            <w:pPr>
              <w:pStyle w:val="Style14"/>
              <w:widowControl/>
              <w:ind w:firstLine="0"/>
              <w:jc w:val="left"/>
              <w:rPr>
                <w:color w:val="000000"/>
                <w:lang w:val="de-DE"/>
              </w:rPr>
            </w:pPr>
          </w:p>
          <w:p w:rsidR="006100FC" w:rsidRPr="000E2757" w:rsidRDefault="006100FC"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574F" w:rsidTr="00AE5A55">
        <w:trPr>
          <w:trHeight w:val="989"/>
        </w:trPr>
        <w:tc>
          <w:tcPr>
            <w:tcW w:w="1386" w:type="pct"/>
          </w:tcPr>
          <w:p w:rsidR="006100FC" w:rsidRPr="00CF14F9" w:rsidRDefault="006100FC" w:rsidP="006D0E98">
            <w:pPr>
              <w:pStyle w:val="Style14"/>
              <w:widowControl/>
              <w:ind w:firstLine="0"/>
              <w:rPr>
                <w:b/>
              </w:rPr>
            </w:pPr>
            <w:r w:rsidRPr="00CF14F9">
              <w:lastRenderedPageBreak/>
              <w:t xml:space="preserve"> Диагностика сформированности навыков, умений по всем видам деятельности</w:t>
            </w:r>
          </w:p>
        </w:tc>
        <w:tc>
          <w:tcPr>
            <w:tcW w:w="1029" w:type="pct"/>
          </w:tcPr>
          <w:p w:rsidR="006100FC" w:rsidRPr="00CF14F9" w:rsidRDefault="006100FC"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6100FC" w:rsidRPr="00CF14F9" w:rsidRDefault="006100FC"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1B1D9A">
        <w:trPr>
          <w:trHeight w:val="499"/>
        </w:trPr>
        <w:tc>
          <w:tcPr>
            <w:tcW w:w="1386" w:type="pct"/>
          </w:tcPr>
          <w:p w:rsidR="006100FC" w:rsidRDefault="006100FC" w:rsidP="007F7EC6">
            <w:pPr>
              <w:ind w:firstLine="0"/>
              <w:rPr>
                <w:b/>
              </w:rPr>
            </w:pPr>
            <w:r>
              <w:rPr>
                <w:b/>
              </w:rPr>
              <w:t>3</w:t>
            </w:r>
            <w:r w:rsidRPr="00E23A57">
              <w:rPr>
                <w:b/>
              </w:rPr>
              <w:t xml:space="preserve">. Основы </w:t>
            </w:r>
          </w:p>
          <w:p w:rsidR="006100FC" w:rsidRPr="00C16308" w:rsidRDefault="006100FC" w:rsidP="007F7EC6">
            <w:pPr>
              <w:pStyle w:val="Style14"/>
              <w:widowControl/>
              <w:ind w:firstLine="0"/>
              <w:rPr>
                <w:b/>
              </w:rPr>
            </w:pPr>
            <w:r>
              <w:rPr>
                <w:b/>
              </w:rPr>
              <w:t>профессиональной коммуникации</w:t>
            </w:r>
          </w:p>
        </w:tc>
        <w:tc>
          <w:tcPr>
            <w:tcW w:w="1029" w:type="pct"/>
          </w:tcPr>
          <w:p w:rsidR="006100FC" w:rsidRPr="00C16308" w:rsidRDefault="006100FC" w:rsidP="007F7EC6">
            <w:pPr>
              <w:pStyle w:val="Style14"/>
              <w:widowControl/>
              <w:ind w:firstLine="0"/>
              <w:jc w:val="left"/>
              <w:rPr>
                <w:rStyle w:val="FontStyle31"/>
                <w:b/>
                <w:sz w:val="24"/>
                <w:szCs w:val="24"/>
              </w:rPr>
            </w:pPr>
          </w:p>
        </w:tc>
        <w:tc>
          <w:tcPr>
            <w:tcW w:w="2242" w:type="pct"/>
          </w:tcPr>
          <w:p w:rsidR="006100FC" w:rsidRDefault="006100FC" w:rsidP="007F7EC6">
            <w:pPr>
              <w:pStyle w:val="Style14"/>
              <w:widowControl/>
              <w:ind w:firstLine="0"/>
              <w:jc w:val="left"/>
              <w:rPr>
                <w:rStyle w:val="FontStyle31"/>
                <w:b/>
                <w:sz w:val="24"/>
                <w:szCs w:val="24"/>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1B1D9A">
        <w:trPr>
          <w:trHeight w:val="499"/>
        </w:trPr>
        <w:tc>
          <w:tcPr>
            <w:tcW w:w="1386" w:type="pct"/>
          </w:tcPr>
          <w:p w:rsidR="006100FC" w:rsidRPr="00A53F8D" w:rsidRDefault="006100FC"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6100FC" w:rsidRPr="00B44CEB" w:rsidRDefault="006100FC"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6100FC" w:rsidRDefault="006100FC" w:rsidP="000D57A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Uberzetsen Sie diese Termen</w:t>
            </w:r>
          </w:p>
          <w:p w:rsidR="006100FC" w:rsidRPr="00D6310E" w:rsidRDefault="006100FC"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6100FC" w:rsidRPr="00FE7084" w:rsidRDefault="006100FC"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1B1D9A">
        <w:trPr>
          <w:trHeight w:val="499"/>
        </w:trPr>
        <w:tc>
          <w:tcPr>
            <w:tcW w:w="1386" w:type="pct"/>
          </w:tcPr>
          <w:p w:rsidR="006100FC" w:rsidRDefault="006100FC" w:rsidP="00903786">
            <w:pPr>
              <w:ind w:firstLine="0"/>
            </w:pPr>
            <w:r>
              <w:t>3.2. Развитие навыков чтения текстов по специальности и деловой корреспонденции.</w:t>
            </w:r>
          </w:p>
        </w:tc>
        <w:tc>
          <w:tcPr>
            <w:tcW w:w="1029" w:type="pct"/>
          </w:tcPr>
          <w:p w:rsidR="006100FC" w:rsidRPr="00B44CEB" w:rsidRDefault="006100FC" w:rsidP="00590846">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6100FC" w:rsidRPr="00491BC6" w:rsidRDefault="006100FC" w:rsidP="00491BC6">
            <w:pPr>
              <w:pStyle w:val="Style14"/>
              <w:widowControl/>
              <w:ind w:firstLine="0"/>
              <w:rPr>
                <w:rStyle w:val="FontStyle31"/>
                <w:rFonts w:ascii="Times New Roman" w:hAnsi="Times New Roman" w:cs="Times New Roman"/>
                <w:b/>
                <w:i/>
                <w:sz w:val="24"/>
                <w:szCs w:val="24"/>
                <w:lang w:val="de-DE"/>
              </w:rPr>
            </w:pPr>
            <w:r>
              <w:rPr>
                <w:rStyle w:val="FontStyle31"/>
                <w:rFonts w:ascii="Times New Roman" w:hAnsi="Times New Roman" w:cs="Times New Roman"/>
                <w:b/>
                <w:i/>
                <w:sz w:val="24"/>
                <w:szCs w:val="24"/>
                <w:lang w:val="de-DE"/>
              </w:rPr>
              <w:t xml:space="preserve">Lesen Sie diesen Text und </w:t>
            </w:r>
            <w:r w:rsidRPr="00491BC6">
              <w:rPr>
                <w:rStyle w:val="FontStyle31"/>
                <w:rFonts w:ascii="Times New Roman" w:hAnsi="Times New Roman" w:cs="Times New Roman"/>
                <w:b/>
                <w:i/>
                <w:sz w:val="24"/>
                <w:szCs w:val="24"/>
                <w:lang w:val="de-DE"/>
              </w:rPr>
              <w:t>Sag</w:t>
            </w:r>
            <w:r>
              <w:rPr>
                <w:rStyle w:val="FontStyle31"/>
                <w:rFonts w:ascii="Times New Roman" w:hAnsi="Times New Roman" w:cs="Times New Roman"/>
                <w:b/>
                <w:i/>
                <w:sz w:val="24"/>
                <w:szCs w:val="24"/>
                <w:lang w:val="de-DE"/>
              </w:rPr>
              <w:t>en Sie, ob es stimmt oder nicht (der Text wird in der App gegeben)</w:t>
            </w:r>
          </w:p>
          <w:p w:rsidR="006100FC" w:rsidRPr="00491BC6" w:rsidRDefault="006100FC"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6100FC" w:rsidRPr="00491BC6" w:rsidRDefault="006100FC"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6100FC" w:rsidRPr="00491BC6" w:rsidRDefault="006100FC"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6100FC" w:rsidRPr="00491BC6" w:rsidRDefault="006100FC"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6100FC" w:rsidRPr="007C0461" w:rsidRDefault="006100FC" w:rsidP="00CF14F9">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903786" w:rsidTr="001B1D9A">
        <w:trPr>
          <w:trHeight w:val="499"/>
        </w:trPr>
        <w:tc>
          <w:tcPr>
            <w:tcW w:w="1386" w:type="pct"/>
          </w:tcPr>
          <w:p w:rsidR="006100FC" w:rsidRDefault="006100FC" w:rsidP="00903786">
            <w:pPr>
              <w:ind w:firstLine="0"/>
            </w:pPr>
            <w:r>
              <w:t>3.3 Развитие навыков ведения деловой корреспонденции.</w:t>
            </w:r>
          </w:p>
        </w:tc>
        <w:tc>
          <w:tcPr>
            <w:tcW w:w="1029" w:type="pct"/>
          </w:tcPr>
          <w:p w:rsidR="006100FC" w:rsidRDefault="006100FC"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6100FC" w:rsidRPr="00913653" w:rsidRDefault="006100FC" w:rsidP="00913653">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 xml:space="preserve">Stellen Sie </w:t>
            </w:r>
            <w:proofErr w:type="gramStart"/>
            <w:r>
              <w:rPr>
                <w:rStyle w:val="FontStyle31"/>
                <w:rFonts w:ascii="Times New Roman" w:hAnsi="Times New Roman" w:cs="Times New Roman"/>
                <w:b/>
                <w:i/>
                <w:sz w:val="24"/>
                <w:szCs w:val="24"/>
                <w:lang w:val="en-US"/>
              </w:rPr>
              <w:t>die</w:t>
            </w:r>
            <w:proofErr w:type="gramEnd"/>
            <w:r>
              <w:rPr>
                <w:rStyle w:val="FontStyle31"/>
                <w:rFonts w:ascii="Times New Roman" w:hAnsi="Times New Roman" w:cs="Times New Roman"/>
                <w:b/>
                <w:i/>
                <w:sz w:val="24"/>
                <w:szCs w:val="24"/>
                <w:lang w:val="en-US"/>
              </w:rPr>
              <w:t xml:space="preserve"> Teile des Briefes in der richtigen Ordnung. </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590846" w:rsidTr="001B1D9A">
        <w:trPr>
          <w:trHeight w:val="499"/>
        </w:trPr>
        <w:tc>
          <w:tcPr>
            <w:tcW w:w="1386" w:type="pct"/>
          </w:tcPr>
          <w:p w:rsidR="006100FC" w:rsidRPr="00A53F8D" w:rsidRDefault="006100FC" w:rsidP="00590846">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9" w:type="pct"/>
          </w:tcPr>
          <w:p w:rsidR="006100FC" w:rsidRPr="00B44CEB" w:rsidRDefault="006100FC"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rsidR="006100FC" w:rsidRPr="00491BC6" w:rsidRDefault="006100FC"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75349A" w:rsidTr="001B1D9A">
        <w:trPr>
          <w:trHeight w:val="499"/>
        </w:trPr>
        <w:tc>
          <w:tcPr>
            <w:tcW w:w="1386" w:type="pct"/>
          </w:tcPr>
          <w:p w:rsidR="006100FC" w:rsidRPr="00CF14F9" w:rsidRDefault="006100FC" w:rsidP="006D0E98">
            <w:pPr>
              <w:pStyle w:val="Style14"/>
              <w:widowControl/>
              <w:ind w:firstLine="0"/>
              <w:rPr>
                <w:b/>
              </w:rPr>
            </w:pPr>
            <w:r w:rsidRPr="00CF14F9">
              <w:t xml:space="preserve"> Диагностика сформированности навыков, умений по всем видам деятельности</w:t>
            </w:r>
          </w:p>
        </w:tc>
        <w:tc>
          <w:tcPr>
            <w:tcW w:w="1029" w:type="pct"/>
          </w:tcPr>
          <w:p w:rsidR="006100FC" w:rsidRPr="00CF14F9" w:rsidRDefault="006100FC"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6100FC" w:rsidRPr="00CF14F9" w:rsidRDefault="006100FC"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Pr>
                <w:rStyle w:val="FontStyle31"/>
                <w:rFonts w:ascii="Times New Roman" w:hAnsi="Times New Roman" w:cs="Times New Roman"/>
                <w:sz w:val="24"/>
                <w:szCs w:val="24"/>
              </w:rPr>
              <w:t xml:space="preserve">№ 5 </w:t>
            </w:r>
            <w:r w:rsidRPr="00AE0B52">
              <w:rPr>
                <w:rStyle w:val="FontStyle31"/>
                <w:rFonts w:ascii="Times New Roman" w:hAnsi="Times New Roman" w:cs="Times New Roman"/>
                <w:sz w:val="24"/>
                <w:szCs w:val="24"/>
              </w:rPr>
              <w:t>(в приложении 3)</w:t>
            </w:r>
          </w:p>
        </w:tc>
        <w:tc>
          <w:tcPr>
            <w:tcW w:w="343"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bl>
    <w:p w:rsidR="00C656CA" w:rsidRDefault="00C656CA" w:rsidP="0075665E">
      <w:pPr>
        <w:widowControl/>
        <w:spacing w:line="276" w:lineRule="auto"/>
        <w:rPr>
          <w:sz w:val="22"/>
          <w:szCs w:val="22"/>
        </w:rPr>
      </w:pPr>
    </w:p>
    <w:p w:rsidR="005A4537" w:rsidRDefault="005A4537" w:rsidP="005A4537">
      <w:pPr>
        <w:widowControl/>
        <w:spacing w:line="276" w:lineRule="auto"/>
        <w:jc w:val="center"/>
        <w:rPr>
          <w:b/>
        </w:rPr>
      </w:pPr>
      <w:r w:rsidRPr="00165597">
        <w:rPr>
          <w:b/>
        </w:rPr>
        <w:t>ФРАНЦУЗСКИЙ ЯЗЫК</w:t>
      </w:r>
    </w:p>
    <w:p w:rsidR="005A4537"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7"/>
        <w:gridCol w:w="2969"/>
        <w:gridCol w:w="6496"/>
        <w:gridCol w:w="1067"/>
      </w:tblGrid>
      <w:tr w:rsidR="005A4537" w:rsidRPr="00C17915" w:rsidTr="00984F47">
        <w:trPr>
          <w:cantSplit/>
          <w:trHeight w:val="1156"/>
          <w:tblHeader/>
        </w:trPr>
        <w:tc>
          <w:tcPr>
            <w:tcW w:w="1378" w:type="pct"/>
            <w:vMerge w:val="restart"/>
            <w:vAlign w:val="center"/>
          </w:tcPr>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Раздел/ тема</w:t>
            </w:r>
          </w:p>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5A4537" w:rsidRPr="00C16308" w:rsidRDefault="005A4537" w:rsidP="00CD0E4F">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5A4537" w:rsidRPr="00C16308" w:rsidRDefault="005A4537" w:rsidP="00CD0E4F">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C17915" w:rsidRDefault="005A4537" w:rsidP="00CD0E4F">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A4537" w:rsidRPr="00C17915" w:rsidTr="00842FA0">
        <w:trPr>
          <w:cantSplit/>
          <w:trHeight w:val="613"/>
          <w:tblHeader/>
        </w:trPr>
        <w:tc>
          <w:tcPr>
            <w:tcW w:w="1378" w:type="pct"/>
            <w:vMerge/>
          </w:tcPr>
          <w:p w:rsidR="005A4537" w:rsidRPr="00C17915" w:rsidRDefault="005A4537" w:rsidP="00CD0E4F">
            <w:pPr>
              <w:pStyle w:val="Style14"/>
              <w:widowControl/>
              <w:jc w:val="center"/>
            </w:pPr>
          </w:p>
        </w:tc>
        <w:tc>
          <w:tcPr>
            <w:tcW w:w="1021" w:type="pct"/>
            <w:vMerge/>
            <w:textDirection w:val="btLr"/>
          </w:tcPr>
          <w:p w:rsidR="005A4537" w:rsidRPr="00C45CAB" w:rsidRDefault="005A4537" w:rsidP="00CD0E4F">
            <w:pPr>
              <w:pStyle w:val="Style14"/>
              <w:widowControl/>
              <w:jc w:val="center"/>
              <w:rPr>
                <w:highlight w:val="yellow"/>
              </w:rPr>
            </w:pPr>
          </w:p>
        </w:tc>
        <w:tc>
          <w:tcPr>
            <w:tcW w:w="2234" w:type="pct"/>
            <w:vMerge/>
            <w:textDirection w:val="btLr"/>
            <w:vAlign w:val="center"/>
          </w:tcPr>
          <w:p w:rsidR="005A4537" w:rsidRPr="00C17915" w:rsidRDefault="005A4537" w:rsidP="00CD0E4F">
            <w:pPr>
              <w:pStyle w:val="Style14"/>
              <w:widowControl/>
              <w:jc w:val="center"/>
            </w:pPr>
          </w:p>
        </w:tc>
        <w:tc>
          <w:tcPr>
            <w:tcW w:w="367" w:type="pct"/>
            <w:vMerge/>
            <w:textDirection w:val="btLr"/>
          </w:tcPr>
          <w:p w:rsidR="005A4537" w:rsidRPr="00C17915" w:rsidRDefault="005A4537" w:rsidP="00CD0E4F">
            <w:pPr>
              <w:pStyle w:val="Style14"/>
              <w:widowControl/>
              <w:jc w:val="center"/>
            </w:pPr>
          </w:p>
        </w:tc>
      </w:tr>
      <w:tr w:rsidR="006100FC" w:rsidRPr="00C16308" w:rsidTr="00984F47">
        <w:trPr>
          <w:trHeight w:val="268"/>
        </w:trPr>
        <w:tc>
          <w:tcPr>
            <w:tcW w:w="1378" w:type="pct"/>
          </w:tcPr>
          <w:p w:rsidR="006100FC" w:rsidRPr="00C16308" w:rsidRDefault="006100FC" w:rsidP="00CD0E4F">
            <w:pPr>
              <w:pStyle w:val="Style14"/>
              <w:widowControl/>
              <w:tabs>
                <w:tab w:val="left" w:pos="435"/>
              </w:tabs>
              <w:ind w:firstLine="0"/>
            </w:pPr>
            <w:r>
              <w:rPr>
                <w:b/>
              </w:rPr>
              <w:t>1. Сфера будущей профессиональной деятельности</w:t>
            </w:r>
          </w:p>
        </w:tc>
        <w:tc>
          <w:tcPr>
            <w:tcW w:w="1021" w:type="pct"/>
          </w:tcPr>
          <w:p w:rsidR="006100FC" w:rsidRPr="00C16308" w:rsidRDefault="006100FC" w:rsidP="00CD0E4F">
            <w:pPr>
              <w:pStyle w:val="Style14"/>
              <w:widowControl/>
              <w:ind w:firstLine="0"/>
              <w:jc w:val="left"/>
            </w:pPr>
          </w:p>
        </w:tc>
        <w:tc>
          <w:tcPr>
            <w:tcW w:w="2234" w:type="pct"/>
          </w:tcPr>
          <w:p w:rsidR="006100FC" w:rsidRPr="00C16308" w:rsidRDefault="006100FC" w:rsidP="00CD0E4F">
            <w:pPr>
              <w:pStyle w:val="Style14"/>
              <w:widowControl/>
              <w:ind w:firstLine="0"/>
              <w:jc w:val="left"/>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5A4537" w:rsidTr="00984F47">
        <w:trPr>
          <w:trHeight w:val="268"/>
        </w:trPr>
        <w:tc>
          <w:tcPr>
            <w:tcW w:w="1378" w:type="pct"/>
          </w:tcPr>
          <w:p w:rsidR="006100FC" w:rsidRDefault="006100FC" w:rsidP="00CD0E4F">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1" w:type="pct"/>
          </w:tcPr>
          <w:p w:rsidR="006100FC" w:rsidRPr="00F542D5" w:rsidRDefault="006100FC" w:rsidP="00CD0E4F">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34" w:type="pct"/>
          </w:tcPr>
          <w:p w:rsidR="006100FC" w:rsidRPr="00F542D5" w:rsidRDefault="006100FC" w:rsidP="00CD0E4F">
            <w:pPr>
              <w:pStyle w:val="20"/>
              <w:shd w:val="clear" w:color="auto" w:fill="FFFFFF"/>
              <w:spacing w:before="150" w:after="150"/>
              <w:ind w:firstLine="0"/>
              <w:rPr>
                <w:bCs w:val="0"/>
                <w:szCs w:val="24"/>
                <w:lang w:val="en-US"/>
              </w:rPr>
            </w:pPr>
            <w:r w:rsidRPr="005A4537">
              <w:rPr>
                <w:bCs w:val="0"/>
                <w:szCs w:val="24"/>
                <w:lang w:val="en-US"/>
              </w:rPr>
              <w:t xml:space="preserve">Décrivez votre spécialité en faisant attention aux domaines principaux de </w:t>
            </w:r>
            <w:proofErr w:type="gramStart"/>
            <w:r w:rsidRPr="005A4537">
              <w:rPr>
                <w:bCs w:val="0"/>
                <w:szCs w:val="24"/>
                <w:lang w:val="en-US"/>
              </w:rPr>
              <w:t>sa</w:t>
            </w:r>
            <w:proofErr w:type="gramEnd"/>
            <w:r w:rsidRPr="005A4537">
              <w:rPr>
                <w:bCs w:val="0"/>
                <w:szCs w:val="24"/>
                <w:lang w:val="en-US"/>
              </w:rPr>
              <w:t xml:space="preserve"> réalisation. Dites si votre spécialité est </w:t>
            </w:r>
            <w:proofErr w:type="gramStart"/>
            <w:r w:rsidRPr="005A4537">
              <w:rPr>
                <w:bCs w:val="0"/>
                <w:szCs w:val="24"/>
                <w:lang w:val="en-US"/>
              </w:rPr>
              <w:t>demandée  à</w:t>
            </w:r>
            <w:proofErr w:type="gramEnd"/>
            <w:r w:rsidRPr="005A4537">
              <w:rPr>
                <w:bCs w:val="0"/>
                <w:szCs w:val="24"/>
                <w:lang w:val="en-US"/>
              </w:rPr>
              <w:t xml:space="preserve"> l'étranger.</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6308" w:rsidTr="00984F47">
        <w:trPr>
          <w:trHeight w:val="422"/>
        </w:trPr>
        <w:tc>
          <w:tcPr>
            <w:tcW w:w="1378" w:type="pct"/>
          </w:tcPr>
          <w:p w:rsidR="006100FC" w:rsidRPr="00C16308" w:rsidRDefault="006100FC" w:rsidP="00CD0E4F">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6100FC" w:rsidRPr="001B1D9A" w:rsidRDefault="006100FC" w:rsidP="00CD0E4F">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6100FC" w:rsidRPr="00EA065A" w:rsidRDefault="006100FC" w:rsidP="00CD0E4F">
            <w:pPr>
              <w:tabs>
                <w:tab w:val="left" w:pos="993"/>
              </w:tabs>
              <w:ind w:firstLine="0"/>
              <w:rPr>
                <w:bCs/>
                <w:iCs/>
              </w:rPr>
            </w:pPr>
            <w:r>
              <w:rPr>
                <w:color w:val="000000"/>
              </w:rPr>
              <w:t>.</w:t>
            </w:r>
          </w:p>
          <w:p w:rsidR="006100FC" w:rsidRPr="00EA065A" w:rsidRDefault="006100FC" w:rsidP="00CD0E4F">
            <w:pPr>
              <w:tabs>
                <w:tab w:val="left" w:pos="2205"/>
              </w:tabs>
              <w:ind w:firstLine="0"/>
              <w:rPr>
                <w:bCs/>
                <w:iCs/>
              </w:rPr>
            </w:pPr>
            <w:r>
              <w:rPr>
                <w:bCs/>
                <w:iCs/>
              </w:rPr>
              <w:tab/>
            </w:r>
          </w:p>
          <w:p w:rsidR="006100FC" w:rsidRPr="00C16308" w:rsidRDefault="006100FC" w:rsidP="00CD0E4F">
            <w:pPr>
              <w:pStyle w:val="Style14"/>
              <w:widowControl/>
              <w:ind w:firstLine="0"/>
              <w:jc w:val="left"/>
              <w:rPr>
                <w:rStyle w:val="FontStyle31"/>
                <w:sz w:val="24"/>
                <w:szCs w:val="24"/>
              </w:rPr>
            </w:pPr>
          </w:p>
        </w:tc>
        <w:tc>
          <w:tcPr>
            <w:tcW w:w="2234" w:type="pct"/>
          </w:tcPr>
          <w:p w:rsidR="006100FC" w:rsidRPr="0057091E" w:rsidRDefault="006100FC" w:rsidP="00CD0E4F">
            <w:pPr>
              <w:pStyle w:val="Default"/>
              <w:pageBreakBefore/>
              <w:rPr>
                <w:color w:val="auto"/>
                <w:lang w:val="en-US"/>
              </w:rPr>
            </w:pPr>
            <w:r w:rsidRPr="0057091E">
              <w:rPr>
                <w:b/>
                <w:bCs/>
                <w:i/>
                <w:color w:val="auto"/>
                <w:lang w:val="en-US"/>
              </w:rPr>
              <w:lastRenderedPageBreak/>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6100FC" w:rsidRPr="0057091E" w:rsidRDefault="006100FC" w:rsidP="00CD0E4F">
            <w:pPr>
              <w:pStyle w:val="Default"/>
              <w:rPr>
                <w:color w:val="auto"/>
                <w:lang w:val="en-US"/>
              </w:rPr>
            </w:pPr>
            <w:r w:rsidRPr="0057091E">
              <w:rPr>
                <w:color w:val="auto"/>
                <w:lang w:val="en-US"/>
              </w:rPr>
              <w:t xml:space="preserve">a) ……………………… </w:t>
            </w:r>
          </w:p>
          <w:p w:rsidR="006100FC" w:rsidRPr="0057091E" w:rsidRDefault="006100FC" w:rsidP="00CD0E4F">
            <w:pPr>
              <w:pStyle w:val="Default"/>
              <w:rPr>
                <w:color w:val="auto"/>
                <w:lang w:val="en-US"/>
              </w:rPr>
            </w:pPr>
            <w:r w:rsidRPr="0057091E">
              <w:rPr>
                <w:color w:val="auto"/>
                <w:lang w:val="en-US"/>
              </w:rPr>
              <w:lastRenderedPageBreak/>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6100FC" w:rsidRPr="0057091E" w:rsidRDefault="006100FC" w:rsidP="00CD0E4F">
            <w:pPr>
              <w:pStyle w:val="Default"/>
              <w:rPr>
                <w:color w:val="auto"/>
                <w:lang w:val="en-US"/>
              </w:rPr>
            </w:pPr>
            <w:r w:rsidRPr="0057091E">
              <w:rPr>
                <w:color w:val="auto"/>
                <w:lang w:val="en-US"/>
              </w:rPr>
              <w:t xml:space="preserve">b) ……………………… </w:t>
            </w:r>
          </w:p>
          <w:p w:rsidR="006100FC" w:rsidRPr="00432562" w:rsidRDefault="006100FC" w:rsidP="00CD0E4F">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6100FC" w:rsidRPr="00432562" w:rsidRDefault="006100FC" w:rsidP="00CD0E4F">
            <w:pPr>
              <w:pStyle w:val="Default"/>
              <w:rPr>
                <w:color w:val="auto"/>
                <w:lang w:val="de-DE"/>
              </w:rPr>
            </w:pPr>
            <w:r w:rsidRPr="00432562">
              <w:rPr>
                <w:color w:val="auto"/>
                <w:lang w:val="de-DE"/>
              </w:rPr>
              <w:t xml:space="preserve">c) ……………………… </w:t>
            </w:r>
          </w:p>
          <w:p w:rsidR="006100FC" w:rsidRPr="0057091E" w:rsidRDefault="006100FC" w:rsidP="00CD0E4F">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6100FC" w:rsidRPr="00432562" w:rsidRDefault="006100FC" w:rsidP="00CD0E4F">
            <w:pPr>
              <w:pStyle w:val="Style14"/>
              <w:widowControl/>
              <w:ind w:firstLine="0"/>
              <w:jc w:val="left"/>
              <w:rPr>
                <w:lang w:val="en-US"/>
              </w:rPr>
            </w:pPr>
          </w:p>
        </w:tc>
        <w:tc>
          <w:tcPr>
            <w:tcW w:w="367"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1293E" w:rsidTr="00984F47">
        <w:trPr>
          <w:trHeight w:val="422"/>
        </w:trPr>
        <w:tc>
          <w:tcPr>
            <w:tcW w:w="1378" w:type="pct"/>
          </w:tcPr>
          <w:p w:rsidR="006100FC" w:rsidRPr="00C16308" w:rsidRDefault="006100FC" w:rsidP="00CD0E4F">
            <w:pPr>
              <w:pStyle w:val="Style14"/>
              <w:widowControl/>
              <w:ind w:firstLine="0"/>
            </w:pPr>
            <w:r>
              <w:lastRenderedPageBreak/>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6100FC" w:rsidRPr="00B44CEB" w:rsidRDefault="006100FC" w:rsidP="00CD0E4F">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6100FC" w:rsidRPr="0057091E" w:rsidRDefault="006100FC" w:rsidP="00CD0E4F">
            <w:pPr>
              <w:pStyle w:val="20"/>
              <w:ind w:firstLine="0"/>
              <w:rPr>
                <w:szCs w:val="24"/>
                <w:lang w:val="de-DE"/>
              </w:rPr>
            </w:pPr>
            <w:r w:rsidRPr="00432562">
              <w:rPr>
                <w:szCs w:val="24"/>
                <w:lang w:val="de-DE"/>
              </w:rPr>
              <w:t xml:space="preserve">Exposez en bref le texte. </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1293E" w:rsidTr="00984F47">
        <w:trPr>
          <w:trHeight w:val="499"/>
        </w:trPr>
        <w:tc>
          <w:tcPr>
            <w:tcW w:w="1378" w:type="pct"/>
          </w:tcPr>
          <w:p w:rsidR="006100FC" w:rsidRPr="00C16308" w:rsidRDefault="006100FC" w:rsidP="00F834CE">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6100FC" w:rsidRPr="00B44CEB" w:rsidRDefault="006100FC" w:rsidP="00CD0E4F">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6100FC" w:rsidRPr="00432562" w:rsidRDefault="006100FC" w:rsidP="00CD0E4F">
            <w:pPr>
              <w:ind w:firstLine="0"/>
              <w:rPr>
                <w:b/>
                <w:i/>
                <w:lang w:val="en-US"/>
              </w:rPr>
            </w:pPr>
            <w:r>
              <w:rPr>
                <w:b/>
                <w:i/>
                <w:shd w:val="clear" w:color="auto" w:fill="FFFFFF"/>
                <w:lang w:val="en-US"/>
              </w:rPr>
              <w:t xml:space="preserve">Lire le text </w:t>
            </w:r>
            <w:r w:rsidRPr="00717E3E">
              <w:rPr>
                <w:b/>
                <w:i/>
                <w:shd w:val="clear" w:color="auto" w:fill="FFFFFF"/>
                <w:lang w:val="en-US"/>
              </w:rPr>
              <w:t xml:space="preserve">''Renault'',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 et repondez aux questions.</w:t>
            </w:r>
            <w:r w:rsidRPr="00432562">
              <w:rPr>
                <w:b/>
                <w:i/>
                <w:lang w:val="en-US"/>
              </w:rPr>
              <w:t xml:space="preserve"> </w:t>
            </w:r>
          </w:p>
          <w:p w:rsidR="006100FC" w:rsidRPr="00432562" w:rsidRDefault="006100FC" w:rsidP="00CD0E4F">
            <w:pPr>
              <w:ind w:firstLine="0"/>
              <w:rPr>
                <w:b/>
                <w:i/>
                <w:lang w:val="en-US"/>
              </w:rPr>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2B1A0C" w:rsidTr="00984F47">
        <w:trPr>
          <w:trHeight w:val="499"/>
        </w:trPr>
        <w:tc>
          <w:tcPr>
            <w:tcW w:w="1378" w:type="pct"/>
          </w:tcPr>
          <w:p w:rsidR="006100FC" w:rsidRPr="00B44CEB" w:rsidRDefault="006100FC" w:rsidP="00CD0E4F">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6100FC" w:rsidRPr="003C1681" w:rsidRDefault="006100FC" w:rsidP="00CD0E4F">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6100FC" w:rsidRPr="00432562" w:rsidRDefault="006100FC" w:rsidP="00CD0E4F">
            <w:pPr>
              <w:ind w:firstLine="0"/>
              <w:rPr>
                <w:b/>
                <w:i/>
                <w:lang w:val="de-DE"/>
              </w:rPr>
            </w:pPr>
            <w:r>
              <w:rPr>
                <w:b/>
                <w:i/>
                <w:lang w:val="de-DE"/>
              </w:rPr>
              <w:t>Mettez les phrases en forme passive.</w:t>
            </w:r>
          </w:p>
          <w:p w:rsidR="006100FC" w:rsidRPr="003C1681" w:rsidRDefault="006100FC" w:rsidP="00CD0E4F">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w:t>
            </w:r>
            <w:r w:rsidRPr="00DD43D5">
              <w:rPr>
                <w:lang w:val="en-US"/>
              </w:rPr>
              <w:lastRenderedPageBreak/>
              <w:t>dirige des projets qui ne nécessitent pas la présence d’un ingénieur.</w:t>
            </w:r>
          </w:p>
        </w:tc>
        <w:tc>
          <w:tcPr>
            <w:tcW w:w="367"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984F47">
        <w:trPr>
          <w:trHeight w:val="268"/>
        </w:trPr>
        <w:tc>
          <w:tcPr>
            <w:tcW w:w="1378" w:type="pct"/>
          </w:tcPr>
          <w:p w:rsidR="006100FC" w:rsidRPr="00C16308" w:rsidRDefault="006100FC" w:rsidP="00CD0E4F">
            <w:pPr>
              <w:pStyle w:val="Style14"/>
              <w:widowControl/>
              <w:tabs>
                <w:tab w:val="left" w:pos="435"/>
              </w:tabs>
              <w:ind w:firstLine="0"/>
            </w:pPr>
            <w:r w:rsidRPr="004454CE">
              <w:rPr>
                <w:b/>
              </w:rPr>
              <w:lastRenderedPageBreak/>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6100FC" w:rsidRPr="00C16308" w:rsidRDefault="006100FC" w:rsidP="00CD0E4F">
            <w:pPr>
              <w:pStyle w:val="Style14"/>
              <w:widowControl/>
              <w:ind w:firstLine="0"/>
              <w:jc w:val="left"/>
            </w:pPr>
          </w:p>
        </w:tc>
        <w:tc>
          <w:tcPr>
            <w:tcW w:w="2234" w:type="pct"/>
          </w:tcPr>
          <w:p w:rsidR="006100FC" w:rsidRPr="00C16308" w:rsidRDefault="006100FC" w:rsidP="00CD0E4F">
            <w:pPr>
              <w:pStyle w:val="Style14"/>
              <w:widowControl/>
              <w:ind w:firstLine="0"/>
              <w:jc w:val="left"/>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C17915" w:rsidTr="00984F47">
        <w:trPr>
          <w:trHeight w:val="422"/>
        </w:trPr>
        <w:tc>
          <w:tcPr>
            <w:tcW w:w="1378" w:type="pct"/>
          </w:tcPr>
          <w:p w:rsidR="006100FC" w:rsidRPr="00C16308" w:rsidRDefault="006100FC" w:rsidP="00CD0E4F">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6100FC" w:rsidRPr="007C0DBC" w:rsidRDefault="006100FC" w:rsidP="007C0DBC">
            <w:pPr>
              <w:pStyle w:val="Style14"/>
              <w:widowControl/>
              <w:ind w:firstLine="0"/>
              <w:jc w:val="left"/>
              <w:rPr>
                <w:rStyle w:val="FontStyle31"/>
                <w:sz w:val="24"/>
                <w:szCs w:val="24"/>
                <w:lang w:val="en-US"/>
              </w:rPr>
            </w:pPr>
            <w:r>
              <w:rPr>
                <w:color w:val="000000"/>
              </w:rPr>
              <w:t>Выборочный опрос</w:t>
            </w:r>
          </w:p>
        </w:tc>
        <w:tc>
          <w:tcPr>
            <w:tcW w:w="2234" w:type="pct"/>
          </w:tcPr>
          <w:p w:rsidR="006100FC" w:rsidRPr="00432562" w:rsidRDefault="006100FC" w:rsidP="00CD0E4F">
            <w:pPr>
              <w:pStyle w:val="Default"/>
              <w:rPr>
                <w:b/>
                <w:i/>
                <w:lang w:val="en-US"/>
              </w:rPr>
            </w:pPr>
            <w:r>
              <w:rPr>
                <w:b/>
                <w:bCs/>
                <w:i/>
                <w:lang w:val="en-US"/>
              </w:rPr>
              <w:t>Lire le text et r</w:t>
            </w:r>
            <w:r w:rsidRPr="00ED67EB">
              <w:rPr>
                <w:b/>
                <w:bCs/>
                <w:i/>
                <w:lang w:val="en-US"/>
              </w:rPr>
              <w:t>épondez aux questions</w:t>
            </w:r>
            <w:r>
              <w:rPr>
                <w:b/>
                <w:bCs/>
                <w:i/>
                <w:lang w:val="en-US"/>
              </w:rPr>
              <w:t>:</w:t>
            </w:r>
            <w:r w:rsidRPr="00432562">
              <w:rPr>
                <w:b/>
                <w:i/>
                <w:lang w:val="en-US"/>
              </w:rPr>
              <w:t xml:space="preserve"> </w:t>
            </w:r>
          </w:p>
          <w:p w:rsidR="006100FC" w:rsidRPr="00ED67EB" w:rsidRDefault="006100FC" w:rsidP="00CD0E4F">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6100FC" w:rsidRPr="00ED67EB" w:rsidRDefault="006100FC" w:rsidP="00CD0E4F">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6100FC" w:rsidRPr="00432562" w:rsidRDefault="006100FC" w:rsidP="00CD0E4F">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6100FC" w:rsidRPr="00356883" w:rsidRDefault="006100FC" w:rsidP="00CD0E4F">
            <w:pPr>
              <w:pStyle w:val="Style14"/>
              <w:widowControl/>
              <w:ind w:firstLine="0"/>
              <w:jc w:val="left"/>
              <w:rPr>
                <w:b/>
                <w:i/>
                <w:lang w:val="de-DE"/>
              </w:rPr>
            </w:pPr>
            <w:r>
              <w:rPr>
                <w:b/>
                <w:i/>
                <w:lang w:val="de-DE"/>
              </w:rPr>
              <w:t>Traduisez en français:</w:t>
            </w:r>
          </w:p>
          <w:p w:rsidR="006100FC" w:rsidRDefault="006100FC" w:rsidP="00CD0E4F">
            <w:pPr>
              <w:shd w:val="clear" w:color="auto" w:fill="FFFFFF"/>
              <w:ind w:firstLine="0"/>
              <w:jc w:val="left"/>
            </w:pPr>
            <w:r>
              <w:t>1.</w:t>
            </w:r>
            <w:r w:rsidRPr="000E60CA">
              <w:t xml:space="preserve">Работник </w:t>
            </w:r>
            <w:r>
              <w:t xml:space="preserve">получает особую защиту и компенсацию. </w:t>
            </w:r>
          </w:p>
          <w:p w:rsidR="006100FC" w:rsidRPr="004C201F" w:rsidRDefault="006100FC" w:rsidP="00CD0E4F">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787F07" w:rsidTr="00984F47">
        <w:trPr>
          <w:trHeight w:val="422"/>
        </w:trPr>
        <w:tc>
          <w:tcPr>
            <w:tcW w:w="1378" w:type="pct"/>
          </w:tcPr>
          <w:p w:rsidR="006100FC" w:rsidRPr="00B44CEB" w:rsidRDefault="006100FC" w:rsidP="00CD0E4F">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6100FC" w:rsidRPr="00C16308" w:rsidRDefault="006100FC" w:rsidP="00CD0E4F">
            <w:pPr>
              <w:pStyle w:val="Style14"/>
              <w:widowControl/>
              <w:ind w:firstLine="0"/>
            </w:pPr>
          </w:p>
        </w:tc>
        <w:tc>
          <w:tcPr>
            <w:tcW w:w="1021" w:type="pct"/>
          </w:tcPr>
          <w:p w:rsidR="006100FC" w:rsidRPr="00C16308" w:rsidRDefault="006100FC" w:rsidP="00CD0E4F">
            <w:pPr>
              <w:tabs>
                <w:tab w:val="left" w:pos="993"/>
              </w:tabs>
              <w:ind w:firstLine="0"/>
              <w:rPr>
                <w:rStyle w:val="FontStyle31"/>
                <w:sz w:val="24"/>
                <w:szCs w:val="24"/>
              </w:rPr>
            </w:pPr>
            <w:r>
              <w:rPr>
                <w:color w:val="000000"/>
              </w:rPr>
              <w:t>Устный опрос</w:t>
            </w:r>
          </w:p>
        </w:tc>
        <w:tc>
          <w:tcPr>
            <w:tcW w:w="2234" w:type="pct"/>
          </w:tcPr>
          <w:p w:rsidR="006100FC" w:rsidRPr="00432562" w:rsidRDefault="006100FC" w:rsidP="00CD0E4F">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2B1A0C" w:rsidTr="00984F47">
        <w:trPr>
          <w:trHeight w:val="989"/>
        </w:trPr>
        <w:tc>
          <w:tcPr>
            <w:tcW w:w="1378" w:type="pct"/>
          </w:tcPr>
          <w:p w:rsidR="006100FC" w:rsidRPr="00787F07" w:rsidRDefault="006100FC" w:rsidP="00CD0E4F">
            <w:pPr>
              <w:ind w:firstLine="0"/>
              <w:rPr>
                <w:lang w:val="de-DE"/>
              </w:rPr>
            </w:pPr>
            <w:r w:rsidRPr="00432562">
              <w:lastRenderedPageBreak/>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6100FC" w:rsidRPr="00787F07" w:rsidRDefault="006100FC" w:rsidP="00CD0E4F">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6100FC" w:rsidRPr="00787F07" w:rsidRDefault="006100FC" w:rsidP="00CD0E4F">
            <w:pPr>
              <w:tabs>
                <w:tab w:val="left" w:pos="993"/>
              </w:tabs>
              <w:ind w:firstLine="0"/>
              <w:rPr>
                <w:bCs/>
                <w:iCs/>
                <w:lang w:val="de-DE"/>
              </w:rPr>
            </w:pPr>
          </w:p>
        </w:tc>
        <w:tc>
          <w:tcPr>
            <w:tcW w:w="2234" w:type="pct"/>
          </w:tcPr>
          <w:p w:rsidR="006100FC" w:rsidRPr="00432562" w:rsidRDefault="006100FC" w:rsidP="00CD0E4F">
            <w:pPr>
              <w:pStyle w:val="Style14"/>
              <w:widowControl/>
              <w:ind w:firstLine="0"/>
              <w:rPr>
                <w:b/>
                <w:i/>
                <w:color w:val="000000"/>
                <w:lang w:val="en-US"/>
              </w:rPr>
            </w:pPr>
            <w:r w:rsidRPr="00432562">
              <w:rPr>
                <w:b/>
                <w:i/>
                <w:color w:val="000000"/>
                <w:lang w:val="en-US"/>
              </w:rPr>
              <w:t>Arrangez les parties du lettre-type: offre d'emploi à L'ANPE</w:t>
            </w:r>
          </w:p>
          <w:p w:rsidR="006100FC" w:rsidRPr="00432562" w:rsidRDefault="006100FC" w:rsidP="00CD0E4F">
            <w:pPr>
              <w:pStyle w:val="Style14"/>
              <w:widowControl/>
              <w:ind w:firstLine="0"/>
              <w:rPr>
                <w:color w:val="000000"/>
                <w:lang w:val="en-US"/>
              </w:rPr>
            </w:pPr>
          </w:p>
          <w:p w:rsidR="006100FC" w:rsidRPr="00432562" w:rsidRDefault="006100FC" w:rsidP="00CD0E4F">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6100FC" w:rsidRPr="00F001A9" w:rsidRDefault="006100FC" w:rsidP="00CD0E4F">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6100FC" w:rsidRPr="00432562" w:rsidRDefault="006100FC" w:rsidP="00CD0E4F">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6100FC" w:rsidRPr="00432562" w:rsidRDefault="006100FC" w:rsidP="00CD0E4F">
            <w:pPr>
              <w:pStyle w:val="Style14"/>
              <w:widowControl/>
              <w:ind w:firstLine="0"/>
              <w:rPr>
                <w:color w:val="000000"/>
                <w:lang w:val="en-US"/>
              </w:rPr>
            </w:pPr>
            <w:r w:rsidRPr="00432562">
              <w:rPr>
                <w:color w:val="000000"/>
                <w:lang w:val="en-US"/>
              </w:rPr>
              <w:t>Son salaire sera de... € bruts par mois.</w:t>
            </w:r>
          </w:p>
          <w:p w:rsidR="006100FC" w:rsidRPr="00432562" w:rsidRDefault="006100FC" w:rsidP="00CD0E4F">
            <w:pPr>
              <w:pStyle w:val="Style14"/>
              <w:widowControl/>
              <w:ind w:firstLine="0"/>
              <w:rPr>
                <w:color w:val="000000"/>
                <w:lang w:val="en-US"/>
              </w:rPr>
            </w:pPr>
            <w:r w:rsidRPr="00432562">
              <w:rPr>
                <w:color w:val="000000"/>
                <w:lang w:val="en-US"/>
              </w:rPr>
              <w:t>Les avantages sociaux dans notre société sont:</w:t>
            </w:r>
          </w:p>
          <w:p w:rsidR="006100FC" w:rsidRPr="00432562" w:rsidRDefault="006100FC" w:rsidP="00CD0E4F">
            <w:pPr>
              <w:pStyle w:val="Style14"/>
              <w:widowControl/>
              <w:ind w:firstLine="0"/>
              <w:rPr>
                <w:color w:val="000000"/>
                <w:lang w:val="en-US"/>
              </w:rPr>
            </w:pPr>
            <w:r w:rsidRPr="00432562">
              <w:rPr>
                <w:color w:val="000000"/>
                <w:lang w:val="en-US"/>
              </w:rPr>
              <w:t>– 13e mois,</w:t>
            </w:r>
          </w:p>
          <w:p w:rsidR="006100FC" w:rsidRPr="00432562" w:rsidRDefault="006100FC" w:rsidP="00CD0E4F">
            <w:pPr>
              <w:pStyle w:val="Style14"/>
              <w:widowControl/>
              <w:ind w:firstLine="0"/>
              <w:rPr>
                <w:color w:val="000000"/>
                <w:lang w:val="en-US"/>
              </w:rPr>
            </w:pPr>
            <w:r w:rsidRPr="00432562">
              <w:rPr>
                <w:color w:val="000000"/>
                <w:lang w:val="en-US"/>
              </w:rPr>
              <w:t>– restaurant d'entreprise,</w:t>
            </w:r>
          </w:p>
          <w:p w:rsidR="006100FC" w:rsidRPr="00432562" w:rsidRDefault="006100FC" w:rsidP="00CD0E4F">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6100FC" w:rsidRPr="00432562" w:rsidRDefault="006100FC" w:rsidP="00CD0E4F">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6100FC" w:rsidRPr="00432562" w:rsidRDefault="006100FC" w:rsidP="00CD0E4F">
            <w:pPr>
              <w:pStyle w:val="Style14"/>
              <w:widowControl/>
              <w:ind w:firstLine="0"/>
              <w:rPr>
                <w:color w:val="000000"/>
                <w:lang w:val="en-US"/>
              </w:rPr>
            </w:pPr>
            <w:r w:rsidRPr="00432562">
              <w:rPr>
                <w:color w:val="000000"/>
                <w:lang w:val="en-US"/>
              </w:rPr>
              <w:t>5) Agence ANPE</w:t>
            </w:r>
          </w:p>
          <w:p w:rsidR="006100FC" w:rsidRPr="00432562" w:rsidRDefault="006100FC" w:rsidP="00CD0E4F">
            <w:pPr>
              <w:pStyle w:val="Style14"/>
              <w:widowControl/>
              <w:ind w:firstLine="0"/>
              <w:rPr>
                <w:color w:val="000000"/>
                <w:lang w:val="en-US"/>
              </w:rPr>
            </w:pPr>
            <w:r w:rsidRPr="00432562">
              <w:rPr>
                <w:color w:val="000000"/>
                <w:lang w:val="en-US"/>
              </w:rPr>
              <w:t>237, rue de Belleville</w:t>
            </w:r>
          </w:p>
          <w:p w:rsidR="006100FC" w:rsidRPr="00432562" w:rsidRDefault="006100FC" w:rsidP="00CD0E4F">
            <w:pPr>
              <w:pStyle w:val="Style14"/>
              <w:widowControl/>
              <w:ind w:firstLine="0"/>
              <w:rPr>
                <w:color w:val="000000"/>
                <w:lang w:val="en-US"/>
              </w:rPr>
            </w:pPr>
            <w:r w:rsidRPr="00432562">
              <w:rPr>
                <w:color w:val="000000"/>
                <w:lang w:val="en-US"/>
              </w:rPr>
              <w:t>75019 PARIS</w:t>
            </w:r>
          </w:p>
          <w:p w:rsidR="006100FC" w:rsidRPr="00432562" w:rsidRDefault="006100FC" w:rsidP="00CD0E4F">
            <w:pPr>
              <w:pStyle w:val="Style14"/>
              <w:widowControl/>
              <w:ind w:firstLine="0"/>
              <w:rPr>
                <w:color w:val="000000"/>
                <w:lang w:val="en-US"/>
              </w:rPr>
            </w:pPr>
            <w:r w:rsidRPr="00432562">
              <w:rPr>
                <w:color w:val="000000"/>
                <w:lang w:val="en-US"/>
              </w:rPr>
              <w:t>Paris, le 3 mars 2016</w:t>
            </w:r>
          </w:p>
          <w:p w:rsidR="006100FC" w:rsidRPr="00432562" w:rsidRDefault="006100FC" w:rsidP="00CD0E4F">
            <w:pPr>
              <w:pStyle w:val="Style14"/>
              <w:widowControl/>
              <w:ind w:firstLine="0"/>
              <w:rPr>
                <w:color w:val="000000"/>
                <w:lang w:val="en-US"/>
              </w:rPr>
            </w:pPr>
          </w:p>
          <w:p w:rsidR="006100FC" w:rsidRPr="00432562" w:rsidRDefault="006100FC" w:rsidP="00CD0E4F">
            <w:pPr>
              <w:pStyle w:val="Style14"/>
              <w:widowControl/>
              <w:ind w:firstLine="0"/>
              <w:rPr>
                <w:color w:val="000000"/>
                <w:lang w:val="en-US"/>
              </w:rPr>
            </w:pPr>
            <w:r w:rsidRPr="00432562">
              <w:rPr>
                <w:color w:val="000000"/>
                <w:lang w:val="en-US"/>
              </w:rPr>
              <w:t>1) Objet: Offre d'emploi</w:t>
            </w:r>
          </w:p>
          <w:p w:rsidR="006100FC" w:rsidRPr="00432562" w:rsidRDefault="006100FC" w:rsidP="00CD0E4F">
            <w:pPr>
              <w:pStyle w:val="Style14"/>
              <w:widowControl/>
              <w:ind w:firstLine="0"/>
              <w:rPr>
                <w:color w:val="000000"/>
                <w:lang w:val="en-US"/>
              </w:rPr>
            </w:pPr>
            <w:r w:rsidRPr="00432562">
              <w:rPr>
                <w:color w:val="000000"/>
                <w:lang w:val="en-US"/>
              </w:rPr>
              <w:t>3)Signature manuscrite</w:t>
            </w:r>
          </w:p>
          <w:p w:rsidR="006100FC" w:rsidRPr="00432562" w:rsidRDefault="006100FC" w:rsidP="00CD0E4F">
            <w:pPr>
              <w:pStyle w:val="Style14"/>
              <w:widowControl/>
              <w:ind w:firstLine="0"/>
              <w:rPr>
                <w:color w:val="000000"/>
                <w:lang w:val="en-US"/>
              </w:rPr>
            </w:pPr>
            <w:r w:rsidRPr="00432562">
              <w:rPr>
                <w:color w:val="000000"/>
                <w:lang w:val="en-US"/>
              </w:rPr>
              <w:t>4)Messieurs,</w:t>
            </w:r>
          </w:p>
          <w:p w:rsidR="006100FC" w:rsidRPr="00432562" w:rsidRDefault="006100FC" w:rsidP="00CD0E4F">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6100FC" w:rsidRPr="00432562" w:rsidRDefault="006100FC" w:rsidP="00CD0E4F">
            <w:pPr>
              <w:pStyle w:val="Style14"/>
              <w:widowControl/>
              <w:ind w:firstLine="0"/>
              <w:rPr>
                <w:color w:val="000000"/>
                <w:lang w:val="en-US"/>
              </w:rPr>
            </w:pPr>
            <w:r w:rsidRPr="00432562">
              <w:rPr>
                <w:color w:val="000000"/>
                <w:lang w:val="en-US"/>
              </w:rPr>
              <w:t>7) S.A.A.G.I.I.</w:t>
            </w:r>
          </w:p>
          <w:p w:rsidR="006100FC" w:rsidRPr="00432562" w:rsidRDefault="006100FC" w:rsidP="00CD0E4F">
            <w:pPr>
              <w:pStyle w:val="Style14"/>
              <w:widowControl/>
              <w:ind w:firstLine="0"/>
              <w:rPr>
                <w:color w:val="000000"/>
                <w:lang w:val="en-US"/>
              </w:rPr>
            </w:pPr>
            <w:r w:rsidRPr="00432562">
              <w:rPr>
                <w:color w:val="000000"/>
                <w:lang w:val="en-US"/>
              </w:rPr>
              <w:t>245 bd de la Villette</w:t>
            </w:r>
          </w:p>
          <w:p w:rsidR="006100FC" w:rsidRPr="000E2757" w:rsidRDefault="006100FC" w:rsidP="00CD0E4F">
            <w:pPr>
              <w:pStyle w:val="Style14"/>
              <w:widowControl/>
              <w:ind w:firstLine="0"/>
              <w:rPr>
                <w:color w:val="000000"/>
                <w:lang w:val="de-DE"/>
              </w:rPr>
            </w:pPr>
            <w:r w:rsidRPr="00F001A9">
              <w:rPr>
                <w:color w:val="000000"/>
                <w:lang w:val="de-DE"/>
              </w:rPr>
              <w:lastRenderedPageBreak/>
              <w:t>75019 PARIS</w:t>
            </w:r>
          </w:p>
        </w:tc>
        <w:tc>
          <w:tcPr>
            <w:tcW w:w="367" w:type="pct"/>
          </w:tcPr>
          <w:p w:rsidR="006100FC" w:rsidRPr="00FB11CD" w:rsidRDefault="006100FC" w:rsidP="006A0978">
            <w:pPr>
              <w:pStyle w:val="Style14"/>
              <w:widowControl/>
              <w:ind w:firstLine="0"/>
              <w:jc w:val="left"/>
              <w:rPr>
                <w:b/>
              </w:rPr>
            </w:pPr>
            <w:r>
              <w:rPr>
                <w:b/>
                <w:sz w:val="22"/>
                <w:szCs w:val="22"/>
              </w:rPr>
              <w:lastRenderedPageBreak/>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2B1A0C" w:rsidTr="00984F47">
        <w:trPr>
          <w:trHeight w:val="989"/>
        </w:trPr>
        <w:tc>
          <w:tcPr>
            <w:tcW w:w="1378" w:type="pct"/>
          </w:tcPr>
          <w:p w:rsidR="006100FC" w:rsidRPr="00CF14F9" w:rsidRDefault="006100FC"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6100FC" w:rsidRPr="00CF14F9" w:rsidRDefault="006100FC"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6100FC" w:rsidRPr="00CF14F9" w:rsidRDefault="006100FC"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C3527" w:rsidTr="00984F47">
        <w:trPr>
          <w:trHeight w:val="499"/>
        </w:trPr>
        <w:tc>
          <w:tcPr>
            <w:tcW w:w="1378" w:type="pct"/>
          </w:tcPr>
          <w:p w:rsidR="006100FC" w:rsidRDefault="006100FC" w:rsidP="00CD0E4F">
            <w:pPr>
              <w:ind w:firstLine="0"/>
              <w:rPr>
                <w:b/>
              </w:rPr>
            </w:pPr>
            <w:r>
              <w:rPr>
                <w:b/>
              </w:rPr>
              <w:t>3</w:t>
            </w:r>
            <w:r w:rsidRPr="00E23A57">
              <w:rPr>
                <w:b/>
              </w:rPr>
              <w:t xml:space="preserve">. Основы </w:t>
            </w:r>
          </w:p>
          <w:p w:rsidR="006100FC" w:rsidRPr="00C16308" w:rsidRDefault="006100FC" w:rsidP="00CD0E4F">
            <w:pPr>
              <w:pStyle w:val="Style14"/>
              <w:widowControl/>
              <w:ind w:firstLine="0"/>
              <w:rPr>
                <w:b/>
              </w:rPr>
            </w:pPr>
            <w:r>
              <w:rPr>
                <w:b/>
              </w:rPr>
              <w:t>профессиональной коммуникации</w:t>
            </w:r>
          </w:p>
        </w:tc>
        <w:tc>
          <w:tcPr>
            <w:tcW w:w="1021" w:type="pct"/>
          </w:tcPr>
          <w:p w:rsidR="006100FC" w:rsidRPr="00C16308" w:rsidRDefault="006100FC" w:rsidP="00CD0E4F">
            <w:pPr>
              <w:pStyle w:val="Style14"/>
              <w:widowControl/>
              <w:ind w:firstLine="0"/>
              <w:jc w:val="left"/>
              <w:rPr>
                <w:rStyle w:val="FontStyle31"/>
                <w:b/>
                <w:sz w:val="24"/>
                <w:szCs w:val="24"/>
              </w:rPr>
            </w:pPr>
          </w:p>
        </w:tc>
        <w:tc>
          <w:tcPr>
            <w:tcW w:w="2234" w:type="pct"/>
          </w:tcPr>
          <w:p w:rsidR="006100FC" w:rsidRDefault="006100FC" w:rsidP="00CD0E4F">
            <w:pPr>
              <w:pStyle w:val="Style14"/>
              <w:widowControl/>
              <w:ind w:firstLine="0"/>
              <w:jc w:val="left"/>
              <w:rPr>
                <w:rStyle w:val="FontStyle31"/>
                <w:b/>
                <w:sz w:val="24"/>
                <w:szCs w:val="24"/>
              </w:rPr>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2B1A0C" w:rsidTr="00984F47">
        <w:trPr>
          <w:trHeight w:val="499"/>
        </w:trPr>
        <w:tc>
          <w:tcPr>
            <w:tcW w:w="1378" w:type="pct"/>
          </w:tcPr>
          <w:p w:rsidR="006100FC" w:rsidRPr="00A53F8D" w:rsidRDefault="006100FC" w:rsidP="00CD0E4F">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6100FC" w:rsidRPr="00B44CEB" w:rsidRDefault="006100FC"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6100FC" w:rsidRDefault="006100FC" w:rsidP="00CD0E4F">
            <w:pPr>
              <w:pStyle w:val="Default"/>
              <w:jc w:val="both"/>
              <w:rPr>
                <w:b/>
                <w:i/>
                <w:lang w:val="de-DE"/>
              </w:rPr>
            </w:pPr>
            <w:r>
              <w:rPr>
                <w:b/>
                <w:i/>
                <w:lang w:val="de-DE"/>
              </w:rPr>
              <w:t xml:space="preserve">Traduisez </w:t>
            </w:r>
          </w:p>
          <w:p w:rsidR="006100FC" w:rsidRPr="005A4537" w:rsidRDefault="006100FC" w:rsidP="00CD0E4F">
            <w:pPr>
              <w:pStyle w:val="Default"/>
              <w:jc w:val="both"/>
              <w:rPr>
                <w:lang w:val="en-US"/>
              </w:rPr>
            </w:pPr>
            <w:r w:rsidRPr="0009099D">
              <w:rPr>
                <w:lang w:val="en-US"/>
              </w:rPr>
              <w:t>La</w:t>
            </w:r>
            <w:r w:rsidRPr="005A4537">
              <w:rPr>
                <w:lang w:val="en-US"/>
              </w:rPr>
              <w:t xml:space="preserve"> </w:t>
            </w:r>
            <w:r w:rsidRPr="0009099D">
              <w:rPr>
                <w:lang w:val="en-US"/>
              </w:rPr>
              <w:t>physique</w:t>
            </w:r>
            <w:r w:rsidRPr="005A4537">
              <w:rPr>
                <w:lang w:val="en-US"/>
              </w:rPr>
              <w:t xml:space="preserve"> </w:t>
            </w:r>
            <w:r w:rsidRPr="0009099D">
              <w:rPr>
                <w:lang w:val="en-US"/>
              </w:rPr>
              <w:t>des</w:t>
            </w:r>
            <w:r w:rsidRPr="005A4537">
              <w:rPr>
                <w:lang w:val="en-US"/>
              </w:rPr>
              <w:t xml:space="preserve"> </w:t>
            </w:r>
            <w:r w:rsidRPr="0009099D">
              <w:rPr>
                <w:lang w:val="en-US"/>
              </w:rPr>
              <w:t>nanosciences</w:t>
            </w:r>
            <w:r w:rsidRPr="005A4537">
              <w:rPr>
                <w:lang w:val="en-US"/>
              </w:rPr>
              <w:t xml:space="preserve">, </w:t>
            </w:r>
            <w:r>
              <w:rPr>
                <w:lang w:val="en-US"/>
              </w:rPr>
              <w:t>d</w:t>
            </w:r>
            <w:r w:rsidRPr="0009099D">
              <w:rPr>
                <w:lang w:val="en-US"/>
              </w:rPr>
              <w:t>es</w:t>
            </w:r>
            <w:r w:rsidRPr="005A4537">
              <w:rPr>
                <w:lang w:val="en-US"/>
              </w:rPr>
              <w:t xml:space="preserve"> </w:t>
            </w:r>
            <w:r w:rsidRPr="0009099D">
              <w:rPr>
                <w:lang w:val="en-US"/>
              </w:rPr>
              <w:t>propri</w:t>
            </w:r>
            <w:r w:rsidRPr="005A4537">
              <w:rPr>
                <w:lang w:val="en-US"/>
              </w:rPr>
              <w:t>é</w:t>
            </w:r>
            <w:r w:rsidRPr="0009099D">
              <w:rPr>
                <w:lang w:val="en-US"/>
              </w:rPr>
              <w:t>t</w:t>
            </w:r>
            <w:r w:rsidRPr="005A4537">
              <w:rPr>
                <w:lang w:val="en-US"/>
              </w:rPr>
              <w:t>é</w:t>
            </w:r>
            <w:r w:rsidRPr="0009099D">
              <w:rPr>
                <w:lang w:val="en-US"/>
              </w:rPr>
              <w:t>s</w:t>
            </w:r>
            <w:r w:rsidRPr="005A4537">
              <w:rPr>
                <w:lang w:val="en-US"/>
              </w:rPr>
              <w:t xml:space="preserve"> </w:t>
            </w:r>
            <w:r w:rsidRPr="0009099D">
              <w:rPr>
                <w:lang w:val="en-US"/>
              </w:rPr>
              <w:t>particuli</w:t>
            </w:r>
            <w:r w:rsidRPr="005A4537">
              <w:rPr>
                <w:lang w:val="en-US"/>
              </w:rPr>
              <w:t>è</w:t>
            </w:r>
            <w:r w:rsidRPr="0009099D">
              <w:rPr>
                <w:lang w:val="en-US"/>
              </w:rPr>
              <w:t>res</w:t>
            </w:r>
            <w:r w:rsidRPr="005A4537">
              <w:rPr>
                <w:lang w:val="en-US"/>
              </w:rPr>
              <w:t xml:space="preserve">, </w:t>
            </w:r>
            <w:r w:rsidRPr="0009099D">
              <w:rPr>
                <w:lang w:val="en-US"/>
              </w:rPr>
              <w:t>le</w:t>
            </w:r>
            <w:r w:rsidRPr="005A4537">
              <w:rPr>
                <w:lang w:val="en-US"/>
              </w:rPr>
              <w:t xml:space="preserve"> </w:t>
            </w:r>
            <w:r w:rsidRPr="0009099D">
              <w:rPr>
                <w:lang w:val="en-US"/>
              </w:rPr>
              <w:t>nanofil</w:t>
            </w:r>
            <w:r w:rsidRPr="005A4537">
              <w:rPr>
                <w:lang w:val="en-US"/>
              </w:rPr>
              <w:t xml:space="preserve">, </w:t>
            </w:r>
            <w:r>
              <w:rPr>
                <w:lang w:val="en-US"/>
              </w:rPr>
              <w:t>l</w:t>
            </w:r>
            <w:r w:rsidRPr="0009099D">
              <w:rPr>
                <w:lang w:val="en-US"/>
              </w:rPr>
              <w:t>e</w:t>
            </w:r>
            <w:r w:rsidRPr="005A4537">
              <w:rPr>
                <w:lang w:val="en-US"/>
              </w:rPr>
              <w:t xml:space="preserve"> </w:t>
            </w:r>
            <w:r w:rsidRPr="0009099D">
              <w:rPr>
                <w:lang w:val="en-US"/>
              </w:rPr>
              <w:t>courant</w:t>
            </w:r>
            <w:r w:rsidRPr="005A4537">
              <w:rPr>
                <w:lang w:val="en-US"/>
              </w:rPr>
              <w:t xml:space="preserve"> é</w:t>
            </w:r>
            <w:r w:rsidRPr="0009099D">
              <w:rPr>
                <w:lang w:val="en-US"/>
              </w:rPr>
              <w:t>lectrique</w:t>
            </w:r>
            <w:r w:rsidRPr="005A4537">
              <w:rPr>
                <w:lang w:val="en-US"/>
              </w:rPr>
              <w:t xml:space="preserve">, </w:t>
            </w:r>
            <w:r>
              <w:rPr>
                <w:lang w:val="en-US"/>
              </w:rPr>
              <w:t>l</w:t>
            </w:r>
            <w:r w:rsidRPr="005A4537">
              <w:rPr>
                <w:lang w:val="en-US"/>
              </w:rPr>
              <w:t>’</w:t>
            </w:r>
            <w:r w:rsidRPr="0009099D">
              <w:rPr>
                <w:lang w:val="en-US"/>
              </w:rPr>
              <w:t>enjeu</w:t>
            </w:r>
            <w:r w:rsidRPr="005A4537">
              <w:rPr>
                <w:lang w:val="en-US"/>
              </w:rPr>
              <w:t xml:space="preserve"> </w:t>
            </w:r>
            <w:r w:rsidRPr="0009099D">
              <w:rPr>
                <w:lang w:val="en-US"/>
              </w:rPr>
              <w:t>majeur</w:t>
            </w:r>
            <w:r w:rsidRPr="005A4537">
              <w:rPr>
                <w:lang w:val="en-US"/>
              </w:rPr>
              <w:t xml:space="preserve">, </w:t>
            </w:r>
            <w:r w:rsidRPr="0009099D">
              <w:rPr>
                <w:lang w:val="en-US"/>
              </w:rPr>
              <w:t>la</w:t>
            </w:r>
            <w:r w:rsidRPr="005A4537">
              <w:rPr>
                <w:lang w:val="en-US"/>
              </w:rPr>
              <w:t xml:space="preserve"> </w:t>
            </w:r>
            <w:r w:rsidRPr="0009099D">
              <w:rPr>
                <w:lang w:val="en-US"/>
              </w:rPr>
              <w:t>quantification</w:t>
            </w:r>
            <w:r w:rsidRPr="005A4537">
              <w:rPr>
                <w:lang w:val="en-US"/>
              </w:rPr>
              <w:t xml:space="preserve"> </w:t>
            </w:r>
            <w:r w:rsidRPr="0009099D">
              <w:rPr>
                <w:lang w:val="en-US"/>
              </w:rPr>
              <w:t>de</w:t>
            </w:r>
            <w:r w:rsidRPr="005A4537">
              <w:rPr>
                <w:lang w:val="en-US"/>
              </w:rPr>
              <w:t xml:space="preserve"> </w:t>
            </w:r>
            <w:r w:rsidRPr="0009099D">
              <w:rPr>
                <w:lang w:val="en-US"/>
              </w:rPr>
              <w:t>l</w:t>
            </w:r>
            <w:r w:rsidRPr="005A4537">
              <w:rPr>
                <w:lang w:val="en-US"/>
              </w:rPr>
              <w:t>’é</w:t>
            </w:r>
            <w:r w:rsidRPr="0009099D">
              <w:rPr>
                <w:lang w:val="en-US"/>
              </w:rPr>
              <w:t>lectricit</w:t>
            </w:r>
            <w:r w:rsidRPr="005A4537">
              <w:rPr>
                <w:lang w:val="en-US"/>
              </w:rPr>
              <w:t xml:space="preserve">é, </w:t>
            </w:r>
            <w:r w:rsidRPr="0009099D">
              <w:rPr>
                <w:lang w:val="en-US"/>
              </w:rPr>
              <w:t>onde</w:t>
            </w:r>
            <w:r w:rsidRPr="005A4537">
              <w:rPr>
                <w:lang w:val="en-US"/>
              </w:rPr>
              <w:t>-</w:t>
            </w:r>
            <w:r w:rsidRPr="0009099D">
              <w:rPr>
                <w:lang w:val="en-US"/>
              </w:rPr>
              <w:t>particule</w:t>
            </w:r>
            <w:r w:rsidRPr="005A4537">
              <w:rPr>
                <w:lang w:val="en-US"/>
              </w:rPr>
              <w:t>.</w:t>
            </w:r>
          </w:p>
          <w:p w:rsidR="006100FC" w:rsidRPr="005A4537" w:rsidRDefault="006100FC" w:rsidP="00CD0E4F">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1293E" w:rsidTr="00984F47">
        <w:trPr>
          <w:trHeight w:val="499"/>
        </w:trPr>
        <w:tc>
          <w:tcPr>
            <w:tcW w:w="1378" w:type="pct"/>
          </w:tcPr>
          <w:p w:rsidR="006100FC" w:rsidRPr="007C0DBC" w:rsidRDefault="006100FC" w:rsidP="00CD0E4F">
            <w:pPr>
              <w:ind w:firstLine="0"/>
            </w:pPr>
            <w:r>
              <w:t>3.2. Развитие навыков чтения текстов по специальности</w:t>
            </w:r>
            <w:r w:rsidRPr="007C0DBC">
              <w:t xml:space="preserve"> </w:t>
            </w:r>
            <w:r>
              <w:t>и деловой корреспонденции.</w:t>
            </w:r>
          </w:p>
        </w:tc>
        <w:tc>
          <w:tcPr>
            <w:tcW w:w="1021" w:type="pct"/>
          </w:tcPr>
          <w:p w:rsidR="006100FC" w:rsidRPr="00B44CEB" w:rsidRDefault="006100FC" w:rsidP="00CD0E4F">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6100FC" w:rsidRPr="00F74932" w:rsidRDefault="006100FC" w:rsidP="00CD0E4F">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6100FC" w:rsidRPr="006B2852" w:rsidRDefault="006100FC" w:rsidP="00CD0E4F">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6100FC" w:rsidRDefault="006100FC" w:rsidP="00CD0E4F">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6100FC" w:rsidRDefault="006100FC" w:rsidP="00CD0E4F">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6100FC" w:rsidRPr="00432562" w:rsidRDefault="006100FC" w:rsidP="00CD0E4F">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0B22E1" w:rsidTr="00984F47">
        <w:trPr>
          <w:trHeight w:val="499"/>
        </w:trPr>
        <w:tc>
          <w:tcPr>
            <w:tcW w:w="1378" w:type="pct"/>
          </w:tcPr>
          <w:p w:rsidR="006100FC" w:rsidRDefault="006100FC" w:rsidP="00CD0E4F">
            <w:pPr>
              <w:ind w:firstLine="0"/>
            </w:pPr>
            <w:r>
              <w:t>3.3 Развитие навыков ведения деловой корреспонденции.</w:t>
            </w:r>
          </w:p>
        </w:tc>
        <w:tc>
          <w:tcPr>
            <w:tcW w:w="1021" w:type="pct"/>
          </w:tcPr>
          <w:p w:rsidR="006100FC" w:rsidRDefault="006100FC" w:rsidP="00CD0E4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34" w:type="pct"/>
          </w:tcPr>
          <w:p w:rsidR="006100FC" w:rsidRPr="000B22E1" w:rsidRDefault="006100FC" w:rsidP="000B22E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Faire les parties d’un lettre dans le bon ordre</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t>(ЗУВ)</w:t>
            </w:r>
          </w:p>
        </w:tc>
      </w:tr>
      <w:tr w:rsidR="006100FC" w:rsidRPr="00B1293E" w:rsidTr="00984F47">
        <w:trPr>
          <w:trHeight w:val="499"/>
        </w:trPr>
        <w:tc>
          <w:tcPr>
            <w:tcW w:w="1378" w:type="pct"/>
          </w:tcPr>
          <w:p w:rsidR="006100FC" w:rsidRPr="00A53F8D" w:rsidRDefault="006100FC" w:rsidP="00CD0E4F">
            <w:pPr>
              <w:ind w:firstLine="0"/>
            </w:pPr>
            <w:r>
              <w:t>3</w:t>
            </w:r>
            <w:r w:rsidRPr="00571AB4">
              <w:t>.</w:t>
            </w:r>
            <w:r>
              <w:t>4</w:t>
            </w:r>
            <w:r w:rsidRPr="00042822">
              <w:t>.</w:t>
            </w:r>
            <w:r>
              <w:t xml:space="preserve"> Развитие навыков письма. Аннотирование и реферирование </w:t>
            </w:r>
            <w:r>
              <w:lastRenderedPageBreak/>
              <w:t>текстов по специальности.</w:t>
            </w:r>
          </w:p>
        </w:tc>
        <w:tc>
          <w:tcPr>
            <w:tcW w:w="1021" w:type="pct"/>
          </w:tcPr>
          <w:p w:rsidR="006100FC" w:rsidRPr="00B44CEB" w:rsidRDefault="006100FC"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lastRenderedPageBreak/>
              <w:t>Выборочный опрос</w:t>
            </w:r>
          </w:p>
        </w:tc>
        <w:tc>
          <w:tcPr>
            <w:tcW w:w="2234" w:type="pct"/>
          </w:tcPr>
          <w:p w:rsidR="006100FC" w:rsidRPr="00491BC6" w:rsidRDefault="006100FC" w:rsidP="00CD0E4F">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6100FC" w:rsidRPr="00FB11CD" w:rsidRDefault="006100FC" w:rsidP="006A0978">
            <w:pPr>
              <w:pStyle w:val="Style14"/>
              <w:widowControl/>
              <w:ind w:firstLine="0"/>
              <w:jc w:val="left"/>
              <w:rPr>
                <w:b/>
              </w:rPr>
            </w:pPr>
            <w:r>
              <w:rPr>
                <w:b/>
                <w:sz w:val="22"/>
                <w:szCs w:val="22"/>
              </w:rPr>
              <w:t>ОК-3</w:t>
            </w:r>
            <w:r w:rsidRPr="00FB11CD">
              <w:rPr>
                <w:b/>
                <w:sz w:val="22"/>
                <w:szCs w:val="22"/>
              </w:rPr>
              <w:t>, ПК-</w:t>
            </w:r>
            <w:r>
              <w:rPr>
                <w:b/>
                <w:sz w:val="22"/>
                <w:szCs w:val="22"/>
              </w:rPr>
              <w:t>27</w:t>
            </w:r>
          </w:p>
          <w:p w:rsidR="006100FC" w:rsidRPr="00FB11CD" w:rsidRDefault="006100FC" w:rsidP="006A0978">
            <w:pPr>
              <w:pStyle w:val="Style14"/>
              <w:widowControl/>
              <w:ind w:firstLine="0"/>
              <w:jc w:val="left"/>
              <w:rPr>
                <w:b/>
              </w:rPr>
            </w:pPr>
            <w:r w:rsidRPr="00FB11CD">
              <w:rPr>
                <w:b/>
                <w:sz w:val="22"/>
                <w:szCs w:val="22"/>
              </w:rPr>
              <w:lastRenderedPageBreak/>
              <w:t>(ЗУВ)</w:t>
            </w:r>
          </w:p>
        </w:tc>
      </w:tr>
      <w:tr w:rsidR="005502D4" w:rsidRPr="00B1293E" w:rsidTr="00984F47">
        <w:trPr>
          <w:trHeight w:val="499"/>
        </w:trPr>
        <w:tc>
          <w:tcPr>
            <w:tcW w:w="1378" w:type="pct"/>
          </w:tcPr>
          <w:p w:rsidR="005502D4" w:rsidRPr="00CF14F9" w:rsidRDefault="005502D4"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 xml:space="preserve">в </w:t>
            </w:r>
            <w:r w:rsidRPr="00AE0B52">
              <w:rPr>
                <w:rStyle w:val="FontStyle31"/>
                <w:rFonts w:ascii="Times New Roman" w:hAnsi="Times New Roman" w:cs="Times New Roman"/>
                <w:sz w:val="24"/>
                <w:szCs w:val="24"/>
              </w:rPr>
              <w:t>приложении</w:t>
            </w:r>
            <w:r w:rsidR="0054679B" w:rsidRPr="00AE0B52">
              <w:rPr>
                <w:rStyle w:val="FontStyle31"/>
                <w:rFonts w:ascii="Times New Roman" w:hAnsi="Times New Roman" w:cs="Times New Roman"/>
                <w:sz w:val="24"/>
                <w:szCs w:val="24"/>
              </w:rPr>
              <w:t xml:space="preserve"> </w:t>
            </w:r>
            <w:r w:rsidR="00741087" w:rsidRPr="00AE0B52">
              <w:rPr>
                <w:rStyle w:val="FontStyle31"/>
                <w:rFonts w:ascii="Times New Roman" w:hAnsi="Times New Roman" w:cs="Times New Roman"/>
                <w:sz w:val="24"/>
                <w:szCs w:val="24"/>
              </w:rPr>
              <w:t>3</w:t>
            </w:r>
            <w:r>
              <w:rPr>
                <w:rStyle w:val="FontStyle31"/>
                <w:rFonts w:ascii="Times New Roman" w:hAnsi="Times New Roman" w:cs="Times New Roman"/>
                <w:sz w:val="24"/>
                <w:szCs w:val="24"/>
              </w:rPr>
              <w:t>)</w:t>
            </w:r>
          </w:p>
        </w:tc>
        <w:tc>
          <w:tcPr>
            <w:tcW w:w="367" w:type="pct"/>
          </w:tcPr>
          <w:p w:rsidR="00C72722" w:rsidRDefault="006100FC" w:rsidP="00C72722">
            <w:pPr>
              <w:pStyle w:val="Style14"/>
              <w:ind w:hanging="75"/>
              <w:rPr>
                <w:b/>
              </w:rPr>
            </w:pPr>
            <w:r>
              <w:rPr>
                <w:b/>
              </w:rPr>
              <w:t>ОК-3</w:t>
            </w:r>
            <w:r w:rsidR="00C72722" w:rsidRPr="008C3067">
              <w:rPr>
                <w:b/>
              </w:rPr>
              <w:t>, ПК-</w:t>
            </w:r>
            <w:r>
              <w:rPr>
                <w:b/>
              </w:rPr>
              <w:t>27</w:t>
            </w:r>
          </w:p>
          <w:p w:rsidR="005502D4" w:rsidRPr="003E629D" w:rsidRDefault="00C72722" w:rsidP="00C72722">
            <w:pPr>
              <w:pStyle w:val="Style14"/>
              <w:widowControl/>
              <w:ind w:firstLine="0"/>
              <w:jc w:val="left"/>
              <w:rPr>
                <w:rStyle w:val="FontStyle31"/>
                <w:rFonts w:ascii="Times New Roman" w:hAnsi="Times New Roman" w:cs="Times New Roman"/>
                <w:sz w:val="24"/>
                <w:szCs w:val="24"/>
                <w:highlight w:val="yellow"/>
                <w:lang w:val="en-US"/>
              </w:rPr>
            </w:pPr>
            <w:r>
              <w:rPr>
                <w:b/>
              </w:rPr>
              <w:t>(ЗУВ)</w:t>
            </w:r>
          </w:p>
        </w:tc>
      </w:tr>
    </w:tbl>
    <w:p w:rsidR="00715A7F" w:rsidRDefault="00715A7F" w:rsidP="0075665E">
      <w:pPr>
        <w:widowControl/>
        <w:spacing w:line="276" w:lineRule="auto"/>
        <w:rPr>
          <w:sz w:val="22"/>
          <w:szCs w:val="22"/>
        </w:rPr>
        <w:sectPr w:rsidR="00715A7F" w:rsidSect="0054679B">
          <w:footnotePr>
            <w:pos w:val="beneathText"/>
          </w:footnotePr>
          <w:pgSz w:w="16838" w:h="11906" w:orient="landscape" w:code="9"/>
          <w:pgMar w:top="1021" w:right="851" w:bottom="1021" w:left="1134" w:header="720" w:footer="720" w:gutter="0"/>
          <w:cols w:space="720"/>
          <w:docGrid w:linePitch="360"/>
        </w:sectPr>
      </w:pPr>
    </w:p>
    <w:p w:rsidR="00465A4B" w:rsidRDefault="00465A4B" w:rsidP="00465A4B">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763"/>
        <w:gridCol w:w="5716"/>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465A4B" w:rsidRPr="00457C1A"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812886" w:rsidRDefault="00AE0B52" w:rsidP="006100FC">
            <w:pPr>
              <w:ind w:firstLine="0"/>
              <w:jc w:val="left"/>
              <w:rPr>
                <w:b/>
                <w:bCs/>
              </w:rPr>
            </w:pPr>
            <w:r w:rsidRPr="00812886">
              <w:rPr>
                <w:b/>
                <w:sz w:val="22"/>
                <w:szCs w:val="22"/>
              </w:rPr>
              <w:t>ОК-</w:t>
            </w:r>
            <w:r w:rsidR="006100FC">
              <w:rPr>
                <w:b/>
                <w:sz w:val="22"/>
                <w:szCs w:val="22"/>
              </w:rPr>
              <w:t>3</w:t>
            </w:r>
            <w:r w:rsidR="00797B5A" w:rsidRPr="00812886">
              <w:rPr>
                <w:b/>
                <w:sz w:val="22"/>
                <w:szCs w:val="22"/>
              </w:rPr>
              <w:t xml:space="preserve"> </w:t>
            </w:r>
            <w:r w:rsidR="006100FC" w:rsidRPr="006100FC">
              <w:rPr>
                <w:b/>
                <w:sz w:val="22"/>
                <w:szCs w:val="22"/>
              </w:rPr>
              <w:t xml:space="preserve">     владением одним из иностранных языков на уровне не ниже разговорного</w:t>
            </w:r>
          </w:p>
        </w:tc>
      </w:tr>
      <w:tr w:rsidR="00A25534" w:rsidRPr="00457C1A"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базовые лексические единицы по изуч</w:t>
            </w:r>
            <w:r w:rsidR="00B11B9F" w:rsidRPr="00812886">
              <w:rPr>
                <w:sz w:val="22"/>
                <w:szCs w:val="22"/>
              </w:rPr>
              <w:t>енным темам</w:t>
            </w:r>
            <w:r w:rsidRPr="00812886">
              <w:rPr>
                <w:sz w:val="22"/>
                <w:szCs w:val="22"/>
              </w:rPr>
              <w:t>;</w:t>
            </w:r>
          </w:p>
          <w:p w:rsidR="00A25534" w:rsidRPr="00812886" w:rsidRDefault="00A25534" w:rsidP="00121504">
            <w:pPr>
              <w:ind w:firstLine="0"/>
            </w:pPr>
            <w:r w:rsidRPr="00812886">
              <w:rPr>
                <w:sz w:val="22"/>
                <w:szCs w:val="22"/>
              </w:rPr>
              <w:t>- базовые грамматические конструкции</w:t>
            </w:r>
            <w:r w:rsidR="00922B0D" w:rsidRPr="00812886">
              <w:rPr>
                <w:sz w:val="22"/>
                <w:szCs w:val="22"/>
              </w:rPr>
              <w:t xml:space="preserve"> характерные для текстов профессиональной направленности</w:t>
            </w:r>
            <w:r w:rsidRPr="00812886">
              <w:rPr>
                <w:sz w:val="22"/>
                <w:szCs w:val="22"/>
              </w:rPr>
              <w:t>;</w:t>
            </w:r>
          </w:p>
          <w:p w:rsidR="00A25534" w:rsidRPr="00812886" w:rsidRDefault="00A25534" w:rsidP="00121504">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812886" w:rsidRDefault="00A25534" w:rsidP="00121504">
            <w:pPr>
              <w:widowControl/>
              <w:autoSpaceDE/>
              <w:autoSpaceDN/>
              <w:adjustRightInd/>
              <w:spacing w:line="276" w:lineRule="auto"/>
              <w:ind w:firstLine="0"/>
              <w:jc w:val="left"/>
              <w:rPr>
                <w:rStyle w:val="normaltextrun"/>
                <w:b/>
                <w:bCs/>
              </w:rPr>
            </w:pPr>
            <w:r w:rsidRPr="00812886">
              <w:rPr>
                <w:b/>
              </w:rPr>
              <w:t>Оценочные средства для зачета (</w:t>
            </w:r>
            <w:r w:rsidR="004A1040">
              <w:rPr>
                <w:b/>
              </w:rPr>
              <w:t>3 курс</w:t>
            </w:r>
            <w:r w:rsidRPr="00812886">
              <w:rPr>
                <w:b/>
              </w:rPr>
              <w:t xml:space="preserve">) </w:t>
            </w:r>
          </w:p>
          <w:p w:rsidR="00A25534" w:rsidRPr="00812886" w:rsidRDefault="00A25534" w:rsidP="00121504">
            <w:pPr>
              <w:ind w:firstLine="0"/>
            </w:pPr>
            <w:r w:rsidRPr="00812886">
              <w:t xml:space="preserve">1. Выполнение лексико-грамматического теста по изученным тематическим </w:t>
            </w:r>
            <w:r w:rsidRPr="00812886">
              <w:rPr>
                <w:sz w:val="22"/>
                <w:szCs w:val="22"/>
              </w:rPr>
              <w:t>лексическим единицам и  базовым грамматическим  конструкциям</w:t>
            </w:r>
            <w:r w:rsidR="00922B0D" w:rsidRPr="00812886">
              <w:rPr>
                <w:sz w:val="22"/>
                <w:szCs w:val="22"/>
              </w:rPr>
              <w:t>, характерным для текстов профессиональной направленности</w:t>
            </w:r>
          </w:p>
          <w:p w:rsidR="00A25534" w:rsidRPr="00812886" w:rsidRDefault="00A25534" w:rsidP="00121504">
            <w:pPr>
              <w:ind w:firstLine="0"/>
              <w:rPr>
                <w:b/>
              </w:rPr>
            </w:pPr>
            <w:r w:rsidRPr="00812886">
              <w:rPr>
                <w:b/>
              </w:rPr>
              <w:t>Оценочные средства для зачета (</w:t>
            </w:r>
            <w:r w:rsidR="004A1040">
              <w:rPr>
                <w:b/>
              </w:rPr>
              <w:t>4 курс</w:t>
            </w:r>
            <w:r w:rsidRPr="00812886">
              <w:rPr>
                <w:b/>
              </w:rPr>
              <w:t>)</w:t>
            </w:r>
          </w:p>
          <w:p w:rsidR="00A25534" w:rsidRPr="00812886" w:rsidRDefault="00A25534" w:rsidP="003E629D">
            <w:pPr>
              <w:ind w:firstLine="0"/>
            </w:pPr>
            <w:r w:rsidRPr="00812886">
              <w:t>1.  Выполнение контрольной работы по пройденным темам.</w:t>
            </w:r>
          </w:p>
        </w:tc>
      </w:tr>
      <w:tr w:rsidR="00A25534" w:rsidRPr="00457C1A" w:rsidTr="0012150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читать и извлекать информацию из адаптированных иноязычных текстов;</w:t>
            </w:r>
          </w:p>
          <w:p w:rsidR="00A25534" w:rsidRPr="00812886" w:rsidRDefault="00A25534" w:rsidP="00121504">
            <w:pPr>
              <w:ind w:firstLine="0"/>
            </w:pPr>
            <w:r w:rsidRPr="00812886">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812886" w:rsidRDefault="00A25534" w:rsidP="00121504">
            <w:pPr>
              <w:ind w:firstLine="0"/>
              <w:rPr>
                <w:b/>
              </w:rPr>
            </w:pPr>
            <w:r w:rsidRPr="00812886">
              <w:rPr>
                <w:b/>
              </w:rPr>
              <w:t>Оценочные средства для зачета (</w:t>
            </w:r>
            <w:r w:rsidR="004A1040">
              <w:rPr>
                <w:b/>
              </w:rPr>
              <w:t>3 курс</w:t>
            </w:r>
            <w:r w:rsidRPr="00812886">
              <w:rPr>
                <w:b/>
              </w:rPr>
              <w:t>)</w:t>
            </w:r>
          </w:p>
          <w:p w:rsidR="00A25534" w:rsidRPr="00812886" w:rsidRDefault="00A25534" w:rsidP="00121504">
            <w:pPr>
              <w:ind w:firstLine="0"/>
              <w:contextualSpacing/>
            </w:pPr>
            <w:r w:rsidRPr="00812886">
              <w:t>1. Выполнение письменных заданий по прочитанному тексту профессионально-ориентированого характера.</w:t>
            </w:r>
          </w:p>
          <w:p w:rsidR="00A25534" w:rsidRPr="00812886" w:rsidRDefault="00A25534" w:rsidP="00121504">
            <w:pPr>
              <w:ind w:firstLine="0"/>
              <w:rPr>
                <w:b/>
              </w:rPr>
            </w:pPr>
            <w:r w:rsidRPr="00812886">
              <w:rPr>
                <w:b/>
              </w:rPr>
              <w:t xml:space="preserve">Оценочные средства для зачета </w:t>
            </w:r>
            <w:r w:rsidR="00C72722">
              <w:rPr>
                <w:b/>
              </w:rPr>
              <w:t>(</w:t>
            </w:r>
            <w:r w:rsidR="004A1040">
              <w:rPr>
                <w:b/>
              </w:rPr>
              <w:t>4 курс</w:t>
            </w:r>
            <w:r w:rsidRPr="00812886">
              <w:rPr>
                <w:b/>
              </w:rPr>
              <w:t>)</w:t>
            </w:r>
          </w:p>
          <w:p w:rsidR="00A25534" w:rsidRPr="00812886" w:rsidRDefault="00A25534" w:rsidP="003E629D">
            <w:pPr>
              <w:ind w:firstLine="0"/>
              <w:contextualSpacing/>
            </w:pPr>
            <w:r w:rsidRPr="00812886">
              <w:t>1. Выполнение контрольных заданий по прочитанному</w:t>
            </w:r>
            <w:r w:rsidR="00922B0D" w:rsidRPr="00812886">
              <w:t xml:space="preserve"> </w:t>
            </w:r>
            <w:r w:rsidRPr="00812886">
              <w:t>профессионально-ориентированому тексту.</w:t>
            </w:r>
          </w:p>
        </w:tc>
      </w:tr>
      <w:tr w:rsidR="00A25534" w:rsidRPr="00457C1A"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навыками устной и письменной речи на иностранном языке;</w:t>
            </w:r>
          </w:p>
          <w:p w:rsidR="00A25534" w:rsidRPr="00812886" w:rsidRDefault="00A25534" w:rsidP="00121504">
            <w:pPr>
              <w:ind w:firstLine="0"/>
            </w:pPr>
            <w:r w:rsidRPr="00812886">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pStyle w:val="afb"/>
              <w:rPr>
                <w:rStyle w:val="FontStyle31"/>
                <w:rFonts w:ascii="Times New Roman" w:hAnsi="Times New Roman" w:cs="Times New Roman"/>
                <w:b/>
                <w:sz w:val="24"/>
                <w:szCs w:val="24"/>
              </w:rPr>
            </w:pPr>
            <w:r w:rsidRPr="00812886">
              <w:rPr>
                <w:rStyle w:val="FontStyle31"/>
                <w:rFonts w:ascii="Times New Roman" w:hAnsi="Times New Roman" w:cs="Times New Roman"/>
                <w:b/>
                <w:sz w:val="24"/>
                <w:szCs w:val="24"/>
              </w:rPr>
              <w:t xml:space="preserve">Оценочные средства для зачета </w:t>
            </w:r>
            <w:r w:rsidRPr="00C72722">
              <w:rPr>
                <w:rStyle w:val="FontStyle31"/>
                <w:rFonts w:ascii="Times New Roman" w:hAnsi="Times New Roman" w:cs="Times New Roman"/>
                <w:b/>
                <w:sz w:val="24"/>
                <w:szCs w:val="24"/>
              </w:rPr>
              <w:t>(</w:t>
            </w:r>
            <w:r w:rsidR="004A1040">
              <w:rPr>
                <w:b/>
              </w:rPr>
              <w:t>3 курс</w:t>
            </w:r>
            <w:r w:rsidRPr="00C72722">
              <w:rPr>
                <w:rStyle w:val="FontStyle31"/>
                <w:rFonts w:ascii="Times New Roman" w:hAnsi="Times New Roman" w:cs="Times New Roman"/>
                <w:b/>
                <w:sz w:val="24"/>
                <w:szCs w:val="24"/>
              </w:rPr>
              <w:t>)</w:t>
            </w:r>
          </w:p>
          <w:p w:rsidR="00A25534" w:rsidRPr="00812886" w:rsidRDefault="00A25534" w:rsidP="00121504">
            <w:pPr>
              <w:ind w:firstLine="0"/>
              <w:rPr>
                <w:rStyle w:val="FontStyle31"/>
                <w:rFonts w:ascii="Times New Roman" w:hAnsi="Times New Roman" w:cs="Times New Roman"/>
                <w:sz w:val="24"/>
                <w:szCs w:val="24"/>
              </w:rPr>
            </w:pPr>
            <w:r w:rsidRPr="00812886">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A25534" w:rsidRPr="00C72722" w:rsidRDefault="00A25534" w:rsidP="00121504">
            <w:pPr>
              <w:ind w:firstLine="0"/>
              <w:rPr>
                <w:b/>
              </w:rPr>
            </w:pPr>
            <w:r w:rsidRPr="00812886">
              <w:rPr>
                <w:b/>
              </w:rPr>
              <w:t xml:space="preserve">Оценочные средства для зачета </w:t>
            </w:r>
            <w:r w:rsidRPr="00C72722">
              <w:rPr>
                <w:b/>
              </w:rPr>
              <w:t>(</w:t>
            </w:r>
            <w:r w:rsidR="004A1040">
              <w:rPr>
                <w:b/>
              </w:rPr>
              <w:t>4 курс</w:t>
            </w:r>
            <w:r w:rsidRPr="00C72722">
              <w:rPr>
                <w:b/>
              </w:rPr>
              <w:t>)</w:t>
            </w:r>
          </w:p>
          <w:p w:rsidR="00A25534" w:rsidRPr="00812886" w:rsidRDefault="00A25534" w:rsidP="00121504">
            <w:pPr>
              <w:ind w:firstLine="0"/>
            </w:pPr>
            <w:r w:rsidRPr="00812886">
              <w:t>1. Прочитайте текст профессионально-ориентированого характера, переведите его основные идеи и ответьте на вопросы.</w:t>
            </w:r>
          </w:p>
          <w:p w:rsidR="00A25534" w:rsidRPr="00812886" w:rsidRDefault="00A25534" w:rsidP="00121504">
            <w:pPr>
              <w:ind w:firstLine="0"/>
            </w:pPr>
            <w:r w:rsidRPr="00812886">
              <w:t>2. Расположите части письма в правильном порядке.</w:t>
            </w:r>
          </w:p>
        </w:tc>
      </w:tr>
      <w:tr w:rsidR="007C0DBC" w:rsidRPr="0061401A"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812886" w:rsidRDefault="006100FC" w:rsidP="00CD0E4F">
            <w:pPr>
              <w:ind w:firstLine="0"/>
              <w:jc w:val="left"/>
            </w:pPr>
            <w:r>
              <w:rPr>
                <w:b/>
                <w:bCs/>
              </w:rPr>
              <w:t>ПК-27</w:t>
            </w:r>
            <w:r w:rsidR="007C0DBC" w:rsidRPr="00812886">
              <w:rPr>
                <w:b/>
                <w:bCs/>
              </w:rPr>
              <w:t xml:space="preserve"> </w:t>
            </w:r>
            <w:r w:rsidR="007C0DBC" w:rsidRPr="00812886">
              <w:rPr>
                <w:b/>
                <w:color w:val="FF0000"/>
              </w:rPr>
              <w:t xml:space="preserve"> </w:t>
            </w:r>
            <w:r w:rsidRPr="006100FC">
              <w:rPr>
                <w:b/>
              </w:rPr>
              <w:t>способностью к проведению научных исследований и экспериментов, анализу,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w:t>
            </w:r>
          </w:p>
        </w:tc>
      </w:tr>
      <w:tr w:rsidR="00A25534" w:rsidRPr="0030230F" w:rsidTr="0012150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t xml:space="preserve">- </w:t>
            </w:r>
            <w:r w:rsidR="00B11B9F" w:rsidRPr="00812886">
              <w:t xml:space="preserve">терминологический </w:t>
            </w:r>
            <w:r w:rsidRPr="00812886">
              <w:t>минимум;</w:t>
            </w:r>
          </w:p>
          <w:p w:rsidR="00A25534" w:rsidRPr="00812886" w:rsidRDefault="00A25534" w:rsidP="00121504">
            <w:pPr>
              <w:ind w:firstLine="0"/>
              <w:jc w:val="left"/>
            </w:pPr>
            <w:r w:rsidRPr="00812886">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ind w:firstLine="0"/>
              <w:rPr>
                <w:b/>
              </w:rPr>
            </w:pPr>
            <w:r w:rsidRPr="00C72722">
              <w:rPr>
                <w:b/>
              </w:rPr>
              <w:t>Оценочные средства для зачета (</w:t>
            </w:r>
            <w:r w:rsidR="004A1040">
              <w:rPr>
                <w:b/>
              </w:rPr>
              <w:t>3 курс</w:t>
            </w:r>
            <w:r w:rsidRPr="00C72722">
              <w:rPr>
                <w:b/>
              </w:rPr>
              <w:t>)</w:t>
            </w:r>
          </w:p>
          <w:p w:rsidR="00A25534" w:rsidRPr="00C72722" w:rsidRDefault="00A25534" w:rsidP="00121504">
            <w:pPr>
              <w:ind w:firstLine="0"/>
              <w:rPr>
                <w:b/>
              </w:rPr>
            </w:pPr>
            <w:r w:rsidRPr="00C72722">
              <w:t>1. Соотнесите термины с их русскими эквивалентами/определениями</w:t>
            </w:r>
          </w:p>
          <w:p w:rsidR="00A25534" w:rsidRPr="00C72722" w:rsidRDefault="00A25534" w:rsidP="00121504">
            <w:pPr>
              <w:ind w:firstLine="0"/>
              <w:rPr>
                <w:b/>
              </w:rPr>
            </w:pPr>
            <w:r w:rsidRPr="00C72722">
              <w:rPr>
                <w:b/>
              </w:rPr>
              <w:t>Оценочные средства для зачета (</w:t>
            </w:r>
            <w:r w:rsidR="004A1040">
              <w:rPr>
                <w:b/>
              </w:rPr>
              <w:t>4 курс</w:t>
            </w:r>
            <w:r w:rsidRPr="00C72722">
              <w:rPr>
                <w:b/>
              </w:rPr>
              <w:t>)</w:t>
            </w:r>
          </w:p>
          <w:p w:rsidR="00A25534" w:rsidRPr="00C72722" w:rsidRDefault="00A25534" w:rsidP="00121504">
            <w:pPr>
              <w:ind w:firstLine="0"/>
            </w:pPr>
            <w:r w:rsidRPr="00C72722">
              <w:t>1. Расположите этапы письменного перевода в правильной последовательности</w:t>
            </w:r>
          </w:p>
          <w:p w:rsidR="00A25534" w:rsidRPr="00C72722" w:rsidRDefault="00A25534" w:rsidP="00121504">
            <w:pPr>
              <w:ind w:firstLine="0"/>
              <w:rPr>
                <w:b/>
              </w:rPr>
            </w:pPr>
            <w:r w:rsidRPr="00C72722">
              <w:t>2. Расположите основные принципы аннотирования текста в правильной последовательности</w:t>
            </w:r>
          </w:p>
        </w:tc>
      </w:tr>
      <w:tr w:rsidR="00A25534" w:rsidRPr="00D6579A"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B11B9F" w:rsidP="00121504">
            <w:pPr>
              <w:ind w:firstLine="0"/>
              <w:jc w:val="left"/>
            </w:pPr>
            <w:r w:rsidRPr="00812886">
              <w:t>- соотносить техническую терминологию родного и изучаемого языков;</w:t>
            </w:r>
          </w:p>
          <w:p w:rsidR="00A25534" w:rsidRPr="00812886" w:rsidRDefault="00A25534" w:rsidP="003E629D">
            <w:pPr>
              <w:pStyle w:val="24"/>
              <w:tabs>
                <w:tab w:val="left" w:pos="356"/>
                <w:tab w:val="left" w:pos="851"/>
              </w:tabs>
              <w:spacing w:after="0" w:line="240" w:lineRule="auto"/>
              <w:jc w:val="both"/>
            </w:pPr>
            <w:r w:rsidRPr="00812886">
              <w:t>-составлять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5534" w:rsidRPr="00C72722" w:rsidRDefault="00A25534" w:rsidP="00121504">
            <w:pPr>
              <w:ind w:firstLine="0"/>
              <w:jc w:val="left"/>
              <w:rPr>
                <w:b/>
                <w:color w:val="FF0000"/>
              </w:rPr>
            </w:pPr>
            <w:r w:rsidRPr="00C72722">
              <w:rPr>
                <w:b/>
              </w:rPr>
              <w:t xml:space="preserve">Оценочные средства для зачета </w:t>
            </w:r>
            <w:r w:rsidR="00C72722" w:rsidRPr="00C72722">
              <w:rPr>
                <w:b/>
              </w:rPr>
              <w:t>(</w:t>
            </w:r>
            <w:r w:rsidR="004A1040">
              <w:rPr>
                <w:b/>
              </w:rPr>
              <w:t>3 курс</w:t>
            </w:r>
            <w:r w:rsidRPr="00C72722">
              <w:rPr>
                <w:b/>
              </w:rPr>
              <w:t>)</w:t>
            </w:r>
          </w:p>
          <w:p w:rsidR="00A25534" w:rsidRPr="00C72722" w:rsidRDefault="00A25534" w:rsidP="00121504">
            <w:pPr>
              <w:ind w:firstLine="0"/>
              <w:jc w:val="left"/>
              <w:rPr>
                <w:b/>
              </w:rPr>
            </w:pPr>
            <w:r w:rsidRPr="00C72722">
              <w:t>1.Переведите указанные термины с использованием словаря</w:t>
            </w:r>
          </w:p>
          <w:p w:rsidR="00A25534" w:rsidRPr="00C72722" w:rsidRDefault="00A25534" w:rsidP="00121504">
            <w:pPr>
              <w:ind w:firstLine="0"/>
              <w:jc w:val="left"/>
              <w:rPr>
                <w:b/>
              </w:rPr>
            </w:pPr>
            <w:r w:rsidRPr="00C72722">
              <w:rPr>
                <w:b/>
              </w:rPr>
              <w:t xml:space="preserve">Оценочные средства для зачета </w:t>
            </w:r>
            <w:r w:rsidR="00C72722" w:rsidRPr="00C72722">
              <w:rPr>
                <w:b/>
              </w:rPr>
              <w:t>(</w:t>
            </w:r>
            <w:r w:rsidR="004A1040">
              <w:rPr>
                <w:b/>
              </w:rPr>
              <w:t>4 курс</w:t>
            </w:r>
            <w:r w:rsidRPr="00C72722">
              <w:rPr>
                <w:b/>
              </w:rPr>
              <w:t>)</w:t>
            </w:r>
          </w:p>
          <w:p w:rsidR="00A25534" w:rsidRPr="00C72722" w:rsidRDefault="00A25534" w:rsidP="00121504">
            <w:pPr>
              <w:ind w:firstLine="0"/>
              <w:jc w:val="left"/>
            </w:pPr>
            <w:r w:rsidRPr="00C72722">
              <w:t xml:space="preserve">1.  Напишите аннотацию к профессионально-ориентированному тексту </w:t>
            </w:r>
          </w:p>
          <w:p w:rsidR="00A25534" w:rsidRPr="00C72722" w:rsidRDefault="00A25534" w:rsidP="00121504">
            <w:pPr>
              <w:ind w:firstLine="0"/>
              <w:jc w:val="left"/>
            </w:pPr>
          </w:p>
        </w:tc>
      </w:tr>
      <w:tr w:rsidR="00A25534" w:rsidRPr="009F14B9"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jc w:val="left"/>
            </w:pPr>
            <w:r w:rsidRPr="00812886">
              <w:t xml:space="preserve">  -</w:t>
            </w:r>
            <w:r w:rsidR="00B11B9F" w:rsidRPr="00812886">
              <w:t xml:space="preserve"> </w:t>
            </w:r>
            <w:r w:rsidRPr="00812886">
              <w:t>навыками перевода текстов профессиональной направленности  с иностранного языка на русский</w:t>
            </w:r>
          </w:p>
          <w:p w:rsidR="00A25534" w:rsidRPr="00812886" w:rsidRDefault="00A25534" w:rsidP="00121504">
            <w:pPr>
              <w:pStyle w:val="24"/>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ind w:firstLine="0"/>
              <w:rPr>
                <w:b/>
              </w:rPr>
            </w:pPr>
            <w:r w:rsidRPr="00C72722">
              <w:rPr>
                <w:b/>
              </w:rPr>
              <w:t xml:space="preserve">Оценочные средства для зачета </w:t>
            </w:r>
            <w:r w:rsidR="00C72722">
              <w:rPr>
                <w:b/>
              </w:rPr>
              <w:t>(</w:t>
            </w:r>
            <w:r w:rsidR="004A1040">
              <w:rPr>
                <w:b/>
              </w:rPr>
              <w:t>3 курс</w:t>
            </w:r>
            <w:r w:rsidRPr="00C72722">
              <w:rPr>
                <w:b/>
              </w:rPr>
              <w:t>)</w:t>
            </w:r>
          </w:p>
          <w:p w:rsidR="00A25534" w:rsidRPr="00C72722" w:rsidRDefault="00A25534" w:rsidP="00121504">
            <w:pPr>
              <w:ind w:firstLine="0"/>
            </w:pPr>
            <w:r w:rsidRPr="00C72722">
              <w:t xml:space="preserve">1. Прочитайте текст профессионально-ориентированого характера, </w:t>
            </w:r>
            <w:r w:rsidR="00B11B9F" w:rsidRPr="00C72722">
              <w:t>выделите</w:t>
            </w:r>
            <w:r w:rsidRPr="00C72722">
              <w:t xml:space="preserve"> его основные идеи и ответьте на вопросы</w:t>
            </w:r>
          </w:p>
          <w:p w:rsidR="00A25534" w:rsidRPr="00C72722" w:rsidRDefault="00A25534" w:rsidP="00121504">
            <w:pPr>
              <w:ind w:firstLine="0"/>
              <w:jc w:val="left"/>
              <w:rPr>
                <w:b/>
                <w:color w:val="FF0000"/>
              </w:rPr>
            </w:pPr>
            <w:r w:rsidRPr="00C72722">
              <w:rPr>
                <w:b/>
              </w:rPr>
              <w:t xml:space="preserve">Оценочные средства для зачета </w:t>
            </w:r>
            <w:r w:rsidR="00C72722">
              <w:rPr>
                <w:b/>
              </w:rPr>
              <w:t>(</w:t>
            </w:r>
            <w:r w:rsidR="004A1040">
              <w:rPr>
                <w:b/>
              </w:rPr>
              <w:t>4 курс</w:t>
            </w:r>
            <w:r w:rsidRPr="00C72722">
              <w:rPr>
                <w:b/>
              </w:rPr>
              <w:t>)</w:t>
            </w:r>
          </w:p>
          <w:p w:rsidR="00A25534" w:rsidRPr="00812886" w:rsidRDefault="00A25534" w:rsidP="00121504">
            <w:pPr>
              <w:ind w:firstLine="0"/>
              <w:rPr>
                <w:i/>
              </w:rPr>
            </w:pPr>
            <w:r w:rsidRPr="00C72722">
              <w:t>1.Сделайте полный письменный перевод текста профессиональной направленности</w:t>
            </w:r>
          </w:p>
        </w:tc>
      </w:tr>
    </w:tbl>
    <w:p w:rsidR="00465A4B" w:rsidRPr="00465A4B" w:rsidRDefault="00465A4B" w:rsidP="0075665E">
      <w:pPr>
        <w:widowControl/>
        <w:spacing w:line="276" w:lineRule="auto"/>
        <w:rPr>
          <w:b/>
          <w:sz w:val="22"/>
          <w:szCs w:val="22"/>
        </w:rPr>
      </w:pPr>
    </w:p>
    <w:p w:rsidR="009E3C5A" w:rsidRPr="00192A4C" w:rsidRDefault="009E3C5A" w:rsidP="009E3C5A">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9E3C5A" w:rsidRPr="00C72722" w:rsidRDefault="009E3C5A" w:rsidP="009E3C5A">
      <w:pPr>
        <w:shd w:val="clear" w:color="auto" w:fill="FFFFFF"/>
        <w:suppressAutoHyphens/>
        <w:ind w:firstLine="360"/>
      </w:pPr>
      <w:r w:rsidRPr="00C72722">
        <w:rPr>
          <w:spacing w:val="-1"/>
        </w:rPr>
        <w:t xml:space="preserve">Оценка </w:t>
      </w:r>
      <w:r w:rsidRPr="00C72722">
        <w:t>планируемой иноязычной коммуникативной компетенции, которую требуется сформировать в рамках дисциплины «Иностранный язык</w:t>
      </w:r>
      <w:r w:rsidR="00047FF4">
        <w:t xml:space="preserve"> в профессиональной деятельности</w:t>
      </w:r>
      <w:r w:rsidRPr="00C72722">
        <w:t xml:space="preserve">», </w:t>
      </w:r>
      <w:r w:rsidRPr="00C72722">
        <w:rPr>
          <w:spacing w:val="-1"/>
        </w:rPr>
        <w:t>осуществляется по результатам:</w:t>
      </w:r>
    </w:p>
    <w:p w:rsidR="009E3C5A" w:rsidRPr="00C72722" w:rsidRDefault="009E3C5A" w:rsidP="009E3C5A">
      <w:pPr>
        <w:pStyle w:val="24"/>
        <w:numPr>
          <w:ilvl w:val="0"/>
          <w:numId w:val="45"/>
        </w:numPr>
        <w:suppressAutoHyphens/>
        <w:spacing w:after="0" w:line="240" w:lineRule="auto"/>
        <w:jc w:val="both"/>
      </w:pPr>
      <w:r w:rsidRPr="00C72722">
        <w:rPr>
          <w:iCs/>
        </w:rPr>
        <w:t xml:space="preserve">Текущего </w:t>
      </w:r>
      <w:r w:rsidRPr="00C7272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w:t>
      </w:r>
      <w:r w:rsidR="00FF6F52" w:rsidRPr="00C72722">
        <w:t>ости</w:t>
      </w:r>
      <w:r w:rsidRPr="00C72722">
        <w:t>;</w:t>
      </w:r>
    </w:p>
    <w:p w:rsidR="009E3C5A" w:rsidRPr="00C72722" w:rsidRDefault="009E3C5A" w:rsidP="009E3C5A">
      <w:pPr>
        <w:pStyle w:val="24"/>
        <w:numPr>
          <w:ilvl w:val="0"/>
          <w:numId w:val="45"/>
        </w:numPr>
        <w:suppressAutoHyphens/>
        <w:spacing w:after="0" w:line="240" w:lineRule="auto"/>
        <w:jc w:val="both"/>
      </w:pPr>
      <w:r w:rsidRPr="00C72722">
        <w:rPr>
          <w:iCs/>
        </w:rPr>
        <w:t xml:space="preserve">промежуточного контроля, проверяющего уровень </w:t>
      </w:r>
      <w:r w:rsidRPr="00C72722">
        <w:t>овладения студентами речевыми умениями и языковыми навыками за определенный период времени. Объектом контроля являются знания и умения по</w:t>
      </w:r>
      <w:r w:rsidR="00FF6F52" w:rsidRPr="00C72722">
        <w:t xml:space="preserve"> разным</w:t>
      </w:r>
      <w:r w:rsidRPr="00C72722">
        <w:t xml:space="preserve">  видам речевой иноязычной деятельности</w:t>
      </w:r>
      <w:r w:rsidR="00FF6F52" w:rsidRPr="00C72722">
        <w:t>,</w:t>
      </w:r>
      <w:r w:rsidRPr="00C72722">
        <w:t xml:space="preserve"> указанн</w:t>
      </w:r>
      <w:r w:rsidR="00FF6F52" w:rsidRPr="00C72722">
        <w:t>ым</w:t>
      </w:r>
      <w:r w:rsidRPr="00C72722">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C72722">
        <w:t>виде</w:t>
      </w:r>
      <w:r w:rsidRPr="00C72722">
        <w:t xml:space="preserve"> зачета в устной или письменной формах.</w:t>
      </w:r>
    </w:p>
    <w:p w:rsidR="009E3C5A" w:rsidRPr="00C72722" w:rsidRDefault="009E3C5A" w:rsidP="009E3C5A">
      <w:pPr>
        <w:pStyle w:val="afb"/>
        <w:rPr>
          <w:rFonts w:ascii="Times New Roman" w:hAnsi="Times New Roman"/>
          <w:b/>
          <w:sz w:val="24"/>
          <w:szCs w:val="24"/>
        </w:rPr>
      </w:pPr>
    </w:p>
    <w:p w:rsidR="009E3C5A" w:rsidRPr="00C72722" w:rsidRDefault="009E3C5A" w:rsidP="009E3C5A">
      <w:pPr>
        <w:pStyle w:val="afb"/>
        <w:rPr>
          <w:rFonts w:ascii="Times New Roman" w:hAnsi="Times New Roman"/>
          <w:b/>
          <w:sz w:val="24"/>
          <w:szCs w:val="24"/>
        </w:rPr>
      </w:pPr>
      <w:r w:rsidRPr="00C72722">
        <w:rPr>
          <w:rFonts w:ascii="Times New Roman" w:hAnsi="Times New Roman"/>
          <w:b/>
          <w:sz w:val="24"/>
          <w:szCs w:val="24"/>
        </w:rPr>
        <w:t>Критерии оценки знаний студентов при проведении зачета</w:t>
      </w:r>
    </w:p>
    <w:p w:rsidR="009E3C5A" w:rsidRPr="00C72722" w:rsidRDefault="009E3C5A" w:rsidP="009E3C5A">
      <w:pPr>
        <w:pStyle w:val="afb"/>
        <w:jc w:val="both"/>
        <w:rPr>
          <w:rFonts w:ascii="Times New Roman" w:hAnsi="Times New Roman"/>
          <w:sz w:val="24"/>
          <w:szCs w:val="24"/>
        </w:rPr>
      </w:pPr>
    </w:p>
    <w:p w:rsidR="009E3C5A" w:rsidRPr="00C72722" w:rsidRDefault="009E3C5A" w:rsidP="009E3C5A">
      <w:pPr>
        <w:tabs>
          <w:tab w:val="left" w:pos="1134"/>
        </w:tabs>
        <w:spacing w:line="276" w:lineRule="auto"/>
        <w:rPr>
          <w:b/>
        </w:rPr>
      </w:pPr>
      <w:r w:rsidRPr="00C72722">
        <w:rPr>
          <w:b/>
        </w:rPr>
        <w:t>Зачтено</w:t>
      </w:r>
      <w:r w:rsidRPr="00C72722">
        <w:t>, если:</w:t>
      </w:r>
    </w:p>
    <w:p w:rsidR="009E3C5A" w:rsidRPr="00C72722" w:rsidRDefault="009E3C5A" w:rsidP="009E3C5A">
      <w:pPr>
        <w:pStyle w:val="af7"/>
        <w:tabs>
          <w:tab w:val="left" w:pos="851"/>
          <w:tab w:val="left" w:pos="1134"/>
        </w:tabs>
        <w:ind w:left="0" w:firstLine="426"/>
        <w:rPr>
          <w:rStyle w:val="FontStyle20"/>
          <w:rFonts w:ascii="Times New Roman" w:hAnsi="Times New Roman" w:cs="Times New Roman"/>
          <w:b/>
          <w:sz w:val="24"/>
          <w:szCs w:val="24"/>
          <w:lang w:val="ru-RU"/>
        </w:rPr>
      </w:pPr>
      <w:r w:rsidRPr="00C7272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C72722">
        <w:rPr>
          <w:rStyle w:val="FontStyle20"/>
          <w:rFonts w:ascii="Times New Roman" w:hAnsi="Times New Roman" w:cs="Times New Roman"/>
          <w:bCs/>
          <w:iCs/>
          <w:sz w:val="24"/>
          <w:szCs w:val="24"/>
          <w:lang w:val="ru-RU"/>
        </w:rPr>
        <w:t>знает</w:t>
      </w:r>
      <w:r w:rsidRPr="00C72722">
        <w:rPr>
          <w:rStyle w:val="FontStyle20"/>
          <w:rFonts w:ascii="Times New Roman" w:hAnsi="Times New Roman" w:cs="Times New Roman"/>
          <w:b/>
          <w:bCs/>
          <w:iCs/>
          <w:sz w:val="24"/>
          <w:szCs w:val="24"/>
          <w:lang w:val="ru-RU"/>
        </w:rPr>
        <w:t xml:space="preserve"> </w:t>
      </w:r>
      <w:r w:rsidR="00FF6F52" w:rsidRPr="00C72722">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C72722">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C72722">
        <w:rPr>
          <w:rStyle w:val="FontStyle20"/>
          <w:rFonts w:ascii="Times New Roman" w:hAnsi="Times New Roman" w:cs="Times New Roman"/>
          <w:bCs/>
          <w:iCs/>
          <w:sz w:val="24"/>
          <w:szCs w:val="24"/>
          <w:lang w:val="ru-RU"/>
        </w:rPr>
        <w:t>владеет базовыми</w:t>
      </w:r>
      <w:r w:rsidRPr="00C72722">
        <w:rPr>
          <w:rStyle w:val="FontStyle20"/>
          <w:rFonts w:ascii="Times New Roman" w:hAnsi="Times New Roman" w:cs="Times New Roman"/>
          <w:b/>
          <w:bCs/>
          <w:iCs/>
          <w:sz w:val="24"/>
          <w:szCs w:val="24"/>
          <w:lang w:val="ru-RU"/>
        </w:rPr>
        <w:t xml:space="preserve"> </w:t>
      </w:r>
      <w:r w:rsidR="00FF6F52" w:rsidRPr="00C72722">
        <w:rPr>
          <w:rStyle w:val="FontStyle20"/>
          <w:rFonts w:ascii="Times New Roman" w:hAnsi="Times New Roman" w:cs="Times New Roman"/>
          <w:bCs/>
          <w:iCs/>
          <w:sz w:val="24"/>
          <w:szCs w:val="24"/>
          <w:lang w:val="ru-RU"/>
        </w:rPr>
        <w:t>коммуникативными</w:t>
      </w:r>
      <w:r w:rsidR="00FF6F52" w:rsidRPr="00C72722">
        <w:rPr>
          <w:rStyle w:val="FontStyle20"/>
          <w:rFonts w:ascii="Times New Roman" w:hAnsi="Times New Roman" w:cs="Times New Roman"/>
          <w:b/>
          <w:bCs/>
          <w:iCs/>
          <w:sz w:val="24"/>
          <w:szCs w:val="24"/>
          <w:lang w:val="ru-RU"/>
        </w:rPr>
        <w:t xml:space="preserve"> </w:t>
      </w:r>
      <w:r w:rsidRPr="00C72722">
        <w:rPr>
          <w:rStyle w:val="FontStyle20"/>
          <w:rFonts w:ascii="Times New Roman" w:hAnsi="Times New Roman" w:cs="Times New Roman"/>
          <w:sz w:val="24"/>
          <w:szCs w:val="24"/>
          <w:lang w:val="ru-RU"/>
        </w:rPr>
        <w:t>навыками.</w:t>
      </w:r>
    </w:p>
    <w:p w:rsidR="009E3C5A" w:rsidRPr="00C72722" w:rsidRDefault="009E3C5A" w:rsidP="009E3C5A">
      <w:pPr>
        <w:pStyle w:val="af7"/>
        <w:tabs>
          <w:tab w:val="left" w:pos="851"/>
          <w:tab w:val="left" w:pos="1134"/>
        </w:tabs>
        <w:ind w:left="0" w:firstLine="426"/>
        <w:rPr>
          <w:b/>
          <w:szCs w:val="24"/>
          <w:lang w:val="ru-RU"/>
        </w:rPr>
      </w:pPr>
      <w:r w:rsidRPr="00C72722">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C72722" w:rsidRDefault="009E3C5A" w:rsidP="009E3C5A">
      <w:pPr>
        <w:spacing w:line="276" w:lineRule="auto"/>
        <w:rPr>
          <w:b/>
        </w:rPr>
      </w:pPr>
    </w:p>
    <w:p w:rsidR="009E3C5A" w:rsidRPr="00C72722" w:rsidRDefault="009E3C5A" w:rsidP="009E3C5A">
      <w:pPr>
        <w:spacing w:line="276" w:lineRule="auto"/>
      </w:pPr>
      <w:r w:rsidRPr="00C72722">
        <w:rPr>
          <w:b/>
        </w:rPr>
        <w:t>Не зачтено</w:t>
      </w:r>
      <w:r w:rsidRPr="00C72722">
        <w:t>, если:</w:t>
      </w:r>
    </w:p>
    <w:p w:rsidR="00FF6F52" w:rsidRPr="00C72722" w:rsidRDefault="009E3C5A" w:rsidP="00FF6F52">
      <w:pPr>
        <w:spacing w:line="276" w:lineRule="auto"/>
        <w:ind w:firstLine="426"/>
      </w:pPr>
      <w:r w:rsidRPr="00C72722">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C72722" w:rsidRDefault="00FF6F52" w:rsidP="00FF6F52">
      <w:pPr>
        <w:spacing w:line="276" w:lineRule="auto"/>
        <w:ind w:firstLine="426"/>
      </w:pPr>
    </w:p>
    <w:p w:rsidR="00526141" w:rsidRPr="00C72722" w:rsidRDefault="00526141" w:rsidP="00FF6F52">
      <w:pPr>
        <w:spacing w:line="276" w:lineRule="auto"/>
        <w:ind w:firstLine="426"/>
        <w:rPr>
          <w:rStyle w:val="normaltextrun"/>
          <w:b/>
          <w:bCs/>
        </w:rPr>
      </w:pPr>
      <w:r w:rsidRPr="00C72722">
        <w:rPr>
          <w:rStyle w:val="normaltextrun"/>
          <w:b/>
          <w:bCs/>
        </w:rPr>
        <w:t>Примеры заданий для проведения зачёта</w:t>
      </w:r>
    </w:p>
    <w:p w:rsidR="00526141" w:rsidRDefault="00526141" w:rsidP="00526141">
      <w:pPr>
        <w:pStyle w:val="HTML"/>
        <w:widowControl w:val="0"/>
        <w:ind w:right="201" w:firstLine="540"/>
        <w:jc w:val="center"/>
        <w:rPr>
          <w:rFonts w:ascii="Times New Roman" w:eastAsia="Arial" w:hAnsi="Times New Roman"/>
          <w:b/>
          <w:bCs/>
          <w:color w:val="392E37"/>
          <w:sz w:val="32"/>
          <w:szCs w:val="32"/>
          <w:highlight w:val="yellow"/>
        </w:rPr>
      </w:pPr>
    </w:p>
    <w:p w:rsidR="00F03FF6" w:rsidRDefault="00F03FF6" w:rsidP="00526141">
      <w:pPr>
        <w:ind w:left="567" w:firstLine="0"/>
        <w:jc w:val="center"/>
        <w:rPr>
          <w:highlight w:val="yellow"/>
        </w:rPr>
      </w:pPr>
    </w:p>
    <w:p w:rsidR="00526141" w:rsidRPr="005131A0" w:rsidRDefault="00526141" w:rsidP="00526141">
      <w:pPr>
        <w:ind w:left="567" w:firstLine="0"/>
        <w:jc w:val="center"/>
        <w:rPr>
          <w:lang w:val="en-US"/>
        </w:rPr>
      </w:pPr>
      <w:r w:rsidRPr="00C72722">
        <w:t>АНГЛИЙСКИЙ</w:t>
      </w:r>
      <w:r w:rsidRPr="005131A0">
        <w:rPr>
          <w:lang w:val="en-US"/>
        </w:rPr>
        <w:t xml:space="preserve"> </w:t>
      </w:r>
      <w:r w:rsidRPr="00C72722">
        <w:t>ЯЗЫК</w:t>
      </w:r>
    </w:p>
    <w:p w:rsidR="00526141" w:rsidRPr="005131A0" w:rsidRDefault="00526141" w:rsidP="00526141">
      <w:pPr>
        <w:pStyle w:val="HTML"/>
        <w:widowControl w:val="0"/>
        <w:ind w:right="201" w:firstLine="540"/>
        <w:jc w:val="center"/>
        <w:rPr>
          <w:rFonts w:ascii="Times New Roman" w:eastAsia="Arial" w:hAnsi="Times New Roman"/>
          <w:b/>
          <w:bCs/>
          <w:color w:val="392E37"/>
          <w:sz w:val="32"/>
          <w:szCs w:val="32"/>
          <w:lang w:val="en-US"/>
        </w:rPr>
      </w:pPr>
      <w:r w:rsidRPr="00C72722">
        <w:rPr>
          <w:rFonts w:ascii="Times New Roman" w:eastAsia="Arial" w:hAnsi="Times New Roman"/>
          <w:b/>
          <w:bCs/>
          <w:color w:val="392E37"/>
          <w:sz w:val="24"/>
          <w:szCs w:val="24"/>
          <w:lang w:val="en-US"/>
        </w:rPr>
        <w:t>Test</w:t>
      </w:r>
    </w:p>
    <w:p w:rsidR="00526141" w:rsidRPr="00C72722" w:rsidRDefault="00526141" w:rsidP="00526141">
      <w:pPr>
        <w:pStyle w:val="HTML"/>
        <w:widowControl w:val="0"/>
        <w:rPr>
          <w:rFonts w:ascii="Times New Roman" w:eastAsia="Arial" w:hAnsi="Times New Roman"/>
          <w:b/>
          <w:bCs/>
          <w:i/>
          <w:color w:val="392E37"/>
          <w:sz w:val="24"/>
          <w:szCs w:val="24"/>
          <w:lang w:val="en-US"/>
        </w:rPr>
      </w:pPr>
      <w:r w:rsidRPr="00C72722">
        <w:rPr>
          <w:rFonts w:ascii="Times New Roman" w:hAnsi="Times New Roman"/>
          <w:b/>
          <w:i/>
          <w:sz w:val="24"/>
          <w:szCs w:val="24"/>
          <w:lang w:val="en-US"/>
        </w:rPr>
        <w:t>I</w:t>
      </w:r>
      <w:r w:rsidRPr="005131A0">
        <w:rPr>
          <w:rFonts w:ascii="Times New Roman" w:hAnsi="Times New Roman"/>
          <w:b/>
          <w:i/>
          <w:sz w:val="24"/>
          <w:szCs w:val="24"/>
          <w:lang w:val="en-US"/>
        </w:rPr>
        <w:t xml:space="preserve">. </w:t>
      </w:r>
      <w:r w:rsidRPr="005131A0">
        <w:rPr>
          <w:rFonts w:ascii="Times New Roman" w:hAnsi="Times New Roman"/>
          <w:b/>
          <w:i/>
          <w:sz w:val="24"/>
          <w:szCs w:val="24"/>
          <w:lang w:val="en-US"/>
        </w:rPr>
        <w:tab/>
      </w:r>
      <w:r w:rsidRPr="00C72722">
        <w:rPr>
          <w:rFonts w:ascii="Times New Roman" w:hAnsi="Times New Roman"/>
          <w:b/>
          <w:i/>
          <w:sz w:val="24"/>
          <w:szCs w:val="24"/>
          <w:lang w:val="en-US"/>
        </w:rPr>
        <w:t>Choose the correct answers</w:t>
      </w:r>
      <w:r w:rsidRPr="00C72722">
        <w:rPr>
          <w:rFonts w:ascii="Times New Roman" w:hAnsi="Times New Roman"/>
          <w:i/>
          <w:sz w:val="24"/>
          <w:szCs w:val="24"/>
          <w:lang w:val="en-US"/>
        </w:rPr>
        <w:t xml:space="preserve">. </w:t>
      </w:r>
    </w:p>
    <w:p w:rsidR="00526141" w:rsidRPr="00C72722" w:rsidRDefault="00526141" w:rsidP="00526141">
      <w:pPr>
        <w:rPr>
          <w:lang w:val="en-US"/>
        </w:rPr>
      </w:pPr>
    </w:p>
    <w:p w:rsidR="00526141" w:rsidRPr="00C72722" w:rsidRDefault="00526141" w:rsidP="00526141">
      <w:pPr>
        <w:rPr>
          <w:lang w:val="en-US"/>
        </w:rPr>
      </w:pPr>
      <w:r w:rsidRPr="00C72722">
        <w:rPr>
          <w:lang w:val="en-US"/>
        </w:rPr>
        <w:t>1. An emergency signal has _____ to all ships in the area.</w:t>
      </w:r>
    </w:p>
    <w:p w:rsidR="00526141" w:rsidRPr="00C72722" w:rsidRDefault="00526141" w:rsidP="00526141">
      <w:pPr>
        <w:jc w:val="center"/>
        <w:rPr>
          <w:i/>
          <w:lang w:val="en-US"/>
        </w:rPr>
      </w:pPr>
      <w:proofErr w:type="gramStart"/>
      <w:r w:rsidRPr="00C72722">
        <w:rPr>
          <w:i/>
          <w:lang w:val="en-US"/>
        </w:rPr>
        <w:lastRenderedPageBreak/>
        <w:t>a)to</w:t>
      </w:r>
      <w:proofErr w:type="gramEnd"/>
      <w:r w:rsidRPr="00C72722">
        <w:rPr>
          <w:i/>
          <w:lang w:val="en-US"/>
        </w:rPr>
        <w:t xml:space="preserve"> be sent</w:t>
      </w:r>
      <w:r w:rsidRPr="00C72722">
        <w:rPr>
          <w:i/>
          <w:lang w:val="en-US"/>
        </w:rPr>
        <w:tab/>
        <w:t>b) to sent</w:t>
      </w:r>
      <w:r w:rsidRPr="00C72722">
        <w:rPr>
          <w:i/>
          <w:lang w:val="en-US"/>
        </w:rPr>
        <w:tab/>
        <w:t>c) sent</w:t>
      </w:r>
      <w:r w:rsidRPr="00C72722">
        <w:rPr>
          <w:i/>
          <w:lang w:val="en-US"/>
        </w:rPr>
        <w:tab/>
        <w:t xml:space="preserve"> d) be sent</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2. That report _____ written before the end of next week.</w:t>
      </w:r>
    </w:p>
    <w:p w:rsidR="00526141" w:rsidRPr="00C72722" w:rsidRDefault="00526141" w:rsidP="00526141">
      <w:pPr>
        <w:jc w:val="center"/>
        <w:rPr>
          <w:i/>
          <w:lang w:val="en-US"/>
        </w:rPr>
      </w:pPr>
      <w:proofErr w:type="gramStart"/>
      <w:r w:rsidRPr="00C72722">
        <w:rPr>
          <w:i/>
          <w:lang w:val="en-US"/>
        </w:rPr>
        <w:t>a</w:t>
      </w:r>
      <w:proofErr w:type="gramEnd"/>
      <w:r w:rsidRPr="00C72722">
        <w:rPr>
          <w:i/>
          <w:lang w:val="en-US"/>
        </w:rPr>
        <w:t>) need to be</w:t>
      </w:r>
      <w:r w:rsidRPr="00C72722">
        <w:rPr>
          <w:i/>
          <w:lang w:val="en-US"/>
        </w:rPr>
        <w:tab/>
        <w:t>b) has</w:t>
      </w:r>
      <w:r w:rsidRPr="00C72722">
        <w:rPr>
          <w:i/>
          <w:lang w:val="en-US"/>
        </w:rPr>
        <w:tab/>
        <w:t>c) needs to be</w:t>
      </w:r>
      <w:r w:rsidRPr="00C72722">
        <w:rPr>
          <w:i/>
          <w:lang w:val="en-US"/>
        </w:rPr>
        <w:tab/>
        <w:t>d) needs</w:t>
      </w:r>
    </w:p>
    <w:p w:rsidR="00526141" w:rsidRPr="00C72722" w:rsidRDefault="00526141" w:rsidP="00526141">
      <w:pPr>
        <w:jc w:val="center"/>
        <w:rPr>
          <w:i/>
          <w:lang w:val="en-US"/>
        </w:rPr>
      </w:pPr>
    </w:p>
    <w:p w:rsidR="00526141" w:rsidRPr="00C72722" w:rsidRDefault="00526141" w:rsidP="00526141">
      <w:pPr>
        <w:rPr>
          <w:lang w:val="en-US"/>
        </w:rPr>
      </w:pPr>
      <w:proofErr w:type="gramStart"/>
      <w:r w:rsidRPr="00C72722">
        <w:rPr>
          <w:lang w:val="en-US"/>
        </w:rPr>
        <w:t>3.Those</w:t>
      </w:r>
      <w:proofErr w:type="gramEnd"/>
      <w:r w:rsidRPr="00C72722">
        <w:rPr>
          <w:lang w:val="en-US"/>
        </w:rPr>
        <w:t xml:space="preserve"> dangerous chemicals _____ brought into this secure room.</w:t>
      </w:r>
    </w:p>
    <w:p w:rsidR="00526141" w:rsidRPr="00C72722" w:rsidRDefault="00526141" w:rsidP="00526141">
      <w:pPr>
        <w:jc w:val="center"/>
        <w:rPr>
          <w:i/>
          <w:lang w:val="en-US"/>
        </w:rPr>
      </w:pPr>
      <w:r w:rsidRPr="00C72722">
        <w:rPr>
          <w:i/>
          <w:lang w:val="en-US"/>
        </w:rPr>
        <w:t xml:space="preserve">a) </w:t>
      </w:r>
      <w:proofErr w:type="gramStart"/>
      <w:r w:rsidRPr="00C72722">
        <w:rPr>
          <w:i/>
          <w:lang w:val="en-US"/>
        </w:rPr>
        <w:t>never</w:t>
      </w:r>
      <w:proofErr w:type="gramEnd"/>
      <w:r w:rsidRPr="00C72722">
        <w:rPr>
          <w:i/>
          <w:lang w:val="en-US"/>
        </w:rPr>
        <w:t xml:space="preserve"> be</w:t>
      </w:r>
      <w:r w:rsidRPr="00C72722">
        <w:rPr>
          <w:i/>
          <w:lang w:val="en-US"/>
        </w:rPr>
        <w:tab/>
        <w:t>b) must not be</w:t>
      </w:r>
      <w:r w:rsidRPr="00C72722">
        <w:rPr>
          <w:i/>
          <w:lang w:val="en-US"/>
        </w:rPr>
        <w:tab/>
        <w:t xml:space="preserve"> c) do not ever</w:t>
      </w:r>
      <w:r w:rsidRPr="00C72722">
        <w:rPr>
          <w:i/>
          <w:lang w:val="en-US"/>
        </w:rPr>
        <w:tab/>
        <w:t>d) must not</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 xml:space="preserve">4. Seat belts _____ at all times during the flight. </w:t>
      </w:r>
    </w:p>
    <w:p w:rsidR="00526141" w:rsidRPr="00C72722" w:rsidRDefault="00526141" w:rsidP="00526141">
      <w:pPr>
        <w:jc w:val="center"/>
        <w:rPr>
          <w:i/>
          <w:lang w:val="en-US"/>
        </w:rPr>
      </w:pPr>
      <w:r w:rsidRPr="00C72722">
        <w:rPr>
          <w:i/>
          <w:lang w:val="en-US"/>
        </w:rPr>
        <w:t xml:space="preserve">a) </w:t>
      </w:r>
      <w:proofErr w:type="gramStart"/>
      <w:r w:rsidRPr="00C72722">
        <w:rPr>
          <w:i/>
          <w:lang w:val="en-US"/>
        </w:rPr>
        <w:t>should</w:t>
      </w:r>
      <w:proofErr w:type="gramEnd"/>
      <w:r w:rsidRPr="00C72722">
        <w:rPr>
          <w:i/>
          <w:lang w:val="en-US"/>
        </w:rPr>
        <w:t xml:space="preserve"> wear</w:t>
      </w:r>
      <w:r w:rsidRPr="00C72722">
        <w:rPr>
          <w:i/>
          <w:lang w:val="en-US"/>
        </w:rPr>
        <w:tab/>
        <w:t>b) should to wear</w:t>
      </w:r>
    </w:p>
    <w:p w:rsidR="00526141" w:rsidRPr="00C72722" w:rsidRDefault="00526141" w:rsidP="00526141">
      <w:pPr>
        <w:jc w:val="center"/>
        <w:rPr>
          <w:i/>
          <w:lang w:val="en-US"/>
        </w:rPr>
      </w:pPr>
      <w:r w:rsidRPr="00C72722">
        <w:rPr>
          <w:i/>
          <w:lang w:val="en-US"/>
        </w:rPr>
        <w:t xml:space="preserve">c) </w:t>
      </w:r>
      <w:proofErr w:type="gramStart"/>
      <w:r w:rsidRPr="00C72722">
        <w:rPr>
          <w:i/>
          <w:lang w:val="en-US"/>
        </w:rPr>
        <w:t>should</w:t>
      </w:r>
      <w:proofErr w:type="gramEnd"/>
      <w:r w:rsidRPr="00C72722">
        <w:rPr>
          <w:i/>
          <w:lang w:val="en-US"/>
        </w:rPr>
        <w:t xml:space="preserve"> worn</w:t>
      </w:r>
      <w:r w:rsidRPr="00C72722">
        <w:rPr>
          <w:i/>
          <w:lang w:val="en-US"/>
        </w:rPr>
        <w:tab/>
        <w:t>d) should be worn</w:t>
      </w:r>
    </w:p>
    <w:p w:rsidR="00526141" w:rsidRPr="00C72722" w:rsidRDefault="00526141" w:rsidP="00526141">
      <w:pPr>
        <w:jc w:val="center"/>
        <w:rPr>
          <w:i/>
          <w:lang w:val="en-US"/>
        </w:rPr>
      </w:pPr>
    </w:p>
    <w:p w:rsidR="00526141" w:rsidRPr="00C72722" w:rsidRDefault="00526141" w:rsidP="00526141">
      <w:pPr>
        <w:tabs>
          <w:tab w:val="left" w:pos="8310"/>
        </w:tabs>
        <w:rPr>
          <w:lang w:val="en-US"/>
        </w:rPr>
      </w:pPr>
      <w:r w:rsidRPr="00C72722">
        <w:rPr>
          <w:lang w:val="en-US"/>
        </w:rPr>
        <w:t>5. One _______work with electric devices barehanded</w:t>
      </w:r>
      <w:r w:rsidRPr="00C72722">
        <w:rPr>
          <w:lang w:val="en-US"/>
        </w:rPr>
        <w:tab/>
      </w:r>
    </w:p>
    <w:p w:rsidR="00526141" w:rsidRPr="00C72722" w:rsidRDefault="00526141" w:rsidP="00526141">
      <w:pPr>
        <w:jc w:val="center"/>
        <w:rPr>
          <w:i/>
          <w:lang w:val="en-US"/>
        </w:rPr>
      </w:pPr>
    </w:p>
    <w:p w:rsidR="00526141" w:rsidRPr="00C72722" w:rsidRDefault="00526141" w:rsidP="00526141">
      <w:pPr>
        <w:jc w:val="center"/>
        <w:rPr>
          <w:i/>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jc w:val="center"/>
        <w:rPr>
          <w:i/>
          <w:lang w:val="en-US"/>
        </w:rPr>
      </w:pPr>
      <w:r w:rsidRPr="00C72722">
        <w:rPr>
          <w:i/>
          <w:lang w:val="en-US"/>
        </w:rPr>
        <w:lastRenderedPageBreak/>
        <w:t xml:space="preserve">a) </w:t>
      </w:r>
      <w:proofErr w:type="gramStart"/>
      <w:r w:rsidRPr="00C72722">
        <w:rPr>
          <w:i/>
          <w:lang w:val="en-US"/>
        </w:rPr>
        <w:t>must</w:t>
      </w:r>
      <w:proofErr w:type="gramEnd"/>
      <w:r w:rsidRPr="00C72722">
        <w:rPr>
          <w:i/>
          <w:lang w:val="en-US"/>
        </w:rPr>
        <w:t xml:space="preserve">             b)wants       c)likes         </w:t>
      </w:r>
      <w:r w:rsidRPr="00C72722">
        <w:rPr>
          <w:i/>
          <w:lang w:val="en-US"/>
        </w:rPr>
        <w:lastRenderedPageBreak/>
        <w:t>d) should never</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rPr>
          <w:lang w:val="en-US"/>
        </w:rPr>
      </w:pPr>
    </w:p>
    <w:p w:rsidR="00526141" w:rsidRPr="00C72722" w:rsidRDefault="00526141" w:rsidP="00526141">
      <w:pPr>
        <w:rPr>
          <w:b/>
          <w:i/>
          <w:lang w:val="en-US"/>
        </w:rPr>
      </w:pPr>
      <w:r w:rsidRPr="00C72722">
        <w:rPr>
          <w:b/>
          <w:i/>
          <w:lang w:val="en-US"/>
        </w:rPr>
        <w:t>II.</w:t>
      </w:r>
      <w:r w:rsidRPr="00C72722">
        <w:rPr>
          <w:b/>
          <w:i/>
          <w:lang w:val="en-US"/>
        </w:rPr>
        <w:tab/>
        <w:t>Delete one wrong item in each list.</w:t>
      </w:r>
    </w:p>
    <w:p w:rsidR="00526141" w:rsidRPr="00C72722" w:rsidRDefault="00526141" w:rsidP="00526141">
      <w:pPr>
        <w:rPr>
          <w:b/>
          <w:lang w:val="en-US"/>
        </w:rPr>
      </w:pPr>
    </w:p>
    <w:p w:rsidR="00526141" w:rsidRPr="00C72722" w:rsidRDefault="00526141" w:rsidP="00526141">
      <w:pPr>
        <w:rPr>
          <w:u w:val="single"/>
          <w:lang w:val="en-US"/>
        </w:rPr>
      </w:pPr>
      <w:r w:rsidRPr="00C72722">
        <w:rPr>
          <w:u w:val="single"/>
          <w:lang w:val="en-US"/>
        </w:rPr>
        <w:t>1. First aid for injured people:</w:t>
      </w:r>
    </w:p>
    <w:p w:rsidR="00526141" w:rsidRPr="00C72722" w:rsidRDefault="00526141" w:rsidP="00526141">
      <w:pPr>
        <w:rPr>
          <w:lang w:val="en-US"/>
        </w:rPr>
      </w:pP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r w:rsidRPr="00C72722">
        <w:rPr>
          <w:i/>
          <w:lang w:val="en-US"/>
        </w:rPr>
        <w:lastRenderedPageBreak/>
        <w:t xml:space="preserve">a) CPR;                        </w:t>
      </w:r>
    </w:p>
    <w:p w:rsidR="00526141" w:rsidRPr="00C72722" w:rsidRDefault="00526141" w:rsidP="00526141">
      <w:pPr>
        <w:rPr>
          <w:i/>
          <w:lang w:val="en-US"/>
        </w:rPr>
      </w:pPr>
      <w:r w:rsidRPr="00C72722">
        <w:rPr>
          <w:i/>
          <w:lang w:val="en-US"/>
        </w:rPr>
        <w:t xml:space="preserve"> b) </w:t>
      </w:r>
      <w:proofErr w:type="gramStart"/>
      <w:r w:rsidRPr="00C72722">
        <w:rPr>
          <w:i/>
          <w:lang w:val="en-US"/>
        </w:rPr>
        <w:t>fire</w:t>
      </w:r>
      <w:proofErr w:type="gramEnd"/>
      <w:r w:rsidRPr="00C72722">
        <w:rPr>
          <w:i/>
          <w:lang w:val="en-US"/>
        </w:rPr>
        <w:t xml:space="preserve"> evacuation,</w:t>
      </w:r>
    </w:p>
    <w:p w:rsidR="00526141" w:rsidRPr="00C72722" w:rsidRDefault="00526141" w:rsidP="00526141">
      <w:pPr>
        <w:rPr>
          <w:i/>
          <w:lang w:val="en-US"/>
        </w:rPr>
      </w:pPr>
      <w:r w:rsidRPr="00C72722">
        <w:rPr>
          <w:i/>
          <w:lang w:val="en-US"/>
        </w:rPr>
        <w:lastRenderedPageBreak/>
        <w:t xml:space="preserve">c) </w:t>
      </w:r>
      <w:proofErr w:type="gramStart"/>
      <w:r w:rsidRPr="00C72722">
        <w:rPr>
          <w:i/>
          <w:lang w:val="en-US"/>
        </w:rPr>
        <w:t>artificial</w:t>
      </w:r>
      <w:proofErr w:type="gramEnd"/>
      <w:r w:rsidRPr="00C72722">
        <w:rPr>
          <w:i/>
          <w:lang w:val="en-US"/>
        </w:rPr>
        <w:t xml:space="preserve"> respiration,    </w:t>
      </w:r>
    </w:p>
    <w:p w:rsidR="00526141" w:rsidRPr="00C72722" w:rsidRDefault="00526141" w:rsidP="00526141">
      <w:pPr>
        <w:jc w:val="left"/>
        <w:rPr>
          <w:i/>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r w:rsidRPr="00C72722">
        <w:rPr>
          <w:i/>
          <w:lang w:val="en-US"/>
        </w:rPr>
        <w:t xml:space="preserve">d) </w:t>
      </w:r>
      <w:proofErr w:type="gramStart"/>
      <w:r w:rsidRPr="00C72722">
        <w:rPr>
          <w:i/>
          <w:lang w:val="en-US"/>
        </w:rPr>
        <w:t>recovery</w:t>
      </w:r>
      <w:proofErr w:type="gramEnd"/>
      <w:r w:rsidRPr="00C72722">
        <w:rPr>
          <w:i/>
          <w:lang w:val="en-US"/>
        </w:rPr>
        <w:t xml:space="preserve"> position</w:t>
      </w:r>
    </w:p>
    <w:p w:rsidR="00526141" w:rsidRPr="00C72722" w:rsidRDefault="00526141" w:rsidP="00526141">
      <w:pPr>
        <w:rPr>
          <w:u w:val="single"/>
          <w:lang w:val="en-US"/>
        </w:rPr>
      </w:pPr>
    </w:p>
    <w:p w:rsidR="00526141" w:rsidRPr="00C72722" w:rsidRDefault="00526141" w:rsidP="00526141">
      <w:pPr>
        <w:jc w:val="left"/>
        <w:rPr>
          <w:u w:val="single"/>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r w:rsidRPr="00C72722">
        <w:rPr>
          <w:u w:val="single"/>
          <w:lang w:val="en-US"/>
        </w:rPr>
        <w:t xml:space="preserve">2. Safaty hazards: </w:t>
      </w:r>
    </w:p>
    <w:p w:rsidR="00526141" w:rsidRPr="00C72722" w:rsidRDefault="00526141" w:rsidP="00526141">
      <w:pPr>
        <w:jc w:val="left"/>
        <w:rPr>
          <w:i/>
          <w:lang w:val="en-US"/>
        </w:rPr>
      </w:pPr>
      <w:proofErr w:type="gramStart"/>
      <w:r w:rsidRPr="00C72722">
        <w:rPr>
          <w:i/>
          <w:lang w:val="en-US"/>
        </w:rPr>
        <w:lastRenderedPageBreak/>
        <w:t>a)</w:t>
      </w:r>
      <w:proofErr w:type="gramEnd"/>
      <w:r w:rsidRPr="00C72722">
        <w:rPr>
          <w:i/>
          <w:lang w:val="en-US"/>
        </w:rPr>
        <w:t>ignition source,                                   b)chemical spill,</w:t>
      </w:r>
    </w:p>
    <w:p w:rsidR="00526141" w:rsidRPr="00C72722" w:rsidRDefault="00526141" w:rsidP="00526141">
      <w:pPr>
        <w:jc w:val="left"/>
        <w:rPr>
          <w:i/>
          <w:lang w:val="en-US"/>
        </w:rPr>
      </w:pPr>
      <w:proofErr w:type="gramStart"/>
      <w:r w:rsidRPr="00C72722">
        <w:rPr>
          <w:i/>
          <w:lang w:val="en-US"/>
        </w:rPr>
        <w:lastRenderedPageBreak/>
        <w:t>c)assembly</w:t>
      </w:r>
      <w:proofErr w:type="gramEnd"/>
      <w:r w:rsidRPr="00C72722">
        <w:rPr>
          <w:i/>
          <w:lang w:val="en-US"/>
        </w:rPr>
        <w:t xml:space="preserve"> point,</w:t>
      </w:r>
    </w:p>
    <w:p w:rsidR="00526141" w:rsidRPr="00C72722" w:rsidRDefault="00526141" w:rsidP="00526141">
      <w:pPr>
        <w:jc w:val="left"/>
        <w:rPr>
          <w:i/>
          <w:lang w:val="en-US"/>
        </w:rPr>
      </w:pPr>
      <w:proofErr w:type="gramStart"/>
      <w:r w:rsidRPr="00C72722">
        <w:rPr>
          <w:i/>
          <w:lang w:val="en-US"/>
        </w:rPr>
        <w:t>d)</w:t>
      </w:r>
      <w:proofErr w:type="gramEnd"/>
      <w:r w:rsidRPr="00C72722">
        <w:rPr>
          <w:i/>
          <w:lang w:val="en-US"/>
        </w:rPr>
        <w:t>aisle blockage</w:t>
      </w:r>
    </w:p>
    <w:p w:rsidR="00526141" w:rsidRPr="00C72722" w:rsidRDefault="00526141" w:rsidP="00526141">
      <w:pPr>
        <w:jc w:val="left"/>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tabs>
          <w:tab w:val="left" w:pos="3660"/>
        </w:tabs>
        <w:jc w:val="left"/>
        <w:rPr>
          <w:u w:val="single"/>
          <w:lang w:val="en-US"/>
        </w:rPr>
      </w:pPr>
    </w:p>
    <w:p w:rsidR="00526141" w:rsidRPr="00C72722" w:rsidRDefault="00526141" w:rsidP="00526141">
      <w:pPr>
        <w:rPr>
          <w:u w:val="single"/>
          <w:lang w:val="en-US"/>
        </w:rPr>
      </w:pPr>
      <w:r w:rsidRPr="00C72722">
        <w:rPr>
          <w:u w:val="single"/>
          <w:lang w:val="en-US"/>
        </w:rPr>
        <w:t xml:space="preserve">3. Places in a warehouse: </w:t>
      </w:r>
    </w:p>
    <w:p w:rsidR="00526141" w:rsidRPr="00C72722" w:rsidRDefault="00526141" w:rsidP="00526141">
      <w:pPr>
        <w:rPr>
          <w:lang w:val="en-US"/>
        </w:rPr>
      </w:pP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proofErr w:type="gramStart"/>
      <w:r w:rsidRPr="00C72722">
        <w:rPr>
          <w:i/>
          <w:lang w:val="en-US"/>
        </w:rPr>
        <w:lastRenderedPageBreak/>
        <w:t>a</w:t>
      </w:r>
      <w:proofErr w:type="gramEnd"/>
      <w:r w:rsidRPr="00C72722">
        <w:rPr>
          <w:i/>
          <w:lang w:val="en-US"/>
        </w:rPr>
        <w:t>) aisle,</w:t>
      </w:r>
    </w:p>
    <w:p w:rsidR="00526141" w:rsidRPr="00C72722" w:rsidRDefault="00526141" w:rsidP="00526141">
      <w:pPr>
        <w:rPr>
          <w:i/>
          <w:lang w:val="en-US"/>
        </w:rPr>
      </w:pPr>
      <w:r w:rsidRPr="00C72722">
        <w:rPr>
          <w:i/>
          <w:lang w:val="en-US"/>
        </w:rPr>
        <w:t xml:space="preserve">b) </w:t>
      </w:r>
      <w:proofErr w:type="gramStart"/>
      <w:r w:rsidRPr="00C72722">
        <w:rPr>
          <w:i/>
          <w:lang w:val="en-US"/>
        </w:rPr>
        <w:t>shelves</w:t>
      </w:r>
      <w:proofErr w:type="gramEnd"/>
      <w:r w:rsidRPr="00C72722">
        <w:rPr>
          <w:i/>
          <w:lang w:val="en-US"/>
        </w:rPr>
        <w:t>,</w:t>
      </w:r>
    </w:p>
    <w:p w:rsidR="00526141" w:rsidRPr="00C72722" w:rsidRDefault="00526141" w:rsidP="00526141">
      <w:pPr>
        <w:rPr>
          <w:i/>
          <w:lang w:val="en-US"/>
        </w:rPr>
      </w:pPr>
      <w:r w:rsidRPr="00C72722">
        <w:rPr>
          <w:i/>
          <w:lang w:val="en-US"/>
        </w:rPr>
        <w:lastRenderedPageBreak/>
        <w:t xml:space="preserve">c) </w:t>
      </w:r>
      <w:proofErr w:type="gramStart"/>
      <w:r w:rsidRPr="00C72722">
        <w:rPr>
          <w:i/>
          <w:lang w:val="en-US"/>
        </w:rPr>
        <w:t>ramp</w:t>
      </w:r>
      <w:proofErr w:type="gramEnd"/>
      <w:r w:rsidRPr="00C72722">
        <w:rPr>
          <w:i/>
          <w:lang w:val="en-US"/>
        </w:rPr>
        <w:t>,</w:t>
      </w:r>
    </w:p>
    <w:p w:rsidR="00526141" w:rsidRPr="00C72722" w:rsidRDefault="00526141" w:rsidP="00526141">
      <w:pPr>
        <w:rPr>
          <w:lang w:val="en-US"/>
        </w:rPr>
      </w:pPr>
      <w:proofErr w:type="gramStart"/>
      <w:r w:rsidRPr="00C72722">
        <w:rPr>
          <w:i/>
          <w:lang w:val="en-US"/>
        </w:rPr>
        <w:t>d)</w:t>
      </w:r>
      <w:proofErr w:type="gramEnd"/>
      <w:r w:rsidRPr="00C72722">
        <w:rPr>
          <w:i/>
          <w:lang w:val="en-US"/>
        </w:rPr>
        <w:t>gantry</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tabs>
          <w:tab w:val="left" w:pos="2049"/>
        </w:tabs>
        <w:rPr>
          <w:lang w:val="en-US"/>
        </w:rPr>
      </w:pPr>
      <w:r w:rsidRPr="00C72722">
        <w:rPr>
          <w:lang w:val="en-US"/>
        </w:rPr>
        <w:lastRenderedPageBreak/>
        <w:tab/>
      </w:r>
    </w:p>
    <w:p w:rsidR="00526141" w:rsidRPr="00C72722" w:rsidRDefault="00526141" w:rsidP="00526141">
      <w:pPr>
        <w:rPr>
          <w:u w:val="single"/>
          <w:lang w:val="en-US"/>
        </w:rPr>
      </w:pPr>
      <w:r w:rsidRPr="00C72722">
        <w:rPr>
          <w:u w:val="single"/>
          <w:lang w:val="en-US"/>
        </w:rPr>
        <w:t xml:space="preserve">4. Places on a motorway: </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proofErr w:type="gramStart"/>
      <w:r w:rsidRPr="00C72722">
        <w:rPr>
          <w:i/>
          <w:lang w:val="en-US"/>
        </w:rPr>
        <w:lastRenderedPageBreak/>
        <w:t>a)</w:t>
      </w:r>
      <w:proofErr w:type="gramEnd"/>
      <w:r w:rsidRPr="00C72722">
        <w:rPr>
          <w:i/>
          <w:lang w:val="en-US"/>
        </w:rPr>
        <w:t xml:space="preserve">flyover,  </w:t>
      </w:r>
    </w:p>
    <w:p w:rsidR="00526141" w:rsidRPr="00C72722" w:rsidRDefault="00526141" w:rsidP="00526141">
      <w:pPr>
        <w:rPr>
          <w:i/>
          <w:lang w:val="en-US"/>
        </w:rPr>
      </w:pPr>
      <w:proofErr w:type="gramStart"/>
      <w:r w:rsidRPr="00C72722">
        <w:rPr>
          <w:i/>
          <w:lang w:val="en-US"/>
        </w:rPr>
        <w:t>b)</w:t>
      </w:r>
      <w:proofErr w:type="gramEnd"/>
      <w:r w:rsidRPr="00C72722">
        <w:rPr>
          <w:i/>
          <w:lang w:val="en-US"/>
        </w:rPr>
        <w:t>U-turn,</w:t>
      </w:r>
    </w:p>
    <w:p w:rsidR="00526141" w:rsidRPr="00C72722" w:rsidRDefault="00526141" w:rsidP="00526141">
      <w:pPr>
        <w:rPr>
          <w:i/>
          <w:lang w:val="en-US"/>
        </w:rPr>
      </w:pPr>
      <w:r w:rsidRPr="00C72722">
        <w:rPr>
          <w:i/>
          <w:lang w:val="en-US"/>
        </w:rPr>
        <w:lastRenderedPageBreak/>
        <w:t xml:space="preserve"> </w:t>
      </w:r>
      <w:proofErr w:type="gramStart"/>
      <w:r w:rsidRPr="00C72722">
        <w:rPr>
          <w:i/>
          <w:lang w:val="en-US"/>
        </w:rPr>
        <w:t>c)underpass</w:t>
      </w:r>
      <w:proofErr w:type="gramEnd"/>
      <w:r w:rsidRPr="00C72722">
        <w:rPr>
          <w:i/>
          <w:lang w:val="en-US"/>
        </w:rPr>
        <w:t>,</w:t>
      </w:r>
    </w:p>
    <w:p w:rsidR="00526141" w:rsidRPr="00C72722" w:rsidRDefault="00526141" w:rsidP="00526141">
      <w:pPr>
        <w:rPr>
          <w:i/>
          <w:lang w:val="en-US"/>
        </w:rPr>
      </w:pPr>
      <w:r w:rsidRPr="00C72722">
        <w:rPr>
          <w:i/>
          <w:lang w:val="en-US"/>
        </w:rPr>
        <w:t xml:space="preserve">d) </w:t>
      </w:r>
      <w:proofErr w:type="gramStart"/>
      <w:r w:rsidRPr="00C72722">
        <w:rPr>
          <w:i/>
          <w:lang w:val="en-US"/>
        </w:rPr>
        <w:t>sliproad</w:t>
      </w:r>
      <w:proofErr w:type="gramEnd"/>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rPr>
          <w:lang w:val="en-US"/>
        </w:rPr>
      </w:pPr>
    </w:p>
    <w:p w:rsidR="00526141" w:rsidRPr="00C72722" w:rsidRDefault="00526141" w:rsidP="00526141">
      <w:pPr>
        <w:pStyle w:val="Write-In"/>
        <w:keepNext w:val="0"/>
        <w:spacing w:line="240" w:lineRule="auto"/>
        <w:rPr>
          <w:color w:val="000000"/>
          <w:sz w:val="24"/>
          <w:szCs w:val="24"/>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roofErr w:type="gramStart"/>
      <w:r w:rsidRPr="00C72722">
        <w:rPr>
          <w:sz w:val="24"/>
          <w:szCs w:val="24"/>
          <w:lang w:val="en-US"/>
        </w:rPr>
        <w:t>5.</w:t>
      </w:r>
      <w:r w:rsidRPr="00C72722">
        <w:rPr>
          <w:color w:val="000000"/>
          <w:sz w:val="24"/>
          <w:szCs w:val="24"/>
          <w:u w:val="single"/>
        </w:rPr>
        <w:t>Fire</w:t>
      </w:r>
      <w:proofErr w:type="gramEnd"/>
      <w:r w:rsidRPr="00C72722">
        <w:rPr>
          <w:color w:val="000000"/>
          <w:sz w:val="24"/>
          <w:szCs w:val="24"/>
          <w:u w:val="single"/>
        </w:rPr>
        <w:t xml:space="preserve"> extinguishers</w:t>
      </w:r>
      <w:r w:rsidRPr="00C72722">
        <w:rPr>
          <w:color w:val="000000"/>
          <w:sz w:val="24"/>
          <w:szCs w:val="24"/>
        </w:rPr>
        <w:t>:</w:t>
      </w:r>
      <w:r w:rsidRPr="00C72722">
        <w:rPr>
          <w:color w:val="000000"/>
          <w:sz w:val="24"/>
          <w:szCs w:val="24"/>
        </w:rPr>
        <w:tab/>
      </w: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lastRenderedPageBreak/>
        <w:t xml:space="preserve">a) </w:t>
      </w:r>
      <w:proofErr w:type="gramStart"/>
      <w:r w:rsidRPr="00C72722">
        <w:rPr>
          <w:i/>
          <w:color w:val="000000"/>
          <w:sz w:val="24"/>
          <w:szCs w:val="24"/>
        </w:rPr>
        <w:t>do</w:t>
      </w:r>
      <w:proofErr w:type="gramEnd"/>
      <w:r w:rsidRPr="00C72722">
        <w:rPr>
          <w:i/>
          <w:color w:val="000000"/>
          <w:sz w:val="24"/>
          <w:szCs w:val="24"/>
        </w:rPr>
        <w:t xml:space="preserve"> not ever taken away from their places in the workshop.</w:t>
      </w:r>
    </w:p>
    <w:p w:rsidR="00526141" w:rsidRPr="00C72722" w:rsidRDefault="00526141" w:rsidP="00526141">
      <w:pPr>
        <w:rPr>
          <w:lang w:val="en-GB" w:eastAsia="en-US"/>
        </w:r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b) </w:t>
      </w:r>
      <w:proofErr w:type="gramStart"/>
      <w:r w:rsidRPr="00C72722">
        <w:rPr>
          <w:i/>
          <w:color w:val="000000"/>
          <w:sz w:val="24"/>
          <w:szCs w:val="24"/>
        </w:rPr>
        <w:t>must</w:t>
      </w:r>
      <w:proofErr w:type="gramEnd"/>
      <w:r w:rsidRPr="00C72722">
        <w:rPr>
          <w:i/>
          <w:color w:val="000000"/>
          <w:sz w:val="24"/>
          <w:szCs w:val="24"/>
        </w:rPr>
        <w:t xml:space="preserve"> not be taken away from their places in the workshop.</w:t>
      </w: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c) </w:t>
      </w:r>
      <w:proofErr w:type="gramStart"/>
      <w:r w:rsidRPr="00C72722">
        <w:rPr>
          <w:i/>
          <w:color w:val="000000"/>
          <w:sz w:val="24"/>
          <w:szCs w:val="24"/>
        </w:rPr>
        <w:t>never</w:t>
      </w:r>
      <w:proofErr w:type="gramEnd"/>
      <w:r w:rsidRPr="00C72722">
        <w:rPr>
          <w:i/>
          <w:color w:val="000000"/>
          <w:sz w:val="24"/>
          <w:szCs w:val="24"/>
        </w:rPr>
        <w:t xml:space="preserve"> be taken away from their places in the workshop.</w:t>
      </w:r>
    </w:p>
    <w:p w:rsidR="00526141" w:rsidRPr="00C72722" w:rsidRDefault="00526141" w:rsidP="00526141">
      <w:pPr>
        <w:pStyle w:val="Write-In"/>
        <w:keepNext w:val="0"/>
        <w:spacing w:line="240" w:lineRule="auto"/>
        <w:rPr>
          <w:i/>
          <w:color w:val="000000"/>
          <w:sz w:val="24"/>
          <w:szCs w:val="24"/>
        </w:r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 xml:space="preserve">d) </w:t>
      </w:r>
      <w:proofErr w:type="gramStart"/>
      <w:r w:rsidRPr="00C72722">
        <w:rPr>
          <w:i/>
          <w:color w:val="000000"/>
          <w:sz w:val="24"/>
          <w:szCs w:val="24"/>
        </w:rPr>
        <w:t>must</w:t>
      </w:r>
      <w:proofErr w:type="gramEnd"/>
      <w:r w:rsidRPr="00C72722">
        <w:rPr>
          <w:i/>
          <w:color w:val="000000"/>
          <w:sz w:val="24"/>
          <w:szCs w:val="24"/>
        </w:rPr>
        <w:t xml:space="preserve"> not take away from their places in the workshop.</w:t>
      </w:r>
    </w:p>
    <w:p w:rsidR="00526141" w:rsidRPr="00C72722" w:rsidRDefault="00526141" w:rsidP="00526141">
      <w:pPr>
        <w:pStyle w:val="Write-In"/>
        <w:keepNext w:val="0"/>
        <w:spacing w:line="240" w:lineRule="auto"/>
        <w:rPr>
          <w:i/>
          <w:color w:val="000000"/>
          <w:sz w:val="24"/>
          <w:szCs w:val="24"/>
        </w:rPr>
      </w:pPr>
      <w:r w:rsidRPr="00C72722">
        <w:rPr>
          <w:b/>
          <w:i/>
          <w:sz w:val="24"/>
          <w:szCs w:val="24"/>
        </w:rPr>
        <w:t>III.</w:t>
      </w:r>
      <w:r w:rsidRPr="00C72722">
        <w:rPr>
          <w:i/>
          <w:sz w:val="24"/>
          <w:szCs w:val="24"/>
        </w:rPr>
        <w:tab/>
      </w:r>
      <w:r w:rsidRPr="00C72722">
        <w:rPr>
          <w:b/>
          <w:i/>
          <w:sz w:val="24"/>
          <w:szCs w:val="24"/>
        </w:rPr>
        <w:t>Underline the correct word or phrase.</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sz w:val="24"/>
          <w:szCs w:val="24"/>
        </w:rPr>
      </w:pPr>
      <w:r w:rsidRPr="00C72722">
        <w:rPr>
          <w:sz w:val="24"/>
          <w:szCs w:val="24"/>
        </w:rPr>
        <w:t xml:space="preserve">Fork lift trucks </w:t>
      </w:r>
      <w:r w:rsidRPr="00C72722">
        <w:rPr>
          <w:i/>
          <w:sz w:val="24"/>
          <w:szCs w:val="24"/>
        </w:rPr>
        <w:t>(have to be / must not be)</w:t>
      </w:r>
      <w:r w:rsidRPr="00C72722">
        <w:rPr>
          <w:sz w:val="24"/>
          <w:szCs w:val="24"/>
        </w:rPr>
        <w:t xml:space="preserve"> overloaded.</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Pallets </w:t>
      </w:r>
      <w:r w:rsidRPr="00C72722">
        <w:rPr>
          <w:i/>
          <w:color w:val="000000"/>
          <w:sz w:val="24"/>
          <w:szCs w:val="24"/>
        </w:rPr>
        <w:t>(should be / must not be)</w:t>
      </w:r>
      <w:r w:rsidRPr="00C72722">
        <w:rPr>
          <w:color w:val="000000"/>
          <w:sz w:val="24"/>
          <w:szCs w:val="24"/>
        </w:rPr>
        <w:t xml:space="preserve"> left in the aisles of the warehouse.</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Hand trucks have to be </w:t>
      </w:r>
      <w:r w:rsidRPr="00C72722">
        <w:rPr>
          <w:i/>
          <w:color w:val="000000"/>
          <w:sz w:val="24"/>
          <w:szCs w:val="24"/>
        </w:rPr>
        <w:t>(pushed / pulled)</w:t>
      </w:r>
      <w:r w:rsidRPr="00C72722">
        <w:rPr>
          <w:color w:val="000000"/>
          <w:sz w:val="24"/>
          <w:szCs w:val="24"/>
        </w:rPr>
        <w:t xml:space="preserve"> down a ramp.</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Gas cylinders </w:t>
      </w:r>
      <w:r w:rsidRPr="00C72722">
        <w:rPr>
          <w:i/>
          <w:color w:val="000000"/>
          <w:sz w:val="24"/>
          <w:szCs w:val="24"/>
        </w:rPr>
        <w:t xml:space="preserve">(need to be/ must not be) </w:t>
      </w:r>
      <w:r w:rsidRPr="00C72722">
        <w:rPr>
          <w:color w:val="000000"/>
          <w:sz w:val="24"/>
          <w:szCs w:val="24"/>
        </w:rPr>
        <w:t>strapped to hand trucks or forks.</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If a wet suit is inflated it </w:t>
      </w:r>
      <w:r w:rsidRPr="00C72722">
        <w:rPr>
          <w:i/>
          <w:color w:val="000000"/>
          <w:sz w:val="24"/>
          <w:szCs w:val="24"/>
        </w:rPr>
        <w:t>(will become / will not be)</w:t>
      </w:r>
      <w:r w:rsidRPr="00C72722">
        <w:rPr>
          <w:color w:val="000000"/>
          <w:sz w:val="24"/>
          <w:szCs w:val="24"/>
        </w:rPr>
        <w:t xml:space="preserve"> buoyant.</w:t>
      </w:r>
    </w:p>
    <w:p w:rsidR="00526141" w:rsidRPr="00C72722" w:rsidRDefault="00526141" w:rsidP="00526141">
      <w:pPr>
        <w:rPr>
          <w:lang w:val="en-US"/>
        </w:rPr>
      </w:pPr>
    </w:p>
    <w:p w:rsidR="00526141" w:rsidRPr="00C72722" w:rsidRDefault="00526141" w:rsidP="00526141">
      <w:pPr>
        <w:pStyle w:val="Instruction"/>
        <w:rPr>
          <w:i/>
          <w:sz w:val="24"/>
          <w:szCs w:val="24"/>
        </w:rPr>
      </w:pPr>
      <w:r w:rsidRPr="00C7272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702"/>
        <w:gridCol w:w="562"/>
        <w:gridCol w:w="419"/>
        <w:gridCol w:w="89"/>
        <w:gridCol w:w="1044"/>
        <w:gridCol w:w="1044"/>
        <w:gridCol w:w="1044"/>
        <w:gridCol w:w="3888"/>
      </w:tblGrid>
      <w:tr w:rsidR="00526141" w:rsidRPr="005131A0" w:rsidTr="00121504">
        <w:tc>
          <w:tcPr>
            <w:tcW w:w="388" w:type="dxa"/>
          </w:tcPr>
          <w:p w:rsidR="00526141" w:rsidRPr="00C72722" w:rsidRDefault="00526141" w:rsidP="00121504">
            <w:pPr>
              <w:pStyle w:val="Write-In"/>
              <w:rPr>
                <w:sz w:val="24"/>
                <w:szCs w:val="24"/>
              </w:rPr>
            </w:pPr>
            <w:r w:rsidRPr="00C72722">
              <w:rPr>
                <w:sz w:val="24"/>
                <w:szCs w:val="24"/>
              </w:rPr>
              <w:t>1</w:t>
            </w:r>
          </w:p>
        </w:tc>
        <w:tc>
          <w:tcPr>
            <w:tcW w:w="1264" w:type="dxa"/>
            <w:gridSpan w:val="2"/>
          </w:tcPr>
          <w:p w:rsidR="00526141" w:rsidRPr="00C72722" w:rsidRDefault="00526141" w:rsidP="00121504">
            <w:pPr>
              <w:pStyle w:val="Write-In"/>
              <w:rPr>
                <w:sz w:val="24"/>
                <w:szCs w:val="24"/>
              </w:rPr>
            </w:pPr>
            <w:r w:rsidRPr="00C72722">
              <w:rPr>
                <w:sz w:val="24"/>
                <w:szCs w:val="24"/>
              </w:rPr>
              <w:t xml:space="preserve">Tow </w:t>
            </w:r>
          </w:p>
        </w:tc>
        <w:tc>
          <w:tcPr>
            <w:tcW w:w="419" w:type="dxa"/>
          </w:tcPr>
          <w:p w:rsidR="00526141" w:rsidRPr="00C72722" w:rsidRDefault="00526141" w:rsidP="00121504">
            <w:pPr>
              <w:rPr>
                <w:lang w:val="en-US"/>
              </w:rPr>
            </w:pPr>
            <w:r w:rsidRPr="00C72722">
              <w:rPr>
                <w:lang w:val="en-US"/>
              </w:rPr>
              <w:t>a</w:t>
            </w:r>
          </w:p>
        </w:tc>
        <w:tc>
          <w:tcPr>
            <w:tcW w:w="7109" w:type="dxa"/>
            <w:gridSpan w:val="5"/>
          </w:tcPr>
          <w:p w:rsidR="00526141" w:rsidRPr="00C72722" w:rsidRDefault="00526141" w:rsidP="00121504">
            <w:pPr>
              <w:rPr>
                <w:lang w:val="en-GB" w:eastAsia="en-US"/>
              </w:rPr>
            </w:pPr>
            <w:r w:rsidRPr="00C72722">
              <w:rPr>
                <w:lang w:val="en-US"/>
              </w:rPr>
              <w:t>help by shouting or sounding an alarm</w:t>
            </w:r>
          </w:p>
        </w:tc>
      </w:tr>
      <w:tr w:rsidR="00526141" w:rsidRPr="005131A0" w:rsidTr="00121504">
        <w:tc>
          <w:tcPr>
            <w:tcW w:w="388" w:type="dxa"/>
          </w:tcPr>
          <w:p w:rsidR="00526141" w:rsidRPr="00C72722" w:rsidRDefault="00526141" w:rsidP="00121504">
            <w:pPr>
              <w:pStyle w:val="Write-In"/>
              <w:rPr>
                <w:sz w:val="24"/>
                <w:szCs w:val="24"/>
              </w:rPr>
            </w:pPr>
            <w:r w:rsidRPr="00C72722">
              <w:rPr>
                <w:sz w:val="24"/>
                <w:szCs w:val="24"/>
              </w:rPr>
              <w:t>2</w:t>
            </w:r>
          </w:p>
        </w:tc>
        <w:tc>
          <w:tcPr>
            <w:tcW w:w="1264" w:type="dxa"/>
            <w:gridSpan w:val="2"/>
          </w:tcPr>
          <w:p w:rsidR="00526141" w:rsidRPr="00C72722" w:rsidRDefault="00526141" w:rsidP="00121504">
            <w:pPr>
              <w:pStyle w:val="Write-In"/>
              <w:rPr>
                <w:sz w:val="24"/>
                <w:szCs w:val="24"/>
              </w:rPr>
            </w:pPr>
            <w:r w:rsidRPr="00C72722">
              <w:rPr>
                <w:sz w:val="24"/>
                <w:szCs w:val="24"/>
              </w:rPr>
              <w:t xml:space="preserve">Attract </w:t>
            </w:r>
          </w:p>
        </w:tc>
        <w:tc>
          <w:tcPr>
            <w:tcW w:w="419" w:type="dxa"/>
          </w:tcPr>
          <w:p w:rsidR="00526141" w:rsidRPr="00C72722" w:rsidRDefault="00526141" w:rsidP="00121504">
            <w:pPr>
              <w:rPr>
                <w:lang w:val="en-US"/>
              </w:rPr>
            </w:pPr>
            <w:r w:rsidRPr="00C72722">
              <w:rPr>
                <w:lang w:val="en-US"/>
              </w:rPr>
              <w:t>b</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position of the trapped diver by placing a buoy above him.</w:t>
            </w:r>
          </w:p>
        </w:tc>
      </w:tr>
      <w:tr w:rsidR="00526141" w:rsidRPr="005131A0" w:rsidTr="00121504">
        <w:tc>
          <w:tcPr>
            <w:tcW w:w="388" w:type="dxa"/>
          </w:tcPr>
          <w:p w:rsidR="00526141" w:rsidRPr="00C72722" w:rsidRDefault="00526141" w:rsidP="00121504">
            <w:pPr>
              <w:pStyle w:val="Write-In"/>
              <w:rPr>
                <w:sz w:val="24"/>
                <w:szCs w:val="24"/>
              </w:rPr>
            </w:pPr>
            <w:r w:rsidRPr="00C72722">
              <w:rPr>
                <w:sz w:val="24"/>
                <w:szCs w:val="24"/>
              </w:rPr>
              <w:t>3</w:t>
            </w:r>
          </w:p>
        </w:tc>
        <w:tc>
          <w:tcPr>
            <w:tcW w:w="1264" w:type="dxa"/>
            <w:gridSpan w:val="2"/>
          </w:tcPr>
          <w:p w:rsidR="00526141" w:rsidRPr="00C72722" w:rsidRDefault="00526141" w:rsidP="00121504">
            <w:pPr>
              <w:pStyle w:val="Write-In"/>
              <w:rPr>
                <w:sz w:val="24"/>
                <w:szCs w:val="24"/>
              </w:rPr>
            </w:pPr>
            <w:r w:rsidRPr="00C72722">
              <w:rPr>
                <w:sz w:val="24"/>
                <w:szCs w:val="24"/>
              </w:rPr>
              <w:t>Locate</w:t>
            </w:r>
          </w:p>
        </w:tc>
        <w:tc>
          <w:tcPr>
            <w:tcW w:w="419" w:type="dxa"/>
          </w:tcPr>
          <w:p w:rsidR="00526141" w:rsidRPr="00C72722" w:rsidRDefault="00526141" w:rsidP="00121504">
            <w:pPr>
              <w:rPr>
                <w:lang w:val="en-US"/>
              </w:rPr>
            </w:pPr>
            <w:r w:rsidRPr="00C72722">
              <w:rPr>
                <w:lang w:val="en-US"/>
              </w:rPr>
              <w:t>c</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building immediately through this exit if the fire alarm sounds.</w:t>
            </w:r>
          </w:p>
        </w:tc>
      </w:tr>
      <w:tr w:rsidR="00526141" w:rsidRPr="005131A0" w:rsidTr="00121504">
        <w:tc>
          <w:tcPr>
            <w:tcW w:w="388" w:type="dxa"/>
          </w:tcPr>
          <w:p w:rsidR="00526141" w:rsidRPr="00C72722" w:rsidRDefault="00526141" w:rsidP="00121504">
            <w:pPr>
              <w:pStyle w:val="Write-In"/>
              <w:rPr>
                <w:sz w:val="24"/>
                <w:szCs w:val="24"/>
              </w:rPr>
            </w:pPr>
            <w:r w:rsidRPr="00C72722">
              <w:rPr>
                <w:sz w:val="24"/>
                <w:szCs w:val="24"/>
              </w:rPr>
              <w:t>4</w:t>
            </w:r>
          </w:p>
        </w:tc>
        <w:tc>
          <w:tcPr>
            <w:tcW w:w="1264" w:type="dxa"/>
            <w:gridSpan w:val="2"/>
          </w:tcPr>
          <w:p w:rsidR="00526141" w:rsidRPr="00C72722" w:rsidRDefault="00526141" w:rsidP="00121504">
            <w:pPr>
              <w:pStyle w:val="Write-In"/>
              <w:rPr>
                <w:sz w:val="24"/>
                <w:szCs w:val="24"/>
              </w:rPr>
            </w:pPr>
            <w:r w:rsidRPr="00C72722">
              <w:rPr>
                <w:sz w:val="24"/>
                <w:szCs w:val="24"/>
              </w:rPr>
              <w:t xml:space="preserve">Mark </w:t>
            </w:r>
          </w:p>
        </w:tc>
        <w:tc>
          <w:tcPr>
            <w:tcW w:w="419" w:type="dxa"/>
          </w:tcPr>
          <w:p w:rsidR="00526141" w:rsidRPr="00C72722" w:rsidRDefault="00526141" w:rsidP="00121504">
            <w:pPr>
              <w:rPr>
                <w:lang w:val="en-US"/>
              </w:rPr>
            </w:pPr>
            <w:r w:rsidRPr="00C72722">
              <w:rPr>
                <w:lang w:val="en-US"/>
              </w:rPr>
              <w:t>d</w:t>
            </w:r>
          </w:p>
        </w:tc>
        <w:tc>
          <w:tcPr>
            <w:tcW w:w="7109" w:type="dxa"/>
            <w:gridSpan w:val="5"/>
          </w:tcPr>
          <w:p w:rsidR="00526141" w:rsidRPr="00C72722" w:rsidRDefault="00526141" w:rsidP="00121504">
            <w:pPr>
              <w:rPr>
                <w:lang w:val="en-US" w:eastAsia="en-US"/>
              </w:rPr>
            </w:pPr>
            <w:proofErr w:type="gramStart"/>
            <w:r w:rsidRPr="00C72722">
              <w:rPr>
                <w:lang w:val="en-US"/>
              </w:rPr>
              <w:t>your</w:t>
            </w:r>
            <w:proofErr w:type="gramEnd"/>
            <w:r w:rsidRPr="00C72722">
              <w:rPr>
                <w:lang w:val="en-US"/>
              </w:rPr>
              <w:t xml:space="preserve"> car to the garage if you can’t start it.</w:t>
            </w:r>
          </w:p>
        </w:tc>
      </w:tr>
      <w:tr w:rsidR="00526141" w:rsidRPr="005131A0" w:rsidTr="00121504">
        <w:tc>
          <w:tcPr>
            <w:tcW w:w="388" w:type="dxa"/>
          </w:tcPr>
          <w:p w:rsidR="00526141" w:rsidRPr="00C72722" w:rsidRDefault="00526141" w:rsidP="00121504">
            <w:pPr>
              <w:pStyle w:val="Write-In"/>
              <w:rPr>
                <w:sz w:val="24"/>
                <w:szCs w:val="24"/>
              </w:rPr>
            </w:pPr>
            <w:r w:rsidRPr="00C72722">
              <w:rPr>
                <w:sz w:val="24"/>
                <w:szCs w:val="24"/>
              </w:rPr>
              <w:t>5</w:t>
            </w:r>
          </w:p>
        </w:tc>
        <w:tc>
          <w:tcPr>
            <w:tcW w:w="1264" w:type="dxa"/>
            <w:gridSpan w:val="2"/>
          </w:tcPr>
          <w:p w:rsidR="00526141" w:rsidRPr="00C72722" w:rsidRDefault="00526141" w:rsidP="00121504">
            <w:pPr>
              <w:pStyle w:val="Write-In"/>
              <w:rPr>
                <w:sz w:val="24"/>
                <w:szCs w:val="24"/>
              </w:rPr>
            </w:pPr>
            <w:r w:rsidRPr="00C72722">
              <w:rPr>
                <w:sz w:val="24"/>
                <w:szCs w:val="24"/>
              </w:rPr>
              <w:t xml:space="preserve">Secure </w:t>
            </w:r>
          </w:p>
        </w:tc>
        <w:tc>
          <w:tcPr>
            <w:tcW w:w="419" w:type="dxa"/>
          </w:tcPr>
          <w:p w:rsidR="00526141" w:rsidRPr="00C72722" w:rsidRDefault="00526141" w:rsidP="00121504">
            <w:pPr>
              <w:rPr>
                <w:lang w:val="en-US"/>
              </w:rPr>
            </w:pPr>
            <w:r w:rsidRPr="00C72722">
              <w:rPr>
                <w:lang w:val="en-US"/>
              </w:rPr>
              <w:t>e</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boxes to the pallet with a chain or strap.</w:t>
            </w:r>
          </w:p>
        </w:tc>
      </w:tr>
      <w:tr w:rsidR="00526141" w:rsidRPr="005131A0" w:rsidTr="00121504">
        <w:tc>
          <w:tcPr>
            <w:tcW w:w="388" w:type="dxa"/>
          </w:tcPr>
          <w:p w:rsidR="00526141" w:rsidRPr="00C72722" w:rsidRDefault="00526141" w:rsidP="00121504">
            <w:pPr>
              <w:rPr>
                <w:lang w:val="en-US"/>
              </w:rPr>
            </w:pPr>
            <w:r w:rsidRPr="00C72722">
              <w:rPr>
                <w:lang w:val="en-US"/>
              </w:rPr>
              <w:t>6</w:t>
            </w:r>
          </w:p>
        </w:tc>
        <w:tc>
          <w:tcPr>
            <w:tcW w:w="1264" w:type="dxa"/>
            <w:gridSpan w:val="2"/>
          </w:tcPr>
          <w:p w:rsidR="00526141" w:rsidRPr="00C72722" w:rsidRDefault="00526141" w:rsidP="00121504">
            <w:r w:rsidRPr="00C72722">
              <w:t>Evacuate</w:t>
            </w:r>
          </w:p>
        </w:tc>
        <w:tc>
          <w:tcPr>
            <w:tcW w:w="419" w:type="dxa"/>
          </w:tcPr>
          <w:p w:rsidR="00526141" w:rsidRPr="00C72722" w:rsidRDefault="00526141" w:rsidP="00121504">
            <w:pPr>
              <w:rPr>
                <w:lang w:val="en-US"/>
              </w:rPr>
            </w:pPr>
            <w:r w:rsidRPr="00C72722">
              <w:rPr>
                <w:lang w:val="en-US"/>
              </w:rPr>
              <w:t>f</w:t>
            </w:r>
          </w:p>
        </w:tc>
        <w:tc>
          <w:tcPr>
            <w:tcW w:w="7109" w:type="dxa"/>
            <w:gridSpan w:val="5"/>
          </w:tcPr>
          <w:p w:rsidR="00526141" w:rsidRPr="00C72722" w:rsidRDefault="00526141" w:rsidP="00121504">
            <w:pPr>
              <w:rPr>
                <w:lang w:val="en-US" w:eastAsia="en-US"/>
              </w:rPr>
            </w:pPr>
            <w:proofErr w:type="gramStart"/>
            <w:r w:rsidRPr="00C72722">
              <w:rPr>
                <w:lang w:val="en-US"/>
              </w:rPr>
              <w:t>the</w:t>
            </w:r>
            <w:proofErr w:type="gramEnd"/>
            <w:r w:rsidRPr="00C72722">
              <w:rPr>
                <w:lang w:val="en-US"/>
              </w:rPr>
              <w:t xml:space="preserve"> trapped diver by swimming below his boat and looking for him.</w:t>
            </w:r>
          </w:p>
        </w:tc>
      </w:tr>
      <w:tr w:rsidR="00526141" w:rsidRPr="00C72722" w:rsidTr="00121504">
        <w:tc>
          <w:tcPr>
            <w:tcW w:w="1090" w:type="dxa"/>
            <w:gridSpan w:val="2"/>
          </w:tcPr>
          <w:p w:rsidR="00526141" w:rsidRPr="00C72722" w:rsidRDefault="00526141" w:rsidP="00121504">
            <w:pPr>
              <w:rPr>
                <w:lang w:val="en-GB" w:eastAsia="en-US"/>
              </w:rPr>
            </w:pPr>
            <w:r w:rsidRPr="00C72722">
              <w:rPr>
                <w:lang w:val="en-GB" w:eastAsia="en-US"/>
              </w:rPr>
              <w:t>1</w:t>
            </w:r>
          </w:p>
        </w:tc>
        <w:tc>
          <w:tcPr>
            <w:tcW w:w="1070" w:type="dxa"/>
            <w:gridSpan w:val="3"/>
          </w:tcPr>
          <w:p w:rsidR="00526141" w:rsidRPr="00C72722" w:rsidRDefault="00526141" w:rsidP="00121504">
            <w:pPr>
              <w:rPr>
                <w:lang w:val="en-GB" w:eastAsia="en-US"/>
              </w:rPr>
            </w:pPr>
            <w:r w:rsidRPr="00C72722">
              <w:rPr>
                <w:lang w:val="en-GB" w:eastAsia="en-US"/>
              </w:rPr>
              <w:t>2</w:t>
            </w:r>
          </w:p>
        </w:tc>
        <w:tc>
          <w:tcPr>
            <w:tcW w:w="1044" w:type="dxa"/>
          </w:tcPr>
          <w:p w:rsidR="00526141" w:rsidRPr="00C72722" w:rsidRDefault="00526141" w:rsidP="00121504">
            <w:pPr>
              <w:rPr>
                <w:lang w:val="en-GB" w:eastAsia="en-US"/>
              </w:rPr>
            </w:pPr>
            <w:r w:rsidRPr="00C72722">
              <w:rPr>
                <w:lang w:val="en-GB" w:eastAsia="en-US"/>
              </w:rPr>
              <w:t>3</w:t>
            </w:r>
          </w:p>
        </w:tc>
        <w:tc>
          <w:tcPr>
            <w:tcW w:w="1044" w:type="dxa"/>
          </w:tcPr>
          <w:p w:rsidR="00526141" w:rsidRPr="00C72722" w:rsidRDefault="00526141" w:rsidP="00121504">
            <w:pPr>
              <w:rPr>
                <w:lang w:val="en-GB" w:eastAsia="en-US"/>
              </w:rPr>
            </w:pPr>
            <w:r w:rsidRPr="00C72722">
              <w:rPr>
                <w:lang w:val="en-GB" w:eastAsia="en-US"/>
              </w:rPr>
              <w:t>4</w:t>
            </w:r>
          </w:p>
        </w:tc>
        <w:tc>
          <w:tcPr>
            <w:tcW w:w="1044" w:type="dxa"/>
          </w:tcPr>
          <w:p w:rsidR="00526141" w:rsidRPr="00C72722" w:rsidRDefault="00526141" w:rsidP="00121504">
            <w:pPr>
              <w:rPr>
                <w:lang w:val="en-GB" w:eastAsia="en-US"/>
              </w:rPr>
            </w:pPr>
            <w:r w:rsidRPr="00C72722">
              <w:rPr>
                <w:lang w:val="en-GB" w:eastAsia="en-US"/>
              </w:rPr>
              <w:t>5</w:t>
            </w:r>
          </w:p>
        </w:tc>
        <w:tc>
          <w:tcPr>
            <w:tcW w:w="3888" w:type="dxa"/>
          </w:tcPr>
          <w:p w:rsidR="00526141" w:rsidRPr="00C72722" w:rsidRDefault="00526141" w:rsidP="00121504">
            <w:pPr>
              <w:rPr>
                <w:lang w:val="en-GB" w:eastAsia="en-US"/>
              </w:rPr>
            </w:pPr>
            <w:r w:rsidRPr="00C72722">
              <w:rPr>
                <w:lang w:val="en-GB" w:eastAsia="en-US"/>
              </w:rPr>
              <w:t>6</w:t>
            </w:r>
          </w:p>
        </w:tc>
      </w:tr>
      <w:tr w:rsidR="00526141" w:rsidRPr="00C72722" w:rsidTr="00121504">
        <w:tc>
          <w:tcPr>
            <w:tcW w:w="1090" w:type="dxa"/>
            <w:gridSpan w:val="2"/>
          </w:tcPr>
          <w:p w:rsidR="00526141" w:rsidRPr="00C72722" w:rsidRDefault="00526141" w:rsidP="00121504">
            <w:pPr>
              <w:rPr>
                <w:lang w:val="en-GB" w:eastAsia="en-US"/>
              </w:rPr>
            </w:pPr>
          </w:p>
        </w:tc>
        <w:tc>
          <w:tcPr>
            <w:tcW w:w="1070" w:type="dxa"/>
            <w:gridSpan w:val="3"/>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3888" w:type="dxa"/>
          </w:tcPr>
          <w:p w:rsidR="00526141" w:rsidRPr="00C72722" w:rsidRDefault="00526141" w:rsidP="00121504">
            <w:pPr>
              <w:rPr>
                <w:lang w:val="en-GB" w:eastAsia="en-US"/>
              </w:rPr>
            </w:pPr>
          </w:p>
        </w:tc>
      </w:tr>
    </w:tbl>
    <w:p w:rsidR="00526141" w:rsidRPr="00C72722" w:rsidRDefault="00526141" w:rsidP="00526141">
      <w:pPr>
        <w:rPr>
          <w:lang w:val="en-GB" w:eastAsia="en-US"/>
        </w:rPr>
      </w:pPr>
    </w:p>
    <w:p w:rsidR="00526141" w:rsidRPr="00C72722" w:rsidRDefault="00526141" w:rsidP="00526141">
      <w:pPr>
        <w:pStyle w:val="Instruction"/>
        <w:keepNext w:val="0"/>
        <w:rPr>
          <w:i/>
          <w:sz w:val="22"/>
          <w:szCs w:val="22"/>
        </w:rPr>
      </w:pPr>
      <w:r w:rsidRPr="00C72722">
        <w:rPr>
          <w:i/>
          <w:sz w:val="22"/>
          <w:szCs w:val="22"/>
        </w:rPr>
        <w:t>V. Write a word from the box in each space.  Use each word once only.</w:t>
      </w:r>
    </w:p>
    <w:p w:rsidR="00526141" w:rsidRPr="00C72722"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526141" w:rsidRPr="005131A0" w:rsidTr="00121504">
        <w:tc>
          <w:tcPr>
            <w:tcW w:w="9180" w:type="dxa"/>
            <w:shd w:val="clear" w:color="auto" w:fill="auto"/>
          </w:tcPr>
          <w:p w:rsidR="00526141" w:rsidRPr="00C72722" w:rsidRDefault="00526141" w:rsidP="00121504">
            <w:pPr>
              <w:jc w:val="center"/>
              <w:rPr>
                <w:i/>
                <w:color w:val="000000"/>
                <w:lang w:val="en-US"/>
              </w:rPr>
            </w:pPr>
            <w:r w:rsidRPr="00C72722">
              <w:rPr>
                <w:i/>
                <w:color w:val="000000"/>
                <w:lang w:val="en-US"/>
              </w:rPr>
              <w:t>junction / turning / crossroads / exit / left</w:t>
            </w:r>
          </w:p>
        </w:tc>
      </w:tr>
    </w:tbl>
    <w:p w:rsidR="00526141" w:rsidRPr="00C72722" w:rsidRDefault="00526141" w:rsidP="00526141">
      <w:pPr>
        <w:rPr>
          <w:color w:val="000000"/>
          <w:sz w:val="22"/>
          <w:szCs w:val="22"/>
          <w:lang w:val="en-US"/>
        </w:rPr>
      </w:pPr>
    </w:p>
    <w:p w:rsidR="00526141" w:rsidRPr="00C72722" w:rsidRDefault="00526141" w:rsidP="00526141">
      <w:pPr>
        <w:pStyle w:val="Write-In"/>
        <w:keepNext w:val="0"/>
        <w:spacing w:line="240" w:lineRule="auto"/>
        <w:jc w:val="both"/>
        <w:rPr>
          <w:sz w:val="22"/>
          <w:szCs w:val="22"/>
        </w:rPr>
      </w:pPr>
      <w:r w:rsidRPr="00C72722">
        <w:rPr>
          <w:sz w:val="22"/>
          <w:szCs w:val="22"/>
        </w:rPr>
        <w:t xml:space="preserve">Drive through the gate into the campus. Soon you will come to a roundabout. At the roundabout, take the third </w:t>
      </w:r>
      <w:r w:rsidRPr="00C72722">
        <w:rPr>
          <w:sz w:val="22"/>
          <w:szCs w:val="22"/>
          <w:lang w:val="en-US"/>
        </w:rPr>
        <w:t>____________</w:t>
      </w:r>
      <w:r w:rsidRPr="00C72722">
        <w:rPr>
          <w:sz w:val="22"/>
          <w:szCs w:val="22"/>
        </w:rPr>
        <w:t xml:space="preserve">. Then go straight ahead to the T - </w:t>
      </w:r>
      <w:r w:rsidRPr="00C72722">
        <w:rPr>
          <w:sz w:val="22"/>
          <w:szCs w:val="22"/>
          <w:lang w:val="en-US"/>
        </w:rPr>
        <w:t>____________</w:t>
      </w:r>
      <w:r w:rsidRPr="00C72722">
        <w:rPr>
          <w:sz w:val="22"/>
          <w:szCs w:val="22"/>
        </w:rPr>
        <w:t xml:space="preserve">, and turn left. Go straight through the next </w:t>
      </w:r>
      <w:r w:rsidRPr="00C72722">
        <w:rPr>
          <w:sz w:val="22"/>
          <w:szCs w:val="22"/>
          <w:lang w:val="en-US"/>
        </w:rPr>
        <w:t>____ __________</w:t>
      </w:r>
      <w:r w:rsidRPr="00C72722">
        <w:rPr>
          <w:sz w:val="22"/>
          <w:szCs w:val="22"/>
        </w:rPr>
        <w:t xml:space="preserve">. Next you will pass a large building on your </w:t>
      </w:r>
      <w:r w:rsidRPr="00C72722">
        <w:rPr>
          <w:sz w:val="22"/>
          <w:szCs w:val="22"/>
          <w:lang w:val="en-US"/>
        </w:rPr>
        <w:t>______________</w:t>
      </w:r>
      <w:r w:rsidRPr="00C72722">
        <w:rPr>
          <w:sz w:val="22"/>
          <w:szCs w:val="22"/>
        </w:rPr>
        <w:t>. After this building, take the first</w:t>
      </w:r>
      <w:r w:rsidRPr="00C72722">
        <w:rPr>
          <w:sz w:val="22"/>
          <w:szCs w:val="22"/>
          <w:lang w:val="en-US"/>
        </w:rPr>
        <w:t>__________</w:t>
      </w:r>
      <w:r w:rsidRPr="00C72722">
        <w:rPr>
          <w:sz w:val="22"/>
          <w:szCs w:val="22"/>
        </w:rPr>
        <w:t xml:space="preserve">on your right. Our department is straight ahead.  </w:t>
      </w:r>
    </w:p>
    <w:p w:rsidR="00526141" w:rsidRPr="00C72722" w:rsidRDefault="00526141" w:rsidP="00526141">
      <w:pPr>
        <w:rPr>
          <w:lang w:val="en-GB"/>
        </w:rPr>
      </w:pPr>
    </w:p>
    <w:p w:rsidR="00526141" w:rsidRPr="00C72722" w:rsidRDefault="00526141" w:rsidP="00526141">
      <w:pPr>
        <w:rPr>
          <w:lang w:val="en-GB"/>
        </w:rPr>
      </w:pPr>
    </w:p>
    <w:p w:rsidR="00526141" w:rsidRPr="00C72722" w:rsidRDefault="00526141" w:rsidP="00526141">
      <w:pPr>
        <w:ind w:firstLine="0"/>
        <w:rPr>
          <w:rFonts w:eastAsia="Arial" w:cs="Arial"/>
          <w:b/>
          <w:bCs/>
          <w:i/>
          <w:color w:val="362D32"/>
          <w:lang w:val="en-US"/>
        </w:rPr>
      </w:pPr>
      <w:r w:rsidRPr="00C72722">
        <w:rPr>
          <w:rFonts w:eastAsia="Arial" w:cs="Arial"/>
          <w:b/>
          <w:bCs/>
          <w:i/>
          <w:color w:val="362D32"/>
          <w:lang w:val="en-US"/>
        </w:rPr>
        <w:t xml:space="preserve">VI. Decide </w:t>
      </w:r>
      <w:r w:rsidRPr="00C72722">
        <w:rPr>
          <w:rFonts w:eastAsia="Arial" w:cs="Arial"/>
          <w:b/>
          <w:bCs/>
          <w:i/>
          <w:color w:val="251C1F"/>
          <w:lang w:val="en-US"/>
        </w:rPr>
        <w:t xml:space="preserve">if </w:t>
      </w:r>
      <w:r w:rsidRPr="00C72722">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577"/>
        <w:gridCol w:w="8022"/>
      </w:tblGrid>
      <w:tr w:rsidR="00526141" w:rsidRPr="00C72722" w:rsidTr="00121504">
        <w:tc>
          <w:tcPr>
            <w:tcW w:w="581" w:type="dxa"/>
          </w:tcPr>
          <w:p w:rsidR="00526141" w:rsidRPr="00C72722" w:rsidRDefault="00526141" w:rsidP="00121504">
            <w:pPr>
              <w:rPr>
                <w:rFonts w:eastAsia="Arial" w:cs="Arial"/>
                <w:b/>
                <w:bCs/>
                <w:color w:val="362D32"/>
                <w:lang w:val="en-US"/>
              </w:rPr>
            </w:pPr>
            <w:r w:rsidRPr="00C72722">
              <w:rPr>
                <w:rFonts w:eastAsia="Arial" w:cs="Arial"/>
                <w:b/>
                <w:bCs/>
                <w:color w:val="362D32"/>
                <w:lang w:val="en-US"/>
              </w:rPr>
              <w:t>T</w:t>
            </w:r>
            <w:r w:rsidRPr="00C72722">
              <w:rPr>
                <w:rFonts w:eastAsia="Arial" w:cs="Arial"/>
                <w:b/>
                <w:bCs/>
                <w:i/>
                <w:color w:val="362D32"/>
                <w:lang w:val="en-US"/>
              </w:rPr>
              <w:t xml:space="preserve"> T</w:t>
            </w:r>
            <w:r w:rsidRPr="00C72722">
              <w:rPr>
                <w:rFonts w:eastAsia="Arial" w:cs="Arial"/>
                <w:b/>
                <w:bCs/>
                <w:color w:val="362D32"/>
                <w:lang w:val="en-US"/>
              </w:rPr>
              <w:t xml:space="preserve"> /F</w:t>
            </w:r>
          </w:p>
        </w:tc>
        <w:tc>
          <w:tcPr>
            <w:tcW w:w="8599" w:type="dxa"/>
            <w:gridSpan w:val="2"/>
          </w:tcPr>
          <w:p w:rsidR="00526141" w:rsidRPr="00C72722" w:rsidRDefault="00526141" w:rsidP="00121504">
            <w:pPr>
              <w:jc w:val="center"/>
              <w:rPr>
                <w:rFonts w:eastAsia="Arial" w:cs="Arial"/>
                <w:b/>
                <w:bCs/>
                <w:color w:val="362D32"/>
                <w:lang w:val="en-US"/>
              </w:rPr>
            </w:pPr>
            <w:r w:rsidRPr="00C72722">
              <w:rPr>
                <w:rFonts w:eastAsia="Arial" w:cs="Arial"/>
                <w:b/>
                <w:bCs/>
                <w:color w:val="362D32"/>
                <w:lang w:val="en-US"/>
              </w:rPr>
              <w:t>RULES</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Use machinery only when other people are </w:t>
            </w:r>
            <w:r w:rsidRPr="00C72722">
              <w:rPr>
                <w:rFonts w:eastAsia="Arial" w:cs="Arial"/>
                <w:color w:val="251C1F"/>
                <w:lang w:val="en-US"/>
              </w:rPr>
              <w:t xml:space="preserve">in </w:t>
            </w:r>
            <w:r w:rsidRPr="00C72722">
              <w:rPr>
                <w:rFonts w:eastAsia="Arial" w:cs="Arial"/>
                <w:color w:val="362D32"/>
                <w:lang w:val="en-US"/>
              </w:rPr>
              <w:t>the workplace.</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People mustn</w:t>
            </w:r>
            <w:r w:rsidRPr="00C72722">
              <w:rPr>
                <w:rFonts w:eastAsia="Arial" w:cs="Arial"/>
                <w:color w:val="625B5D"/>
                <w:lang w:val="en-US"/>
              </w:rPr>
              <w:t>'</w:t>
            </w:r>
            <w:r w:rsidRPr="00C72722">
              <w:rPr>
                <w:rFonts w:eastAsia="Arial" w:cs="Arial"/>
                <w:color w:val="362D32"/>
                <w:lang w:val="en-US"/>
              </w:rPr>
              <w:t xml:space="preserve">t </w:t>
            </w:r>
            <w:r w:rsidRPr="00C72722">
              <w:rPr>
                <w:rFonts w:eastAsia="Arial" w:cs="Arial"/>
                <w:color w:val="251C1F"/>
                <w:lang w:val="en-US"/>
              </w:rPr>
              <w:t>tal</w:t>
            </w:r>
            <w:r w:rsidRPr="00C72722">
              <w:rPr>
                <w:rFonts w:eastAsia="Arial" w:cs="Arial"/>
                <w:color w:val="4A4046"/>
                <w:lang w:val="en-US"/>
              </w:rPr>
              <w:t xml:space="preserve">k </w:t>
            </w:r>
            <w:r w:rsidRPr="00C72722">
              <w:rPr>
                <w:rFonts w:eastAsia="Arial" w:cs="Arial"/>
                <w:color w:val="251C1F"/>
                <w:lang w:val="en-US"/>
              </w:rPr>
              <w:t xml:space="preserve">in </w:t>
            </w:r>
            <w:r w:rsidRPr="00C72722">
              <w:rPr>
                <w:rFonts w:eastAsia="Arial" w:cs="Arial"/>
                <w:color w:val="362D32"/>
                <w:lang w:val="en-US"/>
              </w:rPr>
              <w:t>the workplace.</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251C1F"/>
                <w:lang w:val="en-US"/>
              </w:rPr>
              <w:t xml:space="preserve">Turn </w:t>
            </w:r>
            <w:r w:rsidRPr="00C72722">
              <w:rPr>
                <w:rFonts w:eastAsia="Arial" w:cs="Arial"/>
                <w:color w:val="362D32"/>
                <w:lang w:val="en-US"/>
              </w:rPr>
              <w:t xml:space="preserve">off electricity after a machine has been </w:t>
            </w:r>
            <w:r w:rsidRPr="00C72722">
              <w:rPr>
                <w:rFonts w:eastAsia="Arial" w:cs="Arial"/>
                <w:color w:val="4A4046"/>
                <w:lang w:val="en-US"/>
              </w:rPr>
              <w:t>c</w:t>
            </w:r>
            <w:r w:rsidRPr="00C72722">
              <w:rPr>
                <w:rFonts w:eastAsia="Arial" w:cs="Arial"/>
                <w:color w:val="251C1F"/>
                <w:lang w:val="en-US"/>
              </w:rPr>
              <w:t>leaned.</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Wear safety boots before arriving in a workplace.</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Always wear sunglasses when using a machine.</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Damaged tools can be dangerous.</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Report to the </w:t>
            </w:r>
            <w:r w:rsidRPr="00C72722">
              <w:rPr>
                <w:rFonts w:eastAsia="Arial" w:cs="Arial"/>
                <w:color w:val="4A4046"/>
                <w:lang w:val="en-US"/>
              </w:rPr>
              <w:t xml:space="preserve">supervisor </w:t>
            </w:r>
            <w:r w:rsidRPr="00C72722">
              <w:rPr>
                <w:rFonts w:eastAsia="Arial" w:cs="Arial"/>
                <w:color w:val="362D32"/>
                <w:lang w:val="en-US"/>
              </w:rPr>
              <w:t xml:space="preserve">about damaged </w:t>
            </w:r>
            <w:r w:rsidRPr="00C72722">
              <w:rPr>
                <w:rFonts w:eastAsia="Arial" w:cs="Arial"/>
                <w:color w:val="4A4046"/>
                <w:lang w:val="en-US"/>
              </w:rPr>
              <w:t>equipment.</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4A4046"/>
                <w:lang w:val="en-US"/>
              </w:rPr>
              <w:t xml:space="preserve">In </w:t>
            </w:r>
            <w:r w:rsidRPr="00C72722">
              <w:rPr>
                <w:rFonts w:eastAsia="Arial" w:cs="Arial"/>
                <w:color w:val="362D32"/>
                <w:lang w:val="en-US"/>
              </w:rPr>
              <w:t xml:space="preserve">case of </w:t>
            </w:r>
            <w:r w:rsidRPr="00C72722">
              <w:rPr>
                <w:rFonts w:eastAsia="Arial" w:cs="Arial"/>
                <w:color w:val="4A4046"/>
                <w:lang w:val="en-US"/>
              </w:rPr>
              <w:t xml:space="preserve">fire ask </w:t>
            </w:r>
            <w:r w:rsidRPr="00C72722">
              <w:rPr>
                <w:rFonts w:eastAsia="Arial" w:cs="Arial"/>
                <w:color w:val="362D32"/>
                <w:lang w:val="en-US"/>
              </w:rPr>
              <w:t xml:space="preserve">the </w:t>
            </w:r>
            <w:r w:rsidRPr="00C72722">
              <w:rPr>
                <w:rFonts w:eastAsia="Arial" w:cs="Arial"/>
                <w:color w:val="4A4046"/>
                <w:lang w:val="en-US"/>
              </w:rPr>
              <w:t xml:space="preserve">supervisor where </w:t>
            </w:r>
            <w:r w:rsidRPr="00C72722">
              <w:rPr>
                <w:rFonts w:eastAsia="Arial" w:cs="Arial"/>
                <w:color w:val="362D32"/>
                <w:lang w:val="en-US"/>
              </w:rPr>
              <w:t xml:space="preserve">the emergency </w:t>
            </w:r>
            <w:r w:rsidRPr="00C72722">
              <w:rPr>
                <w:rFonts w:eastAsia="Arial" w:cs="Arial"/>
                <w:color w:val="4A4046"/>
                <w:lang w:val="en-US"/>
              </w:rPr>
              <w:t xml:space="preserve">stop </w:t>
            </w:r>
            <w:r w:rsidRPr="00C72722">
              <w:rPr>
                <w:rFonts w:eastAsia="Arial" w:cs="Arial"/>
                <w:color w:val="362D32"/>
                <w:lang w:val="en-US"/>
              </w:rPr>
              <w:t xml:space="preserve">buttons </w:t>
            </w:r>
            <w:r w:rsidRPr="00C72722">
              <w:rPr>
                <w:rFonts w:eastAsia="Arial" w:cs="Arial"/>
                <w:color w:val="4A4046"/>
                <w:lang w:val="en-US"/>
              </w:rPr>
              <w:t xml:space="preserve">are </w:t>
            </w:r>
            <w:r w:rsidRPr="00C72722">
              <w:rPr>
                <w:rFonts w:eastAsia="Arial" w:cs="Arial"/>
                <w:color w:val="362D32"/>
                <w:lang w:val="en-US"/>
              </w:rPr>
              <w:t>located.</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In case of fire shout to </w:t>
            </w:r>
            <w:r w:rsidRPr="00C72722">
              <w:rPr>
                <w:rFonts w:eastAsia="Arial" w:cs="Arial"/>
                <w:color w:val="4A4046"/>
                <w:lang w:val="en-US"/>
              </w:rPr>
              <w:t xml:space="preserve">catch </w:t>
            </w:r>
            <w:r w:rsidRPr="00C72722">
              <w:rPr>
                <w:rFonts w:eastAsia="Arial" w:cs="Arial"/>
                <w:color w:val="362D32"/>
                <w:lang w:val="en-US"/>
              </w:rPr>
              <w:t>other people</w:t>
            </w:r>
            <w:r w:rsidRPr="00C72722">
              <w:rPr>
                <w:rFonts w:eastAsia="Arial" w:cs="Arial"/>
                <w:color w:val="625B5D"/>
                <w:lang w:val="en-US"/>
              </w:rPr>
              <w:t>'</w:t>
            </w:r>
            <w:r w:rsidRPr="00C72722">
              <w:rPr>
                <w:rFonts w:eastAsia="Arial" w:cs="Arial"/>
                <w:color w:val="4A4046"/>
                <w:lang w:val="en-US"/>
              </w:rPr>
              <w:t xml:space="preserve">s </w:t>
            </w:r>
            <w:r w:rsidRPr="00C72722">
              <w:rPr>
                <w:rFonts w:eastAsia="Arial" w:cs="Arial"/>
                <w:color w:val="362D32"/>
                <w:lang w:val="en-US"/>
              </w:rPr>
              <w:t>attention.</w:t>
            </w:r>
          </w:p>
        </w:tc>
      </w:tr>
      <w:tr w:rsidR="00526141" w:rsidRPr="005131A0"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4A4046"/>
                <w:lang w:val="en-US"/>
              </w:rPr>
              <w:t xml:space="preserve">Anyone </w:t>
            </w:r>
            <w:r w:rsidRPr="00C72722">
              <w:rPr>
                <w:rFonts w:eastAsia="Arial" w:cs="Arial"/>
                <w:color w:val="362D32"/>
                <w:lang w:val="en-US"/>
              </w:rPr>
              <w:t xml:space="preserve">can </w:t>
            </w:r>
            <w:r w:rsidRPr="00C72722">
              <w:rPr>
                <w:rFonts w:eastAsia="Arial" w:cs="Arial"/>
                <w:color w:val="4A4046"/>
                <w:lang w:val="en-US"/>
              </w:rPr>
              <w:t xml:space="preserve">give </w:t>
            </w:r>
            <w:r w:rsidRPr="00C72722">
              <w:rPr>
                <w:rFonts w:eastAsia="Arial" w:cs="Arial"/>
                <w:color w:val="362D32"/>
                <w:lang w:val="en-US"/>
              </w:rPr>
              <w:t xml:space="preserve">first </w:t>
            </w:r>
            <w:r w:rsidRPr="00C72722">
              <w:rPr>
                <w:rFonts w:eastAsia="Arial" w:cs="Arial"/>
                <w:color w:val="4A4046"/>
                <w:lang w:val="en-US"/>
              </w:rPr>
              <w:t xml:space="preserve">aid </w:t>
            </w:r>
            <w:r w:rsidRPr="00C72722">
              <w:rPr>
                <w:rFonts w:eastAsia="Arial" w:cs="Arial"/>
                <w:color w:val="362D32"/>
                <w:lang w:val="en-US"/>
              </w:rPr>
              <w:t xml:space="preserve">in case of an </w:t>
            </w:r>
            <w:r w:rsidRPr="00C72722">
              <w:rPr>
                <w:rFonts w:eastAsia="Arial" w:cs="Arial"/>
                <w:color w:val="4A4046"/>
                <w:lang w:val="en-US"/>
              </w:rPr>
              <w:t>accident.</w:t>
            </w:r>
          </w:p>
        </w:tc>
      </w:tr>
    </w:tbl>
    <w:p w:rsidR="00526141" w:rsidRPr="00C72722" w:rsidRDefault="00526141" w:rsidP="00526141">
      <w:pPr>
        <w:rPr>
          <w:b/>
          <w:i/>
          <w:lang w:val="en-US"/>
        </w:rPr>
      </w:pPr>
    </w:p>
    <w:p w:rsidR="00526141" w:rsidRPr="00C72722" w:rsidRDefault="00526141" w:rsidP="00526141">
      <w:pPr>
        <w:pStyle w:val="Style2"/>
        <w:widowControl/>
        <w:pBdr>
          <w:bottom w:val="single" w:sz="12" w:space="1" w:color="auto"/>
        </w:pBdr>
        <w:ind w:firstLine="0"/>
        <w:rPr>
          <w:rStyle w:val="FontStyle13"/>
          <w:b w:val="0"/>
          <w:i/>
          <w:sz w:val="24"/>
          <w:szCs w:val="24"/>
          <w:lang w:val="en-US"/>
        </w:rPr>
      </w:pPr>
      <w:r w:rsidRPr="00C72722">
        <w:rPr>
          <w:rStyle w:val="FontStyle13"/>
          <w:b w:val="0"/>
          <w:sz w:val="24"/>
          <w:szCs w:val="24"/>
          <w:lang w:val="en-US"/>
        </w:rPr>
        <w:t>VII</w:t>
      </w:r>
      <w:r w:rsidRPr="00C72722">
        <w:rPr>
          <w:rStyle w:val="FontStyle13"/>
          <w:sz w:val="24"/>
          <w:szCs w:val="24"/>
          <w:lang w:val="en-US"/>
        </w:rPr>
        <w:t xml:space="preserve">. </w:t>
      </w:r>
      <w:r w:rsidRPr="00C72722">
        <w:rPr>
          <w:rStyle w:val="FontStyle13"/>
          <w:b w:val="0"/>
          <w:sz w:val="24"/>
          <w:szCs w:val="24"/>
          <w:lang w:val="en-US"/>
        </w:rPr>
        <w:t>Match the definitions of the word</w:t>
      </w:r>
    </w:p>
    <w:p w:rsidR="00526141" w:rsidRPr="00C72722"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tblPr>
      <w:tblGrid>
        <w:gridCol w:w="1750"/>
        <w:gridCol w:w="7582"/>
      </w:tblGrid>
      <w:tr w:rsidR="00526141" w:rsidRPr="005131A0" w:rsidTr="00121504">
        <w:trPr>
          <w:trHeight w:val="273"/>
        </w:trPr>
        <w:tc>
          <w:tcPr>
            <w:tcW w:w="1750" w:type="dxa"/>
            <w:tcBorders>
              <w:top w:val="single" w:sz="1" w:space="0" w:color="000000"/>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action taken in order to prevent something dangerous from happening </w:t>
            </w:r>
          </w:p>
        </w:tc>
      </w:tr>
      <w:tr w:rsidR="00526141" w:rsidRPr="005131A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poor attention to an activity, which results in harm or errors </w:t>
            </w:r>
          </w:p>
        </w:tc>
      </w:tr>
      <w:tr w:rsidR="00526141" w:rsidRPr="005131A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the health, comfort and well-being of a person or group</w:t>
            </w:r>
          </w:p>
        </w:tc>
      </w:tr>
      <w:tr w:rsidR="00526141" w:rsidRPr="005131A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a responsibility or task that you have to do as part of your job</w:t>
            </w:r>
          </w:p>
        </w:tc>
      </w:tr>
      <w:tr w:rsidR="00526141" w:rsidRPr="005131A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the buildings and land occupied by a business</w:t>
            </w:r>
          </w:p>
        </w:tc>
      </w:tr>
      <w:tr w:rsidR="00526141" w:rsidRPr="005131A0"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 to deal effectively with a difficult situation</w:t>
            </w:r>
          </w:p>
        </w:tc>
      </w:tr>
    </w:tbl>
    <w:p w:rsidR="00526141" w:rsidRPr="00C72722" w:rsidRDefault="00526141" w:rsidP="00526141">
      <w:pPr>
        <w:rPr>
          <w:lang w:val="en-US"/>
        </w:rPr>
      </w:pPr>
    </w:p>
    <w:p w:rsidR="00526141" w:rsidRPr="00C72722" w:rsidRDefault="00526141" w:rsidP="00526141">
      <w:pPr>
        <w:ind w:firstLine="0"/>
        <w:rPr>
          <w:rStyle w:val="FontStyle13"/>
          <w:b w:val="0"/>
          <w:i/>
          <w:sz w:val="24"/>
          <w:szCs w:val="24"/>
          <w:lang w:val="en-US"/>
        </w:rPr>
      </w:pPr>
      <w:r w:rsidRPr="00C72722">
        <w:rPr>
          <w:rStyle w:val="FontStyle13"/>
          <w:b w:val="0"/>
          <w:sz w:val="24"/>
          <w:szCs w:val="24"/>
          <w:lang w:val="en-US"/>
        </w:rPr>
        <w:t>VIII. Match the terms with their Russian equivalents</w:t>
      </w:r>
    </w:p>
    <w:p w:rsidR="00526141" w:rsidRPr="00C72722" w:rsidRDefault="00526141" w:rsidP="00526141">
      <w:pPr>
        <w:ind w:left="360"/>
        <w:rPr>
          <w:rStyle w:val="FontStyle13"/>
          <w:b w:val="0"/>
          <w:i/>
          <w:sz w:val="24"/>
          <w:szCs w:val="24"/>
          <w:lang w:val="en-US"/>
        </w:rPr>
      </w:pPr>
    </w:p>
    <w:tbl>
      <w:tblPr>
        <w:tblW w:w="9214" w:type="dxa"/>
        <w:tblInd w:w="108" w:type="dxa"/>
        <w:tblLayout w:type="fixed"/>
        <w:tblLook w:val="0000"/>
      </w:tblPr>
      <w:tblGrid>
        <w:gridCol w:w="709"/>
        <w:gridCol w:w="567"/>
        <w:gridCol w:w="668"/>
        <w:gridCol w:w="564"/>
        <w:gridCol w:w="359"/>
        <w:gridCol w:w="205"/>
        <w:gridCol w:w="564"/>
        <w:gridCol w:w="564"/>
        <w:gridCol w:w="564"/>
        <w:gridCol w:w="564"/>
        <w:gridCol w:w="564"/>
        <w:gridCol w:w="3322"/>
      </w:tblGrid>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защита</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несчастные случаи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ядовитый</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риски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сонливость</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C72722">
              <w:rPr>
                <w:rStyle w:val="FontStyle13"/>
                <w:b w:val="0"/>
                <w:sz w:val="24"/>
                <w:szCs w:val="24"/>
              </w:rPr>
              <w:t>очки защитные</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пыль</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шум</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чад</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ожоги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дым</w:t>
            </w:r>
          </w:p>
        </w:tc>
      </w:tr>
      <w:tr w:rsidR="00526141" w:rsidRPr="00C7272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C72722" w:rsidRDefault="00526141" w:rsidP="0054679B">
            <w:pPr>
              <w:numPr>
                <w:ilvl w:val="0"/>
                <w:numId w:val="16"/>
              </w:numPr>
              <w:suppressAutoHyphens/>
              <w:autoSpaceDE/>
              <w:autoSpaceDN/>
              <w:adjustRightInd/>
              <w:ind w:left="357" w:hanging="357"/>
              <w:jc w:val="left"/>
            </w:pPr>
          </w:p>
        </w:tc>
        <w:tc>
          <w:tcPr>
            <w:tcW w:w="567" w:type="dxa"/>
          </w:tcPr>
          <w:p w:rsidR="00526141" w:rsidRPr="00C72722" w:rsidRDefault="00526141" w:rsidP="0054679B">
            <w:pPr>
              <w:numPr>
                <w:ilvl w:val="0"/>
                <w:numId w:val="16"/>
              </w:numPr>
              <w:suppressAutoHyphens/>
              <w:autoSpaceDE/>
              <w:autoSpaceDN/>
              <w:adjustRightInd/>
              <w:ind w:left="357" w:hanging="357"/>
              <w:jc w:val="left"/>
            </w:pPr>
          </w:p>
        </w:tc>
        <w:tc>
          <w:tcPr>
            <w:tcW w:w="668"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gridSpan w:val="2"/>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3322" w:type="dxa"/>
          </w:tcPr>
          <w:p w:rsidR="00526141" w:rsidRPr="00C72722" w:rsidRDefault="00526141" w:rsidP="0054679B">
            <w:pPr>
              <w:numPr>
                <w:ilvl w:val="0"/>
                <w:numId w:val="16"/>
              </w:numPr>
              <w:suppressAutoHyphens/>
              <w:autoSpaceDE/>
              <w:autoSpaceDN/>
              <w:adjustRightInd/>
              <w:ind w:left="357" w:hanging="357"/>
              <w:jc w:val="left"/>
            </w:pPr>
          </w:p>
        </w:tc>
      </w:tr>
      <w:tr w:rsidR="00526141" w:rsidRPr="00C7272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526141" w:rsidRPr="00C72722" w:rsidRDefault="00526141" w:rsidP="00121504"/>
        </w:tc>
        <w:tc>
          <w:tcPr>
            <w:tcW w:w="567" w:type="dxa"/>
          </w:tcPr>
          <w:p w:rsidR="00526141" w:rsidRPr="00C72722" w:rsidRDefault="00526141" w:rsidP="00121504"/>
        </w:tc>
        <w:tc>
          <w:tcPr>
            <w:tcW w:w="668" w:type="dxa"/>
          </w:tcPr>
          <w:p w:rsidR="00526141" w:rsidRPr="00C72722" w:rsidRDefault="00526141" w:rsidP="00121504"/>
        </w:tc>
        <w:tc>
          <w:tcPr>
            <w:tcW w:w="564" w:type="dxa"/>
          </w:tcPr>
          <w:p w:rsidR="00526141" w:rsidRPr="00C72722" w:rsidRDefault="00526141" w:rsidP="00121504"/>
        </w:tc>
        <w:tc>
          <w:tcPr>
            <w:tcW w:w="564" w:type="dxa"/>
            <w:gridSpan w:val="2"/>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3322" w:type="dxa"/>
          </w:tcPr>
          <w:p w:rsidR="00526141" w:rsidRPr="00C72722" w:rsidRDefault="00526141" w:rsidP="00121504"/>
        </w:tc>
      </w:tr>
    </w:tbl>
    <w:p w:rsidR="00526141" w:rsidRPr="00C72722" w:rsidRDefault="00526141" w:rsidP="00526141">
      <w:pPr>
        <w:ind w:left="360"/>
      </w:pPr>
    </w:p>
    <w:p w:rsidR="00526141" w:rsidRPr="00C72722" w:rsidRDefault="00526141" w:rsidP="00526141">
      <w:pPr>
        <w:rPr>
          <w:rStyle w:val="FontStyle13"/>
          <w:b w:val="0"/>
          <w:i/>
          <w:sz w:val="24"/>
          <w:szCs w:val="24"/>
          <w:lang w:val="en-US"/>
        </w:rPr>
      </w:pPr>
      <w:r w:rsidRPr="00C72722">
        <w:rPr>
          <w:rStyle w:val="FontStyle13"/>
          <w:b w:val="0"/>
          <w:sz w:val="24"/>
          <w:szCs w:val="24"/>
          <w:lang w:val="en-US"/>
        </w:rPr>
        <w:t>IX. Match the terms with their definitions</w:t>
      </w:r>
    </w:p>
    <w:p w:rsidR="00526141" w:rsidRPr="00C72722"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999"/>
        <w:gridCol w:w="1003"/>
        <w:gridCol w:w="1000"/>
        <w:gridCol w:w="1000"/>
        <w:gridCol w:w="4301"/>
      </w:tblGrid>
      <w:tr w:rsidR="00526141" w:rsidRPr="005131A0"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392F39"/>
                <w:lang w:val="en-US"/>
              </w:rPr>
              <w:t>precautionar</w:t>
            </w:r>
            <w:r w:rsidRPr="00C72722">
              <w:rPr>
                <w:rFonts w:eastAsia="Arial" w:cs="Arial"/>
                <w:color w:val="544A57"/>
                <w:lang w:val="en-US"/>
              </w:rPr>
              <w:t xml:space="preserve">y </w:t>
            </w:r>
            <w:r w:rsidRPr="00C72722">
              <w:rPr>
                <w:rFonts w:eastAsia="Arial" w:cs="Arial"/>
                <w:color w:val="392F39"/>
                <w:lang w:val="en-US"/>
              </w:rPr>
              <w:t>measure</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a responsibility or task that you have to do as part of your job</w:t>
            </w:r>
          </w:p>
        </w:tc>
      </w:tr>
      <w:tr w:rsidR="00526141" w:rsidRPr="005131A0"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c</w:t>
            </w:r>
            <w:r w:rsidRPr="00C72722">
              <w:rPr>
                <w:rFonts w:eastAsia="Arial" w:cs="Arial"/>
                <w:color w:val="392F39"/>
                <w:lang w:val="en-US"/>
              </w:rPr>
              <w:t>arelessness</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to deal effectively with a difficult situation</w:t>
            </w:r>
          </w:p>
        </w:tc>
      </w:tr>
      <w:tr w:rsidR="00526141" w:rsidRPr="005131A0"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392F39"/>
                <w:lang w:val="en-US"/>
              </w:rPr>
              <w:t>welfare</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the buildings and land occupied by a busine</w:t>
            </w:r>
            <w:r w:rsidRPr="00C72722">
              <w:rPr>
                <w:rFonts w:eastAsia="Arial" w:cs="Arial"/>
                <w:i/>
                <w:color w:val="544A57"/>
                <w:lang w:val="en-US"/>
              </w:rPr>
              <w:t>s</w:t>
            </w:r>
            <w:r w:rsidRPr="00C72722">
              <w:rPr>
                <w:rFonts w:eastAsia="Arial" w:cs="Arial"/>
                <w:i/>
                <w:color w:val="392F39"/>
                <w:lang w:val="en-US"/>
              </w:rPr>
              <w:t>s</w:t>
            </w:r>
          </w:p>
        </w:tc>
      </w:tr>
      <w:tr w:rsidR="00526141" w:rsidRPr="005131A0" w:rsidTr="00121504">
        <w:trPr>
          <w:trHeight w:val="59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544A57"/>
                <w:lang w:val="en-US"/>
              </w:rPr>
            </w:pPr>
            <w:r w:rsidRPr="00C72722">
              <w:rPr>
                <w:rFonts w:eastAsia="Arial" w:cs="Arial"/>
                <w:color w:val="544A57"/>
                <w:lang w:val="en-US"/>
              </w:rPr>
              <w:t>d</w:t>
            </w:r>
            <w:r w:rsidRPr="00C72722">
              <w:rPr>
                <w:rFonts w:eastAsia="Arial" w:cs="Arial"/>
                <w:color w:val="392F39"/>
                <w:lang w:val="en-US"/>
              </w:rPr>
              <w:t>ut</w:t>
            </w:r>
            <w:r w:rsidRPr="00C72722">
              <w:rPr>
                <w:rFonts w:eastAsia="Arial" w:cs="Arial"/>
                <w:color w:val="544A57"/>
                <w:lang w:val="en-US"/>
              </w:rPr>
              <w:t>y</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poor attention to an activity, which results in harm or errors</w:t>
            </w:r>
          </w:p>
        </w:tc>
      </w:tr>
      <w:tr w:rsidR="00526141" w:rsidRPr="005131A0"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p</w:t>
            </w:r>
            <w:r w:rsidRPr="00C72722">
              <w:rPr>
                <w:rFonts w:eastAsia="Arial" w:cs="Arial"/>
                <w:color w:val="392F39"/>
                <w:lang w:val="en-US"/>
              </w:rPr>
              <w:t>r</w:t>
            </w:r>
            <w:r w:rsidRPr="00C72722">
              <w:rPr>
                <w:rFonts w:eastAsia="Arial" w:cs="Arial"/>
                <w:color w:val="544A57"/>
                <w:lang w:val="en-US"/>
              </w:rPr>
              <w:t>e</w:t>
            </w:r>
            <w:r w:rsidRPr="00C72722">
              <w:rPr>
                <w:rFonts w:eastAsia="Arial" w:cs="Arial"/>
                <w:color w:val="392F39"/>
                <w:lang w:val="en-US"/>
              </w:rPr>
              <w:t>mi</w:t>
            </w:r>
            <w:r w:rsidRPr="00C72722">
              <w:rPr>
                <w:rFonts w:eastAsia="Arial" w:cs="Arial"/>
                <w:color w:val="544A57"/>
                <w:lang w:val="en-US"/>
              </w:rPr>
              <w:t>s</w:t>
            </w:r>
            <w:r w:rsidRPr="00C72722">
              <w:rPr>
                <w:rFonts w:eastAsia="Arial" w:cs="Arial"/>
                <w:color w:val="392F39"/>
                <w:lang w:val="en-US"/>
              </w:rPr>
              <w:t>es</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action taken in order to prevent something d</w:t>
            </w:r>
            <w:r w:rsidRPr="00C72722">
              <w:rPr>
                <w:rFonts w:eastAsia="Arial" w:cs="Arial"/>
                <w:i/>
                <w:color w:val="544A57"/>
                <w:lang w:val="en-US"/>
              </w:rPr>
              <w:t>a</w:t>
            </w:r>
            <w:r w:rsidRPr="00C72722">
              <w:rPr>
                <w:rFonts w:eastAsia="Arial" w:cs="Arial"/>
                <w:i/>
                <w:color w:val="392F39"/>
                <w:lang w:val="en-US"/>
              </w:rPr>
              <w:t xml:space="preserve">ngerous from happening </w:t>
            </w:r>
          </w:p>
        </w:tc>
      </w:tr>
      <w:tr w:rsidR="00526141" w:rsidRPr="005131A0" w:rsidTr="00121504">
        <w:trPr>
          <w:trHeight w:val="243"/>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to co</w:t>
            </w:r>
            <w:r w:rsidRPr="00C72722">
              <w:rPr>
                <w:rFonts w:eastAsia="Arial" w:cs="Arial"/>
                <w:color w:val="392F39"/>
                <w:lang w:val="en-US"/>
              </w:rPr>
              <w:t>p</w:t>
            </w:r>
            <w:r w:rsidRPr="00C72722">
              <w:rPr>
                <w:rFonts w:eastAsia="Arial" w:cs="Arial"/>
                <w:color w:val="544A57"/>
                <w:lang w:val="en-US"/>
              </w:rPr>
              <w:t>e w</w:t>
            </w:r>
            <w:r w:rsidRPr="00C72722">
              <w:rPr>
                <w:rFonts w:eastAsia="Arial" w:cs="Arial"/>
                <w:color w:val="392F39"/>
                <w:lang w:val="en-US"/>
              </w:rPr>
              <w:t>ith</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the health, c</w:t>
            </w:r>
            <w:r w:rsidRPr="00C72722">
              <w:rPr>
                <w:rFonts w:eastAsia="Arial" w:cs="Arial"/>
                <w:i/>
                <w:color w:val="544A57"/>
                <w:lang w:val="en-US"/>
              </w:rPr>
              <w:t>o</w:t>
            </w:r>
            <w:r w:rsidRPr="00C72722">
              <w:rPr>
                <w:rFonts w:eastAsia="Arial" w:cs="Arial"/>
                <w:i/>
                <w:color w:val="392F39"/>
                <w:lang w:val="en-US"/>
              </w:rPr>
              <w:t xml:space="preserve">mfort and </w:t>
            </w:r>
            <w:r w:rsidRPr="00C72722">
              <w:rPr>
                <w:rFonts w:eastAsia="Arial" w:cs="Arial"/>
                <w:i/>
                <w:color w:val="544A57"/>
                <w:lang w:val="en-US"/>
              </w:rPr>
              <w:t>w</w:t>
            </w:r>
            <w:r w:rsidRPr="00C72722">
              <w:rPr>
                <w:rFonts w:eastAsia="Arial" w:cs="Arial"/>
                <w:i/>
                <w:color w:val="392F39"/>
                <w:lang w:val="en-US"/>
              </w:rPr>
              <w:t>ell-being of a person or group</w:t>
            </w:r>
          </w:p>
        </w:tc>
      </w:tr>
      <w:tr w:rsidR="00526141" w:rsidRPr="005131A0" w:rsidTr="00121504">
        <w:trPr>
          <w:trHeight w:val="251"/>
        </w:trPr>
        <w:tc>
          <w:tcPr>
            <w:tcW w:w="999"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r>
      <w:tr w:rsidR="00526141" w:rsidRPr="005131A0" w:rsidTr="00121504">
        <w:trPr>
          <w:trHeight w:val="225"/>
        </w:trPr>
        <w:tc>
          <w:tcPr>
            <w:tcW w:w="999" w:type="dxa"/>
          </w:tcPr>
          <w:p w:rsidR="00526141" w:rsidRPr="00C72722" w:rsidRDefault="00526141" w:rsidP="00121504">
            <w:pPr>
              <w:rPr>
                <w:rFonts w:eastAsia="Arial" w:cs="Arial"/>
                <w:b/>
                <w:bCs/>
                <w:color w:val="362D32"/>
                <w:lang w:val="en-US"/>
              </w:rPr>
            </w:pPr>
          </w:p>
        </w:tc>
        <w:tc>
          <w:tcPr>
            <w:tcW w:w="999" w:type="dxa"/>
          </w:tcPr>
          <w:p w:rsidR="00526141" w:rsidRPr="00C72722" w:rsidRDefault="00526141" w:rsidP="00121504">
            <w:pPr>
              <w:rPr>
                <w:rFonts w:eastAsia="Arial" w:cs="Arial"/>
                <w:b/>
                <w:bCs/>
                <w:color w:val="362D32"/>
                <w:lang w:val="en-US"/>
              </w:rPr>
            </w:pPr>
          </w:p>
        </w:tc>
        <w:tc>
          <w:tcPr>
            <w:tcW w:w="1002" w:type="dxa"/>
          </w:tcPr>
          <w:p w:rsidR="00526141" w:rsidRPr="00C72722" w:rsidRDefault="00526141" w:rsidP="00121504">
            <w:pPr>
              <w:rPr>
                <w:rFonts w:eastAsia="Arial" w:cs="Arial"/>
                <w:b/>
                <w:bCs/>
                <w:color w:val="362D32"/>
                <w:lang w:val="en-US"/>
              </w:rPr>
            </w:pPr>
          </w:p>
        </w:tc>
        <w:tc>
          <w:tcPr>
            <w:tcW w:w="1000" w:type="dxa"/>
          </w:tcPr>
          <w:p w:rsidR="00526141" w:rsidRPr="00C72722" w:rsidRDefault="00526141" w:rsidP="00121504">
            <w:pPr>
              <w:rPr>
                <w:rFonts w:eastAsia="Arial" w:cs="Arial"/>
                <w:b/>
                <w:bCs/>
                <w:color w:val="362D32"/>
                <w:lang w:val="en-US"/>
              </w:rPr>
            </w:pPr>
          </w:p>
        </w:tc>
        <w:tc>
          <w:tcPr>
            <w:tcW w:w="1000" w:type="dxa"/>
          </w:tcPr>
          <w:p w:rsidR="00526141" w:rsidRPr="00C72722" w:rsidRDefault="00526141" w:rsidP="00121504">
            <w:pPr>
              <w:rPr>
                <w:rFonts w:eastAsia="Arial" w:cs="Arial"/>
                <w:b/>
                <w:bCs/>
                <w:color w:val="362D32"/>
                <w:lang w:val="en-US"/>
              </w:rPr>
            </w:pPr>
          </w:p>
        </w:tc>
        <w:tc>
          <w:tcPr>
            <w:tcW w:w="4300" w:type="dxa"/>
          </w:tcPr>
          <w:p w:rsidR="00526141" w:rsidRPr="00C72722" w:rsidRDefault="00526141" w:rsidP="00121504">
            <w:pPr>
              <w:rPr>
                <w:rFonts w:eastAsia="Arial" w:cs="Arial"/>
                <w:b/>
                <w:bCs/>
                <w:color w:val="362D32"/>
                <w:lang w:val="en-US"/>
              </w:rPr>
            </w:pPr>
          </w:p>
        </w:tc>
      </w:tr>
    </w:tbl>
    <w:p w:rsidR="00526141" w:rsidRPr="00C72722" w:rsidRDefault="00526141" w:rsidP="00526141">
      <w:pPr>
        <w:rPr>
          <w:rFonts w:eastAsia="Arial" w:cs="Arial"/>
          <w:b/>
          <w:bCs/>
          <w:color w:val="362D32"/>
          <w:lang w:val="en-US"/>
        </w:rPr>
      </w:pPr>
    </w:p>
    <w:p w:rsidR="00526141" w:rsidRPr="00C72722" w:rsidRDefault="00526141" w:rsidP="00526141">
      <w:pPr>
        <w:rPr>
          <w:rFonts w:eastAsia="Arial" w:cs="Arial"/>
          <w:b/>
          <w:bCs/>
          <w:i/>
          <w:color w:val="362D32"/>
          <w:lang w:val="en-US"/>
        </w:rPr>
      </w:pPr>
      <w:r w:rsidRPr="00C72722">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tblPr>
      <w:tblGrid>
        <w:gridCol w:w="10121"/>
      </w:tblGrid>
      <w:tr w:rsidR="00526141" w:rsidRPr="005131A0"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C72722" w:rsidRDefault="00526141" w:rsidP="00121504">
            <w:pPr>
              <w:pStyle w:val="aff2"/>
              <w:snapToGrid w:val="0"/>
              <w:rPr>
                <w:rFonts w:ascii="Times New Roman" w:eastAsia="Arial" w:hAnsi="Times New Roman" w:cs="Arial"/>
                <w:i/>
                <w:color w:val="362D32"/>
                <w:sz w:val="24"/>
                <w:lang w:val="en-US"/>
              </w:rPr>
            </w:pPr>
            <w:r w:rsidRPr="00C72722">
              <w:rPr>
                <w:rFonts w:ascii="Times New Roman" w:eastAsia="HiddenHorzOCR" w:hAnsi="Times New Roman" w:cs="HiddenHorzOCR"/>
                <w:b/>
                <w:i/>
                <w:sz w:val="24"/>
                <w:lang w:val="en-US"/>
              </w:rPr>
              <w:t xml:space="preserve">operate  </w:t>
            </w:r>
            <w:r w:rsidRPr="00C72722">
              <w:rPr>
                <w:rFonts w:ascii="Times New Roman" w:eastAsia="Arial" w:hAnsi="Times New Roman" w:cs="Arial"/>
                <w:i/>
                <w:color w:val="362D32"/>
                <w:sz w:val="24"/>
                <w:lang w:val="en-US"/>
              </w:rPr>
              <w:t xml:space="preserve">tidy    firegloves    </w:t>
            </w:r>
            <w:r w:rsidRPr="00C72722">
              <w:rPr>
                <w:rFonts w:ascii="Times New Roman" w:eastAsia="Arial" w:hAnsi="Times New Roman" w:cs="Arial"/>
                <w:i/>
                <w:color w:val="4A4046"/>
                <w:sz w:val="24"/>
                <w:lang w:val="en-US"/>
              </w:rPr>
              <w:t>concentrat</w:t>
            </w:r>
            <w:r w:rsidRPr="00C72722">
              <w:rPr>
                <w:rFonts w:ascii="Times New Roman" w:eastAsia="Arial" w:hAnsi="Times New Roman" w:cs="Arial"/>
                <w:i/>
                <w:color w:val="251C1F"/>
                <w:sz w:val="24"/>
                <w:lang w:val="en-US"/>
              </w:rPr>
              <w:t>i</w:t>
            </w:r>
            <w:r w:rsidRPr="00C72722">
              <w:rPr>
                <w:rFonts w:ascii="Times New Roman" w:eastAsia="Arial" w:hAnsi="Times New Roman" w:cs="Arial"/>
                <w:i/>
                <w:color w:val="4A4046"/>
                <w:sz w:val="24"/>
                <w:lang w:val="en-US"/>
              </w:rPr>
              <w:t xml:space="preserve">on     protection     </w:t>
            </w:r>
            <w:r w:rsidRPr="00C72722">
              <w:rPr>
                <w:rFonts w:ascii="Times New Roman" w:eastAsia="Arial" w:hAnsi="Times New Roman" w:cs="Arial"/>
                <w:i/>
                <w:color w:val="362D32"/>
                <w:sz w:val="24"/>
                <w:lang w:val="en-US"/>
              </w:rPr>
              <w:t>brush</w:t>
            </w:r>
          </w:p>
        </w:tc>
      </w:tr>
    </w:tbl>
    <w:p w:rsidR="00526141" w:rsidRPr="00C72722" w:rsidRDefault="00526141" w:rsidP="00526141">
      <w:pPr>
        <w:rPr>
          <w:i/>
          <w:lang w:val="en-US"/>
        </w:rPr>
      </w:pPr>
    </w:p>
    <w:p w:rsidR="00526141" w:rsidRPr="00C72722" w:rsidRDefault="00526141" w:rsidP="00526141">
      <w:pPr>
        <w:jc w:val="center"/>
        <w:rPr>
          <w:rFonts w:eastAsia="Arial" w:cs="Arial"/>
          <w:b/>
          <w:bCs/>
          <w:color w:val="362D32"/>
          <w:lang w:val="en-US"/>
        </w:rPr>
      </w:pPr>
      <w:r w:rsidRPr="00C72722">
        <w:rPr>
          <w:rFonts w:eastAsia="Arial" w:cs="Arial"/>
          <w:b/>
          <w:bCs/>
          <w:color w:val="362D32"/>
          <w:lang w:val="en-US"/>
        </w:rPr>
        <w:t>MACHINERY</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 xml:space="preserve">Be sure to understand how to </w:t>
      </w:r>
      <w:r w:rsidRPr="00C72722">
        <w:rPr>
          <w:rFonts w:eastAsia="Arial" w:cs="Arial"/>
          <w:b/>
          <w:i/>
          <w:iCs/>
          <w:lang w:val="en-US"/>
        </w:rPr>
        <w:t>operate</w:t>
      </w:r>
      <w:r w:rsidRPr="00C72722">
        <w:rPr>
          <w:rFonts w:eastAsia="Arial" w:cs="Arial"/>
          <w:lang w:val="en-US"/>
        </w:rPr>
        <w:t>every machine you are going to use.</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Never use machinery when you are in a room alone.</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Use all the _____________ required in the place of work.</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Check that the safety devices are working. If they are not working, ask for them to be repaired immediately.</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Do not talk to anybody who is operating a machine. ______________ is important at all times.</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Turn off the electricity before cleaning a machine.</w:t>
      </w:r>
    </w:p>
    <w:p w:rsidR="00526141" w:rsidRPr="00C72722" w:rsidRDefault="00526141" w:rsidP="00526141">
      <w:pPr>
        <w:ind w:firstLine="709"/>
        <w:jc w:val="center"/>
        <w:rPr>
          <w:rFonts w:eastAsia="Arial" w:cs="Arial"/>
          <w:b/>
          <w:bCs/>
          <w:lang w:val="en-US"/>
        </w:rPr>
      </w:pPr>
      <w:r w:rsidRPr="00C72722">
        <w:rPr>
          <w:rFonts w:eastAsia="Arial" w:cs="Arial"/>
          <w:b/>
          <w:bCs/>
          <w:lang w:val="en-US"/>
        </w:rPr>
        <w:t>TOOLS</w:t>
      </w:r>
    </w:p>
    <w:p w:rsidR="00526141" w:rsidRPr="00C72722" w:rsidRDefault="00526141" w:rsidP="0054679B">
      <w:pPr>
        <w:numPr>
          <w:ilvl w:val="0"/>
          <w:numId w:val="21"/>
        </w:numPr>
        <w:suppressAutoHyphens/>
        <w:autoSpaceDN/>
        <w:adjustRightInd/>
        <w:ind w:left="0" w:firstLine="0"/>
        <w:rPr>
          <w:rFonts w:eastAsia="Arial" w:cs="Arial"/>
          <w:lang w:val="en-US"/>
        </w:rPr>
      </w:pPr>
      <w:r w:rsidRPr="00C72722">
        <w:rPr>
          <w:rFonts w:eastAsia="Arial" w:cs="Arial"/>
          <w:lang w:val="en-US"/>
        </w:rPr>
        <w:t>Report any damage to the tools used at work. See that tools are correctly set.</w:t>
      </w:r>
    </w:p>
    <w:p w:rsidR="00526141" w:rsidRPr="00C72722" w:rsidRDefault="00526141" w:rsidP="00526141">
      <w:pPr>
        <w:ind w:firstLine="709"/>
        <w:jc w:val="center"/>
        <w:rPr>
          <w:rFonts w:eastAsia="Arial" w:cs="Arial"/>
          <w:b/>
          <w:bCs/>
          <w:lang w:val="en-US"/>
        </w:rPr>
      </w:pPr>
      <w:r w:rsidRPr="00C72722">
        <w:rPr>
          <w:rFonts w:eastAsia="Arial" w:cs="Arial"/>
          <w:b/>
          <w:bCs/>
          <w:lang w:val="en-US"/>
        </w:rPr>
        <w:t>DRESS</w:t>
      </w:r>
    </w:p>
    <w:p w:rsidR="00526141" w:rsidRPr="00C72722" w:rsidRDefault="00526141" w:rsidP="0054679B">
      <w:pPr>
        <w:numPr>
          <w:ilvl w:val="0"/>
          <w:numId w:val="22"/>
        </w:numPr>
        <w:suppressAutoHyphens/>
        <w:autoSpaceDN/>
        <w:adjustRightInd/>
        <w:ind w:left="0" w:firstLine="0"/>
        <w:rPr>
          <w:rFonts w:eastAsia="Arial" w:cs="Arial"/>
          <w:lang w:val="en-US"/>
        </w:rPr>
      </w:pPr>
      <w:r w:rsidRPr="00C72722">
        <w:rPr>
          <w:rFonts w:eastAsia="Arial" w:cs="Arial"/>
          <w:lang w:val="en-US"/>
        </w:rPr>
        <w:t>Before starting work, wear protective clothing.</w:t>
      </w:r>
    </w:p>
    <w:p w:rsidR="00526141" w:rsidRPr="00C72722" w:rsidRDefault="00526141" w:rsidP="0054679B">
      <w:pPr>
        <w:numPr>
          <w:ilvl w:val="0"/>
          <w:numId w:val="22"/>
        </w:numPr>
        <w:suppressAutoHyphens/>
        <w:autoSpaceDN/>
        <w:adjustRightInd/>
        <w:ind w:left="0" w:firstLine="0"/>
        <w:rPr>
          <w:rFonts w:eastAsia="Arial" w:cs="Arial"/>
          <w:lang w:val="en-US"/>
        </w:rPr>
      </w:pPr>
      <w:r w:rsidRPr="00C72722">
        <w:rPr>
          <w:rFonts w:eastAsia="Arial" w:cs="Arial"/>
          <w:lang w:val="en-US"/>
        </w:rPr>
        <w:t>Always wear safety glasses, ____________and boots when using a machine.</w:t>
      </w:r>
    </w:p>
    <w:p w:rsidR="00526141" w:rsidRPr="00C72722" w:rsidRDefault="00526141" w:rsidP="00526141">
      <w:pPr>
        <w:ind w:firstLine="709"/>
        <w:jc w:val="center"/>
        <w:rPr>
          <w:rFonts w:eastAsia="Arial" w:cs="Arial"/>
          <w:b/>
          <w:bCs/>
          <w:lang w:val="en-US"/>
        </w:rPr>
      </w:pPr>
      <w:r w:rsidRPr="00C72722">
        <w:rPr>
          <w:rFonts w:eastAsia="Arial" w:cs="Arial"/>
          <w:b/>
          <w:bCs/>
          <w:lang w:val="en-US"/>
        </w:rPr>
        <w:t>WORKSHOP</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Keep the workshop _____________, do not leave rubbish around and do not throw cigarette ends</w:t>
      </w:r>
    </w:p>
    <w:p w:rsidR="00526141" w:rsidRPr="00C72722" w:rsidRDefault="00526141" w:rsidP="0054679B">
      <w:pPr>
        <w:numPr>
          <w:ilvl w:val="0"/>
          <w:numId w:val="23"/>
        </w:numPr>
        <w:suppressAutoHyphens/>
        <w:autoSpaceDN/>
        <w:adjustRightInd/>
        <w:ind w:left="0" w:firstLine="0"/>
        <w:rPr>
          <w:rFonts w:eastAsia="Arial" w:cs="Arial"/>
          <w:lang w:val="en-US"/>
        </w:rPr>
      </w:pPr>
      <w:proofErr w:type="gramStart"/>
      <w:r w:rsidRPr="00C72722">
        <w:rPr>
          <w:rFonts w:eastAsia="Arial" w:cs="Arial"/>
          <w:lang w:val="en-US"/>
        </w:rPr>
        <w:t>or</w:t>
      </w:r>
      <w:proofErr w:type="gramEnd"/>
      <w:r w:rsidRPr="00C72722">
        <w:rPr>
          <w:rFonts w:eastAsia="Arial" w:cs="Arial"/>
          <w:lang w:val="en-US"/>
        </w:rPr>
        <w:t xml:space="preserve"> </w:t>
      </w:r>
      <w:r w:rsidRPr="00C72722">
        <w:rPr>
          <w:lang w:val="en-US"/>
        </w:rPr>
        <w:t xml:space="preserve">ashes </w:t>
      </w:r>
      <w:r w:rsidRPr="00C72722">
        <w:rPr>
          <w:rFonts w:eastAsia="Arial" w:cs="Arial"/>
          <w:lang w:val="en-US"/>
        </w:rPr>
        <w:t>into the rubbish bin .</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The area around machines must be kept clear to avoid falling.</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Tools and protective clothing should be put away when not in use.</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Clean machines after use with a __________ not with your hands.</w:t>
      </w:r>
    </w:p>
    <w:p w:rsidR="00526141" w:rsidRPr="00C72722" w:rsidRDefault="00526141" w:rsidP="00526141">
      <w:pPr>
        <w:ind w:firstLine="709"/>
        <w:jc w:val="center"/>
        <w:rPr>
          <w:rFonts w:eastAsia="Arial" w:cs="Arial"/>
          <w:b/>
          <w:bCs/>
          <w:lang w:val="en-US"/>
        </w:rPr>
      </w:pPr>
      <w:r w:rsidRPr="00C72722">
        <w:rPr>
          <w:rFonts w:eastAsia="Arial" w:cs="Arial"/>
          <w:b/>
          <w:bCs/>
          <w:lang w:val="en-US"/>
        </w:rPr>
        <w:t>ACCIDENT PROCEDURES</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Make sure you know where to </w:t>
      </w:r>
      <w:r w:rsidRPr="00C72722">
        <w:rPr>
          <w:lang w:val="en-US"/>
        </w:rPr>
        <w:t xml:space="preserve">assemble </w:t>
      </w:r>
      <w:r w:rsidRPr="00C72722">
        <w:rPr>
          <w:rFonts w:eastAsia="Arial" w:cs="Arial"/>
          <w:lang w:val="en-US"/>
        </w:rPr>
        <w:t>in the event of ______________stop buttons are located and where the emergency</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Check where the </w:t>
      </w:r>
      <w:r w:rsidRPr="00C72722">
        <w:rPr>
          <w:lang w:val="en-US"/>
        </w:rPr>
        <w:t xml:space="preserve">fire extinguishers </w:t>
      </w:r>
      <w:r w:rsidRPr="00C72722">
        <w:rPr>
          <w:rFonts w:eastAsia="Arial" w:cs="Arial"/>
          <w:lang w:val="en-US"/>
        </w:rPr>
        <w:t>are in your workplace and how they work, in order to be able to use them in case of fire.</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Do not shout or run as this can lead to panic, and inform the supervisor immediately if any accident occurs. </w:t>
      </w:r>
    </w:p>
    <w:p w:rsidR="00526141" w:rsidRPr="00C72722" w:rsidRDefault="00526141" w:rsidP="00526141">
      <w:pPr>
        <w:rPr>
          <w:b/>
          <w:i/>
          <w:lang w:val="en-US"/>
        </w:rPr>
      </w:pPr>
    </w:p>
    <w:p w:rsidR="00526141" w:rsidRPr="00C72722" w:rsidRDefault="00526141" w:rsidP="00526141">
      <w:pPr>
        <w:rPr>
          <w:b/>
          <w:i/>
          <w:lang w:val="en-US"/>
        </w:rPr>
      </w:pPr>
      <w:r w:rsidRPr="00C72722">
        <w:rPr>
          <w:b/>
          <w:i/>
          <w:lang w:val="en-US"/>
        </w:rPr>
        <w:t>XI. Translate into Russian</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The average person finds it difficult to assess risks.</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For this reason, work practices need to be regulated.</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Without regulation some employees will take risks. </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Health and safety is a part of employment (labor) law. </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C72722" w:rsidRDefault="00526141" w:rsidP="00526141">
      <w:pPr>
        <w:rPr>
          <w:lang w:val="en-US"/>
        </w:rPr>
      </w:pPr>
    </w:p>
    <w:p w:rsidR="00526141" w:rsidRPr="00C72722" w:rsidRDefault="00526141" w:rsidP="00526141">
      <w:pPr>
        <w:rPr>
          <w:rFonts w:eastAsia="Arial" w:cs="Arial"/>
          <w:b/>
          <w:bCs/>
          <w:i/>
          <w:color w:val="392F39"/>
          <w:lang w:val="en-US"/>
        </w:rPr>
      </w:pPr>
      <w:r w:rsidRPr="00C72722">
        <w:rPr>
          <w:rFonts w:eastAsia="Arial" w:cs="Arial"/>
          <w:b/>
          <w:bCs/>
          <w:i/>
          <w:color w:val="392F39"/>
          <w:lang w:val="en-US"/>
        </w:rPr>
        <w:t>XII</w:t>
      </w:r>
      <w:proofErr w:type="gramStart"/>
      <w:r w:rsidRPr="00C72722">
        <w:rPr>
          <w:rFonts w:eastAsia="Arial" w:cs="Arial"/>
          <w:b/>
          <w:bCs/>
          <w:i/>
          <w:color w:val="392F39"/>
          <w:lang w:val="en-US"/>
        </w:rPr>
        <w:t>.  Read</w:t>
      </w:r>
      <w:proofErr w:type="gramEnd"/>
      <w:r w:rsidRPr="00C72722">
        <w:rPr>
          <w:rFonts w:eastAsia="Arial" w:cs="Arial"/>
          <w:b/>
          <w:bCs/>
          <w:i/>
          <w:color w:val="392F39"/>
          <w:lang w:val="en-US"/>
        </w:rPr>
        <w:t xml:space="preserve"> </w:t>
      </w:r>
      <w:r w:rsidRPr="00C72722">
        <w:rPr>
          <w:rFonts w:eastAsia="Arial" w:cs="Arial"/>
          <w:b/>
          <w:bCs/>
          <w:i/>
          <w:color w:val="392F39"/>
          <w:lang w:val="en-GB"/>
        </w:rPr>
        <w:t>the</w:t>
      </w:r>
      <w:r w:rsidRPr="00C72722">
        <w:rPr>
          <w:rFonts w:eastAsia="Arial" w:cs="Arial"/>
          <w:b/>
          <w:bCs/>
          <w:i/>
          <w:color w:val="392F39"/>
          <w:lang w:val="en-US"/>
        </w:rPr>
        <w:t xml:space="preserve"> text, translate it and answer the questions.</w:t>
      </w:r>
    </w:p>
    <w:p w:rsidR="00526141" w:rsidRPr="00C72722" w:rsidRDefault="00526141" w:rsidP="00526141">
      <w:pPr>
        <w:rPr>
          <w:rFonts w:eastAsia="Arial" w:cs="Arial"/>
          <w:color w:val="392F39"/>
          <w:lang w:val="en-US"/>
        </w:rPr>
      </w:pPr>
      <w:r w:rsidRPr="00C72722">
        <w:rPr>
          <w:rFonts w:eastAsia="Arial" w:cs="Arial"/>
          <w:color w:val="392F39"/>
          <w:lang w:val="en-US"/>
        </w:rPr>
        <w:t>1. Why is it important to ensure a safe working environment?</w:t>
      </w:r>
    </w:p>
    <w:p w:rsidR="00526141" w:rsidRPr="00C72722" w:rsidRDefault="00526141" w:rsidP="00526141">
      <w:pPr>
        <w:rPr>
          <w:rFonts w:eastAsia="Arial" w:cs="Arial"/>
          <w:color w:val="392F39"/>
          <w:lang w:val="en-US"/>
        </w:rPr>
      </w:pPr>
      <w:r w:rsidRPr="00C72722">
        <w:rPr>
          <w:rFonts w:eastAsia="Arial" w:cs="Arial"/>
          <w:color w:val="392F39"/>
          <w:lang w:val="en-US"/>
        </w:rPr>
        <w:t>2 Which law regulates workers' welfare in the United Kingdom?</w:t>
      </w:r>
    </w:p>
    <w:p w:rsidR="00526141" w:rsidRPr="00C72722" w:rsidRDefault="00526141" w:rsidP="00526141">
      <w:pPr>
        <w:rPr>
          <w:rFonts w:eastAsia="Arial" w:cs="Arial"/>
          <w:color w:val="392F39"/>
          <w:lang w:val="en-US"/>
        </w:rPr>
      </w:pPr>
      <w:r w:rsidRPr="00C72722">
        <w:rPr>
          <w:rFonts w:eastAsia="Arial" w:cs="Arial"/>
          <w:color w:val="392F39"/>
          <w:lang w:val="en-US"/>
        </w:rPr>
        <w:t>3 What does the Act define?</w:t>
      </w:r>
    </w:p>
    <w:p w:rsidR="00526141" w:rsidRPr="00C72722" w:rsidRDefault="00526141" w:rsidP="00526141">
      <w:pPr>
        <w:rPr>
          <w:rFonts w:eastAsia="Arial" w:cs="Arial"/>
          <w:color w:val="392F39"/>
          <w:lang w:val="en-US"/>
        </w:rPr>
      </w:pPr>
      <w:r w:rsidRPr="00C72722">
        <w:rPr>
          <w:rFonts w:eastAsia="Arial" w:cs="Arial"/>
          <w:color w:val="392F39"/>
          <w:lang w:val="en-US"/>
        </w:rPr>
        <w:t>4 What are the duties of employers?</w:t>
      </w:r>
    </w:p>
    <w:p w:rsidR="00526141" w:rsidRPr="00C72722" w:rsidRDefault="00526141" w:rsidP="00526141">
      <w:pPr>
        <w:rPr>
          <w:rFonts w:eastAsia="Arial" w:cs="Arial"/>
          <w:color w:val="392F39"/>
          <w:lang w:val="en-US"/>
        </w:rPr>
      </w:pPr>
      <w:r w:rsidRPr="00C72722">
        <w:rPr>
          <w:rFonts w:eastAsia="Arial" w:cs="Arial"/>
          <w:color w:val="392F39"/>
          <w:lang w:val="en-US"/>
        </w:rPr>
        <w:t>5 Why is it important to provide employees with adequate training?</w:t>
      </w:r>
    </w:p>
    <w:p w:rsidR="00526141" w:rsidRPr="00C72722" w:rsidRDefault="00526141" w:rsidP="00526141">
      <w:pPr>
        <w:jc w:val="center"/>
        <w:rPr>
          <w:rFonts w:eastAsia="Arial" w:cs="Arial"/>
          <w:b/>
          <w:bCs/>
          <w:color w:val="392F39"/>
          <w:lang w:val="en-US"/>
        </w:rPr>
      </w:pPr>
      <w:r w:rsidRPr="00C72722">
        <w:rPr>
          <w:rFonts w:eastAsia="Arial" w:cs="Arial"/>
          <w:b/>
          <w:bCs/>
          <w:color w:val="392F39"/>
          <w:lang w:val="en-US"/>
        </w:rPr>
        <w:t>My Working Place</w:t>
      </w:r>
    </w:p>
    <w:p w:rsidR="00526141" w:rsidRPr="00C72722" w:rsidRDefault="00526141" w:rsidP="00526141">
      <w:pPr>
        <w:ind w:firstLine="709"/>
        <w:rPr>
          <w:color w:val="392F39"/>
          <w:lang w:val="en-US"/>
        </w:rPr>
      </w:pPr>
      <w:r w:rsidRPr="00C72722">
        <w:rPr>
          <w:color w:val="392F39"/>
          <w:lang w:val="en-US"/>
        </w:rPr>
        <w:t>Att</w:t>
      </w:r>
      <w:r w:rsidRPr="00C72722">
        <w:rPr>
          <w:color w:val="544A57"/>
          <w:lang w:val="en-US"/>
        </w:rPr>
        <w:t>e</w:t>
      </w:r>
      <w:r w:rsidRPr="00C72722">
        <w:rPr>
          <w:color w:val="392F39"/>
          <w:lang w:val="en-US"/>
        </w:rPr>
        <w:t>ntion mu</w:t>
      </w:r>
      <w:r w:rsidRPr="00C72722">
        <w:rPr>
          <w:color w:val="544A57"/>
          <w:lang w:val="en-US"/>
        </w:rPr>
        <w:t>s</w:t>
      </w:r>
      <w:r w:rsidRPr="00C72722">
        <w:rPr>
          <w:color w:val="392F39"/>
          <w:lang w:val="en-US"/>
        </w:rPr>
        <w:t>t b</w:t>
      </w:r>
      <w:r w:rsidRPr="00C72722">
        <w:rPr>
          <w:color w:val="544A57"/>
          <w:lang w:val="en-US"/>
        </w:rPr>
        <w:t xml:space="preserve">e </w:t>
      </w:r>
      <w:r w:rsidRPr="00C72722">
        <w:rPr>
          <w:color w:val="392F39"/>
          <w:lang w:val="en-US"/>
        </w:rPr>
        <w:t>paid t</w:t>
      </w:r>
      <w:r w:rsidRPr="00C72722">
        <w:rPr>
          <w:color w:val="544A57"/>
          <w:lang w:val="en-US"/>
        </w:rPr>
        <w:t>o s</w:t>
      </w:r>
      <w:r w:rsidRPr="00C72722">
        <w:rPr>
          <w:color w:val="392F39"/>
          <w:lang w:val="en-US"/>
        </w:rPr>
        <w:t>af</w:t>
      </w:r>
      <w:r w:rsidRPr="00C72722">
        <w:rPr>
          <w:color w:val="544A57"/>
          <w:lang w:val="en-US"/>
        </w:rPr>
        <w:t>e</w:t>
      </w:r>
      <w:r w:rsidRPr="00C72722">
        <w:rPr>
          <w:color w:val="392F39"/>
          <w:lang w:val="en-US"/>
        </w:rPr>
        <w:t xml:space="preserve">ty in </w:t>
      </w:r>
      <w:r w:rsidRPr="00C72722">
        <w:rPr>
          <w:color w:val="544A57"/>
          <w:lang w:val="en-US"/>
        </w:rPr>
        <w:t>o</w:t>
      </w:r>
      <w:r w:rsidRPr="00C72722">
        <w:rPr>
          <w:color w:val="392F39"/>
          <w:lang w:val="en-US"/>
        </w:rPr>
        <w:t>rd</w:t>
      </w:r>
      <w:r w:rsidRPr="00C72722">
        <w:rPr>
          <w:color w:val="544A57"/>
          <w:lang w:val="en-US"/>
        </w:rPr>
        <w:t>e</w:t>
      </w:r>
      <w:r w:rsidRPr="00C72722">
        <w:rPr>
          <w:color w:val="392F39"/>
          <w:lang w:val="en-US"/>
        </w:rPr>
        <w:t>r t</w:t>
      </w:r>
      <w:r w:rsidRPr="00C72722">
        <w:rPr>
          <w:color w:val="544A57"/>
          <w:lang w:val="en-US"/>
        </w:rPr>
        <w:t xml:space="preserve">o </w:t>
      </w:r>
      <w:r w:rsidRPr="00C72722">
        <w:rPr>
          <w:color w:val="392F39"/>
          <w:lang w:val="en-US"/>
        </w:rPr>
        <w:t>en</w:t>
      </w:r>
      <w:r w:rsidRPr="00C72722">
        <w:rPr>
          <w:color w:val="544A57"/>
          <w:lang w:val="en-US"/>
        </w:rPr>
        <w:t>s</w:t>
      </w:r>
      <w:r w:rsidRPr="00C72722">
        <w:rPr>
          <w:color w:val="392F39"/>
          <w:lang w:val="en-US"/>
        </w:rPr>
        <w:t>ur</w:t>
      </w:r>
      <w:r w:rsidRPr="00C72722">
        <w:rPr>
          <w:color w:val="544A57"/>
          <w:lang w:val="en-US"/>
        </w:rPr>
        <w:t>e a sa</w:t>
      </w:r>
      <w:r w:rsidRPr="00C72722">
        <w:rPr>
          <w:color w:val="392F39"/>
          <w:lang w:val="en-US"/>
        </w:rPr>
        <w:t>f</w:t>
      </w:r>
      <w:r w:rsidRPr="00C72722">
        <w:rPr>
          <w:color w:val="544A57"/>
          <w:lang w:val="en-US"/>
        </w:rPr>
        <w:t>e wo</w:t>
      </w:r>
      <w:r w:rsidRPr="00C72722">
        <w:rPr>
          <w:color w:val="392F39"/>
          <w:lang w:val="en-US"/>
        </w:rPr>
        <w:t>rkin</w:t>
      </w:r>
      <w:r w:rsidRPr="00C72722">
        <w:rPr>
          <w:color w:val="544A57"/>
          <w:lang w:val="en-US"/>
        </w:rPr>
        <w:t xml:space="preserve">g </w:t>
      </w:r>
      <w:r w:rsidRPr="00C72722">
        <w:rPr>
          <w:color w:val="392F39"/>
          <w:lang w:val="en-US"/>
        </w:rPr>
        <w:t>practi</w:t>
      </w:r>
      <w:r w:rsidRPr="00C72722">
        <w:rPr>
          <w:color w:val="544A57"/>
          <w:lang w:val="en-US"/>
        </w:rPr>
        <w:t xml:space="preserve">ce </w:t>
      </w:r>
      <w:r w:rsidRPr="00C72722">
        <w:rPr>
          <w:color w:val="392F39"/>
          <w:lang w:val="en-US"/>
        </w:rPr>
        <w:t xml:space="preserve">in </w:t>
      </w:r>
      <w:r w:rsidRPr="00C72722">
        <w:rPr>
          <w:color w:val="544A57"/>
          <w:lang w:val="en-US"/>
        </w:rPr>
        <w:t>fac</w:t>
      </w:r>
      <w:r w:rsidRPr="00C72722">
        <w:rPr>
          <w:color w:val="392F39"/>
          <w:lang w:val="en-US"/>
        </w:rPr>
        <w:t>t</w:t>
      </w:r>
      <w:r w:rsidRPr="00C72722">
        <w:rPr>
          <w:color w:val="544A57"/>
          <w:lang w:val="en-US"/>
        </w:rPr>
        <w:t>o</w:t>
      </w:r>
      <w:r w:rsidRPr="00C72722">
        <w:rPr>
          <w:color w:val="392F39"/>
          <w:lang w:val="en-US"/>
        </w:rPr>
        <w:t>ri</w:t>
      </w:r>
      <w:r w:rsidRPr="00C72722">
        <w:rPr>
          <w:color w:val="544A57"/>
          <w:lang w:val="en-US"/>
        </w:rPr>
        <w:t xml:space="preserve">es. </w:t>
      </w:r>
      <w:r w:rsidRPr="00C72722">
        <w:rPr>
          <w:color w:val="392F39"/>
          <w:lang w:val="en-US"/>
        </w:rPr>
        <w:t>W</w:t>
      </w:r>
      <w:r w:rsidRPr="00C72722">
        <w:rPr>
          <w:color w:val="544A57"/>
          <w:lang w:val="en-US"/>
        </w:rPr>
        <w:t>o</w:t>
      </w:r>
      <w:r w:rsidRPr="00C72722">
        <w:rPr>
          <w:color w:val="392F39"/>
          <w:lang w:val="en-US"/>
        </w:rPr>
        <w:t>rk</w:t>
      </w:r>
      <w:r w:rsidRPr="00C72722">
        <w:rPr>
          <w:color w:val="544A57"/>
          <w:lang w:val="en-US"/>
        </w:rPr>
        <w:t>e</w:t>
      </w:r>
      <w:r w:rsidRPr="00C72722">
        <w:rPr>
          <w:color w:val="392F39"/>
          <w:lang w:val="en-US"/>
        </w:rPr>
        <w:t>r</w:t>
      </w:r>
      <w:r w:rsidRPr="00C72722">
        <w:rPr>
          <w:color w:val="544A57"/>
          <w:lang w:val="en-US"/>
        </w:rPr>
        <w:t xml:space="preserve">s </w:t>
      </w:r>
      <w:r w:rsidRPr="00C72722">
        <w:rPr>
          <w:color w:val="392F39"/>
          <w:lang w:val="en-US"/>
        </w:rPr>
        <w:t>mu</w:t>
      </w:r>
      <w:r w:rsidRPr="00C72722">
        <w:rPr>
          <w:color w:val="544A57"/>
          <w:lang w:val="en-US"/>
        </w:rPr>
        <w:t>s</w:t>
      </w:r>
      <w:r w:rsidRPr="00C72722">
        <w:rPr>
          <w:color w:val="392F39"/>
          <w:lang w:val="en-US"/>
        </w:rPr>
        <w:t>t b</w:t>
      </w:r>
      <w:r w:rsidRPr="00C72722">
        <w:rPr>
          <w:color w:val="544A57"/>
          <w:lang w:val="en-US"/>
        </w:rPr>
        <w:t xml:space="preserve">e </w:t>
      </w:r>
      <w:r w:rsidRPr="00C72722">
        <w:rPr>
          <w:color w:val="392F39"/>
          <w:lang w:val="en-US"/>
        </w:rPr>
        <w:t>aw</w:t>
      </w:r>
      <w:r w:rsidRPr="00C72722">
        <w:rPr>
          <w:color w:val="544A57"/>
          <w:lang w:val="en-US"/>
        </w:rPr>
        <w:t>a</w:t>
      </w:r>
      <w:r w:rsidRPr="00C72722">
        <w:rPr>
          <w:color w:val="392F39"/>
          <w:lang w:val="en-US"/>
        </w:rPr>
        <w:t>r</w:t>
      </w:r>
      <w:r w:rsidRPr="00C72722">
        <w:rPr>
          <w:color w:val="544A57"/>
          <w:lang w:val="en-US"/>
        </w:rPr>
        <w:t xml:space="preserve">e of </w:t>
      </w:r>
      <w:r w:rsidRPr="00C72722">
        <w:rPr>
          <w:color w:val="392F39"/>
          <w:lang w:val="en-US"/>
        </w:rPr>
        <w:t>th</w:t>
      </w:r>
      <w:r w:rsidRPr="00C72722">
        <w:rPr>
          <w:color w:val="544A57"/>
          <w:lang w:val="en-US"/>
        </w:rPr>
        <w:t xml:space="preserve">e </w:t>
      </w:r>
      <w:r w:rsidRPr="00C72722">
        <w:rPr>
          <w:color w:val="392F39"/>
          <w:lang w:val="en-US"/>
        </w:rPr>
        <w:t>d</w:t>
      </w:r>
      <w:r w:rsidRPr="00C72722">
        <w:rPr>
          <w:color w:val="544A57"/>
          <w:lang w:val="en-US"/>
        </w:rPr>
        <w:t>a</w:t>
      </w:r>
      <w:r w:rsidRPr="00C72722">
        <w:rPr>
          <w:color w:val="392F39"/>
          <w:lang w:val="en-US"/>
        </w:rPr>
        <w:t>n</w:t>
      </w:r>
      <w:r w:rsidRPr="00C72722">
        <w:rPr>
          <w:color w:val="544A57"/>
          <w:lang w:val="en-US"/>
        </w:rPr>
        <w:t>g</w:t>
      </w:r>
      <w:r w:rsidRPr="00C72722">
        <w:rPr>
          <w:color w:val="392F39"/>
          <w:lang w:val="en-US"/>
        </w:rPr>
        <w:t xml:space="preserve">ers </w:t>
      </w:r>
      <w:r w:rsidRPr="00C72722">
        <w:rPr>
          <w:color w:val="544A57"/>
          <w:lang w:val="en-US"/>
        </w:rPr>
        <w:t>a</w:t>
      </w:r>
      <w:r w:rsidRPr="00C72722">
        <w:rPr>
          <w:color w:val="392F39"/>
          <w:lang w:val="en-US"/>
        </w:rPr>
        <w:t>nd ri</w:t>
      </w:r>
      <w:r w:rsidRPr="00C72722">
        <w:rPr>
          <w:color w:val="544A57"/>
          <w:lang w:val="en-US"/>
        </w:rPr>
        <w:t>s</w:t>
      </w:r>
      <w:r w:rsidRPr="00C72722">
        <w:rPr>
          <w:color w:val="392F39"/>
          <w:lang w:val="en-US"/>
        </w:rPr>
        <w:t>k</w:t>
      </w:r>
      <w:r w:rsidRPr="00C72722">
        <w:rPr>
          <w:color w:val="544A57"/>
          <w:lang w:val="en-US"/>
        </w:rPr>
        <w:t xml:space="preserve">s </w:t>
      </w:r>
      <w:r w:rsidRPr="00C72722">
        <w:rPr>
          <w:color w:val="392F39"/>
          <w:lang w:val="en-US"/>
        </w:rPr>
        <w:t>th</w:t>
      </w:r>
      <w:r w:rsidRPr="00C72722">
        <w:rPr>
          <w:color w:val="544A57"/>
          <w:lang w:val="en-US"/>
        </w:rPr>
        <w:t>a</w:t>
      </w:r>
      <w:r w:rsidRPr="00C72722">
        <w:rPr>
          <w:color w:val="392F39"/>
          <w:lang w:val="en-US"/>
        </w:rPr>
        <w:t xml:space="preserve">t </w:t>
      </w:r>
      <w:r w:rsidRPr="00C72722">
        <w:rPr>
          <w:color w:val="544A57"/>
          <w:lang w:val="en-US"/>
        </w:rPr>
        <w:t>ex</w:t>
      </w:r>
      <w:r w:rsidRPr="00C72722">
        <w:rPr>
          <w:color w:val="392F39"/>
          <w:lang w:val="en-US"/>
        </w:rPr>
        <w:t>i</w:t>
      </w:r>
      <w:r w:rsidRPr="00C72722">
        <w:rPr>
          <w:color w:val="544A57"/>
          <w:lang w:val="en-US"/>
        </w:rPr>
        <w:t>s</w:t>
      </w:r>
      <w:r w:rsidRPr="00C72722">
        <w:rPr>
          <w:color w:val="392F39"/>
          <w:lang w:val="en-US"/>
        </w:rPr>
        <w:t xml:space="preserve">t </w:t>
      </w:r>
      <w:r w:rsidRPr="00C72722">
        <w:rPr>
          <w:color w:val="544A57"/>
          <w:lang w:val="en-US"/>
        </w:rPr>
        <w:t>a</w:t>
      </w:r>
      <w:r w:rsidRPr="00C72722">
        <w:rPr>
          <w:color w:val="392F39"/>
          <w:lang w:val="en-US"/>
        </w:rPr>
        <w:t>ll around them</w:t>
      </w:r>
      <w:r w:rsidRPr="00C72722">
        <w:rPr>
          <w:color w:val="5B393C"/>
          <w:lang w:val="en-US"/>
        </w:rPr>
        <w:t xml:space="preserve">: </w:t>
      </w:r>
      <w:r w:rsidRPr="00C72722">
        <w:rPr>
          <w:color w:val="392F39"/>
          <w:lang w:val="en-US"/>
        </w:rPr>
        <w:t>tw</w:t>
      </w:r>
      <w:r w:rsidRPr="00C72722">
        <w:rPr>
          <w:color w:val="544A57"/>
          <w:lang w:val="en-US"/>
        </w:rPr>
        <w:t>o o</w:t>
      </w:r>
      <w:r w:rsidRPr="00C72722">
        <w:rPr>
          <w:color w:val="392F39"/>
          <w:lang w:val="en-US"/>
        </w:rPr>
        <w:t xml:space="preserve">ut </w:t>
      </w:r>
      <w:r w:rsidRPr="00C72722">
        <w:rPr>
          <w:color w:val="544A57"/>
          <w:lang w:val="en-US"/>
        </w:rPr>
        <w:t>o</w:t>
      </w:r>
      <w:r w:rsidRPr="00C72722">
        <w:rPr>
          <w:color w:val="392F39"/>
          <w:lang w:val="en-US"/>
        </w:rPr>
        <w:t xml:space="preserve">f </w:t>
      </w:r>
      <w:r w:rsidRPr="00C72722">
        <w:rPr>
          <w:color w:val="544A57"/>
          <w:lang w:val="en-US"/>
        </w:rPr>
        <w:t>e</w:t>
      </w:r>
      <w:r w:rsidRPr="00C72722">
        <w:rPr>
          <w:color w:val="392F39"/>
          <w:lang w:val="en-US"/>
        </w:rPr>
        <w:t>ver</w:t>
      </w:r>
      <w:r w:rsidRPr="00C72722">
        <w:rPr>
          <w:color w:val="544A57"/>
          <w:lang w:val="en-US"/>
        </w:rPr>
        <w:t xml:space="preserve">y </w:t>
      </w:r>
      <w:r w:rsidRPr="00C72722">
        <w:rPr>
          <w:color w:val="392F39"/>
          <w:lang w:val="en-US"/>
        </w:rPr>
        <w:t>three in</w:t>
      </w:r>
      <w:r w:rsidRPr="00C72722">
        <w:rPr>
          <w:color w:val="544A57"/>
          <w:lang w:val="en-US"/>
        </w:rPr>
        <w:t>d</w:t>
      </w:r>
      <w:r w:rsidRPr="00C72722">
        <w:rPr>
          <w:color w:val="392F39"/>
          <w:lang w:val="en-US"/>
        </w:rPr>
        <w:t>u</w:t>
      </w:r>
      <w:r w:rsidRPr="00C72722">
        <w:rPr>
          <w:color w:val="544A57"/>
          <w:lang w:val="en-US"/>
        </w:rPr>
        <w:t>s</w:t>
      </w:r>
      <w:r w:rsidRPr="00C72722">
        <w:rPr>
          <w:color w:val="392F39"/>
          <w:lang w:val="en-US"/>
        </w:rPr>
        <w:t>tri</w:t>
      </w:r>
      <w:r w:rsidRPr="00C72722">
        <w:rPr>
          <w:color w:val="544A57"/>
          <w:lang w:val="en-US"/>
        </w:rPr>
        <w:t>a</w:t>
      </w:r>
      <w:r w:rsidRPr="00C72722">
        <w:rPr>
          <w:color w:val="392F39"/>
          <w:lang w:val="en-US"/>
        </w:rPr>
        <w:t xml:space="preserve">l </w:t>
      </w:r>
      <w:r w:rsidRPr="00C72722">
        <w:rPr>
          <w:color w:val="544A57"/>
          <w:lang w:val="en-US"/>
        </w:rPr>
        <w:t>acc</w:t>
      </w:r>
      <w:r w:rsidRPr="00C72722">
        <w:rPr>
          <w:color w:val="392F39"/>
          <w:lang w:val="en-US"/>
        </w:rPr>
        <w:t>id</w:t>
      </w:r>
      <w:r w:rsidRPr="00C72722">
        <w:rPr>
          <w:color w:val="544A57"/>
          <w:lang w:val="en-US"/>
        </w:rPr>
        <w:t>e</w:t>
      </w:r>
      <w:r w:rsidRPr="00C72722">
        <w:rPr>
          <w:color w:val="392F39"/>
          <w:lang w:val="en-US"/>
        </w:rPr>
        <w:t>nt</w:t>
      </w:r>
      <w:r w:rsidRPr="00C72722">
        <w:rPr>
          <w:color w:val="544A57"/>
          <w:lang w:val="en-US"/>
        </w:rPr>
        <w:t xml:space="preserve">s </w:t>
      </w:r>
      <w:r w:rsidRPr="00C72722">
        <w:rPr>
          <w:color w:val="392F39"/>
          <w:lang w:val="en-US"/>
        </w:rPr>
        <w:t>are caus</w:t>
      </w:r>
      <w:r w:rsidRPr="00C72722">
        <w:rPr>
          <w:color w:val="544A57"/>
          <w:lang w:val="en-US"/>
        </w:rPr>
        <w:t>e</w:t>
      </w:r>
      <w:r w:rsidRPr="00C72722">
        <w:rPr>
          <w:color w:val="392F39"/>
          <w:lang w:val="en-US"/>
        </w:rPr>
        <w:t xml:space="preserve">d by individual carelessness. </w:t>
      </w:r>
    </w:p>
    <w:p w:rsidR="00526141" w:rsidRPr="00C72722" w:rsidRDefault="00526141" w:rsidP="00526141">
      <w:pPr>
        <w:ind w:firstLine="709"/>
        <w:rPr>
          <w:color w:val="544A57"/>
          <w:lang w:val="en-US"/>
        </w:rPr>
      </w:pPr>
      <w:r w:rsidRPr="00C72722">
        <w:rPr>
          <w:color w:val="392F39"/>
          <w:lang w:val="en-US"/>
        </w:rPr>
        <w:lastRenderedPageBreak/>
        <w:t>I</w:t>
      </w:r>
      <w:r w:rsidRPr="00C72722">
        <w:rPr>
          <w:color w:val="544A57"/>
          <w:lang w:val="en-US"/>
        </w:rPr>
        <w:t>n o</w:t>
      </w:r>
      <w:r w:rsidRPr="00C72722">
        <w:rPr>
          <w:color w:val="392F39"/>
          <w:lang w:val="en-US"/>
        </w:rPr>
        <w:t>rd</w:t>
      </w:r>
      <w:r w:rsidRPr="00C72722">
        <w:rPr>
          <w:color w:val="544A57"/>
          <w:lang w:val="en-US"/>
        </w:rPr>
        <w:t>e</w:t>
      </w:r>
      <w:r w:rsidRPr="00C72722">
        <w:rPr>
          <w:color w:val="392F39"/>
          <w:lang w:val="en-US"/>
        </w:rPr>
        <w:t>r to avoid or reduc</w:t>
      </w:r>
      <w:r w:rsidRPr="00C72722">
        <w:rPr>
          <w:color w:val="544A57"/>
          <w:lang w:val="en-US"/>
        </w:rPr>
        <w:t>e acc</w:t>
      </w:r>
      <w:r w:rsidRPr="00C72722">
        <w:rPr>
          <w:color w:val="392F39"/>
          <w:lang w:val="en-US"/>
        </w:rPr>
        <w:t>id</w:t>
      </w:r>
      <w:r w:rsidRPr="00C72722">
        <w:rPr>
          <w:color w:val="544A57"/>
          <w:lang w:val="en-US"/>
        </w:rPr>
        <w:t>e</w:t>
      </w:r>
      <w:r w:rsidRPr="00C72722">
        <w:rPr>
          <w:color w:val="392F39"/>
          <w:lang w:val="en-US"/>
        </w:rPr>
        <w:t xml:space="preserve">nts, both </w:t>
      </w:r>
      <w:r w:rsidRPr="00C72722">
        <w:rPr>
          <w:i/>
          <w:color w:val="392F39"/>
          <w:lang w:val="en-US"/>
        </w:rPr>
        <w:t>prot</w:t>
      </w:r>
      <w:r w:rsidRPr="00C72722">
        <w:rPr>
          <w:i/>
          <w:color w:val="544A57"/>
          <w:lang w:val="en-US"/>
        </w:rPr>
        <w:t>ec</w:t>
      </w:r>
      <w:r w:rsidRPr="00C72722">
        <w:rPr>
          <w:i/>
          <w:color w:val="392F39"/>
          <w:lang w:val="en-US"/>
        </w:rPr>
        <w:t>tiv</w:t>
      </w:r>
      <w:r w:rsidRPr="00C72722">
        <w:rPr>
          <w:i/>
          <w:color w:val="544A57"/>
          <w:lang w:val="en-US"/>
        </w:rPr>
        <w:t>e</w:t>
      </w:r>
      <w:r w:rsidRPr="00C72722">
        <w:rPr>
          <w:color w:val="544A57"/>
          <w:lang w:val="en-US"/>
        </w:rPr>
        <w:t xml:space="preserve"> a</w:t>
      </w:r>
      <w:r w:rsidRPr="00C72722">
        <w:rPr>
          <w:color w:val="392F39"/>
          <w:lang w:val="en-US"/>
        </w:rPr>
        <w:t xml:space="preserve">nd </w:t>
      </w:r>
      <w:r w:rsidRPr="00C72722">
        <w:rPr>
          <w:i/>
          <w:color w:val="392F39"/>
          <w:lang w:val="en-US"/>
        </w:rPr>
        <w:t xml:space="preserve">precautionary </w:t>
      </w:r>
      <w:r w:rsidRPr="00C72722">
        <w:rPr>
          <w:color w:val="392F39"/>
          <w:lang w:val="en-US"/>
        </w:rPr>
        <w:t>mea</w:t>
      </w:r>
      <w:r w:rsidRPr="00C72722">
        <w:rPr>
          <w:color w:val="544A57"/>
          <w:lang w:val="en-US"/>
        </w:rPr>
        <w:t>s</w:t>
      </w:r>
      <w:r w:rsidRPr="00C72722">
        <w:rPr>
          <w:color w:val="392F39"/>
          <w:lang w:val="en-US"/>
        </w:rPr>
        <w:t>ur</w:t>
      </w:r>
      <w:r w:rsidRPr="00C72722">
        <w:rPr>
          <w:color w:val="544A57"/>
          <w:lang w:val="en-US"/>
        </w:rPr>
        <w:t xml:space="preserve">es </w:t>
      </w:r>
      <w:r w:rsidRPr="00C72722">
        <w:rPr>
          <w:color w:val="392F39"/>
          <w:lang w:val="en-US"/>
        </w:rPr>
        <w:t>mu</w:t>
      </w:r>
      <w:r w:rsidRPr="00C72722">
        <w:rPr>
          <w:color w:val="544A57"/>
          <w:lang w:val="en-US"/>
        </w:rPr>
        <w:t>s</w:t>
      </w:r>
      <w:r w:rsidRPr="00C72722">
        <w:rPr>
          <w:color w:val="392F39"/>
          <w:lang w:val="en-US"/>
        </w:rPr>
        <w:t>t be followed whil</w:t>
      </w:r>
      <w:r w:rsidRPr="00C72722">
        <w:rPr>
          <w:color w:val="544A57"/>
          <w:lang w:val="en-US"/>
        </w:rPr>
        <w:t>e wo</w:t>
      </w:r>
      <w:r w:rsidRPr="00C72722">
        <w:rPr>
          <w:color w:val="392F39"/>
          <w:lang w:val="en-US"/>
        </w:rPr>
        <w:t>rkin</w:t>
      </w:r>
      <w:r w:rsidRPr="00C72722">
        <w:rPr>
          <w:color w:val="544A57"/>
          <w:lang w:val="en-US"/>
        </w:rPr>
        <w:t>g.</w:t>
      </w:r>
    </w:p>
    <w:p w:rsidR="00526141" w:rsidRPr="00C72722" w:rsidRDefault="00526141" w:rsidP="00526141">
      <w:pPr>
        <w:ind w:firstLine="709"/>
        <w:rPr>
          <w:color w:val="392F39"/>
          <w:lang w:val="en-US"/>
        </w:rPr>
      </w:pPr>
      <w:r w:rsidRPr="00C72722">
        <w:rPr>
          <w:color w:val="392F39"/>
          <w:lang w:val="en-US"/>
        </w:rPr>
        <w:t>E</w:t>
      </w:r>
      <w:r w:rsidRPr="00C72722">
        <w:rPr>
          <w:color w:val="544A57"/>
          <w:lang w:val="en-US"/>
        </w:rPr>
        <w:t>ac</w:t>
      </w:r>
      <w:r w:rsidRPr="00C72722">
        <w:rPr>
          <w:color w:val="392F39"/>
          <w:lang w:val="en-US"/>
        </w:rPr>
        <w:t xml:space="preserve">h </w:t>
      </w:r>
      <w:r w:rsidRPr="00C72722">
        <w:rPr>
          <w:color w:val="544A57"/>
          <w:lang w:val="en-US"/>
        </w:rPr>
        <w:t>co</w:t>
      </w:r>
      <w:r w:rsidRPr="00C72722">
        <w:rPr>
          <w:color w:val="392F39"/>
          <w:lang w:val="en-US"/>
        </w:rPr>
        <w:t>untr</w:t>
      </w:r>
      <w:r w:rsidRPr="00C72722">
        <w:rPr>
          <w:color w:val="544A57"/>
          <w:lang w:val="en-US"/>
        </w:rPr>
        <w:t xml:space="preserve">y </w:t>
      </w:r>
      <w:r w:rsidRPr="00C72722">
        <w:rPr>
          <w:color w:val="392F39"/>
          <w:lang w:val="en-US"/>
        </w:rPr>
        <w:t>ha</w:t>
      </w:r>
      <w:r w:rsidRPr="00C72722">
        <w:rPr>
          <w:color w:val="544A57"/>
          <w:lang w:val="en-US"/>
        </w:rPr>
        <w:t>s s</w:t>
      </w:r>
      <w:r w:rsidRPr="00C72722">
        <w:rPr>
          <w:color w:val="392F39"/>
          <w:lang w:val="en-US"/>
        </w:rPr>
        <w:t>p</w:t>
      </w:r>
      <w:r w:rsidRPr="00C72722">
        <w:rPr>
          <w:color w:val="544A57"/>
          <w:lang w:val="en-US"/>
        </w:rPr>
        <w:t>ec</w:t>
      </w:r>
      <w:r w:rsidRPr="00C72722">
        <w:rPr>
          <w:color w:val="392F39"/>
          <w:lang w:val="en-US"/>
        </w:rPr>
        <w:t>ifi</w:t>
      </w:r>
      <w:r w:rsidRPr="00C72722">
        <w:rPr>
          <w:color w:val="544A57"/>
          <w:lang w:val="en-US"/>
        </w:rPr>
        <w:t xml:space="preserve">c </w:t>
      </w:r>
      <w:r w:rsidRPr="00C72722">
        <w:rPr>
          <w:color w:val="392F39"/>
          <w:lang w:val="en-US"/>
        </w:rPr>
        <w:t>r</w:t>
      </w:r>
      <w:r w:rsidRPr="00C72722">
        <w:rPr>
          <w:color w:val="544A57"/>
          <w:lang w:val="en-US"/>
        </w:rPr>
        <w:t>eg</w:t>
      </w:r>
      <w:r w:rsidRPr="00C72722">
        <w:rPr>
          <w:color w:val="392F39"/>
          <w:lang w:val="en-US"/>
        </w:rPr>
        <w:t>ul</w:t>
      </w:r>
      <w:r w:rsidRPr="00C72722">
        <w:rPr>
          <w:color w:val="544A57"/>
          <w:lang w:val="en-US"/>
        </w:rPr>
        <w:t>a</w:t>
      </w:r>
      <w:r w:rsidRPr="00C72722">
        <w:rPr>
          <w:color w:val="392F39"/>
          <w:lang w:val="en-US"/>
        </w:rPr>
        <w:t>ti</w:t>
      </w:r>
      <w:r w:rsidRPr="00C72722">
        <w:rPr>
          <w:color w:val="544A57"/>
          <w:lang w:val="en-US"/>
        </w:rPr>
        <w:t>o</w:t>
      </w:r>
      <w:r w:rsidRPr="00C72722">
        <w:rPr>
          <w:color w:val="392F39"/>
          <w:lang w:val="en-US"/>
        </w:rPr>
        <w:t>n</w:t>
      </w:r>
      <w:r w:rsidRPr="00C72722">
        <w:rPr>
          <w:color w:val="544A57"/>
          <w:lang w:val="en-US"/>
        </w:rPr>
        <w:t>s c</w:t>
      </w:r>
      <w:r w:rsidRPr="00C72722">
        <w:rPr>
          <w:color w:val="392F39"/>
          <w:lang w:val="en-US"/>
        </w:rPr>
        <w:t>onc</w:t>
      </w:r>
      <w:r w:rsidRPr="00C72722">
        <w:rPr>
          <w:color w:val="544A57"/>
          <w:lang w:val="en-US"/>
        </w:rPr>
        <w:t>e</w:t>
      </w:r>
      <w:r w:rsidRPr="00C72722">
        <w:rPr>
          <w:color w:val="392F39"/>
          <w:lang w:val="en-US"/>
        </w:rPr>
        <w:t>rnin</w:t>
      </w:r>
      <w:r w:rsidRPr="00C72722">
        <w:rPr>
          <w:color w:val="544A57"/>
          <w:lang w:val="en-US"/>
        </w:rPr>
        <w:t xml:space="preserve">g </w:t>
      </w:r>
      <w:r w:rsidRPr="00C72722">
        <w:rPr>
          <w:color w:val="392F39"/>
          <w:lang w:val="en-US"/>
        </w:rPr>
        <w:t>h</w:t>
      </w:r>
      <w:r w:rsidRPr="00C72722">
        <w:rPr>
          <w:color w:val="544A57"/>
          <w:lang w:val="en-US"/>
        </w:rPr>
        <w:t>ea</w:t>
      </w:r>
      <w:r w:rsidRPr="00C72722">
        <w:rPr>
          <w:color w:val="392F39"/>
          <w:lang w:val="en-US"/>
        </w:rPr>
        <w:t xml:space="preserve">lth </w:t>
      </w:r>
      <w:r w:rsidRPr="00C72722">
        <w:rPr>
          <w:color w:val="544A57"/>
          <w:lang w:val="en-US"/>
        </w:rPr>
        <w:t>a</w:t>
      </w:r>
      <w:r w:rsidRPr="00C72722">
        <w:rPr>
          <w:color w:val="392F39"/>
          <w:lang w:val="en-US"/>
        </w:rPr>
        <w:t xml:space="preserve">nd </w:t>
      </w:r>
      <w:r w:rsidRPr="00C72722">
        <w:rPr>
          <w:color w:val="544A57"/>
          <w:lang w:val="en-US"/>
        </w:rPr>
        <w:t>s</w:t>
      </w:r>
      <w:r w:rsidRPr="00C72722">
        <w:rPr>
          <w:color w:val="392F39"/>
          <w:lang w:val="en-US"/>
        </w:rPr>
        <w:t>af</w:t>
      </w:r>
      <w:r w:rsidRPr="00C72722">
        <w:rPr>
          <w:color w:val="544A57"/>
          <w:lang w:val="en-US"/>
        </w:rPr>
        <w:t>e</w:t>
      </w:r>
      <w:r w:rsidRPr="00C72722">
        <w:rPr>
          <w:color w:val="392F39"/>
          <w:lang w:val="en-US"/>
        </w:rPr>
        <w:t xml:space="preserve">ty at </w:t>
      </w:r>
      <w:r w:rsidRPr="00C72722">
        <w:rPr>
          <w:color w:val="544A57"/>
          <w:lang w:val="en-US"/>
        </w:rPr>
        <w:t>wor</w:t>
      </w:r>
      <w:r w:rsidRPr="00C72722">
        <w:rPr>
          <w:color w:val="392F39"/>
          <w:lang w:val="en-US"/>
        </w:rPr>
        <w:t>k</w:t>
      </w:r>
      <w:r w:rsidRPr="00C72722">
        <w:rPr>
          <w:color w:val="544A57"/>
          <w:lang w:val="en-US"/>
        </w:rPr>
        <w:t xml:space="preserve">. </w:t>
      </w:r>
      <w:r w:rsidRPr="00C72722">
        <w:rPr>
          <w:color w:val="392F39"/>
          <w:lang w:val="en-US"/>
        </w:rPr>
        <w:t>F</w:t>
      </w:r>
      <w:r w:rsidRPr="00C72722">
        <w:rPr>
          <w:color w:val="544A57"/>
          <w:lang w:val="en-US"/>
        </w:rPr>
        <w:t>o</w:t>
      </w:r>
      <w:r w:rsidRPr="00C72722">
        <w:rPr>
          <w:color w:val="392F39"/>
          <w:lang w:val="en-US"/>
        </w:rPr>
        <w:t xml:space="preserve">r </w:t>
      </w:r>
      <w:r w:rsidRPr="00C72722">
        <w:rPr>
          <w:color w:val="544A57"/>
          <w:lang w:val="en-US"/>
        </w:rPr>
        <w:t>exa</w:t>
      </w:r>
      <w:r w:rsidRPr="00C72722">
        <w:rPr>
          <w:color w:val="392F39"/>
          <w:lang w:val="en-US"/>
        </w:rPr>
        <w:t>mpl</w:t>
      </w:r>
      <w:r w:rsidRPr="00C72722">
        <w:rPr>
          <w:color w:val="544A57"/>
          <w:lang w:val="en-US"/>
        </w:rPr>
        <w:t xml:space="preserve">e, </w:t>
      </w:r>
      <w:r w:rsidRPr="00C72722">
        <w:rPr>
          <w:color w:val="392F39"/>
          <w:lang w:val="en-US"/>
        </w:rPr>
        <w:t>Th</w:t>
      </w:r>
      <w:r w:rsidRPr="00C72722">
        <w:rPr>
          <w:color w:val="544A57"/>
          <w:lang w:val="en-US"/>
        </w:rPr>
        <w:t xml:space="preserve">e </w:t>
      </w:r>
      <w:r w:rsidRPr="00C72722">
        <w:rPr>
          <w:color w:val="392F39"/>
          <w:lang w:val="en-US"/>
        </w:rPr>
        <w:t xml:space="preserve">Health and </w:t>
      </w:r>
      <w:r w:rsidRPr="00C72722">
        <w:rPr>
          <w:color w:val="544A57"/>
          <w:lang w:val="en-US"/>
        </w:rPr>
        <w:t>S</w:t>
      </w:r>
      <w:r w:rsidRPr="00C72722">
        <w:rPr>
          <w:color w:val="392F39"/>
          <w:lang w:val="en-US"/>
        </w:rPr>
        <w:t>af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t W</w:t>
      </w:r>
      <w:r w:rsidRPr="00C72722">
        <w:rPr>
          <w:color w:val="544A57"/>
          <w:lang w:val="en-US"/>
        </w:rPr>
        <w:t>o</w:t>
      </w:r>
      <w:r w:rsidRPr="00C72722">
        <w:rPr>
          <w:color w:val="392F39"/>
          <w:lang w:val="en-US"/>
        </w:rPr>
        <w:t>rk A</w:t>
      </w:r>
      <w:r w:rsidRPr="00C72722">
        <w:rPr>
          <w:color w:val="544A57"/>
          <w:lang w:val="en-US"/>
        </w:rPr>
        <w:t>c</w:t>
      </w:r>
      <w:r w:rsidRPr="00C72722">
        <w:rPr>
          <w:color w:val="392F39"/>
          <w:lang w:val="en-US"/>
        </w:rPr>
        <w:t>t 1974 i</w:t>
      </w:r>
      <w:r w:rsidRPr="00C72722">
        <w:rPr>
          <w:color w:val="544A57"/>
          <w:lang w:val="en-US"/>
        </w:rPr>
        <w:t xml:space="preserve">s </w:t>
      </w:r>
      <w:r w:rsidRPr="00C72722">
        <w:rPr>
          <w:color w:val="392F39"/>
          <w:lang w:val="en-US"/>
        </w:rPr>
        <w:t xml:space="preserve">a </w:t>
      </w:r>
      <w:r w:rsidRPr="00C72722">
        <w:rPr>
          <w:color w:val="544A57"/>
          <w:lang w:val="en-US"/>
        </w:rPr>
        <w:t>U</w:t>
      </w:r>
      <w:r w:rsidRPr="00C72722">
        <w:rPr>
          <w:color w:val="392F39"/>
          <w:lang w:val="en-US"/>
        </w:rPr>
        <w:t>K A</w:t>
      </w:r>
      <w:r w:rsidRPr="00C72722">
        <w:rPr>
          <w:color w:val="544A57"/>
          <w:lang w:val="en-US"/>
        </w:rPr>
        <w:t>c</w:t>
      </w:r>
      <w:r w:rsidRPr="00C72722">
        <w:rPr>
          <w:color w:val="392F39"/>
          <w:lang w:val="en-US"/>
        </w:rPr>
        <w:t xml:space="preserve">t </w:t>
      </w:r>
      <w:r w:rsidRPr="00C72722">
        <w:rPr>
          <w:color w:val="544A57"/>
          <w:lang w:val="en-US"/>
        </w:rPr>
        <w:t xml:space="preserve">of </w:t>
      </w:r>
      <w:r w:rsidRPr="00C72722">
        <w:rPr>
          <w:color w:val="392F39"/>
          <w:lang w:val="en-US"/>
        </w:rPr>
        <w:t>Parliam</w:t>
      </w:r>
      <w:r w:rsidRPr="00C72722">
        <w:rPr>
          <w:color w:val="544A57"/>
          <w:lang w:val="en-US"/>
        </w:rPr>
        <w:t>e</w:t>
      </w:r>
      <w:r w:rsidRPr="00C72722">
        <w:rPr>
          <w:color w:val="392F39"/>
          <w:lang w:val="en-US"/>
        </w:rPr>
        <w:t>nt th</w:t>
      </w:r>
      <w:r w:rsidRPr="00C72722">
        <w:rPr>
          <w:color w:val="544A57"/>
          <w:lang w:val="en-US"/>
        </w:rPr>
        <w:t>a</w:t>
      </w:r>
      <w:r w:rsidRPr="00C72722">
        <w:rPr>
          <w:color w:val="392F39"/>
          <w:lang w:val="en-US"/>
        </w:rPr>
        <w:t xml:space="preserve">t </w:t>
      </w:r>
      <w:r w:rsidRPr="00C72722">
        <w:rPr>
          <w:color w:val="544A57"/>
          <w:lang w:val="en-US"/>
        </w:rPr>
        <w:t>es</w:t>
      </w:r>
      <w:r w:rsidRPr="00C72722">
        <w:rPr>
          <w:color w:val="392F39"/>
          <w:lang w:val="en-US"/>
        </w:rPr>
        <w:t>t</w:t>
      </w:r>
      <w:r w:rsidRPr="00C72722">
        <w:rPr>
          <w:color w:val="544A57"/>
          <w:lang w:val="en-US"/>
        </w:rPr>
        <w:t>a</w:t>
      </w:r>
      <w:r w:rsidRPr="00C72722">
        <w:rPr>
          <w:color w:val="392F39"/>
          <w:lang w:val="en-US"/>
        </w:rPr>
        <w:t>bli</w:t>
      </w:r>
      <w:r w:rsidRPr="00C72722">
        <w:rPr>
          <w:color w:val="544A57"/>
          <w:lang w:val="en-US"/>
        </w:rPr>
        <w:t>s</w:t>
      </w:r>
      <w:r w:rsidRPr="00C72722">
        <w:rPr>
          <w:color w:val="392F39"/>
          <w:lang w:val="en-US"/>
        </w:rPr>
        <w:t>h</w:t>
      </w:r>
      <w:r w:rsidRPr="00C72722">
        <w:rPr>
          <w:color w:val="544A57"/>
          <w:lang w:val="en-US"/>
        </w:rPr>
        <w:t xml:space="preserve">es </w:t>
      </w:r>
      <w:r w:rsidRPr="00C72722">
        <w:rPr>
          <w:color w:val="392F39"/>
          <w:lang w:val="en-US"/>
        </w:rPr>
        <w:t>th</w:t>
      </w:r>
      <w:r w:rsidRPr="00C72722">
        <w:rPr>
          <w:color w:val="544A57"/>
          <w:lang w:val="en-US"/>
        </w:rPr>
        <w:t xml:space="preserve">e </w:t>
      </w:r>
      <w:r w:rsidRPr="00C72722">
        <w:rPr>
          <w:color w:val="392F39"/>
          <w:lang w:val="en-US"/>
        </w:rPr>
        <w:t>fundamental rul</w:t>
      </w:r>
      <w:r w:rsidRPr="00C72722">
        <w:rPr>
          <w:color w:val="544A57"/>
          <w:lang w:val="en-US"/>
        </w:rPr>
        <w:t>es to e</w:t>
      </w:r>
      <w:r w:rsidRPr="00C72722">
        <w:rPr>
          <w:color w:val="392F39"/>
          <w:lang w:val="en-US"/>
        </w:rPr>
        <w:t>nf</w:t>
      </w:r>
      <w:r w:rsidRPr="00C72722">
        <w:rPr>
          <w:color w:val="544A57"/>
          <w:lang w:val="en-US"/>
        </w:rPr>
        <w:t>o</w:t>
      </w:r>
      <w:r w:rsidRPr="00C72722">
        <w:rPr>
          <w:color w:val="392F39"/>
          <w:lang w:val="en-US"/>
        </w:rPr>
        <w:t>r</w:t>
      </w:r>
      <w:r w:rsidRPr="00C72722">
        <w:rPr>
          <w:color w:val="544A57"/>
          <w:lang w:val="en-US"/>
        </w:rPr>
        <w:t>ce wo</w:t>
      </w:r>
      <w:r w:rsidRPr="00C72722">
        <w:rPr>
          <w:color w:val="392F39"/>
          <w:lang w:val="en-US"/>
        </w:rPr>
        <w:t>rkplace h</w:t>
      </w:r>
      <w:r w:rsidRPr="00C72722">
        <w:rPr>
          <w:color w:val="544A57"/>
          <w:lang w:val="en-US"/>
        </w:rPr>
        <w:t>ea</w:t>
      </w:r>
      <w:r w:rsidRPr="00C72722">
        <w:rPr>
          <w:color w:val="392F39"/>
          <w:lang w:val="en-US"/>
        </w:rPr>
        <w:t xml:space="preserve">lth, </w:t>
      </w:r>
      <w:r w:rsidRPr="00C72722">
        <w:rPr>
          <w:color w:val="544A57"/>
          <w:lang w:val="en-US"/>
        </w:rPr>
        <w:t>sa</w:t>
      </w:r>
      <w:r w:rsidRPr="00C72722">
        <w:rPr>
          <w:color w:val="392F39"/>
          <w:lang w:val="en-US"/>
        </w:rPr>
        <w:t>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 xml:space="preserve">nd </w:t>
      </w:r>
      <w:r w:rsidRPr="00C72722">
        <w:rPr>
          <w:color w:val="544A57"/>
          <w:lang w:val="en-US"/>
        </w:rPr>
        <w:t>we</w:t>
      </w:r>
      <w:r w:rsidRPr="00C72722">
        <w:rPr>
          <w:color w:val="392F39"/>
          <w:lang w:val="en-US"/>
        </w:rPr>
        <w:t>lfare within th</w:t>
      </w:r>
      <w:r w:rsidRPr="00C72722">
        <w:rPr>
          <w:color w:val="544A57"/>
          <w:lang w:val="en-US"/>
        </w:rPr>
        <w:t>e U</w:t>
      </w:r>
      <w:r w:rsidRPr="00C72722">
        <w:rPr>
          <w:color w:val="392F39"/>
          <w:lang w:val="en-US"/>
        </w:rPr>
        <w:t>nit</w:t>
      </w:r>
      <w:r w:rsidRPr="00C72722">
        <w:rPr>
          <w:color w:val="544A57"/>
          <w:lang w:val="en-US"/>
        </w:rPr>
        <w:t>e</w:t>
      </w:r>
      <w:r w:rsidRPr="00C72722">
        <w:rPr>
          <w:color w:val="392F39"/>
          <w:lang w:val="en-US"/>
        </w:rPr>
        <w:t>d Kin</w:t>
      </w:r>
      <w:r w:rsidRPr="00C72722">
        <w:rPr>
          <w:color w:val="544A57"/>
          <w:lang w:val="en-US"/>
        </w:rPr>
        <w:t>g</w:t>
      </w:r>
      <w:r w:rsidRPr="00C72722">
        <w:rPr>
          <w:color w:val="392F39"/>
          <w:lang w:val="en-US"/>
        </w:rPr>
        <w:t>d</w:t>
      </w:r>
      <w:r w:rsidRPr="00C72722">
        <w:rPr>
          <w:color w:val="544A57"/>
          <w:lang w:val="en-US"/>
        </w:rPr>
        <w:t>o</w:t>
      </w:r>
      <w:r w:rsidRPr="00C72722">
        <w:rPr>
          <w:color w:val="392F39"/>
          <w:lang w:val="en-US"/>
        </w:rPr>
        <w:t>m. Th</w:t>
      </w:r>
      <w:r w:rsidRPr="00C72722">
        <w:rPr>
          <w:color w:val="544A57"/>
          <w:lang w:val="en-US"/>
        </w:rPr>
        <w:t xml:space="preserve">e </w:t>
      </w:r>
      <w:r w:rsidRPr="00C72722">
        <w:rPr>
          <w:color w:val="392F39"/>
          <w:lang w:val="en-US"/>
        </w:rPr>
        <w:t>obj</w:t>
      </w:r>
      <w:r w:rsidRPr="00C72722">
        <w:rPr>
          <w:color w:val="544A57"/>
          <w:lang w:val="en-US"/>
        </w:rPr>
        <w:t>e</w:t>
      </w:r>
      <w:r w:rsidRPr="00C72722">
        <w:rPr>
          <w:color w:val="392F39"/>
          <w:lang w:val="en-US"/>
        </w:rPr>
        <w:t>ctives of th</w:t>
      </w:r>
      <w:r w:rsidRPr="00C72722">
        <w:rPr>
          <w:color w:val="544A57"/>
          <w:lang w:val="en-US"/>
        </w:rPr>
        <w:t xml:space="preserve">e </w:t>
      </w:r>
      <w:r w:rsidRPr="00C72722">
        <w:rPr>
          <w:color w:val="392F39"/>
          <w:lang w:val="en-US"/>
        </w:rPr>
        <w:t>A</w:t>
      </w:r>
      <w:r w:rsidRPr="00C72722">
        <w:rPr>
          <w:color w:val="544A57"/>
          <w:lang w:val="en-US"/>
        </w:rPr>
        <w:t>c</w:t>
      </w:r>
      <w:r w:rsidRPr="00C72722">
        <w:rPr>
          <w:color w:val="392F39"/>
          <w:lang w:val="en-US"/>
        </w:rPr>
        <w:t xml:space="preserve">t </w:t>
      </w:r>
      <w:r w:rsidRPr="00C72722">
        <w:rPr>
          <w:color w:val="544A57"/>
          <w:lang w:val="en-US"/>
        </w:rPr>
        <w:t>are</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o se</w:t>
      </w:r>
      <w:r w:rsidRPr="00C72722">
        <w:rPr>
          <w:color w:val="392F39"/>
          <w:lang w:val="en-US"/>
        </w:rPr>
        <w:t xml:space="preserve">cure the health, </w:t>
      </w:r>
      <w:r w:rsidRPr="00C72722">
        <w:rPr>
          <w:color w:val="544A57"/>
          <w:lang w:val="en-US"/>
        </w:rPr>
        <w:t>sa</w:t>
      </w:r>
      <w:r w:rsidRPr="00C72722">
        <w:rPr>
          <w:color w:val="392F39"/>
          <w:lang w:val="en-US"/>
        </w:rPr>
        <w:t>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nd welfare of peopl</w:t>
      </w:r>
      <w:r w:rsidRPr="00C72722">
        <w:rPr>
          <w:color w:val="544A57"/>
          <w:lang w:val="en-US"/>
        </w:rPr>
        <w:t>e a</w:t>
      </w:r>
      <w:r w:rsidRPr="00C72722">
        <w:rPr>
          <w:color w:val="392F39"/>
          <w:lang w:val="en-US"/>
        </w:rPr>
        <w:t>t w</w:t>
      </w:r>
      <w:r w:rsidRPr="00C72722">
        <w:rPr>
          <w:color w:val="544A57"/>
          <w:lang w:val="en-US"/>
        </w:rPr>
        <w:t>o</w:t>
      </w:r>
      <w:r w:rsidRPr="00C72722">
        <w:rPr>
          <w:color w:val="392F39"/>
          <w:lang w:val="en-US"/>
        </w:rPr>
        <w:t>rk;</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 xml:space="preserve">o </w:t>
      </w:r>
      <w:r w:rsidRPr="00C72722">
        <w:rPr>
          <w:color w:val="392F39"/>
          <w:lang w:val="en-US"/>
        </w:rPr>
        <w:t>protect peopl</w:t>
      </w:r>
      <w:r w:rsidRPr="00C72722">
        <w:rPr>
          <w:color w:val="544A57"/>
          <w:lang w:val="en-US"/>
        </w:rPr>
        <w:t xml:space="preserve">e </w:t>
      </w:r>
      <w:r w:rsidRPr="00C72722">
        <w:rPr>
          <w:color w:val="392F39"/>
          <w:lang w:val="en-US"/>
        </w:rPr>
        <w:t>in th</w:t>
      </w:r>
      <w:r w:rsidRPr="00C72722">
        <w:rPr>
          <w:color w:val="544A57"/>
          <w:lang w:val="en-US"/>
        </w:rPr>
        <w:t>e wo</w:t>
      </w:r>
      <w:r w:rsidRPr="00C72722">
        <w:rPr>
          <w:color w:val="392F39"/>
          <w:lang w:val="en-US"/>
        </w:rPr>
        <w:t>rk pl</w:t>
      </w:r>
      <w:r w:rsidRPr="00C72722">
        <w:rPr>
          <w:color w:val="544A57"/>
          <w:lang w:val="en-US"/>
        </w:rPr>
        <w:t>a</w:t>
      </w:r>
      <w:r w:rsidRPr="00C72722">
        <w:rPr>
          <w:color w:val="392F39"/>
          <w:lang w:val="en-US"/>
        </w:rPr>
        <w:t>ce against ri</w:t>
      </w:r>
      <w:r w:rsidRPr="00C72722">
        <w:rPr>
          <w:color w:val="544A57"/>
          <w:lang w:val="en-US"/>
        </w:rPr>
        <w:t>s</w:t>
      </w:r>
      <w:r w:rsidRPr="00C72722">
        <w:rPr>
          <w:color w:val="392F39"/>
          <w:lang w:val="en-US"/>
        </w:rPr>
        <w:t>k</w:t>
      </w:r>
      <w:r w:rsidRPr="00C72722">
        <w:rPr>
          <w:color w:val="544A57"/>
          <w:lang w:val="en-US"/>
        </w:rPr>
        <w:t xml:space="preserve">s </w:t>
      </w:r>
      <w:r w:rsidRPr="00C72722">
        <w:rPr>
          <w:color w:val="392F39"/>
          <w:lang w:val="en-US"/>
        </w:rPr>
        <w:t>t</w:t>
      </w:r>
      <w:r w:rsidRPr="00C72722">
        <w:rPr>
          <w:color w:val="544A57"/>
          <w:lang w:val="en-US"/>
        </w:rPr>
        <w:t xml:space="preserve">o </w:t>
      </w:r>
      <w:r w:rsidRPr="00C72722">
        <w:rPr>
          <w:color w:val="392F39"/>
          <w:lang w:val="en-US"/>
        </w:rPr>
        <w:t>h</w:t>
      </w:r>
      <w:r w:rsidRPr="00C72722">
        <w:rPr>
          <w:color w:val="544A57"/>
          <w:lang w:val="en-US"/>
        </w:rPr>
        <w:t>ea</w:t>
      </w:r>
      <w:r w:rsidRPr="00C72722">
        <w:rPr>
          <w:color w:val="392F39"/>
          <w:lang w:val="en-US"/>
        </w:rPr>
        <w:t xml:space="preserve">lth </w:t>
      </w:r>
      <w:r w:rsidRPr="00C72722">
        <w:rPr>
          <w:color w:val="544A57"/>
          <w:lang w:val="en-US"/>
        </w:rPr>
        <w:t>o</w:t>
      </w:r>
      <w:r w:rsidRPr="00C72722">
        <w:rPr>
          <w:color w:val="392F39"/>
          <w:lang w:val="en-US"/>
        </w:rPr>
        <w:t>r safety in connecti</w:t>
      </w:r>
      <w:r w:rsidRPr="00C72722">
        <w:rPr>
          <w:color w:val="544A57"/>
          <w:lang w:val="en-US"/>
        </w:rPr>
        <w:t>o</w:t>
      </w:r>
      <w:r w:rsidRPr="00C72722">
        <w:rPr>
          <w:color w:val="392F39"/>
          <w:lang w:val="en-US"/>
        </w:rPr>
        <w:t>n t</w:t>
      </w:r>
      <w:r w:rsidRPr="00C72722">
        <w:rPr>
          <w:color w:val="544A57"/>
          <w:lang w:val="en-US"/>
        </w:rPr>
        <w:t xml:space="preserve">o </w:t>
      </w:r>
      <w:r w:rsidRPr="00C72722">
        <w:rPr>
          <w:color w:val="392F39"/>
          <w:lang w:val="en-US"/>
        </w:rPr>
        <w:t>th</w:t>
      </w:r>
      <w:r w:rsidRPr="00C72722">
        <w:rPr>
          <w:color w:val="544A57"/>
          <w:lang w:val="en-US"/>
        </w:rPr>
        <w:t>e</w:t>
      </w:r>
      <w:r w:rsidRPr="00C72722">
        <w:rPr>
          <w:color w:val="392F39"/>
          <w:lang w:val="en-US"/>
        </w:rPr>
        <w:t>ir w</w:t>
      </w:r>
      <w:r w:rsidRPr="00C72722">
        <w:rPr>
          <w:color w:val="544A57"/>
          <w:lang w:val="en-US"/>
        </w:rPr>
        <w:t>o</w:t>
      </w:r>
      <w:r w:rsidRPr="00C72722">
        <w:rPr>
          <w:color w:val="392F39"/>
          <w:lang w:val="en-US"/>
        </w:rPr>
        <w:t>rk activitie</w:t>
      </w:r>
      <w:r w:rsidRPr="00C72722">
        <w:rPr>
          <w:color w:val="544A57"/>
          <w:lang w:val="en-US"/>
        </w:rPr>
        <w:t>s</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o c</w:t>
      </w:r>
      <w:r w:rsidRPr="00C72722">
        <w:rPr>
          <w:color w:val="392F39"/>
          <w:lang w:val="en-US"/>
        </w:rPr>
        <w:t>ontrol th</w:t>
      </w:r>
      <w:r w:rsidRPr="00C72722">
        <w:rPr>
          <w:color w:val="544A57"/>
          <w:lang w:val="en-US"/>
        </w:rPr>
        <w:t xml:space="preserve">e </w:t>
      </w:r>
      <w:r w:rsidRPr="00C72722">
        <w:rPr>
          <w:color w:val="392F39"/>
          <w:lang w:val="en-US"/>
        </w:rPr>
        <w:t>ke</w:t>
      </w:r>
      <w:r w:rsidRPr="00C72722">
        <w:rPr>
          <w:color w:val="544A57"/>
          <w:lang w:val="en-US"/>
        </w:rPr>
        <w:t>e</w:t>
      </w:r>
      <w:r w:rsidRPr="00C72722">
        <w:rPr>
          <w:color w:val="392F39"/>
          <w:lang w:val="en-US"/>
        </w:rPr>
        <w:t>pin</w:t>
      </w:r>
      <w:r w:rsidRPr="00C72722">
        <w:rPr>
          <w:color w:val="544A57"/>
          <w:lang w:val="en-US"/>
        </w:rPr>
        <w:t>g a</w:t>
      </w:r>
      <w:r w:rsidRPr="00C72722">
        <w:rPr>
          <w:color w:val="392F39"/>
          <w:lang w:val="en-US"/>
        </w:rPr>
        <w:t>n</w:t>
      </w:r>
      <w:r w:rsidRPr="00C72722">
        <w:rPr>
          <w:color w:val="544A57"/>
          <w:lang w:val="en-US"/>
        </w:rPr>
        <w:t xml:space="preserve">d </w:t>
      </w:r>
      <w:r w:rsidRPr="00C72722">
        <w:rPr>
          <w:color w:val="392F39"/>
          <w:lang w:val="en-US"/>
        </w:rPr>
        <w:t>u</w:t>
      </w:r>
      <w:r w:rsidRPr="00C72722">
        <w:rPr>
          <w:color w:val="544A57"/>
          <w:lang w:val="en-US"/>
        </w:rPr>
        <w:t>se o</w:t>
      </w:r>
      <w:r w:rsidRPr="00C72722">
        <w:rPr>
          <w:color w:val="392F39"/>
          <w:lang w:val="en-US"/>
        </w:rPr>
        <w:t>f dangerou</w:t>
      </w:r>
      <w:r w:rsidRPr="00C72722">
        <w:rPr>
          <w:color w:val="544A57"/>
          <w:lang w:val="en-US"/>
        </w:rPr>
        <w:t>s s</w:t>
      </w:r>
      <w:r w:rsidRPr="00C72722">
        <w:rPr>
          <w:color w:val="392F39"/>
          <w:lang w:val="en-US"/>
        </w:rPr>
        <w:t>ub</w:t>
      </w:r>
      <w:r w:rsidRPr="00C72722">
        <w:rPr>
          <w:color w:val="544A57"/>
          <w:lang w:val="en-US"/>
        </w:rPr>
        <w:t>s</w:t>
      </w:r>
      <w:r w:rsidRPr="00C72722">
        <w:rPr>
          <w:color w:val="392F39"/>
          <w:lang w:val="en-US"/>
        </w:rPr>
        <w:t>t</w:t>
      </w:r>
      <w:r w:rsidRPr="00C72722">
        <w:rPr>
          <w:color w:val="544A57"/>
          <w:lang w:val="en-US"/>
        </w:rPr>
        <w:t>a</w:t>
      </w:r>
      <w:r w:rsidRPr="00C72722">
        <w:rPr>
          <w:color w:val="392F39"/>
          <w:lang w:val="en-US"/>
        </w:rPr>
        <w:t>n</w:t>
      </w:r>
      <w:r w:rsidRPr="00C72722">
        <w:rPr>
          <w:color w:val="544A57"/>
          <w:lang w:val="en-US"/>
        </w:rPr>
        <w:t>ces</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proofErr w:type="gramStart"/>
      <w:r w:rsidRPr="00C72722">
        <w:rPr>
          <w:rFonts w:eastAsia="Arial" w:cs="Arial"/>
          <w:lang w:val="en-US"/>
        </w:rPr>
        <w:t>to</w:t>
      </w:r>
      <w:proofErr w:type="gramEnd"/>
      <w:r w:rsidRPr="00C72722">
        <w:rPr>
          <w:rFonts w:eastAsia="Arial" w:cs="Arial"/>
          <w:lang w:val="en-US"/>
        </w:rPr>
        <w:t xml:space="preserve"> </w:t>
      </w:r>
      <w:r w:rsidRPr="00C72722">
        <w:rPr>
          <w:lang w:val="en-US"/>
        </w:rPr>
        <w:t>con</w:t>
      </w:r>
      <w:r w:rsidRPr="00C72722">
        <w:rPr>
          <w:color w:val="392F39"/>
          <w:lang w:val="en-US"/>
        </w:rPr>
        <w:t>trol th</w:t>
      </w:r>
      <w:r w:rsidRPr="00C72722">
        <w:rPr>
          <w:color w:val="544A57"/>
          <w:lang w:val="en-US"/>
        </w:rPr>
        <w:t>e e</w:t>
      </w:r>
      <w:r w:rsidRPr="00C72722">
        <w:rPr>
          <w:color w:val="392F39"/>
          <w:lang w:val="en-US"/>
        </w:rPr>
        <w:t>mi</w:t>
      </w:r>
      <w:r w:rsidRPr="00C72722">
        <w:rPr>
          <w:color w:val="544A57"/>
          <w:lang w:val="en-US"/>
        </w:rPr>
        <w:t>ss</w:t>
      </w:r>
      <w:r w:rsidRPr="00C72722">
        <w:rPr>
          <w:color w:val="392F39"/>
          <w:lang w:val="en-US"/>
        </w:rPr>
        <w:t>i</w:t>
      </w:r>
      <w:r w:rsidRPr="00C72722">
        <w:rPr>
          <w:color w:val="544A57"/>
          <w:lang w:val="en-US"/>
        </w:rPr>
        <w:t>o</w:t>
      </w:r>
      <w:r w:rsidRPr="00C72722">
        <w:rPr>
          <w:color w:val="392F39"/>
          <w:lang w:val="en-US"/>
        </w:rPr>
        <w:t xml:space="preserve">n </w:t>
      </w:r>
      <w:r w:rsidRPr="00C72722">
        <w:rPr>
          <w:color w:val="544A57"/>
          <w:lang w:val="en-US"/>
        </w:rPr>
        <w:t xml:space="preserve">of </w:t>
      </w:r>
      <w:r w:rsidRPr="00C72722">
        <w:rPr>
          <w:color w:val="392F39"/>
          <w:lang w:val="en-US"/>
        </w:rPr>
        <w:t>d</w:t>
      </w:r>
      <w:r w:rsidRPr="00C72722">
        <w:rPr>
          <w:color w:val="544A57"/>
          <w:lang w:val="en-US"/>
        </w:rPr>
        <w:t>a</w:t>
      </w:r>
      <w:r w:rsidRPr="00C72722">
        <w:rPr>
          <w:color w:val="392F39"/>
          <w:lang w:val="en-US"/>
        </w:rPr>
        <w:t>n</w:t>
      </w:r>
      <w:r w:rsidRPr="00C72722">
        <w:rPr>
          <w:color w:val="544A57"/>
          <w:lang w:val="en-US"/>
        </w:rPr>
        <w:t>ge</w:t>
      </w:r>
      <w:r w:rsidRPr="00C72722">
        <w:rPr>
          <w:color w:val="392F39"/>
          <w:lang w:val="en-US"/>
        </w:rPr>
        <w:t>rou</w:t>
      </w:r>
      <w:r w:rsidRPr="00C72722">
        <w:rPr>
          <w:color w:val="544A57"/>
          <w:lang w:val="en-US"/>
        </w:rPr>
        <w:t>s g</w:t>
      </w:r>
      <w:r w:rsidRPr="00C72722">
        <w:rPr>
          <w:color w:val="392F39"/>
          <w:lang w:val="en-US"/>
        </w:rPr>
        <w:t>ase</w:t>
      </w:r>
      <w:r w:rsidRPr="00C72722">
        <w:rPr>
          <w:color w:val="544A57"/>
          <w:lang w:val="en-US"/>
        </w:rPr>
        <w:t xml:space="preserve">s </w:t>
      </w:r>
      <w:r w:rsidRPr="00C72722">
        <w:rPr>
          <w:color w:val="392F39"/>
          <w:lang w:val="en-US"/>
        </w:rPr>
        <w:t>int</w:t>
      </w:r>
      <w:r w:rsidRPr="00C72722">
        <w:rPr>
          <w:color w:val="544A57"/>
          <w:lang w:val="en-US"/>
        </w:rPr>
        <w:t xml:space="preserve">o </w:t>
      </w:r>
      <w:r w:rsidRPr="00C72722">
        <w:rPr>
          <w:color w:val="392F39"/>
          <w:lang w:val="en-US"/>
        </w:rPr>
        <w:t>th</w:t>
      </w:r>
      <w:r w:rsidRPr="00C72722">
        <w:rPr>
          <w:color w:val="544A57"/>
          <w:lang w:val="en-US"/>
        </w:rPr>
        <w:t>e a</w:t>
      </w:r>
      <w:r w:rsidRPr="00C72722">
        <w:rPr>
          <w:color w:val="392F39"/>
          <w:lang w:val="en-US"/>
        </w:rPr>
        <w:t>tm</w:t>
      </w:r>
      <w:r w:rsidRPr="00C72722">
        <w:rPr>
          <w:color w:val="544A57"/>
          <w:lang w:val="en-US"/>
        </w:rPr>
        <w:t>os</w:t>
      </w:r>
      <w:r w:rsidRPr="00C72722">
        <w:rPr>
          <w:color w:val="392F39"/>
          <w:lang w:val="en-US"/>
        </w:rPr>
        <w:t>ph</w:t>
      </w:r>
      <w:r w:rsidRPr="00C72722">
        <w:rPr>
          <w:color w:val="544A57"/>
          <w:lang w:val="en-US"/>
        </w:rPr>
        <w:t>e</w:t>
      </w:r>
      <w:r w:rsidRPr="00C72722">
        <w:rPr>
          <w:color w:val="392F39"/>
          <w:lang w:val="en-US"/>
        </w:rPr>
        <w:t>r</w:t>
      </w:r>
      <w:r w:rsidRPr="00C72722">
        <w:rPr>
          <w:color w:val="544A57"/>
          <w:lang w:val="en-US"/>
        </w:rPr>
        <w:t>e</w:t>
      </w:r>
      <w:r w:rsidRPr="00C72722">
        <w:rPr>
          <w:color w:val="392F39"/>
          <w:lang w:val="en-US"/>
        </w:rPr>
        <w:t>.</w:t>
      </w:r>
    </w:p>
    <w:p w:rsidR="00526141" w:rsidRPr="00C72722" w:rsidRDefault="00526141" w:rsidP="00526141">
      <w:pPr>
        <w:ind w:firstLine="709"/>
        <w:rPr>
          <w:color w:val="544A57"/>
          <w:lang w:val="en-US"/>
        </w:rPr>
      </w:pPr>
      <w:r w:rsidRPr="00C72722">
        <w:rPr>
          <w:color w:val="392F39"/>
          <w:lang w:val="en-US"/>
        </w:rPr>
        <w:t>Th</w:t>
      </w:r>
      <w:r w:rsidRPr="00C72722">
        <w:rPr>
          <w:color w:val="544A57"/>
          <w:lang w:val="en-US"/>
        </w:rPr>
        <w:t xml:space="preserve">e </w:t>
      </w:r>
      <w:r w:rsidRPr="00C72722">
        <w:rPr>
          <w:color w:val="392F39"/>
          <w:lang w:val="en-US"/>
        </w:rPr>
        <w:t>A</w:t>
      </w:r>
      <w:r w:rsidRPr="00C72722">
        <w:rPr>
          <w:color w:val="544A57"/>
          <w:lang w:val="en-US"/>
        </w:rPr>
        <w:t xml:space="preserve">ct </w:t>
      </w:r>
      <w:r w:rsidRPr="00C72722">
        <w:rPr>
          <w:color w:val="392F39"/>
          <w:lang w:val="en-US"/>
        </w:rPr>
        <w:t>defin</w:t>
      </w:r>
      <w:r w:rsidRPr="00C72722">
        <w:rPr>
          <w:color w:val="544A57"/>
          <w:lang w:val="en-US"/>
        </w:rPr>
        <w:t>es ge</w:t>
      </w:r>
      <w:r w:rsidRPr="00C72722">
        <w:rPr>
          <w:color w:val="392F39"/>
          <w:lang w:val="en-US"/>
        </w:rPr>
        <w:t>n</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l duti</w:t>
      </w:r>
      <w:r w:rsidRPr="00C72722">
        <w:rPr>
          <w:color w:val="544A57"/>
          <w:lang w:val="en-US"/>
        </w:rPr>
        <w:t>es o</w:t>
      </w:r>
      <w:r w:rsidRPr="00C72722">
        <w:rPr>
          <w:color w:val="392F39"/>
          <w:lang w:val="en-US"/>
        </w:rPr>
        <w:t>f employers</w:t>
      </w:r>
      <w:r w:rsidRPr="00C72722">
        <w:rPr>
          <w:color w:val="544A57"/>
          <w:lang w:val="en-US"/>
        </w:rPr>
        <w:t xml:space="preserve">, </w:t>
      </w:r>
      <w:r w:rsidRPr="00C72722">
        <w:rPr>
          <w:color w:val="392F39"/>
          <w:lang w:val="en-US"/>
        </w:rPr>
        <w:t>employee</w:t>
      </w:r>
      <w:r w:rsidRPr="00C72722">
        <w:rPr>
          <w:color w:val="544A57"/>
          <w:lang w:val="en-US"/>
        </w:rPr>
        <w:t>s</w:t>
      </w:r>
      <w:r w:rsidRPr="00C72722">
        <w:rPr>
          <w:color w:val="392F39"/>
          <w:lang w:val="en-US"/>
        </w:rPr>
        <w:t xml:space="preserve">, </w:t>
      </w:r>
      <w:r w:rsidRPr="00C72722">
        <w:rPr>
          <w:color w:val="544A57"/>
          <w:lang w:val="en-US"/>
        </w:rPr>
        <w:t>s</w:t>
      </w:r>
      <w:r w:rsidRPr="00C72722">
        <w:rPr>
          <w:color w:val="392F39"/>
          <w:lang w:val="en-US"/>
        </w:rPr>
        <w:t xml:space="preserve">uppliers of </w:t>
      </w:r>
      <w:r w:rsidRPr="00C72722">
        <w:rPr>
          <w:color w:val="544A57"/>
          <w:lang w:val="en-US"/>
        </w:rPr>
        <w:t>g</w:t>
      </w:r>
      <w:r w:rsidRPr="00C72722">
        <w:rPr>
          <w:color w:val="392F39"/>
          <w:lang w:val="en-US"/>
        </w:rPr>
        <w:t>ood</w:t>
      </w:r>
      <w:r w:rsidRPr="00C72722">
        <w:rPr>
          <w:color w:val="544A57"/>
          <w:lang w:val="en-US"/>
        </w:rPr>
        <w:t xml:space="preserve">s </w:t>
      </w:r>
      <w:r w:rsidRPr="00C72722">
        <w:rPr>
          <w:color w:val="392F39"/>
          <w:lang w:val="en-US"/>
        </w:rPr>
        <w:t xml:space="preserve">and </w:t>
      </w:r>
      <w:r w:rsidRPr="00C72722">
        <w:rPr>
          <w:color w:val="544A57"/>
          <w:lang w:val="en-US"/>
        </w:rPr>
        <w:t>s</w:t>
      </w:r>
      <w:r w:rsidRPr="00C72722">
        <w:rPr>
          <w:color w:val="392F39"/>
          <w:lang w:val="en-US"/>
        </w:rPr>
        <w:t>ub</w:t>
      </w:r>
      <w:r w:rsidRPr="00C72722">
        <w:rPr>
          <w:color w:val="544A57"/>
          <w:lang w:val="en-US"/>
        </w:rPr>
        <w:t>s</w:t>
      </w:r>
      <w:r w:rsidRPr="00C72722">
        <w:rPr>
          <w:color w:val="392F39"/>
          <w:lang w:val="en-US"/>
        </w:rPr>
        <w:t>t</w:t>
      </w:r>
      <w:r w:rsidRPr="00C72722">
        <w:rPr>
          <w:color w:val="544A57"/>
          <w:lang w:val="en-US"/>
        </w:rPr>
        <w:t>a</w:t>
      </w:r>
      <w:r w:rsidRPr="00C72722">
        <w:rPr>
          <w:color w:val="392F39"/>
          <w:lang w:val="en-US"/>
        </w:rPr>
        <w:t>n</w:t>
      </w:r>
      <w:r w:rsidRPr="00C72722">
        <w:rPr>
          <w:color w:val="544A57"/>
          <w:lang w:val="en-US"/>
        </w:rPr>
        <w:t xml:space="preserve">ces </w:t>
      </w:r>
      <w:r w:rsidRPr="00C72722">
        <w:rPr>
          <w:color w:val="392F39"/>
          <w:lang w:val="en-US"/>
        </w:rPr>
        <w:t>f</w:t>
      </w:r>
      <w:r w:rsidRPr="00C72722">
        <w:rPr>
          <w:color w:val="544A57"/>
          <w:lang w:val="en-US"/>
        </w:rPr>
        <w:t>o</w:t>
      </w:r>
      <w:r w:rsidRPr="00C72722">
        <w:rPr>
          <w:color w:val="392F39"/>
          <w:lang w:val="en-US"/>
        </w:rPr>
        <w:t>r u</w:t>
      </w:r>
      <w:r w:rsidRPr="00C72722">
        <w:rPr>
          <w:color w:val="544A57"/>
          <w:lang w:val="en-US"/>
        </w:rPr>
        <w:t xml:space="preserve">se </w:t>
      </w:r>
      <w:r w:rsidRPr="00C72722">
        <w:rPr>
          <w:color w:val="392F39"/>
          <w:lang w:val="en-US"/>
        </w:rPr>
        <w:t xml:space="preserve">at </w:t>
      </w:r>
      <w:r w:rsidRPr="00C72722">
        <w:rPr>
          <w:color w:val="544A57"/>
          <w:lang w:val="en-US"/>
        </w:rPr>
        <w:t>wo</w:t>
      </w:r>
      <w:r w:rsidRPr="00C72722">
        <w:rPr>
          <w:color w:val="392F39"/>
          <w:lang w:val="en-US"/>
        </w:rPr>
        <w:t xml:space="preserve">rk, </w:t>
      </w:r>
      <w:r w:rsidRPr="00C72722">
        <w:rPr>
          <w:color w:val="544A57"/>
          <w:lang w:val="en-US"/>
        </w:rPr>
        <w:t>a</w:t>
      </w:r>
      <w:r w:rsidRPr="00C72722">
        <w:rPr>
          <w:color w:val="392F39"/>
          <w:lang w:val="en-US"/>
        </w:rPr>
        <w:t xml:space="preserve">nd </w:t>
      </w:r>
      <w:r w:rsidRPr="00C72722">
        <w:rPr>
          <w:color w:val="544A57"/>
          <w:lang w:val="en-US"/>
        </w:rPr>
        <w:t>peop</w:t>
      </w:r>
      <w:r w:rsidRPr="00C72722">
        <w:rPr>
          <w:color w:val="392F39"/>
          <w:lang w:val="en-US"/>
        </w:rPr>
        <w:t>l</w:t>
      </w:r>
      <w:r w:rsidRPr="00C72722">
        <w:rPr>
          <w:color w:val="544A57"/>
          <w:lang w:val="en-US"/>
        </w:rPr>
        <w:t>e w</w:t>
      </w:r>
      <w:r w:rsidRPr="00C72722">
        <w:rPr>
          <w:color w:val="392F39"/>
          <w:lang w:val="en-US"/>
        </w:rPr>
        <w:t>h</w:t>
      </w:r>
      <w:r w:rsidRPr="00C72722">
        <w:rPr>
          <w:color w:val="544A57"/>
          <w:lang w:val="en-US"/>
        </w:rPr>
        <w:t xml:space="preserve">o </w:t>
      </w:r>
      <w:r w:rsidRPr="00C72722">
        <w:rPr>
          <w:color w:val="392F39"/>
          <w:lang w:val="en-US"/>
        </w:rPr>
        <w:t>m</w:t>
      </w:r>
      <w:r w:rsidRPr="00C72722">
        <w:rPr>
          <w:color w:val="544A57"/>
          <w:lang w:val="en-US"/>
        </w:rPr>
        <w:t>a</w:t>
      </w:r>
      <w:r w:rsidRPr="00C72722">
        <w:rPr>
          <w:color w:val="392F39"/>
          <w:lang w:val="en-US"/>
        </w:rPr>
        <w:t>n</w:t>
      </w:r>
      <w:r w:rsidRPr="00C72722">
        <w:rPr>
          <w:color w:val="544A57"/>
          <w:lang w:val="en-US"/>
        </w:rPr>
        <w:t>age a</w:t>
      </w:r>
      <w:r w:rsidRPr="00C72722">
        <w:rPr>
          <w:color w:val="392F39"/>
          <w:lang w:val="en-US"/>
        </w:rPr>
        <w:t>nd m</w:t>
      </w:r>
      <w:r w:rsidRPr="00C72722">
        <w:rPr>
          <w:color w:val="544A57"/>
          <w:lang w:val="en-US"/>
        </w:rPr>
        <w:t>a</w:t>
      </w:r>
      <w:r w:rsidRPr="00C72722">
        <w:rPr>
          <w:color w:val="392F39"/>
          <w:lang w:val="en-US"/>
        </w:rPr>
        <w:t>i</w:t>
      </w:r>
      <w:r w:rsidRPr="00C72722">
        <w:rPr>
          <w:color w:val="544A57"/>
          <w:lang w:val="en-US"/>
        </w:rPr>
        <w:t>nta</w:t>
      </w:r>
      <w:r w:rsidRPr="00C72722">
        <w:rPr>
          <w:color w:val="392F39"/>
          <w:lang w:val="en-US"/>
        </w:rPr>
        <w:t xml:space="preserve">in </w:t>
      </w:r>
      <w:r w:rsidRPr="00C72722">
        <w:rPr>
          <w:color w:val="544A57"/>
          <w:lang w:val="en-US"/>
        </w:rPr>
        <w:t>wo</w:t>
      </w:r>
      <w:r w:rsidRPr="00C72722">
        <w:rPr>
          <w:color w:val="392F39"/>
          <w:lang w:val="en-US"/>
        </w:rPr>
        <w:t>rk premi</w:t>
      </w:r>
      <w:r w:rsidRPr="00C72722">
        <w:rPr>
          <w:color w:val="544A57"/>
          <w:lang w:val="en-US"/>
        </w:rPr>
        <w:t>s</w:t>
      </w:r>
      <w:r w:rsidRPr="00C72722">
        <w:rPr>
          <w:color w:val="392F39"/>
          <w:lang w:val="en-US"/>
        </w:rPr>
        <w:t>e</w:t>
      </w:r>
      <w:r w:rsidRPr="00C72722">
        <w:rPr>
          <w:color w:val="544A57"/>
          <w:lang w:val="en-US"/>
        </w:rPr>
        <w:t xml:space="preserve">s. </w:t>
      </w:r>
      <w:r w:rsidRPr="00C72722">
        <w:rPr>
          <w:color w:val="392F39"/>
          <w:lang w:val="en-US"/>
        </w:rPr>
        <w:t>In p</w:t>
      </w:r>
      <w:r w:rsidRPr="00C72722">
        <w:rPr>
          <w:color w:val="544A57"/>
          <w:lang w:val="en-US"/>
        </w:rPr>
        <w:t>a</w:t>
      </w:r>
      <w:r w:rsidRPr="00C72722">
        <w:rPr>
          <w:color w:val="392F39"/>
          <w:lang w:val="en-US"/>
        </w:rPr>
        <w:t>rticul</w:t>
      </w:r>
      <w:r w:rsidRPr="00C72722">
        <w:rPr>
          <w:color w:val="544A57"/>
          <w:lang w:val="en-US"/>
        </w:rPr>
        <w:t>a</w:t>
      </w:r>
      <w:r w:rsidRPr="00C72722">
        <w:rPr>
          <w:color w:val="392F39"/>
          <w:lang w:val="en-US"/>
        </w:rPr>
        <w:t>r</w:t>
      </w:r>
      <w:r w:rsidRPr="00C72722">
        <w:rPr>
          <w:color w:val="544A57"/>
          <w:lang w:val="en-US"/>
        </w:rPr>
        <w:t>, eve</w:t>
      </w:r>
      <w:r w:rsidRPr="00C72722">
        <w:rPr>
          <w:color w:val="392F39"/>
          <w:lang w:val="en-US"/>
        </w:rPr>
        <w:t>r</w:t>
      </w:r>
      <w:r w:rsidRPr="00C72722">
        <w:rPr>
          <w:color w:val="544A57"/>
          <w:lang w:val="en-US"/>
        </w:rPr>
        <w:t>y e</w:t>
      </w:r>
      <w:r w:rsidRPr="00C72722">
        <w:rPr>
          <w:color w:val="392F39"/>
          <w:lang w:val="en-US"/>
        </w:rPr>
        <w:t>mpl</w:t>
      </w:r>
      <w:r w:rsidRPr="00C72722">
        <w:rPr>
          <w:color w:val="544A57"/>
          <w:lang w:val="en-US"/>
        </w:rPr>
        <w:t>oye</w:t>
      </w:r>
      <w:r w:rsidRPr="00C72722">
        <w:rPr>
          <w:color w:val="392F39"/>
          <w:lang w:val="en-US"/>
        </w:rPr>
        <w:t>r h</w:t>
      </w:r>
      <w:r w:rsidRPr="00C72722">
        <w:rPr>
          <w:color w:val="544A57"/>
          <w:lang w:val="en-US"/>
        </w:rPr>
        <w:t xml:space="preserve">as </w:t>
      </w:r>
      <w:r w:rsidRPr="00C72722">
        <w:rPr>
          <w:color w:val="392F39"/>
          <w:lang w:val="en-US"/>
        </w:rPr>
        <w:t>t</w:t>
      </w:r>
      <w:r w:rsidRPr="00C72722">
        <w:rPr>
          <w:color w:val="544A57"/>
          <w:lang w:val="en-US"/>
        </w:rPr>
        <w:t>o e</w:t>
      </w:r>
      <w:r w:rsidRPr="00C72722">
        <w:rPr>
          <w:color w:val="392F39"/>
          <w:lang w:val="en-US"/>
        </w:rPr>
        <w:t>n</w:t>
      </w:r>
      <w:r w:rsidRPr="00C72722">
        <w:rPr>
          <w:color w:val="544A57"/>
          <w:lang w:val="en-US"/>
        </w:rPr>
        <w:t>s</w:t>
      </w:r>
      <w:r w:rsidRPr="00C72722">
        <w:rPr>
          <w:color w:val="392F39"/>
          <w:lang w:val="en-US"/>
        </w:rPr>
        <w:t>ure th</w:t>
      </w:r>
      <w:r w:rsidRPr="00C72722">
        <w:rPr>
          <w:color w:val="544A57"/>
          <w:lang w:val="en-US"/>
        </w:rPr>
        <w:t xml:space="preserve">e </w:t>
      </w:r>
      <w:r w:rsidRPr="00C72722">
        <w:rPr>
          <w:color w:val="392F39"/>
          <w:lang w:val="en-US"/>
        </w:rPr>
        <w:t>health</w:t>
      </w:r>
      <w:r w:rsidRPr="00C72722">
        <w:rPr>
          <w:color w:val="544A57"/>
          <w:lang w:val="en-US"/>
        </w:rPr>
        <w:t>, s</w:t>
      </w:r>
      <w:r w:rsidRPr="00C72722">
        <w:rPr>
          <w:color w:val="392F39"/>
          <w:lang w:val="en-US"/>
        </w:rPr>
        <w:t>af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 xml:space="preserve">nd </w:t>
      </w:r>
      <w:r w:rsidRPr="00C72722">
        <w:rPr>
          <w:color w:val="544A57"/>
          <w:lang w:val="en-US"/>
        </w:rPr>
        <w:t>we</w:t>
      </w:r>
      <w:r w:rsidRPr="00C72722">
        <w:rPr>
          <w:color w:val="392F39"/>
          <w:lang w:val="en-US"/>
        </w:rPr>
        <w:t>lfar</w:t>
      </w:r>
      <w:r w:rsidRPr="00C72722">
        <w:rPr>
          <w:color w:val="544A57"/>
          <w:lang w:val="en-US"/>
        </w:rPr>
        <w:t xml:space="preserve">e </w:t>
      </w:r>
      <w:r w:rsidRPr="00C72722">
        <w:rPr>
          <w:color w:val="392F39"/>
          <w:lang w:val="en-US"/>
        </w:rPr>
        <w:t xml:space="preserve">at </w:t>
      </w:r>
      <w:r w:rsidRPr="00C72722">
        <w:rPr>
          <w:color w:val="544A57"/>
          <w:lang w:val="en-US"/>
        </w:rPr>
        <w:t>wo</w:t>
      </w:r>
      <w:r w:rsidRPr="00C72722">
        <w:rPr>
          <w:color w:val="392F39"/>
          <w:lang w:val="en-US"/>
        </w:rPr>
        <w:t xml:space="preserve">rk </w:t>
      </w:r>
      <w:r w:rsidRPr="00C72722">
        <w:rPr>
          <w:color w:val="544A57"/>
          <w:lang w:val="en-US"/>
        </w:rPr>
        <w:t>of a</w:t>
      </w:r>
      <w:r w:rsidRPr="00C72722">
        <w:rPr>
          <w:color w:val="392F39"/>
          <w:lang w:val="en-US"/>
        </w:rPr>
        <w:t xml:space="preserve">ll </w:t>
      </w:r>
      <w:r w:rsidRPr="00C72722">
        <w:rPr>
          <w:color w:val="544A57"/>
          <w:lang w:val="en-US"/>
        </w:rPr>
        <w:t>t</w:t>
      </w:r>
      <w:r w:rsidRPr="00C72722">
        <w:rPr>
          <w:color w:val="392F39"/>
          <w:lang w:val="en-US"/>
        </w:rPr>
        <w:t>h</w:t>
      </w:r>
      <w:r w:rsidRPr="00C72722">
        <w:rPr>
          <w:color w:val="544A57"/>
          <w:lang w:val="en-US"/>
        </w:rPr>
        <w:t>e e</w:t>
      </w:r>
      <w:r w:rsidRPr="00C72722">
        <w:rPr>
          <w:color w:val="392F39"/>
          <w:lang w:val="en-US"/>
        </w:rPr>
        <w:t>mpl</w:t>
      </w:r>
      <w:r w:rsidRPr="00C72722">
        <w:rPr>
          <w:color w:val="544A57"/>
          <w:lang w:val="en-US"/>
        </w:rPr>
        <w:t>oy</w:t>
      </w:r>
      <w:r w:rsidRPr="00C72722">
        <w:rPr>
          <w:color w:val="392F39"/>
          <w:lang w:val="en-US"/>
        </w:rPr>
        <w:t>ee</w:t>
      </w:r>
      <w:r w:rsidRPr="00C72722">
        <w:rPr>
          <w:color w:val="544A57"/>
          <w:lang w:val="en-US"/>
        </w:rPr>
        <w:t>s</w:t>
      </w:r>
      <w:r w:rsidRPr="00C72722">
        <w:rPr>
          <w:color w:val="392F39"/>
          <w:lang w:val="en-US"/>
        </w:rPr>
        <w:t>, vi</w:t>
      </w:r>
      <w:r w:rsidRPr="00C72722">
        <w:rPr>
          <w:color w:val="544A57"/>
          <w:lang w:val="en-US"/>
        </w:rPr>
        <w:t>s</w:t>
      </w:r>
      <w:r w:rsidRPr="00C72722">
        <w:rPr>
          <w:color w:val="392F39"/>
          <w:lang w:val="en-US"/>
        </w:rPr>
        <w:t>it</w:t>
      </w:r>
      <w:r w:rsidRPr="00C72722">
        <w:rPr>
          <w:color w:val="544A57"/>
          <w:lang w:val="en-US"/>
        </w:rPr>
        <w:t>o</w:t>
      </w:r>
      <w:r w:rsidRPr="00C72722">
        <w:rPr>
          <w:color w:val="392F39"/>
          <w:lang w:val="en-US"/>
        </w:rPr>
        <w:t>r</w:t>
      </w:r>
      <w:r w:rsidRPr="00C72722">
        <w:rPr>
          <w:color w:val="544A57"/>
          <w:lang w:val="en-US"/>
        </w:rPr>
        <w:t>s</w:t>
      </w:r>
      <w:r w:rsidRPr="00C72722">
        <w:rPr>
          <w:color w:val="392F39"/>
          <w:lang w:val="en-US"/>
        </w:rPr>
        <w:t>, th</w:t>
      </w:r>
      <w:r w:rsidRPr="00C72722">
        <w:rPr>
          <w:color w:val="544A57"/>
          <w:lang w:val="en-US"/>
        </w:rPr>
        <w:t>e ge</w:t>
      </w:r>
      <w:r w:rsidRPr="00C72722">
        <w:rPr>
          <w:color w:val="392F39"/>
          <w:lang w:val="en-US"/>
        </w:rPr>
        <w:t>n</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l public and cli</w:t>
      </w:r>
      <w:r w:rsidRPr="00C72722">
        <w:rPr>
          <w:color w:val="544A57"/>
          <w:lang w:val="en-US"/>
        </w:rPr>
        <w:t>e</w:t>
      </w:r>
      <w:r w:rsidRPr="00C72722">
        <w:rPr>
          <w:color w:val="392F39"/>
          <w:lang w:val="en-US"/>
        </w:rPr>
        <w:t>nt</w:t>
      </w:r>
      <w:r w:rsidRPr="00C72722">
        <w:rPr>
          <w:color w:val="544A57"/>
          <w:lang w:val="en-US"/>
        </w:rPr>
        <w:t xml:space="preserve">s. </w:t>
      </w:r>
    </w:p>
    <w:p w:rsidR="00526141" w:rsidRPr="00C72722" w:rsidRDefault="00526141" w:rsidP="00526141">
      <w:pPr>
        <w:ind w:firstLine="709"/>
        <w:rPr>
          <w:color w:val="544A57"/>
          <w:lang w:val="en-US"/>
        </w:rPr>
      </w:pPr>
      <w:r w:rsidRPr="00C72722">
        <w:rPr>
          <w:color w:val="392F39"/>
          <w:lang w:val="en-US"/>
        </w:rPr>
        <w:t>Em</w:t>
      </w:r>
      <w:r w:rsidRPr="00C72722">
        <w:rPr>
          <w:color w:val="544A57"/>
          <w:lang w:val="en-US"/>
        </w:rPr>
        <w:t>p</w:t>
      </w:r>
      <w:r w:rsidRPr="00C72722">
        <w:rPr>
          <w:color w:val="392F39"/>
          <w:lang w:val="en-US"/>
        </w:rPr>
        <w:t>l</w:t>
      </w:r>
      <w:r w:rsidRPr="00C72722">
        <w:rPr>
          <w:color w:val="544A57"/>
          <w:lang w:val="en-US"/>
        </w:rPr>
        <w:t>oye</w:t>
      </w:r>
      <w:r w:rsidRPr="00C72722">
        <w:rPr>
          <w:color w:val="392F39"/>
          <w:lang w:val="en-US"/>
        </w:rPr>
        <w:t>r</w:t>
      </w:r>
      <w:r w:rsidRPr="00C72722">
        <w:rPr>
          <w:color w:val="544A57"/>
          <w:lang w:val="en-US"/>
        </w:rPr>
        <w:t xml:space="preserve">s </w:t>
      </w:r>
      <w:r w:rsidRPr="00C72722">
        <w:rPr>
          <w:color w:val="392F39"/>
          <w:lang w:val="en-US"/>
        </w:rPr>
        <w:t>h</w:t>
      </w:r>
      <w:r w:rsidRPr="00C72722">
        <w:rPr>
          <w:color w:val="544A57"/>
          <w:lang w:val="en-US"/>
        </w:rPr>
        <w:t>av</w:t>
      </w:r>
      <w:r w:rsidRPr="00C72722">
        <w:rPr>
          <w:color w:val="392F39"/>
          <w:lang w:val="en-US"/>
        </w:rPr>
        <w:t>e to en</w:t>
      </w:r>
      <w:r w:rsidRPr="00C72722">
        <w:rPr>
          <w:color w:val="544A57"/>
          <w:lang w:val="en-US"/>
        </w:rPr>
        <w:t>s</w:t>
      </w:r>
      <w:r w:rsidRPr="00C72722">
        <w:rPr>
          <w:color w:val="392F39"/>
          <w:lang w:val="en-US"/>
        </w:rPr>
        <w:t>ur</w:t>
      </w:r>
      <w:r w:rsidRPr="00C72722">
        <w:rPr>
          <w:color w:val="544A57"/>
          <w:lang w:val="en-US"/>
        </w:rPr>
        <w:t xml:space="preserve">e </w:t>
      </w:r>
      <w:r w:rsidRPr="00C72722">
        <w:rPr>
          <w:color w:val="392F39"/>
          <w:lang w:val="en-US"/>
        </w:rPr>
        <w:t>th</w:t>
      </w:r>
      <w:r w:rsidRPr="00C72722">
        <w:rPr>
          <w:color w:val="544A57"/>
          <w:lang w:val="en-US"/>
        </w:rPr>
        <w:t xml:space="preserve">e </w:t>
      </w:r>
      <w:r w:rsidRPr="00C72722">
        <w:rPr>
          <w:color w:val="392F39"/>
          <w:lang w:val="en-US"/>
        </w:rPr>
        <w:t>ab</w:t>
      </w:r>
      <w:r w:rsidRPr="00C72722">
        <w:rPr>
          <w:color w:val="544A57"/>
          <w:lang w:val="en-US"/>
        </w:rPr>
        <w:t>s</w:t>
      </w:r>
      <w:r w:rsidRPr="00C72722">
        <w:rPr>
          <w:color w:val="392F39"/>
          <w:lang w:val="en-US"/>
        </w:rPr>
        <w:t xml:space="preserve">ence </w:t>
      </w:r>
      <w:r w:rsidRPr="00C72722">
        <w:rPr>
          <w:color w:val="544A57"/>
          <w:lang w:val="en-US"/>
        </w:rPr>
        <w:t>o</w:t>
      </w:r>
      <w:r w:rsidRPr="00C72722">
        <w:rPr>
          <w:color w:val="392F39"/>
          <w:lang w:val="en-US"/>
        </w:rPr>
        <w:t>f ri</w:t>
      </w:r>
      <w:r w:rsidRPr="00C72722">
        <w:rPr>
          <w:color w:val="544A57"/>
          <w:lang w:val="en-US"/>
        </w:rPr>
        <w:t xml:space="preserve">sk </w:t>
      </w:r>
      <w:r w:rsidRPr="00C72722">
        <w:rPr>
          <w:color w:val="392F39"/>
          <w:lang w:val="en-US"/>
        </w:rPr>
        <w:t>t</w:t>
      </w:r>
      <w:r w:rsidRPr="00C72722">
        <w:rPr>
          <w:color w:val="544A57"/>
          <w:lang w:val="en-US"/>
        </w:rPr>
        <w:t xml:space="preserve">o </w:t>
      </w:r>
      <w:r w:rsidRPr="00C72722">
        <w:rPr>
          <w:color w:val="392F39"/>
          <w:lang w:val="en-US"/>
        </w:rPr>
        <w:t>h</w:t>
      </w:r>
      <w:r w:rsidRPr="00C72722">
        <w:rPr>
          <w:color w:val="544A57"/>
          <w:lang w:val="en-US"/>
        </w:rPr>
        <w:t>ea</w:t>
      </w:r>
      <w:r w:rsidRPr="00C72722">
        <w:rPr>
          <w:color w:val="392F39"/>
          <w:lang w:val="en-US"/>
        </w:rPr>
        <w:t xml:space="preserve">lth in </w:t>
      </w:r>
      <w:r w:rsidRPr="00C72722">
        <w:rPr>
          <w:color w:val="544A57"/>
          <w:lang w:val="en-US"/>
        </w:rPr>
        <w:t>co</w:t>
      </w:r>
      <w:r w:rsidRPr="00C72722">
        <w:rPr>
          <w:color w:val="392F39"/>
          <w:lang w:val="en-US"/>
        </w:rPr>
        <w:t>nnecti</w:t>
      </w:r>
      <w:r w:rsidRPr="00C72722">
        <w:rPr>
          <w:color w:val="544A57"/>
          <w:lang w:val="en-US"/>
        </w:rPr>
        <w:t>o</w:t>
      </w:r>
      <w:r w:rsidRPr="00C72722">
        <w:rPr>
          <w:color w:val="392F39"/>
          <w:lang w:val="en-US"/>
        </w:rPr>
        <w:t>n with th</w:t>
      </w:r>
      <w:r w:rsidRPr="00C72722">
        <w:rPr>
          <w:color w:val="544A57"/>
          <w:lang w:val="en-US"/>
        </w:rPr>
        <w:t xml:space="preserve">e </w:t>
      </w:r>
      <w:r w:rsidRPr="00C72722">
        <w:rPr>
          <w:color w:val="392F39"/>
          <w:lang w:val="en-US"/>
        </w:rPr>
        <w:t>u</w:t>
      </w:r>
      <w:r w:rsidRPr="00C72722">
        <w:rPr>
          <w:color w:val="544A57"/>
          <w:lang w:val="en-US"/>
        </w:rPr>
        <w:t>se</w:t>
      </w:r>
      <w:r w:rsidRPr="00C72722">
        <w:rPr>
          <w:color w:val="392F39"/>
          <w:lang w:val="en-US"/>
        </w:rPr>
        <w:t>, h</w:t>
      </w:r>
      <w:r w:rsidRPr="00C72722">
        <w:rPr>
          <w:color w:val="544A57"/>
          <w:lang w:val="en-US"/>
        </w:rPr>
        <w:t>a</w:t>
      </w:r>
      <w:r w:rsidRPr="00C72722">
        <w:rPr>
          <w:color w:val="392F39"/>
          <w:lang w:val="en-US"/>
        </w:rPr>
        <w:t xml:space="preserve">ndling or </w:t>
      </w:r>
      <w:r w:rsidRPr="00C72722">
        <w:rPr>
          <w:color w:val="544A57"/>
          <w:lang w:val="en-US"/>
        </w:rPr>
        <w:t>s</w:t>
      </w:r>
      <w:r w:rsidRPr="00C72722">
        <w:rPr>
          <w:color w:val="392F39"/>
          <w:lang w:val="en-US"/>
        </w:rPr>
        <w:t>tora</w:t>
      </w:r>
      <w:r w:rsidRPr="00C72722">
        <w:rPr>
          <w:color w:val="544A57"/>
          <w:lang w:val="en-US"/>
        </w:rPr>
        <w:t>ge o</w:t>
      </w:r>
      <w:r w:rsidRPr="00C72722">
        <w:rPr>
          <w:color w:val="392F39"/>
          <w:lang w:val="en-US"/>
        </w:rPr>
        <w:t>f it</w:t>
      </w:r>
      <w:r w:rsidRPr="00C72722">
        <w:rPr>
          <w:color w:val="544A57"/>
          <w:lang w:val="en-US"/>
        </w:rPr>
        <w:t>e</w:t>
      </w:r>
      <w:r w:rsidRPr="00C72722">
        <w:rPr>
          <w:color w:val="392F39"/>
          <w:lang w:val="en-US"/>
        </w:rPr>
        <w:t>m</w:t>
      </w:r>
      <w:r w:rsidRPr="00C72722">
        <w:rPr>
          <w:color w:val="544A57"/>
          <w:lang w:val="en-US"/>
        </w:rPr>
        <w:t>s a</w:t>
      </w:r>
      <w:r w:rsidRPr="00C72722">
        <w:rPr>
          <w:color w:val="392F39"/>
          <w:lang w:val="en-US"/>
        </w:rPr>
        <w:t xml:space="preserve">nd </w:t>
      </w:r>
      <w:r w:rsidRPr="00C72722">
        <w:rPr>
          <w:color w:val="544A57"/>
          <w:lang w:val="en-US"/>
        </w:rPr>
        <w:t>s</w:t>
      </w:r>
      <w:r w:rsidRPr="00C72722">
        <w:rPr>
          <w:color w:val="392F39"/>
          <w:lang w:val="en-US"/>
        </w:rPr>
        <w:t>ub</w:t>
      </w:r>
      <w:r w:rsidRPr="00C72722">
        <w:rPr>
          <w:color w:val="544A57"/>
          <w:lang w:val="en-US"/>
        </w:rPr>
        <w:t>s</w:t>
      </w:r>
      <w:r w:rsidRPr="00C72722">
        <w:rPr>
          <w:color w:val="392F39"/>
          <w:lang w:val="en-US"/>
        </w:rPr>
        <w:t xml:space="preserve">tances, </w:t>
      </w:r>
      <w:r w:rsidRPr="00C72722">
        <w:rPr>
          <w:color w:val="544A57"/>
          <w:lang w:val="en-US"/>
        </w:rPr>
        <w:t xml:space="preserve">as </w:t>
      </w:r>
      <w:r w:rsidRPr="00C72722">
        <w:rPr>
          <w:color w:val="392F39"/>
          <w:lang w:val="en-US"/>
        </w:rPr>
        <w:t>w</w:t>
      </w:r>
      <w:r w:rsidRPr="00C72722">
        <w:rPr>
          <w:color w:val="544A57"/>
          <w:lang w:val="en-US"/>
        </w:rPr>
        <w:t>e</w:t>
      </w:r>
      <w:r w:rsidRPr="00C72722">
        <w:rPr>
          <w:color w:val="392F39"/>
          <w:lang w:val="en-US"/>
        </w:rPr>
        <w:t>ll as provid</w:t>
      </w:r>
      <w:r w:rsidRPr="00C72722">
        <w:rPr>
          <w:color w:val="544A57"/>
          <w:lang w:val="en-US"/>
        </w:rPr>
        <w:t>e a</w:t>
      </w:r>
      <w:r w:rsidRPr="00C72722">
        <w:rPr>
          <w:color w:val="392F39"/>
          <w:lang w:val="en-US"/>
        </w:rPr>
        <w:t>d</w:t>
      </w:r>
      <w:r w:rsidRPr="00C72722">
        <w:rPr>
          <w:color w:val="544A57"/>
          <w:lang w:val="en-US"/>
        </w:rPr>
        <w:t>e</w:t>
      </w:r>
      <w:r w:rsidRPr="00C72722">
        <w:rPr>
          <w:color w:val="392F39"/>
          <w:lang w:val="en-US"/>
        </w:rPr>
        <w:t>qu</w:t>
      </w:r>
      <w:r w:rsidRPr="00C72722">
        <w:rPr>
          <w:color w:val="544A57"/>
          <w:lang w:val="en-US"/>
        </w:rPr>
        <w:t>a</w:t>
      </w:r>
      <w:r w:rsidRPr="00C72722">
        <w:rPr>
          <w:color w:val="392F39"/>
          <w:lang w:val="en-US"/>
        </w:rPr>
        <w:t>t</w:t>
      </w:r>
      <w:r w:rsidRPr="00C72722">
        <w:rPr>
          <w:color w:val="544A57"/>
          <w:lang w:val="en-US"/>
        </w:rPr>
        <w:t xml:space="preserve">e </w:t>
      </w:r>
      <w:r w:rsidRPr="00C72722">
        <w:rPr>
          <w:color w:val="392F39"/>
          <w:lang w:val="en-US"/>
        </w:rPr>
        <w:t>f</w:t>
      </w:r>
      <w:r w:rsidRPr="00C72722">
        <w:rPr>
          <w:color w:val="544A57"/>
          <w:lang w:val="en-US"/>
        </w:rPr>
        <w:t>a</w:t>
      </w:r>
      <w:r w:rsidRPr="00C72722">
        <w:rPr>
          <w:color w:val="392F39"/>
          <w:lang w:val="en-US"/>
        </w:rPr>
        <w:t>cilitie</w:t>
      </w:r>
      <w:r w:rsidRPr="00C72722">
        <w:rPr>
          <w:color w:val="544A57"/>
          <w:lang w:val="en-US"/>
        </w:rPr>
        <w:t xml:space="preserve">s </w:t>
      </w:r>
      <w:r w:rsidRPr="00C72722">
        <w:rPr>
          <w:color w:val="392F39"/>
          <w:lang w:val="en-US"/>
        </w:rPr>
        <w:t>for a saf</w:t>
      </w:r>
      <w:r w:rsidRPr="00C72722">
        <w:rPr>
          <w:color w:val="544A57"/>
          <w:lang w:val="en-US"/>
        </w:rPr>
        <w:t xml:space="preserve">e </w:t>
      </w:r>
      <w:r w:rsidRPr="00C72722">
        <w:rPr>
          <w:color w:val="392F39"/>
          <w:lang w:val="en-US"/>
        </w:rPr>
        <w:t>w</w:t>
      </w:r>
      <w:r w:rsidRPr="00C72722">
        <w:rPr>
          <w:color w:val="544A57"/>
          <w:lang w:val="en-US"/>
        </w:rPr>
        <w:t>o</w:t>
      </w:r>
      <w:r w:rsidRPr="00C72722">
        <w:rPr>
          <w:color w:val="392F39"/>
          <w:lang w:val="en-US"/>
        </w:rPr>
        <w:t>rkin</w:t>
      </w:r>
      <w:r w:rsidRPr="00C72722">
        <w:rPr>
          <w:color w:val="544A57"/>
          <w:lang w:val="en-US"/>
        </w:rPr>
        <w:t>g e</w:t>
      </w:r>
      <w:r w:rsidRPr="00C72722">
        <w:rPr>
          <w:color w:val="392F39"/>
          <w:lang w:val="en-US"/>
        </w:rPr>
        <w:t>nvironment. It i</w:t>
      </w:r>
      <w:r w:rsidRPr="00C72722">
        <w:rPr>
          <w:color w:val="544A57"/>
          <w:lang w:val="en-US"/>
        </w:rPr>
        <w:t xml:space="preserve">s </w:t>
      </w:r>
      <w:r w:rsidRPr="00C72722">
        <w:rPr>
          <w:color w:val="392F39"/>
          <w:lang w:val="en-US"/>
        </w:rPr>
        <w:t>al</w:t>
      </w:r>
      <w:r w:rsidRPr="00C72722">
        <w:rPr>
          <w:color w:val="544A57"/>
          <w:lang w:val="en-US"/>
        </w:rPr>
        <w:t xml:space="preserve">so </w:t>
      </w:r>
      <w:r w:rsidRPr="00C72722">
        <w:rPr>
          <w:color w:val="392F39"/>
          <w:lang w:val="en-US"/>
        </w:rPr>
        <w:t>v</w:t>
      </w:r>
      <w:r w:rsidRPr="00C72722">
        <w:rPr>
          <w:color w:val="544A57"/>
          <w:lang w:val="en-US"/>
        </w:rPr>
        <w:t>e</w:t>
      </w:r>
      <w:r w:rsidRPr="00C72722">
        <w:rPr>
          <w:color w:val="392F39"/>
          <w:lang w:val="en-US"/>
        </w:rPr>
        <w:t>r</w:t>
      </w:r>
      <w:r w:rsidRPr="00C72722">
        <w:rPr>
          <w:color w:val="544A57"/>
          <w:lang w:val="en-US"/>
        </w:rPr>
        <w:t xml:space="preserve">y </w:t>
      </w:r>
      <w:r w:rsidRPr="00C72722">
        <w:rPr>
          <w:color w:val="392F39"/>
          <w:lang w:val="en-US"/>
        </w:rPr>
        <w:t>important to provid</w:t>
      </w:r>
      <w:r w:rsidRPr="00C72722">
        <w:rPr>
          <w:color w:val="544A57"/>
          <w:lang w:val="en-US"/>
        </w:rPr>
        <w:t>e</w:t>
      </w:r>
      <w:r w:rsidRPr="00C72722">
        <w:rPr>
          <w:color w:val="392F39"/>
          <w:lang w:val="en-US"/>
        </w:rPr>
        <w:t>employe</w:t>
      </w:r>
      <w:r w:rsidRPr="00C72722">
        <w:rPr>
          <w:color w:val="544A57"/>
          <w:lang w:val="en-US"/>
        </w:rPr>
        <w:t xml:space="preserve">es </w:t>
      </w:r>
      <w:r w:rsidRPr="00C72722">
        <w:rPr>
          <w:color w:val="392F39"/>
          <w:lang w:val="en-US"/>
        </w:rPr>
        <w:t xml:space="preserve">with </w:t>
      </w:r>
      <w:r w:rsidRPr="00C72722">
        <w:rPr>
          <w:color w:val="544A57"/>
          <w:lang w:val="en-US"/>
        </w:rPr>
        <w:t>p</w:t>
      </w:r>
      <w:r w:rsidRPr="00C72722">
        <w:rPr>
          <w:color w:val="392F39"/>
          <w:lang w:val="en-US"/>
        </w:rPr>
        <w:t>roper instruction</w:t>
      </w:r>
      <w:r w:rsidRPr="00C72722">
        <w:rPr>
          <w:color w:val="544A57"/>
          <w:lang w:val="en-US"/>
        </w:rPr>
        <w:t>s a</w:t>
      </w:r>
      <w:r w:rsidRPr="00C72722">
        <w:rPr>
          <w:color w:val="392F39"/>
          <w:lang w:val="en-US"/>
        </w:rPr>
        <w:t>nd tr</w:t>
      </w:r>
      <w:r w:rsidRPr="00C72722">
        <w:rPr>
          <w:color w:val="544A57"/>
          <w:lang w:val="en-US"/>
        </w:rPr>
        <w:t>a</w:t>
      </w:r>
      <w:r w:rsidRPr="00C72722">
        <w:rPr>
          <w:color w:val="392F39"/>
          <w:lang w:val="en-US"/>
        </w:rPr>
        <w:t>inin</w:t>
      </w:r>
      <w:r w:rsidRPr="00C72722">
        <w:rPr>
          <w:color w:val="544A57"/>
          <w:lang w:val="en-US"/>
        </w:rPr>
        <w:t xml:space="preserve">g so </w:t>
      </w:r>
      <w:r w:rsidRPr="00C72722">
        <w:rPr>
          <w:color w:val="392F39"/>
          <w:lang w:val="en-US"/>
        </w:rPr>
        <w:t xml:space="preserve">that they will be </w:t>
      </w:r>
      <w:r w:rsidRPr="00C72722">
        <w:rPr>
          <w:color w:val="544A57"/>
          <w:lang w:val="en-US"/>
        </w:rPr>
        <w:t>a</w:t>
      </w:r>
      <w:r w:rsidRPr="00C72722">
        <w:rPr>
          <w:color w:val="392F39"/>
          <w:lang w:val="en-US"/>
        </w:rPr>
        <w:t>bl</w:t>
      </w:r>
      <w:r w:rsidRPr="00C72722">
        <w:rPr>
          <w:color w:val="544A57"/>
          <w:lang w:val="en-US"/>
        </w:rPr>
        <w:t xml:space="preserve">e </w:t>
      </w:r>
      <w:r w:rsidRPr="00C72722">
        <w:rPr>
          <w:color w:val="392F39"/>
          <w:lang w:val="en-US"/>
        </w:rPr>
        <w:t>to cope with any probl</w:t>
      </w:r>
      <w:r w:rsidRPr="00C72722">
        <w:rPr>
          <w:color w:val="544A57"/>
          <w:lang w:val="en-US"/>
        </w:rPr>
        <w:t>e</w:t>
      </w:r>
      <w:r w:rsidRPr="00C72722">
        <w:rPr>
          <w:color w:val="392F39"/>
          <w:lang w:val="en-US"/>
        </w:rPr>
        <w:t>m th</w:t>
      </w:r>
      <w:r w:rsidRPr="00C72722">
        <w:rPr>
          <w:color w:val="544A57"/>
          <w:lang w:val="en-US"/>
        </w:rPr>
        <w:t>a</w:t>
      </w:r>
      <w:r w:rsidRPr="00C72722">
        <w:rPr>
          <w:color w:val="392F39"/>
          <w:lang w:val="en-US"/>
        </w:rPr>
        <w:t>t m</w:t>
      </w:r>
      <w:r w:rsidRPr="00C72722">
        <w:rPr>
          <w:color w:val="544A57"/>
          <w:lang w:val="en-US"/>
        </w:rPr>
        <w:t>ay oc</w:t>
      </w:r>
      <w:r w:rsidRPr="00C72722">
        <w:rPr>
          <w:color w:val="392F39"/>
          <w:lang w:val="en-US"/>
        </w:rPr>
        <w:t>cur at work</w:t>
      </w:r>
      <w:r w:rsidRPr="00C72722">
        <w:rPr>
          <w:color w:val="544A57"/>
          <w:lang w:val="en-US"/>
        </w:rPr>
        <w:t>.</w:t>
      </w:r>
    </w:p>
    <w:p w:rsidR="00526141" w:rsidRPr="00C72722" w:rsidRDefault="00526141" w:rsidP="00526141">
      <w:pPr>
        <w:ind w:firstLine="709"/>
        <w:rPr>
          <w:color w:val="392F39"/>
          <w:lang w:val="en-US"/>
        </w:rPr>
      </w:pPr>
      <w:r w:rsidRPr="00C72722">
        <w:rPr>
          <w:color w:val="392F39"/>
          <w:lang w:val="en-US"/>
        </w:rPr>
        <w:t>Empl</w:t>
      </w:r>
      <w:r w:rsidRPr="00C72722">
        <w:rPr>
          <w:color w:val="544A57"/>
          <w:lang w:val="en-US"/>
        </w:rPr>
        <w:t xml:space="preserve">oyees, </w:t>
      </w:r>
      <w:r w:rsidRPr="00C72722">
        <w:rPr>
          <w:color w:val="392F39"/>
          <w:lang w:val="en-US"/>
        </w:rPr>
        <w:t>on their p</w:t>
      </w:r>
      <w:r w:rsidRPr="00C72722">
        <w:rPr>
          <w:color w:val="544A57"/>
          <w:lang w:val="en-US"/>
        </w:rPr>
        <w:t>a</w:t>
      </w:r>
      <w:r w:rsidRPr="00C72722">
        <w:rPr>
          <w:color w:val="392F39"/>
          <w:lang w:val="en-US"/>
        </w:rPr>
        <w:t xml:space="preserve">rt, </w:t>
      </w:r>
      <w:r w:rsidRPr="00C72722">
        <w:rPr>
          <w:color w:val="544A57"/>
          <w:lang w:val="en-US"/>
        </w:rPr>
        <w:t>s</w:t>
      </w:r>
      <w:r w:rsidRPr="00C72722">
        <w:rPr>
          <w:color w:val="392F39"/>
          <w:lang w:val="en-US"/>
        </w:rPr>
        <w:t>h</w:t>
      </w:r>
      <w:r w:rsidRPr="00C72722">
        <w:rPr>
          <w:color w:val="544A57"/>
          <w:lang w:val="en-US"/>
        </w:rPr>
        <w:t>o</w:t>
      </w:r>
      <w:r w:rsidRPr="00C72722">
        <w:rPr>
          <w:color w:val="392F39"/>
          <w:lang w:val="en-US"/>
        </w:rPr>
        <w:t>ul</w:t>
      </w:r>
      <w:r w:rsidRPr="00C72722">
        <w:rPr>
          <w:color w:val="544A57"/>
          <w:lang w:val="en-US"/>
        </w:rPr>
        <w:t>d a</w:t>
      </w:r>
      <w:r w:rsidRPr="00C72722">
        <w:rPr>
          <w:color w:val="392F39"/>
          <w:lang w:val="en-US"/>
        </w:rPr>
        <w:t>lwa</w:t>
      </w:r>
      <w:r w:rsidRPr="00C72722">
        <w:rPr>
          <w:color w:val="544A57"/>
          <w:lang w:val="en-US"/>
        </w:rPr>
        <w:t xml:space="preserve">ys </w:t>
      </w:r>
      <w:r w:rsidRPr="00C72722">
        <w:rPr>
          <w:color w:val="392F39"/>
          <w:lang w:val="en-US"/>
        </w:rPr>
        <w:t>behave re</w:t>
      </w:r>
      <w:r w:rsidRPr="00C72722">
        <w:rPr>
          <w:color w:val="544A57"/>
          <w:lang w:val="en-US"/>
        </w:rPr>
        <w:t>s</w:t>
      </w:r>
      <w:r w:rsidRPr="00C72722">
        <w:rPr>
          <w:color w:val="392F39"/>
          <w:lang w:val="en-US"/>
        </w:rPr>
        <w:t>p</w:t>
      </w:r>
      <w:r w:rsidRPr="00C72722">
        <w:rPr>
          <w:color w:val="544A57"/>
          <w:lang w:val="en-US"/>
        </w:rPr>
        <w:t>o</w:t>
      </w:r>
      <w:r w:rsidRPr="00C72722">
        <w:rPr>
          <w:color w:val="392F39"/>
          <w:lang w:val="en-US"/>
        </w:rPr>
        <w:t>n</w:t>
      </w:r>
      <w:r w:rsidRPr="00C72722">
        <w:rPr>
          <w:color w:val="544A57"/>
          <w:lang w:val="en-US"/>
        </w:rPr>
        <w:t>s</w:t>
      </w:r>
      <w:r w:rsidRPr="00C72722">
        <w:rPr>
          <w:color w:val="392F39"/>
          <w:lang w:val="en-US"/>
        </w:rPr>
        <w:t>ibl</w:t>
      </w:r>
      <w:r w:rsidRPr="00C72722">
        <w:rPr>
          <w:color w:val="544A57"/>
          <w:lang w:val="en-US"/>
        </w:rPr>
        <w:t>y a</w:t>
      </w:r>
      <w:r w:rsidRPr="00C72722">
        <w:rPr>
          <w:color w:val="392F39"/>
          <w:lang w:val="en-US"/>
        </w:rPr>
        <w:t>t w</w:t>
      </w:r>
      <w:r w:rsidRPr="00C72722">
        <w:rPr>
          <w:color w:val="544A57"/>
          <w:lang w:val="en-US"/>
        </w:rPr>
        <w:t>o</w:t>
      </w:r>
      <w:r w:rsidRPr="00C72722">
        <w:rPr>
          <w:color w:val="392F39"/>
          <w:lang w:val="en-US"/>
        </w:rPr>
        <w:t xml:space="preserve">rk </w:t>
      </w:r>
      <w:r w:rsidRPr="00C72722">
        <w:rPr>
          <w:color w:val="544A57"/>
          <w:lang w:val="en-US"/>
        </w:rPr>
        <w:t>a</w:t>
      </w:r>
      <w:r w:rsidRPr="00C72722">
        <w:rPr>
          <w:color w:val="392F39"/>
          <w:lang w:val="en-US"/>
        </w:rPr>
        <w:t>nd take car</w:t>
      </w:r>
      <w:r w:rsidRPr="00C72722">
        <w:rPr>
          <w:color w:val="544A57"/>
          <w:lang w:val="en-US"/>
        </w:rPr>
        <w:t>e o</w:t>
      </w:r>
      <w:r w:rsidRPr="00C72722">
        <w:rPr>
          <w:color w:val="392F39"/>
          <w:lang w:val="en-US"/>
        </w:rPr>
        <w:t>f th</w:t>
      </w:r>
      <w:r w:rsidRPr="00C72722">
        <w:rPr>
          <w:color w:val="544A57"/>
          <w:lang w:val="en-US"/>
        </w:rPr>
        <w:t>e</w:t>
      </w:r>
      <w:r w:rsidRPr="00C72722">
        <w:rPr>
          <w:color w:val="392F39"/>
          <w:lang w:val="en-US"/>
        </w:rPr>
        <w:t>m</w:t>
      </w:r>
      <w:r w:rsidRPr="00C72722">
        <w:rPr>
          <w:color w:val="544A57"/>
          <w:lang w:val="en-US"/>
        </w:rPr>
        <w:t>se</w:t>
      </w:r>
      <w:r w:rsidRPr="00C72722">
        <w:rPr>
          <w:color w:val="392F39"/>
          <w:lang w:val="en-US"/>
        </w:rPr>
        <w:t>lv</w:t>
      </w:r>
      <w:r w:rsidRPr="00C72722">
        <w:rPr>
          <w:color w:val="544A57"/>
          <w:lang w:val="en-US"/>
        </w:rPr>
        <w:t xml:space="preserve">es </w:t>
      </w:r>
      <w:r w:rsidRPr="00C72722">
        <w:rPr>
          <w:color w:val="392F39"/>
          <w:lang w:val="en-US"/>
        </w:rPr>
        <w:t>and oth</w:t>
      </w:r>
      <w:r w:rsidRPr="00C72722">
        <w:rPr>
          <w:color w:val="544A57"/>
          <w:lang w:val="en-US"/>
        </w:rPr>
        <w:t>e</w:t>
      </w:r>
      <w:r w:rsidRPr="00C72722">
        <w:rPr>
          <w:color w:val="392F39"/>
          <w:lang w:val="en-US"/>
        </w:rPr>
        <w:t>r p</w:t>
      </w:r>
      <w:r w:rsidRPr="00C72722">
        <w:rPr>
          <w:color w:val="544A57"/>
          <w:lang w:val="en-US"/>
        </w:rPr>
        <w:t>eop</w:t>
      </w:r>
      <w:r w:rsidRPr="00C72722">
        <w:rPr>
          <w:color w:val="392F39"/>
          <w:lang w:val="en-US"/>
        </w:rPr>
        <w:t>l</w:t>
      </w:r>
      <w:r w:rsidRPr="00C72722">
        <w:rPr>
          <w:color w:val="544A57"/>
          <w:lang w:val="en-US"/>
        </w:rPr>
        <w:t xml:space="preserve">e </w:t>
      </w:r>
      <w:r w:rsidRPr="00C72722">
        <w:rPr>
          <w:color w:val="392F39"/>
          <w:lang w:val="en-US"/>
        </w:rPr>
        <w:t>wh</w:t>
      </w:r>
      <w:r w:rsidRPr="00C72722">
        <w:rPr>
          <w:color w:val="544A57"/>
          <w:lang w:val="en-US"/>
        </w:rPr>
        <w:t xml:space="preserve">o </w:t>
      </w:r>
      <w:r w:rsidRPr="00C72722">
        <w:rPr>
          <w:color w:val="392F39"/>
          <w:lang w:val="en-US"/>
        </w:rPr>
        <w:t>m</w:t>
      </w:r>
      <w:r w:rsidRPr="00C72722">
        <w:rPr>
          <w:color w:val="544A57"/>
          <w:lang w:val="en-US"/>
        </w:rPr>
        <w:t xml:space="preserve">ay </w:t>
      </w:r>
      <w:r w:rsidRPr="00C72722">
        <w:rPr>
          <w:color w:val="392F39"/>
          <w:lang w:val="en-US"/>
        </w:rPr>
        <w:t>b</w:t>
      </w:r>
      <w:r w:rsidRPr="00C72722">
        <w:rPr>
          <w:color w:val="544A57"/>
          <w:lang w:val="en-US"/>
        </w:rPr>
        <w:t xml:space="preserve">e </w:t>
      </w:r>
      <w:r w:rsidRPr="00C72722">
        <w:rPr>
          <w:color w:val="392F39"/>
          <w:lang w:val="en-US"/>
        </w:rPr>
        <w:t>affected b</w:t>
      </w:r>
      <w:r w:rsidRPr="00C72722">
        <w:rPr>
          <w:color w:val="544A57"/>
          <w:lang w:val="en-US"/>
        </w:rPr>
        <w:t xml:space="preserve">y </w:t>
      </w:r>
      <w:r w:rsidRPr="00C72722">
        <w:rPr>
          <w:color w:val="392F39"/>
          <w:lang w:val="en-US"/>
        </w:rPr>
        <w:t>th</w:t>
      </w:r>
      <w:r w:rsidRPr="00C72722">
        <w:rPr>
          <w:color w:val="544A57"/>
          <w:lang w:val="en-US"/>
        </w:rPr>
        <w:t>e</w:t>
      </w:r>
      <w:r w:rsidRPr="00C72722">
        <w:rPr>
          <w:color w:val="392F39"/>
          <w:lang w:val="en-US"/>
        </w:rPr>
        <w:t xml:space="preserve">ir </w:t>
      </w:r>
      <w:r w:rsidRPr="00C72722">
        <w:rPr>
          <w:color w:val="544A57"/>
          <w:lang w:val="en-US"/>
        </w:rPr>
        <w:t>ac</w:t>
      </w:r>
      <w:r w:rsidRPr="00C72722">
        <w:rPr>
          <w:color w:val="392F39"/>
          <w:lang w:val="en-US"/>
        </w:rPr>
        <w:t>ti</w:t>
      </w:r>
      <w:r w:rsidRPr="00C72722">
        <w:rPr>
          <w:color w:val="544A57"/>
          <w:lang w:val="en-US"/>
        </w:rPr>
        <w:t>o</w:t>
      </w:r>
      <w:r w:rsidRPr="00C72722">
        <w:rPr>
          <w:color w:val="392F39"/>
          <w:lang w:val="en-US"/>
        </w:rPr>
        <w:t>n</w:t>
      </w:r>
      <w:r w:rsidRPr="00C72722">
        <w:rPr>
          <w:color w:val="544A57"/>
          <w:lang w:val="en-US"/>
        </w:rPr>
        <w:t>s</w:t>
      </w:r>
      <w:r w:rsidRPr="00C72722">
        <w:rPr>
          <w:color w:val="392F39"/>
          <w:lang w:val="en-US"/>
        </w:rPr>
        <w:t>. M</w:t>
      </w:r>
      <w:r w:rsidRPr="00C72722">
        <w:rPr>
          <w:color w:val="544A57"/>
          <w:lang w:val="en-US"/>
        </w:rPr>
        <w:t>o</w:t>
      </w:r>
      <w:r w:rsidRPr="00C72722">
        <w:rPr>
          <w:color w:val="392F39"/>
          <w:lang w:val="en-US"/>
        </w:rPr>
        <w:t>reo</w:t>
      </w:r>
      <w:r w:rsidRPr="00C72722">
        <w:rPr>
          <w:color w:val="544A57"/>
          <w:lang w:val="en-US"/>
        </w:rPr>
        <w:t>ve</w:t>
      </w:r>
      <w:r w:rsidRPr="00C72722">
        <w:rPr>
          <w:color w:val="392F39"/>
          <w:lang w:val="en-US"/>
        </w:rPr>
        <w:t>r</w:t>
      </w:r>
      <w:r w:rsidRPr="00C72722">
        <w:rPr>
          <w:color w:val="544A57"/>
          <w:lang w:val="en-US"/>
        </w:rPr>
        <w:t xml:space="preserve">, </w:t>
      </w:r>
      <w:r w:rsidRPr="00C72722">
        <w:rPr>
          <w:color w:val="392F39"/>
          <w:lang w:val="en-US"/>
        </w:rPr>
        <w:t>th</w:t>
      </w:r>
      <w:r w:rsidRPr="00C72722">
        <w:rPr>
          <w:color w:val="544A57"/>
          <w:lang w:val="en-US"/>
        </w:rPr>
        <w:t>ey s</w:t>
      </w:r>
      <w:r w:rsidRPr="00C72722">
        <w:rPr>
          <w:color w:val="392F39"/>
          <w:lang w:val="en-US"/>
        </w:rPr>
        <w:t>h</w:t>
      </w:r>
      <w:r w:rsidRPr="00C72722">
        <w:rPr>
          <w:color w:val="544A57"/>
          <w:lang w:val="en-US"/>
        </w:rPr>
        <w:t>o</w:t>
      </w:r>
      <w:r w:rsidRPr="00C72722">
        <w:rPr>
          <w:color w:val="392F39"/>
          <w:lang w:val="en-US"/>
        </w:rPr>
        <w:t xml:space="preserve">uld </w:t>
      </w:r>
      <w:r w:rsidRPr="00C72722">
        <w:rPr>
          <w:color w:val="544A57"/>
          <w:lang w:val="en-US"/>
        </w:rPr>
        <w:t>coo</w:t>
      </w:r>
      <w:r w:rsidRPr="00C72722">
        <w:rPr>
          <w:color w:val="392F39"/>
          <w:lang w:val="en-US"/>
        </w:rPr>
        <w:t>p</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 xml:space="preserve">te with </w:t>
      </w:r>
      <w:r w:rsidRPr="00C72722">
        <w:rPr>
          <w:color w:val="544A57"/>
          <w:lang w:val="en-US"/>
        </w:rPr>
        <w:t>e</w:t>
      </w:r>
      <w:r w:rsidRPr="00C72722">
        <w:rPr>
          <w:color w:val="392F39"/>
          <w:lang w:val="en-US"/>
        </w:rPr>
        <w:t>mpl</w:t>
      </w:r>
      <w:r w:rsidRPr="00C72722">
        <w:rPr>
          <w:color w:val="544A57"/>
          <w:lang w:val="en-US"/>
        </w:rPr>
        <w:t>oye</w:t>
      </w:r>
      <w:r w:rsidRPr="00C72722">
        <w:rPr>
          <w:color w:val="392F39"/>
          <w:lang w:val="en-US"/>
        </w:rPr>
        <w:t>r</w:t>
      </w:r>
      <w:r w:rsidRPr="00C72722">
        <w:rPr>
          <w:color w:val="544A57"/>
          <w:lang w:val="en-US"/>
        </w:rPr>
        <w:t xml:space="preserve">s </w:t>
      </w:r>
      <w:r w:rsidRPr="00C72722">
        <w:rPr>
          <w:color w:val="392F39"/>
          <w:lang w:val="en-US"/>
        </w:rPr>
        <w:t>t</w:t>
      </w:r>
      <w:r w:rsidRPr="00C72722">
        <w:rPr>
          <w:color w:val="544A57"/>
          <w:lang w:val="en-US"/>
        </w:rPr>
        <w:t xml:space="preserve">o </w:t>
      </w:r>
      <w:r w:rsidRPr="00C72722">
        <w:rPr>
          <w:color w:val="392F39"/>
          <w:lang w:val="en-US"/>
        </w:rPr>
        <w:t xml:space="preserve">enable them </w:t>
      </w:r>
      <w:r w:rsidRPr="00C72722">
        <w:rPr>
          <w:rFonts w:eastAsia="Arial" w:cs="Arial"/>
          <w:color w:val="392F39"/>
          <w:lang w:val="en-US"/>
        </w:rPr>
        <w:t xml:space="preserve">to </w:t>
      </w:r>
      <w:r w:rsidRPr="00C72722">
        <w:rPr>
          <w:color w:val="392F39"/>
          <w:lang w:val="en-US"/>
        </w:rPr>
        <w:t>p</w:t>
      </w:r>
      <w:r w:rsidRPr="00C72722">
        <w:rPr>
          <w:color w:val="544A57"/>
          <w:lang w:val="en-US"/>
        </w:rPr>
        <w:t>e</w:t>
      </w:r>
      <w:r w:rsidRPr="00C72722">
        <w:rPr>
          <w:color w:val="392F39"/>
          <w:lang w:val="en-US"/>
        </w:rPr>
        <w:t>rf</w:t>
      </w:r>
      <w:r w:rsidRPr="00C72722">
        <w:rPr>
          <w:color w:val="544A57"/>
          <w:lang w:val="en-US"/>
        </w:rPr>
        <w:t>o</w:t>
      </w:r>
      <w:r w:rsidRPr="00C72722">
        <w:rPr>
          <w:color w:val="392F39"/>
          <w:lang w:val="en-US"/>
        </w:rPr>
        <w:t>rm th</w:t>
      </w:r>
      <w:r w:rsidRPr="00C72722">
        <w:rPr>
          <w:color w:val="544A57"/>
          <w:lang w:val="en-US"/>
        </w:rPr>
        <w:t>e</w:t>
      </w:r>
      <w:r w:rsidRPr="00C72722">
        <w:rPr>
          <w:color w:val="392F39"/>
          <w:lang w:val="en-US"/>
        </w:rPr>
        <w:t>ir duti</w:t>
      </w:r>
      <w:r w:rsidRPr="00C72722">
        <w:rPr>
          <w:color w:val="544A57"/>
          <w:lang w:val="en-US"/>
        </w:rPr>
        <w:t>es o</w:t>
      </w:r>
      <w:r w:rsidRPr="00C72722">
        <w:rPr>
          <w:color w:val="392F39"/>
          <w:lang w:val="en-US"/>
        </w:rPr>
        <w:t>r requirem</w:t>
      </w:r>
      <w:r w:rsidRPr="00C72722">
        <w:rPr>
          <w:color w:val="544A57"/>
          <w:lang w:val="en-US"/>
        </w:rPr>
        <w:t>e</w:t>
      </w:r>
      <w:r w:rsidRPr="00C72722">
        <w:rPr>
          <w:color w:val="392F39"/>
          <w:lang w:val="en-US"/>
        </w:rPr>
        <w:t>nt</w:t>
      </w:r>
      <w:r w:rsidRPr="00C72722">
        <w:rPr>
          <w:color w:val="544A57"/>
          <w:lang w:val="en-US"/>
        </w:rPr>
        <w:t xml:space="preserve">s </w:t>
      </w:r>
      <w:r w:rsidRPr="00C72722">
        <w:rPr>
          <w:color w:val="392F39"/>
          <w:lang w:val="en-US"/>
        </w:rPr>
        <w:t>und</w:t>
      </w:r>
      <w:r w:rsidRPr="00C72722">
        <w:rPr>
          <w:color w:val="544A57"/>
          <w:lang w:val="en-US"/>
        </w:rPr>
        <w:t>e</w:t>
      </w:r>
      <w:r w:rsidRPr="00C72722">
        <w:rPr>
          <w:color w:val="392F39"/>
          <w:lang w:val="en-US"/>
        </w:rPr>
        <w:t>r th</w:t>
      </w:r>
      <w:r w:rsidRPr="00C72722">
        <w:rPr>
          <w:color w:val="544A57"/>
          <w:lang w:val="en-US"/>
        </w:rPr>
        <w:t xml:space="preserve">e </w:t>
      </w:r>
      <w:r w:rsidRPr="00C72722">
        <w:rPr>
          <w:color w:val="392F39"/>
          <w:lang w:val="en-US"/>
        </w:rPr>
        <w:t>A</w:t>
      </w:r>
      <w:r w:rsidRPr="00C72722">
        <w:rPr>
          <w:color w:val="544A57"/>
          <w:lang w:val="en-US"/>
        </w:rPr>
        <w:t>c</w:t>
      </w:r>
      <w:r w:rsidRPr="00C72722">
        <w:rPr>
          <w:color w:val="392F39"/>
          <w:lang w:val="en-US"/>
        </w:rPr>
        <w:t>t.</w:t>
      </w:r>
    </w:p>
    <w:p w:rsidR="00526141" w:rsidRPr="00C72722" w:rsidRDefault="00526141" w:rsidP="00526141">
      <w:pPr>
        <w:rPr>
          <w:lang w:val="en-US"/>
        </w:rPr>
      </w:pPr>
    </w:p>
    <w:p w:rsidR="00526141" w:rsidRPr="00526141" w:rsidRDefault="00526141" w:rsidP="00526141">
      <w:pPr>
        <w:jc w:val="center"/>
        <w:rPr>
          <w:b/>
          <w:sz w:val="28"/>
          <w:szCs w:val="28"/>
          <w:highlight w:val="yellow"/>
          <w:lang w:val="en-US"/>
        </w:rPr>
      </w:pPr>
    </w:p>
    <w:p w:rsidR="00526141" w:rsidRPr="00C72722" w:rsidRDefault="00526141" w:rsidP="00526141">
      <w:pPr>
        <w:jc w:val="center"/>
        <w:rPr>
          <w:b/>
          <w:sz w:val="28"/>
          <w:szCs w:val="28"/>
        </w:rPr>
      </w:pPr>
      <w:r w:rsidRPr="00C72722">
        <w:rPr>
          <w:b/>
          <w:sz w:val="28"/>
          <w:szCs w:val="28"/>
        </w:rPr>
        <w:t>Немецкий язык</w:t>
      </w:r>
    </w:p>
    <w:p w:rsidR="00526141" w:rsidRPr="00C72722" w:rsidRDefault="00526141" w:rsidP="00526141">
      <w:pPr>
        <w:pStyle w:val="af7"/>
        <w:spacing w:line="240" w:lineRule="auto"/>
        <w:ind w:left="928"/>
        <w:rPr>
          <w:b/>
          <w:szCs w:val="24"/>
        </w:rPr>
      </w:pPr>
    </w:p>
    <w:p w:rsidR="00526141" w:rsidRPr="00C72722" w:rsidRDefault="00526141" w:rsidP="00526141">
      <w:pPr>
        <w:pStyle w:val="af7"/>
        <w:spacing w:line="240" w:lineRule="auto"/>
        <w:ind w:left="928"/>
        <w:rPr>
          <w:b/>
          <w:szCs w:val="24"/>
        </w:rPr>
      </w:pPr>
      <w:r w:rsidRPr="00C72722">
        <w:rPr>
          <w:b/>
          <w:szCs w:val="24"/>
        </w:rPr>
        <w:t xml:space="preserve">                                                        Test</w:t>
      </w:r>
    </w:p>
    <w:p w:rsidR="00526141" w:rsidRPr="00C72722" w:rsidRDefault="00526141" w:rsidP="00526141">
      <w:pPr>
        <w:pStyle w:val="af7"/>
        <w:spacing w:line="240" w:lineRule="auto"/>
        <w:ind w:left="928"/>
        <w:jc w:val="left"/>
        <w:rPr>
          <w:szCs w:val="24"/>
          <w:lang w:val="en-GB"/>
        </w:rPr>
      </w:pPr>
      <w:r w:rsidRPr="00C72722">
        <w:rPr>
          <w:szCs w:val="24"/>
          <w:lang w:val="de-DE"/>
        </w:rPr>
        <w:t>Grammatikfähigkeiten</w:t>
      </w:r>
    </w:p>
    <w:p w:rsidR="00526141" w:rsidRPr="00C72722" w:rsidRDefault="00526141" w:rsidP="0054679B">
      <w:pPr>
        <w:pStyle w:val="af7"/>
        <w:numPr>
          <w:ilvl w:val="0"/>
          <w:numId w:val="46"/>
        </w:numPr>
        <w:spacing w:after="200"/>
        <w:jc w:val="left"/>
        <w:rPr>
          <w:szCs w:val="24"/>
          <w:lang w:val="de-DE"/>
        </w:rPr>
      </w:pPr>
      <w:r w:rsidRPr="00C72722">
        <w:rPr>
          <w:szCs w:val="24"/>
          <w:lang w:val="de-DE"/>
        </w:rPr>
        <w:t>Früher …. die Menschen Häuser aus Stein.</w:t>
      </w:r>
    </w:p>
    <w:p w:rsidR="00526141" w:rsidRPr="00C72722" w:rsidRDefault="00526141" w:rsidP="0054679B">
      <w:pPr>
        <w:pStyle w:val="af7"/>
        <w:numPr>
          <w:ilvl w:val="1"/>
          <w:numId w:val="48"/>
        </w:numPr>
        <w:spacing w:after="200"/>
        <w:jc w:val="left"/>
        <w:rPr>
          <w:szCs w:val="24"/>
          <w:lang w:val="de-DE"/>
        </w:rPr>
      </w:pPr>
      <w:r w:rsidRPr="00C72722">
        <w:rPr>
          <w:szCs w:val="24"/>
          <w:lang w:val="de-DE"/>
        </w:rPr>
        <w:t xml:space="preserve">bauen     </w:t>
      </w:r>
    </w:p>
    <w:p w:rsidR="00526141" w:rsidRPr="00C72722" w:rsidRDefault="00526141" w:rsidP="0054679B">
      <w:pPr>
        <w:pStyle w:val="af7"/>
        <w:numPr>
          <w:ilvl w:val="1"/>
          <w:numId w:val="48"/>
        </w:numPr>
        <w:spacing w:after="200" w:line="240" w:lineRule="auto"/>
        <w:jc w:val="left"/>
        <w:rPr>
          <w:szCs w:val="24"/>
          <w:lang w:val="de-DE"/>
        </w:rPr>
      </w:pPr>
      <w:r w:rsidRPr="00C72722">
        <w:rPr>
          <w:szCs w:val="24"/>
          <w:lang w:val="de-DE"/>
        </w:rPr>
        <w:t xml:space="preserve">gebaut   </w:t>
      </w:r>
    </w:p>
    <w:p w:rsidR="00526141" w:rsidRPr="00C72722" w:rsidRDefault="00526141" w:rsidP="0054679B">
      <w:pPr>
        <w:pStyle w:val="af7"/>
        <w:numPr>
          <w:ilvl w:val="1"/>
          <w:numId w:val="48"/>
        </w:numPr>
        <w:spacing w:after="200" w:line="240" w:lineRule="auto"/>
        <w:jc w:val="left"/>
        <w:rPr>
          <w:szCs w:val="24"/>
          <w:lang w:val="de-DE"/>
        </w:rPr>
      </w:pPr>
      <w:r w:rsidRPr="00C72722">
        <w:rPr>
          <w:szCs w:val="24"/>
          <w:lang w:val="de-DE"/>
        </w:rPr>
        <w:t xml:space="preserve">bauten </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Holz…  ein Baumaterial.</w:t>
      </w:r>
    </w:p>
    <w:p w:rsidR="00526141" w:rsidRPr="00C72722" w:rsidRDefault="00526141" w:rsidP="0054679B">
      <w:pPr>
        <w:pStyle w:val="af7"/>
        <w:numPr>
          <w:ilvl w:val="1"/>
          <w:numId w:val="49"/>
        </w:numPr>
        <w:spacing w:after="200"/>
        <w:jc w:val="left"/>
        <w:rPr>
          <w:szCs w:val="24"/>
          <w:lang w:val="de-DE"/>
        </w:rPr>
      </w:pPr>
      <w:r w:rsidRPr="00C72722">
        <w:rPr>
          <w:szCs w:val="24"/>
          <w:lang w:val="de-DE"/>
        </w:rPr>
        <w:t>seid</w:t>
      </w:r>
    </w:p>
    <w:p w:rsidR="00526141" w:rsidRPr="00C72722" w:rsidRDefault="00526141" w:rsidP="0054679B">
      <w:pPr>
        <w:pStyle w:val="af7"/>
        <w:numPr>
          <w:ilvl w:val="1"/>
          <w:numId w:val="49"/>
        </w:numPr>
        <w:spacing w:after="200" w:line="240" w:lineRule="auto"/>
        <w:jc w:val="left"/>
        <w:rPr>
          <w:szCs w:val="24"/>
          <w:lang w:val="de-DE"/>
        </w:rPr>
      </w:pPr>
      <w:r w:rsidRPr="00C72722">
        <w:rPr>
          <w:szCs w:val="24"/>
          <w:lang w:val="de-DE"/>
        </w:rPr>
        <w:t>ist</w:t>
      </w:r>
    </w:p>
    <w:p w:rsidR="00526141" w:rsidRPr="00C72722" w:rsidRDefault="00526141" w:rsidP="0054679B">
      <w:pPr>
        <w:pStyle w:val="af7"/>
        <w:numPr>
          <w:ilvl w:val="1"/>
          <w:numId w:val="49"/>
        </w:numPr>
        <w:spacing w:after="200" w:line="240" w:lineRule="auto"/>
        <w:jc w:val="left"/>
        <w:rPr>
          <w:szCs w:val="24"/>
          <w:lang w:val="de-DE"/>
        </w:rPr>
      </w:pPr>
      <w:r w:rsidRPr="00C72722">
        <w:rPr>
          <w:szCs w:val="24"/>
          <w:lang w:val="de-DE"/>
        </w:rPr>
        <w:t>sind</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Dieses Werk …. Baumaschinen.</w:t>
      </w:r>
    </w:p>
    <w:p w:rsidR="00526141" w:rsidRPr="00C72722" w:rsidRDefault="00526141" w:rsidP="0054679B">
      <w:pPr>
        <w:pStyle w:val="af7"/>
        <w:numPr>
          <w:ilvl w:val="1"/>
          <w:numId w:val="50"/>
        </w:numPr>
        <w:spacing w:after="200"/>
        <w:jc w:val="left"/>
        <w:rPr>
          <w:szCs w:val="24"/>
          <w:lang w:val="de-DE"/>
        </w:rPr>
      </w:pPr>
      <w:r w:rsidRPr="00C72722">
        <w:rPr>
          <w:szCs w:val="24"/>
          <w:lang w:val="de-DE"/>
        </w:rPr>
        <w:t>liefert</w:t>
      </w:r>
    </w:p>
    <w:p w:rsidR="00526141" w:rsidRPr="00C72722" w:rsidRDefault="00526141" w:rsidP="0054679B">
      <w:pPr>
        <w:pStyle w:val="af7"/>
        <w:numPr>
          <w:ilvl w:val="1"/>
          <w:numId w:val="50"/>
        </w:numPr>
        <w:spacing w:after="200" w:line="240" w:lineRule="auto"/>
        <w:jc w:val="left"/>
        <w:rPr>
          <w:szCs w:val="24"/>
          <w:lang w:val="de-DE"/>
        </w:rPr>
      </w:pPr>
      <w:r w:rsidRPr="00C72722">
        <w:rPr>
          <w:szCs w:val="24"/>
          <w:lang w:val="de-DE"/>
        </w:rPr>
        <w:t>liefern</w:t>
      </w:r>
    </w:p>
    <w:p w:rsidR="00526141" w:rsidRPr="00C72722" w:rsidRDefault="00526141" w:rsidP="0054679B">
      <w:pPr>
        <w:pStyle w:val="af7"/>
        <w:numPr>
          <w:ilvl w:val="1"/>
          <w:numId w:val="50"/>
        </w:numPr>
        <w:spacing w:after="200" w:line="240" w:lineRule="auto"/>
        <w:jc w:val="left"/>
        <w:rPr>
          <w:szCs w:val="24"/>
          <w:lang w:val="de-DE"/>
        </w:rPr>
      </w:pPr>
      <w:r w:rsidRPr="00C72722">
        <w:rPr>
          <w:szCs w:val="24"/>
          <w:lang w:val="de-DE"/>
        </w:rPr>
        <w:t>geliefert</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Der  Ziegel …. aus  Lehm oder Kalk mit Quarzsand geformt.</w:t>
      </w:r>
    </w:p>
    <w:p w:rsidR="00526141" w:rsidRPr="00C72722" w:rsidRDefault="00526141" w:rsidP="0054679B">
      <w:pPr>
        <w:pStyle w:val="af7"/>
        <w:numPr>
          <w:ilvl w:val="1"/>
          <w:numId w:val="51"/>
        </w:numPr>
        <w:spacing w:after="200"/>
        <w:jc w:val="left"/>
        <w:rPr>
          <w:szCs w:val="24"/>
          <w:lang w:val="de-DE"/>
        </w:rPr>
      </w:pPr>
      <w:r w:rsidRPr="00C72722">
        <w:rPr>
          <w:szCs w:val="24"/>
          <w:lang w:val="de-DE"/>
        </w:rPr>
        <w:t>werde</w:t>
      </w:r>
    </w:p>
    <w:p w:rsidR="00526141" w:rsidRPr="00C72722" w:rsidRDefault="00526141" w:rsidP="0054679B">
      <w:pPr>
        <w:pStyle w:val="af7"/>
        <w:numPr>
          <w:ilvl w:val="1"/>
          <w:numId w:val="51"/>
        </w:numPr>
        <w:spacing w:after="200" w:line="240" w:lineRule="auto"/>
        <w:jc w:val="left"/>
        <w:rPr>
          <w:szCs w:val="24"/>
          <w:lang w:val="de-DE"/>
        </w:rPr>
      </w:pPr>
      <w:r w:rsidRPr="00C72722">
        <w:rPr>
          <w:szCs w:val="24"/>
          <w:lang w:val="de-DE"/>
        </w:rPr>
        <w:t>wird</w:t>
      </w:r>
    </w:p>
    <w:p w:rsidR="00526141" w:rsidRPr="00C72722" w:rsidRDefault="00526141" w:rsidP="0054679B">
      <w:pPr>
        <w:pStyle w:val="af7"/>
        <w:numPr>
          <w:ilvl w:val="1"/>
          <w:numId w:val="51"/>
        </w:numPr>
        <w:spacing w:after="200" w:line="240" w:lineRule="auto"/>
        <w:jc w:val="left"/>
        <w:rPr>
          <w:szCs w:val="24"/>
          <w:lang w:val="de-DE"/>
        </w:rPr>
      </w:pPr>
      <w:r w:rsidRPr="00C72722">
        <w:rPr>
          <w:szCs w:val="24"/>
          <w:lang w:val="de-DE"/>
        </w:rPr>
        <w:t>werden</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Der Ziegel …. im Bauwesen eine verbreitete Anwendung .</w:t>
      </w:r>
    </w:p>
    <w:p w:rsidR="00526141" w:rsidRPr="00C72722" w:rsidRDefault="00526141" w:rsidP="0054679B">
      <w:pPr>
        <w:pStyle w:val="af7"/>
        <w:numPr>
          <w:ilvl w:val="1"/>
          <w:numId w:val="52"/>
        </w:numPr>
        <w:spacing w:after="200"/>
        <w:jc w:val="left"/>
        <w:rPr>
          <w:szCs w:val="24"/>
          <w:lang w:val="de-DE"/>
        </w:rPr>
      </w:pPr>
      <w:r w:rsidRPr="00C72722">
        <w:rPr>
          <w:szCs w:val="24"/>
          <w:lang w:val="de-DE"/>
        </w:rPr>
        <w:t>findet</w:t>
      </w:r>
    </w:p>
    <w:p w:rsidR="00526141" w:rsidRPr="00C72722" w:rsidRDefault="00526141" w:rsidP="0054679B">
      <w:pPr>
        <w:pStyle w:val="af7"/>
        <w:numPr>
          <w:ilvl w:val="1"/>
          <w:numId w:val="52"/>
        </w:numPr>
        <w:spacing w:after="200" w:line="240" w:lineRule="auto"/>
        <w:jc w:val="left"/>
        <w:rPr>
          <w:szCs w:val="24"/>
          <w:lang w:val="de-DE"/>
        </w:rPr>
      </w:pPr>
      <w:r w:rsidRPr="00C72722">
        <w:rPr>
          <w:szCs w:val="24"/>
          <w:lang w:val="de-DE"/>
        </w:rPr>
        <w:t>gefunden</w:t>
      </w:r>
    </w:p>
    <w:p w:rsidR="00526141" w:rsidRPr="00C72722" w:rsidRDefault="00526141" w:rsidP="0054679B">
      <w:pPr>
        <w:pStyle w:val="af7"/>
        <w:numPr>
          <w:ilvl w:val="1"/>
          <w:numId w:val="52"/>
        </w:numPr>
        <w:spacing w:after="200" w:line="240" w:lineRule="auto"/>
        <w:jc w:val="left"/>
        <w:rPr>
          <w:szCs w:val="24"/>
          <w:lang w:val="de-DE"/>
        </w:rPr>
      </w:pPr>
      <w:r w:rsidRPr="00C72722">
        <w:rPr>
          <w:szCs w:val="24"/>
          <w:lang w:val="de-DE"/>
        </w:rPr>
        <w:lastRenderedPageBreak/>
        <w:t>finden</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Die wichtigsten Baustoffe … Ziegel, Beton, Eisenbeton, Holz, Zement, Kalk, Glas, und   andere.</w:t>
      </w:r>
    </w:p>
    <w:p w:rsidR="00526141" w:rsidRPr="00C72722" w:rsidRDefault="00526141" w:rsidP="0054679B">
      <w:pPr>
        <w:pStyle w:val="af7"/>
        <w:numPr>
          <w:ilvl w:val="1"/>
          <w:numId w:val="53"/>
        </w:numPr>
        <w:spacing w:after="200"/>
        <w:jc w:val="left"/>
        <w:rPr>
          <w:szCs w:val="24"/>
          <w:lang w:val="de-DE"/>
        </w:rPr>
      </w:pPr>
      <w:r w:rsidRPr="00C72722">
        <w:rPr>
          <w:szCs w:val="24"/>
          <w:lang w:val="de-DE"/>
        </w:rPr>
        <w:t>ist</w:t>
      </w:r>
    </w:p>
    <w:p w:rsidR="00526141" w:rsidRPr="00C72722" w:rsidRDefault="00526141" w:rsidP="0054679B">
      <w:pPr>
        <w:pStyle w:val="af7"/>
        <w:numPr>
          <w:ilvl w:val="1"/>
          <w:numId w:val="53"/>
        </w:numPr>
        <w:spacing w:after="200" w:line="240" w:lineRule="auto"/>
        <w:jc w:val="left"/>
        <w:rPr>
          <w:szCs w:val="24"/>
          <w:lang w:val="de-DE"/>
        </w:rPr>
      </w:pPr>
      <w:r w:rsidRPr="00C72722">
        <w:rPr>
          <w:szCs w:val="24"/>
          <w:lang w:val="de-DE"/>
        </w:rPr>
        <w:t>bist</w:t>
      </w:r>
    </w:p>
    <w:p w:rsidR="00526141" w:rsidRPr="00C72722" w:rsidRDefault="00526141" w:rsidP="0054679B">
      <w:pPr>
        <w:pStyle w:val="af7"/>
        <w:numPr>
          <w:ilvl w:val="1"/>
          <w:numId w:val="53"/>
        </w:numPr>
        <w:spacing w:after="200" w:line="240" w:lineRule="auto"/>
        <w:jc w:val="left"/>
        <w:rPr>
          <w:szCs w:val="24"/>
          <w:lang w:val="de-DE"/>
        </w:rPr>
      </w:pPr>
      <w:r w:rsidRPr="00C72722">
        <w:rPr>
          <w:szCs w:val="24"/>
          <w:lang w:val="de-DE"/>
        </w:rPr>
        <w:t xml:space="preserve">sind </w:t>
      </w:r>
    </w:p>
    <w:p w:rsidR="00526141" w:rsidRPr="00C72722" w:rsidRDefault="00526141" w:rsidP="0054679B">
      <w:pPr>
        <w:pStyle w:val="af7"/>
        <w:numPr>
          <w:ilvl w:val="0"/>
          <w:numId w:val="46"/>
        </w:numPr>
        <w:spacing w:after="200"/>
        <w:jc w:val="left"/>
        <w:rPr>
          <w:szCs w:val="24"/>
          <w:lang w:val="de-DE"/>
        </w:rPr>
      </w:pPr>
      <w:r w:rsidRPr="00C72722">
        <w:rPr>
          <w:szCs w:val="24"/>
          <w:lang w:val="de-DE"/>
        </w:rPr>
        <w:t>Wir wissen, ….  er sich für Chemie interessiert.</w:t>
      </w:r>
    </w:p>
    <w:p w:rsidR="00526141" w:rsidRPr="00C72722" w:rsidRDefault="00526141" w:rsidP="00526141">
      <w:pPr>
        <w:pStyle w:val="af7"/>
        <w:ind w:left="2073"/>
        <w:rPr>
          <w:szCs w:val="24"/>
          <w:lang w:val="de-DE"/>
        </w:rPr>
      </w:pPr>
    </w:p>
    <w:p w:rsidR="00526141" w:rsidRPr="00C72722" w:rsidRDefault="00526141" w:rsidP="0054679B">
      <w:pPr>
        <w:pStyle w:val="af7"/>
        <w:numPr>
          <w:ilvl w:val="0"/>
          <w:numId w:val="54"/>
        </w:numPr>
        <w:spacing w:after="200"/>
        <w:jc w:val="left"/>
        <w:rPr>
          <w:szCs w:val="24"/>
          <w:lang w:val="de-DE"/>
        </w:rPr>
      </w:pPr>
      <w:r w:rsidRPr="00C72722">
        <w:rPr>
          <w:szCs w:val="24"/>
          <w:lang w:val="de-DE"/>
        </w:rPr>
        <w:t>wo</w:t>
      </w:r>
    </w:p>
    <w:p w:rsidR="00526141" w:rsidRPr="00C72722" w:rsidRDefault="00526141" w:rsidP="0054679B">
      <w:pPr>
        <w:pStyle w:val="af7"/>
        <w:numPr>
          <w:ilvl w:val="0"/>
          <w:numId w:val="54"/>
        </w:numPr>
        <w:spacing w:after="200" w:line="240" w:lineRule="auto"/>
        <w:jc w:val="left"/>
        <w:rPr>
          <w:szCs w:val="24"/>
          <w:lang w:val="de-DE"/>
        </w:rPr>
      </w:pPr>
      <w:r w:rsidRPr="00C72722">
        <w:rPr>
          <w:szCs w:val="24"/>
          <w:lang w:val="de-DE"/>
        </w:rPr>
        <w:t>dass</w:t>
      </w:r>
    </w:p>
    <w:p w:rsidR="00526141" w:rsidRPr="00C72722" w:rsidRDefault="00526141" w:rsidP="0054679B">
      <w:pPr>
        <w:pStyle w:val="af7"/>
        <w:numPr>
          <w:ilvl w:val="0"/>
          <w:numId w:val="54"/>
        </w:numPr>
        <w:spacing w:after="200" w:line="240" w:lineRule="auto"/>
        <w:jc w:val="left"/>
        <w:rPr>
          <w:szCs w:val="24"/>
          <w:lang w:val="de-DE"/>
        </w:rPr>
      </w:pPr>
      <w:r w:rsidRPr="00C72722">
        <w:rPr>
          <w:szCs w:val="24"/>
          <w:lang w:val="de-DE"/>
        </w:rPr>
        <w:t>weil</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hd w:val="clear" w:color="auto" w:fill="FFFFFF"/>
        <w:tabs>
          <w:tab w:val="right" w:pos="6763"/>
        </w:tabs>
        <w:spacing w:after="200"/>
        <w:jc w:val="left"/>
        <w:rPr>
          <w:szCs w:val="24"/>
          <w:lang w:val="de-DE"/>
        </w:rPr>
      </w:pPr>
      <w:r w:rsidRPr="00C72722">
        <w:rPr>
          <w:szCs w:val="24"/>
          <w:lang w:val="de-DE"/>
        </w:rPr>
        <w:t>….die Verkehrsampeln rotes Licht zeigen, gehen die Fußgänger nicht über die Straße.</w:t>
      </w:r>
    </w:p>
    <w:p w:rsidR="00526141" w:rsidRPr="00C72722" w:rsidRDefault="00526141" w:rsidP="0054679B">
      <w:pPr>
        <w:pStyle w:val="af7"/>
        <w:numPr>
          <w:ilvl w:val="0"/>
          <w:numId w:val="55"/>
        </w:numPr>
        <w:shd w:val="clear" w:color="auto" w:fill="FFFFFF"/>
        <w:tabs>
          <w:tab w:val="right" w:pos="6763"/>
        </w:tabs>
        <w:spacing w:after="200"/>
        <w:jc w:val="left"/>
        <w:rPr>
          <w:szCs w:val="24"/>
          <w:lang w:val="de-DE"/>
        </w:rPr>
      </w:pPr>
      <w:r w:rsidRPr="00C72722">
        <w:rPr>
          <w:szCs w:val="24"/>
          <w:lang w:val="de-DE"/>
        </w:rPr>
        <w:t>wenn</w:t>
      </w:r>
    </w:p>
    <w:p w:rsidR="00526141" w:rsidRPr="00C72722" w:rsidRDefault="00526141" w:rsidP="0054679B">
      <w:pPr>
        <w:pStyle w:val="af7"/>
        <w:numPr>
          <w:ilvl w:val="0"/>
          <w:numId w:val="55"/>
        </w:numPr>
        <w:shd w:val="clear" w:color="auto" w:fill="FFFFFF"/>
        <w:tabs>
          <w:tab w:val="right" w:pos="6763"/>
        </w:tabs>
        <w:spacing w:after="200" w:line="240" w:lineRule="auto"/>
        <w:jc w:val="left"/>
        <w:rPr>
          <w:szCs w:val="24"/>
          <w:lang w:val="de-DE"/>
        </w:rPr>
      </w:pPr>
      <w:r w:rsidRPr="00C72722">
        <w:rPr>
          <w:szCs w:val="24"/>
          <w:lang w:val="de-DE"/>
        </w:rPr>
        <w:t>bevor</w:t>
      </w:r>
    </w:p>
    <w:p w:rsidR="00526141" w:rsidRPr="00C72722" w:rsidRDefault="00526141" w:rsidP="0054679B">
      <w:pPr>
        <w:pStyle w:val="af7"/>
        <w:numPr>
          <w:ilvl w:val="0"/>
          <w:numId w:val="55"/>
        </w:numPr>
        <w:shd w:val="clear" w:color="auto" w:fill="FFFFFF"/>
        <w:tabs>
          <w:tab w:val="right" w:pos="6763"/>
        </w:tabs>
        <w:spacing w:after="200" w:line="240" w:lineRule="auto"/>
        <w:jc w:val="left"/>
        <w:rPr>
          <w:szCs w:val="24"/>
          <w:lang w:val="de-DE"/>
        </w:rPr>
      </w:pPr>
      <w:r w:rsidRPr="00C72722">
        <w:rPr>
          <w:szCs w:val="24"/>
          <w:lang w:val="de-DE"/>
        </w:rPr>
        <w:t>solange</w:t>
      </w:r>
    </w:p>
    <w:p w:rsidR="00526141" w:rsidRPr="00C72722" w:rsidRDefault="00526141" w:rsidP="00526141">
      <w:pPr>
        <w:pStyle w:val="af7"/>
        <w:shd w:val="clear" w:color="auto" w:fill="FFFFFF"/>
        <w:tabs>
          <w:tab w:val="right" w:pos="6763"/>
        </w:tabs>
        <w:spacing w:line="240" w:lineRule="auto"/>
        <w:ind w:left="1440"/>
        <w:rPr>
          <w:szCs w:val="24"/>
          <w:lang w:val="de-DE"/>
        </w:rPr>
      </w:pPr>
    </w:p>
    <w:p w:rsidR="00526141" w:rsidRPr="00C72722" w:rsidRDefault="00526141" w:rsidP="0054679B">
      <w:pPr>
        <w:pStyle w:val="af7"/>
        <w:numPr>
          <w:ilvl w:val="0"/>
          <w:numId w:val="46"/>
        </w:numPr>
        <w:shd w:val="clear" w:color="auto" w:fill="FFFFFF"/>
        <w:tabs>
          <w:tab w:val="left" w:pos="3605"/>
        </w:tabs>
        <w:spacing w:after="200"/>
        <w:jc w:val="left"/>
        <w:rPr>
          <w:szCs w:val="24"/>
          <w:lang w:val="de-DE"/>
        </w:rPr>
      </w:pPr>
      <w:r w:rsidRPr="00C72722">
        <w:rPr>
          <w:szCs w:val="24"/>
          <w:lang w:val="de-DE"/>
        </w:rPr>
        <w:t>Ich weiß nicht, …. man dieses Wort ins Russische übersetzt.</w:t>
      </w:r>
    </w:p>
    <w:p w:rsidR="00526141" w:rsidRPr="00C72722" w:rsidRDefault="00526141" w:rsidP="0054679B">
      <w:pPr>
        <w:pStyle w:val="af7"/>
        <w:numPr>
          <w:ilvl w:val="1"/>
          <w:numId w:val="56"/>
        </w:numPr>
        <w:shd w:val="clear" w:color="auto" w:fill="FFFFFF"/>
        <w:tabs>
          <w:tab w:val="left" w:pos="3605"/>
        </w:tabs>
        <w:spacing w:after="200"/>
        <w:jc w:val="left"/>
        <w:rPr>
          <w:szCs w:val="24"/>
          <w:lang w:val="de-DE"/>
        </w:rPr>
      </w:pPr>
      <w:r w:rsidRPr="00C72722">
        <w:rPr>
          <w:szCs w:val="24"/>
          <w:lang w:val="de-DE"/>
        </w:rPr>
        <w:t>ob</w:t>
      </w:r>
    </w:p>
    <w:p w:rsidR="00526141" w:rsidRPr="00C72722" w:rsidRDefault="00526141" w:rsidP="0054679B">
      <w:pPr>
        <w:pStyle w:val="af7"/>
        <w:numPr>
          <w:ilvl w:val="1"/>
          <w:numId w:val="56"/>
        </w:numPr>
        <w:shd w:val="clear" w:color="auto" w:fill="FFFFFF"/>
        <w:tabs>
          <w:tab w:val="left" w:pos="3605"/>
        </w:tabs>
        <w:spacing w:after="200" w:line="240" w:lineRule="auto"/>
        <w:jc w:val="left"/>
        <w:rPr>
          <w:szCs w:val="24"/>
          <w:lang w:val="de-DE"/>
        </w:rPr>
      </w:pPr>
      <w:r w:rsidRPr="00C72722">
        <w:rPr>
          <w:szCs w:val="24"/>
          <w:lang w:val="de-DE"/>
        </w:rPr>
        <w:t>wie</w:t>
      </w:r>
    </w:p>
    <w:p w:rsidR="00526141" w:rsidRPr="00C72722" w:rsidRDefault="00526141" w:rsidP="0054679B">
      <w:pPr>
        <w:pStyle w:val="af7"/>
        <w:numPr>
          <w:ilvl w:val="1"/>
          <w:numId w:val="56"/>
        </w:numPr>
        <w:shd w:val="clear" w:color="auto" w:fill="FFFFFF"/>
        <w:tabs>
          <w:tab w:val="left" w:pos="3605"/>
        </w:tabs>
        <w:spacing w:after="200" w:line="240" w:lineRule="auto"/>
        <w:jc w:val="left"/>
        <w:rPr>
          <w:szCs w:val="24"/>
          <w:lang w:val="de-DE"/>
        </w:rPr>
      </w:pPr>
      <w:r w:rsidRPr="00C72722">
        <w:rPr>
          <w:szCs w:val="24"/>
          <w:lang w:val="de-DE"/>
        </w:rPr>
        <w:t>was</w:t>
      </w:r>
    </w:p>
    <w:p w:rsidR="00526141" w:rsidRPr="00C72722" w:rsidRDefault="00526141" w:rsidP="00526141">
      <w:pPr>
        <w:pStyle w:val="af7"/>
        <w:shd w:val="clear" w:color="auto" w:fill="FFFFFF"/>
        <w:tabs>
          <w:tab w:val="left" w:pos="3605"/>
        </w:tabs>
        <w:spacing w:line="240" w:lineRule="auto"/>
        <w:ind w:left="1440"/>
        <w:rPr>
          <w:szCs w:val="24"/>
          <w:lang w:val="de-DE"/>
        </w:rPr>
      </w:pPr>
    </w:p>
    <w:p w:rsidR="00526141" w:rsidRPr="00C72722" w:rsidRDefault="00526141" w:rsidP="0054679B">
      <w:pPr>
        <w:pStyle w:val="af7"/>
        <w:numPr>
          <w:ilvl w:val="0"/>
          <w:numId w:val="46"/>
        </w:numPr>
        <w:shd w:val="clear" w:color="auto" w:fill="FFFFFF"/>
        <w:tabs>
          <w:tab w:val="left" w:pos="3638"/>
        </w:tabs>
        <w:spacing w:before="110" w:after="200"/>
        <w:jc w:val="left"/>
        <w:rPr>
          <w:szCs w:val="24"/>
          <w:lang w:val="de-DE"/>
        </w:rPr>
      </w:pPr>
      <w:r w:rsidRPr="00C72722">
        <w:rPr>
          <w:szCs w:val="24"/>
          <w:lang w:val="de-DE"/>
        </w:rPr>
        <w:t>…. wir   die  Pole  eines   Elements durch einen Draht verbinden, so entsteht ein elektrischer Strom.</w:t>
      </w:r>
    </w:p>
    <w:p w:rsidR="00526141" w:rsidRPr="00C72722" w:rsidRDefault="00526141" w:rsidP="0054679B">
      <w:pPr>
        <w:pStyle w:val="af7"/>
        <w:numPr>
          <w:ilvl w:val="1"/>
          <w:numId w:val="57"/>
        </w:numPr>
        <w:shd w:val="clear" w:color="auto" w:fill="FFFFFF"/>
        <w:tabs>
          <w:tab w:val="left" w:pos="3638"/>
        </w:tabs>
        <w:spacing w:before="110" w:after="200"/>
        <w:jc w:val="left"/>
        <w:rPr>
          <w:szCs w:val="24"/>
          <w:lang w:val="de-DE"/>
        </w:rPr>
      </w:pPr>
      <w:r w:rsidRPr="00C72722">
        <w:rPr>
          <w:szCs w:val="24"/>
          <w:lang w:val="de-DE"/>
        </w:rPr>
        <w:t>wenn</w:t>
      </w:r>
    </w:p>
    <w:p w:rsidR="00526141" w:rsidRPr="00C72722" w:rsidRDefault="00526141" w:rsidP="0054679B">
      <w:pPr>
        <w:pStyle w:val="af7"/>
        <w:numPr>
          <w:ilvl w:val="1"/>
          <w:numId w:val="57"/>
        </w:numPr>
        <w:shd w:val="clear" w:color="auto" w:fill="FFFFFF"/>
        <w:tabs>
          <w:tab w:val="left" w:pos="3638"/>
        </w:tabs>
        <w:spacing w:before="110" w:after="200" w:line="240" w:lineRule="auto"/>
        <w:jc w:val="left"/>
        <w:rPr>
          <w:szCs w:val="24"/>
          <w:lang w:val="de-DE"/>
        </w:rPr>
      </w:pPr>
      <w:r w:rsidRPr="00C72722">
        <w:rPr>
          <w:szCs w:val="24"/>
          <w:lang w:val="de-DE"/>
        </w:rPr>
        <w:t>falls</w:t>
      </w:r>
    </w:p>
    <w:p w:rsidR="00526141" w:rsidRPr="00C72722" w:rsidRDefault="00526141" w:rsidP="0054679B">
      <w:pPr>
        <w:pStyle w:val="af7"/>
        <w:numPr>
          <w:ilvl w:val="1"/>
          <w:numId w:val="57"/>
        </w:numPr>
        <w:shd w:val="clear" w:color="auto" w:fill="FFFFFF"/>
        <w:tabs>
          <w:tab w:val="left" w:pos="3638"/>
        </w:tabs>
        <w:spacing w:before="110" w:after="200" w:line="240" w:lineRule="auto"/>
        <w:jc w:val="left"/>
        <w:rPr>
          <w:szCs w:val="24"/>
          <w:lang w:val="de-DE"/>
        </w:rPr>
      </w:pPr>
      <w:r w:rsidRPr="00C72722">
        <w:rPr>
          <w:szCs w:val="24"/>
          <w:lang w:val="de-DE"/>
        </w:rPr>
        <w:t>nachdem</w:t>
      </w:r>
    </w:p>
    <w:p w:rsidR="00526141" w:rsidRPr="00C72722" w:rsidRDefault="00526141" w:rsidP="00526141">
      <w:pPr>
        <w:pStyle w:val="af7"/>
        <w:shd w:val="clear" w:color="auto" w:fill="FFFFFF"/>
        <w:tabs>
          <w:tab w:val="left" w:pos="3638"/>
        </w:tabs>
        <w:spacing w:before="110" w:line="240" w:lineRule="auto"/>
        <w:ind w:left="1440"/>
        <w:rPr>
          <w:szCs w:val="24"/>
          <w:lang w:val="de-DE"/>
        </w:rPr>
      </w:pPr>
    </w:p>
    <w:p w:rsidR="00526141" w:rsidRPr="00C72722" w:rsidRDefault="00526141" w:rsidP="0054679B">
      <w:pPr>
        <w:pStyle w:val="af7"/>
        <w:numPr>
          <w:ilvl w:val="0"/>
          <w:numId w:val="46"/>
        </w:numPr>
        <w:shd w:val="clear" w:color="auto" w:fill="FFFFFF"/>
        <w:tabs>
          <w:tab w:val="left" w:pos="3638"/>
        </w:tabs>
        <w:spacing w:before="110" w:after="200"/>
        <w:jc w:val="left"/>
        <w:rPr>
          <w:rFonts w:eastAsia="Times New Roman"/>
          <w:spacing w:val="-3"/>
          <w:szCs w:val="24"/>
          <w:lang w:val="de-DE"/>
        </w:rPr>
      </w:pPr>
      <w:r w:rsidRPr="00C72722">
        <w:rPr>
          <w:spacing w:val="-3"/>
          <w:szCs w:val="24"/>
          <w:lang w:val="de-DE"/>
        </w:rPr>
        <w:t>Er fragte mich, …. ich den Text ohne W</w:t>
      </w:r>
      <w:r w:rsidRPr="00C72722">
        <w:rPr>
          <w:rFonts w:eastAsia="Times New Roman"/>
          <w:spacing w:val="-3"/>
          <w:szCs w:val="24"/>
          <w:lang w:val="de-DE"/>
        </w:rPr>
        <w:t>örterbuch verstehen kann.</w:t>
      </w:r>
    </w:p>
    <w:p w:rsidR="00526141" w:rsidRPr="00C72722" w:rsidRDefault="00526141" w:rsidP="0054679B">
      <w:pPr>
        <w:pStyle w:val="af7"/>
        <w:numPr>
          <w:ilvl w:val="1"/>
          <w:numId w:val="58"/>
        </w:numPr>
        <w:shd w:val="clear" w:color="auto" w:fill="FFFFFF"/>
        <w:tabs>
          <w:tab w:val="left" w:pos="3638"/>
        </w:tabs>
        <w:spacing w:before="110" w:after="200"/>
        <w:jc w:val="left"/>
        <w:rPr>
          <w:rFonts w:eastAsia="Times New Roman"/>
          <w:spacing w:val="-3"/>
          <w:szCs w:val="24"/>
          <w:lang w:val="de-DE"/>
        </w:rPr>
      </w:pPr>
      <w:r w:rsidRPr="00C72722">
        <w:rPr>
          <w:rFonts w:eastAsia="Times New Roman"/>
          <w:spacing w:val="-3"/>
          <w:szCs w:val="24"/>
          <w:lang w:val="de-DE"/>
        </w:rPr>
        <w:t>dass</w:t>
      </w:r>
    </w:p>
    <w:p w:rsidR="00526141" w:rsidRPr="00C72722" w:rsidRDefault="00526141" w:rsidP="0054679B">
      <w:pPr>
        <w:pStyle w:val="af7"/>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C72722">
        <w:rPr>
          <w:rFonts w:eastAsia="Times New Roman"/>
          <w:spacing w:val="-3"/>
          <w:szCs w:val="24"/>
          <w:lang w:val="de-DE"/>
        </w:rPr>
        <w:t>wann</w:t>
      </w:r>
    </w:p>
    <w:p w:rsidR="00526141" w:rsidRPr="00C72722" w:rsidRDefault="00526141" w:rsidP="0054679B">
      <w:pPr>
        <w:pStyle w:val="af7"/>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C72722">
        <w:rPr>
          <w:rFonts w:eastAsia="Times New Roman"/>
          <w:spacing w:val="-3"/>
          <w:szCs w:val="24"/>
          <w:lang w:val="de-DE"/>
        </w:rPr>
        <w:t>ob</w:t>
      </w:r>
    </w:p>
    <w:p w:rsidR="00526141" w:rsidRPr="00C72722" w:rsidRDefault="00526141" w:rsidP="00526141">
      <w:pPr>
        <w:pStyle w:val="af7"/>
        <w:shd w:val="clear" w:color="auto" w:fill="FFFFFF"/>
        <w:tabs>
          <w:tab w:val="left" w:pos="3638"/>
        </w:tabs>
        <w:spacing w:before="110" w:line="240" w:lineRule="auto"/>
        <w:ind w:left="1440"/>
        <w:rPr>
          <w:rFonts w:eastAsia="Times New Roman"/>
          <w:spacing w:val="-3"/>
          <w:szCs w:val="24"/>
          <w:lang w:val="de-DE"/>
        </w:rPr>
      </w:pPr>
    </w:p>
    <w:p w:rsidR="00526141" w:rsidRPr="00C72722" w:rsidRDefault="00526141" w:rsidP="0054679B">
      <w:pPr>
        <w:pStyle w:val="af7"/>
        <w:numPr>
          <w:ilvl w:val="0"/>
          <w:numId w:val="46"/>
        </w:numPr>
        <w:shd w:val="clear" w:color="auto" w:fill="FFFFFF"/>
        <w:tabs>
          <w:tab w:val="left" w:pos="600"/>
        </w:tabs>
        <w:spacing w:after="200"/>
        <w:jc w:val="left"/>
        <w:rPr>
          <w:rFonts w:eastAsiaTheme="minorHAnsi"/>
          <w:szCs w:val="24"/>
          <w:lang w:val="de-DE"/>
        </w:rPr>
      </w:pPr>
      <w:r w:rsidRPr="00C72722">
        <w:rPr>
          <w:szCs w:val="24"/>
          <w:lang w:val="de-DE"/>
        </w:rPr>
        <w:t>Die zu erf</w:t>
      </w:r>
      <w:r w:rsidRPr="00C72722">
        <w:rPr>
          <w:rFonts w:eastAsia="Times New Roman"/>
          <w:szCs w:val="24"/>
          <w:lang w:val="de-DE"/>
        </w:rPr>
        <w:t>üllende Arbeit ist sehr wichtig.</w:t>
      </w:r>
    </w:p>
    <w:p w:rsidR="00526141" w:rsidRPr="00C72722" w:rsidRDefault="00526141" w:rsidP="0054679B">
      <w:pPr>
        <w:pStyle w:val="af7"/>
        <w:numPr>
          <w:ilvl w:val="0"/>
          <w:numId w:val="59"/>
        </w:numPr>
        <w:shd w:val="clear" w:color="auto" w:fill="FFFFFF"/>
        <w:tabs>
          <w:tab w:val="left" w:pos="3638"/>
        </w:tabs>
        <w:spacing w:before="110" w:after="200"/>
        <w:ind w:left="1418" w:hanging="425"/>
        <w:jc w:val="left"/>
        <w:rPr>
          <w:rFonts w:eastAsia="Times New Roman"/>
          <w:szCs w:val="24"/>
        </w:rPr>
      </w:pPr>
      <w:r w:rsidRPr="00C72722">
        <w:rPr>
          <w:rFonts w:eastAsia="Times New Roman"/>
          <w:szCs w:val="24"/>
        </w:rPr>
        <w:t>Выполненная работа очень важна.</w:t>
      </w:r>
    </w:p>
    <w:p w:rsidR="00526141" w:rsidRPr="00C72722" w:rsidRDefault="00526141" w:rsidP="0054679B">
      <w:pPr>
        <w:pStyle w:val="af7"/>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C72722">
        <w:rPr>
          <w:rFonts w:eastAsia="Times New Roman"/>
          <w:szCs w:val="24"/>
        </w:rPr>
        <w:t>Выполняемая работа очень важна.</w:t>
      </w:r>
    </w:p>
    <w:p w:rsidR="00526141" w:rsidRPr="00C72722" w:rsidRDefault="00526141" w:rsidP="0054679B">
      <w:pPr>
        <w:pStyle w:val="af7"/>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C72722">
        <w:rPr>
          <w:rFonts w:eastAsia="Times New Roman"/>
          <w:szCs w:val="24"/>
          <w:lang w:val="ru-RU"/>
        </w:rPr>
        <w:t>Работа, которую выполнили, очень важна.</w:t>
      </w:r>
    </w:p>
    <w:p w:rsidR="00526141" w:rsidRPr="00C72722" w:rsidRDefault="00526141" w:rsidP="00526141">
      <w:pPr>
        <w:shd w:val="clear" w:color="auto" w:fill="FFFFFF"/>
        <w:tabs>
          <w:tab w:val="left" w:pos="494"/>
        </w:tabs>
        <w:spacing w:before="5"/>
        <w:ind w:left="298"/>
        <w:rPr>
          <w:spacing w:val="-4"/>
        </w:rPr>
      </w:pPr>
    </w:p>
    <w:p w:rsidR="00526141" w:rsidRPr="00C72722" w:rsidRDefault="00526141" w:rsidP="0054679B">
      <w:pPr>
        <w:pStyle w:val="af7"/>
        <w:numPr>
          <w:ilvl w:val="0"/>
          <w:numId w:val="46"/>
        </w:numPr>
        <w:shd w:val="clear" w:color="auto" w:fill="FFFFFF"/>
        <w:tabs>
          <w:tab w:val="left" w:pos="600"/>
        </w:tabs>
        <w:spacing w:before="5" w:after="200" w:line="240" w:lineRule="auto"/>
        <w:jc w:val="left"/>
        <w:rPr>
          <w:szCs w:val="24"/>
          <w:lang w:val="de-DE"/>
        </w:rPr>
      </w:pPr>
      <w:r w:rsidRPr="00C72722">
        <w:rPr>
          <w:szCs w:val="24"/>
          <w:lang w:val="de-DE"/>
        </w:rPr>
        <w:t>Das zu pr</w:t>
      </w:r>
      <w:r w:rsidRPr="00C72722">
        <w:rPr>
          <w:rFonts w:eastAsia="Times New Roman"/>
          <w:szCs w:val="24"/>
          <w:lang w:val="de-DE"/>
        </w:rPr>
        <w:t>üfende Werkstück wird auf den Prüftisch aufgelegt.</w:t>
      </w:r>
    </w:p>
    <w:p w:rsidR="00526141" w:rsidRPr="00C72722" w:rsidRDefault="00526141" w:rsidP="0054679B">
      <w:pPr>
        <w:pStyle w:val="af7"/>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Испытанный образец положили на испытательный стол.</w:t>
      </w:r>
    </w:p>
    <w:p w:rsidR="00526141" w:rsidRPr="00C72722" w:rsidRDefault="00526141" w:rsidP="0054679B">
      <w:pPr>
        <w:pStyle w:val="af7"/>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Подлежащий испытанию образец, положили на испытательный стол.</w:t>
      </w:r>
    </w:p>
    <w:p w:rsidR="00526141" w:rsidRPr="00C72722" w:rsidRDefault="00526141" w:rsidP="0054679B">
      <w:pPr>
        <w:pStyle w:val="af7"/>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Образец, который испытали, положили на испытательный стол.</w:t>
      </w:r>
    </w:p>
    <w:p w:rsidR="00526141" w:rsidRPr="00C72722" w:rsidRDefault="00526141" w:rsidP="00526141">
      <w:pPr>
        <w:pStyle w:val="af7"/>
        <w:shd w:val="clear" w:color="auto" w:fill="FFFFFF"/>
        <w:tabs>
          <w:tab w:val="left" w:pos="600"/>
        </w:tabs>
        <w:ind w:left="644"/>
        <w:rPr>
          <w:szCs w:val="24"/>
          <w:lang w:val="ru-RU"/>
        </w:rPr>
      </w:pPr>
    </w:p>
    <w:p w:rsidR="00526141" w:rsidRPr="00C72722" w:rsidRDefault="00526141" w:rsidP="0054679B">
      <w:pPr>
        <w:pStyle w:val="af7"/>
        <w:numPr>
          <w:ilvl w:val="0"/>
          <w:numId w:val="46"/>
        </w:numPr>
        <w:shd w:val="clear" w:color="auto" w:fill="FFFFFF"/>
        <w:tabs>
          <w:tab w:val="left" w:pos="600"/>
        </w:tabs>
        <w:spacing w:after="200"/>
        <w:jc w:val="left"/>
        <w:rPr>
          <w:szCs w:val="24"/>
          <w:lang w:val="de-DE"/>
        </w:rPr>
      </w:pPr>
      <w:r w:rsidRPr="00C72722">
        <w:rPr>
          <w:szCs w:val="24"/>
          <w:lang w:val="de-DE"/>
        </w:rPr>
        <w:t>Das zu l</w:t>
      </w:r>
      <w:r w:rsidRPr="00C72722">
        <w:rPr>
          <w:rFonts w:eastAsia="Times New Roman"/>
          <w:szCs w:val="24"/>
          <w:lang w:val="de-DE"/>
        </w:rPr>
        <w:t>ösende Problem ist von großer Bedeutung.</w:t>
      </w:r>
    </w:p>
    <w:p w:rsidR="00526141" w:rsidRPr="00C72722" w:rsidRDefault="00526141" w:rsidP="0054679B">
      <w:pPr>
        <w:pStyle w:val="af7"/>
        <w:numPr>
          <w:ilvl w:val="1"/>
          <w:numId w:val="61"/>
        </w:numPr>
        <w:shd w:val="clear" w:color="auto" w:fill="FFFFFF"/>
        <w:tabs>
          <w:tab w:val="left" w:pos="3638"/>
        </w:tabs>
        <w:spacing w:before="110" w:after="200"/>
        <w:jc w:val="left"/>
        <w:rPr>
          <w:szCs w:val="24"/>
          <w:lang w:val="ru-RU"/>
        </w:rPr>
      </w:pPr>
      <w:r w:rsidRPr="00C72722">
        <w:rPr>
          <w:szCs w:val="24"/>
          <w:lang w:val="ru-RU"/>
        </w:rPr>
        <w:t>Решенная проблема имеет большое значение.</w:t>
      </w:r>
    </w:p>
    <w:p w:rsidR="00526141" w:rsidRPr="00C72722" w:rsidRDefault="00526141" w:rsidP="0054679B">
      <w:pPr>
        <w:pStyle w:val="af7"/>
        <w:numPr>
          <w:ilvl w:val="1"/>
          <w:numId w:val="61"/>
        </w:numPr>
        <w:shd w:val="clear" w:color="auto" w:fill="FFFFFF"/>
        <w:tabs>
          <w:tab w:val="left" w:pos="3638"/>
        </w:tabs>
        <w:spacing w:before="110" w:after="200" w:line="240" w:lineRule="auto"/>
        <w:jc w:val="left"/>
        <w:rPr>
          <w:szCs w:val="24"/>
          <w:lang w:val="ru-RU"/>
        </w:rPr>
      </w:pPr>
      <w:r w:rsidRPr="00C72722">
        <w:rPr>
          <w:szCs w:val="24"/>
          <w:lang w:val="ru-RU"/>
        </w:rPr>
        <w:t>Проблема, которую решили, имеет большое значение.</w:t>
      </w:r>
    </w:p>
    <w:p w:rsidR="00526141" w:rsidRPr="00C72722" w:rsidRDefault="00526141" w:rsidP="0054679B">
      <w:pPr>
        <w:pStyle w:val="af7"/>
        <w:numPr>
          <w:ilvl w:val="1"/>
          <w:numId w:val="61"/>
        </w:numPr>
        <w:shd w:val="clear" w:color="auto" w:fill="FFFFFF"/>
        <w:tabs>
          <w:tab w:val="left" w:pos="3638"/>
        </w:tabs>
        <w:spacing w:before="110" w:after="200" w:line="240" w:lineRule="auto"/>
        <w:jc w:val="left"/>
        <w:rPr>
          <w:szCs w:val="24"/>
          <w:lang w:val="ru-RU"/>
        </w:rPr>
      </w:pPr>
      <w:r w:rsidRPr="00C72722">
        <w:rPr>
          <w:szCs w:val="24"/>
          <w:lang w:val="ru-RU"/>
        </w:rPr>
        <w:t>Проблема, подлежащая решению, имеет большое значение.</w:t>
      </w:r>
    </w:p>
    <w:p w:rsidR="00526141" w:rsidRPr="00C72722" w:rsidRDefault="00526141" w:rsidP="00526141">
      <w:pPr>
        <w:pStyle w:val="af7"/>
        <w:shd w:val="clear" w:color="auto" w:fill="FFFFFF"/>
        <w:tabs>
          <w:tab w:val="left" w:pos="3638"/>
        </w:tabs>
        <w:spacing w:before="110" w:line="240" w:lineRule="auto"/>
        <w:rPr>
          <w:szCs w:val="24"/>
          <w:lang w:val="ru-RU"/>
        </w:rPr>
      </w:pPr>
    </w:p>
    <w:p w:rsidR="00526141" w:rsidRPr="00C72722" w:rsidRDefault="00526141" w:rsidP="0054679B">
      <w:pPr>
        <w:pStyle w:val="af7"/>
        <w:numPr>
          <w:ilvl w:val="0"/>
          <w:numId w:val="46"/>
        </w:numPr>
        <w:shd w:val="clear" w:color="auto" w:fill="FFFFFF"/>
        <w:tabs>
          <w:tab w:val="left" w:pos="3638"/>
        </w:tabs>
        <w:spacing w:before="110" w:after="200" w:line="240" w:lineRule="auto"/>
        <w:jc w:val="left"/>
        <w:rPr>
          <w:szCs w:val="24"/>
          <w:lang w:val="de-DE"/>
        </w:rPr>
      </w:pPr>
      <w:r w:rsidRPr="00C72722">
        <w:rPr>
          <w:szCs w:val="24"/>
          <w:lang w:val="de-DE"/>
        </w:rPr>
        <w:t>Man kann eine Fremdsprache nicht beherrschen, ohne sie systematisch zu studieren.</w:t>
      </w:r>
    </w:p>
    <w:p w:rsidR="00526141" w:rsidRPr="00C72722" w:rsidRDefault="00526141" w:rsidP="0054679B">
      <w:pPr>
        <w:pStyle w:val="af7"/>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lastRenderedPageBreak/>
        <w:t>Нельзя овлад</w:t>
      </w:r>
      <w:proofErr w:type="gramStart"/>
      <w:r w:rsidRPr="00C72722">
        <w:rPr>
          <w:szCs w:val="24"/>
        </w:rPr>
        <w:t>e</w:t>
      </w:r>
      <w:proofErr w:type="gramEnd"/>
      <w:r w:rsidRPr="00C72722">
        <w:rPr>
          <w:szCs w:val="24"/>
          <w:lang w:val="ru-RU"/>
        </w:rPr>
        <w:t>ть  иностранным языком, не изучая его систематически.</w:t>
      </w:r>
    </w:p>
    <w:p w:rsidR="00526141" w:rsidRPr="00C72722" w:rsidRDefault="00526141" w:rsidP="0054679B">
      <w:pPr>
        <w:pStyle w:val="af7"/>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t xml:space="preserve">Овладеть иностранным  языком нельзя, если не изучать  его систематически. </w:t>
      </w:r>
    </w:p>
    <w:p w:rsidR="00526141" w:rsidRPr="00C72722" w:rsidRDefault="00526141" w:rsidP="0054679B">
      <w:pPr>
        <w:pStyle w:val="af7"/>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t xml:space="preserve">Нельзя овладеть иностранным    языком, если не изучать систематически. </w:t>
      </w:r>
    </w:p>
    <w:p w:rsidR="00526141" w:rsidRPr="00C72722" w:rsidRDefault="00526141" w:rsidP="0054679B">
      <w:pPr>
        <w:pStyle w:val="af7"/>
        <w:numPr>
          <w:ilvl w:val="0"/>
          <w:numId w:val="46"/>
        </w:numPr>
        <w:shd w:val="clear" w:color="auto" w:fill="FFFFFF"/>
        <w:tabs>
          <w:tab w:val="left" w:pos="3638"/>
        </w:tabs>
        <w:spacing w:before="110" w:after="200" w:line="240" w:lineRule="auto"/>
        <w:jc w:val="left"/>
        <w:rPr>
          <w:szCs w:val="24"/>
          <w:lang w:val="de-DE"/>
        </w:rPr>
      </w:pPr>
      <w:r w:rsidRPr="00C72722">
        <w:rPr>
          <w:szCs w:val="24"/>
          <w:lang w:val="de-DE"/>
        </w:rPr>
        <w:t>Sibirien, dessen Reichtümer  groß sind, liegt in Asien.</w:t>
      </w:r>
    </w:p>
    <w:p w:rsidR="00526141" w:rsidRPr="00C72722" w:rsidRDefault="00526141" w:rsidP="0054679B">
      <w:pPr>
        <w:pStyle w:val="af7"/>
        <w:numPr>
          <w:ilvl w:val="1"/>
          <w:numId w:val="62"/>
        </w:numPr>
        <w:shd w:val="clear" w:color="auto" w:fill="FFFFFF"/>
        <w:tabs>
          <w:tab w:val="left" w:pos="3638"/>
        </w:tabs>
        <w:spacing w:before="110" w:after="200"/>
        <w:jc w:val="left"/>
        <w:rPr>
          <w:szCs w:val="24"/>
          <w:lang w:val="ru-RU"/>
        </w:rPr>
      </w:pPr>
      <w:r w:rsidRPr="00C72722">
        <w:rPr>
          <w:rFonts w:eastAsia="Times New Roman"/>
          <w:szCs w:val="24"/>
          <w:lang w:val="ru-RU"/>
        </w:rPr>
        <w:t>Сибирь, богатства которой огромны, находятся в Азии.</w:t>
      </w:r>
    </w:p>
    <w:p w:rsidR="00526141" w:rsidRPr="00C72722" w:rsidRDefault="00526141" w:rsidP="0054679B">
      <w:pPr>
        <w:pStyle w:val="af7"/>
        <w:numPr>
          <w:ilvl w:val="1"/>
          <w:numId w:val="62"/>
        </w:numPr>
        <w:shd w:val="clear" w:color="auto" w:fill="FFFFFF"/>
        <w:tabs>
          <w:tab w:val="left" w:pos="3638"/>
        </w:tabs>
        <w:spacing w:before="110" w:after="200" w:line="240" w:lineRule="auto"/>
        <w:jc w:val="left"/>
        <w:rPr>
          <w:szCs w:val="24"/>
          <w:lang w:val="ru-RU"/>
        </w:rPr>
      </w:pPr>
      <w:r w:rsidRPr="00C72722">
        <w:rPr>
          <w:szCs w:val="24"/>
          <w:lang w:val="ru-RU"/>
        </w:rPr>
        <w:t>Сибирь находится в Аз</w:t>
      </w:r>
      <w:proofErr w:type="gramStart"/>
      <w:r w:rsidRPr="00C72722">
        <w:rPr>
          <w:szCs w:val="24"/>
          <w:lang w:val="ru-RU"/>
        </w:rPr>
        <w:t>ии и её</w:t>
      </w:r>
      <w:proofErr w:type="gramEnd"/>
      <w:r w:rsidRPr="00C72722">
        <w:rPr>
          <w:szCs w:val="24"/>
          <w:lang w:val="ru-RU"/>
        </w:rPr>
        <w:t xml:space="preserve"> богатства  огромны.</w:t>
      </w:r>
    </w:p>
    <w:p w:rsidR="00526141" w:rsidRPr="00C72722" w:rsidRDefault="00526141" w:rsidP="0054679B">
      <w:pPr>
        <w:pStyle w:val="af7"/>
        <w:numPr>
          <w:ilvl w:val="1"/>
          <w:numId w:val="62"/>
        </w:numPr>
        <w:shd w:val="clear" w:color="auto" w:fill="FFFFFF"/>
        <w:tabs>
          <w:tab w:val="left" w:pos="3638"/>
        </w:tabs>
        <w:spacing w:before="110" w:after="200" w:line="240" w:lineRule="auto"/>
        <w:jc w:val="left"/>
        <w:rPr>
          <w:szCs w:val="24"/>
          <w:lang w:val="ru-RU"/>
        </w:rPr>
      </w:pPr>
      <w:r w:rsidRPr="00C72722">
        <w:rPr>
          <w:szCs w:val="24"/>
          <w:lang w:val="ru-RU"/>
        </w:rPr>
        <w:t>Сибирь расположена в Азии и имеет огромные богатства.</w:t>
      </w:r>
    </w:p>
    <w:p w:rsidR="00526141" w:rsidRPr="00C72722" w:rsidRDefault="00526141" w:rsidP="0054679B">
      <w:pPr>
        <w:pStyle w:val="af7"/>
        <w:numPr>
          <w:ilvl w:val="0"/>
          <w:numId w:val="46"/>
        </w:numPr>
        <w:spacing w:after="200" w:line="240" w:lineRule="exact"/>
        <w:jc w:val="left"/>
        <w:rPr>
          <w:szCs w:val="24"/>
          <w:lang w:val="de-DE"/>
        </w:rPr>
      </w:pPr>
      <w:r w:rsidRPr="00C72722">
        <w:rPr>
          <w:szCs w:val="24"/>
          <w:lang w:val="de-DE"/>
        </w:rPr>
        <w:t>Ich … viel in meiner Wohnung.</w:t>
      </w:r>
    </w:p>
    <w:p w:rsidR="00526141" w:rsidRPr="00C72722" w:rsidRDefault="00526141" w:rsidP="0054679B">
      <w:pPr>
        <w:pStyle w:val="af7"/>
        <w:numPr>
          <w:ilvl w:val="2"/>
          <w:numId w:val="46"/>
        </w:numPr>
        <w:spacing w:after="200" w:line="240" w:lineRule="auto"/>
        <w:jc w:val="left"/>
        <w:rPr>
          <w:szCs w:val="24"/>
          <w:lang w:val="de-DE"/>
        </w:rPr>
      </w:pPr>
      <w:r w:rsidRPr="00C72722">
        <w:rPr>
          <w:szCs w:val="24"/>
          <w:lang w:val="de-DE"/>
        </w:rPr>
        <w:t>verändern</w:t>
      </w:r>
    </w:p>
    <w:p w:rsidR="00526141" w:rsidRPr="00C72722" w:rsidRDefault="00526141" w:rsidP="0054679B">
      <w:pPr>
        <w:pStyle w:val="af7"/>
        <w:numPr>
          <w:ilvl w:val="2"/>
          <w:numId w:val="46"/>
        </w:numPr>
        <w:spacing w:after="200" w:line="240" w:lineRule="auto"/>
        <w:jc w:val="left"/>
        <w:rPr>
          <w:szCs w:val="24"/>
          <w:lang w:val="de-DE"/>
        </w:rPr>
      </w:pPr>
      <w:r w:rsidRPr="00C72722">
        <w:rPr>
          <w:szCs w:val="24"/>
          <w:lang w:val="de-DE"/>
        </w:rPr>
        <w:t>veränderte</w:t>
      </w:r>
    </w:p>
    <w:p w:rsidR="00526141" w:rsidRPr="00C72722" w:rsidRDefault="00526141" w:rsidP="0054679B">
      <w:pPr>
        <w:pStyle w:val="af7"/>
        <w:numPr>
          <w:ilvl w:val="2"/>
          <w:numId w:val="46"/>
        </w:numPr>
        <w:spacing w:after="200" w:line="240" w:lineRule="auto"/>
        <w:jc w:val="left"/>
        <w:rPr>
          <w:szCs w:val="24"/>
          <w:lang w:val="de-DE"/>
        </w:rPr>
      </w:pPr>
      <w:r w:rsidRPr="00C72722">
        <w:rPr>
          <w:szCs w:val="24"/>
          <w:lang w:val="de-DE"/>
        </w:rPr>
        <w:t>verändert</w:t>
      </w:r>
    </w:p>
    <w:p w:rsidR="00526141" w:rsidRPr="00C72722" w:rsidRDefault="00526141" w:rsidP="00526141">
      <w:pPr>
        <w:pStyle w:val="af7"/>
        <w:spacing w:line="240" w:lineRule="auto"/>
        <w:ind w:left="2340"/>
        <w:rPr>
          <w:szCs w:val="24"/>
          <w:lang w:val="de-DE"/>
        </w:rPr>
      </w:pPr>
    </w:p>
    <w:p w:rsidR="00526141" w:rsidRPr="00C72722" w:rsidRDefault="00526141" w:rsidP="0054679B">
      <w:pPr>
        <w:pStyle w:val="af7"/>
        <w:numPr>
          <w:ilvl w:val="0"/>
          <w:numId w:val="46"/>
        </w:numPr>
        <w:spacing w:after="200" w:line="240" w:lineRule="exact"/>
        <w:jc w:val="left"/>
        <w:rPr>
          <w:szCs w:val="24"/>
          <w:lang w:val="de-DE"/>
        </w:rPr>
      </w:pPr>
      <w:r w:rsidRPr="00C72722">
        <w:rPr>
          <w:szCs w:val="24"/>
          <w:lang w:val="de-DE"/>
        </w:rPr>
        <w:t>In unserer Stadt ….neue Häuser.</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entstand</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entstehen</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entsteht</w:t>
      </w:r>
    </w:p>
    <w:p w:rsidR="00526141" w:rsidRPr="00C72722" w:rsidRDefault="00526141" w:rsidP="00526141">
      <w:pPr>
        <w:spacing w:line="240" w:lineRule="exact"/>
        <w:rPr>
          <w:lang w:val="de-DE"/>
        </w:rPr>
      </w:pPr>
    </w:p>
    <w:p w:rsidR="00526141" w:rsidRPr="00C72722" w:rsidRDefault="00526141" w:rsidP="0054679B">
      <w:pPr>
        <w:pStyle w:val="af7"/>
        <w:numPr>
          <w:ilvl w:val="0"/>
          <w:numId w:val="46"/>
        </w:numPr>
        <w:spacing w:after="200" w:line="240" w:lineRule="exact"/>
        <w:jc w:val="left"/>
        <w:rPr>
          <w:szCs w:val="24"/>
          <w:lang w:val="de-DE"/>
        </w:rPr>
      </w:pPr>
      <w:r w:rsidRPr="00C72722">
        <w:rPr>
          <w:szCs w:val="24"/>
          <w:lang w:val="de-DE"/>
        </w:rPr>
        <w:t>.  Glas … ein modernes Baumaterial.</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ist</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sind</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bist</w:t>
      </w:r>
    </w:p>
    <w:p w:rsidR="00526141" w:rsidRPr="00C72722" w:rsidRDefault="00526141" w:rsidP="00526141">
      <w:pPr>
        <w:rPr>
          <w:spacing w:val="-3"/>
          <w:lang w:val="de-DE"/>
        </w:rPr>
      </w:pPr>
    </w:p>
    <w:p w:rsidR="00526141" w:rsidRPr="00C72722" w:rsidRDefault="00526141" w:rsidP="0054679B">
      <w:pPr>
        <w:pStyle w:val="af7"/>
        <w:numPr>
          <w:ilvl w:val="0"/>
          <w:numId w:val="46"/>
        </w:numPr>
        <w:spacing w:after="200"/>
        <w:jc w:val="left"/>
        <w:rPr>
          <w:szCs w:val="24"/>
          <w:lang w:val="de-DE"/>
        </w:rPr>
      </w:pPr>
      <w:r w:rsidRPr="00C72722">
        <w:rPr>
          <w:spacing w:val="-3"/>
          <w:szCs w:val="24"/>
          <w:lang w:val="de-DE"/>
        </w:rPr>
        <w:t>Haupts</w:t>
      </w:r>
      <w:r w:rsidRPr="00C72722">
        <w:rPr>
          <w:rFonts w:eastAsia="Times New Roman"/>
          <w:spacing w:val="-3"/>
          <w:szCs w:val="24"/>
          <w:lang w:val="de-DE"/>
        </w:rPr>
        <w:t>ächlich …  die Plaste als Ausbau - und Ausstat</w:t>
      </w:r>
      <w:r w:rsidRPr="00C72722">
        <w:rPr>
          <w:rFonts w:eastAsia="Times New Roman"/>
          <w:spacing w:val="-3"/>
          <w:szCs w:val="24"/>
          <w:lang w:val="de-DE"/>
        </w:rPr>
        <w:softHyphen/>
      </w:r>
      <w:r w:rsidRPr="00C72722">
        <w:rPr>
          <w:rFonts w:eastAsia="Times New Roman"/>
          <w:szCs w:val="24"/>
          <w:lang w:val="de-DE"/>
        </w:rPr>
        <w:t>tungsmaterial gebraucht.</w:t>
      </w:r>
    </w:p>
    <w:p w:rsidR="00526141" w:rsidRPr="00C72722" w:rsidRDefault="00526141" w:rsidP="00526141">
      <w:pPr>
        <w:pStyle w:val="af7"/>
        <w:ind w:left="644"/>
        <w:rPr>
          <w:szCs w:val="24"/>
          <w:lang w:val="de-DE"/>
        </w:rPr>
      </w:pPr>
      <w:r w:rsidRPr="00C72722">
        <w:rPr>
          <w:rFonts w:eastAsia="Times New Roman"/>
          <w:szCs w:val="24"/>
          <w:lang w:val="de-DE"/>
        </w:rPr>
        <w:t>1)</w:t>
      </w:r>
      <w:r w:rsidRPr="00C72722">
        <w:rPr>
          <w:rFonts w:eastAsia="Times New Roman"/>
          <w:spacing w:val="-3"/>
          <w:szCs w:val="24"/>
          <w:lang w:val="de-DE"/>
        </w:rPr>
        <w:t>werden</w:t>
      </w:r>
    </w:p>
    <w:p w:rsidR="00526141" w:rsidRPr="00C72722" w:rsidRDefault="00526141" w:rsidP="00526141">
      <w:pPr>
        <w:ind w:left="284"/>
        <w:rPr>
          <w:lang w:val="de-DE"/>
        </w:rPr>
      </w:pPr>
      <w:r w:rsidRPr="00C72722">
        <w:rPr>
          <w:lang w:val="de-DE"/>
        </w:rPr>
        <w:t>2)werde</w:t>
      </w:r>
    </w:p>
    <w:p w:rsidR="00526141" w:rsidRPr="00C72722" w:rsidRDefault="00526141" w:rsidP="00526141">
      <w:pPr>
        <w:ind w:left="284"/>
        <w:rPr>
          <w:lang w:val="de-DE"/>
        </w:rPr>
      </w:pPr>
      <w:r w:rsidRPr="00C72722">
        <w:rPr>
          <w:lang w:val="de-DE"/>
        </w:rPr>
        <w:t>3)werdet</w:t>
      </w:r>
    </w:p>
    <w:p w:rsidR="00526141" w:rsidRPr="00C72722" w:rsidRDefault="00526141" w:rsidP="00526141">
      <w:pPr>
        <w:ind w:firstLine="0"/>
        <w:rPr>
          <w:sz w:val="28"/>
          <w:szCs w:val="28"/>
          <w:lang w:val="en-US"/>
        </w:rPr>
      </w:pPr>
    </w:p>
    <w:p w:rsidR="00526141" w:rsidRPr="00C72722" w:rsidRDefault="00526141" w:rsidP="00526141">
      <w:pPr>
        <w:ind w:firstLine="0"/>
        <w:jc w:val="center"/>
        <w:rPr>
          <w:b/>
          <w:lang w:val="de-DE"/>
        </w:rPr>
      </w:pPr>
      <w:r w:rsidRPr="00C72722">
        <w:rPr>
          <w:b/>
          <w:lang w:val="de-DE"/>
        </w:rPr>
        <w:t xml:space="preserve">Moderne </w:t>
      </w:r>
      <w:r w:rsidRPr="00C72722">
        <w:rPr>
          <w:b/>
        </w:rPr>
        <w:t>Т</w:t>
      </w:r>
      <w:r w:rsidRPr="00C72722">
        <w:rPr>
          <w:b/>
          <w:lang w:val="de-DE"/>
        </w:rPr>
        <w:t>echnologien</w:t>
      </w:r>
    </w:p>
    <w:p w:rsidR="00526141" w:rsidRPr="00C72722" w:rsidRDefault="00526141" w:rsidP="00526141">
      <w:pPr>
        <w:jc w:val="center"/>
        <w:rPr>
          <w:b/>
          <w:lang w:val="de-DE"/>
        </w:rPr>
      </w:pPr>
    </w:p>
    <w:p w:rsidR="00526141" w:rsidRPr="00C72722" w:rsidRDefault="00526141" w:rsidP="00526141">
      <w:pPr>
        <w:rPr>
          <w:b/>
          <w:i/>
          <w:lang w:val="de-DE"/>
        </w:rPr>
      </w:pPr>
      <w:r w:rsidRPr="00C72722">
        <w:rPr>
          <w:b/>
          <w:i/>
          <w:lang w:val="de-DE"/>
        </w:rPr>
        <w:t>1. Lesen den Text und finden Sie die Bedeutung der folgenden Wörter</w:t>
      </w:r>
    </w:p>
    <w:p w:rsidR="00526141" w:rsidRPr="00C72722" w:rsidRDefault="00526141" w:rsidP="00526141">
      <w:pPr>
        <w:rPr>
          <w:b/>
          <w:i/>
          <w:lang w:val="de-DE"/>
        </w:rPr>
      </w:pPr>
    </w:p>
    <w:tbl>
      <w:tblPr>
        <w:tblStyle w:val="a7"/>
        <w:tblW w:w="0" w:type="auto"/>
        <w:tblLook w:val="04A0"/>
      </w:tblPr>
      <w:tblGrid>
        <w:gridCol w:w="4785"/>
        <w:gridCol w:w="4786"/>
      </w:tblGrid>
      <w:tr w:rsidR="00526141" w:rsidRPr="00C72722" w:rsidTr="00121504">
        <w:tc>
          <w:tcPr>
            <w:tcW w:w="4785" w:type="dxa"/>
          </w:tcPr>
          <w:p w:rsidR="00526141" w:rsidRPr="00C72722" w:rsidRDefault="00526141" w:rsidP="00121504">
            <w:pPr>
              <w:rPr>
                <w:lang w:val="de-DE"/>
              </w:rPr>
            </w:pPr>
            <w:r w:rsidRPr="00C72722">
              <w:t>действующий</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стимулированноеизлучение</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гонка</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отдаватьпредпочтение</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rPr>
                <w:lang w:val="de-DE"/>
              </w:rPr>
              <w:t xml:space="preserve">пожинать лавры;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rPr>
                <w:lang w:val="de-DE"/>
              </w:rPr>
              <w:t>кассовый аппарат</w:t>
            </w:r>
          </w:p>
        </w:tc>
        <w:tc>
          <w:tcPr>
            <w:tcW w:w="4786" w:type="dxa"/>
          </w:tcPr>
          <w:p w:rsidR="00526141" w:rsidRPr="00C72722" w:rsidRDefault="00526141" w:rsidP="00121504">
            <w:pPr>
              <w:rPr>
                <w:lang w:val="de-DE"/>
              </w:rPr>
            </w:pPr>
          </w:p>
        </w:tc>
      </w:tr>
    </w:tbl>
    <w:p w:rsidR="00526141" w:rsidRPr="00C72722" w:rsidRDefault="00526141" w:rsidP="00526141">
      <w:pPr>
        <w:rPr>
          <w:lang w:val="de-DE"/>
        </w:rPr>
      </w:pPr>
    </w:p>
    <w:p w:rsidR="00526141" w:rsidRPr="00C72722" w:rsidRDefault="00526141" w:rsidP="00526141">
      <w:pPr>
        <w:ind w:firstLine="709"/>
        <w:rPr>
          <w:lang w:val="de-DE"/>
        </w:rPr>
      </w:pPr>
      <w:r w:rsidRPr="00C7272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C72722" w:rsidRDefault="00526141" w:rsidP="00526141">
      <w:pPr>
        <w:ind w:firstLine="709"/>
        <w:rPr>
          <w:lang w:val="de-DE"/>
        </w:rPr>
      </w:pPr>
      <w:r w:rsidRPr="00C7272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C72722">
        <w:rPr>
          <w:lang w:val="de-DE"/>
        </w:rPr>
        <w:lastRenderedPageBreak/>
        <w:t xml:space="preserve">Dezember 1958 Townes ein entsprechendes Konzept für den Laser erfand. </w:t>
      </w:r>
    </w:p>
    <w:p w:rsidR="00526141" w:rsidRPr="00C72722" w:rsidRDefault="00526141" w:rsidP="00526141">
      <w:pPr>
        <w:ind w:firstLine="709"/>
        <w:rPr>
          <w:lang w:val="de-DE"/>
        </w:rPr>
      </w:pPr>
      <w:r w:rsidRPr="00C7272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C72722" w:rsidRDefault="00526141" w:rsidP="00526141">
      <w:pPr>
        <w:ind w:firstLine="709"/>
        <w:rPr>
          <w:lang w:val="de-DE"/>
        </w:rPr>
      </w:pPr>
      <w:r w:rsidRPr="00C72722">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C72722" w:rsidRDefault="00526141" w:rsidP="00526141">
      <w:pPr>
        <w:ind w:firstLine="709"/>
        <w:rPr>
          <w:lang w:val="de-DE"/>
        </w:rPr>
      </w:pPr>
      <w:r w:rsidRPr="00C7272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C72722" w:rsidRDefault="00526141" w:rsidP="00526141">
      <w:pPr>
        <w:ind w:firstLine="709"/>
        <w:rPr>
          <w:lang w:val="de-DE"/>
        </w:rPr>
      </w:pPr>
    </w:p>
    <w:p w:rsidR="00526141" w:rsidRPr="00C72722" w:rsidRDefault="00526141" w:rsidP="00526141">
      <w:pPr>
        <w:ind w:firstLine="709"/>
        <w:rPr>
          <w:lang w:val="de-DE"/>
        </w:rPr>
      </w:pPr>
    </w:p>
    <w:p w:rsidR="00526141" w:rsidRPr="00C72722" w:rsidRDefault="00526141" w:rsidP="00526141">
      <w:pPr>
        <w:rPr>
          <w:b/>
          <w:i/>
          <w:lang w:val="de-DE"/>
        </w:rPr>
      </w:pPr>
      <w:r w:rsidRPr="00C72722">
        <w:rPr>
          <w:b/>
          <w:i/>
          <w:lang w:val="de-DE"/>
        </w:rPr>
        <w:t>2. Finden Sie russische Äquivalente zu folgenden technischen Begriffen.</w:t>
      </w:r>
    </w:p>
    <w:p w:rsidR="00526141" w:rsidRPr="00C72722" w:rsidRDefault="00526141" w:rsidP="00526141">
      <w:pPr>
        <w:rPr>
          <w:b/>
          <w:i/>
          <w:lang w:val="de-DE"/>
        </w:rPr>
      </w:pPr>
    </w:p>
    <w:tbl>
      <w:tblPr>
        <w:tblStyle w:val="a7"/>
        <w:tblW w:w="0" w:type="auto"/>
        <w:tblLook w:val="04A0"/>
      </w:tblPr>
      <w:tblGrid>
        <w:gridCol w:w="675"/>
        <w:gridCol w:w="388"/>
        <w:gridCol w:w="1063"/>
        <w:gridCol w:w="1063"/>
        <w:gridCol w:w="180"/>
        <w:gridCol w:w="708"/>
        <w:gridCol w:w="175"/>
        <w:gridCol w:w="1063"/>
        <w:gridCol w:w="1064"/>
        <w:gridCol w:w="1064"/>
        <w:gridCol w:w="1064"/>
        <w:gridCol w:w="1064"/>
      </w:tblGrid>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lang w:val="de-DE"/>
              </w:rPr>
            </w:pPr>
          </w:p>
        </w:tc>
        <w:tc>
          <w:tcPr>
            <w:tcW w:w="2694" w:type="dxa"/>
            <w:gridSpan w:val="4"/>
          </w:tcPr>
          <w:p w:rsidR="00526141" w:rsidRPr="00C72722" w:rsidRDefault="00526141" w:rsidP="00121504">
            <w:pPr>
              <w:rPr>
                <w:lang w:val="en-US"/>
              </w:rPr>
            </w:pPr>
            <w:r w:rsidRPr="00C72722">
              <w:t xml:space="preserve">die Blitzlampe </w:t>
            </w:r>
          </w:p>
        </w:tc>
        <w:tc>
          <w:tcPr>
            <w:tcW w:w="708" w:type="dxa"/>
          </w:tcPr>
          <w:p w:rsidR="00526141" w:rsidRPr="00C72722" w:rsidRDefault="00526141" w:rsidP="0054679B">
            <w:pPr>
              <w:pStyle w:val="af7"/>
              <w:widowControl w:val="0"/>
              <w:numPr>
                <w:ilvl w:val="0"/>
                <w:numId w:val="31"/>
              </w:numPr>
              <w:suppressAutoHyphens/>
              <w:spacing w:line="240" w:lineRule="auto"/>
              <w:jc w:val="left"/>
              <w:rPr>
                <w:szCs w:val="24"/>
              </w:rPr>
            </w:pPr>
          </w:p>
        </w:tc>
        <w:tc>
          <w:tcPr>
            <w:tcW w:w="5494" w:type="dxa"/>
            <w:gridSpan w:val="6"/>
          </w:tcPr>
          <w:p w:rsidR="00526141" w:rsidRPr="00C72722" w:rsidRDefault="00526141" w:rsidP="00121504">
            <w:r w:rsidRPr="00C72722">
              <w:t>повышение механической прочности; упрочнение</w:t>
            </w:r>
          </w:p>
        </w:tc>
      </w:tr>
      <w:tr w:rsidR="00526141" w:rsidRPr="00C72722" w:rsidTr="00121504">
        <w:trPr>
          <w:trHeight w:val="370"/>
        </w:trPr>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Lichtquelle</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твердое тело</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Verstärkung</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 xml:space="preserve"> фотовспышка, импульсная лампа</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Festkörper</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источник света</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elektrische Entladung</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инфракрасные лучи; инфракрасная часть спектра</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lang w:val="ru-RU"/>
              </w:rPr>
            </w:pPr>
          </w:p>
        </w:tc>
        <w:tc>
          <w:tcPr>
            <w:tcW w:w="2694" w:type="dxa"/>
            <w:gridSpan w:val="4"/>
          </w:tcPr>
          <w:p w:rsidR="00526141" w:rsidRPr="00C72722" w:rsidRDefault="00526141" w:rsidP="00121504">
            <w:r w:rsidRPr="00C72722">
              <w:t>das Infrarot</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явление</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Halbleiter</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световая волна</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Vorgang</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электрический разряд</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Lichtwelle</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полупроводник</w:t>
            </w:r>
          </w:p>
        </w:tc>
      </w:tr>
      <w:tr w:rsidR="00526141" w:rsidRPr="00C72722" w:rsidTr="00121504">
        <w:tc>
          <w:tcPr>
            <w:tcW w:w="1063" w:type="dxa"/>
            <w:gridSpan w:val="2"/>
          </w:tcPr>
          <w:p w:rsidR="00526141" w:rsidRPr="00C72722" w:rsidRDefault="00526141" w:rsidP="0054679B">
            <w:pPr>
              <w:pStyle w:val="af7"/>
              <w:widowControl w:val="0"/>
              <w:numPr>
                <w:ilvl w:val="0"/>
                <w:numId w:val="32"/>
              </w:numPr>
              <w:suppressAutoHyphens/>
              <w:spacing w:line="240" w:lineRule="auto"/>
              <w:rPr>
                <w:szCs w:val="24"/>
              </w:rPr>
            </w:pPr>
          </w:p>
        </w:tc>
        <w:tc>
          <w:tcPr>
            <w:tcW w:w="1063" w:type="dxa"/>
          </w:tcPr>
          <w:p w:rsidR="00526141" w:rsidRPr="00C72722" w:rsidRDefault="00526141" w:rsidP="0054679B">
            <w:pPr>
              <w:pStyle w:val="af7"/>
              <w:widowControl w:val="0"/>
              <w:numPr>
                <w:ilvl w:val="0"/>
                <w:numId w:val="32"/>
              </w:numPr>
              <w:suppressAutoHyphens/>
              <w:spacing w:line="240" w:lineRule="auto"/>
              <w:rPr>
                <w:szCs w:val="24"/>
              </w:rPr>
            </w:pPr>
          </w:p>
        </w:tc>
        <w:tc>
          <w:tcPr>
            <w:tcW w:w="1063" w:type="dxa"/>
          </w:tcPr>
          <w:p w:rsidR="00526141" w:rsidRPr="00C72722" w:rsidRDefault="00526141" w:rsidP="0054679B">
            <w:pPr>
              <w:pStyle w:val="af7"/>
              <w:widowControl w:val="0"/>
              <w:numPr>
                <w:ilvl w:val="0"/>
                <w:numId w:val="32"/>
              </w:numPr>
              <w:suppressAutoHyphens/>
              <w:spacing w:line="240" w:lineRule="auto"/>
              <w:rPr>
                <w:szCs w:val="24"/>
              </w:rPr>
            </w:pPr>
          </w:p>
        </w:tc>
        <w:tc>
          <w:tcPr>
            <w:tcW w:w="1063" w:type="dxa"/>
            <w:gridSpan w:val="3"/>
          </w:tcPr>
          <w:p w:rsidR="00526141" w:rsidRPr="00C72722" w:rsidRDefault="00526141" w:rsidP="0054679B">
            <w:pPr>
              <w:pStyle w:val="af7"/>
              <w:widowControl w:val="0"/>
              <w:numPr>
                <w:ilvl w:val="0"/>
                <w:numId w:val="32"/>
              </w:numPr>
              <w:suppressAutoHyphens/>
              <w:spacing w:line="240" w:lineRule="auto"/>
              <w:rPr>
                <w:szCs w:val="24"/>
              </w:rPr>
            </w:pPr>
          </w:p>
        </w:tc>
        <w:tc>
          <w:tcPr>
            <w:tcW w:w="1063" w:type="dxa"/>
          </w:tcPr>
          <w:p w:rsidR="00526141" w:rsidRPr="00C72722" w:rsidRDefault="00526141" w:rsidP="0054679B">
            <w:pPr>
              <w:pStyle w:val="af7"/>
              <w:widowControl w:val="0"/>
              <w:numPr>
                <w:ilvl w:val="0"/>
                <w:numId w:val="32"/>
              </w:numPr>
              <w:suppressAutoHyphens/>
              <w:spacing w:line="240" w:lineRule="auto"/>
              <w:rPr>
                <w:szCs w:val="24"/>
              </w:rPr>
            </w:pPr>
          </w:p>
        </w:tc>
        <w:tc>
          <w:tcPr>
            <w:tcW w:w="1064" w:type="dxa"/>
          </w:tcPr>
          <w:p w:rsidR="00526141" w:rsidRPr="00C72722" w:rsidRDefault="00526141" w:rsidP="0054679B">
            <w:pPr>
              <w:pStyle w:val="af7"/>
              <w:widowControl w:val="0"/>
              <w:numPr>
                <w:ilvl w:val="0"/>
                <w:numId w:val="32"/>
              </w:numPr>
              <w:suppressAutoHyphens/>
              <w:spacing w:line="240" w:lineRule="auto"/>
              <w:rPr>
                <w:szCs w:val="24"/>
              </w:rPr>
            </w:pPr>
          </w:p>
        </w:tc>
        <w:tc>
          <w:tcPr>
            <w:tcW w:w="1064" w:type="dxa"/>
          </w:tcPr>
          <w:p w:rsidR="00526141" w:rsidRPr="00C72722" w:rsidRDefault="00526141" w:rsidP="0054679B">
            <w:pPr>
              <w:pStyle w:val="af7"/>
              <w:widowControl w:val="0"/>
              <w:numPr>
                <w:ilvl w:val="0"/>
                <w:numId w:val="32"/>
              </w:numPr>
              <w:suppressAutoHyphens/>
              <w:spacing w:line="240" w:lineRule="auto"/>
              <w:rPr>
                <w:szCs w:val="24"/>
              </w:rPr>
            </w:pPr>
          </w:p>
        </w:tc>
        <w:tc>
          <w:tcPr>
            <w:tcW w:w="1064" w:type="dxa"/>
          </w:tcPr>
          <w:p w:rsidR="00526141" w:rsidRPr="00C72722" w:rsidRDefault="00526141" w:rsidP="0054679B">
            <w:pPr>
              <w:pStyle w:val="af7"/>
              <w:widowControl w:val="0"/>
              <w:numPr>
                <w:ilvl w:val="0"/>
                <w:numId w:val="32"/>
              </w:numPr>
              <w:suppressAutoHyphens/>
              <w:spacing w:line="240" w:lineRule="auto"/>
              <w:rPr>
                <w:szCs w:val="24"/>
              </w:rPr>
            </w:pPr>
          </w:p>
        </w:tc>
        <w:tc>
          <w:tcPr>
            <w:tcW w:w="1064" w:type="dxa"/>
          </w:tcPr>
          <w:p w:rsidR="00526141" w:rsidRPr="00C72722" w:rsidRDefault="00526141" w:rsidP="0054679B">
            <w:pPr>
              <w:pStyle w:val="af7"/>
              <w:widowControl w:val="0"/>
              <w:numPr>
                <w:ilvl w:val="0"/>
                <w:numId w:val="32"/>
              </w:numPr>
              <w:suppressAutoHyphens/>
              <w:spacing w:line="240" w:lineRule="auto"/>
              <w:rPr>
                <w:szCs w:val="24"/>
              </w:rPr>
            </w:pPr>
          </w:p>
        </w:tc>
      </w:tr>
      <w:tr w:rsidR="00526141" w:rsidRPr="00C72722" w:rsidTr="00121504">
        <w:tc>
          <w:tcPr>
            <w:tcW w:w="1063" w:type="dxa"/>
            <w:gridSpan w:val="2"/>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3" w:type="dxa"/>
            <w:gridSpan w:val="3"/>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r>
    </w:tbl>
    <w:p w:rsidR="00526141" w:rsidRPr="00C72722" w:rsidRDefault="00526141" w:rsidP="00526141">
      <w:pPr>
        <w:ind w:firstLine="709"/>
        <w:rPr>
          <w:lang w:val="de-DE"/>
        </w:rPr>
      </w:pPr>
    </w:p>
    <w:p w:rsidR="00526141" w:rsidRPr="00C72722" w:rsidRDefault="00526141" w:rsidP="00526141">
      <w:pPr>
        <w:rPr>
          <w:lang w:val="de-DE"/>
        </w:rPr>
      </w:pPr>
    </w:p>
    <w:p w:rsidR="00526141" w:rsidRPr="00C72722" w:rsidRDefault="00526141" w:rsidP="00526141">
      <w:pPr>
        <w:rPr>
          <w:b/>
          <w:i/>
          <w:lang w:val="en-US"/>
        </w:rPr>
      </w:pPr>
      <w:proofErr w:type="gramStart"/>
      <w:r w:rsidRPr="00C72722">
        <w:rPr>
          <w:b/>
          <w:i/>
          <w:lang w:val="de-DE"/>
        </w:rPr>
        <w:t>3.Sind</w:t>
      </w:r>
      <w:proofErr w:type="gramEnd"/>
      <w:r w:rsidRPr="00C72722">
        <w:rPr>
          <w:b/>
          <w:i/>
          <w:lang w:val="de-DE"/>
        </w:rPr>
        <w:t xml:space="preserve"> folgende Aussagen richtig oder falsch?</w:t>
      </w:r>
      <w:r w:rsidRPr="00C72722">
        <w:rPr>
          <w:b/>
          <w:i/>
          <w:lang w:val="en-US"/>
        </w:rPr>
        <w:t>Korrigieren Sie die falschen Sätze und machen Sie die Nachricht.</w:t>
      </w:r>
    </w:p>
    <w:p w:rsidR="00526141" w:rsidRPr="00C72722"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751"/>
        <w:gridCol w:w="7730"/>
      </w:tblGrid>
      <w:tr w:rsidR="00526141" w:rsidRPr="00C72722" w:rsidTr="00121504">
        <w:trPr>
          <w:trHeight w:val="307"/>
        </w:trPr>
        <w:tc>
          <w:tcPr>
            <w:tcW w:w="761" w:type="dxa"/>
          </w:tcPr>
          <w:p w:rsidR="00526141" w:rsidRPr="00C72722" w:rsidRDefault="00526141" w:rsidP="00121504">
            <w:pPr>
              <w:rPr>
                <w:rFonts w:eastAsia="Arial"/>
                <w:b/>
                <w:bCs/>
                <w:color w:val="362D32"/>
                <w:lang w:val="en-US"/>
              </w:rPr>
            </w:pPr>
            <w:r w:rsidRPr="00C72722">
              <w:rPr>
                <w:rFonts w:eastAsia="Arial"/>
                <w:b/>
                <w:bCs/>
                <w:color w:val="362D32"/>
                <w:lang w:val="en-US"/>
              </w:rPr>
              <w:t>R/F</w:t>
            </w:r>
          </w:p>
        </w:tc>
        <w:tc>
          <w:tcPr>
            <w:tcW w:w="8481" w:type="dxa"/>
            <w:gridSpan w:val="2"/>
          </w:tcPr>
          <w:p w:rsidR="00526141" w:rsidRPr="00C72722" w:rsidRDefault="00526141" w:rsidP="00121504">
            <w:pPr>
              <w:jc w:val="center"/>
              <w:rPr>
                <w:rFonts w:eastAsia="Arial"/>
                <w:b/>
                <w:bCs/>
                <w:color w:val="362D32"/>
                <w:lang w:val="en-US"/>
              </w:rPr>
            </w:pPr>
            <w:r w:rsidRPr="00C72722">
              <w:rPr>
                <w:b/>
                <w:lang w:val="de-DE"/>
              </w:rPr>
              <w:t>AUSSAGEN</w:t>
            </w:r>
          </w:p>
        </w:tc>
      </w:tr>
      <w:tr w:rsidR="00526141" w:rsidRPr="005131A0" w:rsidTr="00121504">
        <w:trPr>
          <w:trHeight w:val="307"/>
        </w:trPr>
        <w:tc>
          <w:tcPr>
            <w:tcW w:w="761" w:type="dxa"/>
          </w:tcPr>
          <w:p w:rsidR="00526141" w:rsidRPr="00C72722" w:rsidRDefault="00526141" w:rsidP="00121504">
            <w:pPr>
              <w:rPr>
                <w:rFonts w:eastAsia="Arial"/>
                <w:b/>
                <w:bCs/>
                <w:color w:val="362D32"/>
                <w:lang w:val="en-US"/>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C72722" w:rsidRDefault="00526141" w:rsidP="00121504">
            <w:pPr>
              <w:rPr>
                <w:rFonts w:eastAsia="Arial"/>
                <w:b/>
                <w:bCs/>
                <w:color w:val="362D32"/>
                <w:lang w:val="de-DE"/>
              </w:rPr>
            </w:pPr>
            <w:r w:rsidRPr="00C72722">
              <w:rPr>
                <w:lang w:val="de-DE"/>
              </w:rPr>
              <w:t xml:space="preserve">Theodore Maiman hatte den ersten funktionsfähigen Laser gebaut, indem er einen verspiegelten Rubinkristall mit einer hellen Blitzlampe beleuchtete  </w:t>
            </w:r>
          </w:p>
        </w:tc>
      </w:tr>
      <w:tr w:rsidR="00526141" w:rsidRPr="005131A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 xml:space="preserve"> Mit der Erfindung des Lasers beschäftigten sich zur gleichen Zeit die Gelehrten in den USA und in Russland.</w:t>
            </w:r>
          </w:p>
        </w:tc>
      </w:tr>
      <w:tr w:rsidR="00526141" w:rsidRPr="005131A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C72722" w:rsidRDefault="00526141" w:rsidP="00121504">
            <w:pPr>
              <w:rPr>
                <w:rFonts w:eastAsia="Arial"/>
                <w:b/>
                <w:bCs/>
                <w:color w:val="362D32"/>
                <w:lang w:val="de-DE"/>
              </w:rPr>
            </w:pPr>
            <w:r w:rsidRPr="00C72722">
              <w:rPr>
                <w:lang w:val="de-DE"/>
              </w:rPr>
              <w:t>Die Apparatur für infrarotes und sichtbares Licht wurde Maser genannt.</w:t>
            </w:r>
          </w:p>
        </w:tc>
      </w:tr>
      <w:tr w:rsidR="00526141" w:rsidRPr="005131A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Als Medium für die stimulierte Emission von Lichtwellen wählte Maiman ein Gas aus Atomen.</w:t>
            </w:r>
          </w:p>
        </w:tc>
      </w:tr>
      <w:tr w:rsidR="00526141" w:rsidRPr="005131A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Wegen seiner Konkurrenten ließ Maiman seine Arbeitsergebnisse möglichst schnell veröffentlichen.</w:t>
            </w:r>
          </w:p>
        </w:tc>
      </w:tr>
      <w:tr w:rsidR="00526141" w:rsidRPr="005131A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1964 wurde Maiman für die Erfindung des Masers und des Lasers mit dem Nobelpreis ausgezeichnet.</w:t>
            </w:r>
          </w:p>
        </w:tc>
      </w:tr>
      <w:tr w:rsidR="00526141" w:rsidRPr="005131A0"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 xml:space="preserve"> In den 70er Jahren begann der Laser seinen Siegeszug.</w:t>
            </w:r>
          </w:p>
        </w:tc>
      </w:tr>
      <w:tr w:rsidR="00526141" w:rsidRPr="005131A0" w:rsidTr="00121504">
        <w:trPr>
          <w:trHeight w:val="61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C72722" w:rsidRDefault="00526141" w:rsidP="00121504">
            <w:pPr>
              <w:rPr>
                <w:rFonts w:eastAsia="Arial"/>
                <w:b/>
                <w:bCs/>
                <w:color w:val="362D32"/>
                <w:lang w:val="de-DE"/>
              </w:rPr>
            </w:pPr>
            <w:r w:rsidRPr="00C72722">
              <w:rPr>
                <w:lang w:val="de-DE"/>
              </w:rPr>
              <w:t>Heutzutage können mit dem Laser fast alle technischen und wissenschaftlichen Probleme gelöst werden.</w:t>
            </w:r>
          </w:p>
        </w:tc>
      </w:tr>
    </w:tbl>
    <w:p w:rsidR="00526141" w:rsidRPr="00C72722" w:rsidRDefault="00526141" w:rsidP="00526141">
      <w:pPr>
        <w:rPr>
          <w:lang w:val="de-DE"/>
        </w:rPr>
      </w:pPr>
    </w:p>
    <w:p w:rsidR="00526141" w:rsidRPr="00C72722" w:rsidRDefault="00526141" w:rsidP="00526141">
      <w:pPr>
        <w:rPr>
          <w:b/>
          <w:i/>
          <w:lang w:val="de-DE"/>
        </w:rPr>
      </w:pPr>
      <w:r w:rsidRPr="00C72722">
        <w:rPr>
          <w:b/>
          <w:i/>
          <w:lang w:val="de-DE"/>
        </w:rPr>
        <w:t xml:space="preserve">4.Übersetzen Sie die Satze ins Russische </w:t>
      </w:r>
    </w:p>
    <w:p w:rsidR="00526141" w:rsidRPr="00C72722" w:rsidRDefault="00526141" w:rsidP="00526141">
      <w:pPr>
        <w:rPr>
          <w:lang w:val="de-DE"/>
        </w:rPr>
      </w:pPr>
    </w:p>
    <w:p w:rsidR="00526141" w:rsidRPr="00C72722" w:rsidRDefault="00526141" w:rsidP="00526141">
      <w:pPr>
        <w:rPr>
          <w:lang w:val="de-DE"/>
        </w:rPr>
      </w:pPr>
      <w:proofErr w:type="gramStart"/>
      <w:r w:rsidRPr="00C72722">
        <w:rPr>
          <w:lang w:val="de-DE"/>
        </w:rPr>
        <w:t>1.Viele</w:t>
      </w:r>
      <w:proofErr w:type="gramEnd"/>
      <w:r w:rsidRPr="00C72722">
        <w:rPr>
          <w:lang w:val="de-DE"/>
        </w:rPr>
        <w:t xml:space="preserve"> favorisierten ein Gas aus Atomen. Theodore Maiman setzte dagegen auf den Festkörper Rubin – ein Material, das viele Forscher für ungeeignet hielten. Ungeachtet vieler Rückschläge, hielt Maiman an dem Material fest.</w:t>
      </w:r>
    </w:p>
    <w:p w:rsidR="00526141" w:rsidRPr="00C72722" w:rsidRDefault="00526141" w:rsidP="00526141">
      <w:pPr>
        <w:rPr>
          <w:lang w:val="de-DE"/>
        </w:rPr>
      </w:pPr>
    </w:p>
    <w:p w:rsidR="00526141" w:rsidRPr="00C72722" w:rsidRDefault="00526141" w:rsidP="00526141">
      <w:pPr>
        <w:rPr>
          <w:lang w:val="de-DE"/>
        </w:rPr>
      </w:pPr>
      <w:r w:rsidRPr="00C72722">
        <w:rPr>
          <w:lang w:val="de-DE"/>
        </w:rPr>
        <w:t>2.Wissend, dass ihm seine Konkurrenten im eigenen Land und in Russland dicht auf den Fersen waren, fasste Maiman seine Arbeitsergebnisse hastig zusammen und reichte sie bei den renommierten „Physical Review Letters“ ein.</w:t>
      </w:r>
    </w:p>
    <w:p w:rsidR="00526141" w:rsidRPr="00C72722" w:rsidRDefault="00526141" w:rsidP="00526141">
      <w:pPr>
        <w:rPr>
          <w:lang w:val="de-DE"/>
        </w:rPr>
      </w:pPr>
    </w:p>
    <w:p w:rsidR="00526141" w:rsidRPr="00C72722" w:rsidRDefault="00526141" w:rsidP="00526141">
      <w:pPr>
        <w:rPr>
          <w:lang w:val="de-DE"/>
        </w:rPr>
      </w:pPr>
      <w:proofErr w:type="gramStart"/>
      <w:r w:rsidRPr="00C72722">
        <w:rPr>
          <w:lang w:val="de-DE"/>
        </w:rPr>
        <w:t>3.Maiman</w:t>
      </w:r>
      <w:proofErr w:type="gramEnd"/>
      <w:r w:rsidRPr="00C72722">
        <w:rPr>
          <w:lang w:val="de-DE"/>
        </w:rPr>
        <w:t xml:space="preserve"> ließ sich nicht entmutigen. Er versuchte es anschließend bei „Nature“, wo sein Artikel schließlich am 6. August 1960 erschien.</w:t>
      </w:r>
    </w:p>
    <w:p w:rsidR="00526141" w:rsidRPr="00C72722" w:rsidRDefault="00526141" w:rsidP="00526141">
      <w:pPr>
        <w:rPr>
          <w:lang w:val="de-DE"/>
        </w:rPr>
      </w:pPr>
    </w:p>
    <w:p w:rsidR="00526141" w:rsidRPr="00C72722" w:rsidRDefault="00526141" w:rsidP="00526141">
      <w:pPr>
        <w:rPr>
          <w:b/>
          <w:i/>
          <w:lang w:val="de-DE"/>
        </w:rPr>
      </w:pPr>
      <w:r w:rsidRPr="00C72722">
        <w:rPr>
          <w:b/>
          <w:i/>
          <w:lang w:val="de-DE"/>
        </w:rPr>
        <w:t>5. Ergänzen Sie die Sätze entsprechend dem Inhalt des Textes.</w:t>
      </w:r>
    </w:p>
    <w:p w:rsidR="00526141" w:rsidRPr="00C72722" w:rsidRDefault="00526141" w:rsidP="00526141">
      <w:pPr>
        <w:rPr>
          <w:b/>
          <w:i/>
          <w:lang w:val="de-DE"/>
        </w:rPr>
      </w:pPr>
    </w:p>
    <w:p w:rsidR="00526141" w:rsidRPr="00C72722" w:rsidRDefault="00526141" w:rsidP="00526141">
      <w:pPr>
        <w:rPr>
          <w:lang w:val="de-DE"/>
        </w:rPr>
      </w:pPr>
      <w:r w:rsidRPr="00C72722">
        <w:rPr>
          <w:lang w:val="de-DE"/>
        </w:rPr>
        <w:t xml:space="preserve">1. Im Jahr 1951 entwickelte der Physiker Charles Townes eine Apparatur, ___________________________________________________________. </w:t>
      </w:r>
    </w:p>
    <w:p w:rsidR="00526141" w:rsidRPr="00C72722" w:rsidRDefault="00526141" w:rsidP="00526141">
      <w:pPr>
        <w:rPr>
          <w:lang w:val="de-DE"/>
        </w:rPr>
      </w:pPr>
      <w:r w:rsidRPr="00C72722">
        <w:rPr>
          <w:lang w:val="de-DE"/>
        </w:rPr>
        <w:t xml:space="preserve">3. Townes nannte seine Apparatur kurz ___________________________. </w:t>
      </w:r>
    </w:p>
    <w:p w:rsidR="00526141" w:rsidRPr="00C72722" w:rsidRDefault="00526141" w:rsidP="00526141">
      <w:pPr>
        <w:rPr>
          <w:lang w:val="de-DE"/>
        </w:rPr>
      </w:pPr>
      <w:r w:rsidRPr="00C72722">
        <w:rPr>
          <w:lang w:val="de-DE"/>
        </w:rPr>
        <w:t xml:space="preserve">4. Die sowjetischen Wissenschaftler arbeiteten daran, _________________. </w:t>
      </w:r>
    </w:p>
    <w:p w:rsidR="00526141" w:rsidRPr="00C72722" w:rsidRDefault="00526141" w:rsidP="00526141">
      <w:pPr>
        <w:rPr>
          <w:lang w:val="de-DE"/>
        </w:rPr>
      </w:pPr>
      <w:r w:rsidRPr="00C72722">
        <w:rPr>
          <w:lang w:val="de-DE"/>
        </w:rPr>
        <w:t xml:space="preserve">5. Das Material, an dem Maiman festhielt, war _______________________. </w:t>
      </w:r>
    </w:p>
    <w:p w:rsidR="00526141" w:rsidRPr="00C72722" w:rsidRDefault="00526141" w:rsidP="00526141">
      <w:pPr>
        <w:rPr>
          <w:lang w:val="de-DE"/>
        </w:rPr>
      </w:pPr>
      <w:r w:rsidRPr="00C72722">
        <w:rPr>
          <w:lang w:val="de-DE"/>
        </w:rPr>
        <w:t xml:space="preserve">6. Maiman fasste seine Arbeitsergebnisse zusammen und _______________. </w:t>
      </w:r>
    </w:p>
    <w:p w:rsidR="00526141" w:rsidRPr="00C72722" w:rsidRDefault="00526141" w:rsidP="00526141">
      <w:pPr>
        <w:rPr>
          <w:lang w:val="de-DE"/>
        </w:rPr>
      </w:pPr>
      <w:r w:rsidRPr="00C72722">
        <w:rPr>
          <w:lang w:val="de-DE"/>
        </w:rPr>
        <w:t xml:space="preserve">7. Im Jahr 1964 wurden ______________ mit dem Nobelpreis ausgezeichnet. </w:t>
      </w:r>
    </w:p>
    <w:p w:rsidR="00526141" w:rsidRPr="00C72722" w:rsidRDefault="00526141" w:rsidP="00526141">
      <w:pPr>
        <w:rPr>
          <w:lang w:val="de-DE"/>
        </w:rPr>
      </w:pPr>
      <w:r w:rsidRPr="00C72722">
        <w:rPr>
          <w:lang w:val="de-DE"/>
        </w:rPr>
        <w:t xml:space="preserve">8. 1960 entwickelten die Forscher einen Laser, der _____________________. </w:t>
      </w:r>
    </w:p>
    <w:p w:rsidR="00526141" w:rsidRPr="00C72722" w:rsidRDefault="00526141" w:rsidP="00526141">
      <w:pPr>
        <w:rPr>
          <w:lang w:val="de-DE"/>
        </w:rPr>
      </w:pPr>
      <w:r w:rsidRPr="00C72722">
        <w:rPr>
          <w:lang w:val="de-DE"/>
        </w:rPr>
        <w:t xml:space="preserve">9. Die Anwendungen des Lasers sind heutzutage so vielfältig wie __________. </w:t>
      </w:r>
    </w:p>
    <w:p w:rsidR="00526141" w:rsidRPr="00C72722" w:rsidRDefault="00526141" w:rsidP="00526141">
      <w:pPr>
        <w:rPr>
          <w:lang w:val="de-DE"/>
        </w:rPr>
      </w:pPr>
      <w:r w:rsidRPr="00C72722">
        <w:rPr>
          <w:lang w:val="de-DE"/>
        </w:rPr>
        <w:t>10. Heutzutage gibt es fast keine technische und wissenschaftliche Fragestellung, die ______________________</w:t>
      </w:r>
    </w:p>
    <w:p w:rsidR="00526141" w:rsidRPr="00C72722" w:rsidRDefault="00526141" w:rsidP="00526141">
      <w:pPr>
        <w:rPr>
          <w:u w:val="single"/>
          <w:lang w:val="en-US"/>
        </w:rPr>
      </w:pPr>
    </w:p>
    <w:p w:rsidR="00526141" w:rsidRPr="00C72722" w:rsidRDefault="00526141" w:rsidP="00526141">
      <w:pPr>
        <w:widowControl/>
        <w:autoSpaceDE/>
        <w:autoSpaceDN/>
        <w:adjustRightInd/>
        <w:spacing w:after="200" w:line="276" w:lineRule="auto"/>
        <w:ind w:firstLine="0"/>
        <w:jc w:val="center"/>
        <w:rPr>
          <w:rStyle w:val="normaltextrun"/>
          <w:b/>
          <w:bCs/>
          <w:lang w:val="en-US"/>
        </w:rPr>
      </w:pPr>
      <w:r w:rsidRPr="00C72722">
        <w:rPr>
          <w:rStyle w:val="normaltextrun"/>
          <w:b/>
          <w:bCs/>
          <w:lang w:val="en-US"/>
        </w:rPr>
        <w:lastRenderedPageBreak/>
        <w:t>ФРАНЦУЗСКИЙ ЯЗЫК</w:t>
      </w:r>
    </w:p>
    <w:p w:rsidR="00526141" w:rsidRPr="00C72722" w:rsidRDefault="00526141" w:rsidP="00526141">
      <w:pPr>
        <w:widowControl/>
        <w:autoSpaceDE/>
        <w:autoSpaceDN/>
        <w:adjustRightInd/>
        <w:spacing w:after="200" w:line="276" w:lineRule="auto"/>
        <w:ind w:firstLine="0"/>
        <w:jc w:val="center"/>
        <w:rPr>
          <w:rStyle w:val="normaltextrun"/>
          <w:b/>
          <w:bCs/>
          <w:lang w:val="en-US"/>
        </w:rPr>
      </w:pPr>
      <w:r w:rsidRPr="00C72722">
        <w:rPr>
          <w:rStyle w:val="normaltextrun"/>
          <w:b/>
          <w:bCs/>
          <w:lang w:val="en-US"/>
        </w:rPr>
        <w:t>Test</w:t>
      </w:r>
    </w:p>
    <w:p w:rsidR="00526141" w:rsidRPr="00C72722" w:rsidRDefault="00526141" w:rsidP="00526141">
      <w:pPr>
        <w:widowControl/>
        <w:autoSpaceDE/>
        <w:autoSpaceDN/>
        <w:adjustRightInd/>
        <w:spacing w:after="200" w:line="276" w:lineRule="auto"/>
        <w:ind w:firstLine="0"/>
        <w:rPr>
          <w:rStyle w:val="normaltextrun"/>
          <w:b/>
          <w:bCs/>
          <w:lang w:val="en-US"/>
        </w:rPr>
      </w:pPr>
      <w:r w:rsidRPr="00C72722">
        <w:rPr>
          <w:rStyle w:val="normaltextrun"/>
          <w:b/>
          <w:bCs/>
          <w:lang w:val="en-US"/>
        </w:rPr>
        <w:t xml:space="preserve">I. Remplissez les blans. </w:t>
      </w:r>
      <w:proofErr w:type="gramStart"/>
      <w:r w:rsidRPr="00C72722">
        <w:rPr>
          <w:rStyle w:val="normaltextrun"/>
          <w:b/>
          <w:bCs/>
          <w:lang w:val="en-US"/>
        </w:rPr>
        <w:t>Ne choisissez qu’une réponse.</w:t>
      </w:r>
      <w:proofErr w:type="gramEnd"/>
    </w:p>
    <w:p w:rsidR="00526141" w:rsidRPr="00C72722" w:rsidRDefault="00526141" w:rsidP="00526141">
      <w:pPr>
        <w:ind w:firstLine="0"/>
        <w:rPr>
          <w:bCs/>
          <w:spacing w:val="4"/>
          <w:kern w:val="16"/>
          <w:lang w:val="en-US"/>
        </w:rPr>
      </w:pPr>
      <w:r w:rsidRPr="00C72722">
        <w:rPr>
          <w:lang w:val="en-US"/>
        </w:rPr>
        <w:t xml:space="preserve">1. </w:t>
      </w:r>
      <w:r w:rsidRPr="00C72722">
        <w:rPr>
          <w:bCs/>
          <w:spacing w:val="4"/>
          <w:kern w:val="16"/>
          <w:lang w:val="en-US"/>
        </w:rPr>
        <w:t xml:space="preserve">Dans la plaine le climat </w:t>
      </w:r>
      <w:proofErr w:type="gramStart"/>
      <w:r w:rsidRPr="00C72722">
        <w:rPr>
          <w:bCs/>
          <w:spacing w:val="4"/>
          <w:kern w:val="16"/>
          <w:lang w:val="en-US"/>
        </w:rPr>
        <w:t>est</w:t>
      </w:r>
      <w:proofErr w:type="gramEnd"/>
      <w:r w:rsidRPr="00C72722">
        <w:rPr>
          <w:bCs/>
          <w:spacing w:val="4"/>
          <w:kern w:val="16"/>
          <w:lang w:val="en-US"/>
        </w:rPr>
        <w:t xml:space="preserve"> </w:t>
      </w:r>
      <w:r w:rsidRPr="00C72722">
        <w:rPr>
          <w:lang w:val="en-US"/>
        </w:rPr>
        <w:t xml:space="preserve">______ </w:t>
      </w:r>
      <w:r w:rsidRPr="00C72722">
        <w:rPr>
          <w:bCs/>
          <w:spacing w:val="4"/>
          <w:kern w:val="16"/>
          <w:lang w:val="en-US"/>
        </w:rPr>
        <w:t>que dans la montagne.</w:t>
      </w:r>
    </w:p>
    <w:p w:rsidR="00526141" w:rsidRPr="00C72722" w:rsidRDefault="00526141" w:rsidP="00526141">
      <w:pPr>
        <w:ind w:firstLine="0"/>
        <w:rPr>
          <w:lang w:val="en-US"/>
        </w:rPr>
      </w:pPr>
      <w:proofErr w:type="gramStart"/>
      <w:r w:rsidRPr="00C72722">
        <w:rPr>
          <w:lang w:val="en-US"/>
        </w:rPr>
        <w:t>a</w:t>
      </w:r>
      <w:proofErr w:type="gramEnd"/>
      <w:r w:rsidRPr="00C72722">
        <w:rPr>
          <w:lang w:val="en-US"/>
        </w:rPr>
        <w:t xml:space="preserve">) plus dur    </w:t>
      </w:r>
    </w:p>
    <w:p w:rsidR="00526141" w:rsidRPr="00C72722" w:rsidRDefault="00526141" w:rsidP="00526141">
      <w:pPr>
        <w:ind w:firstLine="0"/>
        <w:rPr>
          <w:lang w:val="en-US"/>
        </w:rPr>
      </w:pPr>
      <w:r w:rsidRPr="00C72722">
        <w:rPr>
          <w:lang w:val="en-US"/>
        </w:rPr>
        <w:t>b) </w:t>
      </w:r>
      <w:proofErr w:type="gramStart"/>
      <w:r w:rsidRPr="00C72722">
        <w:rPr>
          <w:lang w:val="en-US"/>
        </w:rPr>
        <w:t>moins</w:t>
      </w:r>
      <w:proofErr w:type="gramEnd"/>
      <w:r w:rsidRPr="00C72722">
        <w:rPr>
          <w:lang w:val="en-US"/>
        </w:rPr>
        <w:t xml:space="preserve"> dur     </w:t>
      </w:r>
    </w:p>
    <w:p w:rsidR="00526141" w:rsidRPr="00C72722" w:rsidRDefault="00526141" w:rsidP="00526141">
      <w:pPr>
        <w:ind w:firstLine="0"/>
        <w:rPr>
          <w:lang w:val="de-DE"/>
        </w:rPr>
      </w:pPr>
      <w:r w:rsidRPr="00C72722">
        <w:rPr>
          <w:lang w:val="de-DE"/>
        </w:rPr>
        <w:t xml:space="preserve">c) le plus dur  </w:t>
      </w:r>
    </w:p>
    <w:p w:rsidR="00526141" w:rsidRPr="00C72722" w:rsidRDefault="00526141" w:rsidP="00526141">
      <w:pPr>
        <w:ind w:firstLine="0"/>
        <w:rPr>
          <w:lang w:val="de-DE"/>
        </w:rPr>
      </w:pPr>
      <w:r w:rsidRPr="00C72722">
        <w:rPr>
          <w:lang w:val="de-DE"/>
        </w:rPr>
        <w:t>d)</w:t>
      </w:r>
      <w:r w:rsidRPr="00C72722">
        <w:rPr>
          <w:lang w:val="en-US"/>
        </w:rPr>
        <w:t> </w:t>
      </w:r>
      <w:r w:rsidRPr="00C72722">
        <w:rPr>
          <w:lang w:val="de-DE"/>
        </w:rPr>
        <w:t>le moins dur</w:t>
      </w:r>
    </w:p>
    <w:p w:rsidR="00526141" w:rsidRPr="00C72722" w:rsidRDefault="00526141" w:rsidP="00526141">
      <w:pPr>
        <w:ind w:firstLine="0"/>
        <w:rPr>
          <w:lang w:val="de-DE"/>
        </w:rPr>
      </w:pPr>
    </w:p>
    <w:p w:rsidR="00526141" w:rsidRPr="00C72722" w:rsidRDefault="00526141" w:rsidP="00526141">
      <w:pPr>
        <w:ind w:firstLine="0"/>
        <w:rPr>
          <w:lang w:val="en-US"/>
        </w:rPr>
      </w:pPr>
      <w:r w:rsidRPr="00C72722">
        <w:rPr>
          <w:lang w:val="en-US"/>
        </w:rPr>
        <w:t xml:space="preserve">2. Notre </w:t>
      </w:r>
      <w:proofErr w:type="gramStart"/>
      <w:r w:rsidRPr="00C72722">
        <w:rPr>
          <w:lang w:val="en-US"/>
        </w:rPr>
        <w:t>fils  _</w:t>
      </w:r>
      <w:proofErr w:type="gramEnd"/>
      <w:r w:rsidRPr="00C72722">
        <w:rPr>
          <w:lang w:val="en-US"/>
        </w:rPr>
        <w:t>___ programmeur</w:t>
      </w:r>
    </w:p>
    <w:p w:rsidR="00526141" w:rsidRPr="00C72722" w:rsidRDefault="00526141" w:rsidP="00526141">
      <w:pPr>
        <w:ind w:firstLine="0"/>
        <w:rPr>
          <w:lang w:val="en-US"/>
        </w:rPr>
      </w:pPr>
      <w:r w:rsidRPr="00C72722">
        <w:rPr>
          <w:lang w:val="en-US"/>
        </w:rPr>
        <w:t>a) </w:t>
      </w:r>
      <w:proofErr w:type="gramStart"/>
      <w:r w:rsidRPr="00C72722">
        <w:rPr>
          <w:lang w:val="en-US"/>
        </w:rPr>
        <w:t>deviendra</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b)  </w:t>
      </w:r>
      <w:proofErr w:type="gramStart"/>
      <w:r w:rsidRPr="00C72722">
        <w:rPr>
          <w:lang w:val="en-US"/>
        </w:rPr>
        <w:t>deviendrai</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 xml:space="preserve">c)  </w:t>
      </w:r>
      <w:proofErr w:type="gramStart"/>
      <w:r w:rsidRPr="00C72722">
        <w:rPr>
          <w:lang w:val="en-US"/>
        </w:rPr>
        <w:t>deviendrons</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 xml:space="preserve">d)  </w:t>
      </w:r>
      <w:proofErr w:type="gramStart"/>
      <w:r w:rsidRPr="00C72722">
        <w:rPr>
          <w:lang w:val="en-US"/>
        </w:rPr>
        <w:t>deviendras</w:t>
      </w:r>
      <w:proofErr w:type="gramEnd"/>
    </w:p>
    <w:p w:rsidR="00526141" w:rsidRPr="00C72722" w:rsidRDefault="00526141" w:rsidP="00526141">
      <w:pPr>
        <w:ind w:firstLine="0"/>
        <w:rPr>
          <w:lang w:val="en-US"/>
        </w:rPr>
      </w:pPr>
    </w:p>
    <w:p w:rsidR="00526141" w:rsidRPr="00C72722" w:rsidRDefault="00526141" w:rsidP="00526141">
      <w:pPr>
        <w:ind w:firstLine="0"/>
        <w:rPr>
          <w:lang w:val="fr-FR"/>
        </w:rPr>
      </w:pPr>
      <w:proofErr w:type="gramStart"/>
      <w:r w:rsidRPr="00C72722">
        <w:rPr>
          <w:lang w:val="en-US"/>
        </w:rPr>
        <w:t>3.</w:t>
      </w:r>
      <w:r w:rsidRPr="00C72722">
        <w:rPr>
          <w:lang w:val="fr-FR"/>
        </w:rPr>
        <w:t>Faites</w:t>
      </w:r>
      <w:proofErr w:type="gramEnd"/>
      <w:r w:rsidRPr="00C72722">
        <w:rPr>
          <w:lang w:val="fr-FR"/>
        </w:rPr>
        <w:t xml:space="preserve"> attention </w:t>
      </w:r>
      <w:r w:rsidRPr="00C72722">
        <w:rPr>
          <w:lang w:val="en-US"/>
        </w:rPr>
        <w:t xml:space="preserve">____ </w:t>
      </w:r>
      <w:r w:rsidRPr="00C72722">
        <w:rPr>
          <w:lang w:val="fr-FR"/>
        </w:rPr>
        <w:t>marche en descendant du train.</w:t>
      </w:r>
    </w:p>
    <w:p w:rsidR="00526141" w:rsidRPr="00C72722" w:rsidRDefault="00526141" w:rsidP="00526141">
      <w:pPr>
        <w:ind w:firstLine="0"/>
        <w:rPr>
          <w:lang w:val="en-US"/>
        </w:rPr>
      </w:pPr>
      <w:r w:rsidRPr="00C72722">
        <w:rPr>
          <w:lang w:val="en-US"/>
        </w:rPr>
        <w:t xml:space="preserve">a)  </w:t>
      </w:r>
      <w:proofErr w:type="gramStart"/>
      <w:r w:rsidRPr="00C72722">
        <w:rPr>
          <w:lang w:val="en-US"/>
        </w:rPr>
        <w:t>à</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b)  </w:t>
      </w:r>
      <w:proofErr w:type="gramStart"/>
      <w:r w:rsidRPr="00C72722">
        <w:rPr>
          <w:lang w:val="en-US"/>
        </w:rPr>
        <w:t>à</w:t>
      </w:r>
      <w:proofErr w:type="gramEnd"/>
      <w:r w:rsidRPr="00C72722">
        <w:rPr>
          <w:lang w:val="en-US"/>
        </w:rPr>
        <w:t xml:space="preserve"> la </w:t>
      </w:r>
    </w:p>
    <w:p w:rsidR="00526141" w:rsidRPr="00C72722" w:rsidRDefault="00526141" w:rsidP="00526141">
      <w:pPr>
        <w:ind w:firstLine="0"/>
        <w:rPr>
          <w:lang w:val="en-US"/>
        </w:rPr>
      </w:pPr>
      <w:r w:rsidRPr="00C72722">
        <w:rPr>
          <w:lang w:val="en-US"/>
        </w:rPr>
        <w:t>c) </w:t>
      </w:r>
      <w:proofErr w:type="gramStart"/>
      <w:r w:rsidRPr="00C72722">
        <w:rPr>
          <w:lang w:val="en-US"/>
        </w:rPr>
        <w:t>la</w:t>
      </w:r>
      <w:proofErr w:type="gramEnd"/>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le</w:t>
      </w:r>
      <w:proofErr w:type="gramEnd"/>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4. Les </w:t>
      </w:r>
      <w:r w:rsidRPr="00C72722">
        <w:rPr>
          <w:bCs/>
          <w:spacing w:val="4"/>
          <w:kern w:val="16"/>
          <w:lang w:val="en-US"/>
        </w:rPr>
        <w:t>é</w:t>
      </w:r>
      <w:r w:rsidRPr="00C72722">
        <w:rPr>
          <w:lang w:val="en-US"/>
        </w:rPr>
        <w:t>tudiants _____ venir en classe à temps.</w:t>
      </w:r>
    </w:p>
    <w:p w:rsidR="00526141" w:rsidRPr="00C72722" w:rsidRDefault="00526141" w:rsidP="00526141">
      <w:pPr>
        <w:ind w:firstLine="0"/>
        <w:rPr>
          <w:lang w:val="en-US"/>
        </w:rPr>
      </w:pPr>
      <w:r w:rsidRPr="00C72722">
        <w:rPr>
          <w:lang w:val="en-US"/>
        </w:rPr>
        <w:t xml:space="preserve">a) </w:t>
      </w:r>
      <w:proofErr w:type="gramStart"/>
      <w:r w:rsidRPr="00C72722">
        <w:rPr>
          <w:lang w:val="en-US"/>
        </w:rPr>
        <w:t>dois</w:t>
      </w:r>
      <w:proofErr w:type="gramEnd"/>
      <w:r w:rsidRPr="00C72722">
        <w:rPr>
          <w:lang w:val="en-US"/>
        </w:rPr>
        <w:t> </w:t>
      </w:r>
    </w:p>
    <w:p w:rsidR="00526141" w:rsidRPr="00C72722" w:rsidRDefault="00526141" w:rsidP="00526141">
      <w:pPr>
        <w:ind w:firstLine="0"/>
        <w:rPr>
          <w:lang w:val="en-US"/>
        </w:rPr>
      </w:pPr>
      <w:r w:rsidRPr="00C72722">
        <w:rPr>
          <w:lang w:val="en-US"/>
        </w:rPr>
        <w:t xml:space="preserve">b) </w:t>
      </w:r>
      <w:proofErr w:type="gramStart"/>
      <w:r w:rsidRPr="00C72722">
        <w:rPr>
          <w:lang w:val="en-US"/>
        </w:rPr>
        <w:t>devons</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doivent</w:t>
      </w:r>
      <w:proofErr w:type="gramEnd"/>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doit</w:t>
      </w:r>
      <w:proofErr w:type="gramEnd"/>
    </w:p>
    <w:p w:rsidR="00526141" w:rsidRPr="00C72722" w:rsidRDefault="00526141" w:rsidP="00526141">
      <w:pPr>
        <w:ind w:firstLine="0"/>
        <w:jc w:val="left"/>
        <w:rPr>
          <w:lang w:val="en-US"/>
        </w:rPr>
      </w:pPr>
    </w:p>
    <w:p w:rsidR="00526141" w:rsidRPr="00C72722" w:rsidRDefault="00526141" w:rsidP="00526141">
      <w:pPr>
        <w:ind w:firstLine="0"/>
        <w:jc w:val="left"/>
        <w:rPr>
          <w:lang w:val="en-US"/>
        </w:rPr>
      </w:pPr>
      <w:r w:rsidRPr="00C72722">
        <w:rPr>
          <w:lang w:val="en-US"/>
        </w:rPr>
        <w:t xml:space="preserve">5. </w:t>
      </w:r>
      <w:r w:rsidRPr="00C72722">
        <w:rPr>
          <w:bCs/>
          <w:spacing w:val="4"/>
          <w:kern w:val="16"/>
          <w:lang w:val="en-US"/>
        </w:rPr>
        <w:t xml:space="preserve">Ferme </w:t>
      </w:r>
      <w:r w:rsidRPr="00C72722">
        <w:rPr>
          <w:lang w:val="en-US"/>
        </w:rPr>
        <w:t xml:space="preserve">…. </w:t>
      </w:r>
      <w:proofErr w:type="gramStart"/>
      <w:r w:rsidRPr="00C72722">
        <w:rPr>
          <w:bCs/>
          <w:spacing w:val="4"/>
          <w:kern w:val="16"/>
          <w:lang w:val="en-US"/>
        </w:rPr>
        <w:t>porte</w:t>
      </w:r>
      <w:proofErr w:type="gramEnd"/>
      <w:r w:rsidRPr="00C72722">
        <w:rPr>
          <w:bCs/>
          <w:spacing w:val="4"/>
          <w:kern w:val="16"/>
          <w:lang w:val="en-US"/>
        </w:rPr>
        <w:t>!</w:t>
      </w:r>
    </w:p>
    <w:p w:rsidR="00526141" w:rsidRPr="00C72722" w:rsidRDefault="00526141" w:rsidP="00526141">
      <w:pPr>
        <w:ind w:firstLine="0"/>
        <w:rPr>
          <w:lang w:val="en-US"/>
        </w:rPr>
      </w:pPr>
      <w:r w:rsidRPr="00C72722">
        <w:rPr>
          <w:lang w:val="en-US"/>
        </w:rPr>
        <w:t>a) </w:t>
      </w:r>
      <w:proofErr w:type="gramStart"/>
      <w:r w:rsidRPr="00C72722">
        <w:rPr>
          <w:lang w:val="en-US"/>
        </w:rPr>
        <w:t>une</w:t>
      </w:r>
      <w:proofErr w:type="gramEnd"/>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le</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de</w:t>
      </w:r>
      <w:proofErr w:type="gramEnd"/>
      <w:r w:rsidRPr="00C72722">
        <w:rPr>
          <w:lang w:val="en-US"/>
        </w:rPr>
        <w:t xml:space="preserve"> la </w:t>
      </w:r>
    </w:p>
    <w:p w:rsidR="00526141" w:rsidRPr="00C72722" w:rsidRDefault="00526141" w:rsidP="00526141">
      <w:pPr>
        <w:ind w:firstLine="0"/>
        <w:rPr>
          <w:lang w:val="en-US"/>
        </w:rPr>
      </w:pPr>
      <w:r w:rsidRPr="00C72722">
        <w:rPr>
          <w:lang w:val="en-US"/>
        </w:rPr>
        <w:t>d) </w:t>
      </w:r>
      <w:proofErr w:type="gramStart"/>
      <w:r w:rsidRPr="00C72722">
        <w:rPr>
          <w:lang w:val="en-US"/>
        </w:rPr>
        <w:t>la</w:t>
      </w:r>
      <w:proofErr w:type="gramEnd"/>
      <w:r w:rsidRPr="00C72722">
        <w:rPr>
          <w:lang w:val="en-US"/>
        </w:rPr>
        <w:t xml:space="preserve"> </w:t>
      </w:r>
    </w:p>
    <w:p w:rsidR="00526141" w:rsidRPr="00C72722" w:rsidRDefault="00526141" w:rsidP="00526141">
      <w:pPr>
        <w:pStyle w:val="af7"/>
        <w:spacing w:line="240" w:lineRule="auto"/>
        <w:ind w:left="0" w:firstLine="0"/>
        <w:rPr>
          <w:szCs w:val="24"/>
        </w:rPr>
      </w:pPr>
    </w:p>
    <w:p w:rsidR="00526141" w:rsidRPr="00C72722" w:rsidRDefault="00526141" w:rsidP="00526141">
      <w:pPr>
        <w:ind w:firstLine="0"/>
        <w:rPr>
          <w:lang w:val="en-US"/>
        </w:rPr>
      </w:pPr>
      <w:r w:rsidRPr="00C72722">
        <w:rPr>
          <w:lang w:val="en-US"/>
        </w:rPr>
        <w:t>6. Tu ____ beaucoup de livre français.</w:t>
      </w:r>
    </w:p>
    <w:p w:rsidR="00526141" w:rsidRPr="00C72722" w:rsidRDefault="00526141" w:rsidP="00526141">
      <w:pPr>
        <w:ind w:firstLine="0"/>
        <w:rPr>
          <w:lang w:val="en-US"/>
        </w:rPr>
      </w:pPr>
      <w:r w:rsidRPr="00C72722">
        <w:rPr>
          <w:lang w:val="en-US"/>
        </w:rPr>
        <w:t xml:space="preserve">a) </w:t>
      </w:r>
      <w:proofErr w:type="gramStart"/>
      <w:r w:rsidRPr="00C72722">
        <w:rPr>
          <w:lang w:val="en-US"/>
        </w:rPr>
        <w:t>ai</w:t>
      </w:r>
      <w:proofErr w:type="gramEnd"/>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ont</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as</w:t>
      </w:r>
      <w:proofErr w:type="gramEnd"/>
      <w:r w:rsidRPr="00C72722">
        <w:rPr>
          <w:lang w:val="en-US"/>
        </w:rPr>
        <w:t> </w:t>
      </w:r>
    </w:p>
    <w:p w:rsidR="00526141" w:rsidRPr="00C72722" w:rsidRDefault="00526141" w:rsidP="00526141">
      <w:pPr>
        <w:pStyle w:val="af7"/>
        <w:spacing w:line="240" w:lineRule="auto"/>
        <w:ind w:left="0" w:firstLine="0"/>
        <w:rPr>
          <w:szCs w:val="24"/>
        </w:rPr>
      </w:pPr>
      <w:r w:rsidRPr="00C72722">
        <w:t>d) </w:t>
      </w:r>
      <w:proofErr w:type="gramStart"/>
      <w:r w:rsidRPr="00C72722">
        <w:t>avez</w:t>
      </w:r>
      <w:proofErr w:type="gramEnd"/>
    </w:p>
    <w:p w:rsidR="00526141" w:rsidRPr="00C72722" w:rsidRDefault="00526141" w:rsidP="00526141">
      <w:pPr>
        <w:pStyle w:val="af7"/>
        <w:spacing w:line="240" w:lineRule="auto"/>
        <w:ind w:left="0" w:firstLine="0"/>
        <w:rPr>
          <w:szCs w:val="24"/>
        </w:rPr>
      </w:pPr>
    </w:p>
    <w:p w:rsidR="00526141" w:rsidRPr="00C72722" w:rsidRDefault="00526141" w:rsidP="00526141">
      <w:pPr>
        <w:pStyle w:val="af7"/>
        <w:spacing w:line="240" w:lineRule="auto"/>
        <w:ind w:left="0" w:firstLine="0"/>
        <w:rPr>
          <w:szCs w:val="24"/>
          <w:lang w:val="fr-FR"/>
        </w:rPr>
      </w:pPr>
      <w:r w:rsidRPr="00C72722">
        <w:rPr>
          <w:szCs w:val="24"/>
        </w:rPr>
        <w:t xml:space="preserve">7. </w:t>
      </w:r>
      <w:r w:rsidRPr="00C72722">
        <w:rPr>
          <w:szCs w:val="24"/>
          <w:lang w:val="fr-FR"/>
        </w:rPr>
        <w:t xml:space="preserve">Marc </w:t>
      </w:r>
      <w:proofErr w:type="gramStart"/>
      <w:r w:rsidRPr="00C72722">
        <w:rPr>
          <w:szCs w:val="24"/>
          <w:lang w:val="fr-FR"/>
        </w:rPr>
        <w:t>va</w:t>
      </w:r>
      <w:proofErr w:type="gramEnd"/>
      <w:r w:rsidRPr="00C72722">
        <w:rPr>
          <w:szCs w:val="24"/>
          <w:lang w:val="fr-FR"/>
        </w:rPr>
        <w:t xml:space="preserve"> </w:t>
      </w:r>
      <w:r w:rsidRPr="00C72722">
        <w:rPr>
          <w:szCs w:val="24"/>
        </w:rPr>
        <w:t>…</w:t>
      </w:r>
      <w:r w:rsidRPr="00C72722">
        <w:rPr>
          <w:szCs w:val="24"/>
          <w:lang w:val="fr-FR"/>
        </w:rPr>
        <w:t xml:space="preserve"> Mexique.</w:t>
      </w:r>
    </w:p>
    <w:p w:rsidR="00526141" w:rsidRPr="00C72722" w:rsidRDefault="00526141" w:rsidP="00526141">
      <w:pPr>
        <w:ind w:firstLine="0"/>
        <w:rPr>
          <w:lang w:val="de-DE"/>
        </w:rPr>
      </w:pPr>
      <w:r w:rsidRPr="00C72722">
        <w:rPr>
          <w:lang w:val="de-DE"/>
        </w:rPr>
        <w:t>a) en  </w:t>
      </w:r>
    </w:p>
    <w:p w:rsidR="00526141" w:rsidRPr="00C72722" w:rsidRDefault="00526141" w:rsidP="00526141">
      <w:pPr>
        <w:ind w:firstLine="0"/>
        <w:rPr>
          <w:lang w:val="de-DE"/>
        </w:rPr>
      </w:pPr>
      <w:r w:rsidRPr="00C72722">
        <w:rPr>
          <w:lang w:val="de-DE"/>
        </w:rPr>
        <w:t>b)  au  </w:t>
      </w:r>
    </w:p>
    <w:p w:rsidR="00526141" w:rsidRPr="00C72722" w:rsidRDefault="00526141" w:rsidP="00526141">
      <w:pPr>
        <w:ind w:firstLine="0"/>
        <w:rPr>
          <w:lang w:val="de-DE"/>
        </w:rPr>
      </w:pPr>
      <w:r w:rsidRPr="00C72722">
        <w:rPr>
          <w:lang w:val="de-DE"/>
        </w:rPr>
        <w:t xml:space="preserve">c)  </w:t>
      </w:r>
      <w:r w:rsidRPr="00C72722">
        <w:rPr>
          <w:lang w:val="fr-FR"/>
        </w:rPr>
        <w:t>à</w:t>
      </w:r>
      <w:r w:rsidRPr="00C72722">
        <w:rPr>
          <w:lang w:val="de-DE"/>
        </w:rPr>
        <w:t xml:space="preserve">  </w:t>
      </w:r>
    </w:p>
    <w:p w:rsidR="00526141" w:rsidRPr="00C72722" w:rsidRDefault="00526141" w:rsidP="00526141">
      <w:pPr>
        <w:ind w:firstLine="0"/>
        <w:rPr>
          <w:lang w:val="de-DE"/>
        </w:rPr>
      </w:pPr>
      <w:r w:rsidRPr="00C72722">
        <w:rPr>
          <w:lang w:val="de-DE"/>
        </w:rPr>
        <w:t>d) le</w:t>
      </w:r>
    </w:p>
    <w:p w:rsidR="00526141" w:rsidRPr="00C72722" w:rsidRDefault="00526141" w:rsidP="00526141">
      <w:pPr>
        <w:ind w:firstLine="0"/>
        <w:rPr>
          <w:lang w:val="de-DE"/>
        </w:rPr>
      </w:pPr>
    </w:p>
    <w:p w:rsidR="00526141" w:rsidRPr="00C72722" w:rsidRDefault="00526141" w:rsidP="00526141">
      <w:pPr>
        <w:ind w:firstLine="0"/>
        <w:rPr>
          <w:lang w:val="en-US"/>
        </w:rPr>
      </w:pPr>
      <w:r w:rsidRPr="00C72722">
        <w:rPr>
          <w:lang w:val="en-US"/>
        </w:rPr>
        <w:t xml:space="preserve">8. </w:t>
      </w:r>
      <w:r w:rsidRPr="00C72722">
        <w:rPr>
          <w:bCs/>
          <w:spacing w:val="4"/>
          <w:kern w:val="16"/>
          <w:lang w:val="en-US"/>
        </w:rPr>
        <w:t xml:space="preserve">Chaque journée de travail </w:t>
      </w:r>
      <w:proofErr w:type="gramStart"/>
      <w:r w:rsidRPr="00C72722">
        <w:rPr>
          <w:lang w:val="en-US"/>
        </w:rPr>
        <w:t xml:space="preserve">…  </w:t>
      </w:r>
      <w:r w:rsidRPr="00C72722">
        <w:rPr>
          <w:bCs/>
          <w:spacing w:val="4"/>
          <w:kern w:val="16"/>
          <w:lang w:val="en-US"/>
        </w:rPr>
        <w:t>à</w:t>
      </w:r>
      <w:proofErr w:type="gramEnd"/>
      <w:r w:rsidRPr="00C72722">
        <w:rPr>
          <w:bCs/>
          <w:spacing w:val="4"/>
          <w:kern w:val="16"/>
          <w:lang w:val="en-US"/>
        </w:rPr>
        <w:t xml:space="preserve"> huit heure.</w:t>
      </w:r>
    </w:p>
    <w:p w:rsidR="00526141" w:rsidRPr="00C72722" w:rsidRDefault="00526141" w:rsidP="00526141">
      <w:pPr>
        <w:ind w:firstLine="0"/>
        <w:rPr>
          <w:lang w:val="en-US"/>
        </w:rPr>
      </w:pPr>
      <w:r w:rsidRPr="00C72722">
        <w:rPr>
          <w:lang w:val="en-US"/>
        </w:rPr>
        <w:t xml:space="preserve">a) </w:t>
      </w:r>
      <w:proofErr w:type="gramStart"/>
      <w:r w:rsidRPr="00C72722">
        <w:rPr>
          <w:lang w:val="en-US"/>
        </w:rPr>
        <w:t>commence</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a</w:t>
      </w:r>
      <w:proofErr w:type="gramEnd"/>
      <w:r w:rsidRPr="00C72722">
        <w:rPr>
          <w:lang w:val="en-US"/>
        </w:rPr>
        <w:t xml:space="preserve"> commencé</w:t>
      </w:r>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avait</w:t>
      </w:r>
      <w:proofErr w:type="gramEnd"/>
      <w:r w:rsidRPr="00C72722">
        <w:rPr>
          <w:lang w:val="en-US"/>
        </w:rPr>
        <w:t xml:space="preserve"> commencé</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commençait</w:t>
      </w:r>
      <w:proofErr w:type="gramEnd"/>
    </w:p>
    <w:p w:rsidR="00526141" w:rsidRPr="00C72722" w:rsidRDefault="00526141" w:rsidP="00526141">
      <w:pPr>
        <w:ind w:firstLine="0"/>
        <w:rPr>
          <w:lang w:val="en-US"/>
        </w:rPr>
      </w:pPr>
    </w:p>
    <w:p w:rsidR="00526141" w:rsidRPr="00C72722" w:rsidRDefault="00526141" w:rsidP="00526141">
      <w:pPr>
        <w:ind w:firstLine="0"/>
        <w:jc w:val="left"/>
        <w:rPr>
          <w:bCs/>
          <w:spacing w:val="4"/>
          <w:kern w:val="16"/>
          <w:lang w:val="en-US"/>
        </w:rPr>
      </w:pPr>
      <w:r w:rsidRPr="00C72722">
        <w:rPr>
          <w:lang w:val="en-US"/>
        </w:rPr>
        <w:lastRenderedPageBreak/>
        <w:t xml:space="preserve">9. </w:t>
      </w:r>
      <w:r w:rsidRPr="00C72722">
        <w:rPr>
          <w:bCs/>
          <w:spacing w:val="4"/>
          <w:kern w:val="16"/>
          <w:lang w:val="en-US"/>
        </w:rPr>
        <w:t xml:space="preserve">Patricia </w:t>
      </w:r>
      <w:proofErr w:type="gramStart"/>
      <w:r w:rsidRPr="00C72722">
        <w:rPr>
          <w:bCs/>
          <w:spacing w:val="4"/>
          <w:kern w:val="16"/>
          <w:lang w:val="en-US"/>
        </w:rPr>
        <w:t>est</w:t>
      </w:r>
      <w:proofErr w:type="gramEnd"/>
      <w:r w:rsidRPr="00C72722">
        <w:rPr>
          <w:bCs/>
          <w:spacing w:val="4"/>
          <w:kern w:val="16"/>
          <w:lang w:val="en-US"/>
        </w:rPr>
        <w:t xml:space="preserve"> …à la faculté mécanique. </w:t>
      </w:r>
    </w:p>
    <w:p w:rsidR="00526141" w:rsidRPr="00C72722" w:rsidRDefault="00526141" w:rsidP="00526141">
      <w:pPr>
        <w:ind w:firstLine="0"/>
        <w:rPr>
          <w:lang w:val="en-US"/>
        </w:rPr>
      </w:pPr>
      <w:r w:rsidRPr="00C72722">
        <w:rPr>
          <w:lang w:val="en-US"/>
        </w:rPr>
        <w:t xml:space="preserve">a) </w:t>
      </w:r>
      <w:proofErr w:type="gramStart"/>
      <w:r w:rsidRPr="00C72722">
        <w:rPr>
          <w:bCs/>
          <w:spacing w:val="4"/>
          <w:kern w:val="16"/>
          <w:lang w:val="en-US"/>
        </w:rPr>
        <w:t>é</w:t>
      </w:r>
      <w:r w:rsidRPr="00C72722">
        <w:rPr>
          <w:lang w:val="en-US"/>
        </w:rPr>
        <w:t>tudiant</w:t>
      </w:r>
      <w:proofErr w:type="gramEnd"/>
      <w:r w:rsidRPr="00C72722">
        <w:rPr>
          <w:lang w:val="en-US"/>
        </w:rPr>
        <w:t> </w:t>
      </w:r>
    </w:p>
    <w:p w:rsidR="00526141" w:rsidRPr="00C72722" w:rsidRDefault="00526141" w:rsidP="00526141">
      <w:pPr>
        <w:ind w:firstLine="0"/>
        <w:rPr>
          <w:lang w:val="en-US"/>
        </w:rPr>
      </w:pPr>
      <w:r w:rsidRPr="00C72722">
        <w:rPr>
          <w:lang w:val="en-US"/>
        </w:rPr>
        <w:t>b) </w:t>
      </w:r>
      <w:r w:rsidRPr="00C72722">
        <w:rPr>
          <w:bCs/>
          <w:spacing w:val="4"/>
          <w:kern w:val="16"/>
          <w:lang w:val="en-US"/>
        </w:rPr>
        <w:t xml:space="preserve"> </w:t>
      </w:r>
      <w:proofErr w:type="gramStart"/>
      <w:r w:rsidRPr="00C72722">
        <w:rPr>
          <w:bCs/>
          <w:spacing w:val="4"/>
          <w:kern w:val="16"/>
          <w:lang w:val="en-US"/>
        </w:rPr>
        <w:t>écolière</w:t>
      </w:r>
      <w:proofErr w:type="gramEnd"/>
    </w:p>
    <w:p w:rsidR="00526141" w:rsidRPr="00C72722" w:rsidRDefault="00526141" w:rsidP="00526141">
      <w:pPr>
        <w:ind w:firstLine="0"/>
        <w:rPr>
          <w:lang w:val="en-US"/>
        </w:rPr>
      </w:pPr>
      <w:r w:rsidRPr="00C72722">
        <w:rPr>
          <w:lang w:val="en-US"/>
        </w:rPr>
        <w:t>c) </w:t>
      </w:r>
      <w:r w:rsidRPr="00C72722">
        <w:rPr>
          <w:bCs/>
          <w:spacing w:val="4"/>
          <w:kern w:val="16"/>
          <w:lang w:val="en-US"/>
        </w:rPr>
        <w:t xml:space="preserve"> </w:t>
      </w:r>
      <w:proofErr w:type="gramStart"/>
      <w:r w:rsidRPr="00C72722">
        <w:rPr>
          <w:bCs/>
          <w:spacing w:val="4"/>
          <w:kern w:val="16"/>
          <w:lang w:val="en-US"/>
        </w:rPr>
        <w:t>écolier</w:t>
      </w:r>
      <w:proofErr w:type="gramEnd"/>
      <w:r w:rsidRPr="00C72722">
        <w:rPr>
          <w:lang w:val="en-US"/>
        </w:rPr>
        <w:t xml:space="preserve">  </w:t>
      </w:r>
    </w:p>
    <w:p w:rsidR="00526141" w:rsidRPr="00C72722" w:rsidRDefault="00526141" w:rsidP="00526141">
      <w:pPr>
        <w:ind w:firstLine="0"/>
        <w:rPr>
          <w:lang w:val="en-US"/>
        </w:rPr>
      </w:pPr>
      <w:r w:rsidRPr="00C72722">
        <w:rPr>
          <w:lang w:val="en-US"/>
        </w:rPr>
        <w:t>d) </w:t>
      </w:r>
      <w:r w:rsidRPr="00C72722">
        <w:rPr>
          <w:bCs/>
          <w:spacing w:val="4"/>
          <w:kern w:val="16"/>
          <w:lang w:val="en-US"/>
        </w:rPr>
        <w:t xml:space="preserve"> </w:t>
      </w:r>
      <w:proofErr w:type="gramStart"/>
      <w:r w:rsidRPr="00C72722">
        <w:rPr>
          <w:bCs/>
          <w:spacing w:val="4"/>
          <w:kern w:val="16"/>
          <w:lang w:val="en-US"/>
        </w:rPr>
        <w:t>é</w:t>
      </w:r>
      <w:r w:rsidRPr="00C72722">
        <w:rPr>
          <w:lang w:val="en-US"/>
        </w:rPr>
        <w:t>tudiante</w:t>
      </w:r>
      <w:proofErr w:type="gramEnd"/>
      <w:r w:rsidRPr="00C72722">
        <w:rPr>
          <w:lang w:val="en-US"/>
        </w:rPr>
        <w:t xml:space="preserve">  </w:t>
      </w:r>
    </w:p>
    <w:p w:rsidR="00526141" w:rsidRPr="00C72722" w:rsidRDefault="00526141" w:rsidP="00526141">
      <w:pPr>
        <w:ind w:firstLine="0"/>
        <w:rPr>
          <w:lang w:val="en-US"/>
        </w:rPr>
      </w:pPr>
    </w:p>
    <w:p w:rsidR="00526141" w:rsidRPr="00C72722" w:rsidRDefault="00526141" w:rsidP="00526141">
      <w:pPr>
        <w:ind w:firstLine="0"/>
        <w:rPr>
          <w:lang w:val="en-US"/>
        </w:rPr>
      </w:pPr>
      <w:proofErr w:type="gramStart"/>
      <w:r w:rsidRPr="00C72722">
        <w:rPr>
          <w:lang w:val="en-US"/>
        </w:rPr>
        <w:t>10. Il</w:t>
      </w:r>
      <w:proofErr w:type="gramEnd"/>
      <w:r w:rsidRPr="00C72722">
        <w:rPr>
          <w:lang w:val="en-US"/>
        </w:rPr>
        <w:t xml:space="preserve"> fait bien … travail.</w:t>
      </w:r>
    </w:p>
    <w:p w:rsidR="00526141" w:rsidRPr="00C72722" w:rsidRDefault="00526141" w:rsidP="00526141">
      <w:pPr>
        <w:ind w:firstLine="0"/>
        <w:rPr>
          <w:lang w:val="en-US"/>
        </w:rPr>
      </w:pPr>
      <w:proofErr w:type="gramStart"/>
      <w:r w:rsidRPr="00C72722">
        <w:rPr>
          <w:lang w:val="en-US"/>
        </w:rPr>
        <w:t>a</w:t>
      </w:r>
      <w:proofErr w:type="gramEnd"/>
      <w:r w:rsidRPr="00C72722">
        <w:rPr>
          <w:lang w:val="en-US"/>
        </w:rPr>
        <w:t xml:space="preserve">) son </w:t>
      </w:r>
      <w:r w:rsidRPr="00C72722">
        <w:rPr>
          <w:lang w:val="en-US"/>
        </w:rPr>
        <w:t> </w:t>
      </w:r>
    </w:p>
    <w:p w:rsidR="00526141" w:rsidRPr="00C72722" w:rsidRDefault="00526141" w:rsidP="00526141">
      <w:pPr>
        <w:ind w:firstLine="0"/>
        <w:rPr>
          <w:lang w:val="en-US"/>
        </w:rPr>
      </w:pPr>
      <w:r w:rsidRPr="00C72722">
        <w:rPr>
          <w:lang w:val="en-US"/>
        </w:rPr>
        <w:t>b) </w:t>
      </w:r>
      <w:proofErr w:type="gramStart"/>
      <w:r w:rsidRPr="00C72722">
        <w:rPr>
          <w:lang w:val="en-US"/>
        </w:rPr>
        <w:t>sa</w:t>
      </w:r>
      <w:proofErr w:type="gramEnd"/>
      <w:r w:rsidRPr="00C72722">
        <w:rPr>
          <w:lang w:val="en-US"/>
        </w:rPr>
        <w:t> </w:t>
      </w:r>
    </w:p>
    <w:p w:rsidR="00526141" w:rsidRPr="00C72722" w:rsidRDefault="00526141" w:rsidP="00526141">
      <w:pPr>
        <w:ind w:firstLine="0"/>
        <w:rPr>
          <w:lang w:val="en-US"/>
        </w:rPr>
      </w:pPr>
      <w:r w:rsidRPr="00C72722">
        <w:rPr>
          <w:lang w:val="en-US"/>
        </w:rPr>
        <w:t>c) </w:t>
      </w:r>
      <w:proofErr w:type="gramStart"/>
      <w:r w:rsidRPr="00C72722">
        <w:rPr>
          <w:lang w:val="en-US"/>
        </w:rPr>
        <w:t>ses</w:t>
      </w:r>
      <w:proofErr w:type="gramEnd"/>
      <w:r w:rsidRPr="00C72722">
        <w:rPr>
          <w:lang w:val="en-US"/>
        </w:rPr>
        <w:t xml:space="preserve"> </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mes</w:t>
      </w:r>
      <w:proofErr w:type="gramEnd"/>
    </w:p>
    <w:p w:rsidR="00526141" w:rsidRPr="00C72722" w:rsidRDefault="00526141" w:rsidP="00526141">
      <w:pPr>
        <w:ind w:firstLine="0"/>
        <w:rPr>
          <w:lang w:val="en-US"/>
        </w:rPr>
      </w:pPr>
    </w:p>
    <w:p w:rsidR="00526141" w:rsidRPr="00C72722" w:rsidRDefault="00526141" w:rsidP="00526141">
      <w:pPr>
        <w:pStyle w:val="af7"/>
        <w:spacing w:line="240" w:lineRule="auto"/>
        <w:ind w:left="0" w:firstLine="0"/>
        <w:rPr>
          <w:szCs w:val="24"/>
          <w:lang w:val="fr-FR"/>
        </w:rPr>
      </w:pPr>
      <w:r w:rsidRPr="00C72722">
        <w:rPr>
          <w:szCs w:val="24"/>
        </w:rPr>
        <w:t>11</w:t>
      </w:r>
      <w:proofErr w:type="gramStart"/>
      <w:r w:rsidRPr="00C72722">
        <w:rPr>
          <w:szCs w:val="24"/>
        </w:rPr>
        <w:t>.</w:t>
      </w:r>
      <w:r w:rsidRPr="00C72722">
        <w:rPr>
          <w:szCs w:val="24"/>
          <w:lang w:val="fr-FR"/>
        </w:rPr>
        <w:t>Les</w:t>
      </w:r>
      <w:proofErr w:type="gramEnd"/>
      <w:r w:rsidRPr="00C72722">
        <w:rPr>
          <w:szCs w:val="24"/>
          <w:lang w:val="fr-FR"/>
        </w:rPr>
        <w:t xml:space="preserve"> étudiants passent </w:t>
      </w:r>
      <w:r w:rsidRPr="00C72722">
        <w:rPr>
          <w:szCs w:val="24"/>
        </w:rPr>
        <w:t xml:space="preserve">____ </w:t>
      </w:r>
      <w:r w:rsidRPr="00C72722">
        <w:rPr>
          <w:szCs w:val="24"/>
          <w:lang w:val="fr-FR"/>
        </w:rPr>
        <w:t>examens dans trois jours.</w:t>
      </w:r>
    </w:p>
    <w:p w:rsidR="00526141" w:rsidRPr="00C72722" w:rsidRDefault="00526141" w:rsidP="00526141">
      <w:pPr>
        <w:ind w:firstLine="0"/>
        <w:rPr>
          <w:lang w:val="en-US"/>
        </w:rPr>
      </w:pPr>
      <w:r w:rsidRPr="00C72722">
        <w:rPr>
          <w:lang w:val="en-US"/>
        </w:rPr>
        <w:t xml:space="preserve">a) </w:t>
      </w:r>
      <w:proofErr w:type="gramStart"/>
      <w:r w:rsidRPr="00C72722">
        <w:rPr>
          <w:lang w:val="en-US"/>
        </w:rPr>
        <w:t>ses</w:t>
      </w:r>
      <w:proofErr w:type="gramEnd"/>
      <w:r w:rsidRPr="00C72722">
        <w:rPr>
          <w:lang w:val="en-US"/>
        </w:rPr>
        <w:t xml:space="preserve">  </w:t>
      </w:r>
    </w:p>
    <w:p w:rsidR="00526141" w:rsidRPr="00C72722" w:rsidRDefault="00526141" w:rsidP="00526141">
      <w:pPr>
        <w:ind w:firstLine="0"/>
        <w:rPr>
          <w:lang w:val="en-US"/>
        </w:rPr>
      </w:pPr>
      <w:r w:rsidRPr="00C72722">
        <w:rPr>
          <w:lang w:val="en-US"/>
        </w:rPr>
        <w:t>b) </w:t>
      </w:r>
      <w:proofErr w:type="gramStart"/>
      <w:r w:rsidRPr="00C72722">
        <w:rPr>
          <w:lang w:val="en-US"/>
        </w:rPr>
        <w:t>leur</w:t>
      </w:r>
      <w:proofErr w:type="gramEnd"/>
      <w:r w:rsidRPr="00C72722">
        <w:rPr>
          <w:lang w:val="en-US"/>
        </w:rPr>
        <w:t xml:space="preserve">  </w:t>
      </w:r>
    </w:p>
    <w:p w:rsidR="00526141" w:rsidRPr="00C72722" w:rsidRDefault="00526141" w:rsidP="00526141">
      <w:pPr>
        <w:ind w:firstLine="0"/>
        <w:rPr>
          <w:lang w:val="en-US"/>
        </w:rPr>
      </w:pPr>
      <w:r w:rsidRPr="00C72722">
        <w:rPr>
          <w:lang w:val="en-US"/>
        </w:rPr>
        <w:t>c) </w:t>
      </w:r>
      <w:proofErr w:type="gramStart"/>
      <w:r w:rsidRPr="00C72722">
        <w:rPr>
          <w:lang w:val="en-US"/>
        </w:rPr>
        <w:t>leurs</w:t>
      </w:r>
      <w:proofErr w:type="gramEnd"/>
      <w:r w:rsidRPr="00C72722">
        <w:rPr>
          <w:lang w:val="en-US"/>
        </w:rPr>
        <w:t xml:space="preserve">   </w:t>
      </w:r>
    </w:p>
    <w:p w:rsidR="00526141" w:rsidRPr="00C72722" w:rsidRDefault="00526141" w:rsidP="00526141">
      <w:pPr>
        <w:ind w:firstLine="0"/>
        <w:rPr>
          <w:lang w:val="en-US"/>
        </w:rPr>
      </w:pPr>
      <w:proofErr w:type="gramStart"/>
      <w:r w:rsidRPr="00C72722">
        <w:rPr>
          <w:lang w:val="en-US"/>
        </w:rPr>
        <w:t>d</w:t>
      </w:r>
      <w:proofErr w:type="gramEnd"/>
      <w:r w:rsidRPr="00C72722">
        <w:rPr>
          <w:lang w:val="en-US"/>
        </w:rPr>
        <w:t>)</w:t>
      </w:r>
      <w:r w:rsidRPr="00C72722">
        <w:rPr>
          <w:lang w:val="en-US"/>
        </w:rPr>
        <w:t> </w:t>
      </w:r>
      <w:r w:rsidRPr="00C72722">
        <w:rPr>
          <w:lang w:val="en-US"/>
        </w:rPr>
        <w:t>tes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12. ____ -vous fatigués?</w:t>
      </w:r>
    </w:p>
    <w:p w:rsidR="00526141" w:rsidRPr="00C72722" w:rsidRDefault="00526141" w:rsidP="00526141">
      <w:pPr>
        <w:ind w:firstLine="0"/>
        <w:rPr>
          <w:lang w:val="en-US"/>
        </w:rPr>
      </w:pPr>
      <w:r w:rsidRPr="00C72722">
        <w:rPr>
          <w:lang w:val="en-US"/>
        </w:rPr>
        <w:t>a) </w:t>
      </w:r>
      <w:proofErr w:type="gramStart"/>
      <w:r w:rsidRPr="00C72722">
        <w:rPr>
          <w:lang w:val="en-US"/>
        </w:rPr>
        <w:t>suis</w:t>
      </w:r>
      <w:proofErr w:type="gramEnd"/>
      <w:r w:rsidRPr="00C72722">
        <w:rPr>
          <w:lang w:val="en-US"/>
        </w:rPr>
        <w:t xml:space="preserve">  </w:t>
      </w:r>
    </w:p>
    <w:p w:rsidR="00526141" w:rsidRPr="00C72722" w:rsidRDefault="00526141" w:rsidP="00526141">
      <w:pPr>
        <w:ind w:firstLine="0"/>
        <w:rPr>
          <w:lang w:val="en-US"/>
        </w:rPr>
      </w:pPr>
      <w:r w:rsidRPr="00C72722">
        <w:rPr>
          <w:lang w:val="en-US"/>
        </w:rPr>
        <w:t>b) </w:t>
      </w:r>
      <w:proofErr w:type="gramStart"/>
      <w:r w:rsidRPr="00C72722">
        <w:rPr>
          <w:lang w:val="en-US"/>
        </w:rPr>
        <w:t>est</w:t>
      </w:r>
      <w:proofErr w:type="gramEnd"/>
      <w:r w:rsidRPr="00C72722">
        <w:rPr>
          <w:lang w:val="en-US"/>
        </w:rPr>
        <w:t xml:space="preserve">  </w:t>
      </w:r>
    </w:p>
    <w:p w:rsidR="00526141" w:rsidRPr="00C72722" w:rsidRDefault="00526141" w:rsidP="00526141">
      <w:pPr>
        <w:ind w:firstLine="0"/>
        <w:rPr>
          <w:lang w:val="en-US"/>
        </w:rPr>
      </w:pPr>
      <w:r w:rsidRPr="00C72722">
        <w:rPr>
          <w:lang w:val="en-US"/>
        </w:rPr>
        <w:t>c) </w:t>
      </w:r>
      <w:proofErr w:type="gramStart"/>
      <w:r w:rsidRPr="00C72722">
        <w:rPr>
          <w:lang w:val="en-US"/>
        </w:rPr>
        <w:t>êtes</w:t>
      </w:r>
      <w:proofErr w:type="gramEnd"/>
      <w:r w:rsidRPr="00C72722">
        <w:rPr>
          <w:lang w:val="en-US"/>
        </w:rPr>
        <w:t xml:space="preserve">   </w:t>
      </w:r>
    </w:p>
    <w:p w:rsidR="00526141" w:rsidRPr="00C72722" w:rsidRDefault="00526141" w:rsidP="00526141">
      <w:pPr>
        <w:ind w:firstLine="0"/>
        <w:rPr>
          <w:lang w:val="en-US"/>
        </w:rPr>
      </w:pPr>
      <w:proofErr w:type="gramStart"/>
      <w:r w:rsidRPr="00C72722">
        <w:rPr>
          <w:lang w:val="en-US"/>
        </w:rPr>
        <w:t>d</w:t>
      </w:r>
      <w:proofErr w:type="gramEnd"/>
      <w:r w:rsidRPr="00C72722">
        <w:rPr>
          <w:lang w:val="en-US"/>
        </w:rPr>
        <w:t>)</w:t>
      </w:r>
      <w:r w:rsidRPr="00C72722">
        <w:rPr>
          <w:lang w:val="en-US"/>
        </w:rPr>
        <w:t> </w:t>
      </w:r>
      <w:r w:rsidRPr="00C72722">
        <w:rPr>
          <w:lang w:val="en-US"/>
        </w:rPr>
        <w:t>sont</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13. Hier m</w:t>
      </w:r>
      <w:r w:rsidRPr="00C72722">
        <w:rPr>
          <w:bCs/>
          <w:spacing w:val="4"/>
          <w:kern w:val="16"/>
          <w:lang w:val="en-US"/>
        </w:rPr>
        <w:t xml:space="preserve">es </w:t>
      </w:r>
      <w:proofErr w:type="gramStart"/>
      <w:r w:rsidRPr="00C72722">
        <w:rPr>
          <w:bCs/>
          <w:spacing w:val="4"/>
          <w:kern w:val="16"/>
          <w:lang w:val="en-US"/>
        </w:rPr>
        <w:t>amis</w:t>
      </w:r>
      <w:proofErr w:type="gramEnd"/>
      <w:r w:rsidRPr="00C72722">
        <w:rPr>
          <w:bCs/>
          <w:spacing w:val="4"/>
          <w:kern w:val="16"/>
          <w:lang w:val="en-US"/>
        </w:rPr>
        <w:t xml:space="preserve"> </w:t>
      </w:r>
      <w:r w:rsidRPr="00C72722">
        <w:rPr>
          <w:lang w:val="en-US"/>
        </w:rPr>
        <w:t>______ me voir.</w:t>
      </w:r>
    </w:p>
    <w:p w:rsidR="00526141" w:rsidRPr="00C72722" w:rsidRDefault="00526141" w:rsidP="00526141">
      <w:pPr>
        <w:pStyle w:val="af7"/>
        <w:spacing w:line="240" w:lineRule="auto"/>
        <w:ind w:left="0" w:firstLine="0"/>
        <w:rPr>
          <w:szCs w:val="24"/>
        </w:rPr>
      </w:pPr>
      <w:r w:rsidRPr="00C72722">
        <w:rPr>
          <w:szCs w:val="24"/>
        </w:rPr>
        <w:t xml:space="preserve">a)  </w:t>
      </w:r>
      <w:proofErr w:type="gramStart"/>
      <w:r w:rsidRPr="00C72722">
        <w:rPr>
          <w:szCs w:val="24"/>
        </w:rPr>
        <w:t>est</w:t>
      </w:r>
      <w:proofErr w:type="gramEnd"/>
      <w:r w:rsidRPr="00C72722">
        <w:rPr>
          <w:szCs w:val="24"/>
        </w:rPr>
        <w:t xml:space="preserve"> venu  </w:t>
      </w:r>
    </w:p>
    <w:p w:rsidR="00526141" w:rsidRPr="00C72722" w:rsidRDefault="00526141" w:rsidP="00526141">
      <w:pPr>
        <w:pStyle w:val="af7"/>
        <w:spacing w:line="240" w:lineRule="auto"/>
        <w:ind w:left="0" w:firstLine="0"/>
        <w:rPr>
          <w:szCs w:val="24"/>
        </w:rPr>
      </w:pPr>
      <w:r w:rsidRPr="00C72722">
        <w:rPr>
          <w:szCs w:val="24"/>
        </w:rPr>
        <w:t xml:space="preserve">b)  </w:t>
      </w:r>
      <w:proofErr w:type="gramStart"/>
      <w:r w:rsidRPr="00C72722">
        <w:rPr>
          <w:szCs w:val="24"/>
        </w:rPr>
        <w:t>sont</w:t>
      </w:r>
      <w:proofErr w:type="gramEnd"/>
      <w:r w:rsidRPr="00C72722">
        <w:rPr>
          <w:szCs w:val="24"/>
        </w:rPr>
        <w:t xml:space="preserve"> venus </w:t>
      </w:r>
    </w:p>
    <w:p w:rsidR="00526141" w:rsidRPr="00C72722" w:rsidRDefault="00526141" w:rsidP="00526141">
      <w:pPr>
        <w:pStyle w:val="af7"/>
        <w:spacing w:line="240" w:lineRule="auto"/>
        <w:ind w:left="0" w:firstLine="0"/>
        <w:rPr>
          <w:szCs w:val="24"/>
        </w:rPr>
      </w:pPr>
      <w:proofErr w:type="gramStart"/>
      <w:r w:rsidRPr="00C72722">
        <w:rPr>
          <w:szCs w:val="24"/>
        </w:rPr>
        <w:t>c)</w:t>
      </w:r>
      <w:proofErr w:type="gramEnd"/>
      <w:r w:rsidRPr="00C72722">
        <w:rPr>
          <w:szCs w:val="24"/>
        </w:rPr>
        <w:t> </w:t>
      </w:r>
      <w:r w:rsidRPr="00C72722">
        <w:rPr>
          <w:szCs w:val="24"/>
        </w:rPr>
        <w:t>sommes venus  </w:t>
      </w:r>
    </w:p>
    <w:p w:rsidR="00526141" w:rsidRPr="00C72722" w:rsidRDefault="00526141" w:rsidP="00526141">
      <w:pPr>
        <w:pStyle w:val="af7"/>
        <w:spacing w:line="240" w:lineRule="auto"/>
        <w:ind w:left="0" w:firstLine="0"/>
        <w:rPr>
          <w:szCs w:val="24"/>
        </w:rPr>
      </w:pPr>
      <w:r w:rsidRPr="00C72722">
        <w:rPr>
          <w:szCs w:val="24"/>
        </w:rPr>
        <w:t xml:space="preserve">d)  </w:t>
      </w:r>
      <w:proofErr w:type="gramStart"/>
      <w:r w:rsidRPr="00C72722">
        <w:rPr>
          <w:bCs/>
          <w:spacing w:val="4"/>
          <w:kern w:val="16"/>
          <w:szCs w:val="24"/>
        </w:rPr>
        <w:t>êtes</w:t>
      </w:r>
      <w:proofErr w:type="gramEnd"/>
      <w:r w:rsidRPr="00C72722">
        <w:rPr>
          <w:bCs/>
          <w:spacing w:val="4"/>
          <w:kern w:val="16"/>
          <w:szCs w:val="24"/>
        </w:rPr>
        <w:t xml:space="preserve"> venus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14. Nos </w:t>
      </w:r>
      <w:proofErr w:type="gramStart"/>
      <w:r w:rsidRPr="00C72722">
        <w:rPr>
          <w:lang w:val="en-US"/>
        </w:rPr>
        <w:t>parents</w:t>
      </w:r>
      <w:proofErr w:type="gramEnd"/>
      <w:r w:rsidRPr="00C72722">
        <w:rPr>
          <w:lang w:val="en-US"/>
        </w:rPr>
        <w:t xml:space="preserve"> ne travaillent plus. </w:t>
      </w:r>
      <w:proofErr w:type="gramStart"/>
      <w:r w:rsidRPr="00C72722">
        <w:rPr>
          <w:lang w:val="en-US"/>
        </w:rPr>
        <w:t>Ils</w:t>
      </w:r>
      <w:proofErr w:type="gramEnd"/>
      <w:r w:rsidRPr="00C72722">
        <w:rPr>
          <w:lang w:val="en-US"/>
        </w:rPr>
        <w:t xml:space="preserve"> sont déjà _____.</w:t>
      </w:r>
    </w:p>
    <w:p w:rsidR="00526141" w:rsidRPr="00C72722" w:rsidRDefault="00526141" w:rsidP="00526141">
      <w:pPr>
        <w:ind w:firstLine="0"/>
        <w:rPr>
          <w:lang w:val="en-US"/>
        </w:rPr>
      </w:pPr>
      <w:r w:rsidRPr="00C72722">
        <w:rPr>
          <w:lang w:val="en-US"/>
        </w:rPr>
        <w:t xml:space="preserve">a)  </w:t>
      </w:r>
      <w:proofErr w:type="gramStart"/>
      <w:r w:rsidRPr="00C72722">
        <w:rPr>
          <w:lang w:val="en-US"/>
        </w:rPr>
        <w:t>employés</w:t>
      </w:r>
      <w:proofErr w:type="gramEnd"/>
    </w:p>
    <w:p w:rsidR="00526141" w:rsidRPr="00C72722" w:rsidRDefault="00526141" w:rsidP="00526141">
      <w:pPr>
        <w:ind w:firstLine="0"/>
        <w:rPr>
          <w:lang w:val="en-US"/>
        </w:rPr>
      </w:pPr>
      <w:r w:rsidRPr="00C72722">
        <w:rPr>
          <w:lang w:val="en-US"/>
        </w:rPr>
        <w:t xml:space="preserve">b)  </w:t>
      </w:r>
      <w:proofErr w:type="gramStart"/>
      <w:r w:rsidRPr="00C72722">
        <w:rPr>
          <w:lang w:val="en-US"/>
        </w:rPr>
        <w:t>médecins</w:t>
      </w:r>
      <w:proofErr w:type="gramEnd"/>
      <w:r w:rsidRPr="00C72722">
        <w:rPr>
          <w:lang w:val="en-US"/>
        </w:rPr>
        <w:t> </w:t>
      </w:r>
    </w:p>
    <w:p w:rsidR="00526141" w:rsidRPr="00C72722" w:rsidRDefault="00526141" w:rsidP="00526141">
      <w:pPr>
        <w:ind w:firstLine="0"/>
        <w:rPr>
          <w:lang w:val="en-US"/>
        </w:rPr>
      </w:pPr>
      <w:r w:rsidRPr="00C72722">
        <w:rPr>
          <w:lang w:val="en-US"/>
        </w:rPr>
        <w:t xml:space="preserve">c)  </w:t>
      </w:r>
      <w:proofErr w:type="gramStart"/>
      <w:r w:rsidRPr="00C72722">
        <w:rPr>
          <w:lang w:val="en-US"/>
        </w:rPr>
        <w:t>enseignants</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d)  </w:t>
      </w:r>
      <w:proofErr w:type="gramStart"/>
      <w:r w:rsidRPr="00C72722">
        <w:rPr>
          <w:lang w:val="en-US"/>
        </w:rPr>
        <w:t>retraités</w:t>
      </w:r>
      <w:proofErr w:type="gramEnd"/>
      <w:r w:rsidRPr="00C72722">
        <w:rPr>
          <w:lang w:val="en-US"/>
        </w:rPr>
        <w:t>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15. L'année prochaine je_____ faire </w:t>
      </w:r>
      <w:proofErr w:type="gramStart"/>
      <w:r w:rsidRPr="00C72722">
        <w:rPr>
          <w:lang w:val="en-US"/>
        </w:rPr>
        <w:t>un</w:t>
      </w:r>
      <w:proofErr w:type="gramEnd"/>
      <w:r w:rsidRPr="00C72722">
        <w:rPr>
          <w:lang w:val="en-US"/>
        </w:rPr>
        <w:t xml:space="preserve"> voyage en Europe.</w:t>
      </w:r>
    </w:p>
    <w:p w:rsidR="00526141" w:rsidRPr="00C72722" w:rsidRDefault="00526141" w:rsidP="00526141">
      <w:pPr>
        <w:ind w:firstLine="0"/>
        <w:rPr>
          <w:lang w:val="en-US"/>
        </w:rPr>
      </w:pPr>
      <w:r w:rsidRPr="00C72722">
        <w:rPr>
          <w:lang w:val="en-US"/>
        </w:rPr>
        <w:t>a) </w:t>
      </w:r>
      <w:proofErr w:type="gramStart"/>
      <w:r w:rsidRPr="00C72722">
        <w:rPr>
          <w:lang w:val="en-US"/>
        </w:rPr>
        <w:t>voudraient</w:t>
      </w:r>
      <w:proofErr w:type="gramEnd"/>
    </w:p>
    <w:p w:rsidR="00526141" w:rsidRPr="00C72722" w:rsidRDefault="00526141" w:rsidP="00526141">
      <w:pPr>
        <w:ind w:firstLine="0"/>
        <w:rPr>
          <w:lang w:val="en-US"/>
        </w:rPr>
      </w:pPr>
      <w:r w:rsidRPr="00C72722">
        <w:rPr>
          <w:lang w:val="en-US"/>
        </w:rPr>
        <w:t xml:space="preserve">b)  </w:t>
      </w:r>
      <w:proofErr w:type="gramStart"/>
      <w:r w:rsidRPr="00C72722">
        <w:rPr>
          <w:lang w:val="en-US"/>
        </w:rPr>
        <w:t>voudrait</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c)  </w:t>
      </w:r>
      <w:proofErr w:type="gramStart"/>
      <w:r w:rsidRPr="00C72722">
        <w:rPr>
          <w:lang w:val="en-US"/>
        </w:rPr>
        <w:t>voudrais</w:t>
      </w:r>
      <w:proofErr w:type="gramEnd"/>
      <w:r w:rsidRPr="00C72722">
        <w:rPr>
          <w:lang w:val="en-US"/>
        </w:rPr>
        <w:t xml:space="preserve">  </w:t>
      </w:r>
    </w:p>
    <w:p w:rsidR="00526141" w:rsidRPr="00C72722" w:rsidRDefault="00526141" w:rsidP="00526141">
      <w:pPr>
        <w:ind w:firstLine="0"/>
        <w:rPr>
          <w:lang w:val="en-US"/>
        </w:rPr>
      </w:pPr>
      <w:r w:rsidRPr="00C72722">
        <w:rPr>
          <w:lang w:val="en-US"/>
        </w:rPr>
        <w:t xml:space="preserve">d)  </w:t>
      </w:r>
      <w:proofErr w:type="gramStart"/>
      <w:r w:rsidRPr="00C72722">
        <w:rPr>
          <w:lang w:val="en-US"/>
        </w:rPr>
        <w:t>voudrions</w:t>
      </w:r>
      <w:proofErr w:type="gramEnd"/>
      <w:r w:rsidRPr="00C72722">
        <w:rPr>
          <w:lang w:val="en-US"/>
        </w:rPr>
        <w:t xml:space="preserve">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16.</w:t>
      </w:r>
      <w:r w:rsidRPr="00C72722">
        <w:rPr>
          <w:bCs/>
          <w:spacing w:val="4"/>
          <w:kern w:val="16"/>
          <w:lang w:val="en-US"/>
        </w:rPr>
        <w:t xml:space="preserve"> Je connais </w:t>
      </w:r>
      <w:proofErr w:type="gramStart"/>
      <w:r w:rsidRPr="00C72722">
        <w:rPr>
          <w:bCs/>
          <w:spacing w:val="4"/>
          <w:kern w:val="16"/>
          <w:lang w:val="en-US"/>
        </w:rPr>
        <w:t>ce</w:t>
      </w:r>
      <w:proofErr w:type="gramEnd"/>
      <w:r w:rsidRPr="00C72722">
        <w:rPr>
          <w:bCs/>
          <w:spacing w:val="4"/>
          <w:kern w:val="16"/>
          <w:lang w:val="en-US"/>
        </w:rPr>
        <w:t xml:space="preserve"> jeune homme. </w:t>
      </w:r>
      <w:proofErr w:type="gramStart"/>
      <w:r w:rsidRPr="00C72722">
        <w:rPr>
          <w:bCs/>
          <w:spacing w:val="4"/>
          <w:kern w:val="16"/>
          <w:lang w:val="en-US"/>
        </w:rPr>
        <w:t>Je</w:t>
      </w:r>
      <w:r w:rsidRPr="00C72722">
        <w:rPr>
          <w:lang w:val="en-US"/>
        </w:rPr>
        <w:t xml:space="preserve"> _____</w:t>
      </w:r>
      <w:r w:rsidRPr="00C72722">
        <w:rPr>
          <w:bCs/>
          <w:lang w:val="en-US"/>
        </w:rPr>
        <w:t xml:space="preserve"> connais</w:t>
      </w:r>
      <w:r w:rsidRPr="00C72722">
        <w:rPr>
          <w:lang w:val="en-US"/>
        </w:rPr>
        <w:t>.</w:t>
      </w:r>
      <w:proofErr w:type="gramEnd"/>
    </w:p>
    <w:p w:rsidR="00526141" w:rsidRPr="00C72722" w:rsidRDefault="00526141" w:rsidP="00526141">
      <w:pPr>
        <w:ind w:firstLine="0"/>
        <w:rPr>
          <w:lang w:val="en-US"/>
        </w:rPr>
      </w:pPr>
      <w:proofErr w:type="gramStart"/>
      <w:r w:rsidRPr="00C72722">
        <w:rPr>
          <w:lang w:val="en-US"/>
        </w:rPr>
        <w:t>a</w:t>
      </w:r>
      <w:proofErr w:type="gramEnd"/>
      <w:r w:rsidRPr="00C72722">
        <w:rPr>
          <w:lang w:val="en-US"/>
        </w:rPr>
        <w:t>)</w:t>
      </w:r>
      <w:r w:rsidRPr="00C72722">
        <w:rPr>
          <w:lang w:val="en-US"/>
        </w:rPr>
        <w:t> </w:t>
      </w:r>
      <w:r w:rsidRPr="00C72722">
        <w:rPr>
          <w:lang w:val="en-US"/>
        </w:rPr>
        <w:t xml:space="preserve">le </w:t>
      </w:r>
      <w:r w:rsidRPr="00C72722">
        <w:rPr>
          <w:lang w:val="en-US"/>
        </w:rPr>
        <w:t> </w:t>
      </w:r>
    </w:p>
    <w:p w:rsidR="00526141" w:rsidRPr="00C72722" w:rsidRDefault="00526141" w:rsidP="00526141">
      <w:pPr>
        <w:ind w:firstLine="0"/>
        <w:rPr>
          <w:lang w:val="en-US"/>
        </w:rPr>
      </w:pPr>
      <w:proofErr w:type="gramStart"/>
      <w:r w:rsidRPr="00C72722">
        <w:rPr>
          <w:lang w:val="en-US"/>
        </w:rPr>
        <w:t>b)</w:t>
      </w:r>
      <w:proofErr w:type="gramEnd"/>
      <w:r w:rsidRPr="00C72722">
        <w:rPr>
          <w:lang w:val="en-US"/>
        </w:rPr>
        <w:t> </w:t>
      </w:r>
      <w:r w:rsidRPr="00C72722">
        <w:rPr>
          <w:lang w:val="en-US"/>
        </w:rPr>
        <w:t xml:space="preserve">lui </w:t>
      </w:r>
      <w:r w:rsidRPr="00C72722">
        <w:rPr>
          <w:lang w:val="en-US"/>
        </w:rPr>
        <w:t> </w:t>
      </w:r>
    </w:p>
    <w:p w:rsidR="00526141" w:rsidRPr="00C72722" w:rsidRDefault="00526141" w:rsidP="00526141">
      <w:pPr>
        <w:ind w:firstLine="0"/>
        <w:rPr>
          <w:lang w:val="en-US"/>
        </w:rPr>
      </w:pPr>
      <w:proofErr w:type="gramStart"/>
      <w:r w:rsidRPr="00C72722">
        <w:rPr>
          <w:lang w:val="en-US"/>
        </w:rPr>
        <w:t>c)</w:t>
      </w:r>
      <w:proofErr w:type="gramEnd"/>
      <w:r w:rsidRPr="00C72722">
        <w:rPr>
          <w:lang w:val="en-US"/>
        </w:rPr>
        <w:t> </w:t>
      </w:r>
      <w:r w:rsidRPr="00C72722">
        <w:rPr>
          <w:lang w:val="en-US"/>
        </w:rPr>
        <w:t>la</w:t>
      </w:r>
      <w:r w:rsidRPr="00C72722">
        <w:rPr>
          <w:lang w:val="en-US"/>
        </w:rPr>
        <w:t> </w:t>
      </w:r>
    </w:p>
    <w:p w:rsidR="00526141" w:rsidRPr="00C72722" w:rsidRDefault="00526141" w:rsidP="00526141">
      <w:pPr>
        <w:ind w:firstLine="0"/>
        <w:rPr>
          <w:lang w:val="en-US"/>
        </w:rPr>
      </w:pPr>
      <w:r w:rsidRPr="00C72722">
        <w:rPr>
          <w:lang w:val="en-US"/>
        </w:rPr>
        <w:t>d) </w:t>
      </w:r>
      <w:proofErr w:type="gramStart"/>
      <w:r w:rsidRPr="00C72722">
        <w:rPr>
          <w:lang w:val="en-US"/>
        </w:rPr>
        <w:t>en</w:t>
      </w:r>
      <w:proofErr w:type="gramEnd"/>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17. LegrandfleuvedeParisest…</w:t>
      </w:r>
    </w:p>
    <w:p w:rsidR="00526141" w:rsidRPr="00C72722" w:rsidRDefault="00526141" w:rsidP="00526141">
      <w:pPr>
        <w:ind w:firstLine="0"/>
        <w:rPr>
          <w:lang w:val="en-US"/>
        </w:rPr>
      </w:pPr>
      <w:r w:rsidRPr="00C72722">
        <w:rPr>
          <w:lang w:val="en-US"/>
        </w:rPr>
        <w:t xml:space="preserve">a) </w:t>
      </w:r>
      <w:proofErr w:type="gramStart"/>
      <w:r w:rsidRPr="00C72722">
        <w:rPr>
          <w:lang w:val="en-US"/>
        </w:rPr>
        <w:t>la</w:t>
      </w:r>
      <w:proofErr w:type="gramEnd"/>
      <w:r w:rsidRPr="00C72722">
        <w:rPr>
          <w:lang w:val="en-US"/>
        </w:rPr>
        <w:t xml:space="preserve"> Garonne</w:t>
      </w:r>
    </w:p>
    <w:p w:rsidR="00526141" w:rsidRPr="00C72722" w:rsidRDefault="00526141" w:rsidP="00526141">
      <w:pPr>
        <w:ind w:firstLine="0"/>
        <w:rPr>
          <w:lang w:val="en-US"/>
        </w:rPr>
      </w:pPr>
      <w:r w:rsidRPr="00C72722">
        <w:rPr>
          <w:lang w:val="en-US"/>
        </w:rPr>
        <w:t xml:space="preserve">b) </w:t>
      </w:r>
      <w:proofErr w:type="gramStart"/>
      <w:r w:rsidRPr="00C72722">
        <w:rPr>
          <w:lang w:val="en-US"/>
        </w:rPr>
        <w:t>la</w:t>
      </w:r>
      <w:proofErr w:type="gramEnd"/>
      <w:r w:rsidRPr="00C72722">
        <w:rPr>
          <w:lang w:val="en-US"/>
        </w:rPr>
        <w:t xml:space="preserve"> Rhone</w:t>
      </w:r>
    </w:p>
    <w:p w:rsidR="00526141" w:rsidRPr="00C72722" w:rsidRDefault="00526141" w:rsidP="00526141">
      <w:pPr>
        <w:ind w:firstLine="0"/>
        <w:rPr>
          <w:lang w:val="de-DE"/>
        </w:rPr>
      </w:pPr>
      <w:r w:rsidRPr="00C72722">
        <w:rPr>
          <w:lang w:val="de-DE"/>
        </w:rPr>
        <w:t>c) le Rhein</w:t>
      </w:r>
    </w:p>
    <w:p w:rsidR="00526141" w:rsidRPr="00C72722" w:rsidRDefault="00526141" w:rsidP="00526141">
      <w:pPr>
        <w:ind w:firstLine="0"/>
        <w:rPr>
          <w:lang w:val="de-DE"/>
        </w:rPr>
      </w:pPr>
      <w:r w:rsidRPr="00C72722">
        <w:rPr>
          <w:lang w:val="de-DE"/>
        </w:rPr>
        <w:t>d) la Seine</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20. </w:t>
      </w:r>
      <w:r w:rsidRPr="00C72722">
        <w:rPr>
          <w:lang w:val="fr-FR"/>
        </w:rPr>
        <w:t>Le troisi</w:t>
      </w:r>
      <w:r w:rsidRPr="00C72722">
        <w:rPr>
          <w:lang w:val="en-US"/>
        </w:rPr>
        <w:t>è</w:t>
      </w:r>
      <w:r w:rsidRPr="00C72722">
        <w:rPr>
          <w:lang w:val="fr-FR"/>
        </w:rPr>
        <w:t xml:space="preserve">me cycle </w:t>
      </w:r>
      <w:proofErr w:type="gramStart"/>
      <w:r w:rsidRPr="00C72722">
        <w:rPr>
          <w:lang w:val="fr-FR"/>
        </w:rPr>
        <w:t>est</w:t>
      </w:r>
      <w:proofErr w:type="gramEnd"/>
      <w:r w:rsidRPr="00C72722">
        <w:rPr>
          <w:lang w:val="fr-FR"/>
        </w:rPr>
        <w:t xml:space="preserve"> destiné </w:t>
      </w:r>
      <w:r w:rsidRPr="00C72722">
        <w:rPr>
          <w:lang w:val="en-US"/>
        </w:rPr>
        <w:t>…</w:t>
      </w:r>
    </w:p>
    <w:p w:rsidR="00526141" w:rsidRPr="00C72722" w:rsidRDefault="00526141" w:rsidP="00526141">
      <w:pPr>
        <w:ind w:firstLine="0"/>
        <w:rPr>
          <w:lang w:val="en-US"/>
        </w:rPr>
      </w:pPr>
      <w:r w:rsidRPr="00C72722">
        <w:rPr>
          <w:lang w:val="en-US"/>
        </w:rPr>
        <w:t xml:space="preserve">a) </w:t>
      </w:r>
      <w:proofErr w:type="gramStart"/>
      <w:r w:rsidRPr="00C72722">
        <w:rPr>
          <w:lang w:val="en-US"/>
        </w:rPr>
        <w:t>aux</w:t>
      </w:r>
      <w:proofErr w:type="gramEnd"/>
      <w:r w:rsidRPr="00C72722">
        <w:rPr>
          <w:lang w:val="en-US"/>
        </w:rPr>
        <w:t xml:space="preserve"> rencontres</w:t>
      </w:r>
    </w:p>
    <w:p w:rsidR="00526141" w:rsidRPr="00C72722" w:rsidRDefault="00526141" w:rsidP="00526141">
      <w:pPr>
        <w:ind w:firstLine="0"/>
        <w:rPr>
          <w:lang w:val="fr-FR"/>
        </w:rPr>
      </w:pPr>
      <w:r w:rsidRPr="00C72722">
        <w:rPr>
          <w:lang w:val="en-US"/>
        </w:rPr>
        <w:t xml:space="preserve">b) </w:t>
      </w:r>
      <w:proofErr w:type="gramStart"/>
      <w:r w:rsidRPr="00C72722">
        <w:rPr>
          <w:lang w:val="fr-FR"/>
        </w:rPr>
        <w:t>aux</w:t>
      </w:r>
      <w:proofErr w:type="gramEnd"/>
      <w:r w:rsidRPr="00C72722">
        <w:rPr>
          <w:lang w:val="fr-FR"/>
        </w:rPr>
        <w:t xml:space="preserve"> études</w:t>
      </w:r>
    </w:p>
    <w:p w:rsidR="00526141" w:rsidRPr="00C72722" w:rsidRDefault="00526141" w:rsidP="00526141">
      <w:pPr>
        <w:ind w:firstLine="0"/>
        <w:rPr>
          <w:lang w:val="en-US"/>
        </w:rPr>
      </w:pPr>
      <w:r w:rsidRPr="00C72722">
        <w:rPr>
          <w:lang w:val="en-US"/>
        </w:rPr>
        <w:t xml:space="preserve">c) </w:t>
      </w:r>
      <w:proofErr w:type="gramStart"/>
      <w:r w:rsidRPr="00C72722">
        <w:rPr>
          <w:lang w:val="fr-FR"/>
        </w:rPr>
        <w:t>à</w:t>
      </w:r>
      <w:proofErr w:type="gramEnd"/>
      <w:r w:rsidRPr="00C72722">
        <w:rPr>
          <w:lang w:val="fr-FR"/>
        </w:rPr>
        <w:t xml:space="preserve"> la recherche</w:t>
      </w:r>
    </w:p>
    <w:p w:rsidR="00526141" w:rsidRPr="00C72722" w:rsidRDefault="00526141" w:rsidP="00526141">
      <w:pPr>
        <w:ind w:firstLine="0"/>
        <w:rPr>
          <w:lang w:val="en-US"/>
        </w:rPr>
      </w:pPr>
      <w:r w:rsidRPr="00C72722">
        <w:rPr>
          <w:lang w:val="en-US"/>
        </w:rPr>
        <w:t xml:space="preserve">d) </w:t>
      </w:r>
      <w:proofErr w:type="gramStart"/>
      <w:r w:rsidRPr="00C72722">
        <w:rPr>
          <w:lang w:val="en-US"/>
        </w:rPr>
        <w:t>aux</w:t>
      </w:r>
      <w:proofErr w:type="gramEnd"/>
      <w:r w:rsidRPr="00C72722">
        <w:rPr>
          <w:lang w:val="en-US"/>
        </w:rPr>
        <w:t xml:space="preserve"> vacances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18. La </w:t>
      </w:r>
      <w:proofErr w:type="gramStart"/>
      <w:r w:rsidRPr="00C72722">
        <w:rPr>
          <w:lang w:val="en-US"/>
        </w:rPr>
        <w:t>capitale  de</w:t>
      </w:r>
      <w:proofErr w:type="gramEnd"/>
      <w:r w:rsidRPr="00C72722">
        <w:rPr>
          <w:lang w:val="en-US"/>
        </w:rPr>
        <w:t xml:space="preserve"> la France c’est…</w:t>
      </w:r>
    </w:p>
    <w:p w:rsidR="00526141" w:rsidRPr="00C72722" w:rsidRDefault="00526141" w:rsidP="00526141">
      <w:pPr>
        <w:ind w:firstLine="0"/>
        <w:rPr>
          <w:lang w:val="en-US"/>
        </w:rPr>
      </w:pPr>
      <w:r w:rsidRPr="00C72722">
        <w:rPr>
          <w:lang w:val="en-US"/>
        </w:rPr>
        <w:t xml:space="preserve">a) Marceille </w:t>
      </w:r>
    </w:p>
    <w:p w:rsidR="00526141" w:rsidRPr="00C72722" w:rsidRDefault="00526141" w:rsidP="00526141">
      <w:pPr>
        <w:ind w:firstLine="0"/>
        <w:rPr>
          <w:lang w:val="en-US"/>
        </w:rPr>
      </w:pPr>
      <w:r w:rsidRPr="00C72722">
        <w:rPr>
          <w:lang w:val="en-US"/>
        </w:rPr>
        <w:t xml:space="preserve">b) Paris </w:t>
      </w:r>
    </w:p>
    <w:p w:rsidR="00526141" w:rsidRPr="00C72722" w:rsidRDefault="00526141" w:rsidP="00526141">
      <w:pPr>
        <w:ind w:firstLine="0"/>
        <w:rPr>
          <w:lang w:val="en-US"/>
        </w:rPr>
      </w:pPr>
      <w:r w:rsidRPr="00C72722">
        <w:rPr>
          <w:lang w:val="en-US"/>
        </w:rPr>
        <w:t>c) Lion</w:t>
      </w:r>
    </w:p>
    <w:p w:rsidR="00526141" w:rsidRPr="00C72722" w:rsidRDefault="00526141" w:rsidP="00526141">
      <w:pPr>
        <w:ind w:firstLine="0"/>
        <w:rPr>
          <w:lang w:val="en-US"/>
        </w:rPr>
      </w:pPr>
      <w:r w:rsidRPr="00C72722">
        <w:rPr>
          <w:lang w:val="en-US"/>
        </w:rPr>
        <w:t>d) Toulon</w:t>
      </w:r>
    </w:p>
    <w:p w:rsidR="00526141" w:rsidRPr="00C72722" w:rsidRDefault="00526141" w:rsidP="00526141">
      <w:pPr>
        <w:ind w:firstLine="0"/>
        <w:rPr>
          <w:b/>
          <w:i/>
          <w:lang w:val="en-US"/>
        </w:rPr>
      </w:pPr>
    </w:p>
    <w:p w:rsidR="00526141" w:rsidRPr="00C72722" w:rsidRDefault="00526141" w:rsidP="00526141">
      <w:pPr>
        <w:ind w:firstLine="0"/>
        <w:rPr>
          <w:lang w:val="en-US"/>
        </w:rPr>
      </w:pPr>
      <w:r w:rsidRPr="00C72722">
        <w:rPr>
          <w:lang w:val="en-US"/>
        </w:rPr>
        <w:t>19</w:t>
      </w:r>
      <w:proofErr w:type="gramStart"/>
      <w:r w:rsidRPr="00C72722">
        <w:rPr>
          <w:lang w:val="en-US"/>
        </w:rPr>
        <w:t>.</w:t>
      </w:r>
      <w:r w:rsidRPr="00C72722">
        <w:rPr>
          <w:lang w:val="fr-FR"/>
        </w:rPr>
        <w:t>Les</w:t>
      </w:r>
      <w:proofErr w:type="gramEnd"/>
      <w:r w:rsidRPr="00C72722">
        <w:rPr>
          <w:lang w:val="fr-FR"/>
        </w:rPr>
        <w:t xml:space="preserve"> deux premiers cycles sont destin</w:t>
      </w:r>
      <w:r w:rsidRPr="00C72722">
        <w:rPr>
          <w:lang w:val="en-US"/>
        </w:rPr>
        <w:t>é</w:t>
      </w:r>
      <w:r w:rsidRPr="00C72722">
        <w:rPr>
          <w:lang w:val="fr-FR"/>
        </w:rPr>
        <w:t xml:space="preserve">s </w:t>
      </w:r>
      <w:r w:rsidRPr="00C72722">
        <w:rPr>
          <w:lang w:val="en-US"/>
        </w:rPr>
        <w:t>…</w:t>
      </w:r>
    </w:p>
    <w:p w:rsidR="00526141" w:rsidRPr="00C72722" w:rsidRDefault="00526141" w:rsidP="00526141">
      <w:pPr>
        <w:ind w:firstLine="0"/>
        <w:rPr>
          <w:lang w:val="en-US"/>
        </w:rPr>
      </w:pPr>
      <w:r w:rsidRPr="00C72722">
        <w:rPr>
          <w:lang w:val="en-US"/>
        </w:rPr>
        <w:t xml:space="preserve">a) </w:t>
      </w:r>
      <w:proofErr w:type="gramStart"/>
      <w:r w:rsidRPr="00C72722">
        <w:rPr>
          <w:lang w:val="en-US"/>
        </w:rPr>
        <w:t>aux</w:t>
      </w:r>
      <w:proofErr w:type="gramEnd"/>
      <w:r w:rsidRPr="00C72722">
        <w:rPr>
          <w:lang w:val="en-US"/>
        </w:rPr>
        <w:t xml:space="preserve"> recherches</w:t>
      </w:r>
    </w:p>
    <w:p w:rsidR="00526141" w:rsidRPr="00C72722" w:rsidRDefault="00526141" w:rsidP="00526141">
      <w:pPr>
        <w:ind w:firstLine="0"/>
        <w:rPr>
          <w:lang w:val="en-US"/>
        </w:rPr>
      </w:pPr>
      <w:r w:rsidRPr="00C72722">
        <w:rPr>
          <w:lang w:val="en-US"/>
        </w:rPr>
        <w:t xml:space="preserve">b) </w:t>
      </w:r>
      <w:proofErr w:type="gramStart"/>
      <w:r w:rsidRPr="00C72722">
        <w:rPr>
          <w:lang w:val="en-US"/>
        </w:rPr>
        <w:t>aux</w:t>
      </w:r>
      <w:proofErr w:type="gramEnd"/>
      <w:r w:rsidRPr="00C72722">
        <w:rPr>
          <w:lang w:val="en-US"/>
        </w:rPr>
        <w:t xml:space="preserve"> stages pratiques</w:t>
      </w:r>
    </w:p>
    <w:p w:rsidR="00526141" w:rsidRPr="00C72722" w:rsidRDefault="00526141" w:rsidP="00526141">
      <w:pPr>
        <w:ind w:firstLine="0"/>
        <w:rPr>
          <w:lang w:val="en-US"/>
        </w:rPr>
      </w:pPr>
      <w:r w:rsidRPr="00C72722">
        <w:rPr>
          <w:lang w:val="en-US"/>
        </w:rPr>
        <w:t xml:space="preserve">c) </w:t>
      </w:r>
      <w:proofErr w:type="gramStart"/>
      <w:r w:rsidRPr="00C72722">
        <w:rPr>
          <w:lang w:val="fr-FR"/>
        </w:rPr>
        <w:t>aux</w:t>
      </w:r>
      <w:proofErr w:type="gramEnd"/>
      <w:r w:rsidRPr="00C72722">
        <w:rPr>
          <w:lang w:val="fr-FR"/>
        </w:rPr>
        <w:t xml:space="preserve"> études</w:t>
      </w:r>
    </w:p>
    <w:p w:rsidR="00526141" w:rsidRPr="00C72722" w:rsidRDefault="00526141" w:rsidP="00526141">
      <w:pPr>
        <w:ind w:firstLine="0"/>
        <w:rPr>
          <w:lang w:val="en-US"/>
        </w:rPr>
      </w:pPr>
      <w:r w:rsidRPr="00C72722">
        <w:rPr>
          <w:lang w:val="en-US"/>
        </w:rPr>
        <w:t xml:space="preserve">d) </w:t>
      </w:r>
      <w:proofErr w:type="gramStart"/>
      <w:r w:rsidRPr="00C72722">
        <w:rPr>
          <w:lang w:val="en-US"/>
        </w:rPr>
        <w:t>aux</w:t>
      </w:r>
      <w:proofErr w:type="gramEnd"/>
      <w:r w:rsidRPr="00C72722">
        <w:rPr>
          <w:lang w:val="en-US"/>
        </w:rPr>
        <w:t xml:space="preserve"> cours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20.  </w:t>
      </w:r>
      <w:r w:rsidRPr="00C72722">
        <w:rPr>
          <w:lang w:val="fr-FR"/>
        </w:rPr>
        <w:t xml:space="preserve">Les les </w:t>
      </w:r>
      <w:r w:rsidRPr="00C72722">
        <w:rPr>
          <w:lang w:val="en-US"/>
        </w:rPr>
        <w:t>é</w:t>
      </w:r>
      <w:r w:rsidRPr="00C72722">
        <w:rPr>
          <w:lang w:val="fr-FR"/>
        </w:rPr>
        <w:t>tudiants se retrouvent toujours à l’universit</w:t>
      </w:r>
      <w:r w:rsidRPr="00C72722">
        <w:rPr>
          <w:lang w:val="en-US"/>
        </w:rPr>
        <w:t xml:space="preserve">é </w:t>
      </w:r>
      <w:r w:rsidRPr="00C72722">
        <w:rPr>
          <w:lang w:val="fr-FR"/>
        </w:rPr>
        <w:t xml:space="preserve">quand </w:t>
      </w:r>
      <w:r w:rsidRPr="00C72722">
        <w:rPr>
          <w:lang w:val="en-US"/>
        </w:rPr>
        <w:t>…</w:t>
      </w:r>
    </w:p>
    <w:p w:rsidR="00526141" w:rsidRPr="00C72722" w:rsidRDefault="00526141" w:rsidP="00526141">
      <w:pPr>
        <w:ind w:firstLine="0"/>
        <w:rPr>
          <w:lang w:val="fr-FR"/>
        </w:rPr>
      </w:pPr>
      <w:r w:rsidRPr="00C72722">
        <w:rPr>
          <w:lang w:val="en-US"/>
        </w:rPr>
        <w:t xml:space="preserve">a) </w:t>
      </w:r>
      <w:proofErr w:type="gramStart"/>
      <w:r w:rsidRPr="00C72722">
        <w:rPr>
          <w:lang w:val="fr-FR"/>
        </w:rPr>
        <w:t>ils</w:t>
      </w:r>
      <w:proofErr w:type="gramEnd"/>
      <w:r w:rsidRPr="00C72722">
        <w:rPr>
          <w:lang w:val="fr-FR"/>
        </w:rPr>
        <w:t xml:space="preserve"> n’ont pas </w:t>
      </w:r>
      <w:r w:rsidRPr="00C72722">
        <w:rPr>
          <w:lang w:val="en-US"/>
        </w:rPr>
        <w:t>é</w:t>
      </w:r>
      <w:r w:rsidRPr="00C72722">
        <w:rPr>
          <w:lang w:val="fr-FR"/>
        </w:rPr>
        <w:t>t</w:t>
      </w:r>
      <w:r w:rsidRPr="00C72722">
        <w:rPr>
          <w:lang w:val="en-US"/>
        </w:rPr>
        <w:t>é</w:t>
      </w:r>
      <w:r w:rsidRPr="00C72722">
        <w:rPr>
          <w:lang w:val="fr-FR"/>
        </w:rPr>
        <w:t xml:space="preserve"> admis ailleurs.</w:t>
      </w:r>
    </w:p>
    <w:p w:rsidR="00526141" w:rsidRPr="00C72722" w:rsidRDefault="00526141" w:rsidP="00526141">
      <w:pPr>
        <w:ind w:firstLine="0"/>
        <w:rPr>
          <w:lang w:val="en-US"/>
        </w:rPr>
      </w:pPr>
      <w:r w:rsidRPr="00C72722">
        <w:rPr>
          <w:lang w:val="en-US"/>
        </w:rPr>
        <w:t xml:space="preserve">b) </w:t>
      </w:r>
      <w:proofErr w:type="gramStart"/>
      <w:r w:rsidRPr="00C72722">
        <w:rPr>
          <w:lang w:val="en-US"/>
        </w:rPr>
        <w:t>ils</w:t>
      </w:r>
      <w:proofErr w:type="gramEnd"/>
      <w:r w:rsidRPr="00C72722">
        <w:rPr>
          <w:lang w:val="en-US"/>
        </w:rPr>
        <w:t xml:space="preserve"> ont pass</w:t>
      </w:r>
      <w:r w:rsidRPr="00C72722">
        <w:rPr>
          <w:lang w:val="fr-FR"/>
        </w:rPr>
        <w:t>é</w:t>
      </w:r>
      <w:r w:rsidRPr="00C72722">
        <w:rPr>
          <w:lang w:val="en-US"/>
        </w:rPr>
        <w:t xml:space="preserve"> leurs examens.</w:t>
      </w:r>
    </w:p>
    <w:p w:rsidR="00526141" w:rsidRPr="00C72722" w:rsidRDefault="00526141" w:rsidP="00526141">
      <w:pPr>
        <w:ind w:firstLine="0"/>
        <w:rPr>
          <w:lang w:val="fr-FR"/>
        </w:rPr>
      </w:pPr>
      <w:r w:rsidRPr="00C72722">
        <w:rPr>
          <w:lang w:val="en-US"/>
        </w:rPr>
        <w:t xml:space="preserve">c)  </w:t>
      </w:r>
      <w:proofErr w:type="gramStart"/>
      <w:r w:rsidRPr="00C72722">
        <w:rPr>
          <w:lang w:val="en-US"/>
        </w:rPr>
        <w:t>ils</w:t>
      </w:r>
      <w:proofErr w:type="gramEnd"/>
      <w:r w:rsidRPr="00C72722">
        <w:rPr>
          <w:lang w:val="en-US"/>
        </w:rPr>
        <w:t xml:space="preserve"> se sont repos</w:t>
      </w:r>
      <w:r w:rsidRPr="00C72722">
        <w:rPr>
          <w:lang w:val="fr-FR"/>
        </w:rPr>
        <w:t>é</w:t>
      </w:r>
      <w:r w:rsidRPr="00C72722">
        <w:rPr>
          <w:lang w:val="en-US"/>
        </w:rPr>
        <w:t>s après les</w:t>
      </w:r>
      <w:r w:rsidRPr="00C72722">
        <w:rPr>
          <w:lang w:val="fr-FR"/>
        </w:rPr>
        <w:t xml:space="preserve"> études.</w:t>
      </w:r>
    </w:p>
    <w:p w:rsidR="00526141" w:rsidRPr="00C72722" w:rsidRDefault="00526141" w:rsidP="00526141">
      <w:pPr>
        <w:ind w:firstLine="0"/>
        <w:rPr>
          <w:lang w:val="en-US"/>
        </w:rPr>
      </w:pPr>
      <w:r w:rsidRPr="00C72722">
        <w:rPr>
          <w:lang w:val="fr-FR"/>
        </w:rPr>
        <w:t xml:space="preserve">d) </w:t>
      </w:r>
      <w:r w:rsidRPr="00C72722">
        <w:rPr>
          <w:lang w:val="en-US"/>
        </w:rPr>
        <w:t>ils ont pass</w:t>
      </w:r>
      <w:r w:rsidRPr="00C72722">
        <w:rPr>
          <w:lang w:val="fr-FR"/>
        </w:rPr>
        <w:t>é</w:t>
      </w:r>
      <w:r w:rsidRPr="00C72722">
        <w:rPr>
          <w:lang w:val="en-US"/>
        </w:rPr>
        <w:t xml:space="preserve"> leurs épreuves.</w:t>
      </w:r>
    </w:p>
    <w:p w:rsidR="00526141" w:rsidRPr="00C72722" w:rsidRDefault="00526141" w:rsidP="00526141">
      <w:pPr>
        <w:ind w:firstLine="0"/>
        <w:rPr>
          <w:lang w:val="en-US"/>
        </w:rPr>
      </w:pPr>
    </w:p>
    <w:p w:rsidR="00526141" w:rsidRPr="00C72722" w:rsidRDefault="00526141" w:rsidP="00526141">
      <w:pPr>
        <w:spacing w:after="120"/>
        <w:ind w:firstLine="0"/>
        <w:rPr>
          <w:b/>
          <w:lang w:val="en-US"/>
        </w:rPr>
      </w:pPr>
      <w:r w:rsidRPr="00C72722">
        <w:rPr>
          <w:b/>
          <w:lang w:val="en-US"/>
        </w:rPr>
        <w:t>II. En vous inspirant le contenu du texte ci-dessous dites, silaphraseestvraieoufausse.</w:t>
      </w:r>
    </w:p>
    <w:p w:rsidR="00526141" w:rsidRPr="00C72722" w:rsidRDefault="00526141" w:rsidP="00526141">
      <w:pPr>
        <w:ind w:firstLine="0"/>
        <w:rPr>
          <w:lang w:val="en-US"/>
        </w:rPr>
      </w:pPr>
      <w:r w:rsidRPr="00C72722">
        <w:rPr>
          <w:lang w:val="en-US"/>
        </w:rPr>
        <w:t>1.</w:t>
      </w:r>
      <w:r w:rsidRPr="00C72722">
        <w:rPr>
          <w:lang w:val="en-US"/>
        </w:rPr>
        <w:tab/>
        <w:t>Les minéraux sont des matériaux organiques.</w:t>
      </w:r>
    </w:p>
    <w:p w:rsidR="00526141" w:rsidRPr="00C72722" w:rsidRDefault="00526141" w:rsidP="00526141">
      <w:pPr>
        <w:ind w:firstLine="0"/>
        <w:rPr>
          <w:lang w:val="en-US"/>
        </w:rPr>
      </w:pPr>
      <w:r w:rsidRPr="00C72722">
        <w:rPr>
          <w:lang w:val="en-US"/>
        </w:rPr>
        <w:t>2.</w:t>
      </w:r>
      <w:r w:rsidRPr="00C72722">
        <w:rPr>
          <w:lang w:val="en-US"/>
        </w:rPr>
        <w:tab/>
        <w:t>Les minéraux peuvent être trouvés dans les roches.</w:t>
      </w:r>
    </w:p>
    <w:p w:rsidR="00526141" w:rsidRPr="00C72722" w:rsidRDefault="00526141" w:rsidP="00526141">
      <w:pPr>
        <w:ind w:firstLine="0"/>
        <w:rPr>
          <w:lang w:val="en-US"/>
        </w:rPr>
      </w:pPr>
      <w:r w:rsidRPr="00C72722">
        <w:rPr>
          <w:lang w:val="en-US"/>
        </w:rPr>
        <w:t>3.</w:t>
      </w:r>
      <w:r w:rsidRPr="00C72722">
        <w:rPr>
          <w:lang w:val="en-US"/>
        </w:rPr>
        <w:tab/>
        <w:t xml:space="preserve">La silice </w:t>
      </w:r>
      <w:proofErr w:type="gramStart"/>
      <w:r w:rsidRPr="00C72722">
        <w:rPr>
          <w:lang w:val="en-US"/>
        </w:rPr>
        <w:t>est</w:t>
      </w:r>
      <w:proofErr w:type="gramEnd"/>
      <w:r w:rsidRPr="00C72722">
        <w:rPr>
          <w:lang w:val="en-US"/>
        </w:rPr>
        <w:t xml:space="preserve"> un composé contenant du silicium.</w:t>
      </w:r>
    </w:p>
    <w:p w:rsidR="00526141" w:rsidRPr="00C72722" w:rsidRDefault="00526141" w:rsidP="00526141">
      <w:pPr>
        <w:ind w:firstLine="0"/>
        <w:rPr>
          <w:lang w:val="en-US"/>
        </w:rPr>
      </w:pPr>
      <w:r w:rsidRPr="00C72722">
        <w:rPr>
          <w:lang w:val="en-US"/>
        </w:rPr>
        <w:t>4.</w:t>
      </w:r>
      <w:r w:rsidRPr="00C72722">
        <w:rPr>
          <w:lang w:val="en-US"/>
        </w:rPr>
        <w:tab/>
        <w:t>Les minéraux peuvent être métalliques ou non métalliques.</w:t>
      </w:r>
    </w:p>
    <w:p w:rsidR="00526141" w:rsidRPr="00C72722" w:rsidRDefault="00526141" w:rsidP="00526141">
      <w:pPr>
        <w:ind w:firstLine="0"/>
        <w:rPr>
          <w:lang w:val="en-US"/>
        </w:rPr>
      </w:pPr>
      <w:r w:rsidRPr="00C72722">
        <w:rPr>
          <w:lang w:val="en-US"/>
        </w:rPr>
        <w:t>5.</w:t>
      </w:r>
      <w:r w:rsidRPr="00C72722">
        <w:rPr>
          <w:lang w:val="en-US"/>
        </w:rPr>
        <w:tab/>
        <w:t xml:space="preserve">Le diamant industriel </w:t>
      </w:r>
      <w:proofErr w:type="gramStart"/>
      <w:r w:rsidRPr="00C72722">
        <w:rPr>
          <w:lang w:val="en-US"/>
        </w:rPr>
        <w:t>est</w:t>
      </w:r>
      <w:proofErr w:type="gramEnd"/>
      <w:r w:rsidRPr="00C72722">
        <w:rPr>
          <w:lang w:val="en-US"/>
        </w:rPr>
        <w:t xml:space="preserve"> un minéral métallique broyé.</w:t>
      </w:r>
    </w:p>
    <w:p w:rsidR="00526141" w:rsidRPr="00C72722" w:rsidRDefault="00526141" w:rsidP="00526141">
      <w:pPr>
        <w:ind w:firstLine="0"/>
        <w:rPr>
          <w:lang w:val="en-US"/>
        </w:rPr>
      </w:pPr>
      <w:r w:rsidRPr="00C72722">
        <w:rPr>
          <w:lang w:val="en-US"/>
        </w:rPr>
        <w:t>6.</w:t>
      </w:r>
      <w:r w:rsidRPr="00C72722">
        <w:rPr>
          <w:lang w:val="en-US"/>
        </w:rPr>
        <w:tab/>
        <w:t xml:space="preserve">L'argile peut être brûlée pour produire </w:t>
      </w:r>
      <w:proofErr w:type="gramStart"/>
      <w:r w:rsidRPr="00C72722">
        <w:rPr>
          <w:lang w:val="en-US"/>
        </w:rPr>
        <w:t>un</w:t>
      </w:r>
      <w:proofErr w:type="gramEnd"/>
      <w:r w:rsidRPr="00C72722">
        <w:rPr>
          <w:lang w:val="en-US"/>
        </w:rPr>
        <w:t xml:space="preserve"> matériau de structure vitreuse.</w:t>
      </w:r>
    </w:p>
    <w:p w:rsidR="00526141" w:rsidRPr="00C72722" w:rsidRDefault="00526141" w:rsidP="00526141">
      <w:pPr>
        <w:ind w:firstLine="0"/>
        <w:rPr>
          <w:lang w:val="en-US"/>
        </w:rPr>
      </w:pPr>
    </w:p>
    <w:p w:rsidR="00526141" w:rsidRPr="00C72722" w:rsidRDefault="00526141" w:rsidP="00526141">
      <w:pPr>
        <w:ind w:firstLine="0"/>
        <w:jc w:val="center"/>
        <w:rPr>
          <w:b/>
          <w:lang w:val="en-US"/>
        </w:rPr>
      </w:pPr>
      <w:r w:rsidRPr="00C72722">
        <w:rPr>
          <w:b/>
          <w:lang w:val="en-US"/>
        </w:rPr>
        <w:t xml:space="preserve">Matériaux de construction minéraux </w:t>
      </w:r>
      <w:proofErr w:type="gramStart"/>
      <w:r w:rsidRPr="00C72722">
        <w:rPr>
          <w:b/>
          <w:lang w:val="en-US"/>
        </w:rPr>
        <w:t>et</w:t>
      </w:r>
      <w:proofErr w:type="gramEnd"/>
      <w:r w:rsidRPr="00C72722">
        <w:rPr>
          <w:b/>
          <w:lang w:val="en-US"/>
        </w:rPr>
        <w:t xml:space="preserve"> céramiques</w:t>
      </w:r>
    </w:p>
    <w:p w:rsidR="00526141" w:rsidRPr="00C72722" w:rsidRDefault="00526141" w:rsidP="00526141">
      <w:pPr>
        <w:rPr>
          <w:b/>
          <w:lang w:val="en-US"/>
        </w:rPr>
      </w:pPr>
    </w:p>
    <w:p w:rsidR="00526141" w:rsidRPr="00C72722" w:rsidRDefault="00526141" w:rsidP="00526141">
      <w:pPr>
        <w:rPr>
          <w:lang w:val="en-US"/>
        </w:rPr>
      </w:pPr>
      <w:r w:rsidRPr="00C72722">
        <w:rPr>
          <w:lang w:val="en-US"/>
        </w:rPr>
        <w:t xml:space="preserve">Le minéral </w:t>
      </w:r>
      <w:proofErr w:type="gramStart"/>
      <w:r w:rsidRPr="00C72722">
        <w:rPr>
          <w:lang w:val="en-US"/>
        </w:rPr>
        <w:t>est</w:t>
      </w:r>
      <w:proofErr w:type="gramEnd"/>
      <w:r w:rsidRPr="00C72722">
        <w:rPr>
          <w:lang w:val="en-US"/>
        </w:rPr>
        <w:t xml:space="preserve"> un matériau naturel et inorganique (celui qui n'est pas vivant) qui se trouve dans la terre, souvent dans les roches. </w:t>
      </w:r>
      <w:proofErr w:type="gramStart"/>
      <w:r w:rsidRPr="00C72722">
        <w:rPr>
          <w:lang w:val="en-US"/>
        </w:rPr>
        <w:t>Les minéraux sont assez purs.</w:t>
      </w:r>
      <w:proofErr w:type="gramEnd"/>
      <w:r w:rsidRPr="00C72722">
        <w:rPr>
          <w:lang w:val="en-US"/>
        </w:rPr>
        <w:t xml:space="preserve"> Les roches, d'autre part, peuvent être des mélanges de plusieurs minéraux </w:t>
      </w:r>
      <w:proofErr w:type="gramStart"/>
      <w:r w:rsidRPr="00C72722">
        <w:rPr>
          <w:lang w:val="en-US"/>
        </w:rPr>
        <w:t>et</w:t>
      </w:r>
      <w:proofErr w:type="gramEnd"/>
      <w:r w:rsidRPr="00C72722">
        <w:rPr>
          <w:lang w:val="en-US"/>
        </w:rPr>
        <w:t xml:space="preserve"> peuvent également contenir des matières organiques antérieures. Les minéraux non métalliques comprennent:</w:t>
      </w:r>
    </w:p>
    <w:p w:rsidR="00526141" w:rsidRPr="00C72722" w:rsidRDefault="00526141" w:rsidP="00526141">
      <w:pPr>
        <w:rPr>
          <w:lang w:val="en-US"/>
        </w:rPr>
      </w:pPr>
      <w:r w:rsidRPr="00C72722">
        <w:rPr>
          <w:lang w:val="en-US"/>
        </w:rPr>
        <w:t xml:space="preserve">Diamant c'est une forme extrêmement solide de carbone qui </w:t>
      </w:r>
      <w:proofErr w:type="gramStart"/>
      <w:r w:rsidRPr="00C72722">
        <w:rPr>
          <w:lang w:val="en-US"/>
        </w:rPr>
        <w:t>est</w:t>
      </w:r>
      <w:proofErr w:type="gramEnd"/>
      <w:r w:rsidRPr="00C72722">
        <w:rPr>
          <w:lang w:val="en-US"/>
        </w:rPr>
        <w:t xml:space="preserve"> utilisé comme abrasif (très dur et grossier) matériel dans les outils de coupe-souvent appelé diamant industriel lorsqu'il est utilisé dans la technique.</w:t>
      </w:r>
    </w:p>
    <w:p w:rsidR="00526141" w:rsidRPr="00C72722" w:rsidRDefault="00526141" w:rsidP="00526141">
      <w:pPr>
        <w:rPr>
          <w:lang w:val="en-US"/>
        </w:rPr>
      </w:pPr>
      <w:r w:rsidRPr="00C72722">
        <w:rPr>
          <w:lang w:val="en-US"/>
        </w:rPr>
        <w:t xml:space="preserve">Le silicium se trouve dans le sable comme la silice, qui peut être chauffé à haute température pour faire le verre. </w:t>
      </w:r>
    </w:p>
    <w:p w:rsidR="00526141" w:rsidRPr="00C72722" w:rsidRDefault="00526141" w:rsidP="00526141">
      <w:pPr>
        <w:rPr>
          <w:lang w:val="en-US"/>
        </w:rPr>
      </w:pPr>
      <w:r w:rsidRPr="00C72722">
        <w:rPr>
          <w:lang w:val="en-US"/>
        </w:rPr>
        <w:t xml:space="preserve">Généralement, les matériaux inorganiques </w:t>
      </w:r>
      <w:proofErr w:type="gramStart"/>
      <w:r w:rsidRPr="00C72722">
        <w:rPr>
          <w:lang w:val="en-US"/>
        </w:rPr>
        <w:t>et</w:t>
      </w:r>
      <w:proofErr w:type="gramEnd"/>
      <w:r w:rsidRPr="00C72722">
        <w:rPr>
          <w:lang w:val="en-US"/>
        </w:rPr>
        <w:t xml:space="preserve"> non métalliques qui ont été formés par chauffage sont appelés céramique. Les matériaux sont chauffés à des températures très élevées afin de former une céramique qui </w:t>
      </w:r>
      <w:proofErr w:type="gramStart"/>
      <w:r w:rsidRPr="00C72722">
        <w:rPr>
          <w:lang w:val="en-US"/>
        </w:rPr>
        <w:t>est</w:t>
      </w:r>
      <w:proofErr w:type="gramEnd"/>
      <w:r w:rsidRPr="00C72722">
        <w:rPr>
          <w:lang w:val="en-US"/>
        </w:rPr>
        <w:t xml:space="preserve"> recouverte de glaçage.</w:t>
      </w:r>
    </w:p>
    <w:p w:rsidR="00526141" w:rsidRPr="00C72722" w:rsidRDefault="00526141" w:rsidP="00526141">
      <w:pPr>
        <w:rPr>
          <w:lang w:val="en-US"/>
        </w:rPr>
      </w:pPr>
      <w:r w:rsidRPr="00C72722">
        <w:rPr>
          <w:lang w:val="en-US"/>
        </w:rPr>
        <w:t xml:space="preserve">Les matériaux en céramique sont utilisés pour fabriquer des matériaux de construction comme des briques. </w:t>
      </w:r>
      <w:proofErr w:type="gramStart"/>
      <w:r w:rsidRPr="00C72722">
        <w:rPr>
          <w:lang w:val="en-US"/>
        </w:rPr>
        <w:t>Ils</w:t>
      </w:r>
      <w:proofErr w:type="gramEnd"/>
      <w:r w:rsidRPr="00C72722">
        <w:rPr>
          <w:lang w:val="en-US"/>
        </w:rPr>
        <w:t xml:space="preserve"> sont fabriqués à partir d'argile, puis brûlés dans un four, c'est-à-dire chauffés à haute température dans un four industriel. </w:t>
      </w:r>
      <w:proofErr w:type="gramStart"/>
      <w:r w:rsidRPr="00C72722">
        <w:rPr>
          <w:lang w:val="en-US"/>
        </w:rPr>
        <w:t>Ils</w:t>
      </w:r>
      <w:proofErr w:type="gramEnd"/>
      <w:r w:rsidRPr="00C72722">
        <w:rPr>
          <w:lang w:val="en-US"/>
        </w:rPr>
        <w:t xml:space="preserve"> peuvent également être vitrés, par exemple, pour la fabrication de tuyaux d’étanche à l'eau. </w:t>
      </w:r>
    </w:p>
    <w:p w:rsidR="00526141" w:rsidRPr="00C72722" w:rsidRDefault="00526141" w:rsidP="00526141">
      <w:pPr>
        <w:rPr>
          <w:lang w:val="en-US"/>
        </w:rPr>
      </w:pPr>
    </w:p>
    <w:p w:rsidR="00526141" w:rsidRPr="00C72722" w:rsidRDefault="00526141" w:rsidP="00526141">
      <w:pPr>
        <w:spacing w:after="120"/>
        <w:ind w:firstLine="0"/>
        <w:rPr>
          <w:b/>
          <w:lang w:val="en-US"/>
        </w:rPr>
      </w:pPr>
      <w:r w:rsidRPr="00C72722">
        <w:rPr>
          <w:b/>
          <w:lang w:val="en-US"/>
        </w:rPr>
        <w:t xml:space="preserve">III. Lisez </w:t>
      </w:r>
      <w:proofErr w:type="gramStart"/>
      <w:r w:rsidRPr="00C72722">
        <w:rPr>
          <w:b/>
          <w:lang w:val="en-US"/>
        </w:rPr>
        <w:t>et</w:t>
      </w:r>
      <w:proofErr w:type="gramEnd"/>
      <w:r w:rsidRPr="00C72722">
        <w:rPr>
          <w:b/>
          <w:lang w:val="en-US"/>
        </w:rPr>
        <w:t xml:space="preserve"> traduisez le texte ci-dessous et faites un bref expos</w:t>
      </w:r>
      <w:r w:rsidRPr="00C72722">
        <w:rPr>
          <w:lang w:val="en-US"/>
        </w:rPr>
        <w:t>é</w:t>
      </w:r>
      <w:r w:rsidRPr="00C72722">
        <w:rPr>
          <w:b/>
          <w:lang w:val="en-US"/>
        </w:rPr>
        <w:t xml:space="preserve"> sur le texte.</w:t>
      </w:r>
    </w:p>
    <w:p w:rsidR="00526141" w:rsidRPr="00C72722" w:rsidRDefault="00526141" w:rsidP="00526141">
      <w:pPr>
        <w:rPr>
          <w:lang w:val="en-US"/>
        </w:rPr>
      </w:pPr>
      <w:r w:rsidRPr="00C72722">
        <w:rPr>
          <w:lang w:val="en-US"/>
        </w:rPr>
        <w:lastRenderedPageBreak/>
        <w:t xml:space="preserve">Le minéral </w:t>
      </w:r>
      <w:proofErr w:type="gramStart"/>
      <w:r w:rsidRPr="00C72722">
        <w:rPr>
          <w:lang w:val="en-US"/>
        </w:rPr>
        <w:t>est</w:t>
      </w:r>
      <w:proofErr w:type="gramEnd"/>
      <w:r w:rsidRPr="00C72722">
        <w:rPr>
          <w:lang w:val="en-US"/>
        </w:rPr>
        <w:t xml:space="preserve"> un matériau naturel et inorganique (celui qui n'est pas vivant) qui se trouve dans la terre, souvent dans les roches. </w:t>
      </w:r>
      <w:proofErr w:type="gramStart"/>
      <w:r w:rsidRPr="00C72722">
        <w:rPr>
          <w:lang w:val="en-US"/>
        </w:rPr>
        <w:t>Les minéraux sont assez purs.</w:t>
      </w:r>
      <w:proofErr w:type="gramEnd"/>
      <w:r w:rsidRPr="00C72722">
        <w:rPr>
          <w:lang w:val="en-US"/>
        </w:rPr>
        <w:t xml:space="preserve"> Les roches, d'autre part, peuvent être des mélanges de plusieurs minéraux </w:t>
      </w:r>
      <w:proofErr w:type="gramStart"/>
      <w:r w:rsidRPr="00C72722">
        <w:rPr>
          <w:lang w:val="en-US"/>
        </w:rPr>
        <w:t>et</w:t>
      </w:r>
      <w:proofErr w:type="gramEnd"/>
      <w:r w:rsidRPr="00C72722">
        <w:rPr>
          <w:lang w:val="en-US"/>
        </w:rPr>
        <w:t xml:space="preserve"> peuvent également contenir des matières organiques antérieures. Les minéraux non métalliques comprennent:</w:t>
      </w:r>
    </w:p>
    <w:p w:rsidR="00526141" w:rsidRPr="00C72722" w:rsidRDefault="00526141" w:rsidP="00526141">
      <w:pPr>
        <w:rPr>
          <w:lang w:val="en-US"/>
        </w:rPr>
      </w:pPr>
      <w:r w:rsidRPr="00C72722">
        <w:rPr>
          <w:lang w:val="en-US"/>
        </w:rPr>
        <w:t xml:space="preserve">Diamant c'est une forme extrêmement solide de carbone qui </w:t>
      </w:r>
      <w:proofErr w:type="gramStart"/>
      <w:r w:rsidRPr="00C72722">
        <w:rPr>
          <w:lang w:val="en-US"/>
        </w:rPr>
        <w:t>est</w:t>
      </w:r>
      <w:proofErr w:type="gramEnd"/>
      <w:r w:rsidRPr="00C72722">
        <w:rPr>
          <w:lang w:val="en-US"/>
        </w:rPr>
        <w:t xml:space="preserve"> utilisé comme abrasif (très dur et grossier) matériel dans les outils de coupe-souvent appelé diamant industriel lorsqu'il est utilisé dans la technique.</w:t>
      </w:r>
    </w:p>
    <w:p w:rsidR="00526141" w:rsidRPr="00C72722" w:rsidRDefault="00526141" w:rsidP="00526141">
      <w:pPr>
        <w:rPr>
          <w:lang w:val="en-US"/>
        </w:rPr>
      </w:pPr>
      <w:r w:rsidRPr="00C72722">
        <w:rPr>
          <w:lang w:val="en-US"/>
        </w:rPr>
        <w:t xml:space="preserve">Le silicium se trouve dans le sable comme la silice, qui peut être chauffé à haute température pour faire le verre. </w:t>
      </w:r>
    </w:p>
    <w:p w:rsidR="00526141" w:rsidRPr="00C72722" w:rsidRDefault="00526141" w:rsidP="00526141">
      <w:pPr>
        <w:rPr>
          <w:lang w:val="en-US"/>
        </w:rPr>
      </w:pPr>
      <w:r w:rsidRPr="00C72722">
        <w:rPr>
          <w:lang w:val="en-US"/>
        </w:rPr>
        <w:t xml:space="preserve">Généralement, les matériaux inorganiques </w:t>
      </w:r>
      <w:proofErr w:type="gramStart"/>
      <w:r w:rsidRPr="00C72722">
        <w:rPr>
          <w:lang w:val="en-US"/>
        </w:rPr>
        <w:t>et</w:t>
      </w:r>
      <w:proofErr w:type="gramEnd"/>
      <w:r w:rsidRPr="00C72722">
        <w:rPr>
          <w:lang w:val="en-US"/>
        </w:rPr>
        <w:t xml:space="preserve"> non métalliques qui ont été formés par chauffage sont appelés céramique. Les matériaux sont chauffés à des températures très élevées afin de former une céramique qui </w:t>
      </w:r>
      <w:proofErr w:type="gramStart"/>
      <w:r w:rsidRPr="00C72722">
        <w:rPr>
          <w:lang w:val="en-US"/>
        </w:rPr>
        <w:t>est</w:t>
      </w:r>
      <w:proofErr w:type="gramEnd"/>
      <w:r w:rsidRPr="00C72722">
        <w:rPr>
          <w:lang w:val="en-US"/>
        </w:rPr>
        <w:t xml:space="preserve"> recouverte de glaçage.</w:t>
      </w:r>
    </w:p>
    <w:p w:rsidR="00526141" w:rsidRPr="00C72722" w:rsidRDefault="00526141" w:rsidP="00526141">
      <w:pPr>
        <w:rPr>
          <w:lang w:val="en-US"/>
        </w:rPr>
      </w:pPr>
      <w:r w:rsidRPr="00C72722">
        <w:rPr>
          <w:lang w:val="en-US"/>
        </w:rPr>
        <w:t xml:space="preserve">Les matériaux en céramique sont utilisés pour fabriquer des matériaux de construction comme des briques. </w:t>
      </w:r>
      <w:proofErr w:type="gramStart"/>
      <w:r w:rsidRPr="00C72722">
        <w:rPr>
          <w:lang w:val="en-US"/>
        </w:rPr>
        <w:t>Ils</w:t>
      </w:r>
      <w:proofErr w:type="gramEnd"/>
      <w:r w:rsidRPr="00C72722">
        <w:rPr>
          <w:lang w:val="en-US"/>
        </w:rPr>
        <w:t xml:space="preserve"> sont fabriqués à partir d'argile, puis brûlés dans un four, c'est-à-dire chauffés à haute température dans un four industriel. </w:t>
      </w:r>
      <w:proofErr w:type="gramStart"/>
      <w:r w:rsidRPr="00C72722">
        <w:rPr>
          <w:lang w:val="en-US"/>
        </w:rPr>
        <w:t>Ils</w:t>
      </w:r>
      <w:proofErr w:type="gramEnd"/>
      <w:r w:rsidRPr="00C72722">
        <w:rPr>
          <w:lang w:val="en-US"/>
        </w:rPr>
        <w:t xml:space="preserve"> peuvent également être vitrés, par exemple, pour la fabrication de tuyaux d’étanche à l'eau. </w:t>
      </w:r>
    </w:p>
    <w:p w:rsidR="00526141" w:rsidRPr="00C72722" w:rsidRDefault="00526141" w:rsidP="00526141">
      <w:pPr>
        <w:rPr>
          <w:lang w:val="en-US"/>
        </w:rPr>
      </w:pPr>
    </w:p>
    <w:p w:rsidR="00526141" w:rsidRPr="00C72722" w:rsidRDefault="00526141" w:rsidP="00526141">
      <w:pPr>
        <w:rPr>
          <w:i/>
          <w:lang w:val="en-US"/>
        </w:rPr>
      </w:pPr>
    </w:p>
    <w:p w:rsidR="00526141" w:rsidRPr="00C72722" w:rsidRDefault="00526141" w:rsidP="00526141">
      <w:pPr>
        <w:ind w:firstLine="0"/>
        <w:rPr>
          <w:b/>
          <w:lang w:val="en-US"/>
        </w:rPr>
      </w:pPr>
      <w:r w:rsidRPr="00C72722">
        <w:rPr>
          <w:b/>
          <w:lang w:val="en-US"/>
        </w:rPr>
        <w:t>IV</w:t>
      </w:r>
      <w:proofErr w:type="gramStart"/>
      <w:r w:rsidRPr="00C72722">
        <w:rPr>
          <w:b/>
          <w:lang w:val="en-US"/>
        </w:rPr>
        <w:t>.  Reliez</w:t>
      </w:r>
      <w:proofErr w:type="gramEnd"/>
      <w:r w:rsidRPr="00C72722">
        <w:rPr>
          <w:b/>
          <w:lang w:val="en-US"/>
        </w:rPr>
        <w:t xml:space="preserve"> les termes aux leurs équivalents russes</w:t>
      </w:r>
    </w:p>
    <w:p w:rsidR="00526141" w:rsidRPr="00C72722"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pPr>
            <w:r w:rsidRPr="00C72722">
              <w:t xml:space="preserve">1. </w:t>
            </w:r>
            <w:r w:rsidRPr="00C72722">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rPr>
                <w:lang w:val="en-US"/>
              </w:rPr>
              <w:t>a</w:t>
            </w:r>
            <w:r w:rsidRPr="00C72722">
              <w:t>)</w:t>
            </w:r>
            <w:r w:rsidRPr="00C72722">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прочность на разрыв</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pPr>
            <w:r w:rsidRPr="00C72722">
              <w:rPr>
                <w:lang w:val="en-US"/>
              </w:rPr>
              <w:t>2. lesd</w:t>
            </w:r>
            <w:r w:rsidRPr="00C72722">
              <w:t>é</w:t>
            </w:r>
            <w:r w:rsidRPr="00C72722">
              <w:rPr>
                <w:lang w:val="en-US"/>
              </w:rPr>
              <w:t>formationslimit</w:t>
            </w:r>
            <w:r w:rsidRPr="00C72722">
              <w:t>é</w:t>
            </w:r>
            <w:r w:rsidRPr="00C72722">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объёмная сила</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rPr>
                <w:lang w:val="en-US"/>
              </w:rPr>
            </w:pPr>
            <w:r w:rsidRPr="00C72722">
              <w:rPr>
                <w:lang w:val="en-US"/>
              </w:rPr>
              <w:t xml:space="preserve">3. </w:t>
            </w:r>
            <w:r w:rsidRPr="00C72722">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 сила тяжести</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4. </w:t>
            </w:r>
            <w:r w:rsidRPr="00C72722">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равновесие</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firstLine="0"/>
              <w:jc w:val="left"/>
            </w:pPr>
            <w:r w:rsidRPr="00C72722">
              <w:t xml:space="preserve">5. </w:t>
            </w:r>
            <w:r w:rsidRPr="00C72722">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осуществлять техническое обслуживание</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6. </w:t>
            </w:r>
            <w:r w:rsidRPr="00C72722">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устойчивая конструкция</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7. </w:t>
            </w:r>
            <w:r w:rsidRPr="00C72722">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сопротивление материалов</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t xml:space="preserve">8. </w:t>
            </w:r>
            <w:r w:rsidRPr="00C72722">
              <w:rPr>
                <w:lang w:val="en-US"/>
              </w:rPr>
              <w:t>effectuerl</w:t>
            </w:r>
            <w:r w:rsidRPr="00C72722">
              <w:t>'</w:t>
            </w:r>
            <w:r w:rsidRPr="00C72722">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под действием приложенных нагрузок</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rPr>
                <w:lang w:val="en-US"/>
              </w:rPr>
            </w:pPr>
            <w:r w:rsidRPr="00C72722">
              <w:rPr>
                <w:lang w:val="en-US"/>
              </w:rPr>
              <w:t xml:space="preserve">9. </w:t>
            </w:r>
            <w:r w:rsidRPr="00C72722">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предельные деформации</w:t>
            </w:r>
          </w:p>
        </w:tc>
      </w:tr>
    </w:tbl>
    <w:p w:rsidR="00526141" w:rsidRPr="00C72722" w:rsidRDefault="00526141" w:rsidP="00526141">
      <w:pPr>
        <w:pStyle w:val="afb"/>
        <w:rPr>
          <w:rFonts w:ascii="Times New Roman" w:hAnsi="Times New Roman"/>
          <w:b/>
          <w:i/>
          <w:sz w:val="20"/>
          <w:szCs w:val="20"/>
        </w:rPr>
      </w:pPr>
    </w:p>
    <w:p w:rsidR="00526141" w:rsidRPr="00C72722" w:rsidRDefault="00526141" w:rsidP="00526141">
      <w:pPr>
        <w:ind w:firstLine="0"/>
        <w:rPr>
          <w:b/>
          <w:i/>
          <w:lang w:val="en-US"/>
        </w:rPr>
      </w:pPr>
      <w:r w:rsidRPr="00C72722">
        <w:rPr>
          <w:b/>
          <w:lang w:val="en-US"/>
        </w:rPr>
        <w:t xml:space="preserve">V. </w:t>
      </w:r>
      <w:r w:rsidRPr="00C72722">
        <w:rPr>
          <w:b/>
          <w:i/>
          <w:lang w:val="en-US"/>
        </w:rPr>
        <w:t>Corrigez les fautes de grammaire dans chacune phrase</w:t>
      </w:r>
    </w:p>
    <w:p w:rsidR="00526141" w:rsidRPr="00C72722" w:rsidRDefault="00526141" w:rsidP="00526141">
      <w:pPr>
        <w:ind w:firstLine="0"/>
        <w:rPr>
          <w:lang w:val="en-US"/>
        </w:rPr>
      </w:pPr>
      <w:r w:rsidRPr="00C72722">
        <w:rPr>
          <w:lang w:val="en-US"/>
        </w:rPr>
        <w:t>1. L'alarme d'urgence dois être envoyé à tous les navires dans la région</w:t>
      </w:r>
      <w:proofErr w:type="gramStart"/>
      <w:r w:rsidRPr="00C72722">
        <w:rPr>
          <w:lang w:val="en-US"/>
        </w:rPr>
        <w:t>..</w:t>
      </w:r>
      <w:proofErr w:type="gramEnd"/>
    </w:p>
    <w:p w:rsidR="00526141" w:rsidRPr="00C72722" w:rsidRDefault="00526141" w:rsidP="00526141">
      <w:pPr>
        <w:ind w:firstLine="0"/>
        <w:rPr>
          <w:lang w:val="en-US"/>
        </w:rPr>
      </w:pPr>
      <w:r w:rsidRPr="00C72722">
        <w:rPr>
          <w:lang w:val="en-US"/>
        </w:rPr>
        <w:t>2. Le rapport sera écrit la semaine prochain.</w:t>
      </w:r>
    </w:p>
    <w:p w:rsidR="00526141" w:rsidRPr="00C72722" w:rsidRDefault="00526141" w:rsidP="00526141">
      <w:pPr>
        <w:ind w:firstLine="0"/>
        <w:rPr>
          <w:lang w:val="en-US"/>
        </w:rPr>
      </w:pPr>
      <w:r w:rsidRPr="00C72722">
        <w:rPr>
          <w:lang w:val="en-US"/>
        </w:rPr>
        <w:t xml:space="preserve">3. Ces produits chimique dangereux sont-ils stockés dans </w:t>
      </w:r>
      <w:proofErr w:type="gramStart"/>
      <w:r w:rsidRPr="00C72722">
        <w:rPr>
          <w:lang w:val="en-US"/>
        </w:rPr>
        <w:t>un</w:t>
      </w:r>
      <w:proofErr w:type="gramEnd"/>
      <w:r w:rsidRPr="00C72722">
        <w:rPr>
          <w:lang w:val="en-US"/>
        </w:rPr>
        <w:t xml:space="preserve"> endroit sécuritaire?</w:t>
      </w:r>
    </w:p>
    <w:p w:rsidR="00526141" w:rsidRPr="00C72722" w:rsidRDefault="00526141" w:rsidP="00526141">
      <w:pPr>
        <w:ind w:firstLine="0"/>
        <w:rPr>
          <w:lang w:val="en-US"/>
        </w:rPr>
      </w:pPr>
    </w:p>
    <w:p w:rsidR="00526141" w:rsidRPr="00C72722" w:rsidRDefault="00526141" w:rsidP="00526141">
      <w:pPr>
        <w:ind w:firstLine="0"/>
        <w:rPr>
          <w:b/>
          <w:iCs/>
          <w:lang w:val="en-US"/>
        </w:rPr>
      </w:pPr>
      <w:r w:rsidRPr="00C72722">
        <w:rPr>
          <w:b/>
          <w:iCs/>
          <w:lang w:val="en-US"/>
        </w:rPr>
        <w:t xml:space="preserve">VI. Lisez </w:t>
      </w:r>
      <w:proofErr w:type="gramStart"/>
      <w:r w:rsidRPr="00C72722">
        <w:rPr>
          <w:b/>
          <w:iCs/>
          <w:lang w:val="en-US"/>
        </w:rPr>
        <w:t>et</w:t>
      </w:r>
      <w:proofErr w:type="gramEnd"/>
      <w:r w:rsidRPr="00C72722">
        <w:rPr>
          <w:b/>
          <w:iCs/>
          <w:lang w:val="en-US"/>
        </w:rPr>
        <w:t xml:space="preserve"> traduisez le texte et r</w:t>
      </w:r>
      <w:r w:rsidRPr="00C72722">
        <w:rPr>
          <w:b/>
          <w:lang w:val="en-US"/>
        </w:rPr>
        <w:t>é</w:t>
      </w:r>
      <w:r w:rsidRPr="00C72722">
        <w:rPr>
          <w:b/>
          <w:iCs/>
          <w:lang w:val="en-US"/>
        </w:rPr>
        <w:t>pondez aux questions:</w:t>
      </w:r>
    </w:p>
    <w:p w:rsidR="00526141" w:rsidRPr="00C72722" w:rsidRDefault="00526141" w:rsidP="00526141">
      <w:pPr>
        <w:pStyle w:val="af7"/>
        <w:numPr>
          <w:ilvl w:val="1"/>
          <w:numId w:val="2"/>
        </w:numPr>
        <w:tabs>
          <w:tab w:val="clear" w:pos="1440"/>
          <w:tab w:val="num" w:pos="851"/>
        </w:tabs>
        <w:spacing w:after="120"/>
        <w:ind w:right="-227" w:hanging="1014"/>
        <w:rPr>
          <w:b/>
        </w:rPr>
      </w:pPr>
      <w:r w:rsidRPr="00C72722">
        <w:rPr>
          <w:rStyle w:val="aff1"/>
          <w:b w:val="0"/>
        </w:rPr>
        <w:t xml:space="preserve">Est-ce que </w:t>
      </w:r>
      <w:proofErr w:type="gramStart"/>
      <w:r w:rsidRPr="00C72722">
        <w:rPr>
          <w:rStyle w:val="aff1"/>
          <w:b w:val="0"/>
        </w:rPr>
        <w:t>l’humain</w:t>
      </w:r>
      <w:r w:rsidRPr="00C72722">
        <w:t>n’est</w:t>
      </w:r>
      <w:proofErr w:type="gramEnd"/>
      <w:r w:rsidRPr="00C72722">
        <w:t xml:space="preserve"> pas content de l'utilisation des technologies?</w:t>
      </w:r>
    </w:p>
    <w:p w:rsidR="00526141" w:rsidRPr="00C72722" w:rsidRDefault="00526141" w:rsidP="00526141">
      <w:pPr>
        <w:pStyle w:val="af7"/>
        <w:numPr>
          <w:ilvl w:val="1"/>
          <w:numId w:val="2"/>
        </w:numPr>
        <w:tabs>
          <w:tab w:val="clear" w:pos="1440"/>
          <w:tab w:val="num" w:pos="851"/>
        </w:tabs>
        <w:spacing w:after="120"/>
        <w:ind w:right="-227" w:hanging="1014"/>
        <w:rPr>
          <w:rStyle w:val="afc"/>
          <w:color w:val="auto"/>
          <w:u w:val="none"/>
        </w:rPr>
      </w:pPr>
      <w:r w:rsidRPr="00C72722">
        <w:t xml:space="preserve">Qu’est-ce que la technologie </w:t>
      </w:r>
      <w:hyperlink r:id="rId32" w:history="1">
        <w:r w:rsidRPr="00C72722">
          <w:rPr>
            <w:rStyle w:val="afc"/>
            <w:bCs/>
            <w:color w:val="auto"/>
            <w:u w:val="none"/>
          </w:rPr>
          <w:t>augment</w:t>
        </w:r>
      </w:hyperlink>
      <w:r w:rsidRPr="00C72722">
        <w:rPr>
          <w:rStyle w:val="afc"/>
          <w:bCs/>
          <w:color w:val="auto"/>
          <w:u w:val="none"/>
        </w:rPr>
        <w:t>e?</w:t>
      </w:r>
    </w:p>
    <w:p w:rsidR="00526141" w:rsidRPr="00C72722" w:rsidRDefault="00526141" w:rsidP="00526141">
      <w:pPr>
        <w:pStyle w:val="af7"/>
        <w:numPr>
          <w:ilvl w:val="0"/>
          <w:numId w:val="2"/>
        </w:numPr>
        <w:ind w:hanging="294"/>
        <w:rPr>
          <w:lang w:val="fr-FR"/>
        </w:rPr>
      </w:pPr>
      <w:r w:rsidRPr="00C72722">
        <w:rPr>
          <w:rStyle w:val="aff1"/>
          <w:b w:val="0"/>
        </w:rPr>
        <w:t>Est-ce que p</w:t>
      </w:r>
      <w:r w:rsidRPr="00C72722">
        <w:rPr>
          <w:lang w:val="fr-FR"/>
        </w:rPr>
        <w:t xml:space="preserve">resque toutes les technologies populaires </w:t>
      </w:r>
      <w:r w:rsidRPr="00C72722">
        <w:rPr>
          <w:rStyle w:val="aff1"/>
          <w:b w:val="0"/>
          <w:lang w:val="fr-FR"/>
        </w:rPr>
        <w:t>réduisent l’effort des humains?</w:t>
      </w:r>
    </w:p>
    <w:p w:rsidR="00526141" w:rsidRPr="00C72722" w:rsidRDefault="00526141" w:rsidP="00526141">
      <w:pPr>
        <w:ind w:firstLine="426"/>
        <w:rPr>
          <w:lang w:val="en-US"/>
        </w:rPr>
      </w:pPr>
      <w:proofErr w:type="gramStart"/>
      <w:r w:rsidRPr="00C72722">
        <w:rPr>
          <w:lang w:val="en-US"/>
        </w:rPr>
        <w:t>4.Quels</w:t>
      </w:r>
      <w:proofErr w:type="gramEnd"/>
      <w:r w:rsidRPr="00C72722">
        <w:rPr>
          <w:lang w:val="en-US"/>
        </w:rPr>
        <w:t xml:space="preserve"> avantages ont les technologies?</w:t>
      </w:r>
    </w:p>
    <w:p w:rsidR="00526141" w:rsidRPr="00C72722" w:rsidRDefault="00526141" w:rsidP="00526141">
      <w:pPr>
        <w:ind w:firstLine="426"/>
        <w:rPr>
          <w:lang w:val="fr-FR"/>
        </w:rPr>
      </w:pPr>
      <w:r w:rsidRPr="00C72722">
        <w:rPr>
          <w:lang w:val="fr-FR"/>
        </w:rPr>
        <w:t>5.</w:t>
      </w:r>
      <w:r w:rsidRPr="00C72722">
        <w:rPr>
          <w:rStyle w:val="aff1"/>
          <w:rFonts w:eastAsiaTheme="majorEastAsia"/>
          <w:b w:val="0"/>
          <w:lang w:val="en-US"/>
        </w:rPr>
        <w:t xml:space="preserve"> Est-ce que </w:t>
      </w:r>
      <w:proofErr w:type="gramStart"/>
      <w:r w:rsidRPr="00C72722">
        <w:rPr>
          <w:rStyle w:val="aff1"/>
          <w:rFonts w:eastAsiaTheme="majorEastAsia"/>
          <w:b w:val="0"/>
          <w:lang w:val="en-US"/>
        </w:rPr>
        <w:t>n</w:t>
      </w:r>
      <w:r w:rsidRPr="00C72722">
        <w:rPr>
          <w:lang w:val="en-US"/>
        </w:rPr>
        <w:t>ous  devenons</w:t>
      </w:r>
      <w:proofErr w:type="gramEnd"/>
      <w:r w:rsidRPr="00C72722">
        <w:rPr>
          <w:lang w:val="en-US"/>
        </w:rPr>
        <w:t> </w:t>
      </w:r>
      <w:r w:rsidRPr="00C72722">
        <w:rPr>
          <w:rStyle w:val="aff1"/>
          <w:rFonts w:eastAsiaTheme="majorEastAsia"/>
          <w:b w:val="0"/>
          <w:lang w:val="en-US"/>
        </w:rPr>
        <w:t xml:space="preserve">très dépendants des technologies? </w:t>
      </w:r>
      <w:proofErr w:type="gramStart"/>
      <w:r w:rsidRPr="00C72722">
        <w:rPr>
          <w:rStyle w:val="aff1"/>
          <w:rFonts w:eastAsiaTheme="majorEastAsia"/>
          <w:b w:val="0"/>
          <w:lang w:val="en-US"/>
        </w:rPr>
        <w:t>Pourquoi?</w:t>
      </w:r>
      <w:proofErr w:type="gramEnd"/>
    </w:p>
    <w:p w:rsidR="00526141" w:rsidRPr="00C72722" w:rsidRDefault="00526141" w:rsidP="00526141">
      <w:pPr>
        <w:ind w:left="360" w:firstLine="426"/>
        <w:rPr>
          <w:i/>
          <w:lang w:val="fr-FR"/>
        </w:rPr>
      </w:pPr>
    </w:p>
    <w:p w:rsidR="00526141" w:rsidRPr="00C72722" w:rsidRDefault="00526141" w:rsidP="00526141">
      <w:pPr>
        <w:pStyle w:val="a8"/>
        <w:jc w:val="center"/>
        <w:rPr>
          <w:rStyle w:val="aff1"/>
          <w:rFonts w:eastAsiaTheme="majorEastAsia"/>
          <w:i w:val="0"/>
          <w:shd w:val="clear" w:color="auto" w:fill="FFFFFF"/>
          <w:lang w:val="en-US"/>
        </w:rPr>
      </w:pPr>
      <w:r w:rsidRPr="00C72722">
        <w:rPr>
          <w:rStyle w:val="aff1"/>
          <w:rFonts w:eastAsiaTheme="majorEastAsia"/>
          <w:i w:val="0"/>
          <w:shd w:val="clear" w:color="auto" w:fill="FFFFFF"/>
          <w:lang w:val="en-US"/>
        </w:rPr>
        <w:t>Les technologies</w:t>
      </w:r>
    </w:p>
    <w:p w:rsidR="00526141" w:rsidRPr="00C72722" w:rsidRDefault="00526141" w:rsidP="00526141">
      <w:pPr>
        <w:pStyle w:val="a8"/>
        <w:jc w:val="center"/>
        <w:rPr>
          <w:i w:val="0"/>
          <w:lang w:val="en-US"/>
        </w:rPr>
      </w:pPr>
    </w:p>
    <w:p w:rsidR="00526141" w:rsidRPr="00C72722" w:rsidRDefault="00526141" w:rsidP="00526141">
      <w:pPr>
        <w:rPr>
          <w:rStyle w:val="aff1"/>
          <w:rFonts w:eastAsiaTheme="majorEastAsia"/>
          <w:b w:val="0"/>
          <w:bCs w:val="0"/>
          <w:shd w:val="clear" w:color="auto" w:fill="FFFFFF"/>
          <w:lang w:val="en-US"/>
        </w:rPr>
      </w:pPr>
      <w:r w:rsidRPr="00C72722">
        <w:rPr>
          <w:lang w:val="en-US"/>
        </w:rPr>
        <w:tab/>
        <w:t>1.</w:t>
      </w:r>
      <w:r w:rsidRPr="00C72722">
        <w:rPr>
          <w:rStyle w:val="aff1"/>
          <w:rFonts w:eastAsiaTheme="majorEastAsia"/>
          <w:b w:val="0"/>
          <w:shd w:val="clear" w:color="auto" w:fill="FFFFFF"/>
          <w:lang w:val="en-US"/>
        </w:rPr>
        <w:t>Dans le monde d’aujourd’hui, on ne saurait vivre sans les technologies comme l’ordinateur, le </w:t>
      </w:r>
      <w:hyperlink r:id="rId33" w:history="1">
        <w:r w:rsidRPr="00C72722">
          <w:rPr>
            <w:rStyle w:val="afc"/>
            <w:bCs/>
            <w:color w:val="auto"/>
            <w:u w:val="none"/>
            <w:shd w:val="clear" w:color="auto" w:fill="FFFFFF"/>
            <w:lang w:val="en-US"/>
          </w:rPr>
          <w:t>téléphone mobile</w:t>
        </w:r>
      </w:hyperlink>
      <w:r w:rsidRPr="00C72722">
        <w:rPr>
          <w:rStyle w:val="aff1"/>
          <w:rFonts w:eastAsiaTheme="majorEastAsia"/>
          <w:b w:val="0"/>
          <w:shd w:val="clear" w:color="auto" w:fill="FFFFFF"/>
          <w:lang w:val="en-US"/>
        </w:rPr>
        <w:t>, la </w:t>
      </w:r>
      <w:hyperlink r:id="rId34" w:history="1">
        <w:r w:rsidRPr="00C72722">
          <w:rPr>
            <w:rStyle w:val="afc"/>
            <w:bCs/>
            <w:color w:val="auto"/>
            <w:u w:val="none"/>
            <w:shd w:val="clear" w:color="auto" w:fill="FFFFFF"/>
            <w:lang w:val="en-US"/>
          </w:rPr>
          <w:t>télé</w:t>
        </w:r>
      </w:hyperlink>
      <w:r w:rsidRPr="00C72722">
        <w:rPr>
          <w:rStyle w:val="aff1"/>
          <w:rFonts w:eastAsiaTheme="majorEastAsia"/>
          <w:b w:val="0"/>
          <w:shd w:val="clear" w:color="auto" w:fill="FFFFFF"/>
          <w:lang w:val="en-US"/>
        </w:rPr>
        <w:t xml:space="preserve">, le micro-ondes, la </w:t>
      </w:r>
      <w:hyperlink r:id="rId35" w:tooltip="Machine à Laver Écologique" w:history="1">
        <w:r w:rsidRPr="00C72722">
          <w:rPr>
            <w:rStyle w:val="afc"/>
            <w:color w:val="auto"/>
            <w:u w:val="none"/>
            <w:lang w:val="en-US"/>
          </w:rPr>
          <w:t>machine à laver</w:t>
        </w:r>
      </w:hyperlink>
      <w:r w:rsidRPr="00C72722">
        <w:rPr>
          <w:rStyle w:val="aff1"/>
          <w:rFonts w:eastAsiaTheme="majorEastAsia"/>
          <w:b w:val="0"/>
          <w:shd w:val="clear" w:color="auto" w:fill="FFFFFF"/>
          <w:lang w:val="en-US"/>
        </w:rPr>
        <w:t xml:space="preserve"> et autres. Ces technologies sont devenus partie intégrante de notre quotidien </w:t>
      </w:r>
      <w:proofErr w:type="gramStart"/>
      <w:r w:rsidRPr="00C72722">
        <w:rPr>
          <w:rStyle w:val="aff1"/>
          <w:rFonts w:eastAsiaTheme="majorEastAsia"/>
          <w:b w:val="0"/>
          <w:shd w:val="clear" w:color="auto" w:fill="FFFFFF"/>
          <w:lang w:val="en-US"/>
        </w:rPr>
        <w:t>et</w:t>
      </w:r>
      <w:proofErr w:type="gramEnd"/>
      <w:r w:rsidRPr="00C72722">
        <w:rPr>
          <w:rStyle w:val="aff1"/>
          <w:rFonts w:eastAsiaTheme="majorEastAsia"/>
          <w:b w:val="0"/>
          <w:shd w:val="clear" w:color="auto" w:fill="FFFFFF"/>
          <w:lang w:val="en-US"/>
        </w:rPr>
        <w:t xml:space="preserve"> vivre sans elles serait pour certain d’entre nous inimaginable.</w:t>
      </w:r>
    </w:p>
    <w:p w:rsidR="00526141" w:rsidRPr="00C72722" w:rsidRDefault="00526141" w:rsidP="00526141">
      <w:pPr>
        <w:pStyle w:val="af8"/>
        <w:shd w:val="clear" w:color="auto" w:fill="FFFFFF"/>
        <w:spacing w:before="0" w:beforeAutospacing="0" w:after="0" w:afterAutospacing="0" w:line="240" w:lineRule="auto"/>
        <w:rPr>
          <w:sz w:val="24"/>
          <w:lang w:val="en-US"/>
        </w:rPr>
      </w:pPr>
      <w:proofErr w:type="gramStart"/>
      <w:r w:rsidRPr="00C72722">
        <w:rPr>
          <w:sz w:val="24"/>
          <w:lang w:val="en-US"/>
        </w:rPr>
        <w:t>2.La</w:t>
      </w:r>
      <w:proofErr w:type="gramEnd"/>
      <w:r w:rsidRPr="00C72722">
        <w:rPr>
          <w:sz w:val="24"/>
          <w:lang w:val="en-US"/>
        </w:rPr>
        <w:t xml:space="preserve"> technologie a de nombreux avantages. </w:t>
      </w:r>
      <w:r w:rsidRPr="00C72722">
        <w:rPr>
          <w:rStyle w:val="aff1"/>
          <w:rFonts w:eastAsiaTheme="majorEastAsia"/>
          <w:b w:val="0"/>
          <w:lang w:val="en-US"/>
        </w:rPr>
        <w:t>Elle simplifie la vie de tous les jours.</w:t>
      </w:r>
      <w:r w:rsidRPr="00C72722">
        <w:rPr>
          <w:sz w:val="24"/>
          <w:lang w:val="en-US"/>
        </w:rPr>
        <w:t>Prenons l’exemple d’une </w:t>
      </w:r>
      <w:hyperlink r:id="rId36" w:tooltip="Machine à Laver Écologique" w:history="1">
        <w:r w:rsidRPr="00C72722">
          <w:rPr>
            <w:rStyle w:val="afc"/>
            <w:color w:val="auto"/>
            <w:sz w:val="24"/>
            <w:u w:val="none"/>
            <w:lang w:val="en-US"/>
          </w:rPr>
          <w:t>machine à laver</w:t>
        </w:r>
      </w:hyperlink>
      <w:r w:rsidRPr="00C72722">
        <w:rPr>
          <w:sz w:val="24"/>
          <w:lang w:val="en-US"/>
        </w:rPr>
        <w:t xml:space="preserve">. On imagine mal de nos jours comment on s’y prenait pour laver </w:t>
      </w:r>
      <w:proofErr w:type="gramStart"/>
      <w:r w:rsidRPr="00C72722">
        <w:rPr>
          <w:sz w:val="24"/>
          <w:lang w:val="en-US"/>
        </w:rPr>
        <w:t>ses</w:t>
      </w:r>
      <w:proofErr w:type="gramEnd"/>
      <w:r w:rsidRPr="00C72722">
        <w:rPr>
          <w:sz w:val="24"/>
          <w:lang w:val="en-US"/>
        </w:rPr>
        <w:t xml:space="preserve"> vêtements </w:t>
      </w:r>
      <w:r w:rsidRPr="00C72722">
        <w:rPr>
          <w:sz w:val="24"/>
          <w:lang w:val="en-US"/>
        </w:rPr>
        <w:lastRenderedPageBreak/>
        <w:t xml:space="preserve">avant son invention. Mais, c’était du dur </w:t>
      </w:r>
      <w:proofErr w:type="gramStart"/>
      <w:r w:rsidRPr="00C72722">
        <w:rPr>
          <w:sz w:val="24"/>
          <w:lang w:val="en-US"/>
        </w:rPr>
        <w:t>labeur !</w:t>
      </w:r>
      <w:proofErr w:type="gramEnd"/>
      <w:r w:rsidRPr="00C72722">
        <w:rPr>
          <w:sz w:val="24"/>
          <w:lang w:val="en-US"/>
        </w:rPr>
        <w:t xml:space="preserve"> </w:t>
      </w:r>
      <w:proofErr w:type="gramStart"/>
      <w:r w:rsidRPr="00C72722">
        <w:rPr>
          <w:sz w:val="24"/>
          <w:lang w:val="en-US"/>
        </w:rPr>
        <w:t>Presque toutes les technologies populaires allant du téléphone à </w:t>
      </w:r>
      <w:hyperlink r:id="rId37" w:history="1">
        <w:r w:rsidRPr="00C72722">
          <w:rPr>
            <w:rStyle w:val="afc"/>
            <w:bCs/>
            <w:color w:val="auto"/>
            <w:sz w:val="24"/>
            <w:u w:val="none"/>
            <w:lang w:val="en-US"/>
          </w:rPr>
          <w:t>la voiture</w:t>
        </w:r>
      </w:hyperlink>
      <w:r w:rsidRPr="00C72722">
        <w:rPr>
          <w:sz w:val="24"/>
          <w:lang w:val="en-US"/>
        </w:rPr>
        <w:t>ont pour objectif final de </w:t>
      </w:r>
      <w:r w:rsidRPr="00C72722">
        <w:rPr>
          <w:rStyle w:val="aff1"/>
          <w:rFonts w:eastAsiaTheme="majorEastAsia"/>
          <w:b w:val="0"/>
          <w:lang w:val="en-US"/>
        </w:rPr>
        <w:t>réduire l’effort des humains</w:t>
      </w:r>
      <w:r w:rsidRPr="00C72722">
        <w:rPr>
          <w:sz w:val="24"/>
          <w:lang w:val="en-US"/>
        </w:rPr>
        <w:t>.</w:t>
      </w:r>
      <w:proofErr w:type="gramEnd"/>
      <w:r w:rsidRPr="00C72722">
        <w:rPr>
          <w:sz w:val="24"/>
          <w:lang w:val="en-US"/>
        </w:rPr>
        <w:t xml:space="preserve"> </w:t>
      </w:r>
      <w:proofErr w:type="gramStart"/>
      <w:r w:rsidRPr="00C72722">
        <w:rPr>
          <w:sz w:val="24"/>
          <w:lang w:val="en-US"/>
        </w:rPr>
        <w:t>Un</w:t>
      </w:r>
      <w:proofErr w:type="gramEnd"/>
      <w:r w:rsidRPr="00C72722">
        <w:rPr>
          <w:sz w:val="24"/>
          <w:lang w:val="en-US"/>
        </w:rPr>
        <w:t xml:space="preserve"> deuxième avantage, c’est </w:t>
      </w:r>
      <w:r w:rsidRPr="00C72722">
        <w:rPr>
          <w:rStyle w:val="aff1"/>
          <w:rFonts w:eastAsiaTheme="majorEastAsia"/>
          <w:b w:val="0"/>
          <w:lang w:val="en-US"/>
        </w:rPr>
        <w:t>la communication et la mobilité</w:t>
      </w:r>
      <w:r w:rsidRPr="00C72722">
        <w:rPr>
          <w:sz w:val="24"/>
          <w:lang w:val="en-US"/>
        </w:rPr>
        <w:t>. Les </w:t>
      </w:r>
      <w:hyperlink r:id="rId38" w:history="1">
        <w:r w:rsidRPr="00C72722">
          <w:rPr>
            <w:rStyle w:val="afc"/>
            <w:color w:val="auto"/>
            <w:sz w:val="24"/>
            <w:u w:val="none"/>
            <w:lang w:val="en-US"/>
          </w:rPr>
          <w:t>systèmes de communication modernes</w:t>
        </w:r>
      </w:hyperlink>
      <w:r w:rsidRPr="00C72722">
        <w:rPr>
          <w:sz w:val="24"/>
          <w:lang w:val="en-US"/>
        </w:rPr>
        <w:t xml:space="preserve"> ont réduit radicalement le </w:t>
      </w:r>
      <w:proofErr w:type="gramStart"/>
      <w:r w:rsidRPr="00C72722">
        <w:rPr>
          <w:sz w:val="24"/>
          <w:lang w:val="en-US"/>
        </w:rPr>
        <w:t>temps</w:t>
      </w:r>
      <w:proofErr w:type="gramEnd"/>
      <w:r w:rsidRPr="00C72722">
        <w:rPr>
          <w:sz w:val="24"/>
          <w:lang w:val="en-US"/>
        </w:rPr>
        <w:t xml:space="preserve"> de communication entre deux personnes. </w:t>
      </w:r>
      <w:r w:rsidRPr="00C72722">
        <w:rPr>
          <w:rStyle w:val="aff1"/>
          <w:rFonts w:eastAsiaTheme="majorEastAsia"/>
          <w:b w:val="0"/>
          <w:lang w:val="en-US"/>
        </w:rPr>
        <w:t xml:space="preserve">Aujourd’hui, la communication entre différents pays </w:t>
      </w:r>
      <w:proofErr w:type="gramStart"/>
      <w:r w:rsidRPr="00C72722">
        <w:rPr>
          <w:rStyle w:val="aff1"/>
          <w:rFonts w:eastAsiaTheme="majorEastAsia"/>
          <w:b w:val="0"/>
          <w:lang w:val="en-US"/>
        </w:rPr>
        <w:t>est</w:t>
      </w:r>
      <w:proofErr w:type="gramEnd"/>
      <w:r w:rsidRPr="00C72722">
        <w:rPr>
          <w:rStyle w:val="aff1"/>
          <w:rFonts w:eastAsiaTheme="majorEastAsia"/>
          <w:b w:val="0"/>
          <w:lang w:val="en-US"/>
        </w:rPr>
        <w:t xml:space="preserve"> presque instantanée.</w:t>
      </w:r>
      <w:r w:rsidRPr="00C72722">
        <w:rPr>
          <w:sz w:val="24"/>
          <w:lang w:val="en-US"/>
        </w:rPr>
        <w:t> </w:t>
      </w:r>
      <w:proofErr w:type="gramStart"/>
      <w:r w:rsidRPr="00C72722">
        <w:rPr>
          <w:sz w:val="24"/>
          <w:lang w:val="en-US"/>
        </w:rPr>
        <w:t>Ceci aide énormément le développement d’un </w:t>
      </w:r>
      <w:r w:rsidRPr="00C72722">
        <w:rPr>
          <w:rStyle w:val="aa"/>
          <w:iCs w:val="0"/>
          <w:sz w:val="24"/>
          <w:lang w:val="en-US"/>
        </w:rPr>
        <w:t>vrai village global</w:t>
      </w:r>
      <w:r w:rsidRPr="00C72722">
        <w:rPr>
          <w:sz w:val="24"/>
          <w:lang w:val="en-US"/>
        </w:rPr>
        <w:t>.</w:t>
      </w:r>
      <w:proofErr w:type="gramEnd"/>
      <w:r w:rsidRPr="00C72722">
        <w:rPr>
          <w:sz w:val="24"/>
          <w:lang w:val="en-US"/>
        </w:rPr>
        <w:t xml:space="preserve"> Le temps de voyage </w:t>
      </w:r>
      <w:proofErr w:type="gramStart"/>
      <w:r w:rsidRPr="00C72722">
        <w:rPr>
          <w:sz w:val="24"/>
          <w:lang w:val="en-US"/>
        </w:rPr>
        <w:t>est</w:t>
      </w:r>
      <w:proofErr w:type="gramEnd"/>
      <w:r w:rsidRPr="00C72722">
        <w:rPr>
          <w:sz w:val="24"/>
          <w:lang w:val="en-US"/>
        </w:rPr>
        <w:t xml:space="preserve"> aussi considérablement réduit. On peut aujourd’hui gouter aux fruits </w:t>
      </w:r>
      <w:proofErr w:type="gramStart"/>
      <w:r w:rsidRPr="00C72722">
        <w:rPr>
          <w:sz w:val="24"/>
          <w:lang w:val="en-US"/>
        </w:rPr>
        <w:t>et</w:t>
      </w:r>
      <w:proofErr w:type="gramEnd"/>
      <w:r w:rsidRPr="00C72722">
        <w:rPr>
          <w:sz w:val="24"/>
          <w:lang w:val="en-US"/>
        </w:rPr>
        <w:t xml:space="preserve"> légumes frais qui hier encore se trouvaient dans leurs vergers à l’autre bout du monde.</w:t>
      </w:r>
    </w:p>
    <w:p w:rsidR="00526141" w:rsidRPr="00C72722" w:rsidRDefault="00526141" w:rsidP="00526141">
      <w:pPr>
        <w:pStyle w:val="af8"/>
        <w:shd w:val="clear" w:color="auto" w:fill="FFFFFF"/>
        <w:spacing w:before="0" w:beforeAutospacing="0" w:after="0" w:afterAutospacing="0" w:line="240" w:lineRule="auto"/>
        <w:rPr>
          <w:sz w:val="24"/>
          <w:lang w:val="en-US"/>
        </w:rPr>
      </w:pPr>
      <w:proofErr w:type="gramStart"/>
      <w:r w:rsidRPr="00C72722">
        <w:rPr>
          <w:sz w:val="24"/>
          <w:lang w:val="en-US"/>
        </w:rPr>
        <w:t>3.Le</w:t>
      </w:r>
      <w:proofErr w:type="gramEnd"/>
      <w:r w:rsidRPr="00C72722">
        <w:rPr>
          <w:sz w:val="24"/>
          <w:lang w:val="en-US"/>
        </w:rPr>
        <w:t> </w:t>
      </w:r>
      <w:hyperlink r:id="rId39" w:history="1">
        <w:r w:rsidRPr="00C72722">
          <w:rPr>
            <w:rStyle w:val="afc"/>
            <w:bCs/>
            <w:color w:val="auto"/>
            <w:sz w:val="24"/>
            <w:u w:val="none"/>
            <w:lang w:val="en-US"/>
          </w:rPr>
          <w:t>tourisme mondial</w:t>
        </w:r>
      </w:hyperlink>
      <w:r w:rsidRPr="00C72722">
        <w:rPr>
          <w:sz w:val="24"/>
          <w:lang w:val="en-US"/>
        </w:rPr>
        <w:t xml:space="preserve"> s’est développé en conséquence. La technologie </w:t>
      </w:r>
      <w:proofErr w:type="gramStart"/>
      <w:r w:rsidRPr="00C72722">
        <w:rPr>
          <w:sz w:val="24"/>
          <w:lang w:val="en-US"/>
        </w:rPr>
        <w:t>a</w:t>
      </w:r>
      <w:proofErr w:type="gramEnd"/>
      <w:r w:rsidRPr="00C72722">
        <w:rPr>
          <w:sz w:val="24"/>
          <w:lang w:val="en-US"/>
        </w:rPr>
        <w:t xml:space="preserve"> aussi </w:t>
      </w:r>
      <w:hyperlink r:id="rId40" w:history="1">
        <w:r w:rsidRPr="00C72722">
          <w:rPr>
            <w:rStyle w:val="afc"/>
            <w:bCs/>
            <w:color w:val="auto"/>
            <w:sz w:val="24"/>
            <w:u w:val="none"/>
            <w:lang w:val="en-US"/>
          </w:rPr>
          <w:t>augmenté la productivité</w:t>
        </w:r>
      </w:hyperlink>
      <w:r w:rsidRPr="00C72722">
        <w:rPr>
          <w:rStyle w:val="aff1"/>
          <w:rFonts w:eastAsiaTheme="majorEastAsia"/>
          <w:b w:val="0"/>
          <w:lang w:val="en-US"/>
        </w:rPr>
        <w:t> de presque toutes les </w:t>
      </w:r>
      <w:hyperlink r:id="rId41" w:history="1">
        <w:r w:rsidRPr="00C72722">
          <w:rPr>
            <w:rStyle w:val="afc"/>
            <w:bCs/>
            <w:color w:val="auto"/>
            <w:sz w:val="24"/>
            <w:u w:val="none"/>
            <w:lang w:val="en-US"/>
          </w:rPr>
          <w:t>industries du monde</w:t>
        </w:r>
      </w:hyperlink>
      <w:r w:rsidRPr="00C72722">
        <w:rPr>
          <w:sz w:val="24"/>
          <w:lang w:val="en-US"/>
        </w:rPr>
        <w:t xml:space="preserve">. On produit plus, utilisant moins de ressources </w:t>
      </w:r>
      <w:proofErr w:type="gramStart"/>
      <w:r w:rsidRPr="00C72722">
        <w:rPr>
          <w:sz w:val="24"/>
          <w:lang w:val="en-US"/>
        </w:rPr>
        <w:t>et</w:t>
      </w:r>
      <w:proofErr w:type="gramEnd"/>
      <w:r w:rsidRPr="00C72722">
        <w:rPr>
          <w:sz w:val="24"/>
          <w:lang w:val="en-US"/>
        </w:rPr>
        <w:t xml:space="preserve"> pour un plus grand nombre de personnes.</w:t>
      </w:r>
    </w:p>
    <w:p w:rsidR="00526141" w:rsidRPr="00316E52" w:rsidRDefault="00526141" w:rsidP="00526141">
      <w:pPr>
        <w:pStyle w:val="af8"/>
        <w:shd w:val="clear" w:color="auto" w:fill="FFFFFF"/>
        <w:spacing w:before="0" w:beforeAutospacing="0" w:after="0" w:afterAutospacing="0" w:line="240" w:lineRule="auto"/>
        <w:rPr>
          <w:sz w:val="24"/>
          <w:lang w:val="en-US"/>
        </w:rPr>
      </w:pPr>
      <w:proofErr w:type="gramStart"/>
      <w:r w:rsidRPr="00C72722">
        <w:rPr>
          <w:sz w:val="24"/>
          <w:lang w:val="en-US"/>
        </w:rPr>
        <w:t>4.Mais</w:t>
      </w:r>
      <w:proofErr w:type="gramEnd"/>
      <w:r w:rsidRPr="00C72722">
        <w:rPr>
          <w:sz w:val="24"/>
          <w:lang w:val="en-US"/>
        </w:rPr>
        <w:t xml:space="preserve">, rien ne vient gratuitement. La technologie a des inconvénients qu’on ne peut plus ignorer. </w:t>
      </w:r>
      <w:proofErr w:type="gramStart"/>
      <w:r w:rsidRPr="00C72722">
        <w:rPr>
          <w:sz w:val="24"/>
          <w:lang w:val="en-US"/>
        </w:rPr>
        <w:t>Bon nombre de technologies polluent l’environnement d’une façon ou d’une autre.</w:t>
      </w:r>
      <w:proofErr w:type="gramEnd"/>
      <w:r w:rsidRPr="00C72722">
        <w:rPr>
          <w:sz w:val="24"/>
          <w:lang w:val="en-US"/>
        </w:rPr>
        <w:t> </w:t>
      </w:r>
      <w:hyperlink r:id="rId42" w:history="1">
        <w:r w:rsidRPr="00C72722">
          <w:rPr>
            <w:rStyle w:val="afc"/>
            <w:bCs/>
            <w:color w:val="auto"/>
            <w:sz w:val="24"/>
            <w:u w:val="none"/>
            <w:lang w:val="en-US"/>
          </w:rPr>
          <w:t>La voiture produit son lot de CO2</w:t>
        </w:r>
      </w:hyperlink>
      <w:r w:rsidRPr="00C72722">
        <w:rPr>
          <w:rStyle w:val="aff1"/>
          <w:rFonts w:eastAsiaTheme="majorEastAsia"/>
          <w:b w:val="0"/>
          <w:lang w:val="en-US"/>
        </w:rPr>
        <w:t> ; </w:t>
      </w:r>
      <w:hyperlink r:id="rId43" w:history="1">
        <w:r w:rsidRPr="00C72722">
          <w:rPr>
            <w:rStyle w:val="afc"/>
            <w:bCs/>
            <w:color w:val="auto"/>
            <w:sz w:val="24"/>
            <w:u w:val="none"/>
            <w:lang w:val="en-US"/>
          </w:rPr>
          <w:t xml:space="preserve">l’ordinateur </w:t>
        </w:r>
        <w:proofErr w:type="gramStart"/>
        <w:r w:rsidRPr="00C72722">
          <w:rPr>
            <w:rStyle w:val="afc"/>
            <w:bCs/>
            <w:color w:val="auto"/>
            <w:sz w:val="24"/>
            <w:u w:val="none"/>
            <w:lang w:val="en-US"/>
          </w:rPr>
          <w:t>est</w:t>
        </w:r>
        <w:proofErr w:type="gramEnd"/>
        <w:r w:rsidRPr="00C72722">
          <w:rPr>
            <w:rStyle w:val="afc"/>
            <w:bCs/>
            <w:color w:val="auto"/>
            <w:sz w:val="24"/>
            <w:u w:val="none"/>
            <w:lang w:val="en-US"/>
          </w:rPr>
          <w:t xml:space="preserve"> difficilement recyclable</w:t>
        </w:r>
      </w:hyperlink>
      <w:r w:rsidRPr="00C72722">
        <w:rPr>
          <w:rStyle w:val="aff1"/>
          <w:rFonts w:eastAsiaTheme="majorEastAsia"/>
          <w:b w:val="0"/>
          <w:lang w:val="en-US"/>
        </w:rPr>
        <w:t> ; et </w:t>
      </w:r>
      <w:hyperlink r:id="rId44" w:history="1">
        <w:r w:rsidRPr="00C72722">
          <w:rPr>
            <w:rStyle w:val="afc"/>
            <w:bCs/>
            <w:color w:val="auto"/>
            <w:sz w:val="24"/>
            <w:u w:val="none"/>
            <w:lang w:val="en-US"/>
          </w:rPr>
          <w:t>l’industrie pollue la nature</w:t>
        </w:r>
      </w:hyperlink>
      <w:r w:rsidRPr="00C72722">
        <w:rPr>
          <w:rStyle w:val="aff1"/>
          <w:rFonts w:eastAsiaTheme="majorEastAsia"/>
          <w:b w:val="0"/>
          <w:lang w:val="en-US"/>
        </w:rPr>
        <w:t>.</w:t>
      </w:r>
      <w:r w:rsidRPr="00C72722">
        <w:rPr>
          <w:sz w:val="24"/>
          <w:lang w:val="en-US"/>
        </w:rPr>
        <w:t> De plus, nous sommes devenus </w:t>
      </w:r>
      <w:r w:rsidRPr="00C72722">
        <w:rPr>
          <w:rStyle w:val="aff1"/>
          <w:rFonts w:eastAsiaTheme="majorEastAsia"/>
          <w:b w:val="0"/>
          <w:lang w:val="en-US"/>
        </w:rPr>
        <w:t>très dépendants des technologies</w:t>
      </w:r>
      <w:r w:rsidRPr="00C72722">
        <w:rPr>
          <w:sz w:val="24"/>
          <w:lang w:val="en-US"/>
        </w:rPr>
        <w:t xml:space="preserve">, à </w:t>
      </w:r>
      <w:proofErr w:type="gramStart"/>
      <w:r w:rsidRPr="00C72722">
        <w:rPr>
          <w:sz w:val="24"/>
          <w:lang w:val="en-US"/>
        </w:rPr>
        <w:t>un</w:t>
      </w:r>
      <w:proofErr w:type="gramEnd"/>
      <w:r w:rsidRPr="00C72722">
        <w:rPr>
          <w:sz w:val="24"/>
          <w:lang w:val="en-US"/>
        </w:rPr>
        <w:t xml:space="preserve"> point où on ne peut s’en passer. </w:t>
      </w:r>
      <w:r w:rsidRPr="00C72722">
        <w:rPr>
          <w:rStyle w:val="aff1"/>
          <w:rFonts w:eastAsiaTheme="majorEastAsia"/>
          <w:b w:val="0"/>
          <w:iCs/>
          <w:lang w:val="en-US"/>
        </w:rPr>
        <w:t xml:space="preserve">Par exemple, on dit que les Japonais ne peuvent vivre sans électricité que pendant trois </w:t>
      </w:r>
      <w:proofErr w:type="gramStart"/>
      <w:r w:rsidRPr="00C72722">
        <w:rPr>
          <w:rStyle w:val="aff1"/>
          <w:rFonts w:eastAsiaTheme="majorEastAsia"/>
          <w:b w:val="0"/>
          <w:iCs/>
          <w:lang w:val="en-US"/>
        </w:rPr>
        <w:t>minutes ;</w:t>
      </w:r>
      <w:proofErr w:type="gramEnd"/>
      <w:r w:rsidRPr="00C72722">
        <w:rPr>
          <w:rStyle w:val="aff1"/>
          <w:rFonts w:eastAsiaTheme="majorEastAsia"/>
          <w:b w:val="0"/>
          <w:iCs/>
          <w:lang w:val="en-US"/>
        </w:rPr>
        <w:t xml:space="preserve"> dépassé ce seuil tous les standards explosent d’appels de protestation! </w:t>
      </w:r>
      <w:r w:rsidRPr="00C72722">
        <w:rPr>
          <w:sz w:val="24"/>
          <w:lang w:val="en-US"/>
        </w:rPr>
        <w:t>Plus de travail fait par les machines, cela veut dire </w:t>
      </w:r>
      <w:hyperlink r:id="rId45" w:history="1">
        <w:r w:rsidRPr="00C72722">
          <w:rPr>
            <w:rStyle w:val="aff1"/>
            <w:rFonts w:eastAsiaTheme="majorEastAsia"/>
            <w:b w:val="0"/>
            <w:lang w:val="en-US"/>
          </w:rPr>
          <w:t>moins de travail</w:t>
        </w:r>
        <w:r w:rsidRPr="00C72722">
          <w:rPr>
            <w:rStyle w:val="afc"/>
            <w:color w:val="auto"/>
            <w:sz w:val="24"/>
            <w:u w:val="none"/>
            <w:lang w:val="en-US"/>
          </w:rPr>
          <w:t> pour les hommes</w:t>
        </w:r>
      </w:hyperlink>
      <w:r w:rsidRPr="00C72722">
        <w:rPr>
          <w:sz w:val="24"/>
          <w:lang w:val="en-US"/>
        </w:rPr>
        <w:t>. </w:t>
      </w:r>
      <w:proofErr w:type="gramStart"/>
      <w:r w:rsidRPr="00C72722">
        <w:rPr>
          <w:rStyle w:val="aff1"/>
          <w:rFonts w:eastAsiaTheme="majorEastAsia"/>
          <w:b w:val="0"/>
          <w:lang w:val="en-US"/>
        </w:rPr>
        <w:t>L’humain devient de plus en plus </w:t>
      </w:r>
      <w:r w:rsidRPr="00C72722">
        <w:rPr>
          <w:rStyle w:val="aa"/>
          <w:bCs/>
          <w:iCs w:val="0"/>
          <w:sz w:val="24"/>
          <w:lang w:val="en-US"/>
        </w:rPr>
        <w:t>obsolète</w:t>
      </w:r>
      <w:r w:rsidRPr="00C72722">
        <w:rPr>
          <w:sz w:val="24"/>
          <w:lang w:val="en-US"/>
        </w:rPr>
        <w:t>.</w:t>
      </w:r>
      <w:proofErr w:type="gramEnd"/>
    </w:p>
    <w:p w:rsidR="00526141" w:rsidRPr="00316E52" w:rsidRDefault="00526141" w:rsidP="00526141">
      <w:pPr>
        <w:pStyle w:val="af8"/>
        <w:shd w:val="clear" w:color="auto" w:fill="FFFFFF"/>
        <w:spacing w:before="0" w:beforeAutospacing="0" w:after="0" w:afterAutospacing="0" w:line="240" w:lineRule="auto"/>
        <w:rPr>
          <w:sz w:val="24"/>
          <w:lang w:val="en-US"/>
        </w:rPr>
      </w:pPr>
    </w:p>
    <w:p w:rsidR="00526141" w:rsidRPr="00316E52" w:rsidRDefault="00526141" w:rsidP="00526141">
      <w:pPr>
        <w:pStyle w:val="af8"/>
        <w:shd w:val="clear" w:color="auto" w:fill="FFFFFF"/>
        <w:spacing w:before="0" w:beforeAutospacing="0" w:after="0" w:afterAutospacing="0" w:line="240" w:lineRule="auto"/>
        <w:rPr>
          <w:sz w:val="24"/>
          <w:lang w:val="en-US"/>
        </w:rPr>
      </w:pPr>
    </w:p>
    <w:p w:rsidR="00526141" w:rsidRPr="007E0EE9" w:rsidRDefault="00526141" w:rsidP="00526141">
      <w:pPr>
        <w:pStyle w:val="af8"/>
        <w:shd w:val="clear" w:color="auto" w:fill="FFFFFF"/>
        <w:spacing w:before="0" w:beforeAutospacing="0" w:after="0" w:afterAutospacing="0" w:line="240" w:lineRule="auto"/>
        <w:jc w:val="center"/>
        <w:rPr>
          <w:rStyle w:val="normaltextrun"/>
          <w:sz w:val="24"/>
          <w:lang w:val="en-US"/>
        </w:rPr>
      </w:pPr>
      <w:r w:rsidRPr="007E0EE9">
        <w:rPr>
          <w:rStyle w:val="normaltextrun"/>
          <w:b/>
          <w:bCs/>
          <w:sz w:val="24"/>
        </w:rPr>
        <w:t>Примеры</w:t>
      </w:r>
      <w:r w:rsidRPr="007E0EE9">
        <w:rPr>
          <w:rStyle w:val="normaltextrun"/>
          <w:b/>
          <w:bCs/>
          <w:sz w:val="24"/>
          <w:lang w:val="en-US"/>
        </w:rPr>
        <w:t xml:space="preserve">  </w:t>
      </w:r>
      <w:r w:rsidRPr="007E0EE9">
        <w:rPr>
          <w:rStyle w:val="normaltextrun"/>
          <w:b/>
          <w:bCs/>
          <w:sz w:val="24"/>
        </w:rPr>
        <w:t>заданий</w:t>
      </w:r>
      <w:r w:rsidRPr="007E0EE9">
        <w:rPr>
          <w:rStyle w:val="normaltextrun"/>
          <w:b/>
          <w:bCs/>
          <w:sz w:val="24"/>
          <w:lang w:val="en-US"/>
        </w:rPr>
        <w:t xml:space="preserve">  </w:t>
      </w:r>
      <w:r w:rsidRPr="007E0EE9">
        <w:rPr>
          <w:rStyle w:val="normaltextrun"/>
          <w:b/>
          <w:bCs/>
          <w:sz w:val="24"/>
        </w:rPr>
        <w:t>для</w:t>
      </w:r>
      <w:r w:rsidRPr="007E0EE9">
        <w:rPr>
          <w:rStyle w:val="normaltextrun"/>
          <w:b/>
          <w:bCs/>
          <w:sz w:val="24"/>
          <w:lang w:val="en-US"/>
        </w:rPr>
        <w:t xml:space="preserve"> </w:t>
      </w:r>
      <w:r w:rsidRPr="007E0EE9">
        <w:rPr>
          <w:rStyle w:val="normaltextrun"/>
          <w:b/>
          <w:bCs/>
          <w:sz w:val="24"/>
        </w:rPr>
        <w:t>проведения</w:t>
      </w:r>
      <w:r w:rsidRPr="007E0EE9">
        <w:rPr>
          <w:rStyle w:val="normaltextrun"/>
          <w:b/>
          <w:bCs/>
          <w:sz w:val="24"/>
          <w:lang w:val="en-US"/>
        </w:rPr>
        <w:t xml:space="preserve">  </w:t>
      </w:r>
      <w:r w:rsidRPr="007E0EE9">
        <w:rPr>
          <w:rStyle w:val="normaltextrun"/>
          <w:b/>
          <w:bCs/>
          <w:sz w:val="24"/>
        </w:rPr>
        <w:t>зачёта</w:t>
      </w:r>
    </w:p>
    <w:p w:rsidR="00526141" w:rsidRPr="005131A0" w:rsidRDefault="00526141" w:rsidP="00526141">
      <w:pPr>
        <w:widowControl/>
        <w:autoSpaceDE/>
        <w:autoSpaceDN/>
        <w:adjustRightInd/>
        <w:ind w:firstLine="0"/>
        <w:jc w:val="center"/>
        <w:rPr>
          <w:b/>
          <w:i/>
          <w:iCs/>
          <w:lang w:val="en-US"/>
        </w:rPr>
      </w:pPr>
    </w:p>
    <w:p w:rsidR="00526141" w:rsidRPr="007E0EE9" w:rsidRDefault="00A34D2A" w:rsidP="00526141">
      <w:pPr>
        <w:widowControl/>
        <w:autoSpaceDE/>
        <w:autoSpaceDN/>
        <w:adjustRightInd/>
        <w:ind w:firstLine="0"/>
        <w:jc w:val="center"/>
        <w:rPr>
          <w:b/>
          <w:i/>
          <w:iCs/>
        </w:rPr>
      </w:pPr>
      <w:r>
        <w:rPr>
          <w:b/>
          <w:i/>
          <w:iCs/>
        </w:rPr>
        <w:t>Образец контрольных заданий</w:t>
      </w:r>
    </w:p>
    <w:p w:rsidR="00526141" w:rsidRPr="007E0EE9" w:rsidRDefault="00526141" w:rsidP="00526141">
      <w:pPr>
        <w:widowControl/>
        <w:autoSpaceDE/>
        <w:autoSpaceDN/>
        <w:adjustRightInd/>
        <w:ind w:firstLine="0"/>
        <w:jc w:val="center"/>
        <w:rPr>
          <w:b/>
          <w:i/>
          <w:iCs/>
        </w:rPr>
      </w:pPr>
    </w:p>
    <w:p w:rsidR="00526141" w:rsidRPr="007E0EE9" w:rsidRDefault="00526141" w:rsidP="00526141">
      <w:pPr>
        <w:widowControl/>
        <w:autoSpaceDE/>
        <w:autoSpaceDN/>
        <w:adjustRightInd/>
        <w:ind w:firstLine="0"/>
        <w:jc w:val="center"/>
        <w:rPr>
          <w:b/>
          <w:i/>
          <w:iCs/>
        </w:rPr>
      </w:pPr>
      <w:r w:rsidRPr="007E0EE9">
        <w:rPr>
          <w:b/>
          <w:i/>
          <w:iCs/>
        </w:rPr>
        <w:t>АНГЛИЙСКИЙ ЯЗЫК</w:t>
      </w:r>
    </w:p>
    <w:p w:rsidR="00526141" w:rsidRPr="007E0EE9" w:rsidRDefault="00526141" w:rsidP="00526141">
      <w:pPr>
        <w:ind w:firstLine="0"/>
        <w:rPr>
          <w:i/>
        </w:rPr>
      </w:pPr>
      <w:r w:rsidRPr="007E0EE9">
        <w:rPr>
          <w:i/>
        </w:rPr>
        <w:t>1. Соотнесите термины с их русскими эквивалентами</w:t>
      </w:r>
    </w:p>
    <w:p w:rsidR="00526141" w:rsidRPr="007E0EE9"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повышение механической прочности; упрочнение</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фотовспышка, импульсная лампа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 инфракрасная часть спектра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pPr>
            <w:r w:rsidRPr="007E0EE9">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pPr>
            <w:r w:rsidRPr="007E0EE9">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pPr>
    </w:p>
    <w:p w:rsidR="00526141" w:rsidRPr="007E0EE9" w:rsidRDefault="00526141" w:rsidP="00526141">
      <w:pPr>
        <w:ind w:firstLine="0"/>
        <w:rPr>
          <w:lang w:val="en-US"/>
        </w:rPr>
      </w:pPr>
      <w:r w:rsidRPr="007E0EE9">
        <w:rPr>
          <w:lang w:val="en-US"/>
        </w:rPr>
        <w:t>1. An emergency signal has to send to all ships in the area.</w:t>
      </w:r>
    </w:p>
    <w:p w:rsidR="00526141" w:rsidRPr="007E0EE9" w:rsidRDefault="00526141" w:rsidP="00526141">
      <w:pPr>
        <w:ind w:firstLine="0"/>
        <w:rPr>
          <w:lang w:val="en-US"/>
        </w:rPr>
      </w:pPr>
      <w:r w:rsidRPr="007E0EE9">
        <w:rPr>
          <w:lang w:val="en-US"/>
        </w:rPr>
        <w:t>2. The report has been written by the next week.</w:t>
      </w:r>
    </w:p>
    <w:p w:rsidR="00526141" w:rsidRPr="007E0EE9" w:rsidRDefault="00526141" w:rsidP="00526141">
      <w:pPr>
        <w:ind w:firstLine="0"/>
        <w:rPr>
          <w:lang w:val="en-US"/>
        </w:rPr>
      </w:pPr>
      <w:r w:rsidRPr="007E0EE9">
        <w:rPr>
          <w:lang w:val="en-US"/>
        </w:rPr>
        <w:t>3. Those dangerous chemicals are kept in the secure room?</w:t>
      </w:r>
    </w:p>
    <w:p w:rsidR="00526141" w:rsidRPr="007E0EE9" w:rsidRDefault="00526141" w:rsidP="00526141">
      <w:pPr>
        <w:ind w:firstLine="0"/>
        <w:rPr>
          <w:lang w:val="en-US"/>
        </w:rPr>
      </w:pPr>
    </w:p>
    <w:p w:rsidR="00526141" w:rsidRPr="007E0EE9" w:rsidRDefault="00526141" w:rsidP="00526141">
      <w:pPr>
        <w:pStyle w:val="af7"/>
        <w:ind w:left="0" w:firstLine="0"/>
        <w:rPr>
          <w:i/>
          <w:lang w:val="ru-RU"/>
        </w:rPr>
      </w:pPr>
      <w:r w:rsidRPr="007E0EE9">
        <w:rPr>
          <w:i/>
          <w:lang w:val="ru-RU"/>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xml:space="preserve">, сверка его с выполненным переводом с </w:t>
      </w:r>
      <w:r w:rsidRPr="007E0EE9">
        <w:lastRenderedPageBreak/>
        <w:t>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p>
    <w:p w:rsidR="00526141" w:rsidRPr="007E0EE9" w:rsidRDefault="00526141" w:rsidP="00526141">
      <w:pPr>
        <w:pStyle w:val="af7"/>
        <w:numPr>
          <w:ilvl w:val="0"/>
          <w:numId w:val="3"/>
        </w:numPr>
        <w:tabs>
          <w:tab w:val="clear" w:pos="720"/>
          <w:tab w:val="num" w:pos="0"/>
          <w:tab w:val="num" w:pos="284"/>
        </w:tabs>
        <w:ind w:left="0" w:firstLine="0"/>
        <w:rPr>
          <w:i/>
          <w:lang w:val="ru-RU"/>
        </w:rPr>
      </w:pPr>
      <w:r w:rsidRPr="007E0EE9">
        <w:rPr>
          <w:i/>
          <w:lang w:val="ru-RU"/>
        </w:rPr>
        <w:t>Расположите основные принципы аннотирования текста в правильной последовательности</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 xml:space="preserve">Сжатая характеристика материала. </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 xml:space="preserve">Предметная рубрика. </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 xml:space="preserve">Критическая оценка первоисточника. </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 xml:space="preserve">Тема. </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Выходные данные источника.</w:t>
      </w:r>
    </w:p>
    <w:p w:rsidR="00526141" w:rsidRPr="007E0EE9" w:rsidRDefault="00526141" w:rsidP="00526141">
      <w:pPr>
        <w:ind w:firstLine="0"/>
        <w:rPr>
          <w:i/>
        </w:rPr>
      </w:pPr>
    </w:p>
    <w:p w:rsidR="00526141" w:rsidRPr="007E0EE9" w:rsidRDefault="00526141" w:rsidP="00526141">
      <w:pPr>
        <w:ind w:firstLine="0"/>
        <w:rPr>
          <w:i/>
        </w:rPr>
      </w:pPr>
      <w:r w:rsidRPr="007E0EE9">
        <w:rPr>
          <w:i/>
        </w:rPr>
        <w:t>5. Исправьте ошибки в заявлении о приеме на работу</w:t>
      </w:r>
    </w:p>
    <w:p w:rsidR="00526141" w:rsidRPr="007E0EE9" w:rsidRDefault="00526141" w:rsidP="00526141">
      <w:pPr>
        <w:widowControl/>
        <w:autoSpaceDE/>
        <w:autoSpaceDN/>
        <w:adjustRightInd/>
        <w:ind w:firstLine="0"/>
        <w:jc w:val="left"/>
        <w:rPr>
          <w:iCs/>
        </w:rPr>
      </w:pPr>
    </w:p>
    <w:p w:rsidR="00526141" w:rsidRPr="007E0EE9" w:rsidRDefault="00526141" w:rsidP="00526141">
      <w:pPr>
        <w:widowControl/>
        <w:autoSpaceDE/>
        <w:autoSpaceDN/>
        <w:adjustRightInd/>
        <w:ind w:firstLine="0"/>
        <w:rPr>
          <w:iCs/>
          <w:lang w:val="en-US"/>
        </w:rPr>
      </w:pPr>
      <w:r w:rsidRPr="007E0EE9">
        <w:rPr>
          <w:iCs/>
          <w:lang w:val="en-US"/>
        </w:rPr>
        <w:t>Signature</w:t>
      </w:r>
    </w:p>
    <w:p w:rsidR="00526141" w:rsidRPr="007E0EE9" w:rsidRDefault="00526141" w:rsidP="00526141">
      <w:pPr>
        <w:widowControl/>
        <w:autoSpaceDE/>
        <w:autoSpaceDN/>
        <w:adjustRightInd/>
        <w:ind w:firstLine="0"/>
        <w:rPr>
          <w:lang w:val="en-US"/>
        </w:rPr>
      </w:pPr>
    </w:p>
    <w:p w:rsidR="00526141" w:rsidRPr="007E0EE9" w:rsidRDefault="00526141" w:rsidP="00526141">
      <w:pPr>
        <w:widowControl/>
        <w:autoSpaceDE/>
        <w:autoSpaceDN/>
        <w:adjustRightInd/>
        <w:ind w:firstLine="0"/>
        <w:rPr>
          <w:lang w:val="en-US"/>
        </w:rPr>
      </w:pPr>
      <w:r w:rsidRPr="007E0EE9">
        <w:rPr>
          <w:lang w:val="en-US"/>
        </w:rPr>
        <w:t>Dear Sir,</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Re: Your advertisement in «…» of…</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read in the issue of «…» that there is an opening in your company for an export specialist with work experience in a machine-building plant. I suppose my qualifications meet these requirements.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Besides, I know French and German and can hold talks in these languages.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Please notify me at my telephone number or in writing when I can have a job interview.</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am sure you will be satisfied with my work.</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My desired salary is….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can start immediately.</w:t>
      </w:r>
    </w:p>
    <w:p w:rsidR="00526141" w:rsidRPr="007E0EE9" w:rsidRDefault="00526141" w:rsidP="00526141">
      <w:pPr>
        <w:ind w:firstLine="0"/>
        <w:jc w:val="left"/>
        <w:rPr>
          <w:i/>
          <w:lang w:val="en-US"/>
        </w:rPr>
      </w:pPr>
      <w:r w:rsidRPr="007E0EE9">
        <w:rPr>
          <w:lang w:val="en-US"/>
        </w:rPr>
        <w:t>Yoursfaithfully,</w:t>
      </w:r>
      <w:r w:rsidRPr="007E0EE9">
        <w:rPr>
          <w:lang w:val="en-US"/>
        </w:rPr>
        <w:br/>
      </w:r>
    </w:p>
    <w:p w:rsidR="00526141" w:rsidRPr="007E0EE9" w:rsidRDefault="00526141" w:rsidP="00526141">
      <w:pPr>
        <w:ind w:firstLine="0"/>
        <w:rPr>
          <w:i/>
          <w:lang w:val="en-US"/>
        </w:rPr>
      </w:pPr>
      <w:r w:rsidRPr="007E0EE9">
        <w:rPr>
          <w:i/>
          <w:lang w:val="en-US"/>
        </w:rPr>
        <w:t xml:space="preserve">6. </w:t>
      </w:r>
      <w:r w:rsidRPr="007E0EE9">
        <w:rPr>
          <w:i/>
        </w:rPr>
        <w:t>Дайтеопределениеследующимтерминам</w:t>
      </w:r>
    </w:p>
    <w:p w:rsidR="00526141" w:rsidRPr="007E0EE9" w:rsidRDefault="00526141" w:rsidP="00526141">
      <w:pPr>
        <w:widowControl/>
        <w:autoSpaceDE/>
        <w:autoSpaceDN/>
        <w:adjustRightInd/>
        <w:ind w:firstLine="0"/>
        <w:jc w:val="left"/>
        <w:rPr>
          <w:lang w:val="de-DE"/>
        </w:rPr>
      </w:pPr>
      <w:r w:rsidRPr="007E0EE9">
        <w:rPr>
          <w:lang w:val="de-DE"/>
        </w:rPr>
        <w:t>Laser, robot, digital information, Internet, nanomaterials, innovative technologies</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ind w:firstLine="0"/>
        <w:rPr>
          <w:i/>
          <w:lang w:val="de-DE"/>
        </w:rPr>
      </w:pPr>
      <w:r w:rsidRPr="007E0EE9">
        <w:rPr>
          <w:i/>
          <w:lang w:val="de-DE"/>
        </w:rPr>
        <w:t xml:space="preserve">7. </w:t>
      </w:r>
      <w:r w:rsidRPr="007E0EE9">
        <w:rPr>
          <w:i/>
        </w:rPr>
        <w:t>Составьте диалог из следующих реплик</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t xml:space="preserve">Good morning, Miss Ivanova. So you applied for a job in our team. </w:t>
      </w:r>
      <w:r w:rsidRPr="007E0EE9">
        <w:t>Am I right?</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That`s good. I`d like to know a bit more about you. Probably you could tell us about your education first.</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Unfortunately no.</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t xml:space="preserve">Well. Your education sounds great, Miss Ivanova. And have you got any experience? </w:t>
      </w:r>
      <w:r w:rsidRPr="007E0EE9">
        <w:t>Have you worked before?</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lastRenderedPageBreak/>
        <w:t xml:space="preserve">OK. That’s enough I think. Well, Miss Ivanova. Thank you very much. I am pleased to talk to you and we shall inform you about the result of our interview in a few days. </w:t>
      </w:r>
      <w:r w:rsidRPr="007E0EE9">
        <w:t>Good-bye.</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I see. Do you mind business trips? And are you fluent in English or German?</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Well… I start my work on time. I learn rather quickly. I am friendly and I am able to work under pressure in a busy company.</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Very good. Can you tell me about your good points then?</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Oh, foreign languages are my favorites. We did English at the University and I use it when I travel.</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Yes, I did. I sent my resume for a position of a manager.</w:t>
      </w:r>
    </w:p>
    <w:p w:rsidR="00526141" w:rsidRPr="007E0EE9" w:rsidRDefault="00526141" w:rsidP="00526141">
      <w:pPr>
        <w:pStyle w:val="afb"/>
        <w:rPr>
          <w:rFonts w:ascii="Times New Roman" w:hAnsi="Times New Roman"/>
          <w:i/>
          <w:sz w:val="24"/>
          <w:szCs w:val="24"/>
        </w:rPr>
      </w:pPr>
      <w:r w:rsidRPr="007E0EE9">
        <w:rPr>
          <w:rFonts w:ascii="Times New Roman" w:hAnsi="Times New Roman"/>
          <w:i/>
          <w:sz w:val="24"/>
          <w:szCs w:val="24"/>
        </w:rPr>
        <w:t>8.  Напишите аннотацию к профессионально-ориентированному тексту</w:t>
      </w:r>
    </w:p>
    <w:p w:rsidR="00526141" w:rsidRPr="007E0EE9" w:rsidRDefault="00526141" w:rsidP="00526141">
      <w:pPr>
        <w:widowControl/>
        <w:autoSpaceDE/>
        <w:autoSpaceDN/>
        <w:adjustRightInd/>
        <w:spacing w:after="200" w:line="276" w:lineRule="auto"/>
        <w:ind w:firstLine="0"/>
        <w:jc w:val="center"/>
        <w:rPr>
          <w:b/>
        </w:rPr>
      </w:pPr>
    </w:p>
    <w:p w:rsidR="00526141" w:rsidRPr="007E0EE9" w:rsidRDefault="00526141" w:rsidP="00526141">
      <w:pPr>
        <w:widowControl/>
        <w:autoSpaceDE/>
        <w:autoSpaceDN/>
        <w:adjustRightInd/>
        <w:spacing w:after="200" w:line="276" w:lineRule="auto"/>
        <w:ind w:firstLine="0"/>
        <w:jc w:val="center"/>
        <w:rPr>
          <w:b/>
          <w:lang w:val="en-US"/>
        </w:rPr>
      </w:pPr>
      <w:r w:rsidRPr="007E0EE9">
        <w:rPr>
          <w:b/>
          <w:lang w:val="en-US"/>
        </w:rPr>
        <w:t>SCIENCE, ENGINEERING, AND TECHNOLOGY</w:t>
      </w:r>
    </w:p>
    <w:p w:rsidR="00526141" w:rsidRPr="007E0EE9" w:rsidRDefault="00526141" w:rsidP="00526141">
      <w:pPr>
        <w:widowControl/>
        <w:autoSpaceDE/>
        <w:autoSpaceDN/>
        <w:adjustRightInd/>
        <w:spacing w:after="200" w:line="276" w:lineRule="auto"/>
        <w:ind w:firstLine="0"/>
        <w:rPr>
          <w:lang w:val="en-US"/>
        </w:rPr>
      </w:pPr>
      <w:r w:rsidRPr="007E0EE9">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7E0EE9" w:rsidRDefault="00526141" w:rsidP="00526141">
      <w:pPr>
        <w:widowControl/>
        <w:autoSpaceDE/>
        <w:autoSpaceDN/>
        <w:adjustRightInd/>
        <w:spacing w:after="200" w:line="276" w:lineRule="auto"/>
        <w:ind w:firstLine="0"/>
        <w:rPr>
          <w:lang w:val="en-US"/>
        </w:rPr>
      </w:pPr>
      <w:r w:rsidRPr="007E0EE9">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7E0EE9" w:rsidRDefault="00526141" w:rsidP="00526141">
      <w:pPr>
        <w:widowControl/>
        <w:autoSpaceDE/>
        <w:autoSpaceDN/>
        <w:adjustRightInd/>
        <w:spacing w:after="200" w:line="276" w:lineRule="auto"/>
        <w:ind w:firstLine="0"/>
        <w:rPr>
          <w:lang w:val="en-US"/>
        </w:rPr>
      </w:pPr>
      <w:r w:rsidRPr="007E0EE9">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7E0EE9" w:rsidRDefault="00526141" w:rsidP="00526141">
      <w:pPr>
        <w:widowControl/>
        <w:autoSpaceDE/>
        <w:autoSpaceDN/>
        <w:adjustRightInd/>
        <w:spacing w:after="200" w:line="276" w:lineRule="auto"/>
        <w:ind w:firstLine="0"/>
        <w:rPr>
          <w:lang w:val="en-US"/>
        </w:rPr>
      </w:pPr>
      <w:r w:rsidRPr="007E0EE9">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7E0EE9" w:rsidRDefault="00526141" w:rsidP="00526141">
      <w:pPr>
        <w:widowControl/>
        <w:autoSpaceDE/>
        <w:autoSpaceDN/>
        <w:adjustRightInd/>
        <w:spacing w:after="200" w:line="276" w:lineRule="auto"/>
        <w:ind w:firstLine="0"/>
        <w:jc w:val="left"/>
        <w:rPr>
          <w:i/>
          <w:lang w:val="en-US"/>
        </w:rPr>
      </w:pPr>
      <w:r w:rsidRPr="007E0EE9">
        <w:rPr>
          <w:i/>
          <w:lang w:val="en-US"/>
        </w:rPr>
        <w:br w:type="page"/>
      </w:r>
    </w:p>
    <w:p w:rsidR="00526141" w:rsidRPr="007E0EE9" w:rsidRDefault="00526141" w:rsidP="00526141">
      <w:pPr>
        <w:widowControl/>
        <w:autoSpaceDE/>
        <w:autoSpaceDN/>
        <w:adjustRightInd/>
        <w:spacing w:after="200" w:line="276" w:lineRule="auto"/>
        <w:ind w:firstLine="0"/>
        <w:jc w:val="center"/>
        <w:rPr>
          <w:rStyle w:val="normaltextrun"/>
          <w:b/>
          <w:bCs/>
        </w:rPr>
      </w:pPr>
      <w:r w:rsidRPr="007E0EE9">
        <w:rPr>
          <w:rStyle w:val="normaltextrun"/>
          <w:b/>
          <w:bCs/>
        </w:rPr>
        <w:lastRenderedPageBreak/>
        <w:t>НЕМЕЦКИЙ ЯЗЫК</w:t>
      </w:r>
    </w:p>
    <w:p w:rsidR="00526141" w:rsidRPr="007E0EE9" w:rsidRDefault="00526141" w:rsidP="00526141">
      <w:pPr>
        <w:ind w:firstLine="0"/>
        <w:rPr>
          <w:i/>
        </w:rPr>
      </w:pPr>
      <w:r w:rsidRPr="007E0EE9">
        <w:rPr>
          <w:i/>
        </w:rPr>
        <w:t>1. Соотнесите термины с их русскими эквивалентами</w:t>
      </w:r>
    </w:p>
    <w:p w:rsidR="00526141" w:rsidRPr="007E0EE9"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5"/>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повышение механической прочности; упрочнение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6"/>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7"/>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фотовспышка, импульсная лампа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8"/>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9"/>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 инфракрасная часть спектра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0"/>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1"/>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2"/>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3"/>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rPr>
          <w:lang w:val="de-DE"/>
        </w:rPr>
      </w:pPr>
      <w:r w:rsidRPr="007E0EE9">
        <w:rPr>
          <w:lang w:val="de-DE"/>
        </w:rPr>
        <w:t>- Erst viele Jahre später ist Maimans Leistung anerkannt und vielfach geehren.</w:t>
      </w:r>
    </w:p>
    <w:p w:rsidR="00526141" w:rsidRPr="007E0EE9" w:rsidRDefault="00526141" w:rsidP="00526141">
      <w:pPr>
        <w:ind w:firstLine="0"/>
        <w:rPr>
          <w:lang w:val="de-DE"/>
        </w:rPr>
      </w:pPr>
      <w:r w:rsidRPr="007E0EE9">
        <w:rPr>
          <w:lang w:val="de-DE"/>
        </w:rPr>
        <w:t xml:space="preserve">- Die Energie </w:t>
      </w:r>
      <w:proofErr w:type="gramStart"/>
      <w:r w:rsidRPr="007E0EE9">
        <w:rPr>
          <w:lang w:val="de-DE"/>
        </w:rPr>
        <w:t>werden</w:t>
      </w:r>
      <w:proofErr w:type="gramEnd"/>
      <w:r w:rsidRPr="007E0EE9">
        <w:rPr>
          <w:lang w:val="de-DE"/>
        </w:rPr>
        <w:t xml:space="preserve"> durch eine elektrische Entladung erzeugt, das Lasermedium war ein Gasgemisch aus Helium und Neon.</w:t>
      </w:r>
    </w:p>
    <w:p w:rsidR="00526141" w:rsidRPr="007E0EE9" w:rsidRDefault="00526141" w:rsidP="00526141">
      <w:pPr>
        <w:ind w:firstLine="0"/>
        <w:rPr>
          <w:lang w:val="de-DE"/>
        </w:rPr>
      </w:pPr>
      <w:proofErr w:type="gramStart"/>
      <w:r w:rsidRPr="007E0EE9">
        <w:rPr>
          <w:lang w:val="de-DE"/>
        </w:rPr>
        <w:t>-  Das Essen wurden</w:t>
      </w:r>
      <w:proofErr w:type="gramEnd"/>
      <w:r w:rsidRPr="007E0EE9">
        <w:rPr>
          <w:lang w:val="de-DE"/>
        </w:rPr>
        <w:t xml:space="preserve"> nicht mehr über dem Feuer erwärmt, sondern auf hochmodernen Induktionsherden, die nicht einmal mehr heiß werden, um Wasser zum Kochen zu bringen.</w:t>
      </w:r>
    </w:p>
    <w:p w:rsidR="00526141" w:rsidRPr="007E0EE9" w:rsidRDefault="00526141" w:rsidP="00526141">
      <w:pPr>
        <w:ind w:firstLine="0"/>
        <w:rPr>
          <w:lang w:val="de-DE"/>
        </w:rPr>
      </w:pPr>
    </w:p>
    <w:p w:rsidR="00526141" w:rsidRPr="007E0EE9" w:rsidRDefault="00526141" w:rsidP="00526141">
      <w:pPr>
        <w:ind w:firstLine="0"/>
        <w:rPr>
          <w:i/>
        </w:rPr>
      </w:pPr>
      <w:r w:rsidRPr="007E0EE9">
        <w:rPr>
          <w:i/>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p>
    <w:p w:rsidR="00526141" w:rsidRPr="007E0EE9" w:rsidRDefault="00526141" w:rsidP="00526141">
      <w:pPr>
        <w:pStyle w:val="af7"/>
        <w:tabs>
          <w:tab w:val="num" w:pos="284"/>
        </w:tabs>
        <w:ind w:left="0" w:firstLine="0"/>
        <w:rPr>
          <w:i/>
          <w:lang w:val="ru-RU"/>
        </w:rPr>
      </w:pPr>
      <w:r w:rsidRPr="007E0EE9">
        <w:rPr>
          <w:i/>
          <w:lang w:val="ru-RU"/>
        </w:rPr>
        <w:t>4.Расположите основные принципы аннотирования текста в правильной последовательности</w:t>
      </w:r>
    </w:p>
    <w:p w:rsidR="00526141" w:rsidRPr="007E0EE9" w:rsidRDefault="00526141" w:rsidP="00526141">
      <w:pPr>
        <w:pStyle w:val="default0"/>
        <w:rPr>
          <w:b/>
          <w:bCs/>
        </w:rPr>
      </w:pPr>
      <w:r w:rsidRPr="007E0EE9">
        <w:rPr>
          <w:b/>
          <w:bCs/>
        </w:rPr>
        <w:t xml:space="preserve">Сжатая характеристика материала. </w:t>
      </w:r>
    </w:p>
    <w:p w:rsidR="00526141" w:rsidRPr="007E0EE9" w:rsidRDefault="00526141" w:rsidP="00526141">
      <w:pPr>
        <w:pStyle w:val="default0"/>
      </w:pPr>
      <w:r w:rsidRPr="007E0EE9">
        <w:rPr>
          <w:b/>
          <w:bCs/>
        </w:rPr>
        <w:t>Предметная рубрика</w:t>
      </w:r>
      <w:r w:rsidRPr="007E0EE9">
        <w:t xml:space="preserve">. </w:t>
      </w:r>
    </w:p>
    <w:p w:rsidR="00526141" w:rsidRPr="007E0EE9" w:rsidRDefault="00526141" w:rsidP="00526141">
      <w:pPr>
        <w:pStyle w:val="default0"/>
        <w:rPr>
          <w:b/>
          <w:bCs/>
        </w:rPr>
      </w:pPr>
      <w:r w:rsidRPr="007E0EE9">
        <w:rPr>
          <w:b/>
          <w:bCs/>
        </w:rPr>
        <w:t xml:space="preserve">Критическая оценка первоисточника. </w:t>
      </w:r>
    </w:p>
    <w:p w:rsidR="00526141" w:rsidRPr="007E0EE9" w:rsidRDefault="00526141" w:rsidP="00526141">
      <w:pPr>
        <w:pStyle w:val="default0"/>
        <w:rPr>
          <w:b/>
          <w:bCs/>
        </w:rPr>
      </w:pPr>
      <w:r w:rsidRPr="007E0EE9">
        <w:rPr>
          <w:b/>
          <w:bCs/>
        </w:rPr>
        <w:t xml:space="preserve">Тема. </w:t>
      </w:r>
    </w:p>
    <w:p w:rsidR="00526141" w:rsidRPr="007E0EE9" w:rsidRDefault="00526141" w:rsidP="00526141">
      <w:pPr>
        <w:pStyle w:val="default0"/>
        <w:rPr>
          <w:b/>
          <w:bCs/>
        </w:rPr>
      </w:pPr>
      <w:r w:rsidRPr="007E0EE9">
        <w:rPr>
          <w:b/>
          <w:bCs/>
        </w:rPr>
        <w:lastRenderedPageBreak/>
        <w:t xml:space="preserve">Выходные данные источника. </w:t>
      </w:r>
    </w:p>
    <w:p w:rsidR="00526141" w:rsidRPr="007E0EE9" w:rsidRDefault="00526141" w:rsidP="00526141">
      <w:pPr>
        <w:ind w:firstLine="0"/>
        <w:rPr>
          <w:i/>
        </w:rPr>
      </w:pPr>
      <w:r w:rsidRPr="007E0EE9">
        <w:rPr>
          <w:i/>
        </w:rPr>
        <w:t>5.Исправьте ошибки в заявлении о приеме на работу</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Mein Gehaltswunsch:…</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Frühestmöglicher Eintritt ….</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Sehr geehrter Herr…,</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Darüber hinaus verfüge Ich über Fachkenntnisse auf den Gebieten:</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Die englische und französische Sprache beherrsche ich verhandlungssicher.</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Sollte meine Bewerbung für Sie von Interesse sein, stehe ich Ihnen unter meiner privaten Telefonnummer zur Absprache eines Bewerbungsgesprächstermins zur Verfügung.</w:t>
      </w:r>
    </w:p>
    <w:p w:rsidR="00526141" w:rsidRPr="007E0EE9" w:rsidRDefault="00526141" w:rsidP="00526141">
      <w:pPr>
        <w:widowControl/>
        <w:autoSpaceDE/>
        <w:autoSpaceDN/>
        <w:adjustRightInd/>
        <w:spacing w:before="100" w:beforeAutospacing="1" w:after="100" w:afterAutospacing="1"/>
        <w:ind w:firstLine="0"/>
        <w:jc w:val="left"/>
        <w:rPr>
          <w:i/>
          <w:iCs/>
          <w:lang w:val="de-DE"/>
        </w:rPr>
      </w:pPr>
      <w:r w:rsidRPr="007E0EE9">
        <w:rPr>
          <w:lang w:val="de-DE"/>
        </w:rPr>
        <w:t>Mit freundlichen Grüßen</w:t>
      </w:r>
      <w:r w:rsidRPr="007E0EE9">
        <w:rPr>
          <w:lang w:val="de-DE"/>
        </w:rPr>
        <w:br/>
      </w:r>
      <w:r w:rsidRPr="007E0EE9">
        <w:rPr>
          <w:i/>
          <w:iCs/>
          <w:lang w:val="de-DE"/>
        </w:rPr>
        <w:t>Unterschrift</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Marktforschung</w:t>
      </w:r>
      <w:r w:rsidRPr="007E0EE9">
        <w:rPr>
          <w:lang w:val="de-DE"/>
        </w:rPr>
        <w:br/>
        <w:t>Absatzplanung</w:t>
      </w:r>
      <w:r w:rsidRPr="007E0EE9">
        <w:rPr>
          <w:lang w:val="de-DE"/>
        </w:rPr>
        <w:br/>
        <w:t>Marketing</w:t>
      </w:r>
      <w:r w:rsidRPr="007E0EE9">
        <w:rPr>
          <w:lang w:val="de-DE"/>
        </w:rPr>
        <w:br/>
        <w:t>Werbung</w:t>
      </w:r>
      <w:r w:rsidRPr="007E0EE9">
        <w:rPr>
          <w:lang w:val="de-DE"/>
        </w:rPr>
        <w:br/>
        <w:t>Erfolgskontrolle</w:t>
      </w:r>
    </w:p>
    <w:p w:rsidR="00526141" w:rsidRPr="007E0EE9" w:rsidRDefault="00526141" w:rsidP="00526141">
      <w:pPr>
        <w:ind w:firstLine="0"/>
        <w:rPr>
          <w:i/>
          <w:lang w:val="de-DE"/>
        </w:rPr>
      </w:pPr>
      <w:r w:rsidRPr="007E0EE9">
        <w:rPr>
          <w:i/>
          <w:lang w:val="de-DE"/>
        </w:rPr>
        <w:t xml:space="preserve">6. </w:t>
      </w:r>
      <w:r w:rsidRPr="007E0EE9">
        <w:rPr>
          <w:i/>
        </w:rPr>
        <w:t>Дайтеопределениеследующимтерминам</w:t>
      </w:r>
    </w:p>
    <w:p w:rsidR="00526141" w:rsidRPr="007E0EE9" w:rsidRDefault="00526141" w:rsidP="00526141">
      <w:pPr>
        <w:widowControl/>
        <w:autoSpaceDE/>
        <w:autoSpaceDN/>
        <w:adjustRightInd/>
        <w:ind w:firstLine="0"/>
        <w:jc w:val="left"/>
        <w:rPr>
          <w:i/>
          <w:iCs/>
          <w:lang w:val="de-DE"/>
        </w:rPr>
      </w:pPr>
      <w:r w:rsidRPr="007E0EE9">
        <w:rPr>
          <w:lang w:val="de-DE"/>
        </w:rPr>
        <w:t>Laser • Roboter • digitale Medien • Internet • Messtechnik •Gentherapie • Tetra Pak • Nanomaterials • Nanomedizin • Gentechnologien</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ind w:firstLine="0"/>
        <w:rPr>
          <w:i/>
          <w:lang w:val="de-DE"/>
        </w:rPr>
      </w:pPr>
      <w:r w:rsidRPr="007E0EE9">
        <w:rPr>
          <w:i/>
          <w:lang w:val="de-DE"/>
        </w:rPr>
        <w:t xml:space="preserve">7. </w:t>
      </w:r>
      <w:r w:rsidRPr="007E0EE9">
        <w:rPr>
          <w:i/>
        </w:rPr>
        <w:t>Составьтедиалогизследующихреплик</w:t>
      </w:r>
    </w:p>
    <w:p w:rsidR="00526141" w:rsidRPr="007E0EE9" w:rsidRDefault="00526141" w:rsidP="00526141">
      <w:pPr>
        <w:ind w:firstLine="0"/>
        <w:rPr>
          <w:lang w:val="de-DE"/>
        </w:rPr>
      </w:pPr>
      <w:r w:rsidRPr="007E0EE9">
        <w:rPr>
          <w:lang w:val="de-DE"/>
        </w:rPr>
        <w:t>– Womit begründen sie die Änderung des Liefertermins? – Darüber schreiben sie nichts.</w:t>
      </w:r>
    </w:p>
    <w:p w:rsidR="00526141" w:rsidRPr="007E0EE9" w:rsidRDefault="00526141" w:rsidP="00526141">
      <w:pPr>
        <w:ind w:firstLine="0"/>
        <w:rPr>
          <w:lang w:val="de-DE"/>
        </w:rPr>
      </w:pPr>
      <w:r w:rsidRPr="007E0EE9">
        <w:rPr>
          <w:lang w:val="de-DE"/>
        </w:rPr>
        <w:t>– Worum bitten sie uns noch? – Sie bitten um eine Verschiebung der Zahlungen.</w:t>
      </w:r>
    </w:p>
    <w:p w:rsidR="00526141" w:rsidRPr="007E0EE9" w:rsidRDefault="00526141" w:rsidP="00526141">
      <w:pPr>
        <w:ind w:firstLine="0"/>
        <w:rPr>
          <w:lang w:val="de-DE"/>
        </w:rPr>
      </w:pPr>
      <w:r w:rsidRPr="007E0EE9">
        <w:rPr>
          <w:lang w:val="de-DE"/>
        </w:rPr>
        <w:t>– Welche Gründe gibt es dafür?</w:t>
      </w:r>
    </w:p>
    <w:p w:rsidR="00526141" w:rsidRPr="007E0EE9" w:rsidRDefault="00526141" w:rsidP="00526141">
      <w:pPr>
        <w:ind w:firstLine="0"/>
        <w:rPr>
          <w:lang w:val="de-DE"/>
        </w:rPr>
      </w:pPr>
      <w:r w:rsidRPr="007E0EE9">
        <w:rPr>
          <w:lang w:val="de-DE"/>
        </w:rPr>
        <w:t>– Schicken Sie uns bitte Ersatzteile für Ihren Traktor. – Die Ersatzteile dafür bekommen Sie im nächsten Monat.</w:t>
      </w:r>
    </w:p>
    <w:p w:rsidR="00526141" w:rsidRPr="007E0EE9" w:rsidRDefault="00526141" w:rsidP="00526141">
      <w:pPr>
        <w:ind w:firstLine="0"/>
        <w:rPr>
          <w:lang w:val="de-DE"/>
        </w:rPr>
      </w:pPr>
      <w:r w:rsidRPr="007E0EE9">
        <w:rPr>
          <w:lang w:val="de-DE"/>
        </w:rPr>
        <w:t>– Wodurch erklären Sie den Misserfolg der letzten Versuchsreihe? Darauf habenwir im Moment noch keine Antwort.</w:t>
      </w:r>
    </w:p>
    <w:p w:rsidR="00526141" w:rsidRPr="007E0EE9" w:rsidRDefault="00526141" w:rsidP="00526141">
      <w:pPr>
        <w:ind w:firstLine="0"/>
        <w:rPr>
          <w:lang w:val="de-DE"/>
        </w:rPr>
      </w:pPr>
      <w:r w:rsidRPr="007E0EE9">
        <w:rPr>
          <w:lang w:val="de-DE"/>
        </w:rPr>
        <w:t>– Sind Sie auch gegen unseren Vorschlag? – Nein, ich bin dafür.</w:t>
      </w:r>
    </w:p>
    <w:p w:rsidR="00526141" w:rsidRPr="007E0EE9" w:rsidRDefault="00526141" w:rsidP="00526141">
      <w:pPr>
        <w:pStyle w:val="afb"/>
        <w:rPr>
          <w:rFonts w:ascii="Times New Roman" w:hAnsi="Times New Roman"/>
          <w:i/>
          <w:sz w:val="24"/>
          <w:szCs w:val="24"/>
          <w:lang w:val="de-DE"/>
        </w:rPr>
      </w:pPr>
    </w:p>
    <w:p w:rsidR="00526141" w:rsidRPr="007E0EE9" w:rsidRDefault="00526141" w:rsidP="00526141">
      <w:pPr>
        <w:pStyle w:val="afb"/>
        <w:rPr>
          <w:rFonts w:ascii="Times New Roman" w:hAnsi="Times New Roman"/>
          <w:i/>
          <w:sz w:val="24"/>
          <w:szCs w:val="24"/>
          <w:lang w:val="de-DE"/>
        </w:rPr>
      </w:pPr>
    </w:p>
    <w:p w:rsidR="00526141" w:rsidRPr="007E0EE9" w:rsidRDefault="00526141" w:rsidP="00526141">
      <w:pPr>
        <w:pStyle w:val="afb"/>
        <w:rPr>
          <w:rFonts w:ascii="Times New Roman" w:hAnsi="Times New Roman"/>
          <w:i/>
          <w:sz w:val="24"/>
          <w:szCs w:val="24"/>
        </w:rPr>
      </w:pPr>
      <w:r w:rsidRPr="007E0EE9">
        <w:rPr>
          <w:rFonts w:ascii="Times New Roman" w:hAnsi="Times New Roman"/>
          <w:i/>
          <w:sz w:val="24"/>
          <w:szCs w:val="24"/>
        </w:rPr>
        <w:t>8. Напишите аннотацию к профессионально-ориентированному тексту</w:t>
      </w:r>
    </w:p>
    <w:p w:rsidR="00526141" w:rsidRPr="007E0EE9" w:rsidRDefault="00526141" w:rsidP="00526141">
      <w:pPr>
        <w:pStyle w:val="afb"/>
        <w:rPr>
          <w:rFonts w:ascii="Times New Roman" w:hAnsi="Times New Roman"/>
          <w:b/>
          <w:i/>
          <w:sz w:val="24"/>
          <w:szCs w:val="24"/>
          <w:lang w:val="de-DE"/>
        </w:rPr>
      </w:pPr>
      <w:r w:rsidRPr="007E0EE9">
        <w:rPr>
          <w:rFonts w:ascii="Times New Roman" w:hAnsi="Times New Roman"/>
          <w:b/>
          <w:i/>
          <w:sz w:val="24"/>
          <w:szCs w:val="24"/>
          <w:lang w:val="de-DE"/>
        </w:rPr>
        <w:t>Geschichte der Transportmittel</w:t>
      </w:r>
    </w:p>
    <w:p w:rsidR="00526141" w:rsidRPr="007E0EE9" w:rsidRDefault="00526141" w:rsidP="00526141">
      <w:pPr>
        <w:widowControl/>
        <w:autoSpaceDE/>
        <w:autoSpaceDN/>
        <w:adjustRightInd/>
        <w:ind w:firstLine="0"/>
        <w:rPr>
          <w:rStyle w:val="normaltextrun"/>
          <w:bCs/>
          <w:lang w:val="de-DE"/>
        </w:rPr>
      </w:pPr>
      <w:r w:rsidRPr="007E0EE9">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7E0EE9">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7E0EE9">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widowControl/>
        <w:autoSpaceDE/>
        <w:autoSpaceDN/>
        <w:adjustRightInd/>
        <w:spacing w:after="200" w:line="276" w:lineRule="auto"/>
        <w:ind w:firstLine="0"/>
        <w:jc w:val="left"/>
        <w:rPr>
          <w:b/>
          <w:i/>
          <w:iCs/>
          <w:lang w:val="de-DE"/>
        </w:rPr>
      </w:pPr>
    </w:p>
    <w:p w:rsidR="00526141" w:rsidRPr="007E0EE9" w:rsidRDefault="00526141" w:rsidP="00526141">
      <w:pPr>
        <w:widowControl/>
        <w:autoSpaceDE/>
        <w:autoSpaceDN/>
        <w:adjustRightInd/>
        <w:spacing w:after="200" w:line="276" w:lineRule="auto"/>
        <w:ind w:firstLine="0"/>
        <w:jc w:val="left"/>
        <w:rPr>
          <w:b/>
          <w:i/>
          <w:iCs/>
          <w:lang w:val="de-DE"/>
        </w:rPr>
      </w:pPr>
      <w:r w:rsidRPr="007E0EE9">
        <w:rPr>
          <w:b/>
          <w:i/>
          <w:iCs/>
          <w:lang w:val="de-DE"/>
        </w:rPr>
        <w:br w:type="page"/>
      </w:r>
    </w:p>
    <w:p w:rsidR="00526141" w:rsidRPr="007E0EE9" w:rsidRDefault="00526141" w:rsidP="00526141">
      <w:pPr>
        <w:pStyle w:val="24"/>
        <w:suppressAutoHyphens/>
        <w:spacing w:line="240" w:lineRule="auto"/>
        <w:jc w:val="center"/>
        <w:rPr>
          <w:b/>
          <w:lang w:val="de-DE"/>
        </w:rPr>
      </w:pPr>
      <w:r w:rsidRPr="007E0EE9">
        <w:rPr>
          <w:b/>
        </w:rPr>
        <w:lastRenderedPageBreak/>
        <w:t>ФРАНЦУЗСКИЙ</w:t>
      </w:r>
      <w:r w:rsidR="001A2C57" w:rsidRPr="00047FF4">
        <w:rPr>
          <w:b/>
          <w:lang w:val="de-DE"/>
        </w:rPr>
        <w:t xml:space="preserve"> </w:t>
      </w:r>
      <w:r w:rsidRPr="007E0EE9">
        <w:rPr>
          <w:b/>
        </w:rPr>
        <w:t>ЯЗЫК</w:t>
      </w:r>
    </w:p>
    <w:p w:rsidR="00526141" w:rsidRPr="007E0EE9" w:rsidRDefault="00526141" w:rsidP="00526141">
      <w:pPr>
        <w:ind w:firstLine="0"/>
        <w:rPr>
          <w:i/>
          <w:lang w:val="de-DE"/>
        </w:rPr>
      </w:pPr>
      <w:r w:rsidRPr="007E0EE9">
        <w:rPr>
          <w:i/>
          <w:lang w:val="de-DE"/>
        </w:rPr>
        <w:t xml:space="preserve">1. </w:t>
      </w:r>
      <w:r w:rsidRPr="007E0EE9">
        <w:rPr>
          <w:i/>
        </w:rPr>
        <w:t>Соотнесите</w:t>
      </w:r>
      <w:r w:rsidRPr="007E0EE9">
        <w:rPr>
          <w:i/>
          <w:lang w:val="de-DE"/>
        </w:rPr>
        <w:t xml:space="preserve"> </w:t>
      </w:r>
      <w:r w:rsidRPr="007E0EE9">
        <w:rPr>
          <w:i/>
        </w:rPr>
        <w:t>термины</w:t>
      </w:r>
      <w:r w:rsidRPr="007E0EE9">
        <w:rPr>
          <w:i/>
          <w:lang w:val="de-DE"/>
        </w:rPr>
        <w:t xml:space="preserve"> </w:t>
      </w:r>
      <w:r w:rsidRPr="007E0EE9">
        <w:rPr>
          <w:i/>
        </w:rPr>
        <w:t>с</w:t>
      </w:r>
      <w:r w:rsidRPr="007E0EE9">
        <w:rPr>
          <w:i/>
          <w:lang w:val="de-DE"/>
        </w:rPr>
        <w:t xml:space="preserve"> </w:t>
      </w:r>
      <w:r w:rsidRPr="007E0EE9">
        <w:rPr>
          <w:i/>
        </w:rPr>
        <w:t>их</w:t>
      </w:r>
      <w:r w:rsidRPr="007E0EE9">
        <w:rPr>
          <w:i/>
          <w:lang w:val="de-DE"/>
        </w:rPr>
        <w:t xml:space="preserve"> </w:t>
      </w:r>
      <w:r w:rsidRPr="007E0EE9">
        <w:rPr>
          <w:i/>
        </w:rPr>
        <w:t>русскими</w:t>
      </w:r>
      <w:r w:rsidRPr="007E0EE9">
        <w:rPr>
          <w:i/>
          <w:lang w:val="de-DE"/>
        </w:rPr>
        <w:t xml:space="preserve"> </w:t>
      </w:r>
      <w:r w:rsidRPr="007E0EE9">
        <w:rPr>
          <w:i/>
        </w:rPr>
        <w:t>эквивалентами</w:t>
      </w:r>
    </w:p>
    <w:p w:rsidR="00526141" w:rsidRPr="007E0EE9"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95"/>
        <w:gridCol w:w="702"/>
        <w:gridCol w:w="5232"/>
      </w:tblGrid>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5"/>
              </w:numPr>
              <w:autoSpaceDE/>
              <w:autoSpaceDN/>
              <w:adjustRightInd/>
              <w:spacing w:before="100" w:beforeAutospacing="1" w:after="100" w:afterAutospacing="1"/>
              <w:jc w:val="left"/>
              <w:rPr>
                <w:lang w:val="de-DE"/>
              </w:rPr>
            </w:pPr>
            <w:r w:rsidRPr="007E0EE9">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механическая прочность</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6"/>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7"/>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rPr>
                <w:lang w:val="en-US"/>
              </w:rPr>
            </w:pPr>
            <w:r w:rsidRPr="007E0EE9">
              <w:rPr>
                <w:lang w:val="en-US"/>
              </w:rPr>
              <w:t>décharge électrique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импульсная лампа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8"/>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9"/>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source lumineuse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0"/>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corps solide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1"/>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 xml:space="preserve">résistance mécanique </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2"/>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rPr>
                <w:lang w:val="en-US"/>
              </w:rPr>
            </w:pPr>
            <w:r w:rsidRPr="007E0EE9">
              <w:rPr>
                <w:lang w:val="en-US"/>
              </w:rPr>
              <w:t>semi-conducteur</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3"/>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rPr>
          <w:i/>
        </w:rPr>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pPr>
    </w:p>
    <w:p w:rsidR="00526141" w:rsidRPr="007E0EE9" w:rsidRDefault="00526141" w:rsidP="0054679B">
      <w:pPr>
        <w:pStyle w:val="af7"/>
        <w:numPr>
          <w:ilvl w:val="0"/>
          <w:numId w:val="44"/>
        </w:numPr>
      </w:pPr>
      <w:r w:rsidRPr="007E0EE9">
        <w:t>Lesnanosciencesetnanotechnologiespeuve êtredéfiniesauminimumcommel’ensembledes étudesetdesprocédésdefabricationetdemanipulationdestructures…</w:t>
      </w:r>
    </w:p>
    <w:p w:rsidR="00526141" w:rsidRPr="007E0EE9" w:rsidRDefault="00526141" w:rsidP="0054679B">
      <w:pPr>
        <w:pStyle w:val="af7"/>
        <w:numPr>
          <w:ilvl w:val="0"/>
          <w:numId w:val="44"/>
        </w:numPr>
        <w:rPr>
          <w:szCs w:val="24"/>
        </w:rPr>
      </w:pPr>
      <w:r w:rsidRPr="007E0EE9">
        <w:rPr>
          <w:szCs w:val="24"/>
        </w:rPr>
        <w:t xml:space="preserve">La nanotoxicologie étudie les risques environnementaux </w:t>
      </w:r>
      <w:proofErr w:type="gramStart"/>
      <w:r w:rsidRPr="007E0EE9">
        <w:rPr>
          <w:szCs w:val="24"/>
        </w:rPr>
        <w:t>et</w:t>
      </w:r>
      <w:proofErr w:type="gramEnd"/>
      <w:r w:rsidRPr="007E0EE9">
        <w:rPr>
          <w:szCs w:val="24"/>
        </w:rPr>
        <w:t xml:space="preserve"> sanitaires liés des nanotechnologies.</w:t>
      </w:r>
    </w:p>
    <w:p w:rsidR="00526141" w:rsidRPr="007E0EE9" w:rsidRDefault="00526141" w:rsidP="0054679B">
      <w:pPr>
        <w:pStyle w:val="af7"/>
        <w:numPr>
          <w:ilvl w:val="0"/>
          <w:numId w:val="44"/>
        </w:numPr>
        <w:rPr>
          <w:szCs w:val="24"/>
        </w:rPr>
      </w:pPr>
      <w:r w:rsidRPr="007E0EE9">
        <w:rPr>
          <w:szCs w:val="24"/>
        </w:rPr>
        <w:t xml:space="preserve">De nombreux laboratoire dans le monde travaillent sur </w:t>
      </w:r>
      <w:proofErr w:type="gramStart"/>
      <w:r w:rsidRPr="007E0EE9">
        <w:rPr>
          <w:szCs w:val="24"/>
        </w:rPr>
        <w:t>ce</w:t>
      </w:r>
      <w:proofErr w:type="gramEnd"/>
      <w:r w:rsidRPr="007E0EE9">
        <w:rPr>
          <w:szCs w:val="24"/>
        </w:rPr>
        <w:t xml:space="preserve"> sujet.</w:t>
      </w:r>
    </w:p>
    <w:p w:rsidR="00526141" w:rsidRPr="007E0EE9" w:rsidRDefault="00526141" w:rsidP="00526141">
      <w:pPr>
        <w:pStyle w:val="af7"/>
        <w:ind w:left="360" w:firstLine="0"/>
        <w:rPr>
          <w:szCs w:val="24"/>
        </w:rPr>
      </w:pPr>
    </w:p>
    <w:p w:rsidR="00526141" w:rsidRPr="007E0EE9" w:rsidRDefault="00526141" w:rsidP="00526141">
      <w:pPr>
        <w:ind w:firstLine="0"/>
        <w:rPr>
          <w:i/>
        </w:rPr>
      </w:pPr>
      <w:r w:rsidRPr="007E0EE9">
        <w:rPr>
          <w:i/>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r w:rsidRPr="007E0EE9">
        <w:rPr>
          <w:i/>
        </w:rPr>
        <w:t>4. Расположите основные принципы аннотирования текста в правильной последовательности</w:t>
      </w:r>
    </w:p>
    <w:p w:rsidR="00526141" w:rsidRPr="007E0EE9" w:rsidRDefault="00526141" w:rsidP="00526141">
      <w:pPr>
        <w:pStyle w:val="default0"/>
        <w:rPr>
          <w:b/>
          <w:bCs/>
        </w:rPr>
      </w:pPr>
      <w:r w:rsidRPr="007E0EE9">
        <w:rPr>
          <w:b/>
          <w:bCs/>
        </w:rPr>
        <w:t xml:space="preserve">Сжатая характеристика материала. </w:t>
      </w:r>
    </w:p>
    <w:p w:rsidR="00526141" w:rsidRPr="007E0EE9" w:rsidRDefault="00526141" w:rsidP="00526141">
      <w:pPr>
        <w:pStyle w:val="default0"/>
      </w:pPr>
      <w:r w:rsidRPr="007E0EE9">
        <w:rPr>
          <w:b/>
          <w:bCs/>
        </w:rPr>
        <w:lastRenderedPageBreak/>
        <w:t>Предметная рубрика</w:t>
      </w:r>
      <w:r w:rsidRPr="007E0EE9">
        <w:t xml:space="preserve">. </w:t>
      </w:r>
    </w:p>
    <w:p w:rsidR="00526141" w:rsidRPr="007E0EE9" w:rsidRDefault="00526141" w:rsidP="00526141">
      <w:pPr>
        <w:pStyle w:val="default0"/>
        <w:rPr>
          <w:b/>
          <w:bCs/>
        </w:rPr>
      </w:pPr>
      <w:r w:rsidRPr="007E0EE9">
        <w:rPr>
          <w:b/>
          <w:bCs/>
        </w:rPr>
        <w:t xml:space="preserve">Критическая оценка первоисточника. </w:t>
      </w:r>
    </w:p>
    <w:p w:rsidR="00526141" w:rsidRPr="007E0EE9" w:rsidRDefault="00526141" w:rsidP="00526141">
      <w:pPr>
        <w:pStyle w:val="default0"/>
        <w:rPr>
          <w:b/>
          <w:bCs/>
        </w:rPr>
      </w:pPr>
      <w:r w:rsidRPr="007E0EE9">
        <w:rPr>
          <w:b/>
          <w:bCs/>
        </w:rPr>
        <w:t xml:space="preserve">Тема. </w:t>
      </w:r>
    </w:p>
    <w:p w:rsidR="00526141" w:rsidRPr="007E0EE9" w:rsidRDefault="00526141" w:rsidP="00526141">
      <w:pPr>
        <w:pStyle w:val="default0"/>
        <w:rPr>
          <w:b/>
          <w:bCs/>
        </w:rPr>
      </w:pPr>
      <w:r w:rsidRPr="007E0EE9">
        <w:rPr>
          <w:b/>
          <w:bCs/>
        </w:rPr>
        <w:t xml:space="preserve">Выходные данные источника. </w:t>
      </w:r>
    </w:p>
    <w:p w:rsidR="00526141" w:rsidRPr="007E0EE9" w:rsidRDefault="00526141" w:rsidP="00526141">
      <w:pPr>
        <w:pStyle w:val="af7"/>
        <w:numPr>
          <w:ilvl w:val="0"/>
          <w:numId w:val="3"/>
        </w:numPr>
        <w:rPr>
          <w:i/>
          <w:lang w:val="ru-RU"/>
        </w:rPr>
      </w:pPr>
      <w:r w:rsidRPr="007E0EE9">
        <w:rPr>
          <w:i/>
          <w:lang w:val="ru-RU"/>
        </w:rPr>
        <w:t>Исправьте ошибки в заявлении о приеме на работу</w:t>
      </w:r>
    </w:p>
    <w:p w:rsidR="00526141" w:rsidRPr="007E0EE9" w:rsidRDefault="00526141" w:rsidP="00526141">
      <w:pPr>
        <w:jc w:val="left"/>
        <w:rPr>
          <w:lang w:val="en-US"/>
        </w:rPr>
      </w:pPr>
      <w:r w:rsidRPr="007E0EE9">
        <w:rPr>
          <w:lang w:val="en-US"/>
        </w:rPr>
        <w:t>Signature</w:t>
      </w:r>
    </w:p>
    <w:p w:rsidR="00526141" w:rsidRPr="007E0EE9" w:rsidRDefault="00526141" w:rsidP="00526141">
      <w:pPr>
        <w:rPr>
          <w:lang w:val="en-US"/>
        </w:rPr>
      </w:pPr>
    </w:p>
    <w:p w:rsidR="00526141" w:rsidRPr="007E0EE9" w:rsidRDefault="00526141" w:rsidP="00526141">
      <w:pPr>
        <w:rPr>
          <w:lang w:val="en-US"/>
        </w:rPr>
      </w:pPr>
      <w:r w:rsidRPr="007E0EE9">
        <w:rPr>
          <w:lang w:val="en-US"/>
        </w:rPr>
        <w:t>Objet: candidature à l’emploi de secrétaire trilingue.</w:t>
      </w:r>
    </w:p>
    <w:p w:rsidR="00526141" w:rsidRPr="007E0EE9" w:rsidRDefault="00526141" w:rsidP="00526141">
      <w:pPr>
        <w:rPr>
          <w:lang w:val="en-US"/>
        </w:rPr>
      </w:pPr>
    </w:p>
    <w:p w:rsidR="00526141" w:rsidRPr="007E0EE9" w:rsidRDefault="00526141" w:rsidP="00526141">
      <w:pPr>
        <w:jc w:val="left"/>
        <w:rPr>
          <w:lang w:val="en-US"/>
        </w:rPr>
      </w:pPr>
      <w:r w:rsidRPr="007E0EE9">
        <w:rPr>
          <w:lang w:val="en-US"/>
        </w:rPr>
        <w:t>Société Euroexport</w:t>
      </w:r>
    </w:p>
    <w:p w:rsidR="00526141" w:rsidRPr="007E0EE9" w:rsidRDefault="00526141" w:rsidP="00526141">
      <w:pPr>
        <w:jc w:val="left"/>
        <w:rPr>
          <w:lang w:val="en-US"/>
        </w:rPr>
      </w:pPr>
      <w:r w:rsidRPr="007E0EE9">
        <w:rPr>
          <w:lang w:val="en-US"/>
        </w:rPr>
        <w:t>ZL des Alouettes</w:t>
      </w:r>
    </w:p>
    <w:p w:rsidR="00526141" w:rsidRPr="007E0EE9" w:rsidRDefault="00526141" w:rsidP="00526141">
      <w:pPr>
        <w:jc w:val="left"/>
        <w:rPr>
          <w:lang w:val="en-US"/>
        </w:rPr>
      </w:pPr>
      <w:r w:rsidRPr="007E0EE9">
        <w:rPr>
          <w:lang w:val="en-US"/>
        </w:rPr>
        <w:t>03300 Cusset</w:t>
      </w:r>
    </w:p>
    <w:p w:rsidR="00526141" w:rsidRPr="007E0EE9" w:rsidRDefault="00526141" w:rsidP="00526141">
      <w:pPr>
        <w:jc w:val="left"/>
        <w:rPr>
          <w:lang w:val="en-US"/>
        </w:rPr>
      </w:pPr>
    </w:p>
    <w:p w:rsidR="00526141" w:rsidRPr="007E0EE9" w:rsidRDefault="00526141" w:rsidP="00526141">
      <w:pPr>
        <w:spacing w:line="276" w:lineRule="auto"/>
        <w:rPr>
          <w:lang w:val="en-US"/>
        </w:rPr>
      </w:pPr>
      <w:r w:rsidRPr="007E0EE9">
        <w:rPr>
          <w:lang w:val="en-US"/>
        </w:rPr>
        <w:t>Monsieur le directeur du personnel,</w:t>
      </w:r>
    </w:p>
    <w:p w:rsidR="00526141" w:rsidRPr="007E0EE9" w:rsidRDefault="00526141" w:rsidP="00526141">
      <w:pPr>
        <w:spacing w:line="276" w:lineRule="auto"/>
        <w:rPr>
          <w:lang w:val="en-US"/>
        </w:rPr>
      </w:pPr>
      <w:r w:rsidRPr="007E0EE9">
        <w:rPr>
          <w:lang w:val="en-US"/>
        </w:rPr>
        <w:t xml:space="preserve">Suite à l’annonce parue dans le journal </w:t>
      </w:r>
      <w:r w:rsidRPr="007E0EE9">
        <w:rPr>
          <w:u w:val="single"/>
          <w:lang w:val="en-US"/>
        </w:rPr>
        <w:t>Le Monde</w:t>
      </w:r>
      <w:r w:rsidRPr="007E0EE9">
        <w:rPr>
          <w:lang w:val="en-US"/>
        </w:rPr>
        <w:t xml:space="preserve"> du 1</w:t>
      </w:r>
    </w:p>
    <w:p w:rsidR="00526141" w:rsidRPr="007E0EE9" w:rsidRDefault="00526141" w:rsidP="00526141">
      <w:pPr>
        <w:spacing w:line="276" w:lineRule="auto"/>
        <w:rPr>
          <w:lang w:val="en-US"/>
        </w:rPr>
      </w:pPr>
      <w:proofErr w:type="gramStart"/>
      <w:r w:rsidRPr="007E0EE9">
        <w:rPr>
          <w:lang w:val="en-US"/>
        </w:rPr>
        <w:t>fevrier</w:t>
      </w:r>
      <w:proofErr w:type="gramEnd"/>
      <w:r w:rsidRPr="007E0EE9">
        <w:rPr>
          <w:lang w:val="en-US"/>
        </w:rPr>
        <w:t xml:space="preserve"> 1995, je me permets de vous adresser mon</w:t>
      </w:r>
    </w:p>
    <w:p w:rsidR="00526141" w:rsidRPr="007E0EE9" w:rsidRDefault="00526141" w:rsidP="00526141">
      <w:pPr>
        <w:spacing w:line="276" w:lineRule="auto"/>
        <w:rPr>
          <w:lang w:val="en-US"/>
        </w:rPr>
      </w:pPr>
      <w:proofErr w:type="gramStart"/>
      <w:r w:rsidRPr="007E0EE9">
        <w:rPr>
          <w:lang w:val="en-US"/>
        </w:rPr>
        <w:t>curriculum</w:t>
      </w:r>
      <w:proofErr w:type="gramEnd"/>
      <w:r w:rsidRPr="007E0EE9">
        <w:rPr>
          <w:lang w:val="en-US"/>
        </w:rPr>
        <w:t xml:space="preserve"> vitae pour le poste de secrétaire trilingue.</w:t>
      </w:r>
    </w:p>
    <w:p w:rsidR="00526141" w:rsidRPr="007E0EE9" w:rsidRDefault="00526141" w:rsidP="00526141">
      <w:pPr>
        <w:spacing w:line="276" w:lineRule="auto"/>
        <w:ind w:firstLine="708"/>
        <w:rPr>
          <w:lang w:val="en-US"/>
        </w:rPr>
      </w:pPr>
      <w:r w:rsidRPr="007E0EE9">
        <w:rPr>
          <w:lang w:val="en-US"/>
        </w:rPr>
        <w:t>Mes divers expériences à l’étranger m’ont permis</w:t>
      </w:r>
    </w:p>
    <w:p w:rsidR="00526141" w:rsidRPr="007E0EE9" w:rsidRDefault="00526141" w:rsidP="00526141">
      <w:pPr>
        <w:spacing w:line="276" w:lineRule="auto"/>
        <w:rPr>
          <w:lang w:val="de-DE"/>
        </w:rPr>
      </w:pPr>
      <w:r w:rsidRPr="007E0EE9">
        <w:rPr>
          <w:lang w:val="de-DE"/>
        </w:rPr>
        <w:t>d’acquérir une bonne maîtrise de l’anglais et de l’allemand et</w:t>
      </w:r>
    </w:p>
    <w:p w:rsidR="00526141" w:rsidRPr="007E0EE9" w:rsidRDefault="00526141" w:rsidP="00526141">
      <w:pPr>
        <w:spacing w:line="276" w:lineRule="auto"/>
        <w:rPr>
          <w:lang w:val="de-DE"/>
        </w:rPr>
      </w:pPr>
      <w:r w:rsidRPr="007E0EE9">
        <w:rPr>
          <w:lang w:val="de-DE"/>
        </w:rPr>
        <w:t>je recherche actuellement un emploi qui me permette de</w:t>
      </w:r>
    </w:p>
    <w:p w:rsidR="00526141" w:rsidRPr="007E0EE9" w:rsidRDefault="00526141" w:rsidP="00526141">
      <w:pPr>
        <w:spacing w:line="276" w:lineRule="auto"/>
        <w:rPr>
          <w:lang w:val="de-DE"/>
        </w:rPr>
      </w:pPr>
      <w:r w:rsidRPr="007E0EE9">
        <w:rPr>
          <w:lang w:val="de-DE"/>
        </w:rPr>
        <w:t>développer mes qualités d’organisation et mon sens du</w:t>
      </w:r>
    </w:p>
    <w:p w:rsidR="00526141" w:rsidRPr="007E0EE9" w:rsidRDefault="00526141" w:rsidP="00526141">
      <w:pPr>
        <w:spacing w:line="276" w:lineRule="auto"/>
        <w:rPr>
          <w:lang w:val="de-DE"/>
        </w:rPr>
      </w:pPr>
      <w:r w:rsidRPr="007E0EE9">
        <w:rPr>
          <w:lang w:val="de-DE"/>
        </w:rPr>
        <w:t>contact. Je suis sûre que vous apprécierez le sérieux et le</w:t>
      </w:r>
    </w:p>
    <w:p w:rsidR="00526141" w:rsidRPr="007E0EE9" w:rsidRDefault="00526141" w:rsidP="00526141">
      <w:pPr>
        <w:spacing w:line="276" w:lineRule="auto"/>
        <w:rPr>
          <w:lang w:val="de-DE"/>
        </w:rPr>
      </w:pPr>
      <w:r w:rsidRPr="007E0EE9">
        <w:rPr>
          <w:lang w:val="de-DE"/>
        </w:rPr>
        <w:t>dynamisme dont je fais preuve dans mon travail.</w:t>
      </w:r>
    </w:p>
    <w:p w:rsidR="00526141" w:rsidRPr="007E0EE9" w:rsidRDefault="00526141" w:rsidP="00526141">
      <w:pPr>
        <w:spacing w:line="276" w:lineRule="auto"/>
        <w:ind w:firstLine="708"/>
        <w:rPr>
          <w:lang w:val="de-DE"/>
        </w:rPr>
      </w:pPr>
      <w:r w:rsidRPr="007E0EE9">
        <w:rPr>
          <w:lang w:val="de-DE"/>
        </w:rPr>
        <w:t>Souhaitant que ma proposition retienne votre attention,</w:t>
      </w:r>
    </w:p>
    <w:p w:rsidR="00526141" w:rsidRPr="007E0EE9" w:rsidRDefault="00526141" w:rsidP="00526141">
      <w:pPr>
        <w:spacing w:line="276" w:lineRule="auto"/>
        <w:rPr>
          <w:lang w:val="de-DE"/>
        </w:rPr>
      </w:pPr>
      <w:r w:rsidRPr="007E0EE9">
        <w:rPr>
          <w:lang w:val="de-DE"/>
        </w:rPr>
        <w:t>je me tiens à votre disposition, afin de vous exposer plus</w:t>
      </w:r>
    </w:p>
    <w:p w:rsidR="00526141" w:rsidRPr="007E0EE9" w:rsidRDefault="00526141" w:rsidP="00526141">
      <w:pPr>
        <w:spacing w:line="276" w:lineRule="auto"/>
        <w:rPr>
          <w:lang w:val="en-US"/>
        </w:rPr>
      </w:pPr>
      <w:proofErr w:type="gramStart"/>
      <w:r w:rsidRPr="007E0EE9">
        <w:rPr>
          <w:lang w:val="en-US"/>
        </w:rPr>
        <w:t>clairement</w:t>
      </w:r>
      <w:proofErr w:type="gramEnd"/>
      <w:r w:rsidRPr="007E0EE9">
        <w:rPr>
          <w:lang w:val="en-US"/>
        </w:rPr>
        <w:t xml:space="preserve"> mes motivations.</w:t>
      </w:r>
    </w:p>
    <w:p w:rsidR="00526141" w:rsidRPr="007E0EE9" w:rsidRDefault="00526141" w:rsidP="00526141">
      <w:pPr>
        <w:spacing w:line="276" w:lineRule="auto"/>
        <w:ind w:firstLine="708"/>
        <w:rPr>
          <w:lang w:val="en-US"/>
        </w:rPr>
      </w:pPr>
      <w:r w:rsidRPr="007E0EE9">
        <w:rPr>
          <w:lang w:val="en-US"/>
        </w:rPr>
        <w:t>Je vous prie d’accepter, Monsieur le directeur,</w:t>
      </w:r>
    </w:p>
    <w:p w:rsidR="00526141" w:rsidRPr="007E0EE9" w:rsidRDefault="00526141" w:rsidP="00526141">
      <w:pPr>
        <w:spacing w:line="276" w:lineRule="auto"/>
        <w:rPr>
          <w:lang w:val="en-US"/>
        </w:rPr>
      </w:pPr>
      <w:proofErr w:type="gramStart"/>
      <w:r w:rsidRPr="007E0EE9">
        <w:rPr>
          <w:lang w:val="en-US"/>
        </w:rPr>
        <w:t>l’expression</w:t>
      </w:r>
      <w:proofErr w:type="gramEnd"/>
      <w:r w:rsidRPr="007E0EE9">
        <w:rPr>
          <w:lang w:val="en-US"/>
        </w:rPr>
        <w:t xml:space="preserve"> de mes sentiments les meilleus.</w:t>
      </w:r>
    </w:p>
    <w:p w:rsidR="00526141" w:rsidRPr="007E0EE9" w:rsidRDefault="00526141" w:rsidP="00526141">
      <w:pPr>
        <w:rPr>
          <w:lang w:val="en-US"/>
        </w:rPr>
      </w:pPr>
    </w:p>
    <w:p w:rsidR="00526141" w:rsidRPr="007E0EE9" w:rsidRDefault="00526141" w:rsidP="00526141">
      <w:pPr>
        <w:rPr>
          <w:lang w:val="en-US"/>
        </w:rPr>
      </w:pPr>
      <w:r w:rsidRPr="007E0EE9">
        <w:rPr>
          <w:lang w:val="en-US"/>
        </w:rPr>
        <w:t>Pascale Filliol</w:t>
      </w:r>
    </w:p>
    <w:p w:rsidR="00526141" w:rsidRPr="007E0EE9" w:rsidRDefault="00526141" w:rsidP="00526141">
      <w:pPr>
        <w:rPr>
          <w:lang w:val="en-US"/>
        </w:rPr>
      </w:pPr>
      <w:r w:rsidRPr="007E0EE9">
        <w:rPr>
          <w:lang w:val="en-US"/>
        </w:rPr>
        <w:t>111, boulevard Paul Sert</w:t>
      </w:r>
    </w:p>
    <w:p w:rsidR="00526141" w:rsidRPr="007E0EE9" w:rsidRDefault="00526141" w:rsidP="00526141">
      <w:pPr>
        <w:rPr>
          <w:lang w:val="en-US"/>
        </w:rPr>
      </w:pPr>
      <w:r w:rsidRPr="007E0EE9">
        <w:rPr>
          <w:lang w:val="en-US"/>
        </w:rPr>
        <w:t>03100Montluçon</w:t>
      </w:r>
    </w:p>
    <w:p w:rsidR="00526141" w:rsidRPr="007E0EE9" w:rsidRDefault="00526141" w:rsidP="00526141">
      <w:proofErr w:type="gramStart"/>
      <w:r w:rsidRPr="007E0EE9">
        <w:rPr>
          <w:lang w:val="en-US"/>
        </w:rPr>
        <w:t>T</w:t>
      </w:r>
      <w:r w:rsidRPr="007E0EE9">
        <w:t>é</w:t>
      </w:r>
      <w:r w:rsidRPr="007E0EE9">
        <w:rPr>
          <w:lang w:val="en-US"/>
        </w:rPr>
        <w:t>l</w:t>
      </w:r>
      <w:r w:rsidRPr="007E0EE9">
        <w:t>.</w:t>
      </w:r>
      <w:proofErr w:type="gramEnd"/>
      <w:r w:rsidRPr="007E0EE9">
        <w:t xml:space="preserve"> : 70 28 30 65</w:t>
      </w:r>
    </w:p>
    <w:p w:rsidR="00526141" w:rsidRPr="007E0EE9" w:rsidRDefault="00526141" w:rsidP="00526141">
      <w:pPr>
        <w:jc w:val="left"/>
      </w:pPr>
    </w:p>
    <w:p w:rsidR="00526141" w:rsidRPr="007E0EE9" w:rsidRDefault="00526141" w:rsidP="00526141">
      <w:pPr>
        <w:jc w:val="left"/>
      </w:pPr>
      <w:r w:rsidRPr="007E0EE9">
        <w:rPr>
          <w:lang w:val="en-US"/>
        </w:rPr>
        <w:t>Montlu</w:t>
      </w:r>
      <w:r w:rsidRPr="007E0EE9">
        <w:t>ç</w:t>
      </w:r>
      <w:r w:rsidRPr="007E0EE9">
        <w:rPr>
          <w:lang w:val="en-US"/>
        </w:rPr>
        <w:t>on</w:t>
      </w:r>
      <w:r w:rsidRPr="007E0EE9">
        <w:t xml:space="preserve">, </w:t>
      </w:r>
      <w:r w:rsidRPr="007E0EE9">
        <w:rPr>
          <w:lang w:val="en-US"/>
        </w:rPr>
        <w:t>le</w:t>
      </w:r>
      <w:r w:rsidRPr="007E0EE9">
        <w:t xml:space="preserve"> 2 </w:t>
      </w:r>
      <w:r w:rsidRPr="007E0EE9">
        <w:rPr>
          <w:lang w:val="en-US"/>
        </w:rPr>
        <w:t>fevrier</w:t>
      </w:r>
      <w:r w:rsidRPr="007E0EE9">
        <w:t xml:space="preserve"> 2015</w:t>
      </w:r>
    </w:p>
    <w:p w:rsidR="00526141" w:rsidRPr="007E0EE9" w:rsidRDefault="00526141" w:rsidP="00526141"/>
    <w:p w:rsidR="00526141" w:rsidRPr="007E0EE9" w:rsidRDefault="00526141" w:rsidP="00526141">
      <w:pPr>
        <w:pStyle w:val="af7"/>
        <w:numPr>
          <w:ilvl w:val="0"/>
          <w:numId w:val="3"/>
        </w:numPr>
        <w:rPr>
          <w:i/>
        </w:rPr>
      </w:pPr>
      <w:r w:rsidRPr="007E0EE9">
        <w:rPr>
          <w:i/>
        </w:rPr>
        <w:t>Дайте определение следующим терминам</w:t>
      </w:r>
    </w:p>
    <w:p w:rsidR="00526141" w:rsidRPr="007E0EE9" w:rsidRDefault="00526141" w:rsidP="00526141">
      <w:pPr>
        <w:widowControl/>
        <w:autoSpaceDE/>
        <w:autoSpaceDN/>
        <w:adjustRightInd/>
        <w:ind w:firstLine="0"/>
        <w:jc w:val="left"/>
        <w:rPr>
          <w:lang w:val="en-US"/>
        </w:rPr>
      </w:pPr>
      <w:r w:rsidRPr="007E0EE9">
        <w:rPr>
          <w:lang w:val="en-US"/>
        </w:rPr>
        <w:t>Laser, robots, médias numériques, Internet, technique de mesure</w:t>
      </w:r>
      <w:proofErr w:type="gramStart"/>
      <w:r w:rsidRPr="007E0EE9">
        <w:rPr>
          <w:lang w:val="en-US"/>
        </w:rPr>
        <w:t>,  thérapie</w:t>
      </w:r>
      <w:proofErr w:type="gramEnd"/>
      <w:r w:rsidRPr="007E0EE9">
        <w:rPr>
          <w:lang w:val="en-US"/>
        </w:rPr>
        <w:t xml:space="preserve"> génique, Tetra Pak, nanomatériaux, nanomédecine.</w:t>
      </w:r>
    </w:p>
    <w:p w:rsidR="00526141" w:rsidRPr="007E0EE9" w:rsidRDefault="00526141" w:rsidP="00526141">
      <w:pPr>
        <w:ind w:firstLine="0"/>
        <w:rPr>
          <w:i/>
          <w:lang w:val="en-US"/>
        </w:rPr>
      </w:pPr>
    </w:p>
    <w:p w:rsidR="00526141" w:rsidRPr="007E0EE9" w:rsidRDefault="00526141" w:rsidP="00526141">
      <w:pPr>
        <w:ind w:firstLine="0"/>
        <w:rPr>
          <w:i/>
          <w:lang w:val="en-US"/>
        </w:rPr>
      </w:pPr>
      <w:r w:rsidRPr="007E0EE9">
        <w:rPr>
          <w:i/>
          <w:lang w:val="en-US"/>
        </w:rPr>
        <w:t xml:space="preserve">- </w:t>
      </w:r>
      <w:r w:rsidRPr="007E0EE9">
        <w:rPr>
          <w:i/>
        </w:rPr>
        <w:t>Составьтедиалогизследующихреплик</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1. Pourqoi voulez-vous quitter votre employeur </w:t>
      </w:r>
      <w:proofErr w:type="gramStart"/>
      <w:r w:rsidRPr="007E0EE9">
        <w:rPr>
          <w:rFonts w:eastAsiaTheme="minorHAnsi"/>
          <w:bCs/>
          <w:color w:val="000000"/>
          <w:lang w:val="en-US" w:eastAsia="en-US"/>
        </w:rPr>
        <w:t>actuel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Je ne m’entends pas avec le directeur.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souhaiterais me rapprocher de </w:t>
      </w:r>
      <w:proofErr w:type="gramStart"/>
      <w:r w:rsidRPr="007E0EE9">
        <w:rPr>
          <w:rFonts w:eastAsiaTheme="minorHAnsi"/>
          <w:color w:val="000000"/>
          <w:lang w:val="en-US" w:eastAsia="en-US"/>
        </w:rPr>
        <w:t>mon</w:t>
      </w:r>
      <w:proofErr w:type="gramEnd"/>
      <w:r w:rsidRPr="007E0EE9">
        <w:rPr>
          <w:rFonts w:eastAsiaTheme="minorHAnsi"/>
          <w:color w:val="000000"/>
          <w:lang w:val="en-US" w:eastAsia="en-US"/>
        </w:rPr>
        <w:t xml:space="preserve"> domicile.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Mon travail acruel ne m’intéresse pas beaucoup.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2. Qu’est-ce qui vous intéresse dans l’emploi que nous </w:t>
      </w:r>
      <w:proofErr w:type="gramStart"/>
      <w:r w:rsidRPr="007E0EE9">
        <w:rPr>
          <w:rFonts w:eastAsiaTheme="minorHAnsi"/>
          <w:bCs/>
          <w:color w:val="000000"/>
          <w:lang w:val="en-US" w:eastAsia="en-US"/>
        </w:rPr>
        <w:t>proposons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Le travail lui-même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les perspectives de promotion.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lastRenderedPageBreak/>
        <w:t xml:space="preserve">b) Tout le monde souhaite travailler dans votre entreprise.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J’adore votre entreprise, </w:t>
      </w:r>
      <w:proofErr w:type="gramStart"/>
      <w:r w:rsidRPr="007E0EE9">
        <w:rPr>
          <w:rFonts w:eastAsiaTheme="minorHAnsi"/>
          <w:color w:val="000000"/>
          <w:lang w:val="en-US" w:eastAsia="en-US"/>
        </w:rPr>
        <w:t>ses</w:t>
      </w:r>
      <w:proofErr w:type="gramEnd"/>
      <w:r w:rsidRPr="007E0EE9">
        <w:rPr>
          <w:rFonts w:eastAsiaTheme="minorHAnsi"/>
          <w:color w:val="000000"/>
          <w:lang w:val="en-US" w:eastAsia="en-US"/>
        </w:rPr>
        <w:t xml:space="preserve"> produits, sa culture, son secteur d’activité.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3. Avez-vous envoyé votre candidature à d’autres </w:t>
      </w:r>
      <w:proofErr w:type="gramStart"/>
      <w:r w:rsidRPr="007E0EE9">
        <w:rPr>
          <w:rFonts w:eastAsiaTheme="minorHAnsi"/>
          <w:bCs/>
          <w:color w:val="000000"/>
          <w:lang w:val="en-US" w:eastAsia="en-US"/>
        </w:rPr>
        <w:t>entreprises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a) Non</w:t>
      </w:r>
      <w:proofErr w:type="gramEnd"/>
      <w:r w:rsidRPr="007E0EE9">
        <w:rPr>
          <w:rFonts w:eastAsiaTheme="minorHAnsi"/>
          <w:color w:val="000000"/>
          <w:lang w:val="en-US" w:eastAsia="en-US"/>
        </w:rPr>
        <w:t xml:space="preserve">, vous êtes la seule qui m’intéresse.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Oui, j’ai proposé mes services à la société Bouillon.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À vrai dire, j’ai écrit à une centaine d’entreprises.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4. Quelles sont vos </w:t>
      </w:r>
      <w:proofErr w:type="gramStart"/>
      <w:r w:rsidRPr="007E0EE9">
        <w:rPr>
          <w:rFonts w:eastAsiaTheme="minorHAnsi"/>
          <w:bCs/>
          <w:color w:val="000000"/>
          <w:lang w:val="en-US" w:eastAsia="en-US"/>
        </w:rPr>
        <w:t>qualités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On me reconnaît généralement des qualités de dynamisme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d’organisation.</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w:t>
      </w:r>
      <w:proofErr w:type="gramStart"/>
      <w:r w:rsidRPr="007E0EE9">
        <w:rPr>
          <w:rFonts w:eastAsiaTheme="minorHAnsi"/>
          <w:color w:val="000000"/>
          <w:lang w:val="en-US" w:eastAsia="en-US"/>
        </w:rPr>
        <w:t>suis</w:t>
      </w:r>
      <w:proofErr w:type="gramEnd"/>
      <w:r w:rsidRPr="007E0EE9">
        <w:rPr>
          <w:rFonts w:eastAsiaTheme="minorHAnsi"/>
          <w:color w:val="000000"/>
          <w:lang w:val="en-US" w:eastAsia="en-US"/>
        </w:rPr>
        <w:t xml:space="preserve"> trop modeste pour répondre à cette question.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On dit que je suis plus intelligent(e) que la moyenne.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bCs/>
          <w:color w:val="000000"/>
          <w:lang w:val="de-DE" w:eastAsia="en-US"/>
        </w:rPr>
        <w:t xml:space="preserve">5. Et vos défauts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a) Je suis obstiné(e) : quand j’ai commencé quelque chose, je veux aller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jusqu’au</w:t>
      </w:r>
      <w:proofErr w:type="gramEnd"/>
      <w:r w:rsidRPr="007E0EE9">
        <w:rPr>
          <w:rFonts w:eastAsiaTheme="minorHAnsi"/>
          <w:color w:val="000000"/>
          <w:lang w:val="en-US" w:eastAsia="en-US"/>
        </w:rPr>
        <w:t xml:space="preserve"> bout.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Il faudrait poser cette question à </w:t>
      </w:r>
      <w:proofErr w:type="gramStart"/>
      <w:r w:rsidRPr="007E0EE9">
        <w:rPr>
          <w:rFonts w:eastAsiaTheme="minorHAnsi"/>
          <w:color w:val="000000"/>
          <w:lang w:val="en-US" w:eastAsia="en-US"/>
        </w:rPr>
        <w:t>mon</w:t>
      </w:r>
      <w:proofErr w:type="gramEnd"/>
      <w:r w:rsidRPr="007E0EE9">
        <w:rPr>
          <w:rFonts w:eastAsiaTheme="minorHAnsi"/>
          <w:color w:val="000000"/>
          <w:lang w:val="en-US" w:eastAsia="en-US"/>
        </w:rPr>
        <w:t xml:space="preserve"> directeur.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Je suis peut-être un peu désorganisé(e).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bCs/>
          <w:color w:val="000000"/>
          <w:lang w:val="de-DE" w:eastAsia="en-US"/>
        </w:rPr>
        <w:t xml:space="preserve">6. Préférez-vous travailler seul(e) ou en équipe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a) En équipe, si l’équipe est motivée.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w:t>
      </w:r>
      <w:proofErr w:type="gramStart"/>
      <w:r w:rsidRPr="007E0EE9">
        <w:rPr>
          <w:rFonts w:eastAsiaTheme="minorHAnsi"/>
          <w:color w:val="000000"/>
          <w:lang w:val="en-US" w:eastAsia="en-US"/>
        </w:rPr>
        <w:t>l’un</w:t>
      </w:r>
      <w:proofErr w:type="gramEnd"/>
      <w:r w:rsidRPr="007E0EE9">
        <w:rPr>
          <w:rFonts w:eastAsiaTheme="minorHAnsi"/>
          <w:color w:val="000000"/>
          <w:lang w:val="en-US" w:eastAsia="en-US"/>
        </w:rPr>
        <w:t xml:space="preserve"> et l’autre, d’ailleurs le travail enéquipe se prépare d’abord seul.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Je préfère travailler avec les autres, je n’aime pas la solitude.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7. Quelles sont vos activités extra </w:t>
      </w:r>
      <w:proofErr w:type="gramStart"/>
      <w:r w:rsidRPr="007E0EE9">
        <w:rPr>
          <w:rFonts w:eastAsiaTheme="minorHAnsi"/>
          <w:bCs/>
          <w:color w:val="000000"/>
          <w:lang w:val="en-US" w:eastAsia="en-US"/>
        </w:rPr>
        <w:t>professionnelles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Hélas, je travaille trop, je n’en ai pas de loisirs.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joue chaque jour au tennis.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J’aime beaucoup de pêche </w:t>
      </w:r>
      <w:proofErr w:type="gramStart"/>
      <w:r w:rsidRPr="007E0EE9">
        <w:rPr>
          <w:rFonts w:eastAsiaTheme="minorHAnsi"/>
          <w:color w:val="000000"/>
          <w:lang w:val="en-US" w:eastAsia="en-US"/>
        </w:rPr>
        <w:t>et</w:t>
      </w:r>
      <w:proofErr w:type="gramEnd"/>
      <w:r w:rsidRPr="007E0EE9">
        <w:rPr>
          <w:rFonts w:eastAsiaTheme="minorHAnsi"/>
          <w:color w:val="000000"/>
          <w:lang w:val="en-US" w:eastAsia="en-US"/>
        </w:rPr>
        <w:t xml:space="preserve"> la sieste.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8. Quel salaire demandez-</w:t>
      </w:r>
      <w:proofErr w:type="gramStart"/>
      <w:r w:rsidRPr="007E0EE9">
        <w:rPr>
          <w:rFonts w:eastAsiaTheme="minorHAnsi"/>
          <w:bCs/>
          <w:color w:val="000000"/>
          <w:lang w:val="en-US" w:eastAsia="en-US"/>
        </w:rPr>
        <w:t>vous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Qu’est-ce que vous me </w:t>
      </w:r>
      <w:proofErr w:type="gramStart"/>
      <w:r w:rsidRPr="007E0EE9">
        <w:rPr>
          <w:rFonts w:eastAsiaTheme="minorHAnsi"/>
          <w:color w:val="000000"/>
          <w:lang w:val="en-US" w:eastAsia="en-US"/>
        </w:rPr>
        <w:t>proposer ?</w:t>
      </w:r>
      <w:proofErr w:type="gramEnd"/>
      <w:r w:rsidRPr="007E0EE9">
        <w:rPr>
          <w:rFonts w:eastAsiaTheme="minorHAnsi"/>
          <w:color w:val="000000"/>
          <w:lang w:val="en-US" w:eastAsia="en-US"/>
        </w:rPr>
        <w:t xml:space="preserv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b) 25 000 euros par an.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Entre 20 000 et 25 000 euros.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9. Avez-vous une question à me </w:t>
      </w:r>
      <w:proofErr w:type="gramStart"/>
      <w:r w:rsidRPr="007E0EE9">
        <w:rPr>
          <w:rFonts w:eastAsiaTheme="minorHAnsi"/>
          <w:bCs/>
          <w:color w:val="000000"/>
          <w:lang w:val="en-US" w:eastAsia="en-US"/>
        </w:rPr>
        <w:t>poser ?</w:t>
      </w:r>
      <w:proofErr w:type="gramEnd"/>
      <w:r w:rsidRPr="007E0EE9">
        <w:rPr>
          <w:rFonts w:eastAsiaTheme="minorHAnsi"/>
          <w:bCs/>
          <w:color w:val="000000"/>
          <w:lang w:val="en-US" w:eastAsia="en-US"/>
        </w:rPr>
        <w:t xml:space="preserve"> </w:t>
      </w:r>
    </w:p>
    <w:p w:rsidR="00526141" w:rsidRPr="007E0EE9" w:rsidRDefault="00526141" w:rsidP="00526141">
      <w:pPr>
        <w:widowControl/>
        <w:ind w:firstLine="0"/>
        <w:jc w:val="left"/>
        <w:rPr>
          <w:rFonts w:eastAsiaTheme="minorHAnsi"/>
          <w:color w:val="000000"/>
          <w:lang w:val="en-US" w:eastAsia="en-US"/>
        </w:rPr>
      </w:pPr>
      <w:proofErr w:type="gramStart"/>
      <w:r w:rsidRPr="007E0EE9">
        <w:rPr>
          <w:rFonts w:eastAsiaTheme="minorHAnsi"/>
          <w:color w:val="000000"/>
          <w:lang w:val="en-US" w:eastAsia="en-US"/>
        </w:rPr>
        <w:t>a</w:t>
      </w:r>
      <w:proofErr w:type="gramEnd"/>
      <w:r w:rsidRPr="007E0EE9">
        <w:rPr>
          <w:rFonts w:eastAsiaTheme="minorHAnsi"/>
          <w:color w:val="000000"/>
          <w:lang w:val="en-US" w:eastAsia="en-US"/>
        </w:rPr>
        <w:t xml:space="preserve">) Non, je crois que tout est bien clair.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Oui, dans combien de temps pensez-vous me donner une </w:t>
      </w:r>
      <w:proofErr w:type="gramStart"/>
      <w:r w:rsidRPr="007E0EE9">
        <w:rPr>
          <w:rFonts w:eastAsiaTheme="minorHAnsi"/>
          <w:color w:val="000000"/>
          <w:lang w:val="en-US" w:eastAsia="en-US"/>
        </w:rPr>
        <w:t>réponse ?</w:t>
      </w:r>
      <w:proofErr w:type="gramEnd"/>
      <w:r w:rsidRPr="007E0EE9">
        <w:rPr>
          <w:rFonts w:eastAsiaTheme="minorHAnsi"/>
          <w:color w:val="000000"/>
          <w:lang w:val="en-US" w:eastAsia="en-US"/>
        </w:rPr>
        <w:t xml:space="preserve"> </w:t>
      </w:r>
    </w:p>
    <w:p w:rsidR="00526141" w:rsidRPr="007E0EE9" w:rsidRDefault="00526141" w:rsidP="00526141">
      <w:pPr>
        <w:pStyle w:val="afb"/>
        <w:rPr>
          <w:rFonts w:ascii="Times New Roman" w:eastAsiaTheme="minorHAnsi" w:hAnsi="Times New Roman"/>
          <w:color w:val="000000"/>
          <w:sz w:val="24"/>
          <w:szCs w:val="24"/>
          <w:lang w:val="en-US"/>
        </w:rPr>
      </w:pPr>
      <w:r w:rsidRPr="007E0EE9">
        <w:rPr>
          <w:rFonts w:ascii="Times New Roman" w:eastAsiaTheme="minorHAnsi" w:hAnsi="Times New Roman"/>
          <w:color w:val="000000"/>
          <w:sz w:val="24"/>
          <w:szCs w:val="24"/>
          <w:lang w:val="en-US"/>
        </w:rPr>
        <w:t xml:space="preserve">c) Que pensez-vous des perspectives de votre </w:t>
      </w:r>
      <w:proofErr w:type="gramStart"/>
      <w:r w:rsidRPr="007E0EE9">
        <w:rPr>
          <w:rFonts w:ascii="Times New Roman" w:eastAsiaTheme="minorHAnsi" w:hAnsi="Times New Roman"/>
          <w:color w:val="000000"/>
          <w:sz w:val="24"/>
          <w:szCs w:val="24"/>
          <w:lang w:val="en-US"/>
        </w:rPr>
        <w:t>entreprise ?</w:t>
      </w:r>
      <w:proofErr w:type="gramEnd"/>
    </w:p>
    <w:p w:rsidR="00526141" w:rsidRPr="007E0EE9" w:rsidRDefault="00526141" w:rsidP="00526141">
      <w:pPr>
        <w:pStyle w:val="afb"/>
        <w:rPr>
          <w:rFonts w:ascii="Times New Roman" w:eastAsiaTheme="minorHAnsi" w:hAnsi="Times New Roman"/>
          <w:color w:val="000000"/>
          <w:sz w:val="24"/>
          <w:szCs w:val="24"/>
          <w:lang w:val="en-US"/>
        </w:rPr>
      </w:pPr>
    </w:p>
    <w:p w:rsidR="00526141" w:rsidRPr="007E0EE9" w:rsidRDefault="00526141" w:rsidP="00526141">
      <w:pPr>
        <w:pStyle w:val="afb"/>
        <w:numPr>
          <w:ilvl w:val="0"/>
          <w:numId w:val="3"/>
        </w:numPr>
        <w:rPr>
          <w:rFonts w:ascii="Times New Roman" w:hAnsi="Times New Roman"/>
          <w:i/>
          <w:sz w:val="24"/>
          <w:szCs w:val="24"/>
        </w:rPr>
      </w:pPr>
      <w:r w:rsidRPr="007E0EE9">
        <w:rPr>
          <w:rFonts w:ascii="Times New Roman" w:hAnsi="Times New Roman"/>
          <w:i/>
          <w:sz w:val="24"/>
          <w:szCs w:val="24"/>
        </w:rPr>
        <w:t>Напишите аннотацию к профессионально-ориентированному тексту</w:t>
      </w:r>
    </w:p>
    <w:p w:rsidR="00526141" w:rsidRPr="007E0EE9" w:rsidRDefault="00526141" w:rsidP="00526141">
      <w:pPr>
        <w:pStyle w:val="Default"/>
        <w:ind w:firstLine="567"/>
        <w:jc w:val="both"/>
      </w:pPr>
    </w:p>
    <w:p w:rsidR="00526141" w:rsidRPr="007E0EE9" w:rsidRDefault="00526141" w:rsidP="00526141">
      <w:pPr>
        <w:pStyle w:val="Default"/>
        <w:ind w:firstLine="567"/>
        <w:jc w:val="both"/>
      </w:pPr>
      <w:proofErr w:type="gramStart"/>
      <w:r w:rsidRPr="007E0EE9">
        <w:rPr>
          <w:lang w:val="en-US"/>
        </w:rPr>
        <w:t>Lesnanosciencesetnanotechnologies</w:t>
      </w:r>
      <w:r w:rsidRPr="007E0EE9">
        <w:t xml:space="preserve"> (</w:t>
      </w:r>
      <w:r w:rsidRPr="007E0EE9">
        <w:rPr>
          <w:lang w:val="en-US"/>
        </w:rPr>
        <w:t>d</w:t>
      </w:r>
      <w:r w:rsidRPr="007E0EE9">
        <w:t>’</w:t>
      </w:r>
      <w:r w:rsidRPr="007E0EE9">
        <w:rPr>
          <w:lang w:val="en-US"/>
        </w:rPr>
        <w:t>apr</w:t>
      </w:r>
      <w:r w:rsidRPr="007E0EE9">
        <w:t>è</w:t>
      </w:r>
      <w:r w:rsidRPr="007E0EE9">
        <w:rPr>
          <w:lang w:val="en-US"/>
        </w:rPr>
        <w:t>slegrec</w:t>
      </w:r>
      <w:r w:rsidRPr="007E0EE9">
        <w:t>νάνος</w:t>
      </w:r>
      <w:r w:rsidRPr="007E0EE9">
        <w:rPr>
          <w:lang w:val="en-US"/>
        </w:rPr>
        <w:t>nain</w:t>
      </w:r>
      <w:r w:rsidRPr="007E0EE9">
        <w:t xml:space="preserve">), </w:t>
      </w:r>
      <w:r w:rsidRPr="007E0EE9">
        <w:rPr>
          <w:lang w:val="en-US"/>
        </w:rPr>
        <w:t>ouNST</w:t>
      </w:r>
      <w:r w:rsidRPr="007E0EE9">
        <w:t xml:space="preserve">, </w:t>
      </w:r>
      <w:r w:rsidRPr="007E0EE9">
        <w:rPr>
          <w:lang w:val="en-US"/>
        </w:rPr>
        <w:t>peuvent</w:t>
      </w:r>
      <w:r w:rsidRPr="007E0EE9">
        <w:t xml:space="preserve"> ê</w:t>
      </w:r>
      <w:r w:rsidRPr="007E0EE9">
        <w:rPr>
          <w:lang w:val="en-US"/>
        </w:rPr>
        <w:t>tred</w:t>
      </w:r>
      <w:r w:rsidRPr="007E0EE9">
        <w:t>é</w:t>
      </w:r>
      <w:r w:rsidRPr="007E0EE9">
        <w:rPr>
          <w:lang w:val="en-US"/>
        </w:rPr>
        <w:t>finiesauminimumcommel</w:t>
      </w:r>
      <w:r w:rsidRPr="007E0EE9">
        <w:t>’</w:t>
      </w:r>
      <w:r w:rsidRPr="007E0EE9">
        <w:rPr>
          <w:lang w:val="en-US"/>
        </w:rPr>
        <w:t>ensembledes</w:t>
      </w:r>
      <w:r w:rsidRPr="007E0EE9">
        <w:t xml:space="preserve"> é</w:t>
      </w:r>
      <w:r w:rsidRPr="007E0EE9">
        <w:rPr>
          <w:lang w:val="en-US"/>
        </w:rPr>
        <w:t>tudesetdesproc</w:t>
      </w:r>
      <w:r w:rsidRPr="007E0EE9">
        <w:t>é</w:t>
      </w:r>
      <w:r w:rsidRPr="007E0EE9">
        <w:rPr>
          <w:lang w:val="en-US"/>
        </w:rPr>
        <w:t>d</w:t>
      </w:r>
      <w:r w:rsidRPr="007E0EE9">
        <w:t>é</w:t>
      </w:r>
      <w:r w:rsidRPr="007E0EE9">
        <w:rPr>
          <w:lang w:val="en-US"/>
        </w:rPr>
        <w:t>sdefabricationetdemanipulationdestructures</w:t>
      </w:r>
      <w:r w:rsidRPr="007E0EE9">
        <w:t xml:space="preserve"> (é</w:t>
      </w:r>
      <w:r w:rsidRPr="007E0EE9">
        <w:rPr>
          <w:lang w:val="en-US"/>
        </w:rPr>
        <w:t>lectroniques</w:t>
      </w:r>
      <w:r w:rsidRPr="007E0EE9">
        <w:t xml:space="preserve">, </w:t>
      </w:r>
      <w:r w:rsidRPr="007E0EE9">
        <w:rPr>
          <w:lang w:val="en-US"/>
        </w:rPr>
        <w:t>chimiques</w:t>
      </w:r>
      <w:r w:rsidRPr="007E0EE9">
        <w:t xml:space="preserve">…), </w:t>
      </w:r>
      <w:r w:rsidRPr="007E0EE9">
        <w:rPr>
          <w:lang w:val="en-US"/>
        </w:rPr>
        <w:t>dedispositifsetdesyst</w:t>
      </w:r>
      <w:r w:rsidRPr="007E0EE9">
        <w:t>è</w:t>
      </w:r>
      <w:r w:rsidRPr="007E0EE9">
        <w:rPr>
          <w:lang w:val="en-US"/>
        </w:rPr>
        <w:t>mesmat</w:t>
      </w:r>
      <w:r w:rsidRPr="007E0EE9">
        <w:t>é</w:t>
      </w:r>
      <w:r w:rsidRPr="007E0EE9">
        <w:rPr>
          <w:lang w:val="en-US"/>
        </w:rPr>
        <w:t>riels</w:t>
      </w:r>
      <w:r w:rsidRPr="007E0EE9">
        <w:t xml:space="preserve"> à </w:t>
      </w:r>
      <w:r w:rsidRPr="007E0EE9">
        <w:rPr>
          <w:lang w:val="en-US"/>
        </w:rPr>
        <w:t>l</w:t>
      </w:r>
      <w:r w:rsidRPr="007E0EE9">
        <w:t>’é</w:t>
      </w:r>
      <w:r w:rsidRPr="007E0EE9">
        <w:rPr>
          <w:lang w:val="en-US"/>
        </w:rPr>
        <w:t>chelledunanom</w:t>
      </w:r>
      <w:r w:rsidRPr="007E0EE9">
        <w:t>è</w:t>
      </w:r>
      <w:r w:rsidRPr="007E0EE9">
        <w:rPr>
          <w:lang w:val="en-US"/>
        </w:rPr>
        <w:t>tre</w:t>
      </w:r>
      <w:r w:rsidRPr="007E0EE9">
        <w:t xml:space="preserve"> (</w:t>
      </w:r>
      <w:r w:rsidRPr="007E0EE9">
        <w:rPr>
          <w:lang w:val="en-US"/>
        </w:rPr>
        <w:t>nm</w:t>
      </w:r>
      <w:r w:rsidRPr="007E0EE9">
        <w:t xml:space="preserve">), </w:t>
      </w:r>
      <w:r w:rsidRPr="007E0EE9">
        <w:rPr>
          <w:lang w:val="en-US"/>
        </w:rPr>
        <w:t>cequiestl</w:t>
      </w:r>
      <w:r w:rsidRPr="007E0EE9">
        <w:t>’</w:t>
      </w:r>
      <w:r w:rsidRPr="007E0EE9">
        <w:rPr>
          <w:lang w:val="en-US"/>
        </w:rPr>
        <w:t>ordredegrandeurdeladistanceentredeuxatomes</w:t>
      </w:r>
      <w:r w:rsidRPr="007E0EE9">
        <w:t>.</w:t>
      </w:r>
      <w:proofErr w:type="gramEnd"/>
      <w:r w:rsidRPr="007E0EE9">
        <w:t xml:space="preserve"> </w:t>
      </w:r>
    </w:p>
    <w:p w:rsidR="00526141" w:rsidRPr="007E0EE9" w:rsidRDefault="00526141" w:rsidP="00526141">
      <w:pPr>
        <w:pStyle w:val="Default"/>
        <w:ind w:firstLine="567"/>
        <w:jc w:val="both"/>
        <w:rPr>
          <w:lang w:val="en-US"/>
        </w:rPr>
      </w:pPr>
      <w:proofErr w:type="gramStart"/>
      <w:r w:rsidRPr="007E0EE9">
        <w:rPr>
          <w:lang w:val="en-US"/>
        </w:rPr>
        <w:t>LesNSTprésententplusieursacceptionsliées à lanaturetransversaledecettejeunediscipline.</w:t>
      </w:r>
      <w:proofErr w:type="gramEnd"/>
      <w:r w:rsidRPr="007E0EE9">
        <w:rPr>
          <w:lang w:val="en-US"/>
        </w:rPr>
        <w:t xml:space="preserve"> </w:t>
      </w:r>
      <w:proofErr w:type="gramStart"/>
      <w:r w:rsidRPr="007E0EE9">
        <w:rPr>
          <w:lang w:val="en-US"/>
        </w:rPr>
        <w:t>Eneffet, ellesutilisent, toutenpermettantdenouvellespossibilités, desdisciplinestellesquel’optique, labiologie, lamécanique, microtechnologie.</w:t>
      </w:r>
      <w:proofErr w:type="gramEnd"/>
      <w:r w:rsidRPr="007E0EE9">
        <w:rPr>
          <w:lang w:val="en-US"/>
        </w:rPr>
        <w:t xml:space="preserve"> </w:t>
      </w:r>
      <w:proofErr w:type="gramStart"/>
      <w:r w:rsidRPr="007E0EE9">
        <w:rPr>
          <w:lang w:val="en-US"/>
        </w:rPr>
        <w:t>Ainsi, comme le reconnaît le portail français officiel des NST, «les scientifiques ne sont pas unanimes quant à la définition de nanoscience et de nanotechnologie».</w:t>
      </w:r>
      <w:proofErr w:type="gramEnd"/>
      <w:r w:rsidRPr="007E0EE9">
        <w:rPr>
          <w:lang w:val="en-US"/>
        </w:rPr>
        <w:t xml:space="preserve"> </w:t>
      </w:r>
    </w:p>
    <w:p w:rsidR="00526141" w:rsidRPr="007E0EE9" w:rsidRDefault="00526141" w:rsidP="00526141">
      <w:pPr>
        <w:pStyle w:val="Default"/>
        <w:ind w:firstLine="567"/>
        <w:jc w:val="both"/>
        <w:rPr>
          <w:lang w:val="en-US"/>
        </w:rPr>
      </w:pPr>
      <w:r w:rsidRPr="007E0EE9">
        <w:rPr>
          <w:lang w:val="en-US"/>
        </w:rPr>
        <w:t xml:space="preserve">Les nanomatériaux ont été reconnus comme toxiques pour les tissus humains </w:t>
      </w:r>
      <w:proofErr w:type="gramStart"/>
      <w:r w:rsidRPr="007E0EE9">
        <w:rPr>
          <w:lang w:val="en-US"/>
        </w:rPr>
        <w:t>et</w:t>
      </w:r>
      <w:proofErr w:type="gramEnd"/>
      <w:r w:rsidRPr="007E0EE9">
        <w:rPr>
          <w:lang w:val="en-US"/>
        </w:rPr>
        <w:t xml:space="preserve"> les cellules en culture. La nanotoxicologie étudie les risques environnementaux </w:t>
      </w:r>
      <w:proofErr w:type="gramStart"/>
      <w:r w:rsidRPr="007E0EE9">
        <w:rPr>
          <w:lang w:val="en-US"/>
        </w:rPr>
        <w:t>et</w:t>
      </w:r>
      <w:proofErr w:type="gramEnd"/>
      <w:r w:rsidRPr="007E0EE9">
        <w:rPr>
          <w:lang w:val="en-US"/>
        </w:rPr>
        <w:t xml:space="preserve"> sanitaires liés aux nanotechnologies. La dissémination à large échelle de nanoparticules dans l’environnement </w:t>
      </w:r>
      <w:proofErr w:type="gramStart"/>
      <w:r w:rsidRPr="007E0EE9">
        <w:rPr>
          <w:lang w:val="en-US"/>
        </w:rPr>
        <w:t>est</w:t>
      </w:r>
      <w:proofErr w:type="gramEnd"/>
      <w:r w:rsidRPr="007E0EE9">
        <w:rPr>
          <w:lang w:val="en-US"/>
        </w:rPr>
        <w:t xml:space="preserve"> sujette à des questions éthiques. </w:t>
      </w:r>
    </w:p>
    <w:p w:rsidR="00526141" w:rsidRPr="007E0EE9" w:rsidRDefault="00526141" w:rsidP="00526141">
      <w:pPr>
        <w:pStyle w:val="Default"/>
        <w:ind w:firstLine="567"/>
        <w:jc w:val="both"/>
        <w:rPr>
          <w:lang w:val="en-US"/>
        </w:rPr>
      </w:pPr>
      <w:r w:rsidRPr="007E0EE9">
        <w:rPr>
          <w:lang w:val="en-US"/>
        </w:rPr>
        <w:t xml:space="preserve">Les nanotechnologies bénéficient de plusieurs milliards de dollars en recherche </w:t>
      </w:r>
      <w:proofErr w:type="gramStart"/>
      <w:r w:rsidRPr="007E0EE9">
        <w:rPr>
          <w:lang w:val="en-US"/>
        </w:rPr>
        <w:t>et</w:t>
      </w:r>
      <w:proofErr w:type="gramEnd"/>
      <w:r w:rsidRPr="007E0EE9">
        <w:rPr>
          <w:lang w:val="en-US"/>
        </w:rPr>
        <w:t xml:space="preserve"> développement. L’Europe a accordé 1</w:t>
      </w:r>
      <w:proofErr w:type="gramStart"/>
      <w:r w:rsidRPr="007E0EE9">
        <w:rPr>
          <w:lang w:val="en-US"/>
        </w:rPr>
        <w:t>,3</w:t>
      </w:r>
      <w:proofErr w:type="gramEnd"/>
      <w:r w:rsidRPr="007E0EE9">
        <w:rPr>
          <w:lang w:val="en-US"/>
        </w:rPr>
        <w:t xml:space="preserve"> milliard d’euros pendant la période 2002-2006. </w:t>
      </w:r>
      <w:proofErr w:type="gramStart"/>
      <w:r w:rsidRPr="007E0EE9">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7E0EE9">
        <w:rPr>
          <w:lang w:val="en-US"/>
        </w:rPr>
        <w:t xml:space="preserve"> </w:t>
      </w:r>
    </w:p>
    <w:p w:rsidR="00526141" w:rsidRPr="007E0EE9" w:rsidRDefault="00526141" w:rsidP="00526141">
      <w:pPr>
        <w:pStyle w:val="Default"/>
        <w:ind w:firstLine="567"/>
        <w:jc w:val="both"/>
        <w:rPr>
          <w:lang w:val="en-US"/>
        </w:rPr>
      </w:pPr>
      <w:r w:rsidRPr="007E0EE9">
        <w:rPr>
          <w:lang w:val="en-US"/>
        </w:rPr>
        <w:lastRenderedPageBreak/>
        <w:t xml:space="preserve">Physique des nanosciences </w:t>
      </w:r>
    </w:p>
    <w:p w:rsidR="00526141" w:rsidRPr="007E0EE9" w:rsidRDefault="00526141" w:rsidP="00526141">
      <w:pPr>
        <w:pStyle w:val="Default"/>
        <w:ind w:firstLine="567"/>
        <w:jc w:val="both"/>
        <w:rPr>
          <w:lang w:val="en-US"/>
        </w:rPr>
      </w:pPr>
      <w:proofErr w:type="gramStart"/>
      <w:r w:rsidRPr="007E0EE9">
        <w:rPr>
          <w:lang w:val="en-US"/>
        </w:rPr>
        <w:t>À l’échelle nanométrique, la matière présente des propriétés particulières qui peuvent justifier une approche spécifique.</w:t>
      </w:r>
      <w:proofErr w:type="gramEnd"/>
      <w:r w:rsidRPr="007E0EE9">
        <w:rPr>
          <w:lang w:val="en-US"/>
        </w:rPr>
        <w:t xml:space="preserve"> </w:t>
      </w:r>
      <w:proofErr w:type="gramStart"/>
      <w:r w:rsidRPr="007E0EE9">
        <w:rPr>
          <w:lang w:val="en-US"/>
        </w:rPr>
        <w:t>Il</w:t>
      </w:r>
      <w:proofErr w:type="gramEnd"/>
      <w:r w:rsidRPr="007E0EE9">
        <w:rPr>
          <w:lang w:val="en-US"/>
        </w:rPr>
        <w:t xml:space="preserve"> s’agit bien sûr des propriétés quantiques, mais aussi d’effets de surface, de volume, ou encore d’effets de bord. Ainsi, conformément aux </w:t>
      </w:r>
      <w:proofErr w:type="gramStart"/>
      <w:r w:rsidRPr="007E0EE9">
        <w:rPr>
          <w:lang w:val="en-US"/>
        </w:rPr>
        <w:t>lois</w:t>
      </w:r>
      <w:proofErr w:type="gramEnd"/>
      <w:r w:rsidRPr="007E0EE9">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7E0EE9">
        <w:rPr>
          <w:lang w:val="en-US"/>
        </w:rPr>
        <w:t>est</w:t>
      </w:r>
      <w:proofErr w:type="gramEnd"/>
      <w:r w:rsidRPr="007E0EE9">
        <w:rPr>
          <w:lang w:val="en-US"/>
        </w:rPr>
        <w:t xml:space="preserve"> particulièrement visible dans l’expérience des fentes de Young. </w:t>
      </w:r>
      <w:proofErr w:type="gramStart"/>
      <w:r w:rsidRPr="007E0EE9">
        <w:rPr>
          <w:lang w:val="en-US"/>
        </w:rPr>
        <w:t>Un</w:t>
      </w:r>
      <w:proofErr w:type="gramEnd"/>
      <w:r w:rsidRPr="007E0EE9">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7E0EE9">
        <w:rPr>
          <w:lang w:val="en-US"/>
        </w:rPr>
        <w:t>ce</w:t>
      </w:r>
      <w:proofErr w:type="gramEnd"/>
      <w:r w:rsidRPr="007E0EE9">
        <w:rPr>
          <w:lang w:val="en-US"/>
        </w:rPr>
        <w:t xml:space="preserve"> jour une des grandes interrogations de la physique va provoquer divers phénomènes au niveau nanométrique, par exemple: </w:t>
      </w:r>
    </w:p>
    <w:p w:rsidR="00526141" w:rsidRPr="007E0EE9" w:rsidRDefault="00526141" w:rsidP="00526141">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526141" w:rsidRPr="007E0EE9" w:rsidRDefault="00526141" w:rsidP="00526141">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la chaleur: de même dans un circuit de taille nanométrique, on a observé que la chaleur se propage de manière quantifiée. </w:t>
      </w:r>
    </w:p>
    <w:p w:rsidR="00526141" w:rsidRPr="007E0EE9" w:rsidRDefault="00526141" w:rsidP="00526141">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7E0EE9">
        <w:rPr>
          <w:lang w:val="en-US"/>
        </w:rPr>
        <w:t>oblige</w:t>
      </w:r>
      <w:proofErr w:type="gramEnd"/>
      <w:r w:rsidRPr="007E0EE9">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526141" w:rsidRPr="007E0EE9" w:rsidRDefault="00526141" w:rsidP="00526141">
      <w:pPr>
        <w:rPr>
          <w:lang w:val="en-US"/>
        </w:rPr>
      </w:pPr>
      <w:r w:rsidRPr="007E0EE9">
        <w:rPr>
          <w:lang w:val="en-US"/>
        </w:rPr>
        <w:t xml:space="preserve">L’enjeu majeur des nanosciences </w:t>
      </w:r>
      <w:proofErr w:type="gramStart"/>
      <w:r w:rsidRPr="007E0EE9">
        <w:rPr>
          <w:lang w:val="en-US"/>
        </w:rPr>
        <w:t>est</w:t>
      </w:r>
      <w:proofErr w:type="gramEnd"/>
      <w:r w:rsidRPr="007E0EE9">
        <w:rPr>
          <w:lang w:val="en-US"/>
        </w:rPr>
        <w:t xml:space="preserve"> donc de comprendre ces phénomènes mais aussi et surtout d’en tirer profit lors de la conception d’un système nanométrique. De nombreux laboratoires dans le monde travaillent sur </w:t>
      </w:r>
      <w:proofErr w:type="gramStart"/>
      <w:r w:rsidRPr="007E0EE9">
        <w:rPr>
          <w:lang w:val="en-US"/>
        </w:rPr>
        <w:t>ce</w:t>
      </w:r>
      <w:proofErr w:type="gramEnd"/>
      <w:r w:rsidRPr="007E0EE9">
        <w:rPr>
          <w:lang w:val="en-US"/>
        </w:rPr>
        <w:t xml:space="preserve"> sujet.</w:t>
      </w:r>
    </w:p>
    <w:p w:rsidR="00590846" w:rsidRPr="007E0EE9" w:rsidRDefault="00590846" w:rsidP="00C656CA">
      <w:pPr>
        <w:widowControl/>
        <w:autoSpaceDE/>
        <w:autoSpaceDN/>
        <w:adjustRightInd/>
        <w:spacing w:after="200" w:line="276" w:lineRule="auto"/>
        <w:ind w:firstLine="0"/>
        <w:jc w:val="left"/>
        <w:rPr>
          <w:rStyle w:val="normaltextrun"/>
          <w:b/>
          <w:bCs/>
          <w:lang w:val="en-US"/>
        </w:rPr>
      </w:pPr>
    </w:p>
    <w:p w:rsidR="00526141" w:rsidRPr="007E0EE9" w:rsidRDefault="00526141" w:rsidP="00526141">
      <w:pPr>
        <w:tabs>
          <w:tab w:val="left" w:pos="2250"/>
        </w:tabs>
        <w:ind w:firstLine="0"/>
        <w:rPr>
          <w:rStyle w:val="FontStyle31"/>
          <w:rFonts w:ascii="Times New Roman" w:hAnsi="Times New Roman" w:cs="Times New Roman"/>
          <w:b/>
          <w:spacing w:val="-4"/>
          <w:sz w:val="24"/>
          <w:szCs w:val="24"/>
        </w:rPr>
      </w:pPr>
      <w:r w:rsidRPr="007E0EE9">
        <w:rPr>
          <w:rStyle w:val="FontStyle32"/>
          <w:b/>
          <w:i w:val="0"/>
          <w:spacing w:val="-4"/>
          <w:sz w:val="24"/>
          <w:szCs w:val="24"/>
        </w:rPr>
        <w:t xml:space="preserve">8 </w:t>
      </w:r>
      <w:r w:rsidRPr="007E0EE9">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5131A0" w:rsidRPr="00F12239" w:rsidRDefault="005131A0" w:rsidP="005131A0">
      <w:pPr>
        <w:pStyle w:val="2f0"/>
        <w:rPr>
          <w:rFonts w:ascii="Times New Roman" w:hAnsi="Times New Roman" w:cs="Times New Roman"/>
          <w:b/>
        </w:rPr>
      </w:pPr>
      <w:r w:rsidRPr="00F12239">
        <w:rPr>
          <w:rFonts w:ascii="Times New Roman" w:hAnsi="Times New Roman" w:cs="Times New Roman"/>
          <w:b/>
        </w:rPr>
        <w:t xml:space="preserve">а) Основная литература: </w:t>
      </w:r>
    </w:p>
    <w:p w:rsidR="005131A0" w:rsidRPr="00F12239" w:rsidRDefault="005131A0" w:rsidP="005131A0">
      <w:pPr>
        <w:pStyle w:val="2f0"/>
        <w:rPr>
          <w:rFonts w:ascii="Times New Roman" w:hAnsi="Times New Roman" w:cs="Times New Roman"/>
        </w:rPr>
      </w:pPr>
      <w:r w:rsidRPr="00F12239">
        <w:rPr>
          <w:rFonts w:ascii="Times New Roman" w:hAnsi="Times New Roman" w:cs="Times New Roman"/>
        </w:rPr>
        <w:t xml:space="preserve">Английский язык </w:t>
      </w:r>
    </w:p>
    <w:p w:rsidR="005131A0" w:rsidRPr="00F12239" w:rsidRDefault="005131A0" w:rsidP="005131A0">
      <w:pPr>
        <w:pStyle w:val="aff8"/>
        <w:widowControl/>
        <w:numPr>
          <w:ilvl w:val="0"/>
          <w:numId w:val="69"/>
        </w:numPr>
        <w:suppressAutoHyphens w:val="0"/>
        <w:spacing w:after="200" w:line="276" w:lineRule="auto"/>
        <w:contextualSpacing/>
        <w:rPr>
          <w:rFonts w:ascii="Times New Roman" w:hAnsi="Times New Roman" w:cs="Times New Roman"/>
        </w:rPr>
      </w:pPr>
      <w:r w:rsidRPr="00F12239">
        <w:rPr>
          <w:rFonts w:ascii="Times New Roman" w:hAnsi="Times New Roman" w:cs="Times New Roman"/>
        </w:rPr>
        <w:t xml:space="preserve">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46" w:history="1">
        <w:r w:rsidRPr="00F12239">
          <w:rPr>
            <w:rStyle w:val="afc"/>
          </w:rPr>
          <w:t>https://magtu.informsystema.ru/uploader/fileUpload?name=3643.pdf&amp;show=dcatalogues/1/1525897/3643.pdf&amp;view=true</w:t>
        </w:r>
      </w:hyperlink>
      <w:r w:rsidRPr="00F12239">
        <w:rPr>
          <w:rFonts w:ascii="Times New Roman" w:hAnsi="Times New Roman" w:cs="Times New Roman"/>
        </w:rPr>
        <w:t xml:space="preserve"> (дата обращения: 03.09.2019). - Макрообъект. - Текст : электронный. </w:t>
      </w:r>
    </w:p>
    <w:p w:rsidR="005131A0" w:rsidRPr="00F12239" w:rsidRDefault="005131A0" w:rsidP="005131A0">
      <w:pPr>
        <w:pStyle w:val="aff8"/>
        <w:widowControl/>
        <w:numPr>
          <w:ilvl w:val="0"/>
          <w:numId w:val="69"/>
        </w:numPr>
        <w:suppressAutoHyphens w:val="0"/>
        <w:spacing w:after="200" w:line="276" w:lineRule="auto"/>
        <w:contextualSpacing/>
        <w:rPr>
          <w:rFonts w:ascii="Times New Roman" w:hAnsi="Times New Roman" w:cs="Times New Roman"/>
        </w:rPr>
      </w:pPr>
      <w:r w:rsidRPr="00F12239">
        <w:rPr>
          <w:rFonts w:ascii="Times New Roman" w:hAnsi="Times New Roman" w:cs="Times New Roman"/>
        </w:rPr>
        <w:t xml:space="preserve">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47" w:history="1">
        <w:r w:rsidRPr="00F12239">
          <w:rPr>
            <w:rStyle w:val="afc"/>
          </w:rPr>
          <w:t>https://magtu.informsystema.ru/uploader/fileUpload?name=3644.pdf&amp;show=dcatalogues/1/1525899/3644.pdf&amp;view=true</w:t>
        </w:r>
      </w:hyperlink>
      <w:r w:rsidRPr="00F12239">
        <w:rPr>
          <w:rFonts w:ascii="Times New Roman" w:hAnsi="Times New Roman" w:cs="Times New Roman"/>
        </w:rPr>
        <w:t xml:space="preserve"> (дата обращения: 03.09.2019). - Макрообъект. - Текст : электронный. </w:t>
      </w:r>
    </w:p>
    <w:p w:rsidR="005131A0" w:rsidRPr="005131A0" w:rsidRDefault="005131A0" w:rsidP="005131A0">
      <w:pPr>
        <w:pStyle w:val="afff6"/>
        <w:numPr>
          <w:ilvl w:val="0"/>
          <w:numId w:val="69"/>
        </w:numPr>
        <w:rPr>
          <w:rFonts w:ascii="Times New Roman" w:hAnsi="Times New Roman" w:cs="Times New Roman"/>
          <w:lang w:val="ru-RU"/>
        </w:rPr>
      </w:pPr>
      <w:r w:rsidRPr="005131A0">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5131A0">
        <w:rPr>
          <w:rFonts w:ascii="Times New Roman" w:hAnsi="Times New Roman" w:cs="Times New Roman"/>
          <w:lang w:val="ru-RU"/>
        </w:rPr>
        <w:t>-</w:t>
      </w:r>
      <w:r w:rsidRPr="00F12239">
        <w:rPr>
          <w:rFonts w:ascii="Times New Roman" w:hAnsi="Times New Roman" w:cs="Times New Roman"/>
        </w:rPr>
        <w:t>ROM</w:t>
      </w:r>
      <w:r w:rsidRPr="005131A0">
        <w:rPr>
          <w:rFonts w:ascii="Times New Roman" w:hAnsi="Times New Roman" w:cs="Times New Roman"/>
          <w:lang w:val="ru-RU"/>
        </w:rPr>
        <w:t xml:space="preserve">). - </w:t>
      </w:r>
      <w:r w:rsidRPr="00F12239">
        <w:rPr>
          <w:rFonts w:ascii="Times New Roman" w:hAnsi="Times New Roman" w:cs="Times New Roman"/>
        </w:rPr>
        <w:t>URL</w:t>
      </w:r>
      <w:r w:rsidRPr="005131A0">
        <w:rPr>
          <w:rFonts w:ascii="Times New Roman" w:hAnsi="Times New Roman" w:cs="Times New Roman"/>
          <w:lang w:val="ru-RU"/>
        </w:rPr>
        <w:t xml:space="preserve">: </w:t>
      </w:r>
      <w:hyperlink r:id="rId48" w:history="1">
        <w:r w:rsidRPr="00F12239">
          <w:rPr>
            <w:rStyle w:val="afc"/>
            <w:szCs w:val="24"/>
          </w:rPr>
          <w:t>https</w:t>
        </w:r>
        <w:r w:rsidRPr="005131A0">
          <w:rPr>
            <w:rStyle w:val="afc"/>
            <w:szCs w:val="24"/>
            <w:lang w:val="ru-RU"/>
          </w:rPr>
          <w:t>://</w:t>
        </w:r>
        <w:r w:rsidRPr="00F12239">
          <w:rPr>
            <w:rStyle w:val="afc"/>
            <w:szCs w:val="24"/>
          </w:rPr>
          <w:t>magtu</w:t>
        </w:r>
        <w:r w:rsidRPr="005131A0">
          <w:rPr>
            <w:rStyle w:val="afc"/>
            <w:szCs w:val="24"/>
            <w:lang w:val="ru-RU"/>
          </w:rPr>
          <w:t>.</w:t>
        </w:r>
        <w:r w:rsidRPr="00F12239">
          <w:rPr>
            <w:rStyle w:val="afc"/>
            <w:szCs w:val="24"/>
          </w:rPr>
          <w:t>informsystema</w:t>
        </w:r>
        <w:r w:rsidRPr="005131A0">
          <w:rPr>
            <w:rStyle w:val="afc"/>
            <w:szCs w:val="24"/>
            <w:lang w:val="ru-RU"/>
          </w:rPr>
          <w:t>.</w:t>
        </w:r>
        <w:r w:rsidRPr="00F12239">
          <w:rPr>
            <w:rStyle w:val="afc"/>
            <w:szCs w:val="24"/>
          </w:rPr>
          <w:t>ru</w:t>
        </w:r>
        <w:r w:rsidRPr="005131A0">
          <w:rPr>
            <w:rStyle w:val="afc"/>
            <w:szCs w:val="24"/>
            <w:lang w:val="ru-RU"/>
          </w:rPr>
          <w:t>/</w:t>
        </w:r>
        <w:r w:rsidRPr="00F12239">
          <w:rPr>
            <w:rStyle w:val="afc"/>
            <w:szCs w:val="24"/>
          </w:rPr>
          <w:t>uploader</w:t>
        </w:r>
        <w:r w:rsidRPr="005131A0">
          <w:rPr>
            <w:rStyle w:val="afc"/>
            <w:szCs w:val="24"/>
            <w:lang w:val="ru-RU"/>
          </w:rPr>
          <w:t>/</w:t>
        </w:r>
        <w:r w:rsidRPr="00F12239">
          <w:rPr>
            <w:rStyle w:val="afc"/>
            <w:szCs w:val="24"/>
          </w:rPr>
          <w:t>fileUpload</w:t>
        </w:r>
        <w:r w:rsidRPr="005131A0">
          <w:rPr>
            <w:rStyle w:val="afc"/>
            <w:szCs w:val="24"/>
            <w:lang w:val="ru-RU"/>
          </w:rPr>
          <w:t>?</w:t>
        </w:r>
        <w:r w:rsidRPr="00F12239">
          <w:rPr>
            <w:rStyle w:val="afc"/>
            <w:szCs w:val="24"/>
          </w:rPr>
          <w:t>name</w:t>
        </w:r>
        <w:r w:rsidRPr="005131A0">
          <w:rPr>
            <w:rStyle w:val="afc"/>
            <w:szCs w:val="24"/>
            <w:lang w:val="ru-RU"/>
          </w:rPr>
          <w:t>=3672.</w:t>
        </w:r>
        <w:r w:rsidRPr="00F12239">
          <w:rPr>
            <w:rStyle w:val="afc"/>
            <w:szCs w:val="24"/>
          </w:rPr>
          <w:t>pdf</w:t>
        </w:r>
        <w:r w:rsidRPr="005131A0">
          <w:rPr>
            <w:rStyle w:val="afc"/>
            <w:szCs w:val="24"/>
            <w:lang w:val="ru-RU"/>
          </w:rPr>
          <w:t>&amp;</w:t>
        </w:r>
        <w:r w:rsidRPr="00F12239">
          <w:rPr>
            <w:rStyle w:val="afc"/>
            <w:szCs w:val="24"/>
          </w:rPr>
          <w:t>show</w:t>
        </w:r>
        <w:r w:rsidRPr="005131A0">
          <w:rPr>
            <w:rStyle w:val="afc"/>
            <w:szCs w:val="24"/>
            <w:lang w:val="ru-RU"/>
          </w:rPr>
          <w:t>=</w:t>
        </w:r>
        <w:r w:rsidRPr="00F12239">
          <w:rPr>
            <w:rStyle w:val="afc"/>
            <w:szCs w:val="24"/>
          </w:rPr>
          <w:t>dcatalogues</w:t>
        </w:r>
        <w:r w:rsidRPr="005131A0">
          <w:rPr>
            <w:rStyle w:val="afc"/>
            <w:szCs w:val="24"/>
            <w:lang w:val="ru-RU"/>
          </w:rPr>
          <w:t>/1/1526380/3672.</w:t>
        </w:r>
        <w:r w:rsidRPr="00F12239">
          <w:rPr>
            <w:rStyle w:val="afc"/>
            <w:szCs w:val="24"/>
          </w:rPr>
          <w:t>pdf</w:t>
        </w:r>
        <w:r w:rsidRPr="005131A0">
          <w:rPr>
            <w:rStyle w:val="afc"/>
            <w:szCs w:val="24"/>
            <w:lang w:val="ru-RU"/>
          </w:rPr>
          <w:t>&amp;</w:t>
        </w:r>
        <w:r w:rsidRPr="00F12239">
          <w:rPr>
            <w:rStyle w:val="afc"/>
            <w:szCs w:val="24"/>
          </w:rPr>
          <w:t>view</w:t>
        </w:r>
        <w:r w:rsidRPr="005131A0">
          <w:rPr>
            <w:rStyle w:val="afc"/>
            <w:szCs w:val="24"/>
            <w:lang w:val="ru-RU"/>
          </w:rPr>
          <w:t>=</w:t>
        </w:r>
        <w:r w:rsidRPr="00F12239">
          <w:rPr>
            <w:rStyle w:val="afc"/>
            <w:szCs w:val="24"/>
          </w:rPr>
          <w:t>true</w:t>
        </w:r>
      </w:hyperlink>
      <w:r w:rsidRPr="005131A0">
        <w:rPr>
          <w:rFonts w:ascii="Times New Roman" w:hAnsi="Times New Roman" w:cs="Times New Roman"/>
          <w:lang w:val="ru-RU"/>
        </w:rPr>
        <w:t xml:space="preserve"> (дата обращения: 03.09.2019). - Макрообъект. - Текст : электронный. </w:t>
      </w:r>
    </w:p>
    <w:p w:rsidR="005131A0" w:rsidRPr="00F12239" w:rsidRDefault="005131A0" w:rsidP="005131A0">
      <w:pPr>
        <w:pStyle w:val="afff6"/>
        <w:rPr>
          <w:rFonts w:ascii="Times New Roman" w:hAnsi="Times New Roman" w:cs="Times New Roman"/>
        </w:rPr>
      </w:pPr>
      <w:r w:rsidRPr="00F12239">
        <w:rPr>
          <w:rFonts w:ascii="Times New Roman" w:hAnsi="Times New Roman" w:cs="Times New Roman"/>
        </w:rPr>
        <w:t xml:space="preserve">Немецкий язык </w:t>
      </w:r>
    </w:p>
    <w:p w:rsidR="005131A0" w:rsidRPr="005131A0" w:rsidRDefault="005131A0" w:rsidP="005131A0">
      <w:pPr>
        <w:pStyle w:val="af7"/>
        <w:numPr>
          <w:ilvl w:val="0"/>
          <w:numId w:val="68"/>
        </w:numPr>
        <w:spacing w:line="240" w:lineRule="auto"/>
        <w:jc w:val="left"/>
        <w:rPr>
          <w:rFonts w:eastAsia="Times New Roman"/>
          <w:szCs w:val="24"/>
          <w:lang w:val="ru-RU" w:eastAsia="ru-RU"/>
        </w:rPr>
      </w:pPr>
      <w:r w:rsidRPr="003F0270">
        <w:rPr>
          <w:rFonts w:eastAsia="Times New Roman"/>
          <w:szCs w:val="24"/>
          <w:lang w:eastAsia="ru-RU"/>
        </w:rPr>
        <w:t>Дубских, А. И. Ich und mein Studium. Kursbuch</w:t>
      </w:r>
      <w:r w:rsidRPr="005131A0">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5131A0">
        <w:rPr>
          <w:rFonts w:eastAsia="Times New Roman"/>
          <w:szCs w:val="24"/>
          <w:lang w:val="ru-RU" w:eastAsia="ru-RU"/>
        </w:rPr>
        <w:t>-</w:t>
      </w:r>
      <w:r w:rsidRPr="003F0270">
        <w:rPr>
          <w:rFonts w:eastAsia="Times New Roman"/>
          <w:szCs w:val="24"/>
          <w:lang w:eastAsia="ru-RU"/>
        </w:rPr>
        <w:t>ROM</w:t>
      </w:r>
      <w:r w:rsidRPr="005131A0">
        <w:rPr>
          <w:rFonts w:eastAsia="Times New Roman"/>
          <w:szCs w:val="24"/>
          <w:lang w:val="ru-RU" w:eastAsia="ru-RU"/>
        </w:rPr>
        <w:t xml:space="preserve">. - Загл. с титул. экрана. - </w:t>
      </w:r>
      <w:r w:rsidRPr="003F0270">
        <w:rPr>
          <w:rFonts w:eastAsia="Times New Roman"/>
          <w:szCs w:val="24"/>
          <w:lang w:eastAsia="ru-RU"/>
        </w:rPr>
        <w:t>URL</w:t>
      </w:r>
      <w:r w:rsidRPr="005131A0">
        <w:rPr>
          <w:rFonts w:eastAsia="Times New Roman"/>
          <w:szCs w:val="24"/>
          <w:lang w:val="ru-RU" w:eastAsia="ru-RU"/>
        </w:rPr>
        <w:t xml:space="preserve">: </w:t>
      </w:r>
      <w:hyperlink r:id="rId49" w:history="1">
        <w:r w:rsidRPr="003F0270">
          <w:rPr>
            <w:rStyle w:val="afc"/>
            <w:szCs w:val="24"/>
          </w:rPr>
          <w:t>https</w:t>
        </w:r>
        <w:r w:rsidRPr="005131A0">
          <w:rPr>
            <w:rStyle w:val="afc"/>
            <w:szCs w:val="24"/>
            <w:lang w:val="ru-RU"/>
          </w:rPr>
          <w:t>://</w:t>
        </w:r>
        <w:r w:rsidRPr="003F0270">
          <w:rPr>
            <w:rStyle w:val="afc"/>
            <w:szCs w:val="24"/>
          </w:rPr>
          <w:t>magtu</w:t>
        </w:r>
        <w:r w:rsidRPr="005131A0">
          <w:rPr>
            <w:rStyle w:val="afc"/>
            <w:szCs w:val="24"/>
            <w:lang w:val="ru-RU"/>
          </w:rPr>
          <w:t>.</w:t>
        </w:r>
        <w:r w:rsidRPr="003F0270">
          <w:rPr>
            <w:rStyle w:val="afc"/>
            <w:szCs w:val="24"/>
          </w:rPr>
          <w:t>informsystema</w:t>
        </w:r>
        <w:r w:rsidRPr="005131A0">
          <w:rPr>
            <w:rStyle w:val="afc"/>
            <w:szCs w:val="24"/>
            <w:lang w:val="ru-RU"/>
          </w:rPr>
          <w:t>.</w:t>
        </w:r>
        <w:r w:rsidRPr="003F0270">
          <w:rPr>
            <w:rStyle w:val="afc"/>
            <w:szCs w:val="24"/>
          </w:rPr>
          <w:t>ru</w:t>
        </w:r>
        <w:r w:rsidRPr="005131A0">
          <w:rPr>
            <w:rStyle w:val="afc"/>
            <w:szCs w:val="24"/>
            <w:lang w:val="ru-RU"/>
          </w:rPr>
          <w:t>/</w:t>
        </w:r>
        <w:r w:rsidRPr="003F0270">
          <w:rPr>
            <w:rStyle w:val="afc"/>
            <w:szCs w:val="24"/>
          </w:rPr>
          <w:t>uploader</w:t>
        </w:r>
        <w:r w:rsidRPr="005131A0">
          <w:rPr>
            <w:rStyle w:val="afc"/>
            <w:szCs w:val="24"/>
            <w:lang w:val="ru-RU"/>
          </w:rPr>
          <w:t>/</w:t>
        </w:r>
        <w:r w:rsidRPr="003F0270">
          <w:rPr>
            <w:rStyle w:val="afc"/>
            <w:szCs w:val="24"/>
          </w:rPr>
          <w:t>fileUpload</w:t>
        </w:r>
        <w:r w:rsidRPr="005131A0">
          <w:rPr>
            <w:rStyle w:val="afc"/>
            <w:szCs w:val="24"/>
            <w:lang w:val="ru-RU"/>
          </w:rPr>
          <w:t>?</w:t>
        </w:r>
        <w:r w:rsidRPr="003F0270">
          <w:rPr>
            <w:rStyle w:val="afc"/>
            <w:szCs w:val="24"/>
          </w:rPr>
          <w:t>name</w:t>
        </w:r>
        <w:r w:rsidRPr="005131A0">
          <w:rPr>
            <w:rStyle w:val="afc"/>
            <w:szCs w:val="24"/>
            <w:lang w:val="ru-RU"/>
          </w:rPr>
          <w:t>=3834.</w:t>
        </w:r>
        <w:r w:rsidRPr="003F0270">
          <w:rPr>
            <w:rStyle w:val="afc"/>
            <w:szCs w:val="24"/>
          </w:rPr>
          <w:t>pdf</w:t>
        </w:r>
        <w:r w:rsidRPr="005131A0">
          <w:rPr>
            <w:rStyle w:val="afc"/>
            <w:szCs w:val="24"/>
            <w:lang w:val="ru-RU"/>
          </w:rPr>
          <w:t>&amp;</w:t>
        </w:r>
        <w:r w:rsidRPr="003F0270">
          <w:rPr>
            <w:rStyle w:val="afc"/>
            <w:szCs w:val="24"/>
          </w:rPr>
          <w:t>show</w:t>
        </w:r>
        <w:r w:rsidRPr="005131A0">
          <w:rPr>
            <w:rStyle w:val="afc"/>
            <w:szCs w:val="24"/>
            <w:lang w:val="ru-RU"/>
          </w:rPr>
          <w:t>=</w:t>
        </w:r>
        <w:r w:rsidRPr="003F0270">
          <w:rPr>
            <w:rStyle w:val="afc"/>
            <w:szCs w:val="24"/>
          </w:rPr>
          <w:t>dcatalogues</w:t>
        </w:r>
        <w:r w:rsidRPr="005131A0">
          <w:rPr>
            <w:rStyle w:val="afc"/>
            <w:szCs w:val="24"/>
            <w:lang w:val="ru-RU"/>
          </w:rPr>
          <w:t>/1/1530461/3834.</w:t>
        </w:r>
        <w:r w:rsidRPr="003F0270">
          <w:rPr>
            <w:rStyle w:val="afc"/>
            <w:szCs w:val="24"/>
          </w:rPr>
          <w:t>pdf</w:t>
        </w:r>
        <w:r w:rsidRPr="005131A0">
          <w:rPr>
            <w:rStyle w:val="afc"/>
            <w:szCs w:val="24"/>
            <w:lang w:val="ru-RU"/>
          </w:rPr>
          <w:t>&amp;</w:t>
        </w:r>
        <w:r w:rsidRPr="003F0270">
          <w:rPr>
            <w:rStyle w:val="afc"/>
            <w:szCs w:val="24"/>
          </w:rPr>
          <w:t>view</w:t>
        </w:r>
        <w:r w:rsidRPr="005131A0">
          <w:rPr>
            <w:rStyle w:val="afc"/>
            <w:szCs w:val="24"/>
            <w:lang w:val="ru-RU"/>
          </w:rPr>
          <w:t>=</w:t>
        </w:r>
        <w:r w:rsidRPr="003F0270">
          <w:rPr>
            <w:rStyle w:val="afc"/>
            <w:szCs w:val="24"/>
          </w:rPr>
          <w:t>true</w:t>
        </w:r>
      </w:hyperlink>
      <w:r w:rsidRPr="005131A0">
        <w:rPr>
          <w:rFonts w:eastAsia="Times New Roman"/>
          <w:szCs w:val="24"/>
          <w:lang w:val="ru-RU" w:eastAsia="ru-RU"/>
        </w:rPr>
        <w:t xml:space="preserve"> (дата обращения: 25.09.2020). - Макрообъект. - </w:t>
      </w:r>
      <w:r w:rsidRPr="003F0270">
        <w:rPr>
          <w:rFonts w:eastAsia="Times New Roman"/>
          <w:szCs w:val="24"/>
          <w:lang w:eastAsia="ru-RU"/>
        </w:rPr>
        <w:t>ISBN</w:t>
      </w:r>
      <w:r w:rsidRPr="005131A0">
        <w:rPr>
          <w:rFonts w:eastAsia="Times New Roman"/>
          <w:szCs w:val="24"/>
          <w:lang w:val="ru-RU" w:eastAsia="ru-RU"/>
        </w:rPr>
        <w:t xml:space="preserve"> 978-5-9967-1520-6. - Текст : электронный. - Сведения доступны также на </w:t>
      </w:r>
      <w:r w:rsidRPr="003F0270">
        <w:rPr>
          <w:rFonts w:eastAsia="Times New Roman"/>
          <w:szCs w:val="24"/>
          <w:lang w:eastAsia="ru-RU"/>
        </w:rPr>
        <w:t>CD</w:t>
      </w:r>
      <w:r w:rsidRPr="005131A0">
        <w:rPr>
          <w:rFonts w:eastAsia="Times New Roman"/>
          <w:szCs w:val="24"/>
          <w:lang w:val="ru-RU" w:eastAsia="ru-RU"/>
        </w:rPr>
        <w:t>-</w:t>
      </w:r>
      <w:r w:rsidRPr="003F0270">
        <w:rPr>
          <w:rFonts w:eastAsia="Times New Roman"/>
          <w:szCs w:val="24"/>
          <w:lang w:eastAsia="ru-RU"/>
        </w:rPr>
        <w:t>ROM</w:t>
      </w:r>
      <w:r w:rsidRPr="005131A0">
        <w:rPr>
          <w:rFonts w:eastAsia="Times New Roman"/>
          <w:szCs w:val="24"/>
          <w:lang w:val="ru-RU" w:eastAsia="ru-RU"/>
        </w:rPr>
        <w:t>.</w:t>
      </w:r>
    </w:p>
    <w:p w:rsidR="005131A0" w:rsidRPr="005131A0" w:rsidRDefault="005131A0" w:rsidP="005131A0">
      <w:pPr>
        <w:pStyle w:val="af7"/>
        <w:numPr>
          <w:ilvl w:val="0"/>
          <w:numId w:val="68"/>
        </w:numPr>
        <w:spacing w:line="240" w:lineRule="auto"/>
        <w:jc w:val="left"/>
        <w:rPr>
          <w:rFonts w:eastAsia="Times New Roman"/>
          <w:szCs w:val="24"/>
          <w:lang w:val="ru-RU" w:eastAsia="ru-RU"/>
        </w:rPr>
      </w:pPr>
      <w:r w:rsidRPr="005131A0">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5131A0">
        <w:rPr>
          <w:rFonts w:eastAsia="Times New Roman"/>
          <w:szCs w:val="24"/>
          <w:lang w:val="ru-RU" w:eastAsia="ru-RU"/>
        </w:rPr>
        <w:t>-</w:t>
      </w:r>
      <w:r w:rsidRPr="003F0270">
        <w:rPr>
          <w:rFonts w:eastAsia="Times New Roman"/>
          <w:szCs w:val="24"/>
          <w:lang w:eastAsia="ru-RU"/>
        </w:rPr>
        <w:t>ROM</w:t>
      </w:r>
      <w:r w:rsidRPr="005131A0">
        <w:rPr>
          <w:rFonts w:eastAsia="Times New Roman"/>
          <w:szCs w:val="24"/>
          <w:lang w:val="ru-RU" w:eastAsia="ru-RU"/>
        </w:rPr>
        <w:t xml:space="preserve">. - Загл. с титул. экрана. - </w:t>
      </w:r>
      <w:r w:rsidRPr="003F0270">
        <w:rPr>
          <w:rFonts w:eastAsia="Times New Roman"/>
          <w:szCs w:val="24"/>
          <w:lang w:eastAsia="ru-RU"/>
        </w:rPr>
        <w:t>URL</w:t>
      </w:r>
      <w:r w:rsidRPr="005131A0">
        <w:rPr>
          <w:rFonts w:eastAsia="Times New Roman"/>
          <w:szCs w:val="24"/>
          <w:lang w:val="ru-RU" w:eastAsia="ru-RU"/>
        </w:rPr>
        <w:t xml:space="preserve"> : </w:t>
      </w:r>
      <w:hyperlink r:id="rId50" w:history="1">
        <w:r w:rsidRPr="003F0270">
          <w:rPr>
            <w:rStyle w:val="afc"/>
            <w:szCs w:val="24"/>
          </w:rPr>
          <w:t>https</w:t>
        </w:r>
        <w:r w:rsidRPr="005131A0">
          <w:rPr>
            <w:rStyle w:val="afc"/>
            <w:szCs w:val="24"/>
            <w:lang w:val="ru-RU"/>
          </w:rPr>
          <w:t>://</w:t>
        </w:r>
        <w:r w:rsidRPr="003F0270">
          <w:rPr>
            <w:rStyle w:val="afc"/>
            <w:szCs w:val="24"/>
          </w:rPr>
          <w:t>magtu</w:t>
        </w:r>
        <w:r w:rsidRPr="005131A0">
          <w:rPr>
            <w:rStyle w:val="afc"/>
            <w:szCs w:val="24"/>
            <w:lang w:val="ru-RU"/>
          </w:rPr>
          <w:t>.</w:t>
        </w:r>
        <w:r w:rsidRPr="003F0270">
          <w:rPr>
            <w:rStyle w:val="afc"/>
            <w:szCs w:val="24"/>
          </w:rPr>
          <w:t>informsystema</w:t>
        </w:r>
        <w:r w:rsidRPr="005131A0">
          <w:rPr>
            <w:rStyle w:val="afc"/>
            <w:szCs w:val="24"/>
            <w:lang w:val="ru-RU"/>
          </w:rPr>
          <w:t>.</w:t>
        </w:r>
        <w:r w:rsidRPr="003F0270">
          <w:rPr>
            <w:rStyle w:val="afc"/>
            <w:szCs w:val="24"/>
          </w:rPr>
          <w:t>ru</w:t>
        </w:r>
        <w:r w:rsidRPr="005131A0">
          <w:rPr>
            <w:rStyle w:val="afc"/>
            <w:szCs w:val="24"/>
            <w:lang w:val="ru-RU"/>
          </w:rPr>
          <w:t>/</w:t>
        </w:r>
        <w:r w:rsidRPr="003F0270">
          <w:rPr>
            <w:rStyle w:val="afc"/>
            <w:szCs w:val="24"/>
          </w:rPr>
          <w:t>uploader</w:t>
        </w:r>
        <w:r w:rsidRPr="005131A0">
          <w:rPr>
            <w:rStyle w:val="afc"/>
            <w:szCs w:val="24"/>
            <w:lang w:val="ru-RU"/>
          </w:rPr>
          <w:t>/</w:t>
        </w:r>
        <w:r w:rsidRPr="003F0270">
          <w:rPr>
            <w:rStyle w:val="afc"/>
            <w:szCs w:val="24"/>
          </w:rPr>
          <w:t>fileUpload</w:t>
        </w:r>
        <w:r w:rsidRPr="005131A0">
          <w:rPr>
            <w:rStyle w:val="afc"/>
            <w:szCs w:val="24"/>
            <w:lang w:val="ru-RU"/>
          </w:rPr>
          <w:t>?</w:t>
        </w:r>
        <w:r w:rsidRPr="003F0270">
          <w:rPr>
            <w:rStyle w:val="afc"/>
            <w:szCs w:val="24"/>
          </w:rPr>
          <w:t>name</w:t>
        </w:r>
        <w:r w:rsidRPr="005131A0">
          <w:rPr>
            <w:rStyle w:val="afc"/>
            <w:szCs w:val="24"/>
            <w:lang w:val="ru-RU"/>
          </w:rPr>
          <w:t>=3859.</w:t>
        </w:r>
        <w:r w:rsidRPr="003F0270">
          <w:rPr>
            <w:rStyle w:val="afc"/>
            <w:szCs w:val="24"/>
          </w:rPr>
          <w:t>pdf</w:t>
        </w:r>
        <w:r w:rsidRPr="005131A0">
          <w:rPr>
            <w:rStyle w:val="afc"/>
            <w:szCs w:val="24"/>
            <w:lang w:val="ru-RU"/>
          </w:rPr>
          <w:t>&amp;</w:t>
        </w:r>
        <w:r w:rsidRPr="003F0270">
          <w:rPr>
            <w:rStyle w:val="afc"/>
            <w:szCs w:val="24"/>
          </w:rPr>
          <w:t>show</w:t>
        </w:r>
        <w:r w:rsidRPr="005131A0">
          <w:rPr>
            <w:rStyle w:val="afc"/>
            <w:szCs w:val="24"/>
            <w:lang w:val="ru-RU"/>
          </w:rPr>
          <w:t>=</w:t>
        </w:r>
        <w:r w:rsidRPr="003F0270">
          <w:rPr>
            <w:rStyle w:val="afc"/>
            <w:szCs w:val="24"/>
          </w:rPr>
          <w:t>dcatalogues</w:t>
        </w:r>
        <w:r w:rsidRPr="005131A0">
          <w:rPr>
            <w:rStyle w:val="afc"/>
            <w:szCs w:val="24"/>
            <w:lang w:val="ru-RU"/>
          </w:rPr>
          <w:t>/1/1530474/3859.</w:t>
        </w:r>
        <w:r w:rsidRPr="003F0270">
          <w:rPr>
            <w:rStyle w:val="afc"/>
            <w:szCs w:val="24"/>
          </w:rPr>
          <w:t>pdf</w:t>
        </w:r>
        <w:r w:rsidRPr="005131A0">
          <w:rPr>
            <w:rStyle w:val="afc"/>
            <w:szCs w:val="24"/>
            <w:lang w:val="ru-RU"/>
          </w:rPr>
          <w:t>&amp;</w:t>
        </w:r>
        <w:r w:rsidRPr="003F0270">
          <w:rPr>
            <w:rStyle w:val="afc"/>
            <w:szCs w:val="24"/>
          </w:rPr>
          <w:t>view</w:t>
        </w:r>
        <w:r w:rsidRPr="005131A0">
          <w:rPr>
            <w:rStyle w:val="afc"/>
            <w:szCs w:val="24"/>
            <w:lang w:val="ru-RU"/>
          </w:rPr>
          <w:t>=</w:t>
        </w:r>
        <w:r w:rsidRPr="003F0270">
          <w:rPr>
            <w:rStyle w:val="afc"/>
            <w:szCs w:val="24"/>
          </w:rPr>
          <w:t>true</w:t>
        </w:r>
      </w:hyperlink>
      <w:r w:rsidRPr="005131A0">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5131A0">
        <w:rPr>
          <w:rFonts w:eastAsia="Times New Roman"/>
          <w:szCs w:val="24"/>
          <w:lang w:val="ru-RU" w:eastAsia="ru-RU"/>
        </w:rPr>
        <w:t>-</w:t>
      </w:r>
      <w:r w:rsidRPr="003F0270">
        <w:rPr>
          <w:rFonts w:eastAsia="Times New Roman"/>
          <w:szCs w:val="24"/>
          <w:lang w:eastAsia="ru-RU"/>
        </w:rPr>
        <w:t>ROM</w:t>
      </w:r>
      <w:r w:rsidRPr="005131A0">
        <w:rPr>
          <w:rFonts w:eastAsia="Times New Roman"/>
          <w:szCs w:val="24"/>
          <w:lang w:val="ru-RU" w:eastAsia="ru-RU"/>
        </w:rPr>
        <w:t>.</w:t>
      </w:r>
    </w:p>
    <w:p w:rsidR="005131A0" w:rsidRPr="005131A0" w:rsidRDefault="005131A0" w:rsidP="005131A0">
      <w:pPr>
        <w:pStyle w:val="af7"/>
        <w:numPr>
          <w:ilvl w:val="0"/>
          <w:numId w:val="68"/>
        </w:numPr>
        <w:spacing w:line="240" w:lineRule="auto"/>
        <w:jc w:val="left"/>
        <w:rPr>
          <w:rFonts w:eastAsia="Times New Roman"/>
          <w:szCs w:val="24"/>
          <w:lang w:val="ru-RU" w:eastAsia="ru-RU"/>
        </w:rPr>
      </w:pPr>
      <w:r w:rsidRPr="005131A0">
        <w:rPr>
          <w:rFonts w:eastAsia="Times New Roman"/>
          <w:szCs w:val="24"/>
          <w:lang w:val="ru-RU" w:eastAsia="ru-RU"/>
        </w:rPr>
        <w:t xml:space="preserve">Дубских, А. И. </w:t>
      </w:r>
      <w:r w:rsidRPr="003F0270">
        <w:rPr>
          <w:rFonts w:eastAsia="Times New Roman"/>
          <w:szCs w:val="24"/>
          <w:lang w:eastAsia="ru-RU"/>
        </w:rPr>
        <w:t>DEUTSCHE</w:t>
      </w:r>
      <w:r w:rsidRPr="005131A0">
        <w:rPr>
          <w:rFonts w:eastAsia="Times New Roman"/>
          <w:szCs w:val="24"/>
          <w:lang w:val="ru-RU" w:eastAsia="ru-RU"/>
        </w:rPr>
        <w:t xml:space="preserve"> </w:t>
      </w:r>
      <w:r w:rsidRPr="003F0270">
        <w:rPr>
          <w:rFonts w:eastAsia="Times New Roman"/>
          <w:szCs w:val="24"/>
          <w:lang w:eastAsia="ru-RU"/>
        </w:rPr>
        <w:t>GRAMMATIK</w:t>
      </w:r>
      <w:r w:rsidRPr="005131A0">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3F0270">
        <w:rPr>
          <w:rFonts w:eastAsia="Times New Roman"/>
          <w:szCs w:val="24"/>
          <w:lang w:eastAsia="ru-RU"/>
        </w:rPr>
        <w:t>CD</w:t>
      </w:r>
      <w:r w:rsidRPr="005131A0">
        <w:rPr>
          <w:rFonts w:eastAsia="Times New Roman"/>
          <w:szCs w:val="24"/>
          <w:lang w:val="ru-RU" w:eastAsia="ru-RU"/>
        </w:rPr>
        <w:t>-</w:t>
      </w:r>
      <w:r w:rsidRPr="003F0270">
        <w:rPr>
          <w:rFonts w:eastAsia="Times New Roman"/>
          <w:szCs w:val="24"/>
          <w:lang w:eastAsia="ru-RU"/>
        </w:rPr>
        <w:t>ROM</w:t>
      </w:r>
      <w:r w:rsidRPr="005131A0">
        <w:rPr>
          <w:rFonts w:eastAsia="Times New Roman"/>
          <w:szCs w:val="24"/>
          <w:lang w:val="ru-RU" w:eastAsia="ru-RU"/>
        </w:rPr>
        <w:t xml:space="preserve">). - Загл. с титул. экрана. - </w:t>
      </w:r>
      <w:r w:rsidRPr="003F0270">
        <w:rPr>
          <w:rFonts w:eastAsia="Times New Roman"/>
          <w:szCs w:val="24"/>
          <w:lang w:eastAsia="ru-RU"/>
        </w:rPr>
        <w:t>URL</w:t>
      </w:r>
      <w:r w:rsidRPr="005131A0">
        <w:rPr>
          <w:rFonts w:eastAsia="Times New Roman"/>
          <w:szCs w:val="24"/>
          <w:lang w:val="ru-RU" w:eastAsia="ru-RU"/>
        </w:rPr>
        <w:t xml:space="preserve">: </w:t>
      </w:r>
      <w:hyperlink r:id="rId51" w:history="1">
        <w:r w:rsidRPr="00E822A0">
          <w:rPr>
            <w:rStyle w:val="afc"/>
            <w:szCs w:val="24"/>
          </w:rPr>
          <w:t>https</w:t>
        </w:r>
        <w:r w:rsidRPr="005131A0">
          <w:rPr>
            <w:rStyle w:val="afc"/>
            <w:szCs w:val="24"/>
            <w:lang w:val="ru-RU"/>
          </w:rPr>
          <w:t>://</w:t>
        </w:r>
        <w:r w:rsidRPr="00E822A0">
          <w:rPr>
            <w:rStyle w:val="afc"/>
            <w:szCs w:val="24"/>
          </w:rPr>
          <w:t>magtu</w:t>
        </w:r>
        <w:r w:rsidRPr="005131A0">
          <w:rPr>
            <w:rStyle w:val="afc"/>
            <w:szCs w:val="24"/>
            <w:lang w:val="ru-RU"/>
          </w:rPr>
          <w:t>.</w:t>
        </w:r>
        <w:r w:rsidRPr="00E822A0">
          <w:rPr>
            <w:rStyle w:val="afc"/>
            <w:szCs w:val="24"/>
          </w:rPr>
          <w:t>informsystema</w:t>
        </w:r>
        <w:r w:rsidRPr="005131A0">
          <w:rPr>
            <w:rStyle w:val="afc"/>
            <w:szCs w:val="24"/>
            <w:lang w:val="ru-RU"/>
          </w:rPr>
          <w:t>.</w:t>
        </w:r>
        <w:r w:rsidRPr="00E822A0">
          <w:rPr>
            <w:rStyle w:val="afc"/>
            <w:szCs w:val="24"/>
          </w:rPr>
          <w:t>ru</w:t>
        </w:r>
        <w:r w:rsidRPr="005131A0">
          <w:rPr>
            <w:rStyle w:val="afc"/>
            <w:szCs w:val="24"/>
            <w:lang w:val="ru-RU"/>
          </w:rPr>
          <w:t>/</w:t>
        </w:r>
        <w:r w:rsidRPr="00E822A0">
          <w:rPr>
            <w:rStyle w:val="afc"/>
            <w:szCs w:val="24"/>
          </w:rPr>
          <w:t>uploader</w:t>
        </w:r>
        <w:r w:rsidRPr="005131A0">
          <w:rPr>
            <w:rStyle w:val="afc"/>
            <w:szCs w:val="24"/>
            <w:lang w:val="ru-RU"/>
          </w:rPr>
          <w:t>/</w:t>
        </w:r>
        <w:r w:rsidRPr="00E822A0">
          <w:rPr>
            <w:rStyle w:val="afc"/>
            <w:szCs w:val="24"/>
          </w:rPr>
          <w:t>fileUpload</w:t>
        </w:r>
        <w:r w:rsidRPr="005131A0">
          <w:rPr>
            <w:rStyle w:val="afc"/>
            <w:szCs w:val="24"/>
            <w:lang w:val="ru-RU"/>
          </w:rPr>
          <w:t>?</w:t>
        </w:r>
        <w:r w:rsidRPr="00E822A0">
          <w:rPr>
            <w:rStyle w:val="afc"/>
            <w:szCs w:val="24"/>
          </w:rPr>
          <w:t>name</w:t>
        </w:r>
        <w:r w:rsidRPr="005131A0">
          <w:rPr>
            <w:rStyle w:val="afc"/>
            <w:szCs w:val="24"/>
            <w:lang w:val="ru-RU"/>
          </w:rPr>
          <w:t>=3436.</w:t>
        </w:r>
        <w:r w:rsidRPr="00E822A0">
          <w:rPr>
            <w:rStyle w:val="afc"/>
            <w:szCs w:val="24"/>
          </w:rPr>
          <w:t>pdf</w:t>
        </w:r>
        <w:r w:rsidRPr="005131A0">
          <w:rPr>
            <w:rStyle w:val="afc"/>
            <w:szCs w:val="24"/>
            <w:lang w:val="ru-RU"/>
          </w:rPr>
          <w:t>&amp;</w:t>
        </w:r>
        <w:r w:rsidRPr="00E822A0">
          <w:rPr>
            <w:rStyle w:val="afc"/>
            <w:szCs w:val="24"/>
          </w:rPr>
          <w:t>show</w:t>
        </w:r>
        <w:r w:rsidRPr="005131A0">
          <w:rPr>
            <w:rStyle w:val="afc"/>
            <w:szCs w:val="24"/>
            <w:lang w:val="ru-RU"/>
          </w:rPr>
          <w:t>=</w:t>
        </w:r>
        <w:r w:rsidRPr="00E822A0">
          <w:rPr>
            <w:rStyle w:val="afc"/>
            <w:szCs w:val="24"/>
          </w:rPr>
          <w:t>dcatalogues</w:t>
        </w:r>
        <w:r w:rsidRPr="005131A0">
          <w:rPr>
            <w:rStyle w:val="afc"/>
            <w:szCs w:val="24"/>
            <w:lang w:val="ru-RU"/>
          </w:rPr>
          <w:t>/1/1514259/3436.</w:t>
        </w:r>
        <w:r w:rsidRPr="00E822A0">
          <w:rPr>
            <w:rStyle w:val="afc"/>
            <w:szCs w:val="24"/>
          </w:rPr>
          <w:t>pdf</w:t>
        </w:r>
        <w:r w:rsidRPr="005131A0">
          <w:rPr>
            <w:rStyle w:val="afc"/>
            <w:szCs w:val="24"/>
            <w:lang w:val="ru-RU"/>
          </w:rPr>
          <w:t>&amp;</w:t>
        </w:r>
        <w:r w:rsidRPr="00E822A0">
          <w:rPr>
            <w:rStyle w:val="afc"/>
            <w:szCs w:val="24"/>
          </w:rPr>
          <w:t>view</w:t>
        </w:r>
        <w:r w:rsidRPr="005131A0">
          <w:rPr>
            <w:rStyle w:val="afc"/>
            <w:szCs w:val="24"/>
            <w:lang w:val="ru-RU"/>
          </w:rPr>
          <w:t>=</w:t>
        </w:r>
        <w:r w:rsidRPr="00E822A0">
          <w:rPr>
            <w:rStyle w:val="afc"/>
            <w:szCs w:val="24"/>
          </w:rPr>
          <w:t>true</w:t>
        </w:r>
      </w:hyperlink>
      <w:r w:rsidRPr="005131A0">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5131A0">
        <w:rPr>
          <w:rFonts w:eastAsia="Times New Roman"/>
          <w:szCs w:val="24"/>
          <w:lang w:val="ru-RU" w:eastAsia="ru-RU"/>
        </w:rPr>
        <w:t>-</w:t>
      </w:r>
      <w:r w:rsidRPr="003F0270">
        <w:rPr>
          <w:rFonts w:eastAsia="Times New Roman"/>
          <w:szCs w:val="24"/>
          <w:lang w:eastAsia="ru-RU"/>
        </w:rPr>
        <w:t>ROM</w:t>
      </w:r>
      <w:r w:rsidRPr="005131A0">
        <w:rPr>
          <w:rFonts w:eastAsia="Times New Roman"/>
          <w:szCs w:val="24"/>
          <w:lang w:val="ru-RU" w:eastAsia="ru-RU"/>
        </w:rPr>
        <w:t>.</w:t>
      </w:r>
    </w:p>
    <w:p w:rsidR="005131A0" w:rsidRPr="005131A0" w:rsidRDefault="005131A0" w:rsidP="005131A0">
      <w:pPr>
        <w:pStyle w:val="7"/>
        <w:rPr>
          <w:rFonts w:ascii="Times New Roman" w:hAnsi="Times New Roman" w:cs="Times New Roman"/>
          <w:lang w:val="ru-RU"/>
        </w:rPr>
      </w:pPr>
      <w:r w:rsidRPr="005131A0">
        <w:rPr>
          <w:rFonts w:ascii="Times New Roman" w:hAnsi="Times New Roman" w:cs="Times New Roman"/>
          <w:lang w:val="ru-RU"/>
        </w:rPr>
        <w:t xml:space="preserve">Французский язык </w:t>
      </w:r>
    </w:p>
    <w:p w:rsidR="005131A0" w:rsidRPr="005131A0" w:rsidRDefault="005131A0" w:rsidP="005131A0">
      <w:pPr>
        <w:pStyle w:val="2e"/>
        <w:ind w:left="283" w:firstLine="0"/>
        <w:rPr>
          <w:rFonts w:ascii="Times New Roman" w:hAnsi="Times New Roman" w:cs="Times New Roman"/>
          <w:lang w:val="ru-RU"/>
        </w:rPr>
      </w:pPr>
      <w:r w:rsidRPr="005131A0">
        <w:rPr>
          <w:rFonts w:ascii="Times New Roman" w:hAnsi="Times New Roman" w:cs="Times New Roman"/>
          <w:lang w:val="ru-RU"/>
        </w:rPr>
        <w:t xml:space="preserve">1) Беликова, Г. В. Французский язык: говорим, пишем, мыслим = </w:t>
      </w:r>
      <w:r w:rsidRPr="00F12239">
        <w:rPr>
          <w:rFonts w:ascii="Times New Roman" w:hAnsi="Times New Roman" w:cs="Times New Roman"/>
        </w:rPr>
        <w:t>Le</w:t>
      </w:r>
      <w:r w:rsidRPr="005131A0">
        <w:rPr>
          <w:rFonts w:ascii="Times New Roman" w:hAnsi="Times New Roman" w:cs="Times New Roman"/>
          <w:lang w:val="ru-RU"/>
        </w:rPr>
        <w:t xml:space="preserve"> </w:t>
      </w:r>
      <w:r w:rsidRPr="00F12239">
        <w:rPr>
          <w:rFonts w:ascii="Times New Roman" w:hAnsi="Times New Roman" w:cs="Times New Roman"/>
        </w:rPr>
        <w:t>Fran</w:t>
      </w:r>
      <w:r w:rsidRPr="005131A0">
        <w:rPr>
          <w:rFonts w:ascii="Times New Roman" w:hAnsi="Times New Roman" w:cs="Times New Roman"/>
          <w:lang w:val="ru-RU"/>
        </w:rPr>
        <w:t>ç</w:t>
      </w:r>
      <w:r w:rsidRPr="00F12239">
        <w:rPr>
          <w:rFonts w:ascii="Times New Roman" w:hAnsi="Times New Roman" w:cs="Times New Roman"/>
        </w:rPr>
        <w:t>ais</w:t>
      </w:r>
      <w:r w:rsidRPr="005131A0">
        <w:rPr>
          <w:rFonts w:ascii="Times New Roman" w:hAnsi="Times New Roman" w:cs="Times New Roman"/>
          <w:lang w:val="ru-RU"/>
        </w:rPr>
        <w:t xml:space="preserve"> : </w:t>
      </w:r>
      <w:r w:rsidRPr="00F12239">
        <w:rPr>
          <w:rFonts w:ascii="Times New Roman" w:hAnsi="Times New Roman" w:cs="Times New Roman"/>
        </w:rPr>
        <w:t>parler</w:t>
      </w:r>
      <w:r w:rsidRPr="005131A0">
        <w:rPr>
          <w:rFonts w:ascii="Times New Roman" w:hAnsi="Times New Roman" w:cs="Times New Roman"/>
          <w:lang w:val="ru-RU"/>
        </w:rPr>
        <w:t>, é</w:t>
      </w:r>
      <w:r w:rsidRPr="00F12239">
        <w:rPr>
          <w:rFonts w:ascii="Times New Roman" w:hAnsi="Times New Roman" w:cs="Times New Roman"/>
        </w:rPr>
        <w:t>crire</w:t>
      </w:r>
      <w:r w:rsidRPr="005131A0">
        <w:rPr>
          <w:rFonts w:ascii="Times New Roman" w:hAnsi="Times New Roman" w:cs="Times New Roman"/>
          <w:lang w:val="ru-RU"/>
        </w:rPr>
        <w:t xml:space="preserve">, </w:t>
      </w:r>
      <w:r w:rsidRPr="00F12239">
        <w:rPr>
          <w:rFonts w:ascii="Times New Roman" w:hAnsi="Times New Roman" w:cs="Times New Roman"/>
        </w:rPr>
        <w:t>r</w:t>
      </w:r>
      <w:r w:rsidRPr="005131A0">
        <w:rPr>
          <w:rFonts w:ascii="Times New Roman" w:hAnsi="Times New Roman" w:cs="Times New Roman"/>
          <w:lang w:val="ru-RU"/>
        </w:rPr>
        <w:t>é</w:t>
      </w:r>
      <w:r w:rsidRPr="00F12239">
        <w:rPr>
          <w:rFonts w:ascii="Times New Roman" w:hAnsi="Times New Roman" w:cs="Times New Roman"/>
        </w:rPr>
        <w:t>ﬂ</w:t>
      </w:r>
      <w:r w:rsidRPr="005131A0">
        <w:rPr>
          <w:rFonts w:ascii="Times New Roman" w:hAnsi="Times New Roman" w:cs="Times New Roman"/>
          <w:lang w:val="ru-RU"/>
        </w:rPr>
        <w:t xml:space="preserve"> é</w:t>
      </w:r>
      <w:r w:rsidRPr="00F12239">
        <w:rPr>
          <w:rFonts w:ascii="Times New Roman" w:hAnsi="Times New Roman" w:cs="Times New Roman"/>
        </w:rPr>
        <w:t>chir</w:t>
      </w:r>
      <w:r w:rsidRPr="005131A0">
        <w:rPr>
          <w:rFonts w:ascii="Times New Roman" w:hAnsi="Times New Roman" w:cs="Times New Roman"/>
          <w:lang w:val="ru-RU"/>
        </w:rPr>
        <w:t xml:space="preserve"> : учебное пособие / Г. В. Беликова, О. А. Кулагина. - Москва : МПГУ, 2018. - 248 с. - </w:t>
      </w:r>
      <w:r w:rsidRPr="00F12239">
        <w:rPr>
          <w:rFonts w:ascii="Times New Roman" w:hAnsi="Times New Roman" w:cs="Times New Roman"/>
        </w:rPr>
        <w:t>ISBN</w:t>
      </w:r>
      <w:r w:rsidRPr="005131A0">
        <w:rPr>
          <w:rFonts w:ascii="Times New Roman" w:hAnsi="Times New Roman" w:cs="Times New Roman"/>
          <w:lang w:val="ru-RU"/>
        </w:rPr>
        <w:t xml:space="preserve"> 978-5-4263-0678-3. - Режим доступа: </w:t>
      </w:r>
      <w:r w:rsidRPr="00F12239">
        <w:rPr>
          <w:rFonts w:ascii="Times New Roman" w:hAnsi="Times New Roman" w:cs="Times New Roman"/>
        </w:rPr>
        <w:fldChar w:fldCharType="begin"/>
      </w:r>
      <w:r w:rsidRPr="005131A0">
        <w:rPr>
          <w:rFonts w:ascii="Times New Roman" w:hAnsi="Times New Roman" w:cs="Times New Roman"/>
          <w:lang w:val="ru-RU"/>
        </w:rPr>
        <w:instrText xml:space="preserve"> </w:instrText>
      </w:r>
      <w:r w:rsidRPr="00F12239">
        <w:rPr>
          <w:rFonts w:ascii="Times New Roman" w:hAnsi="Times New Roman" w:cs="Times New Roman"/>
        </w:rPr>
        <w:instrText>HYPERLINK</w:instrText>
      </w:r>
      <w:r w:rsidRPr="005131A0">
        <w:rPr>
          <w:rFonts w:ascii="Times New Roman" w:hAnsi="Times New Roman" w:cs="Times New Roman"/>
          <w:lang w:val="ru-RU"/>
        </w:rPr>
        <w:instrText xml:space="preserve"> "</w:instrText>
      </w:r>
      <w:r w:rsidRPr="00F12239">
        <w:rPr>
          <w:rFonts w:ascii="Times New Roman" w:hAnsi="Times New Roman" w:cs="Times New Roman"/>
        </w:rPr>
        <w:instrText>http</w:instrText>
      </w:r>
      <w:r w:rsidRPr="005131A0">
        <w:rPr>
          <w:rFonts w:ascii="Times New Roman" w:hAnsi="Times New Roman" w:cs="Times New Roman"/>
          <w:lang w:val="ru-RU"/>
        </w:rPr>
        <w:instrText>://</w:instrText>
      </w:r>
      <w:r w:rsidRPr="00F12239">
        <w:rPr>
          <w:rFonts w:ascii="Times New Roman" w:hAnsi="Times New Roman" w:cs="Times New Roman"/>
        </w:rPr>
        <w:instrText>znanium</w:instrText>
      </w:r>
      <w:r w:rsidRPr="005131A0">
        <w:rPr>
          <w:rFonts w:ascii="Times New Roman" w:hAnsi="Times New Roman" w:cs="Times New Roman"/>
          <w:lang w:val="ru-RU"/>
        </w:rPr>
        <w:instrText>.</w:instrText>
      </w:r>
      <w:r w:rsidRPr="00F12239">
        <w:rPr>
          <w:rFonts w:ascii="Times New Roman" w:hAnsi="Times New Roman" w:cs="Times New Roman"/>
        </w:rPr>
        <w:instrText>com</w:instrText>
      </w:r>
      <w:r w:rsidRPr="005131A0">
        <w:rPr>
          <w:rFonts w:ascii="Times New Roman" w:hAnsi="Times New Roman" w:cs="Times New Roman"/>
          <w:lang w:val="ru-RU"/>
        </w:rPr>
        <w:instrText>/</w:instrText>
      </w:r>
      <w:r w:rsidRPr="00F12239">
        <w:rPr>
          <w:rFonts w:ascii="Times New Roman" w:hAnsi="Times New Roman" w:cs="Times New Roman"/>
        </w:rPr>
        <w:instrText>catalog</w:instrText>
      </w:r>
      <w:r w:rsidRPr="005131A0">
        <w:rPr>
          <w:rFonts w:ascii="Times New Roman" w:hAnsi="Times New Roman" w:cs="Times New Roman"/>
          <w:lang w:val="ru-RU"/>
        </w:rPr>
        <w:instrText>/</w:instrText>
      </w:r>
      <w:r w:rsidRPr="00F12239">
        <w:rPr>
          <w:rFonts w:ascii="Times New Roman" w:hAnsi="Times New Roman" w:cs="Times New Roman"/>
        </w:rPr>
        <w:instrText>product</w:instrText>
      </w:r>
      <w:r w:rsidRPr="005131A0">
        <w:rPr>
          <w:rFonts w:ascii="Times New Roman" w:hAnsi="Times New Roman" w:cs="Times New Roman"/>
          <w:lang w:val="ru-RU"/>
        </w:rPr>
        <w:instrText xml:space="preserve">/1020590 </w:instrText>
      </w:r>
    </w:p>
    <w:p w:rsidR="005131A0" w:rsidRPr="005131A0" w:rsidRDefault="005131A0" w:rsidP="005131A0">
      <w:pPr>
        <w:pStyle w:val="2e"/>
        <w:ind w:left="283" w:firstLine="0"/>
        <w:rPr>
          <w:rStyle w:val="afc"/>
          <w:szCs w:val="24"/>
          <w:lang w:val="ru-RU"/>
        </w:rPr>
      </w:pPr>
      <w:r w:rsidRPr="005131A0">
        <w:rPr>
          <w:rFonts w:ascii="Times New Roman" w:hAnsi="Times New Roman" w:cs="Times New Roman"/>
          <w:lang w:val="ru-RU"/>
        </w:rPr>
        <w:instrText xml:space="preserve">" </w:instrText>
      </w:r>
      <w:r w:rsidRPr="00F12239">
        <w:rPr>
          <w:rFonts w:ascii="Times New Roman" w:hAnsi="Times New Roman" w:cs="Times New Roman"/>
        </w:rPr>
        <w:fldChar w:fldCharType="separate"/>
      </w:r>
      <w:r w:rsidRPr="00F12239">
        <w:rPr>
          <w:rStyle w:val="afc"/>
          <w:szCs w:val="24"/>
        </w:rPr>
        <w:t>http</w:t>
      </w:r>
      <w:r w:rsidRPr="005131A0">
        <w:rPr>
          <w:rStyle w:val="afc"/>
          <w:szCs w:val="24"/>
          <w:lang w:val="ru-RU"/>
        </w:rPr>
        <w:t>://</w:t>
      </w:r>
      <w:r w:rsidRPr="00F12239">
        <w:rPr>
          <w:rStyle w:val="afc"/>
          <w:szCs w:val="24"/>
        </w:rPr>
        <w:t>znanium</w:t>
      </w:r>
      <w:r w:rsidRPr="005131A0">
        <w:rPr>
          <w:rStyle w:val="afc"/>
          <w:szCs w:val="24"/>
          <w:lang w:val="ru-RU"/>
        </w:rPr>
        <w:t>.</w:t>
      </w:r>
      <w:r w:rsidRPr="00F12239">
        <w:rPr>
          <w:rStyle w:val="afc"/>
          <w:szCs w:val="24"/>
        </w:rPr>
        <w:t>com</w:t>
      </w:r>
      <w:r w:rsidRPr="005131A0">
        <w:rPr>
          <w:rStyle w:val="afc"/>
          <w:szCs w:val="24"/>
          <w:lang w:val="ru-RU"/>
        </w:rPr>
        <w:t>/</w:t>
      </w:r>
      <w:r w:rsidRPr="00F12239">
        <w:rPr>
          <w:rStyle w:val="afc"/>
          <w:szCs w:val="24"/>
        </w:rPr>
        <w:t>catalog</w:t>
      </w:r>
      <w:r w:rsidRPr="005131A0">
        <w:rPr>
          <w:rStyle w:val="afc"/>
          <w:szCs w:val="24"/>
          <w:lang w:val="ru-RU"/>
        </w:rPr>
        <w:t>/</w:t>
      </w:r>
      <w:r w:rsidRPr="00F12239">
        <w:rPr>
          <w:rStyle w:val="afc"/>
          <w:szCs w:val="24"/>
        </w:rPr>
        <w:t>product</w:t>
      </w:r>
      <w:r w:rsidRPr="005131A0">
        <w:rPr>
          <w:rStyle w:val="afc"/>
          <w:szCs w:val="24"/>
          <w:lang w:val="ru-RU"/>
        </w:rPr>
        <w:t>/1020590</w:t>
      </w:r>
      <w:r w:rsidRPr="005131A0">
        <w:rPr>
          <w:rStyle w:val="afc"/>
          <w:lang w:val="ru-RU"/>
        </w:rPr>
        <w:t xml:space="preserve"> </w:t>
      </w:r>
    </w:p>
    <w:p w:rsidR="005131A0" w:rsidRPr="005131A0" w:rsidRDefault="005131A0" w:rsidP="005131A0">
      <w:pPr>
        <w:pStyle w:val="2e"/>
        <w:ind w:left="283" w:firstLine="0"/>
        <w:rPr>
          <w:rFonts w:ascii="Times New Roman" w:hAnsi="Times New Roman" w:cs="Times New Roman"/>
          <w:lang w:val="ru-RU"/>
        </w:rPr>
      </w:pPr>
      <w:r w:rsidRPr="00F12239">
        <w:rPr>
          <w:rFonts w:ascii="Times New Roman" w:hAnsi="Times New Roman" w:cs="Times New Roman"/>
        </w:rPr>
        <w:fldChar w:fldCharType="end"/>
      </w:r>
      <w:r w:rsidRPr="00103172">
        <w:rPr>
          <w:rFonts w:ascii="Times New Roman" w:hAnsi="Times New Roman" w:cs="Times New Roman"/>
        </w:rPr>
        <w:t xml:space="preserve">2) </w:t>
      </w:r>
      <w:r w:rsidRPr="00F553B6">
        <w:rPr>
          <w:rFonts w:ascii="Times New Roman" w:hAnsi="Times New Roman" w:cs="Times New Roman"/>
        </w:rPr>
        <w:t>Залавина</w:t>
      </w:r>
      <w:r w:rsidRPr="003F0270">
        <w:rPr>
          <w:rFonts w:ascii="Times New Roman" w:hAnsi="Times New Roman" w:cs="Times New Roman"/>
        </w:rPr>
        <w:t xml:space="preserve">, </w:t>
      </w:r>
      <w:r w:rsidRPr="00F553B6">
        <w:rPr>
          <w:rFonts w:ascii="Times New Roman" w:hAnsi="Times New Roman" w:cs="Times New Roman"/>
        </w:rPr>
        <w:t>Т</w:t>
      </w:r>
      <w:r w:rsidRPr="003F0270">
        <w:rPr>
          <w:rFonts w:ascii="Times New Roman" w:hAnsi="Times New Roman" w:cs="Times New Roman"/>
        </w:rPr>
        <w:t xml:space="preserve">. </w:t>
      </w:r>
      <w:r w:rsidRPr="00F553B6">
        <w:rPr>
          <w:rFonts w:ascii="Times New Roman" w:hAnsi="Times New Roman" w:cs="Times New Roman"/>
        </w:rPr>
        <w:t>Ю</w:t>
      </w:r>
      <w:r w:rsidRPr="003F0270">
        <w:rPr>
          <w:rFonts w:ascii="Times New Roman" w:hAnsi="Times New Roman" w:cs="Times New Roman"/>
        </w:rPr>
        <w:t xml:space="preserve">. Le français pour les ingénieurs. </w:t>
      </w:r>
      <w:r w:rsidRPr="005131A0">
        <w:rPr>
          <w:rFonts w:ascii="Times New Roman" w:hAnsi="Times New Roman" w:cs="Times New Roman"/>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F553B6">
        <w:rPr>
          <w:rFonts w:ascii="Times New Roman" w:hAnsi="Times New Roman" w:cs="Times New Roman"/>
        </w:rPr>
        <w:t>CD</w:t>
      </w:r>
      <w:r w:rsidRPr="005131A0">
        <w:rPr>
          <w:rFonts w:ascii="Times New Roman" w:hAnsi="Times New Roman" w:cs="Times New Roman"/>
          <w:lang w:val="ru-RU"/>
        </w:rPr>
        <w:t>-</w:t>
      </w:r>
      <w:r w:rsidRPr="00F553B6">
        <w:rPr>
          <w:rFonts w:ascii="Times New Roman" w:hAnsi="Times New Roman" w:cs="Times New Roman"/>
        </w:rPr>
        <w:t>ROM</w:t>
      </w:r>
      <w:r w:rsidRPr="005131A0">
        <w:rPr>
          <w:rFonts w:ascii="Times New Roman" w:hAnsi="Times New Roman" w:cs="Times New Roman"/>
          <w:lang w:val="ru-RU"/>
        </w:rPr>
        <w:t xml:space="preserve">. - Загл. с титул. экрана. - </w:t>
      </w:r>
      <w:r w:rsidRPr="00F553B6">
        <w:rPr>
          <w:rFonts w:ascii="Times New Roman" w:hAnsi="Times New Roman" w:cs="Times New Roman"/>
        </w:rPr>
        <w:t>URL</w:t>
      </w:r>
      <w:r w:rsidRPr="005131A0">
        <w:rPr>
          <w:rFonts w:ascii="Times New Roman" w:hAnsi="Times New Roman" w:cs="Times New Roman"/>
          <w:lang w:val="ru-RU"/>
        </w:rPr>
        <w:t xml:space="preserve"> : </w:t>
      </w:r>
      <w:hyperlink r:id="rId52" w:history="1">
        <w:r w:rsidRPr="00071AE9">
          <w:rPr>
            <w:rStyle w:val="afc"/>
          </w:rPr>
          <w:t>https</w:t>
        </w:r>
        <w:r w:rsidRPr="005131A0">
          <w:rPr>
            <w:rStyle w:val="afc"/>
            <w:lang w:val="ru-RU"/>
          </w:rPr>
          <w:t>://</w:t>
        </w:r>
        <w:r w:rsidRPr="00071AE9">
          <w:rPr>
            <w:rStyle w:val="afc"/>
          </w:rPr>
          <w:t>magtu</w:t>
        </w:r>
        <w:r w:rsidRPr="005131A0">
          <w:rPr>
            <w:rStyle w:val="afc"/>
            <w:lang w:val="ru-RU"/>
          </w:rPr>
          <w:t>.</w:t>
        </w:r>
        <w:r w:rsidRPr="00071AE9">
          <w:rPr>
            <w:rStyle w:val="afc"/>
          </w:rPr>
          <w:t>informsystema</w:t>
        </w:r>
        <w:r w:rsidRPr="005131A0">
          <w:rPr>
            <w:rStyle w:val="afc"/>
            <w:lang w:val="ru-RU"/>
          </w:rPr>
          <w:t>.</w:t>
        </w:r>
        <w:r w:rsidRPr="00071AE9">
          <w:rPr>
            <w:rStyle w:val="afc"/>
          </w:rPr>
          <w:t>ru</w:t>
        </w:r>
        <w:r w:rsidRPr="005131A0">
          <w:rPr>
            <w:rStyle w:val="afc"/>
            <w:lang w:val="ru-RU"/>
          </w:rPr>
          <w:t>/</w:t>
        </w:r>
        <w:r w:rsidRPr="00071AE9">
          <w:rPr>
            <w:rStyle w:val="afc"/>
          </w:rPr>
          <w:t>uploader</w:t>
        </w:r>
        <w:r w:rsidRPr="005131A0">
          <w:rPr>
            <w:rStyle w:val="afc"/>
            <w:lang w:val="ru-RU"/>
          </w:rPr>
          <w:t>/</w:t>
        </w:r>
        <w:r w:rsidRPr="00071AE9">
          <w:rPr>
            <w:rStyle w:val="afc"/>
          </w:rPr>
          <w:t>fileUpload</w:t>
        </w:r>
        <w:r w:rsidRPr="005131A0">
          <w:rPr>
            <w:rStyle w:val="afc"/>
            <w:lang w:val="ru-RU"/>
          </w:rPr>
          <w:t>?</w:t>
        </w:r>
        <w:r w:rsidRPr="00071AE9">
          <w:rPr>
            <w:rStyle w:val="afc"/>
          </w:rPr>
          <w:t>name</w:t>
        </w:r>
        <w:r w:rsidRPr="005131A0">
          <w:rPr>
            <w:rStyle w:val="afc"/>
            <w:lang w:val="ru-RU"/>
          </w:rPr>
          <w:t>=4167.</w:t>
        </w:r>
        <w:r w:rsidRPr="00071AE9">
          <w:rPr>
            <w:rStyle w:val="afc"/>
          </w:rPr>
          <w:t>pdf</w:t>
        </w:r>
        <w:r w:rsidRPr="005131A0">
          <w:rPr>
            <w:rStyle w:val="afc"/>
            <w:lang w:val="ru-RU"/>
          </w:rPr>
          <w:t>&amp;</w:t>
        </w:r>
        <w:r w:rsidRPr="00071AE9">
          <w:rPr>
            <w:rStyle w:val="afc"/>
          </w:rPr>
          <w:t>show</w:t>
        </w:r>
        <w:r w:rsidRPr="005131A0">
          <w:rPr>
            <w:rStyle w:val="afc"/>
            <w:lang w:val="ru-RU"/>
          </w:rPr>
          <w:t>=</w:t>
        </w:r>
        <w:r w:rsidRPr="00071AE9">
          <w:rPr>
            <w:rStyle w:val="afc"/>
          </w:rPr>
          <w:t>dcatalogues</w:t>
        </w:r>
        <w:r w:rsidRPr="005131A0">
          <w:rPr>
            <w:rStyle w:val="afc"/>
            <w:lang w:val="ru-RU"/>
          </w:rPr>
          <w:t>/1/1533924/4167.</w:t>
        </w:r>
        <w:r w:rsidRPr="00071AE9">
          <w:rPr>
            <w:rStyle w:val="afc"/>
          </w:rPr>
          <w:t>pdf</w:t>
        </w:r>
        <w:r w:rsidRPr="005131A0">
          <w:rPr>
            <w:rStyle w:val="afc"/>
            <w:lang w:val="ru-RU"/>
          </w:rPr>
          <w:t>&amp;</w:t>
        </w:r>
        <w:r w:rsidRPr="00071AE9">
          <w:rPr>
            <w:rStyle w:val="afc"/>
          </w:rPr>
          <w:t>view</w:t>
        </w:r>
        <w:r w:rsidRPr="005131A0">
          <w:rPr>
            <w:rStyle w:val="afc"/>
            <w:lang w:val="ru-RU"/>
          </w:rPr>
          <w:t>=</w:t>
        </w:r>
        <w:r w:rsidRPr="00071AE9">
          <w:rPr>
            <w:rStyle w:val="afc"/>
          </w:rPr>
          <w:t>true</w:t>
        </w:r>
      </w:hyperlink>
      <w:r w:rsidRPr="005131A0">
        <w:rPr>
          <w:rFonts w:ascii="Times New Roman" w:hAnsi="Times New Roman" w:cs="Times New Roman"/>
          <w:lang w:val="ru-RU"/>
        </w:rPr>
        <w:t xml:space="preserve"> (дата обращения: 25.09.2020). - Макрообъект. - Текст : электронный. - Сведения доступны также на </w:t>
      </w:r>
      <w:r w:rsidRPr="00F553B6">
        <w:rPr>
          <w:rFonts w:ascii="Times New Roman" w:hAnsi="Times New Roman" w:cs="Times New Roman"/>
        </w:rPr>
        <w:t>CD</w:t>
      </w:r>
      <w:r w:rsidRPr="005131A0">
        <w:rPr>
          <w:rFonts w:ascii="Times New Roman" w:hAnsi="Times New Roman" w:cs="Times New Roman"/>
          <w:lang w:val="ru-RU"/>
        </w:rPr>
        <w:t>-</w:t>
      </w:r>
      <w:r w:rsidRPr="00F553B6">
        <w:rPr>
          <w:rFonts w:ascii="Times New Roman" w:hAnsi="Times New Roman" w:cs="Times New Roman"/>
        </w:rPr>
        <w:t>ROM</w:t>
      </w:r>
      <w:r w:rsidRPr="005131A0">
        <w:rPr>
          <w:rFonts w:ascii="Times New Roman" w:hAnsi="Times New Roman" w:cs="Times New Roman"/>
          <w:lang w:val="ru-RU"/>
        </w:rPr>
        <w:t>.</w:t>
      </w:r>
    </w:p>
    <w:p w:rsidR="005131A0" w:rsidRPr="005131A0" w:rsidRDefault="005131A0" w:rsidP="005131A0">
      <w:pPr>
        <w:pStyle w:val="2e"/>
        <w:ind w:left="283" w:firstLine="0"/>
        <w:rPr>
          <w:rFonts w:ascii="Times New Roman" w:hAnsi="Times New Roman" w:cs="Times New Roman"/>
          <w:lang w:val="ru-RU"/>
        </w:rPr>
      </w:pPr>
      <w:r w:rsidRPr="005131A0">
        <w:rPr>
          <w:rFonts w:ascii="Times New Roman" w:hAnsi="Times New Roman" w:cs="Times New Roman"/>
          <w:lang w:val="ru-RU"/>
        </w:rPr>
        <w:t>3) Залавина Т. Ю. Франция. Страна. Люди [Электронный ресурс] : учебное пособие. Ч. 1 / Т. Ю. Залавина ; МГТУ. - Магнитогорск : МГТУ, 2017. - 1 электрон. опт. диск (</w:t>
      </w:r>
      <w:r w:rsidRPr="00F12239">
        <w:rPr>
          <w:rFonts w:ascii="Times New Roman" w:hAnsi="Times New Roman" w:cs="Times New Roman"/>
        </w:rPr>
        <w:t>CD</w:t>
      </w:r>
      <w:r w:rsidRPr="005131A0">
        <w:rPr>
          <w:rFonts w:ascii="Times New Roman" w:hAnsi="Times New Roman" w:cs="Times New Roman"/>
          <w:lang w:val="ru-RU"/>
        </w:rPr>
        <w:t>-</w:t>
      </w:r>
      <w:r w:rsidRPr="00F12239">
        <w:rPr>
          <w:rFonts w:ascii="Times New Roman" w:hAnsi="Times New Roman" w:cs="Times New Roman"/>
        </w:rPr>
        <w:t>ROM</w:t>
      </w:r>
      <w:r w:rsidRPr="005131A0">
        <w:rPr>
          <w:rFonts w:ascii="Times New Roman" w:hAnsi="Times New Roman" w:cs="Times New Roman"/>
          <w:lang w:val="ru-RU"/>
        </w:rPr>
        <w:t xml:space="preserve">). - Режим доступа: </w:t>
      </w:r>
      <w:hyperlink r:id="rId53" w:history="1">
        <w:r w:rsidRPr="00F12239">
          <w:rPr>
            <w:rStyle w:val="afc"/>
          </w:rPr>
          <w:t>https</w:t>
        </w:r>
        <w:r w:rsidRPr="005131A0">
          <w:rPr>
            <w:rStyle w:val="afc"/>
            <w:lang w:val="ru-RU"/>
          </w:rPr>
          <w:t>://</w:t>
        </w:r>
        <w:r w:rsidRPr="00F12239">
          <w:rPr>
            <w:rStyle w:val="afc"/>
          </w:rPr>
          <w:t>magtu</w:t>
        </w:r>
        <w:r w:rsidRPr="005131A0">
          <w:rPr>
            <w:rStyle w:val="afc"/>
            <w:lang w:val="ru-RU"/>
          </w:rPr>
          <w:t>.</w:t>
        </w:r>
        <w:r w:rsidRPr="00F12239">
          <w:rPr>
            <w:rStyle w:val="afc"/>
          </w:rPr>
          <w:t>informsystema</w:t>
        </w:r>
        <w:r w:rsidRPr="005131A0">
          <w:rPr>
            <w:rStyle w:val="afc"/>
            <w:lang w:val="ru-RU"/>
          </w:rPr>
          <w:t>.</w:t>
        </w:r>
        <w:r w:rsidRPr="00F12239">
          <w:rPr>
            <w:rStyle w:val="afc"/>
          </w:rPr>
          <w:t>ru</w:t>
        </w:r>
        <w:r w:rsidRPr="005131A0">
          <w:rPr>
            <w:rStyle w:val="afc"/>
            <w:lang w:val="ru-RU"/>
          </w:rPr>
          <w:t>/</w:t>
        </w:r>
        <w:r w:rsidRPr="00F12239">
          <w:rPr>
            <w:rStyle w:val="afc"/>
          </w:rPr>
          <w:t>uploader</w:t>
        </w:r>
        <w:r w:rsidRPr="005131A0">
          <w:rPr>
            <w:rStyle w:val="afc"/>
            <w:lang w:val="ru-RU"/>
          </w:rPr>
          <w:t>/</w:t>
        </w:r>
        <w:r w:rsidRPr="00F12239">
          <w:rPr>
            <w:rStyle w:val="afc"/>
          </w:rPr>
          <w:t>fileUpload</w:t>
        </w:r>
        <w:r w:rsidRPr="005131A0">
          <w:rPr>
            <w:rStyle w:val="afc"/>
            <w:lang w:val="ru-RU"/>
          </w:rPr>
          <w:t>?</w:t>
        </w:r>
        <w:r w:rsidRPr="00F12239">
          <w:rPr>
            <w:rStyle w:val="afc"/>
          </w:rPr>
          <w:t>name</w:t>
        </w:r>
        <w:r w:rsidRPr="005131A0">
          <w:rPr>
            <w:rStyle w:val="afc"/>
            <w:lang w:val="ru-RU"/>
          </w:rPr>
          <w:t>=3158.</w:t>
        </w:r>
        <w:r w:rsidRPr="00F12239">
          <w:rPr>
            <w:rStyle w:val="afc"/>
          </w:rPr>
          <w:t>pdf</w:t>
        </w:r>
        <w:r w:rsidRPr="005131A0">
          <w:rPr>
            <w:rStyle w:val="afc"/>
            <w:lang w:val="ru-RU"/>
          </w:rPr>
          <w:t>&amp;</w:t>
        </w:r>
        <w:r w:rsidRPr="00F12239">
          <w:rPr>
            <w:rStyle w:val="afc"/>
          </w:rPr>
          <w:t>show</w:t>
        </w:r>
        <w:r w:rsidRPr="005131A0">
          <w:rPr>
            <w:rStyle w:val="afc"/>
            <w:lang w:val="ru-RU"/>
          </w:rPr>
          <w:t>=</w:t>
        </w:r>
        <w:r w:rsidRPr="00F12239">
          <w:rPr>
            <w:rStyle w:val="afc"/>
          </w:rPr>
          <w:t>dcatalogues</w:t>
        </w:r>
        <w:r w:rsidRPr="005131A0">
          <w:rPr>
            <w:rStyle w:val="afc"/>
            <w:lang w:val="ru-RU"/>
          </w:rPr>
          <w:t>/1/1136492/3158.</w:t>
        </w:r>
        <w:r w:rsidRPr="00F12239">
          <w:rPr>
            <w:rStyle w:val="afc"/>
          </w:rPr>
          <w:t>pdf</w:t>
        </w:r>
        <w:r w:rsidRPr="005131A0">
          <w:rPr>
            <w:rStyle w:val="afc"/>
            <w:lang w:val="ru-RU"/>
          </w:rPr>
          <w:t>&amp;</w:t>
        </w:r>
        <w:r w:rsidRPr="00F12239">
          <w:rPr>
            <w:rStyle w:val="afc"/>
          </w:rPr>
          <w:t>view</w:t>
        </w:r>
        <w:r w:rsidRPr="005131A0">
          <w:rPr>
            <w:rStyle w:val="afc"/>
            <w:lang w:val="ru-RU"/>
          </w:rPr>
          <w:t>=</w:t>
        </w:r>
        <w:r w:rsidRPr="00F12239">
          <w:rPr>
            <w:rStyle w:val="afc"/>
          </w:rPr>
          <w:t>true</w:t>
        </w:r>
      </w:hyperlink>
      <w:r w:rsidRPr="005131A0">
        <w:rPr>
          <w:rFonts w:ascii="Times New Roman" w:hAnsi="Times New Roman" w:cs="Times New Roman"/>
          <w:lang w:val="ru-RU"/>
        </w:rPr>
        <w:t xml:space="preserve">. - Макрообъект. </w:t>
      </w:r>
    </w:p>
    <w:p w:rsidR="005131A0" w:rsidRPr="005131A0" w:rsidRDefault="005131A0" w:rsidP="005131A0">
      <w:pPr>
        <w:pStyle w:val="afff6"/>
        <w:rPr>
          <w:rFonts w:ascii="Times New Roman" w:hAnsi="Times New Roman" w:cs="Times New Roman"/>
          <w:b/>
          <w:lang w:val="ru-RU"/>
        </w:rPr>
      </w:pPr>
      <w:r w:rsidRPr="005131A0">
        <w:rPr>
          <w:rFonts w:ascii="Times New Roman" w:hAnsi="Times New Roman" w:cs="Times New Roman"/>
          <w:b/>
          <w:lang w:val="ru-RU"/>
        </w:rPr>
        <w:t xml:space="preserve">б) Дополнительная литература: </w:t>
      </w:r>
    </w:p>
    <w:p w:rsidR="005131A0" w:rsidRPr="005131A0" w:rsidRDefault="005131A0" w:rsidP="005131A0">
      <w:pPr>
        <w:pStyle w:val="2e"/>
        <w:rPr>
          <w:rFonts w:ascii="Times New Roman" w:hAnsi="Times New Roman" w:cs="Times New Roman"/>
          <w:lang w:val="ru-RU"/>
        </w:rPr>
      </w:pPr>
      <w:r w:rsidRPr="005131A0">
        <w:rPr>
          <w:rFonts w:ascii="Times New Roman" w:hAnsi="Times New Roman" w:cs="Times New Roman"/>
          <w:lang w:val="ru-RU"/>
        </w:rPr>
        <w:t>1.</w:t>
      </w:r>
      <w:r w:rsidRPr="005131A0">
        <w:rPr>
          <w:rFonts w:ascii="Times New Roman" w:hAnsi="Times New Roman" w:cs="Times New Roman"/>
          <w:lang w:val="ru-RU"/>
        </w:rPr>
        <w:tab/>
        <w:t xml:space="preserve">Дёрина Н. В. </w:t>
      </w:r>
      <w:r w:rsidRPr="00F12239">
        <w:rPr>
          <w:rFonts w:ascii="Times New Roman" w:hAnsi="Times New Roman" w:cs="Times New Roman"/>
        </w:rPr>
        <w:t>Grammar</w:t>
      </w:r>
      <w:r w:rsidRPr="005131A0">
        <w:rPr>
          <w:rFonts w:ascii="Times New Roman" w:hAnsi="Times New Roman" w:cs="Times New Roman"/>
          <w:lang w:val="ru-RU"/>
        </w:rPr>
        <w:t xml:space="preserve"> </w:t>
      </w:r>
      <w:r w:rsidRPr="00F12239">
        <w:rPr>
          <w:rFonts w:ascii="Times New Roman" w:hAnsi="Times New Roman" w:cs="Times New Roman"/>
        </w:rPr>
        <w:t>Bank</w:t>
      </w:r>
      <w:r w:rsidRPr="005131A0">
        <w:rPr>
          <w:rFonts w:ascii="Times New Roman" w:hAnsi="Times New Roman" w:cs="Times New Roman"/>
          <w:lang w:val="ru-RU"/>
        </w:rPr>
        <w:t xml:space="preserve"> [Электронный ресурс]. практикум. </w:t>
      </w:r>
      <w:r w:rsidRPr="00F12239">
        <w:rPr>
          <w:rFonts w:ascii="Times New Roman" w:hAnsi="Times New Roman" w:cs="Times New Roman"/>
        </w:rPr>
        <w:t>Part</w:t>
      </w:r>
      <w:r w:rsidRPr="005131A0">
        <w:rPr>
          <w:rFonts w:ascii="Times New Roman" w:hAnsi="Times New Roman" w:cs="Times New Roman"/>
          <w:lang w:val="ru-RU"/>
        </w:rPr>
        <w:t xml:space="preserve"> </w:t>
      </w:r>
      <w:r w:rsidRPr="00F12239">
        <w:rPr>
          <w:rFonts w:ascii="Times New Roman" w:hAnsi="Times New Roman" w:cs="Times New Roman"/>
        </w:rPr>
        <w:t>I</w:t>
      </w:r>
      <w:r w:rsidRPr="005131A0">
        <w:rPr>
          <w:rFonts w:ascii="Times New Roman" w:hAnsi="Times New Roman" w:cs="Times New Roman"/>
          <w:lang w:val="ru-RU"/>
        </w:rPr>
        <w:t xml:space="preserve"> / Н. В. Дёрина, Т. А. Савинова ; МГТУ. - Магнитогорск : МГТУ, 2018. - 1 электрон. опт. диск (</w:t>
      </w:r>
      <w:r w:rsidRPr="00F12239">
        <w:rPr>
          <w:rFonts w:ascii="Times New Roman" w:hAnsi="Times New Roman" w:cs="Times New Roman"/>
        </w:rPr>
        <w:t>CD</w:t>
      </w:r>
      <w:r w:rsidRPr="005131A0">
        <w:rPr>
          <w:rFonts w:ascii="Times New Roman" w:hAnsi="Times New Roman" w:cs="Times New Roman"/>
          <w:lang w:val="ru-RU"/>
        </w:rPr>
        <w:t>-</w:t>
      </w:r>
      <w:r w:rsidRPr="00F12239">
        <w:rPr>
          <w:rFonts w:ascii="Times New Roman" w:hAnsi="Times New Roman" w:cs="Times New Roman"/>
        </w:rPr>
        <w:t>ROM</w:t>
      </w:r>
      <w:r w:rsidRPr="005131A0">
        <w:rPr>
          <w:rFonts w:ascii="Times New Roman" w:hAnsi="Times New Roman" w:cs="Times New Roman"/>
          <w:lang w:val="ru-RU"/>
        </w:rPr>
        <w:t xml:space="preserve">). - На тит. л. сост. указаны как авт. - Режим доступа: </w:t>
      </w:r>
      <w:hyperlink r:id="rId54" w:history="1">
        <w:r w:rsidRPr="00F12239">
          <w:rPr>
            <w:rStyle w:val="afc"/>
            <w:szCs w:val="24"/>
          </w:rPr>
          <w:t>https</w:t>
        </w:r>
        <w:r w:rsidRPr="005131A0">
          <w:rPr>
            <w:rStyle w:val="afc"/>
            <w:szCs w:val="24"/>
            <w:lang w:val="ru-RU"/>
          </w:rPr>
          <w:t>://</w:t>
        </w:r>
        <w:r w:rsidRPr="00F12239">
          <w:rPr>
            <w:rStyle w:val="afc"/>
            <w:szCs w:val="24"/>
          </w:rPr>
          <w:t>magtu</w:t>
        </w:r>
        <w:r w:rsidRPr="005131A0">
          <w:rPr>
            <w:rStyle w:val="afc"/>
            <w:szCs w:val="24"/>
            <w:lang w:val="ru-RU"/>
          </w:rPr>
          <w:t>.</w:t>
        </w:r>
        <w:r w:rsidRPr="00F12239">
          <w:rPr>
            <w:rStyle w:val="afc"/>
            <w:szCs w:val="24"/>
          </w:rPr>
          <w:t>informsystema</w:t>
        </w:r>
        <w:r w:rsidRPr="005131A0">
          <w:rPr>
            <w:rStyle w:val="afc"/>
            <w:szCs w:val="24"/>
            <w:lang w:val="ru-RU"/>
          </w:rPr>
          <w:t>.</w:t>
        </w:r>
        <w:r w:rsidRPr="00F12239">
          <w:rPr>
            <w:rStyle w:val="afc"/>
            <w:szCs w:val="24"/>
          </w:rPr>
          <w:t>ru</w:t>
        </w:r>
        <w:r w:rsidRPr="005131A0">
          <w:rPr>
            <w:rStyle w:val="afc"/>
            <w:szCs w:val="24"/>
            <w:lang w:val="ru-RU"/>
          </w:rPr>
          <w:t>/</w:t>
        </w:r>
        <w:r w:rsidRPr="00F12239">
          <w:rPr>
            <w:rStyle w:val="afc"/>
            <w:szCs w:val="24"/>
          </w:rPr>
          <w:t>uploader</w:t>
        </w:r>
        <w:r w:rsidRPr="005131A0">
          <w:rPr>
            <w:rStyle w:val="afc"/>
            <w:szCs w:val="24"/>
            <w:lang w:val="ru-RU"/>
          </w:rPr>
          <w:t>/</w:t>
        </w:r>
        <w:r w:rsidRPr="00F12239">
          <w:rPr>
            <w:rStyle w:val="afc"/>
            <w:szCs w:val="24"/>
          </w:rPr>
          <w:t>fileUpload</w:t>
        </w:r>
        <w:r w:rsidRPr="005131A0">
          <w:rPr>
            <w:rStyle w:val="afc"/>
            <w:szCs w:val="24"/>
            <w:lang w:val="ru-RU"/>
          </w:rPr>
          <w:t>?</w:t>
        </w:r>
        <w:r w:rsidRPr="00F12239">
          <w:rPr>
            <w:rStyle w:val="afc"/>
            <w:szCs w:val="24"/>
          </w:rPr>
          <w:t>name</w:t>
        </w:r>
        <w:r w:rsidRPr="005131A0">
          <w:rPr>
            <w:rStyle w:val="afc"/>
            <w:szCs w:val="24"/>
            <w:lang w:val="ru-RU"/>
          </w:rPr>
          <w:t>=3437.</w:t>
        </w:r>
        <w:r w:rsidRPr="00F12239">
          <w:rPr>
            <w:rStyle w:val="afc"/>
            <w:szCs w:val="24"/>
          </w:rPr>
          <w:t>pdf</w:t>
        </w:r>
        <w:r w:rsidRPr="005131A0">
          <w:rPr>
            <w:rStyle w:val="afc"/>
            <w:szCs w:val="24"/>
            <w:lang w:val="ru-RU"/>
          </w:rPr>
          <w:t>&amp;</w:t>
        </w:r>
        <w:r w:rsidRPr="00F12239">
          <w:rPr>
            <w:rStyle w:val="afc"/>
            <w:szCs w:val="24"/>
          </w:rPr>
          <w:t>show</w:t>
        </w:r>
        <w:r w:rsidRPr="005131A0">
          <w:rPr>
            <w:rStyle w:val="afc"/>
            <w:szCs w:val="24"/>
            <w:lang w:val="ru-RU"/>
          </w:rPr>
          <w:t>=</w:t>
        </w:r>
        <w:r w:rsidRPr="00F12239">
          <w:rPr>
            <w:rStyle w:val="afc"/>
            <w:szCs w:val="24"/>
          </w:rPr>
          <w:t>dcatalogues</w:t>
        </w:r>
        <w:r w:rsidRPr="005131A0">
          <w:rPr>
            <w:rStyle w:val="afc"/>
            <w:szCs w:val="24"/>
            <w:lang w:val="ru-RU"/>
          </w:rPr>
          <w:t>/1/1514260/3437.</w:t>
        </w:r>
        <w:r w:rsidRPr="00F12239">
          <w:rPr>
            <w:rStyle w:val="afc"/>
            <w:szCs w:val="24"/>
          </w:rPr>
          <w:t>pdf</w:t>
        </w:r>
        <w:r w:rsidRPr="005131A0">
          <w:rPr>
            <w:rStyle w:val="afc"/>
            <w:szCs w:val="24"/>
            <w:lang w:val="ru-RU"/>
          </w:rPr>
          <w:t>&amp;</w:t>
        </w:r>
        <w:r w:rsidRPr="00F12239">
          <w:rPr>
            <w:rStyle w:val="afc"/>
            <w:szCs w:val="24"/>
          </w:rPr>
          <w:t>view</w:t>
        </w:r>
        <w:r w:rsidRPr="005131A0">
          <w:rPr>
            <w:rStyle w:val="afc"/>
            <w:szCs w:val="24"/>
            <w:lang w:val="ru-RU"/>
          </w:rPr>
          <w:t>=</w:t>
        </w:r>
        <w:r w:rsidRPr="00F12239">
          <w:rPr>
            <w:rStyle w:val="afc"/>
            <w:szCs w:val="24"/>
          </w:rPr>
          <w:t>true</w:t>
        </w:r>
      </w:hyperlink>
      <w:r w:rsidRPr="005131A0">
        <w:rPr>
          <w:rFonts w:ascii="Times New Roman" w:hAnsi="Times New Roman" w:cs="Times New Roman"/>
          <w:lang w:val="ru-RU"/>
        </w:rPr>
        <w:t xml:space="preserve">. - Макрообъект. </w:t>
      </w:r>
    </w:p>
    <w:p w:rsidR="005131A0" w:rsidRPr="005131A0" w:rsidRDefault="005131A0" w:rsidP="005131A0">
      <w:pPr>
        <w:pStyle w:val="2e"/>
        <w:rPr>
          <w:rFonts w:ascii="Times New Roman" w:eastAsia="Times New Roman" w:hAnsi="Times New Roman" w:cs="Times New Roman"/>
          <w:sz w:val="24"/>
          <w:szCs w:val="24"/>
          <w:lang w:val="ru-RU" w:eastAsia="ru-RU"/>
        </w:rPr>
      </w:pPr>
      <w:r w:rsidRPr="005131A0">
        <w:rPr>
          <w:rFonts w:ascii="Times New Roman" w:hAnsi="Times New Roman" w:cs="Times New Roman"/>
          <w:lang w:val="ru-RU"/>
        </w:rPr>
        <w:t xml:space="preserve">2. </w:t>
      </w:r>
      <w:r w:rsidRPr="005131A0">
        <w:rPr>
          <w:rFonts w:ascii="Times New Roman" w:eastAsia="Times New Roman" w:hAnsi="Times New Roman" w:cs="Times New Roman"/>
          <w:sz w:val="24"/>
          <w:szCs w:val="24"/>
          <w:lang w:val="ru-RU" w:eastAsia="ru-RU"/>
        </w:rPr>
        <w:t xml:space="preserve">Кисель, О. В. </w:t>
      </w:r>
      <w:r w:rsidRPr="00F553B6">
        <w:rPr>
          <w:rFonts w:ascii="Times New Roman" w:eastAsia="Times New Roman" w:hAnsi="Times New Roman" w:cs="Times New Roman"/>
          <w:sz w:val="24"/>
          <w:szCs w:val="24"/>
          <w:lang w:eastAsia="ru-RU"/>
        </w:rPr>
        <w:t>Civil</w:t>
      </w:r>
      <w:r w:rsidRPr="005131A0">
        <w:rPr>
          <w:rFonts w:ascii="Times New Roman" w:eastAsia="Times New Roman" w:hAnsi="Times New Roman" w:cs="Times New Roman"/>
          <w:sz w:val="24"/>
          <w:szCs w:val="24"/>
          <w:lang w:val="ru-RU" w:eastAsia="ru-RU"/>
        </w:rPr>
        <w:t xml:space="preserve"> </w:t>
      </w:r>
      <w:r w:rsidRPr="00F553B6">
        <w:rPr>
          <w:rFonts w:ascii="Times New Roman" w:eastAsia="Times New Roman" w:hAnsi="Times New Roman" w:cs="Times New Roman"/>
          <w:sz w:val="24"/>
          <w:szCs w:val="24"/>
          <w:lang w:eastAsia="ru-RU"/>
        </w:rPr>
        <w:t>engeneering</w:t>
      </w:r>
      <w:r w:rsidRPr="005131A0">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F553B6">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5131A0">
        <w:rPr>
          <w:rFonts w:ascii="Times New Roman" w:eastAsia="Times New Roman" w:hAnsi="Times New Roman" w:cs="Times New Roman"/>
          <w:sz w:val="24"/>
          <w:szCs w:val="24"/>
          <w:lang w:val="ru-RU" w:eastAsia="ru-RU"/>
        </w:rPr>
        <w:t xml:space="preserve">: </w:t>
      </w:r>
      <w:hyperlink r:id="rId55" w:history="1">
        <w:r w:rsidRPr="00071AE9">
          <w:rPr>
            <w:rStyle w:val="afc"/>
            <w:szCs w:val="24"/>
          </w:rPr>
          <w:t>https</w:t>
        </w:r>
        <w:r w:rsidRPr="005131A0">
          <w:rPr>
            <w:rStyle w:val="afc"/>
            <w:szCs w:val="24"/>
            <w:lang w:val="ru-RU"/>
          </w:rPr>
          <w:t>://</w:t>
        </w:r>
        <w:r w:rsidRPr="00071AE9">
          <w:rPr>
            <w:rStyle w:val="afc"/>
            <w:szCs w:val="24"/>
          </w:rPr>
          <w:t>magtu</w:t>
        </w:r>
        <w:r w:rsidRPr="005131A0">
          <w:rPr>
            <w:rStyle w:val="afc"/>
            <w:szCs w:val="24"/>
            <w:lang w:val="ru-RU"/>
          </w:rPr>
          <w:t>.</w:t>
        </w:r>
        <w:r w:rsidRPr="00071AE9">
          <w:rPr>
            <w:rStyle w:val="afc"/>
            <w:szCs w:val="24"/>
          </w:rPr>
          <w:t>informsystema</w:t>
        </w:r>
        <w:r w:rsidRPr="005131A0">
          <w:rPr>
            <w:rStyle w:val="afc"/>
            <w:szCs w:val="24"/>
            <w:lang w:val="ru-RU"/>
          </w:rPr>
          <w:t>.</w:t>
        </w:r>
        <w:r w:rsidRPr="00071AE9">
          <w:rPr>
            <w:rStyle w:val="afc"/>
            <w:szCs w:val="24"/>
          </w:rPr>
          <w:t>ru</w:t>
        </w:r>
        <w:r w:rsidRPr="005131A0">
          <w:rPr>
            <w:rStyle w:val="afc"/>
            <w:szCs w:val="24"/>
            <w:lang w:val="ru-RU"/>
          </w:rPr>
          <w:t>/</w:t>
        </w:r>
        <w:r w:rsidRPr="00071AE9">
          <w:rPr>
            <w:rStyle w:val="afc"/>
            <w:szCs w:val="24"/>
          </w:rPr>
          <w:t>uploader</w:t>
        </w:r>
        <w:r w:rsidRPr="005131A0">
          <w:rPr>
            <w:rStyle w:val="afc"/>
            <w:szCs w:val="24"/>
            <w:lang w:val="ru-RU"/>
          </w:rPr>
          <w:t>/</w:t>
        </w:r>
        <w:r w:rsidRPr="00071AE9">
          <w:rPr>
            <w:rStyle w:val="afc"/>
            <w:szCs w:val="24"/>
          </w:rPr>
          <w:t>fileUpload</w:t>
        </w:r>
        <w:r w:rsidRPr="005131A0">
          <w:rPr>
            <w:rStyle w:val="afc"/>
            <w:szCs w:val="24"/>
            <w:lang w:val="ru-RU"/>
          </w:rPr>
          <w:t>?</w:t>
        </w:r>
        <w:r w:rsidRPr="00071AE9">
          <w:rPr>
            <w:rStyle w:val="afc"/>
            <w:szCs w:val="24"/>
          </w:rPr>
          <w:t>name</w:t>
        </w:r>
        <w:r w:rsidRPr="005131A0">
          <w:rPr>
            <w:rStyle w:val="afc"/>
            <w:szCs w:val="24"/>
            <w:lang w:val="ru-RU"/>
          </w:rPr>
          <w:t>=3257.</w:t>
        </w:r>
        <w:r w:rsidRPr="00071AE9">
          <w:rPr>
            <w:rStyle w:val="afc"/>
            <w:szCs w:val="24"/>
          </w:rPr>
          <w:t>pdf</w:t>
        </w:r>
        <w:r w:rsidRPr="005131A0">
          <w:rPr>
            <w:rStyle w:val="afc"/>
            <w:szCs w:val="24"/>
            <w:lang w:val="ru-RU"/>
          </w:rPr>
          <w:t>&amp;</w:t>
        </w:r>
        <w:r w:rsidRPr="00071AE9">
          <w:rPr>
            <w:rStyle w:val="afc"/>
            <w:szCs w:val="24"/>
          </w:rPr>
          <w:t>show</w:t>
        </w:r>
        <w:r w:rsidRPr="005131A0">
          <w:rPr>
            <w:rStyle w:val="afc"/>
            <w:szCs w:val="24"/>
            <w:lang w:val="ru-RU"/>
          </w:rPr>
          <w:t>=</w:t>
        </w:r>
        <w:r w:rsidRPr="00071AE9">
          <w:rPr>
            <w:rStyle w:val="afc"/>
            <w:szCs w:val="24"/>
          </w:rPr>
          <w:t>dcatalogues</w:t>
        </w:r>
        <w:r w:rsidRPr="005131A0">
          <w:rPr>
            <w:rStyle w:val="afc"/>
            <w:szCs w:val="24"/>
            <w:lang w:val="ru-RU"/>
          </w:rPr>
          <w:t>/1/1137111/3257.</w:t>
        </w:r>
        <w:r w:rsidRPr="00071AE9">
          <w:rPr>
            <w:rStyle w:val="afc"/>
            <w:szCs w:val="24"/>
          </w:rPr>
          <w:t>pdf</w:t>
        </w:r>
        <w:r w:rsidRPr="005131A0">
          <w:rPr>
            <w:rStyle w:val="afc"/>
            <w:szCs w:val="24"/>
            <w:lang w:val="ru-RU"/>
          </w:rPr>
          <w:t>&amp;</w:t>
        </w:r>
        <w:r w:rsidRPr="00071AE9">
          <w:rPr>
            <w:rStyle w:val="afc"/>
            <w:szCs w:val="24"/>
          </w:rPr>
          <w:t>view</w:t>
        </w:r>
        <w:r w:rsidRPr="005131A0">
          <w:rPr>
            <w:rStyle w:val="afc"/>
            <w:szCs w:val="24"/>
            <w:lang w:val="ru-RU"/>
          </w:rPr>
          <w:t>=</w:t>
        </w:r>
        <w:r w:rsidRPr="00071AE9">
          <w:rPr>
            <w:rStyle w:val="afc"/>
            <w:szCs w:val="24"/>
          </w:rPr>
          <w:t>true</w:t>
        </w:r>
      </w:hyperlink>
      <w:r w:rsidRPr="005131A0">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w:t>
      </w:r>
    </w:p>
    <w:p w:rsidR="005131A0" w:rsidRPr="005131A0" w:rsidRDefault="005131A0" w:rsidP="005131A0">
      <w:pPr>
        <w:pStyle w:val="2e"/>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3.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English For Engineering. </w:t>
      </w:r>
      <w:r w:rsidRPr="00F553B6">
        <w:rPr>
          <w:rFonts w:ascii="Times New Roman" w:eastAsia="Times New Roman" w:hAnsi="Times New Roman" w:cs="Times New Roman"/>
          <w:sz w:val="24"/>
          <w:szCs w:val="24"/>
          <w:lang w:eastAsia="ru-RU"/>
        </w:rPr>
        <w:t>Part</w:t>
      </w:r>
      <w:r w:rsidRPr="005131A0">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F553B6">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5131A0">
        <w:rPr>
          <w:rFonts w:ascii="Times New Roman" w:eastAsia="Times New Roman" w:hAnsi="Times New Roman" w:cs="Times New Roman"/>
          <w:sz w:val="24"/>
          <w:szCs w:val="24"/>
          <w:lang w:val="ru-RU" w:eastAsia="ru-RU"/>
        </w:rPr>
        <w:t xml:space="preserve"> : </w:t>
      </w:r>
      <w:hyperlink r:id="rId56" w:history="1">
        <w:r w:rsidRPr="00071AE9">
          <w:rPr>
            <w:rStyle w:val="afc"/>
            <w:szCs w:val="24"/>
          </w:rPr>
          <w:t>https</w:t>
        </w:r>
        <w:r w:rsidRPr="005131A0">
          <w:rPr>
            <w:rStyle w:val="afc"/>
            <w:szCs w:val="24"/>
            <w:lang w:val="ru-RU"/>
          </w:rPr>
          <w:t>://</w:t>
        </w:r>
        <w:r w:rsidRPr="00071AE9">
          <w:rPr>
            <w:rStyle w:val="afc"/>
            <w:szCs w:val="24"/>
          </w:rPr>
          <w:t>magtu</w:t>
        </w:r>
        <w:r w:rsidRPr="005131A0">
          <w:rPr>
            <w:rStyle w:val="afc"/>
            <w:szCs w:val="24"/>
            <w:lang w:val="ru-RU"/>
          </w:rPr>
          <w:t>.</w:t>
        </w:r>
        <w:r w:rsidRPr="00071AE9">
          <w:rPr>
            <w:rStyle w:val="afc"/>
            <w:szCs w:val="24"/>
          </w:rPr>
          <w:t>informsystema</w:t>
        </w:r>
        <w:r w:rsidRPr="005131A0">
          <w:rPr>
            <w:rStyle w:val="afc"/>
            <w:szCs w:val="24"/>
            <w:lang w:val="ru-RU"/>
          </w:rPr>
          <w:t>.</w:t>
        </w:r>
        <w:r w:rsidRPr="00071AE9">
          <w:rPr>
            <w:rStyle w:val="afc"/>
            <w:szCs w:val="24"/>
          </w:rPr>
          <w:t>ru</w:t>
        </w:r>
        <w:r w:rsidRPr="005131A0">
          <w:rPr>
            <w:rStyle w:val="afc"/>
            <w:szCs w:val="24"/>
            <w:lang w:val="ru-RU"/>
          </w:rPr>
          <w:t>/</w:t>
        </w:r>
        <w:r w:rsidRPr="00071AE9">
          <w:rPr>
            <w:rStyle w:val="afc"/>
            <w:szCs w:val="24"/>
          </w:rPr>
          <w:t>uploader</w:t>
        </w:r>
        <w:r w:rsidRPr="005131A0">
          <w:rPr>
            <w:rStyle w:val="afc"/>
            <w:szCs w:val="24"/>
            <w:lang w:val="ru-RU"/>
          </w:rPr>
          <w:t>/</w:t>
        </w:r>
        <w:r w:rsidRPr="00071AE9">
          <w:rPr>
            <w:rStyle w:val="afc"/>
            <w:szCs w:val="24"/>
          </w:rPr>
          <w:t>fileUpload</w:t>
        </w:r>
        <w:r w:rsidRPr="005131A0">
          <w:rPr>
            <w:rStyle w:val="afc"/>
            <w:szCs w:val="24"/>
            <w:lang w:val="ru-RU"/>
          </w:rPr>
          <w:t>?</w:t>
        </w:r>
        <w:r w:rsidRPr="00071AE9">
          <w:rPr>
            <w:rStyle w:val="afc"/>
            <w:szCs w:val="24"/>
          </w:rPr>
          <w:t>name</w:t>
        </w:r>
        <w:r w:rsidRPr="005131A0">
          <w:rPr>
            <w:rStyle w:val="afc"/>
            <w:szCs w:val="24"/>
            <w:lang w:val="ru-RU"/>
          </w:rPr>
          <w:t>=3998.</w:t>
        </w:r>
        <w:r w:rsidRPr="00071AE9">
          <w:rPr>
            <w:rStyle w:val="afc"/>
            <w:szCs w:val="24"/>
          </w:rPr>
          <w:t>pdf</w:t>
        </w:r>
        <w:r w:rsidRPr="005131A0">
          <w:rPr>
            <w:rStyle w:val="afc"/>
            <w:szCs w:val="24"/>
            <w:lang w:val="ru-RU"/>
          </w:rPr>
          <w:t>&amp;</w:t>
        </w:r>
        <w:r w:rsidRPr="00071AE9">
          <w:rPr>
            <w:rStyle w:val="afc"/>
            <w:szCs w:val="24"/>
          </w:rPr>
          <w:t>show</w:t>
        </w:r>
        <w:r w:rsidRPr="005131A0">
          <w:rPr>
            <w:rStyle w:val="afc"/>
            <w:szCs w:val="24"/>
            <w:lang w:val="ru-RU"/>
          </w:rPr>
          <w:t>=</w:t>
        </w:r>
        <w:r w:rsidRPr="00071AE9">
          <w:rPr>
            <w:rStyle w:val="afc"/>
            <w:szCs w:val="24"/>
          </w:rPr>
          <w:t>dcatalogues</w:t>
        </w:r>
        <w:r w:rsidRPr="005131A0">
          <w:rPr>
            <w:rStyle w:val="afc"/>
            <w:szCs w:val="24"/>
            <w:lang w:val="ru-RU"/>
          </w:rPr>
          <w:t>/1/1532505/3998.</w:t>
        </w:r>
        <w:r w:rsidRPr="00071AE9">
          <w:rPr>
            <w:rStyle w:val="afc"/>
            <w:szCs w:val="24"/>
          </w:rPr>
          <w:t>pdf</w:t>
        </w:r>
        <w:r w:rsidRPr="005131A0">
          <w:rPr>
            <w:rStyle w:val="afc"/>
            <w:szCs w:val="24"/>
            <w:lang w:val="ru-RU"/>
          </w:rPr>
          <w:t>&amp;</w:t>
        </w:r>
        <w:r w:rsidRPr="00071AE9">
          <w:rPr>
            <w:rStyle w:val="afc"/>
            <w:szCs w:val="24"/>
          </w:rPr>
          <w:t>view</w:t>
        </w:r>
        <w:r w:rsidRPr="005131A0">
          <w:rPr>
            <w:rStyle w:val="afc"/>
            <w:szCs w:val="24"/>
            <w:lang w:val="ru-RU"/>
          </w:rPr>
          <w:t>=</w:t>
        </w:r>
        <w:r w:rsidRPr="00071AE9">
          <w:rPr>
            <w:rStyle w:val="afc"/>
            <w:szCs w:val="24"/>
          </w:rPr>
          <w:t>true</w:t>
        </w:r>
      </w:hyperlink>
      <w:r w:rsidRPr="005131A0">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w:t>
      </w:r>
    </w:p>
    <w:p w:rsidR="005131A0" w:rsidRPr="005131A0" w:rsidRDefault="005131A0" w:rsidP="005131A0">
      <w:pPr>
        <w:pStyle w:val="2e"/>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4.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Professional English in Use : </w:t>
      </w:r>
      <w:r w:rsidRPr="00F553B6">
        <w:rPr>
          <w:rFonts w:ascii="Times New Roman" w:eastAsia="Times New Roman" w:hAnsi="Times New Roman" w:cs="Times New Roman"/>
          <w:sz w:val="24"/>
          <w:szCs w:val="24"/>
          <w:lang w:eastAsia="ru-RU"/>
        </w:rPr>
        <w:t>практикум</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Part</w:t>
      </w:r>
      <w:r w:rsidRPr="005131A0">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F553B6">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5131A0">
        <w:rPr>
          <w:rFonts w:ascii="Times New Roman" w:eastAsia="Times New Roman" w:hAnsi="Times New Roman" w:cs="Times New Roman"/>
          <w:sz w:val="24"/>
          <w:szCs w:val="24"/>
          <w:lang w:val="ru-RU" w:eastAsia="ru-RU"/>
        </w:rPr>
        <w:t xml:space="preserve"> : </w:t>
      </w:r>
      <w:hyperlink r:id="rId57" w:history="1">
        <w:r w:rsidRPr="00071AE9">
          <w:rPr>
            <w:rStyle w:val="afc"/>
            <w:szCs w:val="24"/>
          </w:rPr>
          <w:t>https</w:t>
        </w:r>
        <w:r w:rsidRPr="005131A0">
          <w:rPr>
            <w:rStyle w:val="afc"/>
            <w:szCs w:val="24"/>
            <w:lang w:val="ru-RU"/>
          </w:rPr>
          <w:t>://</w:t>
        </w:r>
        <w:r w:rsidRPr="00071AE9">
          <w:rPr>
            <w:rStyle w:val="afc"/>
            <w:szCs w:val="24"/>
          </w:rPr>
          <w:t>magtu</w:t>
        </w:r>
        <w:r w:rsidRPr="005131A0">
          <w:rPr>
            <w:rStyle w:val="afc"/>
            <w:szCs w:val="24"/>
            <w:lang w:val="ru-RU"/>
          </w:rPr>
          <w:t>.</w:t>
        </w:r>
        <w:r w:rsidRPr="00071AE9">
          <w:rPr>
            <w:rStyle w:val="afc"/>
            <w:szCs w:val="24"/>
          </w:rPr>
          <w:t>informsystema</w:t>
        </w:r>
        <w:r w:rsidRPr="005131A0">
          <w:rPr>
            <w:rStyle w:val="afc"/>
            <w:szCs w:val="24"/>
            <w:lang w:val="ru-RU"/>
          </w:rPr>
          <w:t>.</w:t>
        </w:r>
        <w:r w:rsidRPr="00071AE9">
          <w:rPr>
            <w:rStyle w:val="afc"/>
            <w:szCs w:val="24"/>
          </w:rPr>
          <w:t>ru</w:t>
        </w:r>
        <w:r w:rsidRPr="005131A0">
          <w:rPr>
            <w:rStyle w:val="afc"/>
            <w:szCs w:val="24"/>
            <w:lang w:val="ru-RU"/>
          </w:rPr>
          <w:t>/</w:t>
        </w:r>
        <w:r w:rsidRPr="00071AE9">
          <w:rPr>
            <w:rStyle w:val="afc"/>
            <w:szCs w:val="24"/>
          </w:rPr>
          <w:t>uploader</w:t>
        </w:r>
        <w:r w:rsidRPr="005131A0">
          <w:rPr>
            <w:rStyle w:val="afc"/>
            <w:szCs w:val="24"/>
            <w:lang w:val="ru-RU"/>
          </w:rPr>
          <w:t>/</w:t>
        </w:r>
        <w:r w:rsidRPr="00071AE9">
          <w:rPr>
            <w:rStyle w:val="afc"/>
            <w:szCs w:val="24"/>
          </w:rPr>
          <w:t>fileUpload</w:t>
        </w:r>
        <w:r w:rsidRPr="005131A0">
          <w:rPr>
            <w:rStyle w:val="afc"/>
            <w:szCs w:val="24"/>
            <w:lang w:val="ru-RU"/>
          </w:rPr>
          <w:t>?</w:t>
        </w:r>
        <w:r w:rsidRPr="00071AE9">
          <w:rPr>
            <w:rStyle w:val="afc"/>
            <w:szCs w:val="24"/>
          </w:rPr>
          <w:t>name</w:t>
        </w:r>
        <w:r w:rsidRPr="005131A0">
          <w:rPr>
            <w:rStyle w:val="afc"/>
            <w:szCs w:val="24"/>
            <w:lang w:val="ru-RU"/>
          </w:rPr>
          <w:t>=3862.</w:t>
        </w:r>
        <w:r w:rsidRPr="00071AE9">
          <w:rPr>
            <w:rStyle w:val="afc"/>
            <w:szCs w:val="24"/>
          </w:rPr>
          <w:t>pdf</w:t>
        </w:r>
        <w:r w:rsidRPr="005131A0">
          <w:rPr>
            <w:rStyle w:val="afc"/>
            <w:szCs w:val="24"/>
            <w:lang w:val="ru-RU"/>
          </w:rPr>
          <w:t>&amp;</w:t>
        </w:r>
        <w:r w:rsidRPr="00071AE9">
          <w:rPr>
            <w:rStyle w:val="afc"/>
            <w:szCs w:val="24"/>
          </w:rPr>
          <w:t>show</w:t>
        </w:r>
        <w:r w:rsidRPr="005131A0">
          <w:rPr>
            <w:rStyle w:val="afc"/>
            <w:szCs w:val="24"/>
            <w:lang w:val="ru-RU"/>
          </w:rPr>
          <w:t>=</w:t>
        </w:r>
        <w:r w:rsidRPr="00071AE9">
          <w:rPr>
            <w:rStyle w:val="afc"/>
            <w:szCs w:val="24"/>
          </w:rPr>
          <w:t>dcatalogues</w:t>
        </w:r>
        <w:r w:rsidRPr="005131A0">
          <w:rPr>
            <w:rStyle w:val="afc"/>
            <w:szCs w:val="24"/>
            <w:lang w:val="ru-RU"/>
          </w:rPr>
          <w:t>/1/1529997/3862.</w:t>
        </w:r>
        <w:r w:rsidRPr="00071AE9">
          <w:rPr>
            <w:rStyle w:val="afc"/>
            <w:szCs w:val="24"/>
          </w:rPr>
          <w:t>pdf</w:t>
        </w:r>
        <w:r w:rsidRPr="005131A0">
          <w:rPr>
            <w:rStyle w:val="afc"/>
            <w:szCs w:val="24"/>
            <w:lang w:val="ru-RU"/>
          </w:rPr>
          <w:t>&amp;</w:t>
        </w:r>
        <w:r w:rsidRPr="00071AE9">
          <w:rPr>
            <w:rStyle w:val="afc"/>
            <w:szCs w:val="24"/>
          </w:rPr>
          <w:t>view</w:t>
        </w:r>
        <w:r w:rsidRPr="005131A0">
          <w:rPr>
            <w:rStyle w:val="afc"/>
            <w:szCs w:val="24"/>
            <w:lang w:val="ru-RU"/>
          </w:rPr>
          <w:t>=</w:t>
        </w:r>
        <w:r w:rsidRPr="00071AE9">
          <w:rPr>
            <w:rStyle w:val="afc"/>
            <w:szCs w:val="24"/>
          </w:rPr>
          <w:t>true</w:t>
        </w:r>
      </w:hyperlink>
      <w:r w:rsidRPr="005131A0">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w:t>
      </w:r>
    </w:p>
    <w:p w:rsidR="005131A0" w:rsidRPr="005131A0" w:rsidRDefault="005131A0" w:rsidP="005131A0">
      <w:pPr>
        <w:pStyle w:val="2e"/>
        <w:jc w:val="both"/>
        <w:rPr>
          <w:rFonts w:ascii="Times New Roman" w:eastAsia="Times New Roman" w:hAnsi="Times New Roman" w:cs="Times New Roman"/>
          <w:sz w:val="24"/>
          <w:szCs w:val="24"/>
          <w:lang w:val="ru-RU" w:eastAsia="ru-RU"/>
        </w:rPr>
      </w:pPr>
      <w:r w:rsidRPr="005131A0">
        <w:rPr>
          <w:rFonts w:ascii="Times New Roman" w:eastAsia="Times New Roman" w:hAnsi="Times New Roman" w:cs="Times New Roman"/>
          <w:sz w:val="24"/>
          <w:szCs w:val="24"/>
          <w:lang w:val="ru-RU" w:eastAsia="ru-RU"/>
        </w:rPr>
        <w:t>5.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CE6F66">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 xml:space="preserve">). - Загл. с титул. экрана. - </w:t>
      </w:r>
      <w:r w:rsidRPr="00CE6F66">
        <w:rPr>
          <w:rFonts w:ascii="Times New Roman" w:eastAsia="Times New Roman" w:hAnsi="Times New Roman" w:cs="Times New Roman"/>
          <w:sz w:val="24"/>
          <w:szCs w:val="24"/>
          <w:lang w:eastAsia="ru-RU"/>
        </w:rPr>
        <w:t>URL</w:t>
      </w:r>
      <w:r w:rsidRPr="005131A0">
        <w:rPr>
          <w:rFonts w:ascii="Times New Roman" w:eastAsia="Times New Roman" w:hAnsi="Times New Roman" w:cs="Times New Roman"/>
          <w:sz w:val="24"/>
          <w:szCs w:val="24"/>
          <w:lang w:val="ru-RU" w:eastAsia="ru-RU"/>
        </w:rPr>
        <w:t xml:space="preserve">: </w:t>
      </w:r>
      <w:hyperlink r:id="rId58" w:history="1">
        <w:r w:rsidRPr="00071AE9">
          <w:rPr>
            <w:rStyle w:val="afc"/>
            <w:szCs w:val="24"/>
          </w:rPr>
          <w:t>https</w:t>
        </w:r>
        <w:r w:rsidRPr="005131A0">
          <w:rPr>
            <w:rStyle w:val="afc"/>
            <w:szCs w:val="24"/>
            <w:lang w:val="ru-RU"/>
          </w:rPr>
          <w:t>://</w:t>
        </w:r>
        <w:r w:rsidRPr="00071AE9">
          <w:rPr>
            <w:rStyle w:val="afc"/>
            <w:szCs w:val="24"/>
          </w:rPr>
          <w:t>magtu</w:t>
        </w:r>
        <w:r w:rsidRPr="005131A0">
          <w:rPr>
            <w:rStyle w:val="afc"/>
            <w:szCs w:val="24"/>
            <w:lang w:val="ru-RU"/>
          </w:rPr>
          <w:t>.</w:t>
        </w:r>
        <w:r w:rsidRPr="00071AE9">
          <w:rPr>
            <w:rStyle w:val="afc"/>
            <w:szCs w:val="24"/>
          </w:rPr>
          <w:t>informsystema</w:t>
        </w:r>
        <w:r w:rsidRPr="005131A0">
          <w:rPr>
            <w:rStyle w:val="afc"/>
            <w:szCs w:val="24"/>
            <w:lang w:val="ru-RU"/>
          </w:rPr>
          <w:t>.</w:t>
        </w:r>
        <w:r w:rsidRPr="00071AE9">
          <w:rPr>
            <w:rStyle w:val="afc"/>
            <w:szCs w:val="24"/>
          </w:rPr>
          <w:t>ru</w:t>
        </w:r>
        <w:r w:rsidRPr="005131A0">
          <w:rPr>
            <w:rStyle w:val="afc"/>
            <w:szCs w:val="24"/>
            <w:lang w:val="ru-RU"/>
          </w:rPr>
          <w:t>/</w:t>
        </w:r>
        <w:r w:rsidRPr="00071AE9">
          <w:rPr>
            <w:rStyle w:val="afc"/>
            <w:szCs w:val="24"/>
          </w:rPr>
          <w:t>uploader</w:t>
        </w:r>
        <w:r w:rsidRPr="005131A0">
          <w:rPr>
            <w:rStyle w:val="afc"/>
            <w:szCs w:val="24"/>
            <w:lang w:val="ru-RU"/>
          </w:rPr>
          <w:t>/</w:t>
        </w:r>
        <w:r w:rsidRPr="00071AE9">
          <w:rPr>
            <w:rStyle w:val="afc"/>
            <w:szCs w:val="24"/>
          </w:rPr>
          <w:t>fileUpload</w:t>
        </w:r>
        <w:r w:rsidRPr="005131A0">
          <w:rPr>
            <w:rStyle w:val="afc"/>
            <w:szCs w:val="24"/>
            <w:lang w:val="ru-RU"/>
          </w:rPr>
          <w:t>?</w:t>
        </w:r>
        <w:r w:rsidRPr="00071AE9">
          <w:rPr>
            <w:rStyle w:val="afc"/>
            <w:szCs w:val="24"/>
          </w:rPr>
          <w:t>name</w:t>
        </w:r>
        <w:r w:rsidRPr="005131A0">
          <w:rPr>
            <w:rStyle w:val="afc"/>
            <w:szCs w:val="24"/>
            <w:lang w:val="ru-RU"/>
          </w:rPr>
          <w:t>=3140.</w:t>
        </w:r>
        <w:r w:rsidRPr="00071AE9">
          <w:rPr>
            <w:rStyle w:val="afc"/>
            <w:szCs w:val="24"/>
          </w:rPr>
          <w:t>pdf</w:t>
        </w:r>
        <w:r w:rsidRPr="005131A0">
          <w:rPr>
            <w:rStyle w:val="afc"/>
            <w:szCs w:val="24"/>
            <w:lang w:val="ru-RU"/>
          </w:rPr>
          <w:t>&amp;</w:t>
        </w:r>
        <w:r w:rsidRPr="00071AE9">
          <w:rPr>
            <w:rStyle w:val="afc"/>
            <w:szCs w:val="24"/>
          </w:rPr>
          <w:t>show</w:t>
        </w:r>
        <w:r w:rsidRPr="005131A0">
          <w:rPr>
            <w:rStyle w:val="afc"/>
            <w:szCs w:val="24"/>
            <w:lang w:val="ru-RU"/>
          </w:rPr>
          <w:t>=</w:t>
        </w:r>
        <w:r w:rsidRPr="00071AE9">
          <w:rPr>
            <w:rStyle w:val="afc"/>
            <w:szCs w:val="24"/>
          </w:rPr>
          <w:t>dcatalogues</w:t>
        </w:r>
        <w:r w:rsidRPr="005131A0">
          <w:rPr>
            <w:rStyle w:val="afc"/>
            <w:szCs w:val="24"/>
            <w:lang w:val="ru-RU"/>
          </w:rPr>
          <w:t>/1/1136432/3140.</w:t>
        </w:r>
        <w:r w:rsidRPr="00071AE9">
          <w:rPr>
            <w:rStyle w:val="afc"/>
            <w:szCs w:val="24"/>
          </w:rPr>
          <w:t>pdf</w:t>
        </w:r>
        <w:r w:rsidRPr="005131A0">
          <w:rPr>
            <w:rStyle w:val="afc"/>
            <w:szCs w:val="24"/>
            <w:lang w:val="ru-RU"/>
          </w:rPr>
          <w:t>&amp;</w:t>
        </w:r>
        <w:r w:rsidRPr="00071AE9">
          <w:rPr>
            <w:rStyle w:val="afc"/>
            <w:szCs w:val="24"/>
          </w:rPr>
          <w:t>view</w:t>
        </w:r>
        <w:r w:rsidRPr="005131A0">
          <w:rPr>
            <w:rStyle w:val="afc"/>
            <w:szCs w:val="24"/>
            <w:lang w:val="ru-RU"/>
          </w:rPr>
          <w:t>=</w:t>
        </w:r>
        <w:r w:rsidRPr="00071AE9">
          <w:rPr>
            <w:rStyle w:val="afc"/>
            <w:szCs w:val="24"/>
          </w:rPr>
          <w:t>true</w:t>
        </w:r>
      </w:hyperlink>
      <w:r w:rsidRPr="005131A0">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CE6F66">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w:t>
      </w:r>
    </w:p>
    <w:p w:rsidR="005131A0" w:rsidRPr="005131A0" w:rsidRDefault="005131A0" w:rsidP="005131A0">
      <w:pPr>
        <w:pStyle w:val="2e"/>
        <w:jc w:val="both"/>
        <w:rPr>
          <w:rFonts w:ascii="Times New Roman" w:eastAsia="Times New Roman" w:hAnsi="Times New Roman" w:cs="Times New Roman"/>
          <w:sz w:val="24"/>
          <w:szCs w:val="24"/>
          <w:lang w:val="ru-RU" w:eastAsia="ru-RU"/>
        </w:rPr>
      </w:pPr>
      <w:r w:rsidRPr="005131A0">
        <w:rPr>
          <w:rFonts w:ascii="Times New Roman" w:eastAsia="Times New Roman" w:hAnsi="Times New Roman" w:cs="Times New Roman"/>
          <w:sz w:val="24"/>
          <w:szCs w:val="24"/>
          <w:lang w:val="ru-RU" w:eastAsia="ru-RU"/>
        </w:rPr>
        <w:t xml:space="preserve">6.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8E39A3">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 xml:space="preserve">. - Загл. с титул. экрана. - </w:t>
      </w:r>
      <w:r w:rsidRPr="008E39A3">
        <w:rPr>
          <w:rFonts w:ascii="Times New Roman" w:eastAsia="Times New Roman" w:hAnsi="Times New Roman" w:cs="Times New Roman"/>
          <w:sz w:val="24"/>
          <w:szCs w:val="24"/>
          <w:lang w:eastAsia="ru-RU"/>
        </w:rPr>
        <w:t>URL</w:t>
      </w:r>
      <w:r w:rsidRPr="005131A0">
        <w:rPr>
          <w:rFonts w:ascii="Times New Roman" w:eastAsia="Times New Roman" w:hAnsi="Times New Roman" w:cs="Times New Roman"/>
          <w:sz w:val="24"/>
          <w:szCs w:val="24"/>
          <w:lang w:val="ru-RU" w:eastAsia="ru-RU"/>
        </w:rPr>
        <w:t xml:space="preserve"> : </w:t>
      </w:r>
      <w:hyperlink r:id="rId59" w:history="1">
        <w:r w:rsidRPr="00D22F95">
          <w:rPr>
            <w:rStyle w:val="afc"/>
            <w:szCs w:val="24"/>
          </w:rPr>
          <w:t>https</w:t>
        </w:r>
        <w:r w:rsidRPr="005131A0">
          <w:rPr>
            <w:rStyle w:val="afc"/>
            <w:szCs w:val="24"/>
            <w:lang w:val="ru-RU"/>
          </w:rPr>
          <w:t>://</w:t>
        </w:r>
        <w:r w:rsidRPr="00D22F95">
          <w:rPr>
            <w:rStyle w:val="afc"/>
            <w:szCs w:val="24"/>
          </w:rPr>
          <w:t>magtu</w:t>
        </w:r>
        <w:r w:rsidRPr="005131A0">
          <w:rPr>
            <w:rStyle w:val="afc"/>
            <w:szCs w:val="24"/>
            <w:lang w:val="ru-RU"/>
          </w:rPr>
          <w:t>.</w:t>
        </w:r>
        <w:r w:rsidRPr="00D22F95">
          <w:rPr>
            <w:rStyle w:val="afc"/>
            <w:szCs w:val="24"/>
          </w:rPr>
          <w:t>informsystema</w:t>
        </w:r>
        <w:r w:rsidRPr="005131A0">
          <w:rPr>
            <w:rStyle w:val="afc"/>
            <w:szCs w:val="24"/>
            <w:lang w:val="ru-RU"/>
          </w:rPr>
          <w:t>.</w:t>
        </w:r>
        <w:r w:rsidRPr="00D22F95">
          <w:rPr>
            <w:rStyle w:val="afc"/>
            <w:szCs w:val="24"/>
          </w:rPr>
          <w:t>ru</w:t>
        </w:r>
        <w:r w:rsidRPr="005131A0">
          <w:rPr>
            <w:rStyle w:val="afc"/>
            <w:szCs w:val="24"/>
            <w:lang w:val="ru-RU"/>
          </w:rPr>
          <w:t>/</w:t>
        </w:r>
        <w:r w:rsidRPr="00D22F95">
          <w:rPr>
            <w:rStyle w:val="afc"/>
            <w:szCs w:val="24"/>
          </w:rPr>
          <w:t>uploader</w:t>
        </w:r>
        <w:r w:rsidRPr="005131A0">
          <w:rPr>
            <w:rStyle w:val="afc"/>
            <w:szCs w:val="24"/>
            <w:lang w:val="ru-RU"/>
          </w:rPr>
          <w:t>/</w:t>
        </w:r>
        <w:r w:rsidRPr="00D22F95">
          <w:rPr>
            <w:rStyle w:val="afc"/>
            <w:szCs w:val="24"/>
          </w:rPr>
          <w:t>fileUpload</w:t>
        </w:r>
        <w:r w:rsidRPr="005131A0">
          <w:rPr>
            <w:rStyle w:val="afc"/>
            <w:szCs w:val="24"/>
            <w:lang w:val="ru-RU"/>
          </w:rPr>
          <w:t>?</w:t>
        </w:r>
        <w:r w:rsidRPr="00D22F95">
          <w:rPr>
            <w:rStyle w:val="afc"/>
            <w:szCs w:val="24"/>
          </w:rPr>
          <w:t>name</w:t>
        </w:r>
        <w:r w:rsidRPr="005131A0">
          <w:rPr>
            <w:rStyle w:val="afc"/>
            <w:szCs w:val="24"/>
            <w:lang w:val="ru-RU"/>
          </w:rPr>
          <w:t>=3859.</w:t>
        </w:r>
        <w:r w:rsidRPr="00D22F95">
          <w:rPr>
            <w:rStyle w:val="afc"/>
            <w:szCs w:val="24"/>
          </w:rPr>
          <w:t>pdf</w:t>
        </w:r>
        <w:r w:rsidRPr="005131A0">
          <w:rPr>
            <w:rStyle w:val="afc"/>
            <w:szCs w:val="24"/>
            <w:lang w:val="ru-RU"/>
          </w:rPr>
          <w:t>&amp;</w:t>
        </w:r>
        <w:r w:rsidRPr="00D22F95">
          <w:rPr>
            <w:rStyle w:val="afc"/>
            <w:szCs w:val="24"/>
          </w:rPr>
          <w:t>show</w:t>
        </w:r>
        <w:r w:rsidRPr="005131A0">
          <w:rPr>
            <w:rStyle w:val="afc"/>
            <w:szCs w:val="24"/>
            <w:lang w:val="ru-RU"/>
          </w:rPr>
          <w:t>=</w:t>
        </w:r>
        <w:r w:rsidRPr="00D22F95">
          <w:rPr>
            <w:rStyle w:val="afc"/>
            <w:szCs w:val="24"/>
          </w:rPr>
          <w:t>dcatalogues</w:t>
        </w:r>
        <w:r w:rsidRPr="005131A0">
          <w:rPr>
            <w:rStyle w:val="afc"/>
            <w:szCs w:val="24"/>
            <w:lang w:val="ru-RU"/>
          </w:rPr>
          <w:t>/1/1530474/3859.</w:t>
        </w:r>
        <w:r w:rsidRPr="00D22F95">
          <w:rPr>
            <w:rStyle w:val="afc"/>
            <w:szCs w:val="24"/>
          </w:rPr>
          <w:t>pdf</w:t>
        </w:r>
        <w:r w:rsidRPr="005131A0">
          <w:rPr>
            <w:rStyle w:val="afc"/>
            <w:szCs w:val="24"/>
            <w:lang w:val="ru-RU"/>
          </w:rPr>
          <w:t>&amp;</w:t>
        </w:r>
        <w:r w:rsidRPr="00D22F95">
          <w:rPr>
            <w:rStyle w:val="afc"/>
            <w:szCs w:val="24"/>
          </w:rPr>
          <w:t>view</w:t>
        </w:r>
        <w:r w:rsidRPr="005131A0">
          <w:rPr>
            <w:rStyle w:val="afc"/>
            <w:szCs w:val="24"/>
            <w:lang w:val="ru-RU"/>
          </w:rPr>
          <w:t>=</w:t>
        </w:r>
        <w:r w:rsidRPr="00D22F95">
          <w:rPr>
            <w:rStyle w:val="afc"/>
            <w:szCs w:val="24"/>
          </w:rPr>
          <w:t>true</w:t>
        </w:r>
      </w:hyperlink>
      <w:r w:rsidRPr="005131A0">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8E39A3">
        <w:rPr>
          <w:rFonts w:ascii="Times New Roman" w:eastAsia="Times New Roman" w:hAnsi="Times New Roman" w:cs="Times New Roman"/>
          <w:sz w:val="24"/>
          <w:szCs w:val="24"/>
          <w:lang w:eastAsia="ru-RU"/>
        </w:rPr>
        <w:t>CD</w:t>
      </w:r>
      <w:r w:rsidRPr="005131A0">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5131A0">
        <w:rPr>
          <w:rFonts w:ascii="Times New Roman" w:eastAsia="Times New Roman" w:hAnsi="Times New Roman" w:cs="Times New Roman"/>
          <w:sz w:val="24"/>
          <w:szCs w:val="24"/>
          <w:lang w:val="ru-RU" w:eastAsia="ru-RU"/>
        </w:rPr>
        <w:t>.</w:t>
      </w:r>
    </w:p>
    <w:p w:rsidR="00715A7F" w:rsidRPr="007E0EE9" w:rsidRDefault="00715A7F" w:rsidP="00715A7F">
      <w:pPr>
        <w:widowControl/>
        <w:ind w:firstLine="709"/>
        <w:rPr>
          <w:b/>
        </w:rPr>
      </w:pPr>
      <w:bookmarkStart w:id="0" w:name="_GoBack"/>
      <w:bookmarkEnd w:id="0"/>
      <w:r w:rsidRPr="007E0EE9">
        <w:rPr>
          <w:b/>
          <w:bCs/>
          <w:spacing w:val="40"/>
        </w:rPr>
        <w:t>в</w:t>
      </w:r>
      <w:proofErr w:type="gramStart"/>
      <w:r w:rsidRPr="007E0EE9">
        <w:rPr>
          <w:b/>
          <w:bCs/>
          <w:spacing w:val="40"/>
        </w:rPr>
        <w:t>)</w:t>
      </w:r>
      <w:r w:rsidRPr="007E0EE9">
        <w:rPr>
          <w:b/>
        </w:rPr>
        <w:t>М</w:t>
      </w:r>
      <w:proofErr w:type="gramEnd"/>
      <w:r w:rsidRPr="007E0EE9">
        <w:rPr>
          <w:b/>
        </w:rPr>
        <w:t>етодические указания</w:t>
      </w:r>
    </w:p>
    <w:p w:rsidR="00715A7F" w:rsidRPr="007E0EE9" w:rsidRDefault="00715A7F" w:rsidP="00715A7F">
      <w:pPr>
        <w:widowControl/>
        <w:ind w:firstLine="720"/>
      </w:pPr>
      <w:r w:rsidRPr="007E0EE9">
        <w:t xml:space="preserve"> 1. Методические указания по организац</w:t>
      </w:r>
      <w:proofErr w:type="gramStart"/>
      <w:r w:rsidRPr="007E0EE9">
        <w:t>ии ау</w:t>
      </w:r>
      <w:proofErr w:type="gramEnd"/>
      <w:r w:rsidRPr="007E0EE9">
        <w:t>диторной и внеаудиторной работы по дисциплине (Приложение 1)</w:t>
      </w:r>
    </w:p>
    <w:p w:rsidR="00715A7F" w:rsidRPr="007E0EE9" w:rsidRDefault="00715A7F" w:rsidP="00715A7F">
      <w:pPr>
        <w:widowControl/>
        <w:ind w:firstLine="720"/>
      </w:pPr>
      <w:r w:rsidRPr="007E0EE9">
        <w:t xml:space="preserve"> 2. Методические разработки по разделам / темам аудиторной и внеаудиторной работы </w:t>
      </w:r>
      <w:proofErr w:type="gramStart"/>
      <w:r w:rsidRPr="007E0EE9">
        <w:t>обучающихся</w:t>
      </w:r>
      <w:proofErr w:type="gramEnd"/>
      <w:r w:rsidRPr="007E0EE9">
        <w:t xml:space="preserve"> (Приложение 2)</w:t>
      </w:r>
    </w:p>
    <w:p w:rsidR="00715A7F" w:rsidRPr="00715A7F" w:rsidRDefault="00715A7F" w:rsidP="00715A7F">
      <w:pPr>
        <w:widowControl/>
        <w:ind w:firstLine="720"/>
        <w:rPr>
          <w:highlight w:val="yellow"/>
        </w:rPr>
      </w:pPr>
      <w:r w:rsidRPr="007E0EE9">
        <w:rPr>
          <w:b/>
          <w:bCs/>
          <w:spacing w:val="40"/>
        </w:rPr>
        <w:t>г</w:t>
      </w:r>
      <w:proofErr w:type="gramStart"/>
      <w:r w:rsidRPr="007E0EE9">
        <w:rPr>
          <w:b/>
          <w:bCs/>
          <w:spacing w:val="40"/>
        </w:rPr>
        <w:t>)</w:t>
      </w:r>
      <w:r w:rsidRPr="007E0EE9">
        <w:rPr>
          <w:b/>
        </w:rPr>
        <w:t>П</w:t>
      </w:r>
      <w:proofErr w:type="gramEnd"/>
      <w:r w:rsidRPr="007E0EE9">
        <w:rPr>
          <w:b/>
        </w:rPr>
        <w:t>рограммное обеспечение</w:t>
      </w:r>
      <w:r w:rsidRPr="007E0EE9">
        <w:rPr>
          <w:b/>
          <w:bCs/>
          <w:spacing w:val="40"/>
        </w:rPr>
        <w:t>и</w:t>
      </w:r>
      <w:r w:rsidRPr="007E0EE9">
        <w:rPr>
          <w:b/>
        </w:rPr>
        <w:t>Интернет-ресурсы:</w:t>
      </w:r>
    </w:p>
    <w:p w:rsidR="00715A7F" w:rsidRPr="00715A7F" w:rsidRDefault="00715A7F" w:rsidP="00715A7F">
      <w:pPr>
        <w:widowControl/>
        <w:autoSpaceDE/>
        <w:autoSpaceDN/>
        <w:adjustRightInd/>
        <w:ind w:firstLine="709"/>
        <w:contextualSpacing/>
        <w:rPr>
          <w:highlight w:val="yellow"/>
        </w:rPr>
      </w:pPr>
    </w:p>
    <w:tbl>
      <w:tblPr>
        <w:tblStyle w:val="a7"/>
        <w:tblW w:w="5000" w:type="pct"/>
        <w:tblLook w:val="04A0"/>
      </w:tblPr>
      <w:tblGrid>
        <w:gridCol w:w="3478"/>
        <w:gridCol w:w="3512"/>
        <w:gridCol w:w="3091"/>
      </w:tblGrid>
      <w:tr w:rsidR="00430793" w:rsidTr="00430793">
        <w:trPr>
          <w:trHeight w:val="537"/>
        </w:trPr>
        <w:tc>
          <w:tcPr>
            <w:tcW w:w="1725" w:type="pct"/>
            <w:tcBorders>
              <w:top w:val="single" w:sz="4" w:space="0" w:color="auto"/>
              <w:left w:val="single" w:sz="4" w:space="0" w:color="auto"/>
              <w:bottom w:val="single" w:sz="4" w:space="0" w:color="auto"/>
              <w:right w:val="single" w:sz="4" w:space="0" w:color="auto"/>
            </w:tcBorders>
            <w:vAlign w:val="center"/>
            <w:hideMark/>
          </w:tcPr>
          <w:p w:rsidR="00430793" w:rsidRDefault="00430793" w:rsidP="003C640D">
            <w:pPr>
              <w:ind w:firstLine="0"/>
              <w:contextualSpacing/>
              <w:rPr>
                <w:sz w:val="28"/>
                <w:szCs w:val="28"/>
              </w:rPr>
            </w:pPr>
            <w:r>
              <w:rPr>
                <w:sz w:val="28"/>
                <w:szCs w:val="28"/>
              </w:rPr>
              <w:t xml:space="preserve">Наименование </w:t>
            </w:r>
            <w:proofErr w:type="gramStart"/>
            <w:r>
              <w:rPr>
                <w:sz w:val="28"/>
                <w:szCs w:val="28"/>
              </w:rPr>
              <w:t>ПО</w:t>
            </w:r>
            <w:proofErr w:type="gramEnd"/>
          </w:p>
        </w:tc>
        <w:tc>
          <w:tcPr>
            <w:tcW w:w="1742" w:type="pct"/>
            <w:tcBorders>
              <w:top w:val="single" w:sz="4" w:space="0" w:color="auto"/>
              <w:left w:val="single" w:sz="4" w:space="0" w:color="auto"/>
              <w:bottom w:val="single" w:sz="4" w:space="0" w:color="auto"/>
              <w:right w:val="single" w:sz="4" w:space="0" w:color="auto"/>
            </w:tcBorders>
            <w:vAlign w:val="center"/>
            <w:hideMark/>
          </w:tcPr>
          <w:p w:rsidR="00430793" w:rsidRDefault="00430793" w:rsidP="003C640D">
            <w:pPr>
              <w:ind w:firstLine="0"/>
              <w:contextualSpacing/>
              <w:rPr>
                <w:sz w:val="28"/>
                <w:szCs w:val="28"/>
              </w:rPr>
            </w:pPr>
            <w:r>
              <w:rPr>
                <w:sz w:val="28"/>
                <w:szCs w:val="28"/>
              </w:rPr>
              <w:t>№ договора</w:t>
            </w:r>
          </w:p>
        </w:tc>
        <w:tc>
          <w:tcPr>
            <w:tcW w:w="1533" w:type="pct"/>
            <w:tcBorders>
              <w:top w:val="single" w:sz="4" w:space="0" w:color="auto"/>
              <w:left w:val="single" w:sz="4" w:space="0" w:color="auto"/>
              <w:bottom w:val="single" w:sz="4" w:space="0" w:color="auto"/>
              <w:right w:val="single" w:sz="4" w:space="0" w:color="auto"/>
            </w:tcBorders>
            <w:vAlign w:val="center"/>
            <w:hideMark/>
          </w:tcPr>
          <w:p w:rsidR="00430793" w:rsidRDefault="00430793" w:rsidP="003C640D">
            <w:pPr>
              <w:ind w:firstLine="0"/>
              <w:contextualSpacing/>
              <w:rPr>
                <w:sz w:val="28"/>
                <w:szCs w:val="28"/>
              </w:rPr>
            </w:pPr>
            <w:r>
              <w:rPr>
                <w:sz w:val="28"/>
                <w:szCs w:val="28"/>
              </w:rPr>
              <w:t>Срок действия лицензии</w:t>
            </w:r>
          </w:p>
        </w:tc>
      </w:tr>
      <w:tr w:rsidR="00430793" w:rsidTr="00430793">
        <w:tc>
          <w:tcPr>
            <w:tcW w:w="1725" w:type="pct"/>
            <w:tcBorders>
              <w:top w:val="single" w:sz="4" w:space="0" w:color="auto"/>
              <w:left w:val="single" w:sz="4" w:space="0" w:color="auto"/>
              <w:bottom w:val="single" w:sz="4" w:space="0" w:color="auto"/>
              <w:right w:val="single" w:sz="4" w:space="0" w:color="auto"/>
            </w:tcBorders>
            <w:hideMark/>
          </w:tcPr>
          <w:p w:rsidR="00430793" w:rsidRDefault="00430793" w:rsidP="003C640D">
            <w:pPr>
              <w:ind w:firstLine="0"/>
              <w:contextualSpacing/>
              <w:rPr>
                <w:sz w:val="28"/>
                <w:szCs w:val="28"/>
              </w:rPr>
            </w:pPr>
            <w:r>
              <w:rPr>
                <w:sz w:val="28"/>
                <w:szCs w:val="28"/>
              </w:rPr>
              <w:t>MS Windows 7</w:t>
            </w:r>
          </w:p>
        </w:tc>
        <w:tc>
          <w:tcPr>
            <w:tcW w:w="1742" w:type="pct"/>
            <w:tcBorders>
              <w:top w:val="single" w:sz="4" w:space="0" w:color="auto"/>
              <w:left w:val="single" w:sz="4" w:space="0" w:color="auto"/>
              <w:bottom w:val="single" w:sz="4" w:space="0" w:color="auto"/>
              <w:right w:val="single" w:sz="4" w:space="0" w:color="auto"/>
            </w:tcBorders>
            <w:hideMark/>
          </w:tcPr>
          <w:p w:rsidR="00430793" w:rsidRPr="0012307B" w:rsidRDefault="00430793" w:rsidP="003C640D">
            <w:pPr>
              <w:ind w:firstLine="0"/>
              <w:contextualSpacing/>
              <w:rPr>
                <w:sz w:val="28"/>
                <w:szCs w:val="28"/>
              </w:rPr>
            </w:pPr>
            <w:r>
              <w:rPr>
                <w:sz w:val="28"/>
                <w:szCs w:val="28"/>
              </w:rPr>
              <w:t>Д-1227 от 08.10.2018</w:t>
            </w:r>
          </w:p>
        </w:tc>
        <w:tc>
          <w:tcPr>
            <w:tcW w:w="1533" w:type="pct"/>
            <w:tcBorders>
              <w:top w:val="single" w:sz="4" w:space="0" w:color="auto"/>
              <w:left w:val="single" w:sz="4" w:space="0" w:color="auto"/>
              <w:bottom w:val="single" w:sz="4" w:space="0" w:color="auto"/>
              <w:right w:val="single" w:sz="4" w:space="0" w:color="auto"/>
            </w:tcBorders>
            <w:hideMark/>
          </w:tcPr>
          <w:p w:rsidR="00430793" w:rsidRPr="0012307B" w:rsidRDefault="00430793" w:rsidP="003C640D">
            <w:pPr>
              <w:ind w:firstLine="0"/>
              <w:contextualSpacing/>
              <w:rPr>
                <w:sz w:val="28"/>
                <w:szCs w:val="28"/>
              </w:rPr>
            </w:pPr>
            <w:r>
              <w:rPr>
                <w:sz w:val="28"/>
                <w:szCs w:val="28"/>
              </w:rPr>
              <w:t>11.10.2021</w:t>
            </w:r>
          </w:p>
        </w:tc>
      </w:tr>
      <w:tr w:rsidR="00430793" w:rsidTr="00430793">
        <w:tc>
          <w:tcPr>
            <w:tcW w:w="1725" w:type="pct"/>
            <w:tcBorders>
              <w:top w:val="single" w:sz="4" w:space="0" w:color="auto"/>
              <w:left w:val="single" w:sz="4" w:space="0" w:color="auto"/>
              <w:bottom w:val="single" w:sz="4" w:space="0" w:color="auto"/>
              <w:right w:val="single" w:sz="4" w:space="0" w:color="auto"/>
            </w:tcBorders>
            <w:hideMark/>
          </w:tcPr>
          <w:p w:rsidR="00430793" w:rsidRDefault="00430793" w:rsidP="003C640D">
            <w:pPr>
              <w:ind w:firstLine="0"/>
              <w:contextualSpacing/>
              <w:rPr>
                <w:sz w:val="28"/>
                <w:szCs w:val="28"/>
              </w:rPr>
            </w:pPr>
            <w:r>
              <w:rPr>
                <w:sz w:val="28"/>
                <w:szCs w:val="28"/>
              </w:rPr>
              <w:t>MS Office 2007</w:t>
            </w:r>
          </w:p>
        </w:tc>
        <w:tc>
          <w:tcPr>
            <w:tcW w:w="1742" w:type="pct"/>
            <w:tcBorders>
              <w:top w:val="single" w:sz="4" w:space="0" w:color="auto"/>
              <w:left w:val="single" w:sz="4" w:space="0" w:color="auto"/>
              <w:bottom w:val="single" w:sz="4" w:space="0" w:color="auto"/>
              <w:right w:val="single" w:sz="4" w:space="0" w:color="auto"/>
            </w:tcBorders>
            <w:hideMark/>
          </w:tcPr>
          <w:p w:rsidR="00430793" w:rsidRDefault="00430793" w:rsidP="003C640D">
            <w:pPr>
              <w:ind w:firstLine="0"/>
              <w:contextualSpacing/>
              <w:rPr>
                <w:sz w:val="28"/>
                <w:szCs w:val="28"/>
              </w:rPr>
            </w:pPr>
            <w:r>
              <w:rPr>
                <w:sz w:val="28"/>
                <w:szCs w:val="28"/>
              </w:rPr>
              <w:t>№ 135 от 17.09.2007</w:t>
            </w:r>
          </w:p>
        </w:tc>
        <w:tc>
          <w:tcPr>
            <w:tcW w:w="1533" w:type="pct"/>
            <w:tcBorders>
              <w:top w:val="single" w:sz="4" w:space="0" w:color="auto"/>
              <w:left w:val="single" w:sz="4" w:space="0" w:color="auto"/>
              <w:bottom w:val="single" w:sz="4" w:space="0" w:color="auto"/>
              <w:right w:val="single" w:sz="4" w:space="0" w:color="auto"/>
            </w:tcBorders>
            <w:hideMark/>
          </w:tcPr>
          <w:p w:rsidR="00430793" w:rsidRDefault="00430793" w:rsidP="003C640D">
            <w:pPr>
              <w:ind w:firstLine="0"/>
              <w:contextualSpacing/>
              <w:rPr>
                <w:sz w:val="28"/>
                <w:szCs w:val="28"/>
              </w:rPr>
            </w:pPr>
            <w:r>
              <w:rPr>
                <w:sz w:val="28"/>
                <w:szCs w:val="28"/>
              </w:rPr>
              <w:t>бессрочно</w:t>
            </w:r>
          </w:p>
        </w:tc>
      </w:tr>
      <w:tr w:rsidR="004A1040" w:rsidTr="00430793">
        <w:tc>
          <w:tcPr>
            <w:tcW w:w="1725" w:type="pct"/>
            <w:tcBorders>
              <w:top w:val="single" w:sz="4" w:space="0" w:color="auto"/>
              <w:left w:val="single" w:sz="4" w:space="0" w:color="auto"/>
              <w:bottom w:val="single" w:sz="4" w:space="0" w:color="auto"/>
              <w:right w:val="single" w:sz="4" w:space="0" w:color="auto"/>
            </w:tcBorders>
            <w:hideMark/>
          </w:tcPr>
          <w:p w:rsidR="004A1040" w:rsidRPr="00B3121F" w:rsidRDefault="004A1040" w:rsidP="004A1040">
            <w:pPr>
              <w:ind w:firstLine="0"/>
              <w:rPr>
                <w:sz w:val="28"/>
                <w:szCs w:val="28"/>
              </w:rPr>
            </w:pPr>
            <w:r w:rsidRPr="00B3121F">
              <w:rPr>
                <w:sz w:val="28"/>
                <w:szCs w:val="28"/>
              </w:rPr>
              <w:t>FAR Manager</w:t>
            </w:r>
          </w:p>
        </w:tc>
        <w:tc>
          <w:tcPr>
            <w:tcW w:w="1742" w:type="pct"/>
            <w:tcBorders>
              <w:top w:val="single" w:sz="4" w:space="0" w:color="auto"/>
              <w:left w:val="single" w:sz="4" w:space="0" w:color="auto"/>
              <w:bottom w:val="single" w:sz="4" w:space="0" w:color="auto"/>
              <w:right w:val="single" w:sz="4" w:space="0" w:color="auto"/>
            </w:tcBorders>
            <w:hideMark/>
          </w:tcPr>
          <w:p w:rsidR="004A1040" w:rsidRPr="00B3121F" w:rsidRDefault="004A1040" w:rsidP="004A1040">
            <w:pPr>
              <w:ind w:firstLine="0"/>
              <w:rPr>
                <w:sz w:val="28"/>
                <w:szCs w:val="28"/>
              </w:rPr>
            </w:pPr>
            <w:r w:rsidRPr="00B3121F">
              <w:rPr>
                <w:sz w:val="28"/>
                <w:szCs w:val="28"/>
              </w:rPr>
              <w:t>свободно распространяемое</w:t>
            </w:r>
          </w:p>
        </w:tc>
        <w:tc>
          <w:tcPr>
            <w:tcW w:w="1533" w:type="pct"/>
            <w:tcBorders>
              <w:top w:val="single" w:sz="4" w:space="0" w:color="auto"/>
              <w:left w:val="single" w:sz="4" w:space="0" w:color="auto"/>
              <w:bottom w:val="single" w:sz="4" w:space="0" w:color="auto"/>
              <w:right w:val="single" w:sz="4" w:space="0" w:color="auto"/>
            </w:tcBorders>
            <w:hideMark/>
          </w:tcPr>
          <w:p w:rsidR="004A1040" w:rsidRPr="00B3121F" w:rsidRDefault="004A1040" w:rsidP="004A1040">
            <w:pPr>
              <w:ind w:firstLine="0"/>
              <w:rPr>
                <w:sz w:val="28"/>
                <w:szCs w:val="28"/>
              </w:rPr>
            </w:pPr>
            <w:r w:rsidRPr="00B3121F">
              <w:rPr>
                <w:sz w:val="28"/>
                <w:szCs w:val="28"/>
              </w:rPr>
              <w:t>бессрочно</w:t>
            </w:r>
          </w:p>
        </w:tc>
      </w:tr>
      <w:tr w:rsidR="004A1040" w:rsidTr="00430793">
        <w:tc>
          <w:tcPr>
            <w:tcW w:w="1725" w:type="pct"/>
            <w:tcBorders>
              <w:top w:val="single" w:sz="4" w:space="0" w:color="auto"/>
              <w:left w:val="single" w:sz="4" w:space="0" w:color="auto"/>
              <w:bottom w:val="single" w:sz="4" w:space="0" w:color="auto"/>
              <w:right w:val="single" w:sz="4" w:space="0" w:color="auto"/>
            </w:tcBorders>
            <w:hideMark/>
          </w:tcPr>
          <w:p w:rsidR="004A1040" w:rsidRDefault="004A1040" w:rsidP="004A1040">
            <w:pPr>
              <w:ind w:firstLine="0"/>
              <w:contextualSpacing/>
              <w:rPr>
                <w:sz w:val="28"/>
                <w:szCs w:val="28"/>
              </w:rPr>
            </w:pPr>
            <w:r>
              <w:rPr>
                <w:sz w:val="28"/>
                <w:szCs w:val="28"/>
              </w:rPr>
              <w:t>7Zip</w:t>
            </w:r>
          </w:p>
        </w:tc>
        <w:tc>
          <w:tcPr>
            <w:tcW w:w="1742" w:type="pct"/>
            <w:tcBorders>
              <w:top w:val="single" w:sz="4" w:space="0" w:color="auto"/>
              <w:left w:val="single" w:sz="4" w:space="0" w:color="auto"/>
              <w:bottom w:val="single" w:sz="4" w:space="0" w:color="auto"/>
              <w:right w:val="single" w:sz="4" w:space="0" w:color="auto"/>
            </w:tcBorders>
            <w:hideMark/>
          </w:tcPr>
          <w:p w:rsidR="004A1040" w:rsidRDefault="004A1040" w:rsidP="004A1040">
            <w:pPr>
              <w:ind w:firstLine="0"/>
              <w:contextualSpacing/>
              <w:rPr>
                <w:sz w:val="28"/>
                <w:szCs w:val="28"/>
              </w:rPr>
            </w:pPr>
            <w:r>
              <w:rPr>
                <w:sz w:val="28"/>
                <w:szCs w:val="28"/>
              </w:rPr>
              <w:t>свободно распространяемое</w:t>
            </w:r>
          </w:p>
        </w:tc>
        <w:tc>
          <w:tcPr>
            <w:tcW w:w="1533" w:type="pct"/>
            <w:tcBorders>
              <w:top w:val="single" w:sz="4" w:space="0" w:color="auto"/>
              <w:left w:val="single" w:sz="4" w:space="0" w:color="auto"/>
              <w:bottom w:val="single" w:sz="4" w:space="0" w:color="auto"/>
              <w:right w:val="single" w:sz="4" w:space="0" w:color="auto"/>
            </w:tcBorders>
            <w:hideMark/>
          </w:tcPr>
          <w:p w:rsidR="004A1040" w:rsidRDefault="004A1040" w:rsidP="004A1040">
            <w:pPr>
              <w:ind w:firstLine="0"/>
              <w:contextualSpacing/>
              <w:rPr>
                <w:sz w:val="28"/>
                <w:szCs w:val="28"/>
              </w:rPr>
            </w:pPr>
            <w:r>
              <w:rPr>
                <w:sz w:val="28"/>
                <w:szCs w:val="28"/>
              </w:rPr>
              <w:t>бессрочно</w:t>
            </w:r>
          </w:p>
        </w:tc>
      </w:tr>
    </w:tbl>
    <w:p w:rsidR="007E0EE9" w:rsidRDefault="007E0EE9" w:rsidP="00715A7F">
      <w:pPr>
        <w:widowControl/>
        <w:autoSpaceDE/>
        <w:autoSpaceDN/>
        <w:adjustRightInd/>
        <w:ind w:firstLine="709"/>
        <w:contextualSpacing/>
        <w:rPr>
          <w:highlight w:val="yellow"/>
        </w:rPr>
      </w:pPr>
    </w:p>
    <w:p w:rsidR="00715A7F" w:rsidRPr="007E0EE9" w:rsidRDefault="00715A7F" w:rsidP="00715A7F">
      <w:pPr>
        <w:widowControl/>
        <w:autoSpaceDE/>
        <w:autoSpaceDN/>
        <w:adjustRightInd/>
        <w:ind w:firstLine="709"/>
        <w:contextualSpacing/>
      </w:pPr>
      <w:r w:rsidRPr="007E0EE9">
        <w:t xml:space="preserve">Интернет ресурсы на английском, немецком  и французском языках:  </w:t>
      </w:r>
    </w:p>
    <w:p w:rsidR="00715A7F" w:rsidRPr="007E0EE9" w:rsidRDefault="00715A7F" w:rsidP="00715A7F">
      <w:pPr>
        <w:pStyle w:val="c966bdb716dd8a832be10fdcdae759271"/>
        <w:shd w:val="clear" w:color="auto" w:fill="FFFFFF"/>
        <w:ind w:left="451"/>
        <w:rPr>
          <w:color w:val="000000"/>
        </w:rPr>
      </w:pPr>
      <w:r w:rsidRPr="007E0EE9">
        <w:rPr>
          <w:color w:val="000000"/>
        </w:rPr>
        <w:t>1.</w:t>
      </w:r>
      <w:proofErr w:type="gramStart"/>
      <w:r w:rsidRPr="007E0EE9">
        <w:rPr>
          <w:color w:val="000000"/>
        </w:rPr>
        <w:t>C</w:t>
      </w:r>
      <w:proofErr w:type="gramEnd"/>
      <w:r w:rsidRPr="007E0EE9">
        <w:rPr>
          <w:color w:val="000000"/>
        </w:rPr>
        <w:t>ловарь по практической грамматике английского языка (Usingenglish.com). – URL: </w:t>
      </w:r>
      <w:hyperlink r:id="rId60" w:tgtFrame="_blank" w:history="1">
        <w:r w:rsidRPr="007E0EE9">
          <w:rPr>
            <w:rStyle w:val="afc"/>
          </w:rPr>
          <w:t>http://www.usingenglish.com/glossary.html</w:t>
        </w:r>
      </w:hyperlink>
    </w:p>
    <w:p w:rsidR="00715A7F" w:rsidRPr="007E0EE9" w:rsidRDefault="00715A7F" w:rsidP="00715A7F">
      <w:pPr>
        <w:pStyle w:val="af8"/>
        <w:shd w:val="clear" w:color="auto" w:fill="FFFFFF"/>
        <w:ind w:left="451"/>
        <w:rPr>
          <w:color w:val="000000"/>
          <w:sz w:val="24"/>
          <w:lang w:val="en-US"/>
        </w:rPr>
      </w:pPr>
      <w:r w:rsidRPr="007E0EE9">
        <w:rPr>
          <w:color w:val="000000"/>
          <w:sz w:val="24"/>
        </w:rPr>
        <w:t xml:space="preserve">2.Деловые и личные письма на английском языке. </w:t>
      </w:r>
      <w:r w:rsidRPr="007E0EE9">
        <w:rPr>
          <w:color w:val="000000"/>
          <w:sz w:val="24"/>
          <w:lang w:val="en-US"/>
        </w:rPr>
        <w:t>(English.ru) – URL: </w:t>
      </w:r>
      <w:hyperlink r:id="rId61" w:tgtFrame="_blank" w:history="1">
        <w:r w:rsidRPr="007E0EE9">
          <w:rPr>
            <w:rStyle w:val="afc"/>
            <w:sz w:val="24"/>
            <w:lang w:val="en-US"/>
          </w:rPr>
          <w:t>http://www.english.ru/letter/letter.html</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lastRenderedPageBreak/>
        <w:t>3.Интерактивные упражнения (Deutschlern.net). – URL:  </w:t>
      </w:r>
      <w:hyperlink r:id="rId62" w:tgtFrame="_blank" w:history="1">
        <w:r w:rsidRPr="007E0EE9">
          <w:rPr>
            <w:rStyle w:val="afc"/>
          </w:rPr>
          <w:t>http://www.deutschlern.net/</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4.</w:t>
      </w:r>
      <w:proofErr w:type="gramStart"/>
      <w:r w:rsidRPr="007E0EE9">
        <w:rPr>
          <w:color w:val="000000"/>
        </w:rPr>
        <w:t>C</w:t>
      </w:r>
      <w:proofErr w:type="gramEnd"/>
      <w:r w:rsidRPr="007E0EE9">
        <w:rPr>
          <w:color w:val="000000"/>
        </w:rPr>
        <w:t>ловари, справочники, он-лайн-тесты, книги, учебные материалы (Studygerman).  URL: </w:t>
      </w:r>
      <w:hyperlink r:id="rId63" w:tgtFrame="_blank" w:history="1">
        <w:r w:rsidRPr="007E0EE9">
          <w:rPr>
            <w:rStyle w:val="afc"/>
          </w:rPr>
          <w:t>http://www.studygerman.ru</w:t>
        </w:r>
      </w:hyperlink>
      <w:r w:rsidRPr="007E0EE9">
        <w:rPr>
          <w:color w:val="000000"/>
        </w:rPr>
        <w:t>.</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5.Мировые новости на немецком языке (Welt). – URL:  </w:t>
      </w:r>
      <w:hyperlink r:id="rId64" w:tgtFrame="_blank" w:history="1">
        <w:r w:rsidRPr="007E0EE9">
          <w:rPr>
            <w:rStyle w:val="afc"/>
          </w:rPr>
          <w:t>http://www.welt.de</w:t>
        </w:r>
      </w:hyperlink>
      <w:r w:rsidRPr="007E0EE9">
        <w:rPr>
          <w:color w:val="000000"/>
        </w:rPr>
        <w:t>.</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6.Образовательный портал МГТУ (Newlms.magtu.ru). – URL: </w:t>
      </w:r>
      <w:hyperlink r:id="rId65" w:tgtFrame="_blank" w:history="1">
        <w:r w:rsidRPr="007E0EE9">
          <w:rPr>
            <w:rStyle w:val="afc"/>
          </w:rPr>
          <w:t>http://newlms.magtu.ru/login/index.php</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7.</w:t>
      </w:r>
      <w:proofErr w:type="gramStart"/>
      <w:r w:rsidRPr="007E0EE9">
        <w:rPr>
          <w:color w:val="000000"/>
        </w:rPr>
        <w:t>C</w:t>
      </w:r>
      <w:proofErr w:type="gramEnd"/>
      <w:r w:rsidRPr="007E0EE9">
        <w:rPr>
          <w:color w:val="000000"/>
        </w:rPr>
        <w:t>айт Британского Совета (Britishcounsil.org). – URL: </w:t>
      </w:r>
      <w:hyperlink r:id="rId66" w:tgtFrame="_blank" w:history="1">
        <w:r w:rsidRPr="007E0EE9">
          <w:rPr>
            <w:rStyle w:val="afc"/>
          </w:rPr>
          <w:t>https://www.britishcouncil.org/</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8.Англо-русский / русско-английский словарь (Wooordhunt.ru) – </w:t>
      </w:r>
      <w:hyperlink r:id="rId67" w:tgtFrame="_blank" w:history="1">
        <w:r w:rsidRPr="007E0EE9">
          <w:rPr>
            <w:rStyle w:val="afc"/>
          </w:rPr>
          <w:t>https://wooordhunt.ru/</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9.</w:t>
      </w:r>
      <w:proofErr w:type="gramStart"/>
      <w:r w:rsidRPr="007E0EE9">
        <w:rPr>
          <w:color w:val="000000"/>
        </w:rPr>
        <w:t>C</w:t>
      </w:r>
      <w:proofErr w:type="gramEnd"/>
      <w:r w:rsidRPr="007E0EE9">
        <w:rPr>
          <w:color w:val="000000"/>
        </w:rPr>
        <w:t>айт BBC (bbc.ru). – URL: </w:t>
      </w:r>
      <w:hyperlink r:id="rId68" w:tgtFrame="_blank" w:history="1">
        <w:r w:rsidRPr="007E0EE9">
          <w:rPr>
            <w:rStyle w:val="afc"/>
          </w:rPr>
          <w:t>https://www.bbc.com/</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10.Новый французско-русский словарь (Twirpix.com). – URL: </w:t>
      </w:r>
      <w:hyperlink r:id="rId69" w:tgtFrame="_blank" w:history="1">
        <w:r w:rsidRPr="007E0EE9">
          <w:rPr>
            <w:rStyle w:val="afc"/>
          </w:rPr>
          <w:t>http://www.twirpx.com/file/270671/</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lang w:val="en-US"/>
        </w:rPr>
      </w:pPr>
      <w:r w:rsidRPr="007E0EE9">
        <w:rPr>
          <w:color w:val="000000"/>
          <w:lang w:val="en-US"/>
        </w:rPr>
        <w:t>11</w:t>
      </w:r>
      <w:proofErr w:type="gramStart"/>
      <w:r w:rsidRPr="007E0EE9">
        <w:rPr>
          <w:color w:val="000000"/>
          <w:lang w:val="en-US"/>
        </w:rPr>
        <w:t>.Larousse.fr</w:t>
      </w:r>
      <w:proofErr w:type="gramEnd"/>
      <w:r w:rsidRPr="007E0EE9">
        <w:rPr>
          <w:color w:val="000000"/>
          <w:lang w:val="en-US"/>
        </w:rPr>
        <w:t>: encyclopédie et dictionnaires gratuits en ligne (Larousse.fr). – URL: http: // </w:t>
      </w:r>
      <w:hyperlink r:id="rId70" w:tgtFrame="_blank" w:history="1">
        <w:r w:rsidRPr="007E0EE9">
          <w:rPr>
            <w:rStyle w:val="afc"/>
            <w:lang w:val="en-US"/>
          </w:rPr>
          <w:t>www.larousse.fr</w:t>
        </w:r>
      </w:hyperlink>
      <w:r w:rsidRPr="007E0EE9">
        <w:rPr>
          <w:color w:val="000000"/>
          <w:lang w:val="en-US"/>
        </w:rPr>
        <w:t> </w:t>
      </w:r>
    </w:p>
    <w:p w:rsidR="00715A7F" w:rsidRPr="007E0EE9" w:rsidRDefault="00715A7F" w:rsidP="00715A7F">
      <w:pPr>
        <w:pStyle w:val="4c98d62685d0c677f14bb8e8fe0aeb2dstyle8"/>
        <w:shd w:val="clear" w:color="auto" w:fill="FFFFFF"/>
        <w:ind w:left="451"/>
        <w:jc w:val="both"/>
        <w:rPr>
          <w:color w:val="000000"/>
        </w:rPr>
      </w:pPr>
      <w:proofErr w:type="gramStart"/>
      <w:r w:rsidRPr="007E0EE9">
        <w:rPr>
          <w:color w:val="000000"/>
          <w:lang w:val="en-US"/>
        </w:rPr>
        <w:t>12.</w:t>
      </w:r>
      <w:r w:rsidRPr="007E0EE9">
        <w:rPr>
          <w:color w:val="000000"/>
        </w:rPr>
        <w:t>Образовательный</w:t>
      </w:r>
      <w:r w:rsidRPr="007E0EE9">
        <w:rPr>
          <w:color w:val="000000"/>
          <w:lang w:val="en-US"/>
        </w:rPr>
        <w:t xml:space="preserve"> </w:t>
      </w:r>
      <w:r w:rsidRPr="007E0EE9">
        <w:rPr>
          <w:color w:val="000000"/>
        </w:rPr>
        <w:t>сайт</w:t>
      </w:r>
      <w:r w:rsidRPr="007E0EE9">
        <w:rPr>
          <w:color w:val="000000"/>
          <w:lang w:val="en-US"/>
        </w:rPr>
        <w:t>.</w:t>
      </w:r>
      <w:proofErr w:type="gramEnd"/>
      <w:r w:rsidRPr="007E0EE9">
        <w:rPr>
          <w:color w:val="000000"/>
          <w:lang w:val="en-US"/>
        </w:rPr>
        <w:t xml:space="preserve"> </w:t>
      </w:r>
      <w:proofErr w:type="gramStart"/>
      <w:r w:rsidRPr="007E0EE9">
        <w:rPr>
          <w:color w:val="000000"/>
          <w:lang w:val="en-US"/>
        </w:rPr>
        <w:t>Apprendre le français en Ligne.</w:t>
      </w:r>
      <w:proofErr w:type="gramEnd"/>
      <w:r w:rsidRPr="007E0EE9">
        <w:rPr>
          <w:color w:val="000000"/>
          <w:lang w:val="en-US"/>
        </w:rPr>
        <w:t xml:space="preserve"> Cours </w:t>
      </w:r>
      <w:proofErr w:type="gramStart"/>
      <w:r w:rsidRPr="007E0EE9">
        <w:rPr>
          <w:color w:val="000000"/>
          <w:lang w:val="en-US"/>
        </w:rPr>
        <w:t>et</w:t>
      </w:r>
      <w:proofErr w:type="gramEnd"/>
      <w:r w:rsidRPr="007E0EE9">
        <w:rPr>
          <w:color w:val="000000"/>
          <w:lang w:val="en-US"/>
        </w:rPr>
        <w:t xml:space="preserve"> exercices de français gratuits (Bonjourdefrance.com).  </w:t>
      </w:r>
      <w:r w:rsidRPr="007E0EE9">
        <w:rPr>
          <w:color w:val="000000"/>
        </w:rPr>
        <w:t>– URL: </w:t>
      </w:r>
      <w:hyperlink r:id="rId71" w:tgtFrame="_blank" w:history="1">
        <w:r w:rsidRPr="007E0EE9">
          <w:rPr>
            <w:rStyle w:val="afc"/>
          </w:rPr>
          <w:t>http://www.bonjourdefrance.com/</w:t>
        </w:r>
      </w:hyperlink>
      <w:r w:rsidRPr="007E0EE9">
        <w:rPr>
          <w:color w:val="000000"/>
        </w:rPr>
        <w:t>   </w:t>
      </w:r>
    </w:p>
    <w:p w:rsidR="00715A7F" w:rsidRDefault="00715A7F" w:rsidP="00715A7F">
      <w:pPr>
        <w:pStyle w:val="4c98d62685d0c677f14bb8e8fe0aeb2dstyle8"/>
        <w:shd w:val="clear" w:color="auto" w:fill="FFFFFF"/>
        <w:ind w:left="451"/>
        <w:jc w:val="both"/>
      </w:pPr>
      <w:r w:rsidRPr="007E0EE9">
        <w:rPr>
          <w:color w:val="000000"/>
        </w:rPr>
        <w:t>13.Поисковая система Академия Google (Google Scholar). – URL: </w:t>
      </w:r>
      <w:hyperlink r:id="rId72" w:tgtFrame="_blank" w:history="1">
        <w:r w:rsidRPr="007E0EE9">
          <w:rPr>
            <w:rStyle w:val="afc"/>
          </w:rPr>
          <w:t>https://scholar.google.ru/</w:t>
        </w:r>
      </w:hyperlink>
    </w:p>
    <w:p w:rsidR="004A1040" w:rsidRPr="00C6133F" w:rsidRDefault="004A1040" w:rsidP="004A1040">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4A1040" w:rsidRPr="00C6133F" w:rsidRDefault="004A1040" w:rsidP="001E5E63">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C62540">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4A1040" w:rsidRPr="004830DD" w:rsidRDefault="004A1040" w:rsidP="001E5E63">
      <w:pPr>
        <w:pStyle w:val="Style10"/>
        <w:numPr>
          <w:ilvl w:val="0"/>
          <w:numId w:val="63"/>
        </w:numPr>
        <w:tabs>
          <w:tab w:val="left" w:pos="851"/>
        </w:tabs>
        <w:ind w:left="142" w:firstLine="425"/>
        <w:contextualSpacing/>
        <w:rPr>
          <w:rStyle w:val="afc"/>
          <w:sz w:val="28"/>
          <w:szCs w:val="28"/>
        </w:rPr>
      </w:pPr>
      <w:r>
        <w:rPr>
          <w:rStyle w:val="FontStyle18"/>
          <w:b w:val="0"/>
          <w:sz w:val="28"/>
          <w:szCs w:val="28"/>
        </w:rPr>
        <w:instrText xml:space="preserve">" </w:instrText>
      </w:r>
      <w:r w:rsidR="00C62540">
        <w:rPr>
          <w:rStyle w:val="FontStyle18"/>
          <w:b w:val="0"/>
          <w:sz w:val="28"/>
          <w:szCs w:val="28"/>
        </w:rPr>
        <w:fldChar w:fldCharType="separate"/>
      </w:r>
      <w:r w:rsidRPr="004830DD">
        <w:rPr>
          <w:rStyle w:val="afc"/>
          <w:sz w:val="28"/>
          <w:szCs w:val="28"/>
        </w:rPr>
        <w:t xml:space="preserve">https://elibrary.ru/project_risc.asp </w:t>
      </w:r>
    </w:p>
    <w:p w:rsidR="004A1040" w:rsidRPr="00C6133F" w:rsidRDefault="00C62540" w:rsidP="001E5E63">
      <w:pPr>
        <w:pStyle w:val="Style10"/>
        <w:numPr>
          <w:ilvl w:val="0"/>
          <w:numId w:val="63"/>
        </w:numPr>
        <w:tabs>
          <w:tab w:val="left" w:pos="851"/>
        </w:tabs>
        <w:ind w:left="142" w:firstLine="425"/>
        <w:contextualSpacing/>
        <w:rPr>
          <w:rStyle w:val="FontStyle18"/>
          <w:b w:val="0"/>
          <w:sz w:val="28"/>
          <w:szCs w:val="28"/>
        </w:rPr>
      </w:pPr>
      <w:r>
        <w:rPr>
          <w:rStyle w:val="FontStyle18"/>
          <w:b w:val="0"/>
          <w:sz w:val="28"/>
          <w:szCs w:val="28"/>
        </w:rPr>
        <w:fldChar w:fldCharType="end"/>
      </w:r>
      <w:r w:rsidR="004A1040" w:rsidRPr="00C6133F">
        <w:rPr>
          <w:rStyle w:val="FontStyle18"/>
          <w:b w:val="0"/>
          <w:sz w:val="28"/>
          <w:szCs w:val="28"/>
        </w:rPr>
        <w:t xml:space="preserve">Электронная база периодических изданий East View Information Services, ООО «ИВИС» </w:t>
      </w:r>
      <w:r w:rsidR="004A1040" w:rsidRPr="00C6133F">
        <w:rPr>
          <w:rStyle w:val="FontStyle18"/>
          <w:b w:val="0"/>
          <w:sz w:val="28"/>
          <w:szCs w:val="28"/>
        </w:rPr>
        <w:tab/>
      </w:r>
      <w:hyperlink r:id="rId73" w:history="1">
        <w:r w:rsidR="004A1040" w:rsidRPr="004830DD">
          <w:rPr>
            <w:rStyle w:val="afc"/>
            <w:sz w:val="28"/>
            <w:szCs w:val="28"/>
          </w:rPr>
          <w:t>https://dlib.eastview.com/</w:t>
        </w:r>
      </w:hyperlink>
      <w:r w:rsidR="004A1040" w:rsidRPr="00C6133F">
        <w:rPr>
          <w:rStyle w:val="FontStyle18"/>
          <w:b w:val="0"/>
          <w:sz w:val="28"/>
          <w:szCs w:val="28"/>
        </w:rPr>
        <w:t xml:space="preserve"> </w:t>
      </w:r>
    </w:p>
    <w:p w:rsidR="004A1040" w:rsidRPr="00C6133F" w:rsidRDefault="004A1040" w:rsidP="001E5E63">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74" w:history="1">
        <w:r w:rsidRPr="004830DD">
          <w:rPr>
            <w:rStyle w:val="afc"/>
            <w:sz w:val="28"/>
            <w:szCs w:val="28"/>
          </w:rPr>
          <w:t>https://scholar.google.ru/</w:t>
        </w:r>
      </w:hyperlink>
      <w:r w:rsidRPr="00C6133F">
        <w:rPr>
          <w:rStyle w:val="FontStyle18"/>
          <w:b w:val="0"/>
          <w:sz w:val="28"/>
          <w:szCs w:val="28"/>
        </w:rPr>
        <w:t xml:space="preserve"> </w:t>
      </w:r>
    </w:p>
    <w:p w:rsidR="004A1040" w:rsidRPr="00C6133F" w:rsidRDefault="004A1040" w:rsidP="001E5E63">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75" w:history="1">
        <w:r w:rsidRPr="004830DD">
          <w:rPr>
            <w:rStyle w:val="afc"/>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4A1040" w:rsidRPr="00C6133F" w:rsidRDefault="004A1040" w:rsidP="001E5E63">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76" w:history="1">
        <w:r w:rsidRPr="004830DD">
          <w:rPr>
            <w:rStyle w:val="afc"/>
            <w:sz w:val="28"/>
            <w:szCs w:val="28"/>
          </w:rPr>
          <w:t>https://www.rsl.ru/ru/4readers/catalogues/</w:t>
        </w:r>
      </w:hyperlink>
    </w:p>
    <w:p w:rsidR="004A1040" w:rsidRPr="00C6133F" w:rsidRDefault="004A1040" w:rsidP="001E5E63">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C62540">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4A1040" w:rsidRPr="004830DD" w:rsidRDefault="004A1040" w:rsidP="001E5E63">
      <w:pPr>
        <w:pStyle w:val="Style10"/>
        <w:numPr>
          <w:ilvl w:val="0"/>
          <w:numId w:val="63"/>
        </w:numPr>
        <w:tabs>
          <w:tab w:val="left" w:pos="851"/>
        </w:tabs>
        <w:ind w:left="142" w:firstLine="425"/>
        <w:contextualSpacing/>
        <w:rPr>
          <w:rStyle w:val="afc"/>
          <w:sz w:val="28"/>
          <w:szCs w:val="28"/>
        </w:rPr>
      </w:pPr>
      <w:r>
        <w:rPr>
          <w:rStyle w:val="FontStyle18"/>
          <w:b w:val="0"/>
          <w:sz w:val="28"/>
          <w:szCs w:val="28"/>
        </w:rPr>
        <w:instrText xml:space="preserve">" </w:instrText>
      </w:r>
      <w:r w:rsidR="00C62540">
        <w:rPr>
          <w:rStyle w:val="FontStyle18"/>
          <w:b w:val="0"/>
          <w:sz w:val="28"/>
          <w:szCs w:val="28"/>
        </w:rPr>
        <w:fldChar w:fldCharType="separate"/>
      </w:r>
      <w:r w:rsidRPr="004830DD">
        <w:rPr>
          <w:rStyle w:val="afc"/>
          <w:sz w:val="28"/>
          <w:szCs w:val="28"/>
        </w:rPr>
        <w:t xml:space="preserve">http://magtu.ru:8085/marcweb2/Default.asp </w:t>
      </w:r>
    </w:p>
    <w:p w:rsidR="004A1040" w:rsidRPr="00C6133F" w:rsidRDefault="00C62540" w:rsidP="001E5E63">
      <w:pPr>
        <w:pStyle w:val="Style10"/>
        <w:numPr>
          <w:ilvl w:val="0"/>
          <w:numId w:val="63"/>
        </w:numPr>
        <w:tabs>
          <w:tab w:val="left" w:pos="851"/>
        </w:tabs>
        <w:ind w:left="142" w:firstLine="425"/>
        <w:contextualSpacing/>
        <w:rPr>
          <w:rStyle w:val="FontStyle18"/>
          <w:b w:val="0"/>
          <w:sz w:val="28"/>
          <w:szCs w:val="28"/>
        </w:rPr>
      </w:pPr>
      <w:r>
        <w:rPr>
          <w:rStyle w:val="FontStyle18"/>
          <w:b w:val="0"/>
          <w:sz w:val="28"/>
          <w:szCs w:val="28"/>
        </w:rPr>
        <w:fldChar w:fldCharType="end"/>
      </w:r>
      <w:r w:rsidR="004A1040" w:rsidRPr="00C6133F">
        <w:rPr>
          <w:rStyle w:val="FontStyle18"/>
          <w:b w:val="0"/>
          <w:sz w:val="28"/>
          <w:szCs w:val="28"/>
        </w:rPr>
        <w:t xml:space="preserve">Университетская информационная система РОССИЯ </w:t>
      </w:r>
      <w:hyperlink r:id="rId77" w:history="1">
        <w:r w:rsidR="004A1040" w:rsidRPr="004830DD">
          <w:rPr>
            <w:rStyle w:val="afc"/>
            <w:sz w:val="28"/>
            <w:szCs w:val="28"/>
          </w:rPr>
          <w:t>https://uisrussia.msu.ru</w:t>
        </w:r>
      </w:hyperlink>
      <w:r w:rsidR="004A1040" w:rsidRPr="00C6133F">
        <w:rPr>
          <w:rStyle w:val="FontStyle18"/>
          <w:b w:val="0"/>
          <w:sz w:val="28"/>
          <w:szCs w:val="28"/>
        </w:rPr>
        <w:t xml:space="preserve"> </w:t>
      </w:r>
    </w:p>
    <w:p w:rsidR="004A1040" w:rsidRPr="00C6133F" w:rsidRDefault="004A1040" w:rsidP="001E5E63">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78" w:history="1">
        <w:r w:rsidRPr="004830DD">
          <w:rPr>
            <w:rStyle w:val="afc"/>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4A1040" w:rsidRPr="00C6133F" w:rsidRDefault="004A1040" w:rsidP="001E5E63">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79" w:history="1">
        <w:r w:rsidRPr="004830DD">
          <w:rPr>
            <w:rStyle w:val="afc"/>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4A1040" w:rsidRPr="00C6133F" w:rsidRDefault="004A1040" w:rsidP="001E5E63">
      <w:pPr>
        <w:pStyle w:val="Style10"/>
        <w:numPr>
          <w:ilvl w:val="0"/>
          <w:numId w:val="63"/>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80" w:history="1">
        <w:r w:rsidRPr="004830DD">
          <w:rPr>
            <w:rStyle w:val="afc"/>
            <w:sz w:val="28"/>
            <w:szCs w:val="28"/>
          </w:rPr>
          <w:t>http://link.springer.com/</w:t>
        </w:r>
      </w:hyperlink>
      <w:r w:rsidRPr="00C6133F">
        <w:rPr>
          <w:rStyle w:val="FontStyle18"/>
          <w:b w:val="0"/>
          <w:sz w:val="28"/>
          <w:szCs w:val="28"/>
        </w:rPr>
        <w:t xml:space="preserve"> </w:t>
      </w:r>
    </w:p>
    <w:p w:rsidR="004A1040" w:rsidRPr="00C6133F" w:rsidRDefault="004A1040" w:rsidP="001E5E63">
      <w:pPr>
        <w:pStyle w:val="Style10"/>
        <w:widowControl/>
        <w:numPr>
          <w:ilvl w:val="0"/>
          <w:numId w:val="63"/>
        </w:numPr>
        <w:tabs>
          <w:tab w:val="left" w:pos="851"/>
          <w:tab w:val="left" w:pos="1134"/>
        </w:tabs>
        <w:ind w:left="142" w:firstLine="425"/>
        <w:contextualSpacing/>
        <w:rPr>
          <w:rStyle w:val="FontStyle18"/>
          <w:b w:val="0"/>
          <w:sz w:val="28"/>
          <w:szCs w:val="28"/>
        </w:rPr>
      </w:pPr>
      <w:r w:rsidRPr="00C6133F">
        <w:rPr>
          <w:rStyle w:val="FontStyle18"/>
          <w:b w:val="0"/>
          <w:sz w:val="28"/>
          <w:szCs w:val="28"/>
        </w:rPr>
        <w:lastRenderedPageBreak/>
        <w:t xml:space="preserve">Международная база справочных изданий по всем отраслям знаний SpringerReference </w:t>
      </w:r>
      <w:hyperlink r:id="rId81" w:history="1">
        <w:r w:rsidRPr="004830DD">
          <w:rPr>
            <w:rStyle w:val="afc"/>
            <w:sz w:val="28"/>
            <w:szCs w:val="28"/>
          </w:rPr>
          <w:t>http://www.springer.com/references</w:t>
        </w:r>
      </w:hyperlink>
      <w:r w:rsidRPr="00C6133F">
        <w:rPr>
          <w:rStyle w:val="FontStyle18"/>
          <w:b w:val="0"/>
          <w:sz w:val="28"/>
          <w:szCs w:val="28"/>
        </w:rPr>
        <w:t xml:space="preserve"> </w:t>
      </w:r>
    </w:p>
    <w:p w:rsidR="004A1040" w:rsidRPr="00485F3C" w:rsidRDefault="004A1040" w:rsidP="004A1040">
      <w:pPr>
        <w:pStyle w:val="Style8"/>
        <w:widowControl/>
        <w:tabs>
          <w:tab w:val="left" w:pos="993"/>
        </w:tabs>
        <w:suppressAutoHyphens/>
        <w:autoSpaceDE/>
        <w:autoSpaceDN/>
        <w:adjustRightInd/>
        <w:ind w:left="993" w:firstLine="0"/>
        <w:jc w:val="left"/>
      </w:pPr>
    </w:p>
    <w:p w:rsidR="00715A7F" w:rsidRPr="007E0EE9" w:rsidRDefault="00715A7F" w:rsidP="00715A7F">
      <w:pPr>
        <w:pStyle w:val="Style1"/>
        <w:widowControl/>
        <w:ind w:firstLine="720"/>
        <w:rPr>
          <w:rStyle w:val="FontStyle14"/>
          <w:sz w:val="24"/>
          <w:szCs w:val="24"/>
        </w:rPr>
      </w:pPr>
      <w:r w:rsidRPr="007E0EE9">
        <w:rPr>
          <w:rStyle w:val="FontStyle14"/>
          <w:sz w:val="24"/>
          <w:szCs w:val="24"/>
        </w:rPr>
        <w:t>9 Материально-техническое обеспечение дисциплины (модуля)</w:t>
      </w:r>
    </w:p>
    <w:p w:rsidR="00715A7F" w:rsidRPr="007E0EE9" w:rsidRDefault="00715A7F" w:rsidP="00715A7F">
      <w:pPr>
        <w:pStyle w:val="Style1"/>
        <w:widowControl/>
        <w:ind w:firstLine="720"/>
        <w:rPr>
          <w:rStyle w:val="FontStyle14"/>
          <w:sz w:val="24"/>
          <w:szCs w:val="24"/>
        </w:rPr>
      </w:pPr>
    </w:p>
    <w:p w:rsidR="00715A7F" w:rsidRPr="007E0EE9" w:rsidRDefault="00715A7F" w:rsidP="00715A7F">
      <w:r w:rsidRPr="007E0EE9">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715A7F" w:rsidRPr="00715A7F" w:rsidRDefault="00715A7F" w:rsidP="00715A7F">
      <w:pPr>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7"/>
        <w:gridCol w:w="6194"/>
      </w:tblGrid>
      <w:tr w:rsidR="00715A7F" w:rsidRPr="00715A7F" w:rsidTr="00121504">
        <w:trPr>
          <w:tblHeader/>
        </w:trPr>
        <w:tc>
          <w:tcPr>
            <w:tcW w:w="1928" w:type="pct"/>
            <w:vAlign w:val="center"/>
          </w:tcPr>
          <w:p w:rsidR="00715A7F" w:rsidRPr="007E0EE9" w:rsidRDefault="00715A7F" w:rsidP="00121504">
            <w:pPr>
              <w:ind w:firstLine="0"/>
              <w:jc w:val="center"/>
              <w:rPr>
                <w:rFonts w:eastAsia="Calibri"/>
              </w:rPr>
            </w:pPr>
            <w:r w:rsidRPr="007E0EE9">
              <w:rPr>
                <w:rFonts w:eastAsia="Calibri"/>
              </w:rPr>
              <w:t xml:space="preserve">Тип и название аудитории </w:t>
            </w:r>
          </w:p>
        </w:tc>
        <w:tc>
          <w:tcPr>
            <w:tcW w:w="3072" w:type="pct"/>
            <w:vAlign w:val="center"/>
          </w:tcPr>
          <w:p w:rsidR="00715A7F" w:rsidRPr="007E0EE9" w:rsidRDefault="00715A7F" w:rsidP="00121504">
            <w:pPr>
              <w:ind w:firstLine="0"/>
              <w:jc w:val="center"/>
              <w:rPr>
                <w:rFonts w:eastAsia="Calibri"/>
              </w:rPr>
            </w:pPr>
            <w:r w:rsidRPr="007E0EE9">
              <w:rPr>
                <w:rFonts w:eastAsia="Calibri"/>
              </w:rPr>
              <w:t>Оснащение аудитории</w:t>
            </w:r>
          </w:p>
        </w:tc>
      </w:tr>
      <w:tr w:rsidR="00715A7F" w:rsidRPr="00715A7F" w:rsidTr="00121504">
        <w:tc>
          <w:tcPr>
            <w:tcW w:w="1928" w:type="pct"/>
          </w:tcPr>
          <w:p w:rsidR="00715A7F" w:rsidRPr="007E0EE9" w:rsidRDefault="00715A7F" w:rsidP="00121504">
            <w:pPr>
              <w:ind w:firstLine="0"/>
              <w:jc w:val="left"/>
              <w:rPr>
                <w:rFonts w:eastAsia="Calibri"/>
              </w:rPr>
            </w:pPr>
            <w:r w:rsidRPr="007E0EE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7E0EE9" w:rsidRDefault="00715A7F" w:rsidP="00121504">
            <w:pPr>
              <w:ind w:firstLine="0"/>
              <w:jc w:val="left"/>
              <w:rPr>
                <w:rFonts w:eastAsia="Calibri"/>
                <w:color w:val="000000"/>
              </w:rPr>
            </w:pPr>
            <w:r w:rsidRPr="007E0EE9">
              <w:rPr>
                <w:rFonts w:eastAsia="Calibri"/>
                <w:color w:val="000000"/>
              </w:rPr>
              <w:t>Мультимедийные средства хранения, передачи и представления информации.</w:t>
            </w:r>
          </w:p>
          <w:p w:rsidR="00715A7F" w:rsidRPr="007E0EE9" w:rsidRDefault="00715A7F" w:rsidP="00121504">
            <w:pPr>
              <w:ind w:firstLine="0"/>
              <w:jc w:val="left"/>
              <w:rPr>
                <w:rFonts w:eastAsia="Calibri"/>
                <w:color w:val="000000"/>
              </w:rPr>
            </w:pPr>
            <w:r w:rsidRPr="007E0EE9">
              <w:rPr>
                <w:rFonts w:eastAsia="Calibri"/>
                <w:color w:val="000000"/>
              </w:rPr>
              <w:t>Комплекс тестовых заданий для проведения промежуточных и рубежных контролей.</w:t>
            </w:r>
          </w:p>
        </w:tc>
      </w:tr>
      <w:tr w:rsidR="00715A7F" w:rsidRPr="00715A7F" w:rsidTr="00121504">
        <w:tc>
          <w:tcPr>
            <w:tcW w:w="1928" w:type="pct"/>
          </w:tcPr>
          <w:p w:rsidR="00715A7F" w:rsidRPr="007E0EE9" w:rsidRDefault="00715A7F" w:rsidP="00121504">
            <w:pPr>
              <w:ind w:firstLine="0"/>
              <w:jc w:val="left"/>
              <w:rPr>
                <w:rFonts w:eastAsia="Calibri"/>
              </w:rPr>
            </w:pPr>
            <w:r w:rsidRPr="007E0EE9">
              <w:rPr>
                <w:rFonts w:eastAsia="Calibri"/>
              </w:rPr>
              <w:t xml:space="preserve">Помещения для самостоятельной работы </w:t>
            </w:r>
            <w:proofErr w:type="gramStart"/>
            <w:r w:rsidRPr="007E0EE9">
              <w:rPr>
                <w:rFonts w:eastAsia="Calibri"/>
              </w:rPr>
              <w:t>обучающихся</w:t>
            </w:r>
            <w:proofErr w:type="gramEnd"/>
          </w:p>
        </w:tc>
        <w:tc>
          <w:tcPr>
            <w:tcW w:w="3072" w:type="pct"/>
          </w:tcPr>
          <w:p w:rsidR="00715A7F" w:rsidRPr="007E0EE9" w:rsidRDefault="00715A7F" w:rsidP="00121504">
            <w:pPr>
              <w:ind w:firstLine="0"/>
              <w:jc w:val="left"/>
              <w:rPr>
                <w:rFonts w:eastAsia="Calibri"/>
                <w:color w:val="000000"/>
              </w:rPr>
            </w:pPr>
            <w:r w:rsidRPr="007E0EE9">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15A7F" w:rsidRPr="00704D6E" w:rsidTr="00121504">
        <w:tc>
          <w:tcPr>
            <w:tcW w:w="1928" w:type="pct"/>
          </w:tcPr>
          <w:p w:rsidR="00715A7F" w:rsidRPr="007E0EE9" w:rsidRDefault="00715A7F" w:rsidP="00121504">
            <w:pPr>
              <w:ind w:firstLine="0"/>
              <w:jc w:val="left"/>
              <w:rPr>
                <w:rFonts w:eastAsia="Calibri"/>
              </w:rPr>
            </w:pPr>
            <w:r w:rsidRPr="007E0EE9">
              <w:rPr>
                <w:rFonts w:eastAsia="Calibri"/>
              </w:rPr>
              <w:t>Помещение для хранения и профилактического обслуживания учебного оборудования</w:t>
            </w:r>
          </w:p>
        </w:tc>
        <w:tc>
          <w:tcPr>
            <w:tcW w:w="3072" w:type="pct"/>
          </w:tcPr>
          <w:p w:rsidR="00715A7F" w:rsidRPr="007E0EE9" w:rsidRDefault="00715A7F" w:rsidP="00121504">
            <w:pPr>
              <w:ind w:firstLine="0"/>
              <w:jc w:val="left"/>
              <w:rPr>
                <w:rFonts w:eastAsia="Calibri"/>
              </w:rPr>
            </w:pPr>
            <w:r w:rsidRPr="007E0EE9">
              <w:rPr>
                <w:rFonts w:eastAsia="Calibri"/>
              </w:rPr>
              <w:t>Шкафы для хранения учебно-методической документации, учебного оборудования иучебно-наглядных пособий.</w:t>
            </w:r>
          </w:p>
        </w:tc>
      </w:tr>
    </w:tbl>
    <w:p w:rsidR="00715A7F" w:rsidRPr="00715A7F" w:rsidRDefault="00715A7F" w:rsidP="00715A7F">
      <w:pPr>
        <w:jc w:val="center"/>
        <w:rPr>
          <w:b/>
        </w:rPr>
      </w:pPr>
    </w:p>
    <w:p w:rsidR="00715A7F" w:rsidRPr="007E0EE9" w:rsidRDefault="007E0EE9" w:rsidP="007E0EE9">
      <w:pPr>
        <w:widowControl/>
        <w:autoSpaceDE/>
        <w:autoSpaceDN/>
        <w:adjustRightInd/>
        <w:spacing w:after="200" w:line="276" w:lineRule="auto"/>
        <w:ind w:firstLine="0"/>
        <w:jc w:val="left"/>
        <w:rPr>
          <w:b/>
        </w:rPr>
      </w:pPr>
      <w:r w:rsidRPr="007E0EE9">
        <w:rPr>
          <w:b/>
        </w:rPr>
        <w:t>Приложение 1</w:t>
      </w:r>
    </w:p>
    <w:p w:rsidR="00715A7F" w:rsidRPr="007E0EE9" w:rsidRDefault="00715A7F" w:rsidP="00715A7F">
      <w:pPr>
        <w:widowControl/>
        <w:autoSpaceDE/>
        <w:autoSpaceDN/>
        <w:adjustRightInd/>
        <w:spacing w:line="276" w:lineRule="auto"/>
        <w:ind w:firstLine="0"/>
        <w:jc w:val="center"/>
        <w:rPr>
          <w:b/>
        </w:rPr>
      </w:pPr>
      <w:r w:rsidRPr="007E0EE9">
        <w:rPr>
          <w:b/>
        </w:rPr>
        <w:t>Методические указания по организац</w:t>
      </w:r>
      <w:proofErr w:type="gramStart"/>
      <w:r w:rsidRPr="007E0EE9">
        <w:rPr>
          <w:b/>
        </w:rPr>
        <w:t>ии ау</w:t>
      </w:r>
      <w:proofErr w:type="gramEnd"/>
      <w:r w:rsidRPr="007E0EE9">
        <w:rPr>
          <w:b/>
        </w:rPr>
        <w:t xml:space="preserve">диторной и внеаудиторной работы по дисциплие: </w:t>
      </w:r>
    </w:p>
    <w:p w:rsidR="00715A7F" w:rsidRPr="007E0EE9" w:rsidRDefault="00715A7F" w:rsidP="00715A7F">
      <w:pPr>
        <w:rPr>
          <w:b/>
        </w:rPr>
      </w:pPr>
    </w:p>
    <w:p w:rsidR="00715A7F" w:rsidRPr="007E0EE9" w:rsidRDefault="00715A7F" w:rsidP="00715A7F">
      <w:pPr>
        <w:rPr>
          <w:b/>
        </w:rPr>
      </w:pPr>
      <w:r w:rsidRPr="007E0EE9">
        <w:rPr>
          <w:b/>
        </w:rPr>
        <w:t>Работа по выполнению полного письменного перевода</w:t>
      </w:r>
    </w:p>
    <w:p w:rsidR="00715A7F" w:rsidRPr="007E0EE9" w:rsidRDefault="00715A7F" w:rsidP="00715A7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7E0EE9" w:rsidRDefault="00715A7F" w:rsidP="00715A7F">
      <w:r w:rsidRPr="007E0EE9">
        <w:t>Запомните!</w:t>
      </w:r>
    </w:p>
    <w:p w:rsidR="00715A7F" w:rsidRPr="007E0EE9" w:rsidRDefault="00715A7F" w:rsidP="00715A7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7E0EE9" w:rsidRDefault="00715A7F" w:rsidP="00715A7F">
      <w:r w:rsidRPr="007E0EE9">
        <w:t>2-й этап. Выделение логических частей оригинала. Деление текста на законченные смысловые отрезки - предложения, абзацы, периоды.</w:t>
      </w:r>
    </w:p>
    <w:p w:rsidR="00715A7F" w:rsidRPr="007E0EE9" w:rsidRDefault="00715A7F" w:rsidP="00715A7F">
      <w:r w:rsidRPr="007E0EE9">
        <w:t>3-й этап. Черновой перевод текста. Последовательная работа над логически выделенными частями оригинала.</w:t>
      </w:r>
    </w:p>
    <w:p w:rsidR="00715A7F" w:rsidRPr="007E0EE9" w:rsidRDefault="00715A7F" w:rsidP="00715A7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7E0EE9" w:rsidRDefault="00715A7F" w:rsidP="00715A7F">
      <w:r w:rsidRPr="007E0EE9">
        <w:t>5-й этап. Окончательное редактирование перевода с внесением поправок. 6-й этап. Перевод заголовка.</w:t>
      </w:r>
    </w:p>
    <w:p w:rsidR="00715A7F" w:rsidRPr="007E0EE9" w:rsidRDefault="00715A7F" w:rsidP="00715A7F">
      <w:r w:rsidRPr="007E0EE9">
        <w:t>Прежде чем приступить к выполнению полного письменного перевода, следует ознакомиться с приведенными ниже памятками.</w:t>
      </w:r>
    </w:p>
    <w:p w:rsidR="00715A7F" w:rsidRPr="007E0EE9" w:rsidRDefault="00715A7F" w:rsidP="00715A7F">
      <w:r w:rsidRPr="007E0EE9">
        <w:t>Памятка№1</w:t>
      </w:r>
    </w:p>
    <w:p w:rsidR="00715A7F" w:rsidRPr="007E0EE9" w:rsidRDefault="00715A7F" w:rsidP="00715A7F">
      <w:r w:rsidRPr="007E0EE9">
        <w:t>(1-й этап)</w:t>
      </w:r>
    </w:p>
    <w:p w:rsidR="00715A7F" w:rsidRPr="007E0EE9" w:rsidRDefault="00715A7F" w:rsidP="00715A7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7E0EE9" w:rsidRDefault="00715A7F" w:rsidP="00715A7F">
      <w:r w:rsidRPr="007E0EE9">
        <w:t>Памятка №2</w:t>
      </w:r>
    </w:p>
    <w:p w:rsidR="00715A7F" w:rsidRPr="007E0EE9" w:rsidRDefault="00715A7F" w:rsidP="00715A7F">
      <w:r w:rsidRPr="007E0EE9">
        <w:lastRenderedPageBreak/>
        <w:t>(2-й этап)</w:t>
      </w:r>
    </w:p>
    <w:p w:rsidR="00715A7F" w:rsidRPr="007E0EE9" w:rsidRDefault="00715A7F" w:rsidP="00715A7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7E0EE9" w:rsidRDefault="00715A7F" w:rsidP="00715A7F">
      <w:r w:rsidRPr="007E0EE9">
        <w:t>Памятка №3</w:t>
      </w:r>
    </w:p>
    <w:p w:rsidR="00715A7F" w:rsidRPr="007E0EE9" w:rsidRDefault="00715A7F" w:rsidP="00715A7F">
      <w:r w:rsidRPr="007E0EE9">
        <w:t xml:space="preserve"> (3-й этап)</w:t>
      </w:r>
    </w:p>
    <w:p w:rsidR="00715A7F" w:rsidRPr="007E0EE9" w:rsidRDefault="00715A7F" w:rsidP="00715A7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7E0EE9" w:rsidRDefault="00715A7F" w:rsidP="00715A7F">
      <w:r w:rsidRPr="007E0EE9">
        <w:t>Памятка №4</w:t>
      </w:r>
    </w:p>
    <w:p w:rsidR="00715A7F" w:rsidRPr="007E0EE9" w:rsidRDefault="00715A7F" w:rsidP="00715A7F">
      <w:r w:rsidRPr="007E0EE9">
        <w:t>(4-й этап)</w:t>
      </w:r>
    </w:p>
    <w:p w:rsidR="00715A7F" w:rsidRPr="007E0EE9" w:rsidRDefault="00715A7F" w:rsidP="00715A7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7E0EE9" w:rsidRDefault="00715A7F" w:rsidP="00715A7F">
      <w:r w:rsidRPr="007E0EE9">
        <w:t>Памятка №5</w:t>
      </w:r>
    </w:p>
    <w:p w:rsidR="00715A7F" w:rsidRPr="007E0EE9" w:rsidRDefault="00715A7F" w:rsidP="00715A7F">
      <w:r w:rsidRPr="007E0EE9">
        <w:t xml:space="preserve"> (5-й этап)</w:t>
      </w:r>
    </w:p>
    <w:p w:rsidR="00715A7F" w:rsidRPr="007E0EE9" w:rsidRDefault="00715A7F" w:rsidP="00715A7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7E0EE9" w:rsidRDefault="00715A7F" w:rsidP="00715A7F">
      <w:r w:rsidRPr="007E0EE9">
        <w:t>Памятка №6</w:t>
      </w:r>
    </w:p>
    <w:p w:rsidR="00715A7F" w:rsidRPr="007E0EE9" w:rsidRDefault="00715A7F" w:rsidP="00715A7F">
      <w:r w:rsidRPr="007E0EE9">
        <w:t>(6-й этап)</w:t>
      </w:r>
    </w:p>
    <w:p w:rsidR="00715A7F" w:rsidRPr="007E0EE9" w:rsidRDefault="00715A7F" w:rsidP="00715A7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7E0EE9" w:rsidRDefault="00715A7F" w:rsidP="00715A7F">
      <w:r w:rsidRPr="007E0EE9">
        <w:t>При выполнении полного письменного перевода рекомендуется использовать следующую инструкцию:</w:t>
      </w:r>
    </w:p>
    <w:p w:rsidR="00715A7F" w:rsidRPr="007E0EE9" w:rsidRDefault="00715A7F" w:rsidP="00715A7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7E0EE9">
        <w:t>кст вт</w:t>
      </w:r>
      <w:proofErr w:type="gramEnd"/>
      <w:r w:rsidRPr="007E0EE9">
        <w:t>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7E0EE9" w:rsidRDefault="00715A7F" w:rsidP="00715A7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7E0EE9" w:rsidRDefault="00715A7F" w:rsidP="00715A7F">
      <w:r w:rsidRPr="007E0EE9">
        <w:t xml:space="preserve">Избегайте дословного перевода. Постарайтесь передать мысль </w:t>
      </w:r>
      <w:proofErr w:type="gramStart"/>
      <w:r w:rsidRPr="007E0EE9">
        <w:t>оригинала</w:t>
      </w:r>
      <w:proofErr w:type="gramEnd"/>
      <w:r w:rsidRPr="007E0EE9">
        <w:t xml:space="preserve"> средствами родного языка, не нарушая его синтаксического строя.</w:t>
      </w:r>
    </w:p>
    <w:p w:rsidR="00715A7F" w:rsidRPr="007E0EE9" w:rsidRDefault="00715A7F" w:rsidP="00715A7F">
      <w:pPr>
        <w:rPr>
          <w:b/>
        </w:rPr>
      </w:pPr>
      <w:r w:rsidRPr="007E0EE9">
        <w:rPr>
          <w:b/>
        </w:rPr>
        <w:t>Реферативный перевод</w:t>
      </w:r>
    </w:p>
    <w:p w:rsidR="00715A7F" w:rsidRPr="007E0EE9" w:rsidRDefault="00715A7F" w:rsidP="00715A7F">
      <w:r w:rsidRPr="007E0EE9">
        <w:t>Реферативный перевод - полный письменный перевод заранее отобранных частей текста, образующих вместе реферат оригинала.</w:t>
      </w:r>
    </w:p>
    <w:p w:rsidR="00715A7F" w:rsidRPr="007E0EE9" w:rsidRDefault="00715A7F" w:rsidP="00715A7F">
      <w:r w:rsidRPr="007E0EE9">
        <w:t xml:space="preserve">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w:t>
      </w:r>
      <w:r w:rsidRPr="007E0EE9">
        <w:lastRenderedPageBreak/>
        <w:t>избыточная информация. При выполнении реферативного перевода соблюдайте следующие этапы работы:</w:t>
      </w:r>
    </w:p>
    <w:p w:rsidR="00715A7F" w:rsidRPr="007E0EE9" w:rsidRDefault="00715A7F" w:rsidP="00715A7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7E0EE9" w:rsidRDefault="00715A7F" w:rsidP="00715A7F">
      <w:pPr>
        <w:rPr>
          <w:b/>
        </w:rPr>
      </w:pPr>
      <w:r w:rsidRPr="007E0EE9">
        <w:rPr>
          <w:b/>
        </w:rPr>
        <w:t>Аннотационный перевод</w:t>
      </w:r>
    </w:p>
    <w:p w:rsidR="00715A7F" w:rsidRPr="007E0EE9" w:rsidRDefault="00715A7F" w:rsidP="00715A7F">
      <w:r w:rsidRPr="007E0EE9">
        <w:t>Аннотационный перевод - вид технического перевода, заключающийся в составлении аннотации оригинала на другом языке.</w:t>
      </w:r>
    </w:p>
    <w:p w:rsidR="00715A7F" w:rsidRPr="007E0EE9" w:rsidRDefault="00715A7F" w:rsidP="00715A7F">
      <w:r w:rsidRPr="007E0EE9">
        <w:t>Примечание. Аннотация - краткая характеристика оригинала, излагающая его</w:t>
      </w:r>
    </w:p>
    <w:p w:rsidR="00715A7F" w:rsidRPr="007E0EE9" w:rsidRDefault="00715A7F" w:rsidP="00715A7F">
      <w:r w:rsidRPr="007E0EE9">
        <w:t xml:space="preserve">содержание в виде перечня основных вопросов и иногда </w:t>
      </w:r>
      <w:proofErr w:type="gramStart"/>
      <w:r w:rsidRPr="007E0EE9">
        <w:t>дающая</w:t>
      </w:r>
      <w:proofErr w:type="gramEnd"/>
      <w:r w:rsidRPr="007E0EE9">
        <w:t xml:space="preserve"> критическую оценку. Объем аннотационного перевода обычно составляет не более 500 печатных знаков.</w:t>
      </w:r>
    </w:p>
    <w:p w:rsidR="00715A7F" w:rsidRPr="007E0EE9" w:rsidRDefault="00715A7F" w:rsidP="00715A7F">
      <w:r w:rsidRPr="007E0EE9">
        <w:t>Помните! Выполняя аннотационный перевод, Вы сообщаете о том, что изучается, описывается, обсуждается и т.д.</w:t>
      </w:r>
    </w:p>
    <w:p w:rsidR="00715A7F" w:rsidRPr="007E0EE9" w:rsidRDefault="00715A7F" w:rsidP="00715A7F">
      <w:r w:rsidRPr="007E0EE9">
        <w:t>Обратите внимание!</w:t>
      </w:r>
    </w:p>
    <w:p w:rsidR="00715A7F" w:rsidRPr="007E0EE9" w:rsidRDefault="00715A7F" w:rsidP="00715A7F">
      <w:pPr>
        <w:rPr>
          <w:b/>
        </w:rPr>
      </w:pPr>
      <w:r w:rsidRPr="007E0EE9">
        <w:rPr>
          <w:b/>
        </w:rPr>
        <w:t>Примерная схема аннотационного перевода может быть следующей:</w:t>
      </w:r>
    </w:p>
    <w:p w:rsidR="00715A7F" w:rsidRPr="007E0EE9" w:rsidRDefault="00715A7F" w:rsidP="00715A7F">
      <w:r w:rsidRPr="007E0EE9">
        <w:t>1. Постановка проблемы.</w:t>
      </w:r>
    </w:p>
    <w:p w:rsidR="00715A7F" w:rsidRPr="007E0EE9" w:rsidRDefault="00715A7F" w:rsidP="00715A7F">
      <w:r w:rsidRPr="007E0EE9">
        <w:t>2. Методы решения проблемы.</w:t>
      </w:r>
    </w:p>
    <w:p w:rsidR="00715A7F" w:rsidRPr="007E0EE9" w:rsidRDefault="00715A7F" w:rsidP="00715A7F">
      <w:r w:rsidRPr="007E0EE9">
        <w:t>3. Выделение узловых пунктов.</w:t>
      </w:r>
    </w:p>
    <w:p w:rsidR="00715A7F" w:rsidRPr="007E0EE9" w:rsidRDefault="00715A7F" w:rsidP="00715A7F">
      <w:r w:rsidRPr="007E0EE9">
        <w:t>4. Рекомендации.</w:t>
      </w:r>
    </w:p>
    <w:p w:rsidR="00715A7F" w:rsidRPr="007E0EE9" w:rsidRDefault="00715A7F" w:rsidP="00715A7F">
      <w:pPr>
        <w:tabs>
          <w:tab w:val="left" w:pos="2250"/>
        </w:tabs>
        <w:ind w:firstLine="0"/>
        <w:rPr>
          <w:rStyle w:val="normaltextrun"/>
          <w:b/>
          <w:bCs/>
        </w:rPr>
      </w:pPr>
    </w:p>
    <w:p w:rsidR="00715A7F" w:rsidRPr="007E0EE9" w:rsidRDefault="00715A7F" w:rsidP="00715A7F">
      <w:pPr>
        <w:tabs>
          <w:tab w:val="left" w:pos="2250"/>
        </w:tabs>
        <w:ind w:firstLine="0"/>
        <w:rPr>
          <w:rStyle w:val="normaltextrun"/>
          <w:b/>
          <w:bCs/>
        </w:rPr>
      </w:pPr>
    </w:p>
    <w:p w:rsidR="00715A7F" w:rsidRPr="007E0EE9" w:rsidRDefault="00715A7F" w:rsidP="00715A7F">
      <w:pPr>
        <w:tabs>
          <w:tab w:val="left" w:pos="2250"/>
        </w:tabs>
        <w:ind w:firstLine="0"/>
        <w:rPr>
          <w:b/>
        </w:rPr>
      </w:pPr>
      <w:r w:rsidRPr="007E0EE9">
        <w:rPr>
          <w:b/>
        </w:rPr>
        <w:t>Работа над подготовкой составления заявления о приеме на работу</w:t>
      </w:r>
    </w:p>
    <w:p w:rsidR="00715A7F" w:rsidRPr="007E0EE9" w:rsidRDefault="00715A7F" w:rsidP="00715A7F">
      <w:pPr>
        <w:pStyle w:val="af8"/>
        <w:spacing w:before="0" w:beforeAutospacing="0" w:after="0" w:afterAutospacing="0"/>
        <w:rPr>
          <w:b/>
          <w:i/>
          <w:sz w:val="24"/>
          <w:lang w:val="en-US"/>
        </w:rPr>
      </w:pPr>
      <w:r w:rsidRPr="007E0EE9">
        <w:rPr>
          <w:rStyle w:val="aff1"/>
          <w:rFonts w:eastAsiaTheme="majorEastAsia"/>
          <w:b w:val="0"/>
          <w:i/>
          <w:sz w:val="24"/>
        </w:rPr>
        <w:t>Особенностизаполнения</w:t>
      </w:r>
      <w:r w:rsidRPr="007E0EE9">
        <w:rPr>
          <w:rStyle w:val="aff1"/>
          <w:rFonts w:eastAsiaTheme="majorEastAsia"/>
          <w:b w:val="0"/>
          <w:i/>
          <w:sz w:val="24"/>
          <w:lang w:val="en-US"/>
        </w:rPr>
        <w:t> on-line</w:t>
      </w:r>
      <w:r w:rsidRPr="007E0EE9">
        <w:rPr>
          <w:b/>
          <w:i/>
          <w:sz w:val="24"/>
          <w:lang w:val="en-US"/>
        </w:rPr>
        <w:t> </w:t>
      </w:r>
      <w:r w:rsidRPr="007E0EE9">
        <w:rPr>
          <w:rStyle w:val="aff1"/>
          <w:rFonts w:eastAsiaTheme="majorEastAsia"/>
          <w:b w:val="0"/>
          <w:i/>
          <w:sz w:val="24"/>
          <w:lang w:val="en-US"/>
        </w:rPr>
        <w:t>application</w:t>
      </w:r>
      <w:r w:rsidRPr="007E0EE9">
        <w:rPr>
          <w:b/>
          <w:i/>
          <w:sz w:val="24"/>
          <w:lang w:val="en-US"/>
        </w:rPr>
        <w:t> </w:t>
      </w:r>
      <w:r w:rsidRPr="007E0EE9">
        <w:rPr>
          <w:rStyle w:val="aff1"/>
          <w:rFonts w:eastAsiaTheme="majorEastAsia"/>
          <w:b w:val="0"/>
          <w:i/>
          <w:sz w:val="24"/>
          <w:lang w:val="en-US"/>
        </w:rPr>
        <w:t>form:</w:t>
      </w:r>
    </w:p>
    <w:p w:rsidR="00715A7F" w:rsidRPr="007E0EE9" w:rsidRDefault="00715A7F" w:rsidP="00715A7F">
      <w:pPr>
        <w:pStyle w:val="af8"/>
        <w:spacing w:before="0" w:beforeAutospacing="0" w:after="0" w:afterAutospacing="0"/>
        <w:rPr>
          <w:sz w:val="24"/>
        </w:rPr>
      </w:pPr>
      <w:r w:rsidRPr="007E0EE9">
        <w:rPr>
          <w:rStyle w:val="aa"/>
          <w:sz w:val="24"/>
        </w:rPr>
        <w:t>Процесс заполнения on-line application form отличается от обычной отправки резюме в компанию.</w:t>
      </w:r>
      <w:r w:rsidRPr="007E0EE9">
        <w:rPr>
          <w:sz w:val="24"/>
        </w:rPr>
        <w:t> </w:t>
      </w:r>
      <w:proofErr w:type="gramStart"/>
      <w:r w:rsidRPr="007E0EE9">
        <w:rPr>
          <w:sz w:val="24"/>
        </w:rPr>
        <w:t>О</w:t>
      </w:r>
      <w:proofErr w:type="gramEnd"/>
      <w:r w:rsidRPr="007E0EE9">
        <w:rPr>
          <w:sz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7E0EE9" w:rsidRDefault="00715A7F" w:rsidP="00715A7F">
      <w:pPr>
        <w:pStyle w:val="af8"/>
        <w:spacing w:before="0" w:beforeAutospacing="0" w:after="0" w:afterAutospacing="0"/>
        <w:rPr>
          <w:sz w:val="24"/>
        </w:rPr>
      </w:pPr>
      <w:r w:rsidRPr="007E0EE9">
        <w:rPr>
          <w:rStyle w:val="aa"/>
          <w:sz w:val="24"/>
        </w:rPr>
        <w:t>Некоторые формы организованы таким образом, что вы можете перемещаться между разделами внутри формы и вопросами в рамках раздела,</w:t>
      </w:r>
      <w:r w:rsidRPr="007E0EE9">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715A7F" w:rsidRPr="007E0EE9" w:rsidRDefault="00715A7F" w:rsidP="00715A7F">
      <w:pPr>
        <w:pStyle w:val="af8"/>
        <w:spacing w:before="0" w:beforeAutospacing="0" w:after="0" w:afterAutospacing="0"/>
        <w:rPr>
          <w:sz w:val="24"/>
        </w:rPr>
      </w:pPr>
      <w:r w:rsidRPr="007E0EE9">
        <w:rPr>
          <w:rStyle w:val="aa"/>
          <w:sz w:val="24"/>
        </w:rPr>
        <w:t>Существуют application form, заполняя которые, вы должны идти по всем вопросам всех блоков формы подряд,</w:t>
      </w:r>
      <w:r w:rsidRPr="007E0EE9">
        <w:rPr>
          <w:sz w:val="24"/>
        </w:rPr>
        <w:t xml:space="preserve"> не имея возможности пропустить какие-либо вопросы или вернуться к ним позже. Заполняя такую форму, постарайтесь приготовить заранее всю информацию и </w:t>
      </w:r>
      <w:r w:rsidRPr="007E0EE9">
        <w:rPr>
          <w:sz w:val="24"/>
        </w:rPr>
        <w:lastRenderedPageBreak/>
        <w:t>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7E0EE9" w:rsidRDefault="00715A7F" w:rsidP="00715A7F">
      <w:pPr>
        <w:pStyle w:val="af8"/>
        <w:spacing w:before="0" w:beforeAutospacing="0" w:after="0" w:afterAutospacing="0"/>
        <w:rPr>
          <w:sz w:val="24"/>
        </w:rPr>
      </w:pPr>
      <w:r w:rsidRPr="007E0EE9">
        <w:rPr>
          <w:rStyle w:val="aa"/>
          <w:sz w:val="24"/>
        </w:rPr>
        <w:t>On-line application form имеют более жесткие требования по срокам заполнения и отправки формы,</w:t>
      </w:r>
      <w:r w:rsidRPr="007E0EE9">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7E0EE9" w:rsidRDefault="00715A7F" w:rsidP="00715A7F">
      <w:pPr>
        <w:pStyle w:val="af8"/>
        <w:spacing w:before="0" w:beforeAutospacing="0" w:after="0" w:afterAutospacing="0"/>
        <w:rPr>
          <w:sz w:val="24"/>
        </w:rPr>
      </w:pPr>
      <w:r w:rsidRPr="007E0EE9">
        <w:rPr>
          <w:rStyle w:val="aa"/>
          <w:sz w:val="24"/>
        </w:rPr>
        <w:t>Если у компании существует несколько программ для молодых специалистов,</w:t>
      </w:r>
      <w:r w:rsidRPr="007E0EE9">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7E0EE9" w:rsidRDefault="00715A7F" w:rsidP="00715A7F">
      <w:pPr>
        <w:pStyle w:val="af8"/>
        <w:spacing w:before="0" w:beforeAutospacing="0" w:after="0" w:afterAutospacing="0"/>
        <w:rPr>
          <w:sz w:val="24"/>
        </w:rPr>
      </w:pPr>
      <w:r w:rsidRPr="007E0EE9">
        <w:rPr>
          <w:rStyle w:val="aa"/>
          <w:sz w:val="24"/>
        </w:rPr>
        <w:t>При заполнении application form международных компаний вам необходимо учитывать культурные различия.</w:t>
      </w:r>
      <w:r w:rsidRPr="007E0EE9">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7E0EE9" w:rsidRDefault="00715A7F" w:rsidP="00715A7F">
      <w:pPr>
        <w:pStyle w:val="af8"/>
        <w:spacing w:before="0" w:beforeAutospacing="0" w:after="0" w:afterAutospacing="0"/>
        <w:rPr>
          <w:sz w:val="24"/>
        </w:rPr>
      </w:pPr>
      <w:r w:rsidRPr="007E0EE9">
        <w:rPr>
          <w:rStyle w:val="aff1"/>
          <w:rFonts w:eastAsiaTheme="majorEastAsia"/>
          <w:sz w:val="24"/>
        </w:rPr>
        <w:t>Какие знания, качества, умения хотели бы видеть работодатели в Application Form?</w:t>
      </w:r>
    </w:p>
    <w:p w:rsidR="00715A7F" w:rsidRPr="007E0EE9" w:rsidRDefault="00715A7F" w:rsidP="00715A7F">
      <w:pPr>
        <w:pStyle w:val="af8"/>
        <w:spacing w:before="0" w:beforeAutospacing="0" w:after="0" w:afterAutospacing="0"/>
        <w:rPr>
          <w:sz w:val="24"/>
        </w:rPr>
      </w:pPr>
      <w:r w:rsidRPr="007E0EE9">
        <w:rPr>
          <w:sz w:val="24"/>
        </w:rPr>
        <w:t>1. Академические знания (наличие диплома, сертификатов и т.д.).</w:t>
      </w:r>
    </w:p>
    <w:p w:rsidR="00715A7F" w:rsidRPr="007E0EE9" w:rsidRDefault="00715A7F" w:rsidP="00715A7F">
      <w:pPr>
        <w:pStyle w:val="af8"/>
        <w:spacing w:before="0" w:beforeAutospacing="0" w:after="0" w:afterAutospacing="0"/>
        <w:rPr>
          <w:sz w:val="24"/>
        </w:rPr>
      </w:pPr>
      <w:r w:rsidRPr="007E0EE9">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7E0EE9" w:rsidRDefault="00715A7F" w:rsidP="00715A7F">
      <w:pPr>
        <w:pStyle w:val="af8"/>
        <w:spacing w:before="0" w:beforeAutospacing="0" w:after="0" w:afterAutospacing="0"/>
        <w:rPr>
          <w:sz w:val="24"/>
        </w:rPr>
      </w:pPr>
      <w:r w:rsidRPr="007E0EE9">
        <w:rPr>
          <w:sz w:val="24"/>
        </w:rPr>
        <w:t>3. Критическое мышление (способность проводить глубокий анализ проблемы).</w:t>
      </w:r>
    </w:p>
    <w:p w:rsidR="00715A7F" w:rsidRPr="007E0EE9" w:rsidRDefault="00715A7F" w:rsidP="00715A7F">
      <w:pPr>
        <w:pStyle w:val="af8"/>
        <w:spacing w:before="0" w:beforeAutospacing="0" w:after="0" w:afterAutospacing="0"/>
        <w:rPr>
          <w:sz w:val="24"/>
        </w:rPr>
      </w:pPr>
      <w:r w:rsidRPr="007E0EE9">
        <w:rPr>
          <w:sz w:val="24"/>
        </w:rPr>
        <w:t>4. Системное мышление (способность комплексно подойти к решению проблемы, учитывая множество факторов).</w:t>
      </w:r>
    </w:p>
    <w:p w:rsidR="00715A7F" w:rsidRPr="007E0EE9" w:rsidRDefault="00715A7F" w:rsidP="00715A7F">
      <w:pPr>
        <w:pStyle w:val="af8"/>
        <w:spacing w:before="0" w:beforeAutospacing="0" w:after="0" w:afterAutospacing="0"/>
        <w:rPr>
          <w:sz w:val="24"/>
        </w:rPr>
      </w:pPr>
      <w:r w:rsidRPr="007E0EE9">
        <w:rPr>
          <w:sz w:val="24"/>
        </w:rPr>
        <w:t>5. Высокая мотивация к достижению цели (готовность и желание достигать успеха в работе, стремление к развитию).</w:t>
      </w:r>
    </w:p>
    <w:p w:rsidR="00715A7F" w:rsidRPr="007E0EE9" w:rsidRDefault="00715A7F" w:rsidP="00715A7F">
      <w:pPr>
        <w:pStyle w:val="af8"/>
        <w:spacing w:before="0" w:beforeAutospacing="0" w:after="0" w:afterAutospacing="0"/>
        <w:rPr>
          <w:sz w:val="24"/>
        </w:rPr>
      </w:pPr>
      <w:r w:rsidRPr="007E0EE9">
        <w:rPr>
          <w:sz w:val="24"/>
        </w:rPr>
        <w:t>6. Ответственность за результат (способность довести начатое дело до конца, контролировать достижение результата).</w:t>
      </w:r>
    </w:p>
    <w:p w:rsidR="00715A7F" w:rsidRPr="007E0EE9" w:rsidRDefault="00715A7F" w:rsidP="00715A7F">
      <w:pPr>
        <w:pStyle w:val="af8"/>
        <w:spacing w:before="0" w:beforeAutospacing="0" w:after="0" w:afterAutospacing="0"/>
        <w:rPr>
          <w:sz w:val="24"/>
        </w:rPr>
      </w:pPr>
      <w:r w:rsidRPr="007E0EE9">
        <w:rPr>
          <w:sz w:val="24"/>
        </w:rPr>
        <w:t>7. Умение работать в сжатые сроки.</w:t>
      </w:r>
    </w:p>
    <w:p w:rsidR="00715A7F" w:rsidRPr="007E0EE9" w:rsidRDefault="00715A7F" w:rsidP="00715A7F">
      <w:pPr>
        <w:pStyle w:val="af8"/>
        <w:spacing w:before="0" w:beforeAutospacing="0" w:after="0" w:afterAutospacing="0"/>
        <w:rPr>
          <w:sz w:val="24"/>
        </w:rPr>
      </w:pPr>
      <w:r w:rsidRPr="007E0EE9">
        <w:rPr>
          <w:sz w:val="24"/>
        </w:rPr>
        <w:lastRenderedPageBreak/>
        <w:t>8. Гибкость поведения (способность легко адаптироваться к ситуации).</w:t>
      </w:r>
    </w:p>
    <w:p w:rsidR="00715A7F" w:rsidRPr="007E0EE9" w:rsidRDefault="00715A7F" w:rsidP="00715A7F">
      <w:pPr>
        <w:pStyle w:val="af8"/>
        <w:spacing w:before="0" w:beforeAutospacing="0" w:after="0" w:afterAutospacing="0"/>
        <w:rPr>
          <w:sz w:val="24"/>
        </w:rPr>
      </w:pPr>
      <w:r w:rsidRPr="007E0EE9">
        <w:rPr>
          <w:sz w:val="24"/>
        </w:rPr>
        <w:t>9. Умение мотивировать людей и определять вклад участников группы в работу команды.</w:t>
      </w:r>
    </w:p>
    <w:p w:rsidR="00715A7F" w:rsidRPr="007E0EE9" w:rsidRDefault="00715A7F" w:rsidP="00715A7F">
      <w:pPr>
        <w:pStyle w:val="af8"/>
        <w:spacing w:before="0" w:beforeAutospacing="0" w:after="0" w:afterAutospacing="0"/>
        <w:rPr>
          <w:sz w:val="24"/>
        </w:rPr>
      </w:pPr>
      <w:r w:rsidRPr="007E0EE9">
        <w:rPr>
          <w:sz w:val="24"/>
        </w:rPr>
        <w:t>10. Коммуникативные качества (общительность, умение устанавливать контакты с людьми).</w:t>
      </w:r>
    </w:p>
    <w:p w:rsidR="00715A7F" w:rsidRPr="007E0EE9" w:rsidRDefault="00715A7F" w:rsidP="00715A7F">
      <w:pPr>
        <w:pStyle w:val="af8"/>
        <w:spacing w:before="0" w:beforeAutospacing="0" w:after="0" w:afterAutospacing="0"/>
        <w:rPr>
          <w:sz w:val="24"/>
        </w:rPr>
      </w:pPr>
      <w:r w:rsidRPr="007E0EE9">
        <w:rPr>
          <w:sz w:val="24"/>
        </w:rPr>
        <w:t>11. Умение работать в команде.</w:t>
      </w:r>
    </w:p>
    <w:p w:rsidR="00715A7F" w:rsidRPr="007E0EE9" w:rsidRDefault="00715A7F" w:rsidP="00715A7F">
      <w:pPr>
        <w:pStyle w:val="af8"/>
        <w:spacing w:before="0" w:beforeAutospacing="0" w:after="0" w:afterAutospacing="0"/>
        <w:rPr>
          <w:sz w:val="24"/>
        </w:rPr>
      </w:pPr>
      <w:r w:rsidRPr="007E0EE9">
        <w:rPr>
          <w:rStyle w:val="aff1"/>
          <w:rFonts w:eastAsiaTheme="majorEastAsia"/>
          <w:sz w:val="24"/>
        </w:rPr>
        <w:t>Структура Application Form:</w:t>
      </w:r>
    </w:p>
    <w:p w:rsidR="00715A7F" w:rsidRPr="007E0EE9" w:rsidRDefault="00715A7F" w:rsidP="00715A7F">
      <w:pPr>
        <w:pStyle w:val="af8"/>
        <w:spacing w:before="0" w:beforeAutospacing="0" w:after="0" w:afterAutospacing="0"/>
        <w:rPr>
          <w:sz w:val="24"/>
        </w:rPr>
      </w:pPr>
      <w:r w:rsidRPr="007E0EE9">
        <w:rPr>
          <w:rStyle w:val="aa"/>
          <w:sz w:val="24"/>
        </w:rPr>
        <w:t>Персональные данные - Ф.И.О., адрес, контакты.</w:t>
      </w:r>
    </w:p>
    <w:p w:rsidR="00715A7F" w:rsidRPr="007E0EE9" w:rsidRDefault="00715A7F" w:rsidP="00715A7F">
      <w:pPr>
        <w:pStyle w:val="af8"/>
        <w:spacing w:before="0" w:beforeAutospacing="0" w:after="0" w:afterAutospacing="0"/>
        <w:rPr>
          <w:sz w:val="24"/>
        </w:rPr>
      </w:pPr>
      <w:r w:rsidRPr="007E0EE9">
        <w:rPr>
          <w:rStyle w:val="aa"/>
          <w:sz w:val="24"/>
        </w:rPr>
        <w:t>Цель - отдел, на работу в котором претендует кандидат, вакансия, направление деятельности и т.д.</w:t>
      </w:r>
      <w:r w:rsidRPr="007E0EE9">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7E0EE9" w:rsidRDefault="00715A7F" w:rsidP="00715A7F">
      <w:pPr>
        <w:pStyle w:val="af8"/>
        <w:spacing w:before="0" w:beforeAutospacing="0" w:after="0" w:afterAutospacing="0"/>
        <w:rPr>
          <w:sz w:val="24"/>
        </w:rPr>
      </w:pPr>
      <w:r w:rsidRPr="007E0EE9">
        <w:rPr>
          <w:rStyle w:val="aa"/>
          <w:sz w:val="24"/>
        </w:rPr>
        <w:t>Причины выбора данного направления.</w:t>
      </w:r>
      <w:r w:rsidRPr="007E0EE9">
        <w:rPr>
          <w:sz w:val="24"/>
        </w:rPr>
        <w:t> </w:t>
      </w:r>
      <w:r w:rsidRPr="007E0EE9">
        <w:rPr>
          <w:rStyle w:val="aa"/>
          <w:sz w:val="24"/>
        </w:rPr>
        <w:t>Почему вы хотите работать именно в этой компании?</w:t>
      </w:r>
      <w:r w:rsidRPr="007E0EE9">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7E0EE9" w:rsidRDefault="00715A7F" w:rsidP="00715A7F">
      <w:pPr>
        <w:pStyle w:val="af8"/>
        <w:spacing w:before="0" w:beforeAutospacing="0" w:after="0" w:afterAutospacing="0"/>
        <w:rPr>
          <w:sz w:val="24"/>
        </w:rPr>
      </w:pPr>
      <w:r w:rsidRPr="007E0EE9">
        <w:rPr>
          <w:rStyle w:val="aa"/>
          <w:sz w:val="24"/>
        </w:rPr>
        <w:t>Образование. </w:t>
      </w:r>
      <w:r w:rsidRPr="007E0EE9">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7E0EE9" w:rsidRDefault="00715A7F" w:rsidP="00715A7F">
      <w:pPr>
        <w:pStyle w:val="af8"/>
        <w:spacing w:before="0" w:beforeAutospacing="0" w:after="0" w:afterAutospacing="0"/>
        <w:rPr>
          <w:sz w:val="24"/>
        </w:rPr>
      </w:pPr>
      <w:r w:rsidRPr="007E0EE9">
        <w:rPr>
          <w:rStyle w:val="aa"/>
          <w:sz w:val="24"/>
        </w:rPr>
        <w:t>Опыт работы.</w:t>
      </w:r>
      <w:r w:rsidRPr="007E0EE9">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7E0EE9" w:rsidRDefault="00715A7F" w:rsidP="00715A7F">
      <w:pPr>
        <w:pStyle w:val="af8"/>
        <w:spacing w:before="0" w:beforeAutospacing="0" w:after="0" w:afterAutospacing="0"/>
        <w:rPr>
          <w:sz w:val="24"/>
        </w:rPr>
      </w:pPr>
      <w:r w:rsidRPr="007E0EE9">
        <w:rPr>
          <w:rStyle w:val="aa"/>
          <w:sz w:val="24"/>
        </w:rPr>
        <w:t>Навыки и умения.</w:t>
      </w:r>
      <w:r w:rsidRPr="007E0EE9">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7E0EE9" w:rsidRDefault="00715A7F" w:rsidP="00715A7F">
      <w:pPr>
        <w:pStyle w:val="af8"/>
        <w:spacing w:before="0" w:beforeAutospacing="0" w:after="0" w:afterAutospacing="0"/>
        <w:rPr>
          <w:sz w:val="24"/>
        </w:rPr>
      </w:pPr>
      <w:r w:rsidRPr="007E0EE9">
        <w:rPr>
          <w:rStyle w:val="aa"/>
          <w:sz w:val="24"/>
        </w:rPr>
        <w:t>Ваши достижения в жизни.</w:t>
      </w:r>
      <w:r w:rsidRPr="007E0EE9">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7E0EE9" w:rsidRDefault="00715A7F" w:rsidP="00715A7F">
      <w:pPr>
        <w:pStyle w:val="af8"/>
        <w:spacing w:before="0" w:beforeAutospacing="0" w:after="0" w:afterAutospacing="0"/>
        <w:rPr>
          <w:sz w:val="24"/>
        </w:rPr>
      </w:pPr>
      <w:r w:rsidRPr="007E0EE9">
        <w:rPr>
          <w:rStyle w:val="aa"/>
          <w:sz w:val="24"/>
        </w:rPr>
        <w:t>Примеры проявления ваших качеств и навыков - организаторских, коммуникативных и т.д.</w:t>
      </w:r>
      <w:r w:rsidRPr="007E0EE9">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7E0EE9" w:rsidRDefault="00715A7F" w:rsidP="00715A7F">
      <w:pPr>
        <w:pStyle w:val="af8"/>
        <w:spacing w:before="0" w:beforeAutospacing="0" w:after="0" w:afterAutospacing="0"/>
        <w:rPr>
          <w:sz w:val="24"/>
        </w:rPr>
      </w:pPr>
      <w:r w:rsidRPr="007E0EE9">
        <w:rPr>
          <w:rStyle w:val="aa"/>
          <w:sz w:val="24"/>
        </w:rPr>
        <w:t>Вопросы на определение вашего видения ситуации в стране (экономическая, научная и иные сферы).</w:t>
      </w:r>
      <w:r w:rsidRPr="007E0EE9">
        <w:rPr>
          <w:sz w:val="24"/>
        </w:rPr>
        <w:t xml:space="preserve">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w:t>
      </w:r>
      <w:r w:rsidRPr="007E0EE9">
        <w:rPr>
          <w:sz w:val="24"/>
        </w:rPr>
        <w:lastRenderedPageBreak/>
        <w:t>вы считаете, какие интересные открытия могут произойти в XXI веке, и как они повлияют на развитие экономики?»</w:t>
      </w:r>
    </w:p>
    <w:p w:rsidR="00715A7F" w:rsidRPr="007E0EE9" w:rsidRDefault="00715A7F" w:rsidP="00715A7F">
      <w:pPr>
        <w:pStyle w:val="af8"/>
        <w:spacing w:before="0" w:beforeAutospacing="0" w:after="0" w:afterAutospacing="0"/>
        <w:rPr>
          <w:sz w:val="24"/>
        </w:rPr>
      </w:pPr>
      <w:r w:rsidRPr="007E0EE9">
        <w:rPr>
          <w:rStyle w:val="aa"/>
          <w:sz w:val="24"/>
        </w:rPr>
        <w:t>Дополнительная информация, которую вы хотели бы узнать о компании.</w:t>
      </w:r>
      <w:r w:rsidRPr="007E0EE9">
        <w:rPr>
          <w:sz w:val="24"/>
        </w:rPr>
        <w:t> Например, поинтересуйтесь, какие направления развития бизнеса являются экономически выгодными для компании.</w:t>
      </w:r>
    </w:p>
    <w:p w:rsidR="00715A7F" w:rsidRPr="007E0EE9" w:rsidRDefault="00715A7F" w:rsidP="00715A7F">
      <w:pPr>
        <w:pStyle w:val="af8"/>
        <w:spacing w:before="0" w:beforeAutospacing="0" w:after="0" w:afterAutospacing="0"/>
        <w:rPr>
          <w:sz w:val="24"/>
        </w:rPr>
      </w:pPr>
      <w:r w:rsidRPr="007E0EE9">
        <w:rPr>
          <w:rStyle w:val="aa"/>
          <w:sz w:val="24"/>
        </w:rPr>
        <w:t>Рекомендации.</w:t>
      </w:r>
      <w:r w:rsidRPr="007E0EE9">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7E0EE9" w:rsidRDefault="00715A7F" w:rsidP="00715A7F">
      <w:pPr>
        <w:pStyle w:val="af8"/>
        <w:spacing w:before="0" w:beforeAutospacing="0" w:after="0" w:afterAutospacing="0"/>
        <w:rPr>
          <w:sz w:val="24"/>
        </w:rPr>
      </w:pPr>
      <w:r w:rsidRPr="007E0EE9">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7E0EE9" w:rsidRDefault="00715A7F" w:rsidP="00715A7F">
      <w:pPr>
        <w:tabs>
          <w:tab w:val="left" w:pos="2250"/>
        </w:tabs>
        <w:ind w:firstLine="0"/>
        <w:rPr>
          <w:b/>
        </w:rPr>
      </w:pPr>
    </w:p>
    <w:p w:rsidR="00715A7F" w:rsidRPr="007E0EE9" w:rsidRDefault="00715A7F" w:rsidP="00715A7F">
      <w:pPr>
        <w:tabs>
          <w:tab w:val="left" w:pos="2250"/>
        </w:tabs>
        <w:ind w:firstLine="0"/>
        <w:rPr>
          <w:rStyle w:val="normaltextrun"/>
          <w:b/>
          <w:bCs/>
        </w:rPr>
      </w:pPr>
      <w:r w:rsidRPr="007E0EE9">
        <w:rPr>
          <w:rStyle w:val="normaltextrun"/>
          <w:b/>
          <w:bCs/>
        </w:rPr>
        <w:t xml:space="preserve">Методические указания по самостоятельной работе </w:t>
      </w:r>
      <w:proofErr w:type="gramStart"/>
      <w:r w:rsidRPr="007E0EE9">
        <w:rPr>
          <w:rStyle w:val="normaltextrun"/>
          <w:b/>
          <w:bCs/>
        </w:rPr>
        <w:t>обучающихся</w:t>
      </w:r>
      <w:proofErr w:type="gramEnd"/>
    </w:p>
    <w:p w:rsidR="00715A7F" w:rsidRPr="007E0EE9" w:rsidRDefault="00715A7F" w:rsidP="00715A7F">
      <w:pPr>
        <w:tabs>
          <w:tab w:val="left" w:pos="2250"/>
        </w:tabs>
        <w:ind w:firstLine="0"/>
        <w:rPr>
          <w:rStyle w:val="normaltextrun"/>
          <w:b/>
          <w:bCs/>
        </w:rPr>
      </w:pPr>
    </w:p>
    <w:p w:rsidR="00715A7F" w:rsidRPr="007E0EE9" w:rsidRDefault="00715A7F" w:rsidP="00715A7F">
      <w:pPr>
        <w:widowControl/>
        <w:autoSpaceDE/>
        <w:autoSpaceDN/>
        <w:adjustRightInd/>
      </w:pPr>
      <w:r w:rsidRPr="007E0EE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7E0EE9" w:rsidRDefault="00715A7F" w:rsidP="00715A7F">
      <w:pPr>
        <w:widowControl/>
        <w:autoSpaceDE/>
        <w:autoSpaceDN/>
        <w:adjustRightInd/>
        <w:ind w:firstLine="709"/>
      </w:pPr>
      <w:r w:rsidRPr="007E0EE9">
        <w:t>Виды самостоятельной работы:</w:t>
      </w:r>
    </w:p>
    <w:p w:rsidR="00715A7F" w:rsidRPr="007E0EE9" w:rsidRDefault="00715A7F" w:rsidP="00715A7F">
      <w:pPr>
        <w:widowControl/>
        <w:autoSpaceDE/>
        <w:autoSpaceDN/>
        <w:adjustRightInd/>
        <w:ind w:firstLine="709"/>
      </w:pPr>
      <w:r w:rsidRPr="007E0EE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7E0EE9" w:rsidRDefault="00715A7F" w:rsidP="00715A7F">
      <w:pPr>
        <w:widowControl/>
        <w:autoSpaceDE/>
        <w:autoSpaceDN/>
        <w:adjustRightInd/>
        <w:ind w:firstLine="709"/>
      </w:pPr>
      <w:r w:rsidRPr="007E0EE9">
        <w:t>•подготовка презентаций;</w:t>
      </w:r>
    </w:p>
    <w:p w:rsidR="00715A7F" w:rsidRPr="007E0EE9" w:rsidRDefault="00715A7F" w:rsidP="00715A7F">
      <w:pPr>
        <w:widowControl/>
        <w:autoSpaceDE/>
        <w:autoSpaceDN/>
        <w:adjustRightInd/>
        <w:ind w:firstLine="709"/>
      </w:pPr>
      <w:r w:rsidRPr="007E0EE9">
        <w:t>•работа с тестами и вопросами для самопроверки;</w:t>
      </w:r>
    </w:p>
    <w:p w:rsidR="00715A7F" w:rsidRPr="007E0EE9" w:rsidRDefault="00715A7F" w:rsidP="00715A7F">
      <w:pPr>
        <w:widowControl/>
        <w:autoSpaceDE/>
        <w:autoSpaceDN/>
        <w:adjustRightInd/>
        <w:ind w:firstLine="709"/>
      </w:pPr>
      <w:r w:rsidRPr="007E0EE9">
        <w:t xml:space="preserve">•поиск и обработка информации с использованием информационно-компьютерных технологий; </w:t>
      </w:r>
    </w:p>
    <w:p w:rsidR="00715A7F" w:rsidRPr="007E0EE9" w:rsidRDefault="00715A7F" w:rsidP="00715A7F">
      <w:pPr>
        <w:widowControl/>
        <w:autoSpaceDE/>
        <w:autoSpaceDN/>
        <w:adjustRightInd/>
        <w:ind w:firstLine="709"/>
      </w:pPr>
      <w:r w:rsidRPr="007E0EE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7E0EE9" w:rsidRDefault="00715A7F" w:rsidP="00715A7F">
      <w:pPr>
        <w:widowControl/>
        <w:autoSpaceDE/>
        <w:autoSpaceDN/>
        <w:adjustRightInd/>
        <w:spacing w:after="200" w:line="276" w:lineRule="auto"/>
        <w:ind w:firstLine="0"/>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2325DF" w:rsidRPr="007E0EE9" w:rsidRDefault="002325DF" w:rsidP="00741087">
      <w:pPr>
        <w:ind w:firstLine="0"/>
        <w:rPr>
          <w:b/>
        </w:rPr>
      </w:pPr>
      <w:r w:rsidRPr="007E0EE9">
        <w:rPr>
          <w:b/>
        </w:rPr>
        <w:t>ПРИЛОЖЕНИЕ</w:t>
      </w:r>
      <w:r w:rsidR="00715A7F" w:rsidRPr="007E0EE9">
        <w:rPr>
          <w:b/>
        </w:rPr>
        <w:t xml:space="preserve"> 2</w:t>
      </w:r>
    </w:p>
    <w:p w:rsidR="002325DF" w:rsidRPr="007E0EE9" w:rsidRDefault="002325DF" w:rsidP="002325DF">
      <w:pPr>
        <w:ind w:firstLine="0"/>
        <w:jc w:val="center"/>
        <w:rPr>
          <w:b/>
        </w:rPr>
      </w:pPr>
      <w:r w:rsidRPr="007E0EE9">
        <w:rPr>
          <w:b/>
        </w:rPr>
        <w:t>АНГЛИЙСКИЙ ЯЗЫК</w:t>
      </w:r>
    </w:p>
    <w:p w:rsidR="002325DF" w:rsidRPr="007E0EE9" w:rsidRDefault="002325DF" w:rsidP="002325DF">
      <w:pPr>
        <w:ind w:firstLine="0"/>
        <w:jc w:val="center"/>
        <w:rPr>
          <w:b/>
        </w:rPr>
      </w:pPr>
      <w:r w:rsidRPr="007E0EE9">
        <w:rPr>
          <w:b/>
        </w:rPr>
        <w:t>Раздел 1 пункт 1.2</w:t>
      </w:r>
    </w:p>
    <w:p w:rsidR="002325DF" w:rsidRPr="007E0EE9" w:rsidRDefault="002325DF" w:rsidP="002325DF">
      <w:pPr>
        <w:ind w:firstLine="0"/>
        <w:jc w:val="center"/>
        <w:rPr>
          <w:b/>
          <w:lang w:val="en-US"/>
        </w:rPr>
      </w:pPr>
      <w:r w:rsidRPr="007E0EE9">
        <w:rPr>
          <w:b/>
          <w:lang w:val="en-US"/>
        </w:rPr>
        <w:t>INNOVATIONS IN T</w:t>
      </w:r>
      <w:r w:rsidRPr="007E0EE9">
        <w:rPr>
          <w:b/>
          <w:shd w:val="clear" w:color="auto" w:fill="FFFFFF"/>
          <w:lang w:val="en-US"/>
        </w:rPr>
        <w:t>ECHNOLOGY AND ENGINEERING</w:t>
      </w:r>
    </w:p>
    <w:p w:rsidR="002325DF" w:rsidRPr="007E0EE9" w:rsidRDefault="002325DF" w:rsidP="002325DF">
      <w:pPr>
        <w:rPr>
          <w:b/>
          <w:lang w:val="en-US"/>
        </w:rPr>
      </w:pPr>
      <w:r w:rsidRPr="007E0EE9">
        <w:rPr>
          <w:shd w:val="clear" w:color="auto" w:fill="FFFFFF"/>
          <w:lang w:val="en-US"/>
        </w:rPr>
        <w:t>The difference between science, engineering and technology is not always clear</w:t>
      </w:r>
      <w:hyperlink r:id="rId82" w:tooltip="SCIENCE AND ENGINEERING AS A PROFESSION: ." w:history="1">
        <w:r w:rsidRPr="007E0EE9">
          <w:rPr>
            <w:rStyle w:val="afc"/>
            <w:shd w:val="clear" w:color="auto" w:fill="FFFFFF"/>
            <w:lang w:val="en-US"/>
          </w:rPr>
          <w:t>.</w:t>
        </w:r>
      </w:hyperlink>
      <w:r w:rsidRPr="007E0EE9">
        <w:rPr>
          <w:lang w:val="en-US"/>
        </w:rPr>
        <w:br/>
      </w:r>
      <w:r w:rsidRPr="007E0EE9">
        <w:rPr>
          <w:shd w:val="clear" w:color="auto" w:fill="FFFFFF"/>
          <w:lang w:val="en-US"/>
        </w:rPr>
        <w:t>Science is the study of phenomena</w:t>
      </w:r>
      <w:hyperlink r:id="rId83" w:tooltip="SCIENCE AND ENGINEERING AS A PROFESSION: ." w:history="1">
        <w:r w:rsidRPr="007E0EE9">
          <w:rPr>
            <w:rStyle w:val="afc"/>
            <w:shd w:val="clear" w:color="auto" w:fill="FFFFFF"/>
            <w:lang w:val="en-US"/>
          </w:rPr>
          <w:t>.</w:t>
        </w:r>
      </w:hyperlink>
      <w:r w:rsidRPr="007E0EE9">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4" w:tooltip="SCIENCE AND ENGINEERING AS A PROFESSION: ." w:history="1">
        <w:r w:rsidRPr="007E0EE9">
          <w:rPr>
            <w:rStyle w:val="afc"/>
            <w:shd w:val="clear" w:color="auto" w:fill="FFFFFF"/>
            <w:lang w:val="en-US"/>
          </w:rPr>
          <w:t>.</w:t>
        </w:r>
      </w:hyperlink>
      <w:r w:rsidRPr="007E0EE9">
        <w:rPr>
          <w:lang w:val="en-US"/>
        </w:rPr>
        <w:br/>
      </w:r>
      <w:r w:rsidRPr="007E0EE9">
        <w:rPr>
          <w:shd w:val="clear" w:color="auto" w:fill="FFFFFF"/>
          <w:lang w:val="en-US"/>
        </w:rPr>
        <w:t>Engineering is the process of designing and making tools and systems to exploit</w:t>
      </w:r>
      <w:r w:rsidRPr="007E0EE9">
        <w:rPr>
          <w:lang w:val="en-US"/>
        </w:rPr>
        <w:br/>
      </w:r>
      <w:r w:rsidRPr="007E0EE9">
        <w:rPr>
          <w:shd w:val="clear" w:color="auto" w:fill="FFFFFF"/>
          <w:lang w:val="en-US"/>
        </w:rPr>
        <w:t>natural phenomena for practical human means, often (but not always) using results and techniques from science</w:t>
      </w:r>
      <w:hyperlink r:id="rId85" w:tooltip="SCIENCE AND ENGINEERING AS A PROFESSION: ." w:history="1">
        <w:r w:rsidRPr="007E0EE9">
          <w:rPr>
            <w:rStyle w:val="afc"/>
            <w:shd w:val="clear" w:color="auto" w:fill="FFFFFF"/>
            <w:lang w:val="en-US"/>
          </w:rPr>
          <w:t>.</w:t>
        </w:r>
      </w:hyperlink>
      <w:r w:rsidRPr="007E0EE9">
        <w:rPr>
          <w:shd w:val="clear" w:color="auto" w:fill="FFFFFF"/>
          <w:lang w:val="en-US"/>
        </w:rPr>
        <w:t> To achieve some practical result, technology may touch on many fields of knowledge, for example, scientific, engineering, mathematical, linguistic, and historical knowledge</w:t>
      </w:r>
      <w:hyperlink r:id="rId86" w:tooltip="SCIENCE AND ENGINEERING AS A PROFESSION: ." w:history="1">
        <w:r w:rsidRPr="007E0EE9">
          <w:rPr>
            <w:rStyle w:val="afc"/>
            <w:shd w:val="clear" w:color="auto" w:fill="FFFFFF"/>
            <w:lang w:val="en-US"/>
          </w:rPr>
          <w:t>.</w:t>
        </w:r>
      </w:hyperlink>
      <w:r w:rsidRPr="007E0EE9">
        <w:rPr>
          <w:lang w:val="en-US"/>
        </w:rPr>
        <w:br/>
      </w:r>
      <w:r w:rsidRPr="007E0EE9">
        <w:rPr>
          <w:shd w:val="clear" w:color="auto" w:fill="FFFFFF"/>
          <w:lang w:val="en-US"/>
        </w:rPr>
        <w:t>Technology is often a consequence of science and engineering — although technology</w:t>
      </w:r>
      <w:r w:rsidRPr="007E0EE9">
        <w:rPr>
          <w:lang w:val="en-US"/>
        </w:rPr>
        <w:br/>
      </w:r>
      <w:r w:rsidRPr="007E0EE9">
        <w:rPr>
          <w:shd w:val="clear" w:color="auto" w:fill="FFFFFF"/>
          <w:lang w:val="en-US"/>
        </w:rPr>
        <w:t>as a human activity precedes the two fields</w:t>
      </w:r>
      <w:hyperlink r:id="rId87" w:tooltip="SCIENCE AND ENGINEERING AS A PROFESSION: ." w:history="1">
        <w:r w:rsidRPr="007E0EE9">
          <w:rPr>
            <w:rStyle w:val="afc"/>
            <w:shd w:val="clear" w:color="auto" w:fill="FFFFFF"/>
            <w:lang w:val="en-US"/>
          </w:rPr>
          <w:t>.</w:t>
        </w:r>
      </w:hyperlink>
      <w:r w:rsidRPr="007E0EE9">
        <w:rPr>
          <w:shd w:val="clear" w:color="auto" w:fill="FFFFFF"/>
          <w:lang w:val="en-US"/>
        </w:rPr>
        <w:t> For example, science might study the</w:t>
      </w:r>
      <w:r w:rsidRPr="007E0EE9">
        <w:rPr>
          <w:lang w:val="en-US"/>
        </w:rPr>
        <w:br/>
      </w:r>
      <w:r w:rsidRPr="007E0EE9">
        <w:rPr>
          <w:shd w:val="clear" w:color="auto" w:fill="FFFFFF"/>
          <w:lang w:val="en-US"/>
        </w:rPr>
        <w:t>flow of electrons in electrical conductors, by using already-existing tools and knowledge</w:t>
      </w:r>
      <w:hyperlink r:id="rId88" w:tooltip="SCIENCE AND ENGINEERING AS A PROFESSION: ." w:history="1">
        <w:r w:rsidRPr="007E0EE9">
          <w:rPr>
            <w:rStyle w:val="afc"/>
            <w:shd w:val="clear" w:color="auto" w:fill="FFFFFF"/>
            <w:lang w:val="en-US"/>
          </w:rPr>
          <w:t>.</w:t>
        </w:r>
      </w:hyperlink>
      <w:r w:rsidRPr="007E0EE9">
        <w:rPr>
          <w:lang w:val="en-US"/>
        </w:rPr>
        <w:br/>
      </w:r>
      <w:r w:rsidRPr="007E0EE9">
        <w:rPr>
          <w:shd w:val="clear" w:color="auto" w:fill="FFFFFF"/>
          <w:lang w:val="en-US"/>
        </w:rPr>
        <w:t>This new-found knowledge may then be used by engineers to create new tools and machines, such as semiconductors, computers, and other forms of advanced technology</w:t>
      </w:r>
      <w:hyperlink r:id="rId89" w:tooltip="SCIENCE AND ENGINEERING AS A PROFESSION: ." w:history="1">
        <w:r w:rsidRPr="007E0EE9">
          <w:rPr>
            <w:rStyle w:val="afc"/>
            <w:shd w:val="clear" w:color="auto" w:fill="FFFFFF"/>
            <w:lang w:val="en-US"/>
          </w:rPr>
          <w:t>.</w:t>
        </w:r>
      </w:hyperlink>
      <w:r w:rsidRPr="007E0EE9">
        <w:rPr>
          <w:shd w:val="clear" w:color="auto" w:fill="FFFFFF"/>
          <w:lang w:val="en-US"/>
        </w:rPr>
        <w:t> In this sense, scientists and engineers may both be considered technologists; the three fields are often considered as one for the purposes of research and reference</w:t>
      </w:r>
      <w:hyperlink r:id="rId90" w:tooltip="SCIENCE AND ENGINEERING AS A PROFESSION: ." w:history="1">
        <w:r w:rsidRPr="007E0EE9">
          <w:rPr>
            <w:rStyle w:val="afc"/>
            <w:shd w:val="clear" w:color="auto" w:fill="FFFFFF"/>
            <w:lang w:val="en-US"/>
          </w:rPr>
          <w:t>.</w:t>
        </w:r>
      </w:hyperlink>
      <w:r w:rsidRPr="007E0EE9">
        <w:rPr>
          <w:shd w:val="clear" w:color="auto" w:fill="FFFFFF"/>
          <w:lang w:val="en-US"/>
        </w:rPr>
        <w:t> The exact relations between science and technology in particular have been debated by scientists, historians, and policymakers in the late 20th century</w:t>
      </w:r>
      <w:hyperlink r:id="rId91" w:tooltip="SCIENCE AND ENGINEERING AS A PROFESSION: ." w:history="1">
        <w:r w:rsidRPr="007E0EE9">
          <w:rPr>
            <w:rStyle w:val="afc"/>
            <w:shd w:val="clear" w:color="auto" w:fill="FFFFFF"/>
            <w:lang w:val="en-US"/>
          </w:rPr>
          <w:t>.</w:t>
        </w:r>
      </w:hyperlink>
      <w:r w:rsidRPr="007E0EE9">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92" w:tooltip="SCIENCE AND ENGINEERING AS A PROFESSION: ." w:history="1">
        <w:r w:rsidRPr="007E0EE9">
          <w:rPr>
            <w:rStyle w:val="afc"/>
            <w:shd w:val="clear" w:color="auto" w:fill="FFFFFF"/>
            <w:lang w:val="en-US"/>
          </w:rPr>
          <w:t>.</w:t>
        </w:r>
      </w:hyperlink>
      <w:r w:rsidRPr="007E0EE9">
        <w:rPr>
          <w:shd w:val="clear" w:color="auto" w:fill="FFFFFF"/>
          <w:lang w:val="en-US"/>
        </w:rPr>
        <w:t xml:space="preserve"> The support of this philosophy could be found in the USA postwar treaty on science policy: Science-The Endless </w:t>
      </w:r>
      <w:r w:rsidRPr="007E0EE9">
        <w:rPr>
          <w:shd w:val="clear" w:color="auto" w:fill="FFFFFF"/>
          <w:lang w:val="en-US"/>
        </w:rPr>
        <w:lastRenderedPageBreak/>
        <w:t>Frontier: "New products, new industries require continuous additions to knowledge of the laws of nature</w:t>
      </w:r>
      <w:hyperlink r:id="rId93" w:tooltip="SCIENCE AND ENGINEERING AS A PROFESSION: ." w:history="1">
        <w:r w:rsidRPr="007E0EE9">
          <w:rPr>
            <w:rStyle w:val="afc"/>
            <w:shd w:val="clear" w:color="auto" w:fill="FFFFFF"/>
            <w:lang w:val="en-US"/>
          </w:rPr>
          <w:t>.</w:t>
        </w:r>
      </w:hyperlink>
      <w:hyperlink r:id="rId94" w:tooltip="SCIENCE AND ENGINEERING AS A PROFESSION: ." w:history="1">
        <w:r w:rsidRPr="007E0EE9">
          <w:rPr>
            <w:rStyle w:val="afc"/>
            <w:shd w:val="clear" w:color="auto" w:fill="FFFFFF"/>
            <w:lang w:val="en-US"/>
          </w:rPr>
          <w:t>.</w:t>
        </w:r>
      </w:hyperlink>
      <w:hyperlink r:id="rId95" w:tooltip="SCIENCE AND ENGINEERING AS A PROFESSION: ." w:history="1">
        <w:r w:rsidRPr="007E0EE9">
          <w:rPr>
            <w:rStyle w:val="afc"/>
            <w:shd w:val="clear" w:color="auto" w:fill="FFFFFF"/>
            <w:lang w:val="en-US"/>
          </w:rPr>
          <w:t>.</w:t>
        </w:r>
      </w:hyperlink>
      <w:r w:rsidRPr="007E0EE9">
        <w:rPr>
          <w:shd w:val="clear" w:color="auto" w:fill="FFFFFF"/>
          <w:lang w:val="en-US"/>
        </w:rPr>
        <w:t> This essential new knowledge can be obtained only through basic scientific research</w:t>
      </w:r>
      <w:hyperlink r:id="rId96" w:tooltip="SCIENCE AND ENGINEERING AS A PROFESSION: ." w:history="1">
        <w:r w:rsidRPr="007E0EE9">
          <w:rPr>
            <w:rStyle w:val="afc"/>
            <w:shd w:val="clear" w:color="auto" w:fill="FFFFFF"/>
            <w:lang w:val="en-US"/>
          </w:rPr>
          <w:t>.</w:t>
        </w:r>
      </w:hyperlink>
      <w:r w:rsidRPr="007E0EE9">
        <w:rPr>
          <w:shd w:val="clear" w:color="auto" w:fill="FFFFFF"/>
          <w:lang w:val="en-US"/>
        </w:rPr>
        <w:t>" In the late-1960s, however, this view came under direct attack, because most analysts denied the model that technology simply is a result of scientific research</w:t>
      </w:r>
      <w:hyperlink r:id="rId97" w:tooltip="SCIENCE AND ENGINEERING AS A PROFESSION: ." w:history="1">
        <w:r w:rsidRPr="007E0EE9">
          <w:rPr>
            <w:rStyle w:val="afc"/>
            <w:shd w:val="clear" w:color="auto" w:fill="FFFFFF"/>
            <w:lang w:val="en-US"/>
          </w:rPr>
          <w:t>.</w:t>
        </w:r>
      </w:hyperlink>
    </w:p>
    <w:p w:rsidR="002325DF" w:rsidRPr="007E0EE9" w:rsidRDefault="002325DF" w:rsidP="002325DF">
      <w:pPr>
        <w:jc w:val="center"/>
        <w:rPr>
          <w:b/>
          <w:lang w:val="en-US"/>
        </w:rPr>
      </w:pPr>
      <w:r w:rsidRPr="007E0EE9">
        <w:rPr>
          <w:b/>
        </w:rPr>
        <w:t>Раздел</w:t>
      </w:r>
      <w:r w:rsidRPr="007E0EE9">
        <w:rPr>
          <w:b/>
          <w:lang w:val="en-US"/>
        </w:rPr>
        <w:t xml:space="preserve"> 2 </w:t>
      </w:r>
      <w:r w:rsidRPr="007E0EE9">
        <w:rPr>
          <w:b/>
        </w:rPr>
        <w:t>пункт</w:t>
      </w:r>
      <w:r w:rsidRPr="007E0EE9">
        <w:rPr>
          <w:b/>
          <w:lang w:val="en-US"/>
        </w:rPr>
        <w:t xml:space="preserve"> 2.1</w:t>
      </w:r>
    </w:p>
    <w:p w:rsidR="002325DF" w:rsidRPr="007E0EE9" w:rsidRDefault="002325DF" w:rsidP="002325DF">
      <w:pPr>
        <w:shd w:val="clear" w:color="auto" w:fill="FFFFFF"/>
        <w:spacing w:before="171" w:after="171"/>
        <w:jc w:val="center"/>
        <w:outlineLvl w:val="1"/>
        <w:rPr>
          <w:lang w:val="en-US"/>
        </w:rPr>
      </w:pPr>
      <w:r w:rsidRPr="007E0EE9">
        <w:rPr>
          <w:lang w:val="en-US"/>
        </w:rPr>
        <w:t>My Working Place</w:t>
      </w:r>
    </w:p>
    <w:p w:rsidR="002325DF" w:rsidRPr="007E0EE9" w:rsidRDefault="002325DF" w:rsidP="002325DF">
      <w:pPr>
        <w:shd w:val="clear" w:color="auto" w:fill="FFFFFF"/>
        <w:spacing w:after="171"/>
        <w:rPr>
          <w:lang w:val="en-US"/>
        </w:rPr>
      </w:pPr>
      <w:r w:rsidRPr="007E0EE9">
        <w:rPr>
          <w:lang w:val="en-US"/>
        </w:rPr>
        <w:t>Attention must be paid to safety in order to ensure a safe working practice in factories</w:t>
      </w:r>
      <w:hyperlink r:id="rId98" w:tooltip="SCIENCE AND ENGINEERING AS A PROFESSION: ." w:history="1">
        <w:r w:rsidRPr="007E0EE9">
          <w:rPr>
            <w:lang w:val="en-US"/>
          </w:rPr>
          <w:t>.</w:t>
        </w:r>
      </w:hyperlink>
      <w:r w:rsidRPr="007E0EE9">
        <w:rPr>
          <w:lang w:val="en-US"/>
        </w:rPr>
        <w:t> Workers must be aware of the dangers and risks that exist all around them: two out of every three industrial accidents are caused by individual carelessness</w:t>
      </w:r>
      <w:hyperlink r:id="rId99"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In order to avoid or reduce accidents, both </w:t>
      </w:r>
      <w:r w:rsidRPr="007E0EE9">
        <w:rPr>
          <w:iCs/>
          <w:lang w:val="en-US"/>
        </w:rPr>
        <w:t>protective</w:t>
      </w:r>
      <w:r w:rsidRPr="007E0EE9">
        <w:rPr>
          <w:lang w:val="en-US"/>
        </w:rPr>
        <w:t> and </w:t>
      </w:r>
      <w:r w:rsidRPr="007E0EE9">
        <w:rPr>
          <w:iCs/>
          <w:lang w:val="en-US"/>
        </w:rPr>
        <w:t>precautionary </w:t>
      </w:r>
      <w:r w:rsidRPr="007E0EE9">
        <w:rPr>
          <w:lang w:val="en-US"/>
        </w:rPr>
        <w:t>measures must be followed while working</w:t>
      </w:r>
      <w:hyperlink r:id="rId100" w:tooltip="SCIENCE AND ENGINEERING AS A PROFESSION: ." w:history="1">
        <w:r w:rsidRPr="007E0EE9">
          <w:rPr>
            <w:lang w:val="en-US"/>
          </w:rPr>
          <w:t>.</w:t>
        </w:r>
      </w:hyperlink>
    </w:p>
    <w:p w:rsidR="002325DF" w:rsidRPr="007E0EE9" w:rsidRDefault="002325DF" w:rsidP="002325DF">
      <w:pPr>
        <w:shd w:val="clear" w:color="auto" w:fill="FFFFFF"/>
        <w:spacing w:after="171"/>
      </w:pPr>
      <w:r w:rsidRPr="007E0EE9">
        <w:rPr>
          <w:lang w:val="en-US"/>
        </w:rPr>
        <w:t> Each country has specific regulations concerning health and safety at work</w:t>
      </w:r>
      <w:hyperlink r:id="rId101" w:tooltip="SCIENCE AND ENGINEERING AS A PROFESSION: ." w:history="1">
        <w:r w:rsidRPr="007E0EE9">
          <w:rPr>
            <w:lang w:val="en-US"/>
          </w:rPr>
          <w:t>.</w:t>
        </w:r>
      </w:hyperlink>
      <w:r w:rsidRPr="007E0EE9">
        <w:rPr>
          <w:lang w:val="en-US"/>
        </w:rPr>
        <w:t> For example, The Health and Safety at Work Act 1974 is a UK Act of Parliament that establishes the fundamental rules to enforce workplace health, safety and welfare within the United Kingdom</w:t>
      </w:r>
      <w:hyperlink r:id="rId102" w:tooltip="SCIENCE AND ENGINEERING AS A PROFESSION: ." w:history="1">
        <w:r w:rsidRPr="007E0EE9">
          <w:rPr>
            <w:lang w:val="en-US"/>
          </w:rPr>
          <w:t>.</w:t>
        </w:r>
      </w:hyperlink>
      <w:r w:rsidRPr="007E0EE9">
        <w:rPr>
          <w:lang w:val="en-US"/>
        </w:rPr>
        <w:t> </w:t>
      </w:r>
      <w:r w:rsidRPr="007E0EE9">
        <w:t>The objectives of the Act are:</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secure the health, safety and welfare of people at work;</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protect people in the work place against risks to health or safety in connection to their work activities;</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control the keeping and use of dangerous substances;</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7E0EE9">
        <w:rPr>
          <w:lang w:val="en-US"/>
        </w:rPr>
        <w:t>to</w:t>
      </w:r>
      <w:proofErr w:type="gramEnd"/>
      <w:r w:rsidRPr="007E0EE9">
        <w:rPr>
          <w:lang w:val="en-US"/>
        </w:rPr>
        <w:t xml:space="preserve"> control the emission of dangerous gases into the atmosphere</w:t>
      </w:r>
      <w:hyperlink r:id="rId103"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The Act defines general duties of employers, employees, suppliers of goods and substances for use at work, and people who manage and maintain work premises</w:t>
      </w:r>
      <w:hyperlink r:id="rId104" w:tooltip="SCIENCE AND ENGINEERING AS A PROFESSION: ." w:history="1">
        <w:r w:rsidRPr="007E0EE9">
          <w:rPr>
            <w:lang w:val="en-US"/>
          </w:rPr>
          <w:t>.</w:t>
        </w:r>
      </w:hyperlink>
      <w:r w:rsidRPr="007E0EE9">
        <w:rPr>
          <w:lang w:val="en-US"/>
        </w:rPr>
        <w:t> In particular, every employer has to ensure the health, safety and welfare at work of all the employees, visitors, the general public and clients</w:t>
      </w:r>
      <w:hyperlink r:id="rId105"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Employers have to ensure the absence of risk to health in connection with the use, handling or storage of items and substances, as well as provide adequate facilities for a safe working environment</w:t>
      </w:r>
      <w:hyperlink r:id="rId106" w:tooltip="SCIENCE AND ENGINEERING AS A PROFESSION: ." w:history="1">
        <w:r w:rsidRPr="007E0EE9">
          <w:rPr>
            <w:lang w:val="en-US"/>
          </w:rPr>
          <w:t>.</w:t>
        </w:r>
      </w:hyperlink>
      <w:r w:rsidRPr="007E0EE9">
        <w:rPr>
          <w:lang w:val="en-US"/>
        </w:rPr>
        <w:t> It is also very important to provide employees with proper instructions and training so that they will be able to cope with any problem that may occur at work</w:t>
      </w:r>
      <w:hyperlink r:id="rId107"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Employees, on their part, should always behave responsibly at work and take care of themselves and other people who may be affected by their actions</w:t>
      </w:r>
      <w:hyperlink r:id="rId108" w:tooltip="SCIENCE AND ENGINEERING AS A PROFESSION: ." w:history="1">
        <w:r w:rsidRPr="007E0EE9">
          <w:rPr>
            <w:lang w:val="en-US"/>
          </w:rPr>
          <w:t>.</w:t>
        </w:r>
      </w:hyperlink>
      <w:r w:rsidRPr="007E0EE9">
        <w:rPr>
          <w:lang w:val="en-US"/>
        </w:rPr>
        <w:t> Moreover, they should cooperate with employers to enable them to perform their duties or requirements under the Act</w:t>
      </w:r>
      <w:hyperlink r:id="rId109" w:tooltip="SCIENCE AND ENGINEERING AS A PROFESSION: ." w:history="1">
        <w:r w:rsidRPr="007E0EE9">
          <w:rPr>
            <w:lang w:val="en-US"/>
          </w:rPr>
          <w:t>.</w:t>
        </w:r>
      </w:hyperlink>
    </w:p>
    <w:p w:rsidR="002325DF" w:rsidRPr="007E0EE9" w:rsidRDefault="002325DF" w:rsidP="002325DF">
      <w:pPr>
        <w:rPr>
          <w:b/>
          <w:lang w:val="en-US"/>
        </w:rPr>
      </w:pPr>
    </w:p>
    <w:p w:rsidR="002325DF" w:rsidRPr="007E0EE9" w:rsidRDefault="002325DF" w:rsidP="002325DF">
      <w:pPr>
        <w:jc w:val="center"/>
        <w:rPr>
          <w:b/>
        </w:rPr>
      </w:pPr>
      <w:r w:rsidRPr="007E0EE9">
        <w:rPr>
          <w:b/>
        </w:rPr>
        <w:t>Раздел 2 Пункт .2.3</w:t>
      </w:r>
    </w:p>
    <w:p w:rsidR="002325DF" w:rsidRPr="007E0EE9" w:rsidRDefault="002325DF" w:rsidP="002325DF">
      <w:pPr>
        <w:jc w:val="center"/>
        <w:rPr>
          <w:b/>
        </w:rPr>
      </w:pPr>
      <w:r w:rsidRPr="007E0EE9">
        <w:rPr>
          <w:b/>
        </w:rPr>
        <w:t>СТРУКТУРА И ВНЕШНИЙ ВИД ЗАЯВЛЕНИЯ О ПРИЕМЕ НА РАБОТУ</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Application</w:t>
      </w:r>
      <w:r w:rsidRPr="007E0EE9">
        <w:rPr>
          <w:rFonts w:ascii="Times New Roman" w:hAnsi="Times New Roman"/>
          <w:sz w:val="24"/>
          <w:szCs w:val="24"/>
        </w:rPr>
        <w:t> </w:t>
      </w:r>
      <w:r w:rsidRPr="007E0EE9">
        <w:rPr>
          <w:rStyle w:val="aff1"/>
          <w:rFonts w:ascii="Times New Roman" w:eastAsiaTheme="majorEastAsia" w:hAnsi="Times New Roman"/>
          <w:sz w:val="24"/>
          <w:szCs w:val="24"/>
        </w:rPr>
        <w:t>form</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b/>
          <w:bCs/>
          <w:sz w:val="24"/>
          <w:szCs w:val="24"/>
        </w:rPr>
        <w:t>Application form</w:t>
      </w:r>
      <w:r w:rsidRPr="007E0EE9">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Основных отличий application form от резюме два:</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lastRenderedPageBreak/>
        <w:t>1. </w:t>
      </w:r>
      <w:proofErr w:type="gramStart"/>
      <w:r w:rsidRPr="007E0EE9">
        <w:rPr>
          <w:rFonts w:ascii="Times New Roman" w:hAnsi="Times New Roman"/>
          <w:sz w:val="24"/>
          <w:szCs w:val="24"/>
        </w:rPr>
        <w:t>А</w:t>
      </w:r>
      <w:proofErr w:type="gramEnd"/>
      <w:r w:rsidRPr="007E0EE9">
        <w:rPr>
          <w:rFonts w:ascii="Times New Roman" w:hAnsi="Times New Roman"/>
          <w:sz w:val="24"/>
          <w:szCs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2. </w:t>
      </w:r>
      <w:proofErr w:type="gramStart"/>
      <w:r w:rsidRPr="007E0EE9">
        <w:rPr>
          <w:rFonts w:ascii="Times New Roman" w:hAnsi="Times New Roman"/>
          <w:sz w:val="24"/>
          <w:szCs w:val="24"/>
        </w:rPr>
        <w:t>А</w:t>
      </w:r>
      <w:proofErr w:type="gramEnd"/>
      <w:r w:rsidRPr="007E0EE9">
        <w:rPr>
          <w:rFonts w:ascii="Times New Roman" w:hAnsi="Times New Roman"/>
          <w:sz w:val="24"/>
          <w:szCs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Существует два основных вида application form:</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Электронная</w:t>
      </w:r>
      <w:r w:rsidRPr="007E0EE9">
        <w:rPr>
          <w:rFonts w:ascii="Times New Roman" w:hAnsi="Times New Roman"/>
          <w:sz w:val="24"/>
          <w:szCs w:val="24"/>
          <w:lang w:val="en-US"/>
        </w:rPr>
        <w:t> </w:t>
      </w:r>
      <w:r w:rsidRPr="007E0EE9">
        <w:rPr>
          <w:rStyle w:val="aa"/>
          <w:rFonts w:ascii="Times New Roman" w:hAnsi="Times New Roman"/>
          <w:sz w:val="24"/>
          <w:szCs w:val="24"/>
        </w:rPr>
        <w:t>форма</w:t>
      </w:r>
      <w:r w:rsidRPr="007E0EE9">
        <w:rPr>
          <w:rStyle w:val="aa"/>
          <w:rFonts w:ascii="Times New Roman" w:hAnsi="Times New Roman"/>
          <w:sz w:val="24"/>
          <w:szCs w:val="24"/>
          <w:lang w:val="en-US"/>
        </w:rPr>
        <w:t> (on-line application form). </w:t>
      </w:r>
      <w:r w:rsidRPr="007E0EE9">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Анкета в печатном виде.</w:t>
      </w:r>
      <w:r w:rsidRPr="007E0EE9">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Особенности заполнения on-line</w:t>
      </w:r>
      <w:r w:rsidRPr="007E0EE9">
        <w:rPr>
          <w:rFonts w:ascii="Times New Roman" w:hAnsi="Times New Roman"/>
          <w:sz w:val="24"/>
          <w:szCs w:val="24"/>
        </w:rPr>
        <w:t> </w:t>
      </w:r>
      <w:r w:rsidRPr="007E0EE9">
        <w:rPr>
          <w:rStyle w:val="aff1"/>
          <w:rFonts w:ascii="Times New Roman" w:eastAsiaTheme="majorEastAsia" w:hAnsi="Times New Roman"/>
          <w:sz w:val="24"/>
          <w:szCs w:val="24"/>
        </w:rPr>
        <w:t>application</w:t>
      </w:r>
      <w:r w:rsidRPr="007E0EE9">
        <w:rPr>
          <w:rFonts w:ascii="Times New Roman" w:hAnsi="Times New Roman"/>
          <w:sz w:val="24"/>
          <w:szCs w:val="24"/>
        </w:rPr>
        <w:t> </w:t>
      </w:r>
      <w:r w:rsidRPr="007E0EE9">
        <w:rPr>
          <w:rStyle w:val="aff1"/>
          <w:rFonts w:ascii="Times New Roman" w:eastAsiaTheme="majorEastAsia" w:hAnsi="Times New Roman"/>
          <w:sz w:val="24"/>
          <w:szCs w:val="24"/>
        </w:rPr>
        <w:t>form:</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Процесс заполнения on-line application form отличается от обычной отправки резюме в компанию.</w:t>
      </w:r>
      <w:r w:rsidRPr="007E0EE9">
        <w:rPr>
          <w:rFonts w:ascii="Times New Roman" w:hAnsi="Times New Roman"/>
          <w:sz w:val="24"/>
          <w:szCs w:val="24"/>
        </w:rPr>
        <w:t> </w:t>
      </w:r>
      <w:proofErr w:type="gramStart"/>
      <w:r w:rsidRPr="007E0EE9">
        <w:rPr>
          <w:rFonts w:ascii="Times New Roman" w:hAnsi="Times New Roman"/>
          <w:sz w:val="24"/>
          <w:szCs w:val="24"/>
        </w:rPr>
        <w:t>О</w:t>
      </w:r>
      <w:proofErr w:type="gramEnd"/>
      <w:r w:rsidRPr="007E0EE9">
        <w:rPr>
          <w:rFonts w:ascii="Times New Roman" w:hAnsi="Times New Roman"/>
          <w:sz w:val="24"/>
          <w:szCs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7E0EE9">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Существуют application form, заполняя которые, вы должны идти по всем вопросам всех блоков формы подряд,</w:t>
      </w:r>
      <w:r w:rsidRPr="007E0EE9">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On-line application form имеют более жесткие требования по срокам заполнения и отправки формы,</w:t>
      </w:r>
      <w:r w:rsidRPr="007E0EE9">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Если у компании существует несколько программ для молодых специалистов,</w:t>
      </w:r>
      <w:r w:rsidRPr="007E0EE9">
        <w:rPr>
          <w:rFonts w:ascii="Times New Roman" w:hAnsi="Times New Roman"/>
          <w:sz w:val="24"/>
          <w:szCs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При заполнении application form международных компаний вам необходимо учитывать культурные различия.</w:t>
      </w:r>
      <w:r w:rsidRPr="007E0EE9">
        <w:rPr>
          <w:rFonts w:ascii="Times New Roman" w:hAnsi="Times New Roman"/>
          <w:sz w:val="24"/>
          <w:szCs w:val="24"/>
        </w:rPr>
        <w:t xml:space="preserve"> Вполне возможно, что компания имеет единую форму регистрации для </w:t>
      </w:r>
      <w:r w:rsidRPr="007E0EE9">
        <w:rPr>
          <w:rFonts w:ascii="Times New Roman" w:hAnsi="Times New Roman"/>
          <w:sz w:val="24"/>
          <w:szCs w:val="24"/>
        </w:rPr>
        <w:lastRenderedPageBreak/>
        <w:t>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Какие знания, качества, умения хотели бы видеть работодатели в Application Form?</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1. Академические знания (наличие диплома, сертификатов и т.д.).</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3. Критическое мышление (способность проводить глубокий анализ проблемы).</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7. Умение работать в сжатые сроки.</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8. Гибкость поведения (способность легко адаптироваться к ситуации).</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9. Умение мотивировать людей и определять вклад участников группы в работу команды.</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10. Коммуникативные качества (общительность, умение устанавливать контакты с людьми).</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11. Умение работать в команде.</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Структура Application Form:</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Персональные данные - Ф.И.О., адрес, контакты.</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Цель - отдел, на работу в котором претендует кандидат, вакансия, направление деятельности и т.д.</w:t>
      </w:r>
      <w:r w:rsidRPr="007E0EE9">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Причины выбора данного направления.</w:t>
      </w:r>
      <w:r w:rsidRPr="007E0EE9">
        <w:rPr>
          <w:rFonts w:ascii="Times New Roman" w:hAnsi="Times New Roman"/>
          <w:sz w:val="24"/>
          <w:szCs w:val="24"/>
        </w:rPr>
        <w:t> </w:t>
      </w:r>
      <w:r w:rsidRPr="007E0EE9">
        <w:rPr>
          <w:rStyle w:val="aa"/>
          <w:rFonts w:ascii="Times New Roman" w:hAnsi="Times New Roman"/>
          <w:sz w:val="24"/>
          <w:szCs w:val="24"/>
        </w:rPr>
        <w:t>Почему вы хотите работать именно в этой компании?</w:t>
      </w:r>
      <w:r w:rsidRPr="007E0EE9">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Образование. </w:t>
      </w:r>
      <w:r w:rsidRPr="007E0EE9">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Опыт работы.</w:t>
      </w:r>
      <w:r w:rsidRPr="007E0EE9">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Навыки и умения.</w:t>
      </w:r>
      <w:r w:rsidRPr="007E0EE9">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Ваши достижения в жизни.</w:t>
      </w:r>
      <w:r w:rsidRPr="007E0EE9">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Примеры проявления ваших качеств и навыков - организаторских, коммуникативных и т.д.</w:t>
      </w:r>
      <w:r w:rsidRPr="007E0EE9">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Вопросы на определение вашего видения ситуации в стране (экономическая, научная и иные сферы).</w:t>
      </w:r>
      <w:r w:rsidRPr="007E0EE9">
        <w:rPr>
          <w:rFonts w:ascii="Times New Roman" w:hAnsi="Times New Roman"/>
          <w:sz w:val="24"/>
          <w:szCs w:val="24"/>
        </w:rPr>
        <w:t xml:space="preserve">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w:t>
      </w:r>
      <w:r w:rsidRPr="007E0EE9">
        <w:rPr>
          <w:rFonts w:ascii="Times New Roman" w:hAnsi="Times New Roman"/>
          <w:sz w:val="24"/>
          <w:szCs w:val="24"/>
        </w:rPr>
        <w:lastRenderedPageBreak/>
        <w:t>какие интересные открытия могут произойти в XXI веке, и как они повлияют на развитие экономики?»</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Дополнительная информация, которую вы хотели бы узнать о компании.</w:t>
      </w:r>
      <w:r w:rsidRPr="007E0EE9">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Рекомендации.</w:t>
      </w:r>
      <w:r w:rsidRPr="007E0EE9">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7E0EE9" w:rsidRDefault="002325DF" w:rsidP="009F38A9">
      <w:pPr>
        <w:spacing w:before="120" w:after="120"/>
        <w:ind w:firstLine="0"/>
        <w:jc w:val="cente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3.2</w:t>
      </w:r>
    </w:p>
    <w:p w:rsidR="002325DF" w:rsidRPr="007E0EE9" w:rsidRDefault="002325DF" w:rsidP="002325DF">
      <w:pPr>
        <w:spacing w:before="120" w:after="120"/>
        <w:rPr>
          <w:lang w:val="en-US"/>
        </w:rPr>
      </w:pPr>
      <w:r w:rsidRPr="007E0EE9">
        <w:rPr>
          <w:lang w:val="en-US"/>
        </w:rPr>
        <w:t xml:space="preserve">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w:t>
      </w:r>
      <w:proofErr w:type="gramStart"/>
      <w:r w:rsidRPr="007E0EE9">
        <w:rPr>
          <w:lang w:val="en-US"/>
        </w:rPr>
        <w:t>circuit,</w:t>
      </w:r>
      <w:proofErr w:type="gramEnd"/>
      <w:r w:rsidRPr="007E0EE9">
        <w:rPr>
          <w:lang w:val="en-US"/>
        </w:rPr>
        <w:t xml:space="preserve"> the electrons are drifting around it as long as the conducting path is maintained.</w:t>
      </w:r>
    </w:p>
    <w:p w:rsidR="002325DF" w:rsidRPr="007E0EE9" w:rsidRDefault="002325DF" w:rsidP="002325DF">
      <w:pPr>
        <w:spacing w:before="120" w:after="120"/>
        <w:rPr>
          <w:lang w:val="en-US"/>
        </w:rPr>
      </w:pPr>
      <w:r w:rsidRPr="007E0EE9">
        <w:rPr>
          <w:lang w:val="en-US"/>
        </w:rPr>
        <w:t>There are various kinds of electric circuits such as: open circuits, closed circuits, series circuits, parallel circuits and short circuits.</w:t>
      </w:r>
    </w:p>
    <w:p w:rsidR="002325DF" w:rsidRPr="007E0EE9" w:rsidRDefault="002325DF" w:rsidP="002325DF">
      <w:pPr>
        <w:spacing w:before="120" w:after="120"/>
        <w:rPr>
          <w:lang w:val="en-US"/>
        </w:rPr>
      </w:pPr>
      <w:r w:rsidRPr="007E0EE9">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7E0EE9" w:rsidRDefault="002325DF" w:rsidP="002325DF">
      <w:pPr>
        <w:spacing w:before="120" w:after="120"/>
        <w:rPr>
          <w:lang w:val="en-US"/>
        </w:rPr>
      </w:pPr>
      <w:r w:rsidRPr="007E0EE9">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7E0EE9" w:rsidRDefault="002325DF" w:rsidP="002325DF">
      <w:pPr>
        <w:spacing w:before="120" w:after="120"/>
        <w:rPr>
          <w:lang w:val="en-US"/>
        </w:rPr>
      </w:pPr>
      <w:r w:rsidRPr="007E0EE9">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7E0EE9" w:rsidRDefault="009F38A9" w:rsidP="002325DF">
      <w:pPr>
        <w:spacing w:before="120" w:after="120"/>
        <w:jc w:val="center"/>
        <w:rPr>
          <w:b/>
          <w:lang w:val="en-US"/>
        </w:rPr>
      </w:pPr>
    </w:p>
    <w:p w:rsidR="002325DF" w:rsidRPr="007E0EE9" w:rsidRDefault="002325DF" w:rsidP="002325DF">
      <w:pPr>
        <w:spacing w:before="120" w:after="120"/>
        <w:jc w:val="cente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3.3</w:t>
      </w:r>
    </w:p>
    <w:p w:rsidR="002325DF" w:rsidRPr="007E0EE9" w:rsidRDefault="002325DF" w:rsidP="002325DF">
      <w:pPr>
        <w:jc w:val="center"/>
        <w:rPr>
          <w:b/>
          <w:bCs/>
          <w:lang w:val="en-US"/>
        </w:rPr>
      </w:pPr>
      <w:r w:rsidRPr="007E0EE9">
        <w:rPr>
          <w:b/>
          <w:bCs/>
          <w:lang w:val="en-US"/>
        </w:rPr>
        <w:t>ALTERNATING CURRENT</w:t>
      </w:r>
    </w:p>
    <w:p w:rsidR="002325DF" w:rsidRPr="007E0EE9" w:rsidRDefault="002325DF" w:rsidP="002325DF">
      <w:pPr>
        <w:rPr>
          <w:b/>
          <w:i/>
          <w:lang w:val="en-US"/>
        </w:rPr>
      </w:pPr>
    </w:p>
    <w:p w:rsidR="002325DF" w:rsidRPr="007E0EE9" w:rsidRDefault="002325DF" w:rsidP="002325DF">
      <w:pPr>
        <w:spacing w:before="120"/>
        <w:rPr>
          <w:lang w:val="en-US"/>
        </w:rPr>
      </w:pPr>
      <w:r w:rsidRPr="007E0EE9">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7E0EE9" w:rsidRDefault="002325DF" w:rsidP="002325DF">
      <w:pPr>
        <w:spacing w:before="120" w:after="120"/>
        <w:rPr>
          <w:lang w:val="en-US"/>
        </w:rPr>
      </w:pPr>
      <w:r w:rsidRPr="007E0EE9">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7E0EE9" w:rsidRDefault="002325DF" w:rsidP="002325DF">
      <w:pPr>
        <w:spacing w:before="120" w:after="120"/>
        <w:rPr>
          <w:lang w:val="en-US"/>
        </w:rPr>
      </w:pPr>
      <w:r w:rsidRPr="007E0EE9">
        <w:rPr>
          <w:lang w:val="en-US"/>
        </w:rPr>
        <w:lastRenderedPageBreak/>
        <w:t>If the force causing the electron flow is indirect, the current is called direct (d. c.). If the force changes its direction periodically the current is called alternative (a. c.).</w:t>
      </w:r>
    </w:p>
    <w:p w:rsidR="002325DF" w:rsidRPr="007E0EE9" w:rsidRDefault="002325DF" w:rsidP="002325DF">
      <w:pPr>
        <w:spacing w:before="120" w:after="120"/>
        <w:rPr>
          <w:lang w:val="en-US"/>
        </w:rPr>
      </w:pPr>
      <w:r w:rsidRPr="007E0EE9">
        <w:rPr>
          <w:lang w:val="en-US"/>
        </w:rPr>
        <w:t xml:space="preserve">Alternating current is the current that changes direction periodically. The electrons leave one terminal of the power </w:t>
      </w:r>
      <w:proofErr w:type="gramStart"/>
      <w:r w:rsidRPr="007E0EE9">
        <w:rPr>
          <w:lang w:val="en-US"/>
        </w:rPr>
        <w:t>supply,</w:t>
      </w:r>
      <w:proofErr w:type="gramEnd"/>
      <w:r w:rsidRPr="007E0EE9">
        <w:rPr>
          <w:lang w:val="en-US"/>
        </w:rPr>
        <w:t xml:space="preserve">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7E0EE9" w:rsidRDefault="002325DF" w:rsidP="002325DF">
      <w:pPr>
        <w:rPr>
          <w:b/>
          <w:lang w:val="en-US"/>
        </w:rPr>
      </w:pPr>
    </w:p>
    <w:p w:rsidR="002325DF" w:rsidRPr="007E0EE9" w:rsidRDefault="002325DF" w:rsidP="002325DF">
      <w:pPr>
        <w:rPr>
          <w:b/>
        </w:rPr>
      </w:pPr>
      <w:r w:rsidRPr="007E0EE9">
        <w:rPr>
          <w:b/>
        </w:rPr>
        <w:t>ОБРАЗЕЦ ПИСЬМА ЗАЯВЛЕНИЯ О ПРИЕМЕ НА РАБОТУ (</w:t>
      </w:r>
      <w:r w:rsidRPr="007E0EE9">
        <w:rPr>
          <w:b/>
          <w:lang w:val="en-US"/>
        </w:rPr>
        <w:t>APPLICATION</w:t>
      </w:r>
      <w:r w:rsidRPr="007E0EE9">
        <w:rPr>
          <w:b/>
        </w:rPr>
        <w:t xml:space="preserve"> </w:t>
      </w:r>
      <w:r w:rsidRPr="007E0EE9">
        <w:rPr>
          <w:b/>
          <w:lang w:val="en-US"/>
        </w:rPr>
        <w:t>LETTER</w:t>
      </w:r>
      <w:r w:rsidRPr="007E0EE9">
        <w:rPr>
          <w:b/>
        </w:rPr>
        <w:t>)</w:t>
      </w:r>
    </w:p>
    <w:p w:rsidR="002325DF" w:rsidRPr="007E0EE9" w:rsidRDefault="002325DF" w:rsidP="009F38A9">
      <w:pPr>
        <w:pStyle w:val="af8"/>
        <w:shd w:val="clear" w:color="auto" w:fill="FFFFFF"/>
        <w:jc w:val="left"/>
        <w:rPr>
          <w:sz w:val="24"/>
          <w:lang w:val="en-US"/>
        </w:rPr>
      </w:pPr>
      <w:r w:rsidRPr="007E0EE9">
        <w:rPr>
          <w:rStyle w:val="aa"/>
          <w:sz w:val="24"/>
          <w:lang w:val="en-US"/>
        </w:rPr>
        <w:t>John Donaldson </w:t>
      </w:r>
      <w:r w:rsidRPr="007E0EE9">
        <w:rPr>
          <w:sz w:val="24"/>
          <w:lang w:val="en-US"/>
        </w:rPr>
        <w:br/>
      </w:r>
      <w:r w:rsidRPr="007E0EE9">
        <w:rPr>
          <w:rStyle w:val="aa"/>
          <w:sz w:val="24"/>
          <w:lang w:val="en-US"/>
        </w:rPr>
        <w:t>8 Sue Circle </w:t>
      </w:r>
      <w:r w:rsidRPr="007E0EE9">
        <w:rPr>
          <w:sz w:val="24"/>
          <w:lang w:val="en-US"/>
        </w:rPr>
        <w:br/>
      </w:r>
      <w:r w:rsidRPr="007E0EE9">
        <w:rPr>
          <w:rStyle w:val="aa"/>
          <w:sz w:val="24"/>
          <w:lang w:val="en-US"/>
        </w:rPr>
        <w:t>Smithtown, CA 08067 </w:t>
      </w:r>
      <w:r w:rsidRPr="007E0EE9">
        <w:rPr>
          <w:sz w:val="24"/>
          <w:lang w:val="en-US"/>
        </w:rPr>
        <w:br/>
      </w:r>
      <w:r w:rsidRPr="007E0EE9">
        <w:rPr>
          <w:rStyle w:val="aa"/>
          <w:sz w:val="24"/>
          <w:lang w:val="en-US"/>
        </w:rPr>
        <w:t>909-555-5555 </w:t>
      </w:r>
      <w:r w:rsidRPr="007E0EE9">
        <w:rPr>
          <w:sz w:val="24"/>
          <w:lang w:val="en-US"/>
        </w:rPr>
        <w:br/>
      </w:r>
      <w:r w:rsidRPr="007E0EE9">
        <w:rPr>
          <w:rStyle w:val="aa"/>
          <w:sz w:val="24"/>
          <w:lang w:val="en-US"/>
        </w:rPr>
        <w:t>john.donaldson@emailexample.com</w:t>
      </w:r>
    </w:p>
    <w:p w:rsidR="002325DF" w:rsidRPr="007E0EE9" w:rsidRDefault="002325DF" w:rsidP="002325DF">
      <w:pPr>
        <w:pStyle w:val="af8"/>
        <w:shd w:val="clear" w:color="auto" w:fill="FFFFFF"/>
        <w:rPr>
          <w:sz w:val="24"/>
          <w:lang w:val="en-US"/>
        </w:rPr>
      </w:pPr>
      <w:r w:rsidRPr="007E0EE9">
        <w:rPr>
          <w:rStyle w:val="aa"/>
          <w:sz w:val="24"/>
          <w:lang w:val="en-US"/>
        </w:rPr>
        <w:t>September 1, 2018</w:t>
      </w:r>
    </w:p>
    <w:p w:rsidR="002325DF" w:rsidRPr="007E0EE9" w:rsidRDefault="002325DF" w:rsidP="009F38A9">
      <w:pPr>
        <w:pStyle w:val="af8"/>
        <w:shd w:val="clear" w:color="auto" w:fill="FFFFFF"/>
        <w:jc w:val="left"/>
        <w:rPr>
          <w:sz w:val="24"/>
          <w:lang w:val="en-US"/>
        </w:rPr>
      </w:pPr>
      <w:r w:rsidRPr="007E0EE9">
        <w:rPr>
          <w:rStyle w:val="aa"/>
          <w:sz w:val="24"/>
          <w:lang w:val="en-US"/>
        </w:rPr>
        <w:t>George Gilhooley </w:t>
      </w:r>
      <w:r w:rsidRPr="007E0EE9">
        <w:rPr>
          <w:sz w:val="24"/>
          <w:lang w:val="en-US"/>
        </w:rPr>
        <w:br/>
      </w:r>
      <w:r w:rsidRPr="007E0EE9">
        <w:rPr>
          <w:rStyle w:val="aa"/>
          <w:sz w:val="24"/>
          <w:lang w:val="en-US"/>
        </w:rPr>
        <w:t>Times Union</w:t>
      </w:r>
      <w:r w:rsidRPr="007E0EE9">
        <w:rPr>
          <w:sz w:val="24"/>
          <w:lang w:val="en-US"/>
        </w:rPr>
        <w:br/>
      </w:r>
      <w:r w:rsidRPr="007E0EE9">
        <w:rPr>
          <w:rStyle w:val="aa"/>
          <w:sz w:val="24"/>
          <w:lang w:val="en-US"/>
        </w:rPr>
        <w:t>87 Delaware Road </w:t>
      </w:r>
      <w:r w:rsidRPr="007E0EE9">
        <w:rPr>
          <w:sz w:val="24"/>
          <w:lang w:val="en-US"/>
        </w:rPr>
        <w:br/>
      </w:r>
      <w:r w:rsidRPr="007E0EE9">
        <w:rPr>
          <w:rStyle w:val="aa"/>
          <w:sz w:val="24"/>
          <w:lang w:val="en-US"/>
        </w:rPr>
        <w:t>Hatfield, CA 08065</w:t>
      </w:r>
    </w:p>
    <w:p w:rsidR="002325DF" w:rsidRPr="007E0EE9" w:rsidRDefault="002325DF" w:rsidP="002325DF">
      <w:pPr>
        <w:pStyle w:val="af8"/>
        <w:shd w:val="clear" w:color="auto" w:fill="FFFFFF"/>
        <w:rPr>
          <w:sz w:val="24"/>
          <w:lang w:val="en-US"/>
        </w:rPr>
      </w:pPr>
      <w:r w:rsidRPr="007E0EE9">
        <w:rPr>
          <w:rStyle w:val="aa"/>
          <w:sz w:val="24"/>
          <w:lang w:val="en-US"/>
        </w:rPr>
        <w:t>Dear Mr. Gilhooley,</w:t>
      </w:r>
    </w:p>
    <w:p w:rsidR="002325DF" w:rsidRPr="007E0EE9" w:rsidRDefault="002325DF" w:rsidP="002325DF">
      <w:pPr>
        <w:pStyle w:val="af8"/>
        <w:shd w:val="clear" w:color="auto" w:fill="FFFFFF"/>
        <w:rPr>
          <w:sz w:val="24"/>
          <w:lang w:val="en-US"/>
        </w:rPr>
      </w:pPr>
      <w:r w:rsidRPr="007E0EE9">
        <w:rPr>
          <w:rStyle w:val="aa"/>
          <w:sz w:val="24"/>
          <w:lang w:val="en-US"/>
        </w:rPr>
        <w:t>I am writing to apply for the programmer position advertised in the Times Union. As requested, I enclose a completed job application, my certification, my resume and three references.</w:t>
      </w:r>
    </w:p>
    <w:p w:rsidR="002325DF" w:rsidRPr="007E0EE9" w:rsidRDefault="002325DF" w:rsidP="002325DF">
      <w:pPr>
        <w:pStyle w:val="af8"/>
        <w:shd w:val="clear" w:color="auto" w:fill="FFFFFF"/>
        <w:rPr>
          <w:sz w:val="24"/>
          <w:lang w:val="en-US"/>
        </w:rPr>
      </w:pPr>
      <w:r w:rsidRPr="007E0EE9">
        <w:rPr>
          <w:rStyle w:val="aa"/>
          <w:sz w:val="24"/>
          <w:lang w:val="en-US"/>
        </w:rPr>
        <w:t>The role is very appealing to me, and I believe that my strong technical experience and education make me a highly competitive candidate for this position. My key strengths that would support my success in this position include:</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a"/>
          <w:lang w:val="en-US"/>
        </w:rPr>
        <w:t>I have successfully designed, developed and supported live-use applications.</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a"/>
          <w:lang w:val="en-US"/>
        </w:rPr>
        <w:t>I strive continually for excellence.</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a"/>
          <w:lang w:val="en-US"/>
        </w:rPr>
        <w:t>I provide exceptional contributions to customer service for all customers.</w:t>
      </w:r>
    </w:p>
    <w:p w:rsidR="002325DF" w:rsidRPr="007E0EE9" w:rsidRDefault="002325DF" w:rsidP="002325DF">
      <w:pPr>
        <w:pStyle w:val="af8"/>
        <w:shd w:val="clear" w:color="auto" w:fill="FFFFFF"/>
        <w:rPr>
          <w:sz w:val="24"/>
          <w:lang w:val="en-US"/>
        </w:rPr>
      </w:pPr>
      <w:r w:rsidRPr="007E0EE9">
        <w:rPr>
          <w:rStyle w:val="aa"/>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7E0EE9" w:rsidRDefault="002325DF" w:rsidP="002325DF">
      <w:pPr>
        <w:pStyle w:val="af8"/>
        <w:shd w:val="clear" w:color="auto" w:fill="FFFFFF"/>
        <w:rPr>
          <w:sz w:val="24"/>
          <w:lang w:val="en-US"/>
        </w:rPr>
      </w:pPr>
      <w:r w:rsidRPr="007E0EE9">
        <w:rPr>
          <w:rStyle w:val="aa"/>
          <w:sz w:val="24"/>
          <w:lang w:val="en-US"/>
        </w:rPr>
        <w:lastRenderedPageBreak/>
        <w:t>I can be reached anytime via email at john.donaldson@emailexample.com or by cell phone, 909-555-5555.</w:t>
      </w:r>
    </w:p>
    <w:p w:rsidR="002325DF" w:rsidRPr="007E0EE9" w:rsidRDefault="002325DF" w:rsidP="002325DF">
      <w:pPr>
        <w:pStyle w:val="af8"/>
        <w:shd w:val="clear" w:color="auto" w:fill="FFFFFF"/>
        <w:rPr>
          <w:sz w:val="24"/>
          <w:lang w:val="en-US"/>
        </w:rPr>
      </w:pPr>
      <w:r w:rsidRPr="007E0EE9">
        <w:rPr>
          <w:rStyle w:val="aa"/>
          <w:sz w:val="24"/>
          <w:lang w:val="en-US"/>
        </w:rPr>
        <w:t>Thank you for your time and consideration. I look forward to speaking with you about this employment opportunity.</w:t>
      </w:r>
    </w:p>
    <w:p w:rsidR="002325DF" w:rsidRPr="007E0EE9" w:rsidRDefault="002325DF" w:rsidP="002325DF">
      <w:pPr>
        <w:pStyle w:val="af8"/>
        <w:shd w:val="clear" w:color="auto" w:fill="FFFFFF"/>
        <w:rPr>
          <w:sz w:val="24"/>
          <w:lang w:val="en-US"/>
        </w:rPr>
      </w:pPr>
      <w:r w:rsidRPr="007E0EE9">
        <w:rPr>
          <w:rStyle w:val="aa"/>
          <w:sz w:val="24"/>
          <w:lang w:val="en-US"/>
        </w:rPr>
        <w:t>Sincerely,</w:t>
      </w:r>
    </w:p>
    <w:p w:rsidR="002325DF" w:rsidRPr="007E0EE9" w:rsidRDefault="002325DF" w:rsidP="002325DF">
      <w:pPr>
        <w:pStyle w:val="af8"/>
        <w:shd w:val="clear" w:color="auto" w:fill="FFFFFF"/>
        <w:rPr>
          <w:sz w:val="24"/>
          <w:lang w:val="en-US"/>
        </w:rPr>
      </w:pPr>
      <w:r w:rsidRPr="007E0EE9">
        <w:rPr>
          <w:rStyle w:val="aa"/>
          <w:sz w:val="24"/>
          <w:lang w:val="en-US"/>
        </w:rPr>
        <w:t>John Donaldson</w:t>
      </w:r>
    </w:p>
    <w:p w:rsidR="002325DF" w:rsidRPr="007E0EE9" w:rsidRDefault="002325DF" w:rsidP="002325DF">
      <w:pPr>
        <w:pStyle w:val="30"/>
        <w:shd w:val="clear" w:color="auto" w:fill="FFFFFF"/>
        <w:rPr>
          <w:rFonts w:ascii="Times New Roman" w:hAnsi="Times New Roman" w:cs="Times New Roman"/>
          <w:b w:val="0"/>
          <w:bCs w:val="0"/>
          <w:color w:val="auto"/>
          <w:lang w:val="en-US"/>
        </w:rPr>
      </w:pPr>
      <w:r w:rsidRPr="007E0EE9">
        <w:rPr>
          <w:rStyle w:val="mntl-sc-block-headingtext"/>
          <w:rFonts w:ascii="Times New Roman" w:hAnsi="Times New Roman" w:cs="Times New Roman"/>
          <w:color w:val="auto"/>
          <w:lang w:val="en-US"/>
        </w:rPr>
        <w:t>Sample Email Letter of Application</w:t>
      </w:r>
    </w:p>
    <w:p w:rsidR="002325DF" w:rsidRPr="007E0EE9" w:rsidRDefault="002325DF" w:rsidP="002325DF">
      <w:pPr>
        <w:pStyle w:val="af8"/>
        <w:shd w:val="clear" w:color="auto" w:fill="FFFFFF"/>
        <w:rPr>
          <w:sz w:val="24"/>
          <w:lang w:val="en-US"/>
        </w:rPr>
      </w:pPr>
      <w:r w:rsidRPr="007E0EE9">
        <w:rPr>
          <w:rStyle w:val="aff1"/>
          <w:rFonts w:eastAsiaTheme="majorEastAsia"/>
          <w:sz w:val="24"/>
          <w:lang w:val="en-US"/>
        </w:rPr>
        <w:t>Subject:</w:t>
      </w:r>
      <w:r w:rsidRPr="007E0EE9">
        <w:rPr>
          <w:sz w:val="24"/>
          <w:lang w:val="en-US"/>
        </w:rPr>
        <w:t> </w:t>
      </w:r>
      <w:r w:rsidRPr="007E0EE9">
        <w:rPr>
          <w:rStyle w:val="aa"/>
          <w:sz w:val="24"/>
          <w:lang w:val="en-US"/>
        </w:rPr>
        <w:t>FirstName LastName - Web Content Manager Position</w:t>
      </w:r>
    </w:p>
    <w:p w:rsidR="002325DF" w:rsidRPr="007E0EE9" w:rsidRDefault="002325DF" w:rsidP="002325DF">
      <w:pPr>
        <w:pStyle w:val="af8"/>
        <w:shd w:val="clear" w:color="auto" w:fill="FFFFFF"/>
        <w:rPr>
          <w:sz w:val="24"/>
          <w:lang w:val="en-US"/>
        </w:rPr>
      </w:pPr>
      <w:r w:rsidRPr="007E0EE9">
        <w:rPr>
          <w:rStyle w:val="aa"/>
          <w:sz w:val="24"/>
          <w:lang w:val="en-US"/>
        </w:rPr>
        <w:t>Dear Hiring Manager,</w:t>
      </w:r>
    </w:p>
    <w:p w:rsidR="002325DF" w:rsidRPr="007E0EE9" w:rsidRDefault="002325DF" w:rsidP="002325DF">
      <w:pPr>
        <w:pStyle w:val="af8"/>
        <w:shd w:val="clear" w:color="auto" w:fill="FFFFFF"/>
        <w:rPr>
          <w:sz w:val="24"/>
          <w:lang w:val="en-US"/>
        </w:rPr>
      </w:pPr>
      <w:r w:rsidRPr="007E0EE9">
        <w:rPr>
          <w:rStyle w:val="aa"/>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7E0EE9" w:rsidRDefault="002325DF" w:rsidP="002325DF">
      <w:pPr>
        <w:pStyle w:val="af8"/>
        <w:shd w:val="clear" w:color="auto" w:fill="FFFFFF"/>
        <w:rPr>
          <w:sz w:val="24"/>
          <w:lang w:val="en-US"/>
        </w:rPr>
      </w:pPr>
      <w:r w:rsidRPr="007E0EE9">
        <w:rPr>
          <w:rStyle w:val="aa"/>
          <w:sz w:val="24"/>
          <w:lang w:val="en-US"/>
        </w:rPr>
        <w:t>My responsibilities have included the development and management of: website editorial voice and style; editorial calendars; and the daily content programming and production for various websites.</w:t>
      </w:r>
    </w:p>
    <w:p w:rsidR="002325DF" w:rsidRPr="007E0EE9" w:rsidRDefault="002325DF" w:rsidP="002325DF">
      <w:pPr>
        <w:pStyle w:val="af8"/>
        <w:shd w:val="clear" w:color="auto" w:fill="FFFFFF"/>
        <w:rPr>
          <w:sz w:val="24"/>
          <w:lang w:val="en-US"/>
        </w:rPr>
      </w:pPr>
      <w:r w:rsidRPr="007E0EE9">
        <w:rPr>
          <w:rStyle w:val="aa"/>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7E0EE9" w:rsidRDefault="002325DF" w:rsidP="002325DF">
      <w:pPr>
        <w:pStyle w:val="af8"/>
        <w:shd w:val="clear" w:color="auto" w:fill="FFFFFF"/>
        <w:rPr>
          <w:sz w:val="24"/>
          <w:lang w:val="en-US"/>
        </w:rPr>
      </w:pPr>
      <w:r w:rsidRPr="007E0EE9">
        <w:rPr>
          <w:rStyle w:val="aa"/>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7E0EE9" w:rsidRDefault="002325DF" w:rsidP="002325DF">
      <w:pPr>
        <w:pStyle w:val="af8"/>
        <w:shd w:val="clear" w:color="auto" w:fill="FFFFFF"/>
        <w:rPr>
          <w:sz w:val="24"/>
          <w:lang w:val="en-US"/>
        </w:rPr>
      </w:pPr>
      <w:r w:rsidRPr="007E0EE9">
        <w:rPr>
          <w:rStyle w:val="aa"/>
          <w:sz w:val="24"/>
          <w:lang w:val="en-US"/>
        </w:rPr>
        <w:t>I am confident working with development departments to implement design and functional enhancements, and to monitor site statistics and conduct search engine optimization.</w:t>
      </w:r>
    </w:p>
    <w:p w:rsidR="002325DF" w:rsidRPr="007E0EE9" w:rsidRDefault="002325DF" w:rsidP="002325DF">
      <w:pPr>
        <w:pStyle w:val="af8"/>
        <w:shd w:val="clear" w:color="auto" w:fill="FFFFFF"/>
        <w:rPr>
          <w:sz w:val="24"/>
          <w:lang w:val="en-US"/>
        </w:rPr>
      </w:pPr>
      <w:r w:rsidRPr="007E0EE9">
        <w:rPr>
          <w:rStyle w:val="aa"/>
          <w:sz w:val="24"/>
          <w:lang w:val="en-US"/>
        </w:rPr>
        <w:t>Thank you for your consideration.</w:t>
      </w:r>
    </w:p>
    <w:p w:rsidR="002325DF" w:rsidRPr="007E0EE9" w:rsidRDefault="002325DF" w:rsidP="002325DF">
      <w:pPr>
        <w:pStyle w:val="af8"/>
        <w:shd w:val="clear" w:color="auto" w:fill="FFFFFF"/>
        <w:rPr>
          <w:sz w:val="24"/>
          <w:lang w:val="en-US"/>
        </w:rPr>
      </w:pPr>
      <w:r w:rsidRPr="007E0EE9">
        <w:rPr>
          <w:rStyle w:val="aa"/>
          <w:sz w:val="24"/>
          <w:lang w:val="en-US"/>
        </w:rPr>
        <w:t>FirstName LastName </w:t>
      </w:r>
      <w:r w:rsidRPr="007E0EE9">
        <w:rPr>
          <w:sz w:val="24"/>
          <w:lang w:val="en-US"/>
        </w:rPr>
        <w:br/>
      </w:r>
      <w:r w:rsidRPr="007E0EE9">
        <w:rPr>
          <w:rStyle w:val="aa"/>
          <w:sz w:val="24"/>
          <w:lang w:val="en-US"/>
        </w:rPr>
        <w:t>Email Address </w:t>
      </w:r>
      <w:r w:rsidRPr="007E0EE9">
        <w:rPr>
          <w:sz w:val="24"/>
          <w:lang w:val="en-US"/>
        </w:rPr>
        <w:br/>
      </w:r>
      <w:r w:rsidRPr="007E0EE9">
        <w:rPr>
          <w:rStyle w:val="aa"/>
          <w:sz w:val="24"/>
          <w:lang w:val="en-US"/>
        </w:rPr>
        <w:lastRenderedPageBreak/>
        <w:t>Phone Number</w:t>
      </w:r>
      <w:r w:rsidRPr="007E0EE9">
        <w:rPr>
          <w:sz w:val="24"/>
          <w:lang w:val="en-US"/>
        </w:rPr>
        <w:br/>
      </w:r>
      <w:r w:rsidRPr="007E0EE9">
        <w:rPr>
          <w:rStyle w:val="aa"/>
          <w:sz w:val="24"/>
          <w:lang w:val="en-US"/>
        </w:rPr>
        <w:t>LinkedIn Profile URL</w:t>
      </w:r>
      <w:r w:rsidRPr="007E0EE9">
        <w:rPr>
          <w:sz w:val="24"/>
          <w:lang w:val="en-US"/>
        </w:rPr>
        <w:t> (optional)</w:t>
      </w:r>
    </w:p>
    <w:p w:rsidR="002325DF" w:rsidRPr="007E0EE9" w:rsidRDefault="002325DF" w:rsidP="002325DF">
      <w:pPr>
        <w:rPr>
          <w:lang w:val="en-US"/>
        </w:rPr>
      </w:pPr>
    </w:p>
    <w:p w:rsidR="002325DF" w:rsidRPr="007E0EE9" w:rsidRDefault="002325DF" w:rsidP="002325DF">
      <w:pPr>
        <w:jc w:val="center"/>
        <w:rPr>
          <w:b/>
        </w:rPr>
      </w:pPr>
      <w:r w:rsidRPr="007E0EE9">
        <w:rPr>
          <w:b/>
        </w:rPr>
        <w:t>НЕМЕЦКИЙ ЯЗЫК</w:t>
      </w:r>
    </w:p>
    <w:p w:rsidR="002325DF" w:rsidRPr="007E0EE9" w:rsidRDefault="002325DF" w:rsidP="002325DF">
      <w:pPr>
        <w:rPr>
          <w:b/>
        </w:rPr>
      </w:pPr>
      <w:r w:rsidRPr="007E0EE9">
        <w:rPr>
          <w:b/>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lastRenderedPageBreak/>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7E0EE9">
        <w:t>кст вт</w:t>
      </w:r>
      <w:proofErr w:type="gramEnd"/>
      <w:r w:rsidRPr="007E0EE9">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 xml:space="preserve">Избегайте дословного перевода. Постарайтесь передать мысль </w:t>
      </w:r>
      <w:proofErr w:type="gramStart"/>
      <w:r w:rsidRPr="007E0EE9">
        <w:t>оригинала</w:t>
      </w:r>
      <w:proofErr w:type="gramEnd"/>
      <w:r w:rsidRPr="007E0EE9">
        <w:t xml:space="preserve"> средствами родного языка, не нарушая его синтаксического строя.</w:t>
      </w:r>
    </w:p>
    <w:p w:rsidR="002325DF" w:rsidRPr="007E0EE9" w:rsidRDefault="002325DF" w:rsidP="002325DF">
      <w:pP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 xml:space="preserve">содержание в виде перечня основных вопросов и иногда </w:t>
      </w:r>
      <w:proofErr w:type="gramStart"/>
      <w:r w:rsidRPr="007E0EE9">
        <w:t>дающая</w:t>
      </w:r>
      <w:proofErr w:type="gramEnd"/>
      <w:r w:rsidRPr="007E0EE9">
        <w:t xml:space="preserve">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lastRenderedPageBreak/>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Заголовок статьи</w:t>
      </w:r>
      <w:r w:rsidRPr="007E0EE9">
        <w:tab/>
      </w:r>
    </w:p>
    <w:p w:rsidR="002325DF" w:rsidRPr="007E0EE9" w:rsidRDefault="002325DF" w:rsidP="002325DF">
      <w:pPr>
        <w:rPr>
          <w:lang w:val="de-DE"/>
        </w:rPr>
      </w:pPr>
      <w:r w:rsidRPr="007E0EE9">
        <w:rPr>
          <w:lang w:val="de-DE"/>
        </w:rPr>
        <w:t xml:space="preserve">Der vorliegende Artikel gehört zum wissenschaftlichen (populär-wissenschaftlichen) Styl. </w:t>
      </w:r>
    </w:p>
    <w:p w:rsidR="002325DF" w:rsidRPr="007E0EE9" w:rsidRDefault="002325DF" w:rsidP="002325DF">
      <w:pPr>
        <w:rPr>
          <w:lang w:val="de-DE"/>
        </w:rPr>
      </w:pPr>
      <w:r w:rsidRPr="007E0EE9">
        <w:rPr>
          <w:lang w:val="de-DE"/>
        </w:rPr>
        <w:t xml:space="preserve">Der Artikel hat folgende Überschrift … </w:t>
      </w:r>
    </w:p>
    <w:p w:rsidR="002325DF" w:rsidRPr="007E0EE9" w:rsidRDefault="002325DF" w:rsidP="002325DF">
      <w:pPr>
        <w:rPr>
          <w:lang w:val="de-DE"/>
        </w:rPr>
      </w:pPr>
      <w:r w:rsidRPr="007E0EE9">
        <w:rPr>
          <w:lang w:val="de-DE"/>
        </w:rPr>
        <w:t xml:space="preserve">Der Titel des Artikles lautet … </w:t>
      </w:r>
    </w:p>
    <w:p w:rsidR="002325DF" w:rsidRPr="007E0EE9" w:rsidRDefault="002325DF" w:rsidP="002325DF">
      <w:r w:rsidRPr="007E0EE9">
        <w:t xml:space="preserve">Der Artikel ist … betitelt. </w:t>
      </w:r>
    </w:p>
    <w:p w:rsidR="002325DF" w:rsidRPr="007E0EE9" w:rsidRDefault="002325DF" w:rsidP="002325DF"/>
    <w:p w:rsidR="002325DF" w:rsidRPr="007E0EE9" w:rsidRDefault="002325DF" w:rsidP="002325DF"/>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r w:rsidRPr="007E0EE9">
        <w:tab/>
      </w:r>
    </w:p>
    <w:p w:rsidR="002325DF" w:rsidRPr="007E0EE9" w:rsidRDefault="002325DF" w:rsidP="002325DF">
      <w:pPr>
        <w:rPr>
          <w:lang w:val="de-DE"/>
        </w:rPr>
      </w:pPr>
      <w:r w:rsidRPr="007E0EE9">
        <w:rPr>
          <w:lang w:val="de-DE"/>
        </w:rPr>
        <w:t xml:space="preserve">Der Autor des Artikles ist … </w:t>
      </w:r>
    </w:p>
    <w:p w:rsidR="002325DF" w:rsidRPr="007E0EE9" w:rsidRDefault="002325DF" w:rsidP="002325DF">
      <w:pPr>
        <w:rPr>
          <w:lang w:val="de-DE"/>
        </w:rPr>
      </w:pPr>
      <w:r w:rsidRPr="007E0EE9">
        <w:rPr>
          <w:lang w:val="de-DE"/>
        </w:rPr>
        <w:t xml:space="preserve">Der Text ist im Lehrbuch … (im Buch …, in der Zeitschrift …, in der Zeitung …) veröffentlicht. </w:t>
      </w:r>
    </w:p>
    <w:p w:rsidR="002325DF" w:rsidRPr="007E0EE9" w:rsidRDefault="002325DF" w:rsidP="002325DF">
      <w:pPr>
        <w:rPr>
          <w:lang w:val="de-DE"/>
        </w:rPr>
      </w:pPr>
      <w:r w:rsidRPr="007E0EE9">
        <w:rPr>
          <w:lang w:val="de-DE"/>
        </w:rPr>
        <w:t xml:space="preserve">Das Lehrbuch … (das Buch …, die Zeitschrift …, die Zeitung …) ist vom Verlag … 2008 herausgegeben.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r w:rsidRPr="007E0EE9">
        <w:t>Главная</w:t>
      </w:r>
      <w:r w:rsidRPr="007E0EE9">
        <w:rPr>
          <w:lang w:val="de-DE"/>
        </w:rPr>
        <w:t xml:space="preserve"> </w:t>
      </w:r>
      <w:r w:rsidRPr="007E0EE9">
        <w:t>идея</w:t>
      </w:r>
      <w:r w:rsidRPr="007E0EE9">
        <w:rPr>
          <w:lang w:val="de-DE"/>
        </w:rPr>
        <w:t xml:space="preserve"> </w:t>
      </w:r>
      <w:r w:rsidRPr="007E0EE9">
        <w:t>статьи</w:t>
      </w:r>
      <w:r w:rsidRPr="007E0EE9">
        <w:rPr>
          <w:lang w:val="de-DE"/>
        </w:rPr>
        <w:t>.</w:t>
      </w:r>
    </w:p>
    <w:p w:rsidR="002325DF" w:rsidRPr="007E0EE9" w:rsidRDefault="002325DF" w:rsidP="002325DF">
      <w:pPr>
        <w:rPr>
          <w:lang w:val="de-DE"/>
        </w:rPr>
      </w:pPr>
      <w:r w:rsidRPr="007E0EE9">
        <w:rPr>
          <w:lang w:val="de-DE"/>
        </w:rPr>
        <w:tab/>
      </w:r>
    </w:p>
    <w:p w:rsidR="002325DF" w:rsidRPr="007E0EE9" w:rsidRDefault="002325DF" w:rsidP="002325DF">
      <w:pPr>
        <w:rPr>
          <w:lang w:val="de-DE"/>
        </w:rPr>
      </w:pPr>
      <w:r w:rsidRPr="007E0EE9">
        <w:rPr>
          <w:lang w:val="de-DE"/>
        </w:rPr>
        <w:t xml:space="preserve">Der Hauptgedanke des Artikles ist … </w:t>
      </w:r>
    </w:p>
    <w:p w:rsidR="002325DF" w:rsidRPr="007E0EE9" w:rsidRDefault="002325DF" w:rsidP="002325DF">
      <w:pPr>
        <w:rPr>
          <w:lang w:val="de-DE"/>
        </w:rPr>
      </w:pPr>
      <w:r w:rsidRPr="007E0EE9">
        <w:rPr>
          <w:lang w:val="de-DE"/>
        </w:rPr>
        <w:t xml:space="preserve">Die Hauptidee des Artikles ist … </w:t>
      </w:r>
    </w:p>
    <w:p w:rsidR="002325DF" w:rsidRPr="007E0EE9" w:rsidRDefault="002325DF" w:rsidP="002325DF">
      <w:pPr>
        <w:rPr>
          <w:lang w:val="de-DE"/>
        </w:rPr>
      </w:pPr>
      <w:r w:rsidRPr="007E0EE9">
        <w:rPr>
          <w:lang w:val="de-DE"/>
        </w:rPr>
        <w:t xml:space="preserve">Der Artikel ist der Frage … gewidmet. </w:t>
      </w:r>
    </w:p>
    <w:p w:rsidR="002325DF" w:rsidRPr="007E0EE9" w:rsidRDefault="002325DF" w:rsidP="002325DF">
      <w:pPr>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p>
    <w:p w:rsidR="002325DF" w:rsidRPr="007E0EE9" w:rsidRDefault="002325DF" w:rsidP="002325DF">
      <w:r w:rsidRPr="007E0EE9">
        <w:t>Содержание статьи: факты, имена, цифры.</w:t>
      </w:r>
      <w:r w:rsidRPr="007E0EE9">
        <w:tab/>
      </w:r>
    </w:p>
    <w:p w:rsidR="002325DF" w:rsidRPr="007E0EE9" w:rsidRDefault="002325DF" w:rsidP="002325DF">
      <w:pPr>
        <w:rPr>
          <w:lang w:val="de-DE"/>
        </w:rPr>
      </w:pPr>
      <w:r w:rsidRPr="007E0EE9">
        <w:rPr>
          <w:lang w:val="de-DE"/>
        </w:rPr>
        <w:t xml:space="preserve">Im Artikel werden folgende Fragen dargelegt … </w:t>
      </w:r>
    </w:p>
    <w:p w:rsidR="002325DF" w:rsidRPr="007E0EE9" w:rsidRDefault="002325DF" w:rsidP="002325DF">
      <w:pPr>
        <w:rPr>
          <w:lang w:val="de-DE"/>
        </w:rPr>
      </w:pPr>
      <w:r w:rsidRPr="007E0EE9">
        <w:rPr>
          <w:lang w:val="de-DE"/>
        </w:rPr>
        <w:t xml:space="preserve">Erstens … Zweitens … Drittens … </w:t>
      </w:r>
    </w:p>
    <w:p w:rsidR="002325DF" w:rsidRPr="007E0EE9" w:rsidRDefault="002325DF" w:rsidP="002325DF">
      <w:pPr>
        <w:rPr>
          <w:lang w:val="de-DE"/>
        </w:rPr>
      </w:pPr>
      <w:r w:rsidRPr="007E0EE9">
        <w:rPr>
          <w:lang w:val="de-DE"/>
        </w:rPr>
        <w:t>Es wird festgestellt, dass …</w:t>
      </w:r>
    </w:p>
    <w:p w:rsidR="002325DF" w:rsidRPr="007E0EE9" w:rsidRDefault="002325DF" w:rsidP="002325DF">
      <w:pPr>
        <w:rPr>
          <w:lang w:val="de-DE"/>
        </w:rPr>
      </w:pPr>
    </w:p>
    <w:p w:rsidR="002325DF" w:rsidRPr="007E0EE9" w:rsidRDefault="002325DF" w:rsidP="002325DF">
      <w:pPr>
        <w:rPr>
          <w:lang w:val="de-DE"/>
        </w:rPr>
      </w:pPr>
    </w:p>
    <w:p w:rsidR="002325DF" w:rsidRPr="007E0EE9" w:rsidRDefault="002325DF" w:rsidP="002325DF">
      <w:r w:rsidRPr="007E0EE9">
        <w:rPr>
          <w:lang w:val="de-DE"/>
        </w:rPr>
        <w:t xml:space="preserve"> </w:t>
      </w:r>
      <w:r w:rsidRPr="007E0EE9">
        <w:t>Мнение о статье</w:t>
      </w:r>
    </w:p>
    <w:p w:rsidR="002325DF" w:rsidRPr="007E0EE9" w:rsidRDefault="002325DF" w:rsidP="002325DF">
      <w:r w:rsidRPr="007E0EE9">
        <w:tab/>
      </w:r>
      <w:r w:rsidRPr="007E0EE9">
        <w:rPr>
          <w:lang w:val="de-DE"/>
        </w:rPr>
        <w:t>Daraus</w:t>
      </w:r>
      <w:r w:rsidRPr="007E0EE9">
        <w:t xml:space="preserve"> </w:t>
      </w:r>
      <w:r w:rsidRPr="007E0EE9">
        <w:rPr>
          <w:lang w:val="de-DE"/>
        </w:rPr>
        <w:t>folgt</w:t>
      </w:r>
      <w:r w:rsidRPr="007E0EE9">
        <w:t xml:space="preserve"> … </w:t>
      </w:r>
    </w:p>
    <w:p w:rsidR="002325DF" w:rsidRPr="007E0EE9" w:rsidRDefault="002325DF" w:rsidP="002325DF">
      <w:pPr>
        <w:rPr>
          <w:lang w:val="de-DE"/>
        </w:rPr>
      </w:pPr>
      <w:r w:rsidRPr="007E0EE9">
        <w:rPr>
          <w:lang w:val="de-DE"/>
        </w:rPr>
        <w:t xml:space="preserve">Laut dem Inhalt des Textes dürfen wir zusammenfassen, dass </w:t>
      </w:r>
    </w:p>
    <w:p w:rsidR="002325DF" w:rsidRPr="007E0EE9" w:rsidRDefault="002325DF" w:rsidP="002325DF">
      <w:pPr>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rPr>
          <w:lang w:val="de-DE"/>
        </w:rPr>
      </w:pPr>
      <w:r w:rsidRPr="007E0EE9">
        <w:rPr>
          <w:lang w:val="de-DE"/>
        </w:rPr>
        <w:t xml:space="preserve">Die Information ist ausführlich / gründlich dargelegt. </w:t>
      </w:r>
    </w:p>
    <w:p w:rsidR="002325DF" w:rsidRPr="007E0EE9" w:rsidRDefault="002325DF" w:rsidP="002325DF">
      <w:pPr>
        <w:rPr>
          <w:lang w:val="de-DE"/>
        </w:rPr>
      </w:pPr>
      <w:r w:rsidRPr="007E0EE9">
        <w:rPr>
          <w:lang w:val="de-DE"/>
        </w:rPr>
        <w:t>Der Artikel enthält fundierte Schlussfolgerungen.</w:t>
      </w:r>
    </w:p>
    <w:p w:rsidR="002325DF" w:rsidRPr="007E0EE9" w:rsidRDefault="002325DF" w:rsidP="00932360">
      <w:pPr>
        <w:rPr>
          <w:b/>
        </w:rPr>
      </w:pPr>
      <w:r w:rsidRPr="007E0EE9">
        <w:rPr>
          <w:lang w:val="de-DE"/>
        </w:rPr>
        <w:t xml:space="preserve">Ich finde den Artikel interessant / informativ / langweilig / wertlos / schwer zu verstehen. </w:t>
      </w:r>
      <w:r w:rsidRPr="007E0EE9">
        <w:rPr>
          <w:b/>
        </w:rPr>
        <w:t>Фразы для аннотирования</w:t>
      </w:r>
    </w:p>
    <w:tbl>
      <w:tblPr>
        <w:tblW w:w="10353" w:type="dxa"/>
        <w:tblInd w:w="-606" w:type="dxa"/>
        <w:tblLayout w:type="fixed"/>
        <w:tblLook w:val="0000"/>
      </w:tblPr>
      <w:tblGrid>
        <w:gridCol w:w="2396"/>
        <w:gridCol w:w="7957"/>
      </w:tblGrid>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vorliegende Artikel gehört zum wissenschaftlichen (populär-wissenschaftlichen) Styl. </w:t>
            </w:r>
          </w:p>
          <w:p w:rsidR="002325DF" w:rsidRPr="007E0EE9" w:rsidRDefault="002325DF" w:rsidP="002325DF">
            <w:pPr>
              <w:ind w:right="381"/>
              <w:rPr>
                <w:lang w:val="de-DE"/>
              </w:rPr>
            </w:pPr>
            <w:r w:rsidRPr="007E0EE9">
              <w:rPr>
                <w:lang w:val="de-DE"/>
              </w:rPr>
              <w:t xml:space="preserve">Der Artikel hat folgende Überschrift … </w:t>
            </w:r>
          </w:p>
          <w:p w:rsidR="002325DF" w:rsidRPr="007E0EE9" w:rsidRDefault="002325DF" w:rsidP="002325DF">
            <w:pPr>
              <w:ind w:right="381"/>
              <w:rPr>
                <w:lang w:val="de-DE"/>
              </w:rPr>
            </w:pPr>
            <w:r w:rsidRPr="007E0EE9">
              <w:rPr>
                <w:lang w:val="de-DE"/>
              </w:rPr>
              <w:t xml:space="preserve">Der Titel des Artikles lautet … </w:t>
            </w:r>
          </w:p>
          <w:p w:rsidR="002325DF" w:rsidRPr="007E0EE9" w:rsidRDefault="002325DF" w:rsidP="002325DF">
            <w:pPr>
              <w:ind w:right="381"/>
              <w:rPr>
                <w:lang w:val="en-US"/>
              </w:rPr>
            </w:pPr>
            <w:r w:rsidRPr="007E0EE9">
              <w:rPr>
                <w:lang w:val="en-US"/>
              </w:rPr>
              <w:t xml:space="preserve">Der Artikel ist … betitelt. </w:t>
            </w:r>
          </w:p>
          <w:p w:rsidR="002325DF" w:rsidRPr="007E0EE9" w:rsidRDefault="002325DF" w:rsidP="002325DF">
            <w:pPr>
              <w:ind w:right="381"/>
              <w:rPr>
                <w:lang w:val="en-US"/>
              </w:rPr>
            </w:pPr>
          </w:p>
        </w:tc>
      </w:tr>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p w:rsidR="002325DF" w:rsidRPr="007E0EE9" w:rsidRDefault="002325DF" w:rsidP="002325DF">
            <w:pPr>
              <w:ind w:right="381"/>
              <w:rPr>
                <w:lang w:val="de-DE"/>
              </w:rPr>
            </w:pPr>
            <w:r w:rsidRPr="007E0EE9">
              <w:rPr>
                <w:lang w:val="de-DE"/>
              </w:rPr>
              <w:t xml:space="preserve">Der Autor des Artikles ist … </w:t>
            </w:r>
          </w:p>
          <w:p w:rsidR="002325DF" w:rsidRPr="007E0EE9" w:rsidRDefault="002325DF" w:rsidP="002325DF">
            <w:pPr>
              <w:ind w:right="381"/>
              <w:rPr>
                <w:lang w:val="de-DE"/>
              </w:rPr>
            </w:pPr>
            <w:r w:rsidRPr="007E0EE9">
              <w:rPr>
                <w:lang w:val="de-DE"/>
              </w:rPr>
              <w:t xml:space="preserve">Der Text ist im Lehrbuch … (im Buch …, in der Zeitschrift …, in der Zeitung …) veröffentlicht. </w:t>
            </w:r>
          </w:p>
          <w:p w:rsidR="002325DF" w:rsidRPr="007E0EE9" w:rsidRDefault="002325DF" w:rsidP="002325DF">
            <w:pPr>
              <w:ind w:right="381"/>
            </w:pPr>
            <w:r w:rsidRPr="007E0EE9">
              <w:rPr>
                <w:lang w:val="de-DE"/>
              </w:rPr>
              <w:t xml:space="preserve">Das Lehrbuch … (das Buch …, die Zeitschrift …, die Zeitung …) ist </w:t>
            </w:r>
            <w:r w:rsidRPr="007E0EE9">
              <w:rPr>
                <w:lang w:val="de-DE"/>
              </w:rPr>
              <w:lastRenderedPageBreak/>
              <w:t xml:space="preserve">vom Verlag … </w:t>
            </w:r>
            <w:r w:rsidRPr="007E0EE9">
              <w:t xml:space="preserve">2008 </w:t>
            </w:r>
            <w:r w:rsidRPr="007E0EE9">
              <w:rPr>
                <w:lang w:val="en-US"/>
              </w:rPr>
              <w:t>herausgegeben</w:t>
            </w:r>
            <w:r w:rsidRPr="007E0EE9">
              <w:t xml:space="preserve">. </w:t>
            </w:r>
          </w:p>
        </w:tc>
      </w:tr>
      <w:tr w:rsidR="002325DF" w:rsidRPr="005131A0"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rPr>
                <w:lang w:val="en-US"/>
              </w:rPr>
            </w:pPr>
          </w:p>
          <w:p w:rsidR="002325DF" w:rsidRPr="007E0EE9" w:rsidRDefault="002325DF" w:rsidP="002325DF">
            <w:pPr>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Hauptgedanke des Artikles ist … </w:t>
            </w:r>
          </w:p>
          <w:p w:rsidR="002325DF" w:rsidRPr="007E0EE9" w:rsidRDefault="002325DF" w:rsidP="002325DF">
            <w:pPr>
              <w:ind w:right="381"/>
              <w:rPr>
                <w:lang w:val="de-DE"/>
              </w:rPr>
            </w:pPr>
            <w:r w:rsidRPr="007E0EE9">
              <w:rPr>
                <w:lang w:val="de-DE"/>
              </w:rPr>
              <w:t xml:space="preserve">Die Hauptidee des Artikles ist … </w:t>
            </w:r>
          </w:p>
          <w:p w:rsidR="002325DF" w:rsidRPr="007E0EE9" w:rsidRDefault="002325DF" w:rsidP="002325DF">
            <w:pPr>
              <w:ind w:right="381"/>
              <w:rPr>
                <w:lang w:val="de-DE"/>
              </w:rPr>
            </w:pPr>
            <w:r w:rsidRPr="007E0EE9">
              <w:rPr>
                <w:lang w:val="de-DE"/>
              </w:rPr>
              <w:t xml:space="preserve">Der Artikel ist der Frage … gewidmet. </w:t>
            </w:r>
          </w:p>
          <w:p w:rsidR="002325DF" w:rsidRPr="007E0EE9" w:rsidRDefault="002325DF" w:rsidP="002325DF">
            <w:pPr>
              <w:ind w:right="381"/>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tc>
      </w:tr>
      <w:tr w:rsidR="002325DF" w:rsidRPr="005131A0" w:rsidTr="00932360">
        <w:trPr>
          <w:cantSplit/>
          <w:trHeight w:val="1818"/>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rPr>
                <w:lang w:val="de-DE"/>
              </w:rPr>
            </w:pPr>
            <w:r w:rsidRPr="007E0EE9">
              <w:rPr>
                <w:lang w:val="de-DE"/>
              </w:rPr>
              <w:t> </w:t>
            </w:r>
          </w:p>
          <w:p w:rsidR="002325DF" w:rsidRPr="007E0EE9" w:rsidRDefault="002325DF" w:rsidP="002325DF">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tbl>
            <w:tblPr>
              <w:tblW w:w="0" w:type="auto"/>
              <w:tblLayout w:type="fixed"/>
              <w:tblCellMar>
                <w:top w:w="15" w:type="dxa"/>
                <w:left w:w="15" w:type="dxa"/>
                <w:bottom w:w="15" w:type="dxa"/>
                <w:right w:w="15" w:type="dxa"/>
              </w:tblCellMar>
              <w:tblLook w:val="0000"/>
            </w:tblPr>
            <w:tblGrid>
              <w:gridCol w:w="5440"/>
            </w:tblGrid>
            <w:tr w:rsidR="002325DF" w:rsidRPr="005131A0" w:rsidTr="002325DF">
              <w:trPr>
                <w:trHeight w:val="507"/>
              </w:trPr>
              <w:tc>
                <w:tcPr>
                  <w:tcW w:w="5440" w:type="dxa"/>
                  <w:vMerge w:val="restart"/>
                  <w:shd w:val="clear" w:color="auto" w:fill="FFFFFF"/>
                </w:tcPr>
                <w:p w:rsidR="002325DF" w:rsidRPr="007E0EE9" w:rsidRDefault="002325DF" w:rsidP="002325DF">
                  <w:pPr>
                    <w:snapToGrid w:val="0"/>
                    <w:rPr>
                      <w:lang w:val="de-DE"/>
                    </w:rPr>
                  </w:pPr>
                  <w:r w:rsidRPr="007E0EE9">
                    <w:rPr>
                      <w:lang w:val="de-DE"/>
                    </w:rPr>
                    <w:t xml:space="preserve">Im Artikel werden folgende Fragen dargelegt … </w:t>
                  </w:r>
                </w:p>
              </w:tc>
            </w:tr>
            <w:tr w:rsidR="002325DF" w:rsidRPr="005131A0" w:rsidTr="002325DF">
              <w:trPr>
                <w:trHeight w:val="507"/>
              </w:trPr>
              <w:tc>
                <w:tcPr>
                  <w:tcW w:w="5440" w:type="dxa"/>
                  <w:shd w:val="clear" w:color="auto" w:fill="FFFFFF"/>
                </w:tcPr>
                <w:p w:rsidR="002325DF" w:rsidRPr="007E0EE9" w:rsidRDefault="002325DF" w:rsidP="002325DF">
                  <w:pPr>
                    <w:snapToGrid w:val="0"/>
                    <w:rPr>
                      <w:lang w:val="de-DE"/>
                    </w:rPr>
                  </w:pPr>
                  <w:r w:rsidRPr="007E0EE9">
                    <w:rPr>
                      <w:lang w:val="de-DE"/>
                    </w:rPr>
                    <w:t xml:space="preserve">Erstens … Zweitens … Drittens … </w:t>
                  </w:r>
                </w:p>
                <w:p w:rsidR="002325DF" w:rsidRPr="007E0EE9" w:rsidRDefault="002325DF" w:rsidP="002325DF">
                  <w:pPr>
                    <w:snapToGrid w:val="0"/>
                    <w:rPr>
                      <w:lang w:val="de-DE"/>
                    </w:rPr>
                  </w:pPr>
                  <w:r w:rsidRPr="007E0EE9">
                    <w:rPr>
                      <w:lang w:val="de-DE"/>
                    </w:rPr>
                    <w:t>Es wird festgestellt, dass …</w:t>
                  </w:r>
                </w:p>
              </w:tc>
            </w:tr>
          </w:tbl>
          <w:p w:rsidR="002325DF" w:rsidRPr="007E0EE9" w:rsidRDefault="002325DF" w:rsidP="002325DF">
            <w:pPr>
              <w:rPr>
                <w:lang w:val="en-US"/>
              </w:rPr>
            </w:pPr>
          </w:p>
        </w:tc>
      </w:tr>
      <w:tr w:rsidR="002325DF" w:rsidRPr="005131A0" w:rsidTr="002325DF">
        <w:trPr>
          <w:cantSplit/>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r w:rsidRPr="007E0EE9">
              <w:rPr>
                <w:lang w:val="de-DE"/>
              </w:rPr>
              <w:t> </w:t>
            </w:r>
            <w:r w:rsidRPr="007E0EE9">
              <w:t>Мнение о статье</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ind w:right="380"/>
              <w:rPr>
                <w:lang w:val="de-DE"/>
              </w:rPr>
            </w:pPr>
            <w:r w:rsidRPr="007E0EE9">
              <w:rPr>
                <w:lang w:val="de-DE"/>
              </w:rPr>
              <w:t xml:space="preserve">Daraus folgt … </w:t>
            </w:r>
          </w:p>
          <w:p w:rsidR="002325DF" w:rsidRPr="007E0EE9" w:rsidRDefault="002325DF" w:rsidP="002325DF">
            <w:pPr>
              <w:ind w:right="380"/>
              <w:rPr>
                <w:lang w:val="de-DE"/>
              </w:rPr>
            </w:pPr>
            <w:r w:rsidRPr="007E0EE9">
              <w:rPr>
                <w:lang w:val="de-DE"/>
              </w:rPr>
              <w:t xml:space="preserve">Laut dem Inhalt des Textes dürfen wir zusammenfassen, dass </w:t>
            </w:r>
          </w:p>
          <w:p w:rsidR="002325DF" w:rsidRPr="007E0EE9" w:rsidRDefault="002325DF" w:rsidP="002325DF">
            <w:pPr>
              <w:ind w:right="381"/>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7E0EE9">
              <w:rPr>
                <w:rFonts w:ascii="Times New Roman" w:hAnsi="Times New Roman" w:cs="Times New Roman"/>
                <w:sz w:val="24"/>
                <w:szCs w:val="24"/>
                <w:lang w:val="de-DE"/>
              </w:rPr>
              <w:t xml:space="preserve">Die Information ist ausführlich / gründlich dargelegt. </w:t>
            </w:r>
          </w:p>
          <w:p w:rsidR="002325DF" w:rsidRPr="007E0EE9" w:rsidRDefault="002325DF" w:rsidP="002325DF">
            <w:pPr>
              <w:ind w:right="381"/>
              <w:rPr>
                <w:lang w:val="de-DE"/>
              </w:rPr>
            </w:pPr>
            <w:r w:rsidRPr="007E0EE9">
              <w:rPr>
                <w:lang w:val="de-DE"/>
              </w:rPr>
              <w:t>Der Artikel enthält fundierte Schlussfolgerungen.</w:t>
            </w:r>
          </w:p>
          <w:p w:rsidR="002325DF" w:rsidRPr="007E0EE9" w:rsidRDefault="002325DF" w:rsidP="002325DF">
            <w:pPr>
              <w:tabs>
                <w:tab w:val="left" w:pos="9000"/>
              </w:tabs>
              <w:ind w:right="381"/>
              <w:rPr>
                <w:lang w:val="de-DE"/>
              </w:rPr>
            </w:pPr>
            <w:r w:rsidRPr="007E0EE9">
              <w:rPr>
                <w:lang w:val="de-DE"/>
              </w:rPr>
              <w:t xml:space="preserve">Ich finde den Artikel interessant / informativ / langweilig / wertlos / schwer zu verstehen. </w:t>
            </w:r>
          </w:p>
        </w:tc>
      </w:tr>
      <w:tr w:rsidR="002325DF" w:rsidRPr="007E0EE9"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rPr>
                <w:b/>
              </w:rPr>
            </w:pPr>
            <w:r w:rsidRPr="007E0EE9">
              <w:rPr>
                <w:b/>
              </w:rPr>
              <w:t>АНГЛИЙСКИЙ ЯЗЫК</w:t>
            </w:r>
          </w:p>
        </w:tc>
      </w:tr>
      <w:tr w:rsidR="002325DF" w:rsidRPr="005131A0" w:rsidTr="002325DF">
        <w:trPr>
          <w:cantSplit/>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rPr>
                <w:lang w:val="en-US"/>
              </w:rPr>
            </w:pPr>
          </w:p>
          <w:p w:rsidR="002325DF" w:rsidRPr="007E0EE9" w:rsidRDefault="002325DF" w:rsidP="002325DF">
            <w:pPr>
              <w:rPr>
                <w:lang w:val="en-US"/>
              </w:rPr>
            </w:pPr>
            <w:r w:rsidRPr="007E0EE9">
              <w:rPr>
                <w:lang w:val="en-US"/>
              </w:rPr>
              <w:t>The article is headlined…</w:t>
            </w:r>
          </w:p>
          <w:p w:rsidR="002325DF" w:rsidRPr="007E0EE9" w:rsidRDefault="002325DF" w:rsidP="002325DF">
            <w:pPr>
              <w:rPr>
                <w:lang w:val="en-US"/>
              </w:rPr>
            </w:pPr>
            <w:r w:rsidRPr="007E0EE9">
              <w:rPr>
                <w:lang w:val="en-US"/>
              </w:rPr>
              <w:t>The headline of the article is…</w:t>
            </w:r>
          </w:p>
          <w:p w:rsidR="002325DF" w:rsidRPr="007E0EE9" w:rsidRDefault="002325DF" w:rsidP="002325DF">
            <w:pPr>
              <w:rPr>
                <w:lang w:val="en-US"/>
              </w:rPr>
            </w:pPr>
            <w:r w:rsidRPr="007E0EE9">
              <w:rPr>
                <w:lang w:val="en-US"/>
              </w:rPr>
              <w:t xml:space="preserve">The title of the article(text) is </w:t>
            </w:r>
          </w:p>
          <w:p w:rsidR="002325DF" w:rsidRPr="007E0EE9" w:rsidRDefault="002325DF" w:rsidP="002325DF">
            <w:pPr>
              <w:rPr>
                <w:lang w:val="en-US"/>
              </w:rPr>
            </w:pPr>
          </w:p>
        </w:tc>
      </w:tr>
    </w:tbl>
    <w:p w:rsidR="002325DF" w:rsidRPr="007E0EE9" w:rsidRDefault="002325DF" w:rsidP="002325DF">
      <w:pPr>
        <w:rPr>
          <w:lang w:val="en-US"/>
        </w:rPr>
      </w:pPr>
    </w:p>
    <w:p w:rsidR="002325DF" w:rsidRPr="007E0EE9" w:rsidRDefault="002325DF" w:rsidP="002325DF">
      <w:pPr>
        <w:rPr>
          <w:lang w:val="en-US"/>
        </w:rPr>
      </w:pPr>
    </w:p>
    <w:p w:rsidR="002325DF" w:rsidRPr="007E0EE9" w:rsidRDefault="002325DF" w:rsidP="002325DF">
      <w:pPr>
        <w:jc w:val="center"/>
        <w:rPr>
          <w:b/>
          <w:lang w:val="de-DE"/>
        </w:rPr>
      </w:pPr>
      <w:r w:rsidRPr="007E0EE9">
        <w:rPr>
          <w:b/>
        </w:rPr>
        <w:t>Раздел</w:t>
      </w:r>
      <w:r w:rsidRPr="007E0EE9">
        <w:rPr>
          <w:b/>
          <w:lang w:val="de-DE"/>
        </w:rPr>
        <w:t xml:space="preserve"> 1 </w:t>
      </w:r>
      <w:r w:rsidRPr="007E0EE9">
        <w:rPr>
          <w:b/>
        </w:rPr>
        <w:t>пункт</w:t>
      </w:r>
      <w:r w:rsidRPr="007E0EE9">
        <w:rPr>
          <w:b/>
          <w:lang w:val="de-DE"/>
        </w:rPr>
        <w:t xml:space="preserve"> 1.2</w:t>
      </w:r>
    </w:p>
    <w:p w:rsidR="002325DF" w:rsidRPr="007E0EE9" w:rsidRDefault="002325DF" w:rsidP="002325DF">
      <w:pPr>
        <w:jc w:val="center"/>
        <w:rPr>
          <w:b/>
          <w:lang w:val="de-DE"/>
        </w:rPr>
      </w:pPr>
      <w:r w:rsidRPr="007E0EE9">
        <w:rPr>
          <w:b/>
          <w:lang w:val="de-DE"/>
        </w:rPr>
        <w:t>INNOVATIONEN UND IHRE BEDEUTUNG</w:t>
      </w:r>
    </w:p>
    <w:p w:rsidR="002325DF" w:rsidRPr="007E0EE9" w:rsidRDefault="002325DF" w:rsidP="002325DF">
      <w:pPr>
        <w:rPr>
          <w:lang w:val="de-DE"/>
        </w:rPr>
      </w:pPr>
      <w:r w:rsidRPr="007E0EE9">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7E0EE9" w:rsidRDefault="002325DF" w:rsidP="002325DF">
      <w:pPr>
        <w:rPr>
          <w:lang w:val="de-DE"/>
        </w:rPr>
      </w:pPr>
      <w:r w:rsidRPr="007E0EE9">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2325DF" w:rsidRPr="007E0EE9" w:rsidRDefault="002325DF" w:rsidP="002325DF">
      <w:pPr>
        <w:rPr>
          <w:lang w:val="de-DE"/>
        </w:rPr>
      </w:pPr>
      <w:r w:rsidRPr="007E0EE9">
        <w:rPr>
          <w:lang w:val="de-DE"/>
        </w:rPr>
        <w:t xml:space="preserve">Viele Innovationen sind mit der chemischen Industrie verbunden. Die Entdeckung von </w:t>
      </w:r>
      <w:proofErr w:type="gramStart"/>
      <w:r w:rsidRPr="007E0EE9">
        <w:rPr>
          <w:lang w:val="de-DE"/>
        </w:rPr>
        <w:t>neuer</w:t>
      </w:r>
      <w:proofErr w:type="gramEnd"/>
      <w:r w:rsidRPr="007E0EE9">
        <w:rPr>
          <w:lang w:val="de-DE"/>
        </w:rPr>
        <w:t xml:space="preserve"> Eigenschaften der Stoffe übt einen grossen Einfluss auf die Menschheit aus. Dank vielen chemischen Entdeckungen ist unsere Gesellschaft fortschrittlich und kann Innovationen in die Tat umsetzen.</w:t>
      </w:r>
    </w:p>
    <w:p w:rsidR="002325DF" w:rsidRPr="007E0EE9" w:rsidRDefault="002325DF" w:rsidP="002325DF">
      <w:pPr>
        <w:rPr>
          <w:lang w:val="de-DE"/>
        </w:rPr>
      </w:pPr>
      <w:r w:rsidRPr="007E0EE9">
        <w:rPr>
          <w:lang w:val="de-DE"/>
        </w:rPr>
        <w:t>Die Kosmetik-Industrie hat vor gar nicht allzu langer Zeit erkannt, dass Produkte, die auf Silizium basieren, gut für die Haare, Fingernägel und die Haut sind.</w:t>
      </w:r>
    </w:p>
    <w:p w:rsidR="002325DF" w:rsidRPr="007E0EE9" w:rsidRDefault="002325DF" w:rsidP="002325DF">
      <w:pPr>
        <w:rPr>
          <w:lang w:val="de-DE"/>
        </w:rPr>
      </w:pPr>
      <w:r w:rsidRPr="007E0EE9">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7E0EE9" w:rsidRDefault="002325DF" w:rsidP="002325DF">
      <w:pPr>
        <w:rPr>
          <w:lang w:val="de-DE"/>
        </w:rPr>
      </w:pPr>
      <w:r w:rsidRPr="007E0EE9">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7E0EE9" w:rsidRDefault="002325DF" w:rsidP="002325DF">
      <w:pPr>
        <w:rPr>
          <w:lang w:val="de-DE"/>
        </w:rPr>
      </w:pPr>
      <w:r w:rsidRPr="007E0EE9">
        <w:rPr>
          <w:lang w:val="de-DE"/>
        </w:rPr>
        <w:lastRenderedPageBreak/>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7E0EE9" w:rsidRDefault="002325DF" w:rsidP="002325DF">
      <w:pPr>
        <w:rPr>
          <w:lang w:val="de-DE"/>
        </w:rPr>
      </w:pPr>
      <w:r w:rsidRPr="007E0EE9">
        <w:rPr>
          <w:lang w:val="de-DE"/>
        </w:rPr>
        <w:t>Silizium verlangsamt unseren Alterungsprozess, verstärkt das Immunsystem und findet Verwendung in zahlreichen Schönheits- und Gesundheitsprodukten.</w:t>
      </w:r>
    </w:p>
    <w:p w:rsidR="002325DF" w:rsidRPr="007E0EE9" w:rsidRDefault="002325DF" w:rsidP="002325DF">
      <w:pPr>
        <w:jc w:val="center"/>
        <w:rPr>
          <w:b/>
          <w:lang w:val="de-DE"/>
        </w:rPr>
      </w:pPr>
      <w:r w:rsidRPr="007E0EE9">
        <w:rPr>
          <w:b/>
        </w:rPr>
        <w:t>Раздел</w:t>
      </w:r>
      <w:r w:rsidRPr="007E0EE9">
        <w:rPr>
          <w:b/>
          <w:lang w:val="de-DE"/>
        </w:rPr>
        <w:t xml:space="preserve"> 2 </w:t>
      </w:r>
      <w:r w:rsidRPr="007E0EE9">
        <w:rPr>
          <w:b/>
        </w:rPr>
        <w:t>пункт</w:t>
      </w:r>
      <w:r w:rsidRPr="007E0EE9">
        <w:rPr>
          <w:b/>
          <w:lang w:val="de-DE"/>
        </w:rPr>
        <w:t xml:space="preserve"> 2.1</w:t>
      </w:r>
    </w:p>
    <w:p w:rsidR="002325DF" w:rsidRPr="007E0EE9" w:rsidRDefault="002325DF" w:rsidP="002325DF">
      <w:pPr>
        <w:jc w:val="center"/>
        <w:rPr>
          <w:b/>
          <w:lang w:val="de-DE"/>
        </w:rPr>
      </w:pPr>
      <w:r w:rsidRPr="007E0EE9">
        <w:rPr>
          <w:b/>
          <w:lang w:val="de-DE"/>
        </w:rPr>
        <w:t>INGENIEURE FÜR ARBEITS- UND IMMISSIONSSCHUTZ</w:t>
      </w:r>
    </w:p>
    <w:p w:rsidR="002325DF" w:rsidRPr="007E0EE9" w:rsidRDefault="002325DF" w:rsidP="002325DF">
      <w:pPr>
        <w:rPr>
          <w:lang w:val="de-DE"/>
        </w:rPr>
      </w:pPr>
    </w:p>
    <w:p w:rsidR="002325DF" w:rsidRPr="007E0EE9" w:rsidRDefault="002325DF" w:rsidP="002325DF">
      <w:pPr>
        <w:rPr>
          <w:lang w:val="de-DE"/>
        </w:rPr>
      </w:pPr>
      <w:r w:rsidRPr="007E0EE9">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2325DF" w:rsidRPr="007E0EE9" w:rsidRDefault="002325DF" w:rsidP="002325DF">
      <w:pPr>
        <w:rPr>
          <w:lang w:val="de-DE"/>
        </w:rPr>
      </w:pPr>
    </w:p>
    <w:p w:rsidR="002325DF" w:rsidRPr="007E0EE9" w:rsidRDefault="002325DF" w:rsidP="002325DF">
      <w:pPr>
        <w:jc w:val="center"/>
        <w:rPr>
          <w:b/>
        </w:rPr>
      </w:pPr>
      <w:r w:rsidRPr="007E0EE9">
        <w:rPr>
          <w:b/>
        </w:rPr>
        <w:t>Раздел 2 Пункт .2.3</w:t>
      </w:r>
    </w:p>
    <w:p w:rsidR="002325DF" w:rsidRPr="007E0EE9" w:rsidRDefault="002325DF" w:rsidP="002325DF">
      <w:pPr>
        <w:jc w:val="center"/>
        <w:rPr>
          <w:b/>
        </w:rPr>
      </w:pPr>
      <w:r w:rsidRPr="007E0EE9">
        <w:rPr>
          <w:b/>
        </w:rPr>
        <w:t>СТРУКТУРА И ВНЕШНИЙ ВИД ЗАЯВЛЕНИЯ (AUFBAU UND ÄUßERES EINER BEWERBUNG)</w:t>
      </w:r>
    </w:p>
    <w:p w:rsidR="002325DF" w:rsidRPr="007E0EE9" w:rsidRDefault="002325DF" w:rsidP="002325DF">
      <w:pPr>
        <w:rPr>
          <w:b/>
        </w:rPr>
      </w:pPr>
    </w:p>
    <w:p w:rsidR="002325DF" w:rsidRPr="007E0EE9" w:rsidRDefault="002325DF" w:rsidP="002325DF">
      <w:r w:rsidRPr="007E0EE9">
        <w:t>В заявлении следует сообщать следующие данные и, желательно, в указанном порядке</w:t>
      </w:r>
    </w:p>
    <w:p w:rsidR="002325DF" w:rsidRPr="007E0EE9" w:rsidRDefault="002325DF" w:rsidP="002325DF">
      <w:r w:rsidRPr="007E0EE9">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7E0EE9">
        <w:t>на</w:t>
      </w:r>
      <w:proofErr w:type="gramEnd"/>
      <w:r w:rsidRPr="007E0EE9">
        <w:t xml:space="preserve"> авось".</w:t>
      </w:r>
    </w:p>
    <w:p w:rsidR="002325DF" w:rsidRPr="007E0EE9" w:rsidRDefault="002325DF" w:rsidP="002325DF">
      <w:r w:rsidRPr="007E0EE9">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7E0EE9" w:rsidRDefault="002325DF" w:rsidP="002325DF">
      <w:pPr>
        <w:rPr>
          <w:lang w:val="de-DE"/>
        </w:rPr>
      </w:pPr>
      <w:r w:rsidRPr="007E0EE9">
        <w:rPr>
          <w:lang w:val="de-DE"/>
        </w:rPr>
        <w:lastRenderedPageBreak/>
        <w:t xml:space="preserve">3. </w:t>
      </w:r>
      <w:r w:rsidRPr="007E0EE9">
        <w:t>Ваша</w:t>
      </w:r>
      <w:r w:rsidRPr="007E0EE9">
        <w:rPr>
          <w:lang w:val="de-DE"/>
        </w:rPr>
        <w:t xml:space="preserve"> </w:t>
      </w:r>
      <w:r w:rsidRPr="007E0EE9">
        <w:t>нынешняя</w:t>
      </w:r>
      <w:r w:rsidRPr="007E0EE9">
        <w:rPr>
          <w:lang w:val="de-DE"/>
        </w:rPr>
        <w:t xml:space="preserve"> </w:t>
      </w:r>
      <w:r w:rsidRPr="007E0EE9">
        <w:t>работа</w:t>
      </w:r>
      <w:r w:rsidRPr="007E0EE9">
        <w:rPr>
          <w:lang w:val="de-DE"/>
        </w:rPr>
        <w:t xml:space="preserve"> (Ihre augenblickliche Tätigkeit).</w:t>
      </w:r>
    </w:p>
    <w:p w:rsidR="002325DF" w:rsidRPr="007E0EE9" w:rsidRDefault="002325DF" w:rsidP="002325DF">
      <w:pPr>
        <w:rPr>
          <w:lang w:val="de-DE"/>
        </w:rPr>
      </w:pPr>
      <w:r w:rsidRPr="007E0EE9">
        <w:rPr>
          <w:lang w:val="de-DE"/>
        </w:rPr>
        <w:t xml:space="preserve">4. </w:t>
      </w:r>
      <w:r w:rsidRPr="007E0EE9">
        <w:t>Ваши</w:t>
      </w:r>
      <w:r w:rsidRPr="007E0EE9">
        <w:rPr>
          <w:lang w:val="de-DE"/>
        </w:rPr>
        <w:t xml:space="preserve"> </w:t>
      </w:r>
      <w:r w:rsidRPr="007E0EE9">
        <w:t>требования</w:t>
      </w:r>
      <w:r w:rsidRPr="007E0EE9">
        <w:rPr>
          <w:lang w:val="de-DE"/>
        </w:rPr>
        <w:t xml:space="preserve"> </w:t>
      </w:r>
      <w:r w:rsidRPr="007E0EE9">
        <w:t>к</w:t>
      </w:r>
      <w:r w:rsidRPr="007E0EE9">
        <w:rPr>
          <w:lang w:val="de-DE"/>
        </w:rPr>
        <w:t xml:space="preserve"> </w:t>
      </w:r>
      <w:r w:rsidRPr="007E0EE9">
        <w:t>уровню</w:t>
      </w:r>
      <w:r w:rsidRPr="007E0EE9">
        <w:rPr>
          <w:lang w:val="de-DE"/>
        </w:rPr>
        <w:t xml:space="preserve"> </w:t>
      </w:r>
      <w:r w:rsidRPr="007E0EE9">
        <w:t>зарплаты</w:t>
      </w:r>
      <w:r w:rsidRPr="007E0EE9">
        <w:rPr>
          <w:lang w:val="de-DE"/>
        </w:rPr>
        <w:t>, (</w:t>
      </w:r>
      <w:r w:rsidRPr="007E0EE9">
        <w:t>если</w:t>
      </w:r>
      <w:r w:rsidRPr="007E0EE9">
        <w:rPr>
          <w:lang w:val="de-DE"/>
        </w:rPr>
        <w:t xml:space="preserve"> </w:t>
      </w:r>
      <w:r w:rsidRPr="007E0EE9">
        <w:t>этого</w:t>
      </w:r>
      <w:r w:rsidRPr="007E0EE9">
        <w:rPr>
          <w:lang w:val="de-DE"/>
        </w:rPr>
        <w:t xml:space="preserve"> </w:t>
      </w:r>
      <w:r w:rsidRPr="007E0EE9">
        <w:t>требуют</w:t>
      </w:r>
      <w:r w:rsidRPr="007E0EE9">
        <w:rPr>
          <w:lang w:val="de-DE"/>
        </w:rPr>
        <w:t xml:space="preserve"> </w:t>
      </w:r>
      <w:r w:rsidRPr="007E0EE9">
        <w:t>или</w:t>
      </w:r>
      <w:r w:rsidRPr="007E0EE9">
        <w:rPr>
          <w:lang w:val="de-DE"/>
        </w:rPr>
        <w:t xml:space="preserve"> </w:t>
      </w:r>
      <w:r w:rsidRPr="007E0EE9">
        <w:t>вы</w:t>
      </w:r>
      <w:r w:rsidRPr="007E0EE9">
        <w:rPr>
          <w:lang w:val="de-DE"/>
        </w:rPr>
        <w:t xml:space="preserve"> </w:t>
      </w:r>
      <w:r w:rsidRPr="007E0EE9">
        <w:t>считаете</w:t>
      </w:r>
      <w:r w:rsidRPr="007E0EE9">
        <w:rPr>
          <w:lang w:val="de-DE"/>
        </w:rPr>
        <w:t xml:space="preserve"> </w:t>
      </w:r>
      <w:r w:rsidRPr="007E0EE9">
        <w:t>необходимым</w:t>
      </w:r>
      <w:r w:rsidRPr="007E0EE9">
        <w:rPr>
          <w:lang w:val="de-DE"/>
        </w:rPr>
        <w:t>) (Ihre Gehaltswünsche, wenn darauf bestanden wird oder Sie es für wichtig halten).</w:t>
      </w:r>
    </w:p>
    <w:p w:rsidR="002325DF" w:rsidRPr="007E0EE9" w:rsidRDefault="002325DF" w:rsidP="002325DF">
      <w:pPr>
        <w:rPr>
          <w:lang w:val="de-DE"/>
        </w:rPr>
      </w:pPr>
      <w:r w:rsidRPr="007E0EE9">
        <w:rPr>
          <w:lang w:val="de-DE"/>
        </w:rPr>
        <w:t xml:space="preserve">5. </w:t>
      </w:r>
      <w:r w:rsidRPr="007E0EE9">
        <w:t>Сроки</w:t>
      </w:r>
      <w:r w:rsidRPr="007E0EE9">
        <w:rPr>
          <w:lang w:val="de-DE"/>
        </w:rPr>
        <w:t xml:space="preserve">, </w:t>
      </w:r>
      <w:r w:rsidRPr="007E0EE9">
        <w:t>в</w:t>
      </w:r>
      <w:r w:rsidRPr="007E0EE9">
        <w:rPr>
          <w:lang w:val="de-DE"/>
        </w:rPr>
        <w:t xml:space="preserve"> </w:t>
      </w:r>
      <w:r w:rsidRPr="007E0EE9">
        <w:t>которые</w:t>
      </w:r>
      <w:r w:rsidRPr="007E0EE9">
        <w:rPr>
          <w:lang w:val="de-DE"/>
        </w:rPr>
        <w:t xml:space="preserve"> </w:t>
      </w:r>
      <w:r w:rsidRPr="007E0EE9">
        <w:t>вы</w:t>
      </w:r>
      <w:r w:rsidRPr="007E0EE9">
        <w:rPr>
          <w:lang w:val="de-DE"/>
        </w:rPr>
        <w:t xml:space="preserve"> </w:t>
      </w:r>
      <w:r w:rsidRPr="007E0EE9">
        <w:t>можете</w:t>
      </w:r>
      <w:r w:rsidRPr="007E0EE9">
        <w:rPr>
          <w:lang w:val="de-DE"/>
        </w:rPr>
        <w:t xml:space="preserve"> </w:t>
      </w:r>
      <w:r w:rsidRPr="007E0EE9">
        <w:t>приступить</w:t>
      </w:r>
      <w:r w:rsidRPr="007E0EE9">
        <w:rPr>
          <w:lang w:val="de-DE"/>
        </w:rPr>
        <w:t xml:space="preserve"> </w:t>
      </w:r>
      <w:r w:rsidRPr="007E0EE9">
        <w:t>к</w:t>
      </w:r>
      <w:r w:rsidRPr="007E0EE9">
        <w:rPr>
          <w:lang w:val="de-DE"/>
        </w:rPr>
        <w:t xml:space="preserve"> </w:t>
      </w:r>
      <w:r w:rsidRPr="007E0EE9">
        <w:t>работе</w:t>
      </w:r>
      <w:r w:rsidRPr="007E0EE9">
        <w:rPr>
          <w:lang w:val="de-DE"/>
        </w:rPr>
        <w:t xml:space="preserve"> (den Termin, an dem Sie Ihre Stellung wechseln können).</w:t>
      </w:r>
    </w:p>
    <w:p w:rsidR="002325DF" w:rsidRPr="007E0EE9" w:rsidRDefault="002325DF" w:rsidP="002325DF">
      <w:r w:rsidRPr="007E0EE9">
        <w:t>6. Причина вашего заявления о приеме на работу (den Grund Ihrer Bewerbung).</w:t>
      </w:r>
    </w:p>
    <w:p w:rsidR="002325DF" w:rsidRPr="007E0EE9" w:rsidRDefault="002325DF" w:rsidP="002325DF">
      <w:r w:rsidRPr="007E0EE9">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7E0EE9">
        <w:t>возможно</w:t>
      </w:r>
      <w:proofErr w:type="gramEnd"/>
      <w:r w:rsidRPr="007E0EE9">
        <w:t xml:space="preserve"> ли с вами сработаться и достаточна ли ваша профессиональная подготовка.</w:t>
      </w:r>
    </w:p>
    <w:p w:rsidR="002325DF" w:rsidRPr="007E0EE9" w:rsidRDefault="002325DF" w:rsidP="002325DF">
      <w:pPr>
        <w:rPr>
          <w:lang w:val="de-DE"/>
        </w:rPr>
      </w:pPr>
      <w:r w:rsidRPr="007E0EE9">
        <w:t xml:space="preserve">Прежде </w:t>
      </w:r>
      <w:proofErr w:type="gramStart"/>
      <w:r w:rsidRPr="007E0EE9">
        <w:t>всего</w:t>
      </w:r>
      <w:proofErr w:type="gramEnd"/>
      <w:r w:rsidRPr="007E0EE9">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7E0EE9">
        <w:rPr>
          <w:lang w:val="de-DE"/>
        </w:rPr>
        <w:t>Bitte, schreiben Sie mir, wann ich mich bei Ihnen vorstellen darf."</w:t>
      </w:r>
    </w:p>
    <w:p w:rsidR="002325DF" w:rsidRPr="007E0EE9" w:rsidRDefault="002325DF" w:rsidP="002325DF">
      <w:r w:rsidRPr="007E0EE9">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7E0EE9" w:rsidRDefault="002325DF" w:rsidP="002325DF">
      <w:r w:rsidRPr="007E0EE9">
        <w:t>Желательный уровень зарплаты (Gehaltswünsche)</w:t>
      </w:r>
    </w:p>
    <w:p w:rsidR="002325DF" w:rsidRPr="007E0EE9" w:rsidRDefault="002325DF" w:rsidP="002325DF">
      <w:r w:rsidRPr="007E0EE9">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7E0EE9" w:rsidRDefault="002325DF" w:rsidP="002325DF">
      <w:r w:rsidRPr="007E0EE9">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7E0EE9" w:rsidRDefault="002325DF" w:rsidP="009F38A9">
      <w:pPr>
        <w:widowControl/>
        <w:autoSpaceDE/>
        <w:autoSpaceDN/>
        <w:adjustRightInd/>
        <w:spacing w:after="200" w:line="276" w:lineRule="auto"/>
        <w:ind w:firstLine="0"/>
        <w:jc w:val="center"/>
        <w:rPr>
          <w:b/>
          <w:lang w:val="de-DE"/>
        </w:rPr>
      </w:pPr>
      <w:r w:rsidRPr="007E0EE9">
        <w:rPr>
          <w:b/>
        </w:rPr>
        <w:t>Раздел</w:t>
      </w:r>
      <w:r w:rsidRPr="007E0EE9">
        <w:rPr>
          <w:b/>
          <w:lang w:val="de-DE"/>
        </w:rPr>
        <w:t xml:space="preserve"> 3 </w:t>
      </w:r>
      <w:r w:rsidRPr="007E0EE9">
        <w:rPr>
          <w:b/>
        </w:rPr>
        <w:t>пункт</w:t>
      </w:r>
      <w:r w:rsidRPr="007E0EE9">
        <w:rPr>
          <w:b/>
          <w:lang w:val="de-DE"/>
        </w:rPr>
        <w:t xml:space="preserve"> 3.2</w:t>
      </w:r>
    </w:p>
    <w:p w:rsidR="002325DF" w:rsidRPr="007E0EE9" w:rsidRDefault="002325DF" w:rsidP="002325DF">
      <w:pPr>
        <w:jc w:val="center"/>
        <w:rPr>
          <w:b/>
          <w:lang w:val="de-DE"/>
        </w:rPr>
      </w:pPr>
      <w:r w:rsidRPr="007E0EE9">
        <w:rPr>
          <w:b/>
          <w:lang w:val="de-DE"/>
        </w:rPr>
        <w:t>EIN WERKSTOFF EROBERT DIE WELT</w:t>
      </w:r>
    </w:p>
    <w:p w:rsidR="002325DF" w:rsidRPr="007E0EE9" w:rsidRDefault="002325DF" w:rsidP="002325DF">
      <w:pPr>
        <w:contextualSpacing/>
        <w:rPr>
          <w:lang w:val="de-DE"/>
        </w:rPr>
      </w:pPr>
      <w:r w:rsidRPr="007E0EE9">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w:t>
      </w:r>
      <w:r w:rsidRPr="007E0EE9">
        <w:rPr>
          <w:lang w:val="de-DE"/>
        </w:rPr>
        <w:lastRenderedPageBreak/>
        <w:t>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7E0EE9" w:rsidRDefault="002325DF" w:rsidP="002325DF">
      <w:pPr>
        <w:contextualSpacing/>
        <w:jc w:val="center"/>
        <w:rPr>
          <w:lang w:val="de-DE"/>
        </w:rPr>
      </w:pPr>
    </w:p>
    <w:p w:rsidR="002325DF" w:rsidRPr="007E0EE9" w:rsidRDefault="002325DF" w:rsidP="002325DF">
      <w:pPr>
        <w:contextualSpacing/>
        <w:jc w:val="center"/>
        <w:rPr>
          <w:b/>
          <w:lang w:val="de-DE"/>
        </w:rPr>
      </w:pPr>
      <w:r w:rsidRPr="007E0EE9">
        <w:rPr>
          <w:b/>
        </w:rPr>
        <w:t>Раздел</w:t>
      </w:r>
      <w:r w:rsidRPr="007E0EE9">
        <w:rPr>
          <w:b/>
          <w:lang w:val="de-DE"/>
        </w:rPr>
        <w:t xml:space="preserve"> 3 </w:t>
      </w:r>
      <w:r w:rsidRPr="007E0EE9">
        <w:rPr>
          <w:b/>
        </w:rPr>
        <w:t>пункт</w:t>
      </w:r>
      <w:r w:rsidRPr="007E0EE9">
        <w:rPr>
          <w:b/>
          <w:lang w:val="de-DE"/>
        </w:rPr>
        <w:t xml:space="preserve"> 3.3</w:t>
      </w:r>
    </w:p>
    <w:p w:rsidR="002325DF" w:rsidRPr="007E0EE9" w:rsidRDefault="002325DF" w:rsidP="002325DF">
      <w:pPr>
        <w:contextualSpacing/>
        <w:jc w:val="center"/>
        <w:rPr>
          <w:b/>
          <w:lang w:val="de-DE"/>
        </w:rPr>
      </w:pPr>
      <w:r w:rsidRPr="007E0EE9">
        <w:rPr>
          <w:b/>
          <w:lang w:val="de-DE"/>
        </w:rPr>
        <w:t>VERANTWORTUNG VON INGENIEUREN</w:t>
      </w:r>
    </w:p>
    <w:p w:rsidR="002325DF" w:rsidRPr="007E0EE9" w:rsidRDefault="002325DF" w:rsidP="002325DF">
      <w:pPr>
        <w:contextualSpacing/>
        <w:rPr>
          <w:lang w:val="de-DE"/>
        </w:rPr>
      </w:pPr>
    </w:p>
    <w:p w:rsidR="002325DF" w:rsidRPr="007E0EE9" w:rsidRDefault="002325DF" w:rsidP="002325DF">
      <w:pPr>
        <w:contextualSpacing/>
        <w:rPr>
          <w:lang w:val="de-DE"/>
        </w:rPr>
      </w:pPr>
      <w:r w:rsidRPr="007E0EE9">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7E0EE9" w:rsidRDefault="002325DF" w:rsidP="002325DF">
      <w:pPr>
        <w:contextualSpacing/>
        <w:rPr>
          <w:lang w:val="de-DE"/>
        </w:rPr>
      </w:pPr>
      <w:r w:rsidRPr="007E0EE9">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7E0EE9" w:rsidRDefault="002325DF" w:rsidP="002325DF">
      <w:pPr>
        <w:contextualSpacing/>
        <w:rPr>
          <w:lang w:val="de-DE"/>
        </w:rPr>
      </w:pPr>
    </w:p>
    <w:p w:rsidR="002325DF" w:rsidRPr="007E0EE9" w:rsidRDefault="002325DF" w:rsidP="002325DF">
      <w:pPr>
        <w:jc w:val="center"/>
        <w:rPr>
          <w:b/>
          <w:lang w:val="de-DE"/>
        </w:rPr>
      </w:pPr>
      <w:r w:rsidRPr="007E0EE9">
        <w:rPr>
          <w:b/>
        </w:rPr>
        <w:t>ОБРАЗЕЦ</w:t>
      </w:r>
      <w:r w:rsidRPr="007E0EE9">
        <w:rPr>
          <w:b/>
          <w:lang w:val="de-DE"/>
        </w:rPr>
        <w:t xml:space="preserve"> </w:t>
      </w:r>
      <w:r w:rsidRPr="007E0EE9">
        <w:rPr>
          <w:b/>
        </w:rPr>
        <w:t>ЗАЯВЛЕНИЯ</w:t>
      </w:r>
      <w:r w:rsidRPr="007E0EE9">
        <w:rPr>
          <w:b/>
          <w:lang w:val="de-DE"/>
        </w:rPr>
        <w:t xml:space="preserve"> </w:t>
      </w:r>
      <w:r w:rsidRPr="007E0EE9">
        <w:rPr>
          <w:b/>
        </w:rPr>
        <w:t>О</w:t>
      </w:r>
      <w:r w:rsidRPr="007E0EE9">
        <w:rPr>
          <w:b/>
          <w:lang w:val="de-DE"/>
        </w:rPr>
        <w:t xml:space="preserve"> </w:t>
      </w:r>
      <w:r w:rsidRPr="007E0EE9">
        <w:rPr>
          <w:b/>
        </w:rPr>
        <w:t>ПРИЕМЕ</w:t>
      </w:r>
      <w:r w:rsidRPr="007E0EE9">
        <w:rPr>
          <w:b/>
          <w:lang w:val="de-DE"/>
        </w:rPr>
        <w:t xml:space="preserve"> </w:t>
      </w:r>
      <w:r w:rsidRPr="007E0EE9">
        <w:rPr>
          <w:b/>
        </w:rPr>
        <w:t>НА</w:t>
      </w:r>
      <w:r w:rsidRPr="007E0EE9">
        <w:rPr>
          <w:b/>
          <w:lang w:val="de-DE"/>
        </w:rPr>
        <w:t xml:space="preserve"> </w:t>
      </w:r>
      <w:r w:rsidRPr="007E0EE9">
        <w:rPr>
          <w:b/>
        </w:rPr>
        <w:t>РАБОТУ</w:t>
      </w:r>
      <w:r w:rsidRPr="007E0EE9">
        <w:rPr>
          <w:b/>
          <w:lang w:val="de-DE"/>
        </w:rPr>
        <w:t xml:space="preserve"> (BEISPIEL EINES BEWERBUNGSSCHREIBENS)</w:t>
      </w:r>
    </w:p>
    <w:p w:rsidR="002325DF" w:rsidRPr="007E0EE9" w:rsidRDefault="002325DF" w:rsidP="002325DF">
      <w:pPr>
        <w:rPr>
          <w:lang w:val="de-DE"/>
        </w:rPr>
      </w:pPr>
      <w:r w:rsidRPr="007E0EE9">
        <w:rPr>
          <w:lang w:val="de-DE"/>
        </w:rPr>
        <w:t>Wir suchen für baldigen Eintritt jungen Kaufmann für Korrespondenz, Angebot und Auftragsbearbeitung, Lohnabrechnung, Lager und Versand.</w:t>
      </w:r>
    </w:p>
    <w:p w:rsidR="002325DF" w:rsidRPr="007E0EE9" w:rsidRDefault="002325DF" w:rsidP="002325DF">
      <w:pPr>
        <w:rPr>
          <w:lang w:val="de-DE"/>
        </w:rPr>
      </w:pPr>
      <w:r w:rsidRPr="007E0EE9">
        <w:rPr>
          <w:lang w:val="de-DE"/>
        </w:rPr>
        <w:t>Bewerbungen mit Lebenslauf, Zeugnissen und Gehaltswünschen erbitten wir an</w:t>
      </w:r>
    </w:p>
    <w:p w:rsidR="002325DF" w:rsidRPr="007E0EE9" w:rsidRDefault="002325DF" w:rsidP="002325DF">
      <w:pPr>
        <w:rPr>
          <w:lang w:val="de-DE"/>
        </w:rPr>
      </w:pPr>
      <w:r w:rsidRPr="007E0EE9">
        <w:rPr>
          <w:lang w:val="de-DE"/>
        </w:rPr>
        <w:t>Ritter &amp; Kleine Farben und Lackfabrik Kornwestheim Stuttgarter Str. 104</w:t>
      </w:r>
    </w:p>
    <w:p w:rsidR="002325DF" w:rsidRPr="007E0EE9" w:rsidRDefault="002325DF" w:rsidP="002325DF">
      <w:pPr>
        <w:rPr>
          <w:lang w:val="de-DE"/>
        </w:rPr>
      </w:pPr>
      <w:r w:rsidRPr="007E0EE9">
        <w:rPr>
          <w:lang w:val="de-DE"/>
        </w:rPr>
        <w:t>Telefon 83 57</w:t>
      </w:r>
    </w:p>
    <w:p w:rsidR="002325DF" w:rsidRPr="007E0EE9" w:rsidRDefault="002325DF" w:rsidP="002325DF">
      <w:pPr>
        <w:rPr>
          <w:lang w:val="de-DE"/>
        </w:rPr>
      </w:pPr>
      <w:r w:rsidRPr="007E0EE9">
        <w:rPr>
          <w:lang w:val="de-DE"/>
        </w:rPr>
        <w:t>Ihr Stellenangebot in der Stuttgarter Zeitung vom 9. November 1979</w:t>
      </w:r>
    </w:p>
    <w:p w:rsidR="002325DF" w:rsidRPr="007E0EE9" w:rsidRDefault="002325DF" w:rsidP="002325DF">
      <w:pPr>
        <w:rPr>
          <w:lang w:val="de-DE"/>
        </w:rPr>
      </w:pPr>
      <w:r w:rsidRPr="007E0EE9">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7E0EE9">
        <w:rPr>
          <w:lang w:val="de-DE"/>
        </w:rPr>
        <w:t>zur Zeit</w:t>
      </w:r>
      <w:proofErr w:type="gramEnd"/>
      <w:r w:rsidRPr="007E0EE9">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7E0EE9" w:rsidRDefault="002325DF" w:rsidP="002325DF">
      <w:pPr>
        <w:rPr>
          <w:lang w:val="de-DE"/>
        </w:rPr>
      </w:pPr>
      <w:r w:rsidRPr="007E0EE9">
        <w:rPr>
          <w:lang w:val="de-DE"/>
        </w:rPr>
        <w:t xml:space="preserve">Mit Lohnabrechnungen war ich noch nicht beschäftigt, aber ich lerne gern etwas Neues kennen </w:t>
      </w:r>
      <w:r w:rsidRPr="007E0EE9">
        <w:rPr>
          <w:lang w:val="de-DE"/>
        </w:rPr>
        <w:lastRenderedPageBreak/>
        <w:t>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7E0EE9" w:rsidRDefault="002325DF" w:rsidP="002325DF">
      <w:pPr>
        <w:rPr>
          <w:lang w:val="de-DE"/>
        </w:rPr>
      </w:pPr>
      <w:r w:rsidRPr="007E0EE9">
        <w:rPr>
          <w:lang w:val="de-DE"/>
        </w:rPr>
        <w:t>Mein Chef, Herr Eberle jr., hat Verständnis dafür, daß ich jetzt die Arbeit in einem anderen Betrieb kennenlernen möchte, und weiß von meiner Bewerbung. Er ist gern bereit, Ihnen Auskunft über mich zu geben.</w:t>
      </w:r>
    </w:p>
    <w:p w:rsidR="002325DF" w:rsidRPr="007E0EE9" w:rsidRDefault="002325DF" w:rsidP="002325DF">
      <w:pPr>
        <w:rPr>
          <w:lang w:val="de-DE"/>
        </w:rPr>
      </w:pPr>
      <w:r w:rsidRPr="007E0EE9">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7E0EE9" w:rsidRDefault="002325DF" w:rsidP="002325DF">
      <w:r w:rsidRPr="007E0EE9">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7E0EE9" w:rsidRDefault="002325DF" w:rsidP="002325DF">
      <w:r w:rsidRPr="007E0EE9">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7E0EE9" w:rsidRDefault="002325DF" w:rsidP="002325DF">
      <w:r w:rsidRPr="007E0EE9">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7E0EE9" w:rsidRDefault="002325DF" w:rsidP="002325DF">
      <w:r w:rsidRPr="007E0EE9">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7E0EE9" w:rsidRDefault="002325DF" w:rsidP="002325DF"/>
    <w:p w:rsidR="002325DF" w:rsidRPr="007E0EE9" w:rsidRDefault="002325DF" w:rsidP="002325DF">
      <w:pPr>
        <w:jc w:val="center"/>
        <w:rPr>
          <w:b/>
        </w:rPr>
      </w:pPr>
      <w:r w:rsidRPr="007E0EE9">
        <w:rPr>
          <w:b/>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lastRenderedPageBreak/>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7E0EE9">
        <w:t>кст вт</w:t>
      </w:r>
      <w:proofErr w:type="gramEnd"/>
      <w:r w:rsidRPr="007E0EE9">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 xml:space="preserve">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w:t>
      </w:r>
      <w:r w:rsidRPr="007E0EE9">
        <w:lastRenderedPageBreak/>
        <w:t>связь между отдельными предложениями.</w:t>
      </w:r>
    </w:p>
    <w:p w:rsidR="002325DF" w:rsidRPr="007E0EE9" w:rsidRDefault="002325DF" w:rsidP="002325DF">
      <w:r w:rsidRPr="007E0EE9">
        <w:t xml:space="preserve">Избегайте дословного перевода. Постарайтесь передать мысль </w:t>
      </w:r>
      <w:proofErr w:type="gramStart"/>
      <w:r w:rsidRPr="007E0EE9">
        <w:t>оригинала</w:t>
      </w:r>
      <w:proofErr w:type="gramEnd"/>
      <w:r w:rsidRPr="007E0EE9">
        <w:t xml:space="preserve"> средствами родного языка, не нарушая его синтаксического строя.</w:t>
      </w:r>
    </w:p>
    <w:p w:rsidR="002325DF" w:rsidRPr="007E0EE9" w:rsidRDefault="002325DF" w:rsidP="002325DF">
      <w:pPr>
        <w:jc w:val="cente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jc w:val="cente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 xml:space="preserve">содержание в виде перечня основных вопросов и иногда </w:t>
      </w:r>
      <w:proofErr w:type="gramStart"/>
      <w:r w:rsidRPr="007E0EE9">
        <w:t>дающая</w:t>
      </w:r>
      <w:proofErr w:type="gramEnd"/>
      <w:r w:rsidRPr="007E0EE9">
        <w:t xml:space="preserve">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jc w:val="cente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Заголовок статьи</w:t>
      </w:r>
      <w:r w:rsidRPr="007E0EE9">
        <w:tab/>
      </w:r>
    </w:p>
    <w:p w:rsidR="002325DF" w:rsidRPr="007E0EE9" w:rsidRDefault="002325DF" w:rsidP="002325DF">
      <w:pPr>
        <w:rPr>
          <w:lang w:val="de-DE"/>
        </w:rPr>
      </w:pPr>
      <w:r w:rsidRPr="007E0EE9">
        <w:rPr>
          <w:lang w:val="de-DE"/>
        </w:rPr>
        <w:t xml:space="preserve">Der vorliegende Artikel gehört zum wissenschaftlichen (populär-wissenschaftlichen) Styl. </w:t>
      </w:r>
    </w:p>
    <w:p w:rsidR="002325DF" w:rsidRPr="007E0EE9" w:rsidRDefault="002325DF" w:rsidP="002325DF">
      <w:pPr>
        <w:rPr>
          <w:lang w:val="de-DE"/>
        </w:rPr>
      </w:pPr>
      <w:r w:rsidRPr="007E0EE9">
        <w:rPr>
          <w:lang w:val="de-DE"/>
        </w:rPr>
        <w:t xml:space="preserve">Der Artikel hat folgende Überschrift … </w:t>
      </w:r>
    </w:p>
    <w:p w:rsidR="002325DF" w:rsidRPr="007E0EE9" w:rsidRDefault="002325DF" w:rsidP="002325DF">
      <w:pPr>
        <w:rPr>
          <w:lang w:val="de-DE"/>
        </w:rPr>
      </w:pPr>
      <w:r w:rsidRPr="007E0EE9">
        <w:rPr>
          <w:lang w:val="de-DE"/>
        </w:rPr>
        <w:t xml:space="preserve">Der Titel des Artikles lautet … </w:t>
      </w:r>
    </w:p>
    <w:p w:rsidR="002325DF" w:rsidRPr="007E0EE9" w:rsidRDefault="002325DF" w:rsidP="002325DF">
      <w:r w:rsidRPr="007E0EE9">
        <w:t xml:space="preserve">Der Artikel ist … betitelt. </w:t>
      </w:r>
    </w:p>
    <w:p w:rsidR="002325DF" w:rsidRPr="007E0EE9" w:rsidRDefault="002325DF" w:rsidP="002325DF"/>
    <w:p w:rsidR="002325DF" w:rsidRPr="007E0EE9" w:rsidRDefault="002325DF" w:rsidP="002325DF"/>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r w:rsidRPr="007E0EE9">
        <w:tab/>
      </w:r>
    </w:p>
    <w:p w:rsidR="002325DF" w:rsidRPr="007E0EE9" w:rsidRDefault="002325DF" w:rsidP="002325DF">
      <w:pPr>
        <w:rPr>
          <w:lang w:val="de-DE"/>
        </w:rPr>
      </w:pPr>
      <w:r w:rsidRPr="007E0EE9">
        <w:rPr>
          <w:lang w:val="de-DE"/>
        </w:rPr>
        <w:t xml:space="preserve">Der Autor des Artikles ist … </w:t>
      </w:r>
    </w:p>
    <w:p w:rsidR="002325DF" w:rsidRPr="007E0EE9" w:rsidRDefault="002325DF" w:rsidP="002325DF">
      <w:pPr>
        <w:rPr>
          <w:lang w:val="de-DE"/>
        </w:rPr>
      </w:pPr>
      <w:r w:rsidRPr="007E0EE9">
        <w:rPr>
          <w:lang w:val="de-DE"/>
        </w:rPr>
        <w:t xml:space="preserve">Der Text ist im Lehrbuch … (im Buch …, in der Zeitschrift …, in der Zeitung …) veröffentlicht. </w:t>
      </w:r>
    </w:p>
    <w:p w:rsidR="002325DF" w:rsidRPr="007E0EE9" w:rsidRDefault="002325DF" w:rsidP="002325DF">
      <w:pPr>
        <w:rPr>
          <w:lang w:val="de-DE"/>
        </w:rPr>
      </w:pPr>
      <w:r w:rsidRPr="007E0EE9">
        <w:rPr>
          <w:lang w:val="de-DE"/>
        </w:rPr>
        <w:t xml:space="preserve">Das Lehrbuch … (das Buch …, die Zeitschrift …, die Zeitung …) ist vom Verlag … 2008 herausgegeben.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r w:rsidRPr="007E0EE9">
        <w:t>Главная</w:t>
      </w:r>
      <w:r w:rsidRPr="007E0EE9">
        <w:rPr>
          <w:lang w:val="de-DE"/>
        </w:rPr>
        <w:t xml:space="preserve"> </w:t>
      </w:r>
      <w:r w:rsidRPr="007E0EE9">
        <w:t>идея</w:t>
      </w:r>
      <w:r w:rsidRPr="007E0EE9">
        <w:rPr>
          <w:lang w:val="de-DE"/>
        </w:rPr>
        <w:t xml:space="preserve"> </w:t>
      </w:r>
      <w:r w:rsidRPr="007E0EE9">
        <w:t>статьи</w:t>
      </w:r>
      <w:r w:rsidRPr="007E0EE9">
        <w:rPr>
          <w:lang w:val="de-DE"/>
        </w:rPr>
        <w:t>.</w:t>
      </w:r>
    </w:p>
    <w:p w:rsidR="002325DF" w:rsidRPr="007E0EE9" w:rsidRDefault="002325DF" w:rsidP="002325DF">
      <w:pPr>
        <w:rPr>
          <w:lang w:val="de-DE"/>
        </w:rPr>
      </w:pPr>
      <w:r w:rsidRPr="007E0EE9">
        <w:rPr>
          <w:lang w:val="de-DE"/>
        </w:rPr>
        <w:tab/>
      </w:r>
    </w:p>
    <w:p w:rsidR="002325DF" w:rsidRPr="007E0EE9" w:rsidRDefault="002325DF" w:rsidP="002325DF">
      <w:pPr>
        <w:rPr>
          <w:lang w:val="de-DE"/>
        </w:rPr>
      </w:pPr>
      <w:r w:rsidRPr="007E0EE9">
        <w:rPr>
          <w:lang w:val="de-DE"/>
        </w:rPr>
        <w:t xml:space="preserve">Der Hauptgedanke des Artikles ist … </w:t>
      </w:r>
    </w:p>
    <w:p w:rsidR="002325DF" w:rsidRPr="007E0EE9" w:rsidRDefault="002325DF" w:rsidP="002325DF">
      <w:pPr>
        <w:rPr>
          <w:lang w:val="de-DE"/>
        </w:rPr>
      </w:pPr>
      <w:r w:rsidRPr="007E0EE9">
        <w:rPr>
          <w:lang w:val="de-DE"/>
        </w:rPr>
        <w:t xml:space="preserve">Die Hauptidee des Artikles ist … </w:t>
      </w:r>
    </w:p>
    <w:p w:rsidR="002325DF" w:rsidRPr="007E0EE9" w:rsidRDefault="002325DF" w:rsidP="002325DF">
      <w:pPr>
        <w:rPr>
          <w:lang w:val="de-DE"/>
        </w:rPr>
      </w:pPr>
      <w:r w:rsidRPr="007E0EE9">
        <w:rPr>
          <w:lang w:val="de-DE"/>
        </w:rPr>
        <w:t xml:space="preserve">Der Artikel ist der Frage … gewidmet. </w:t>
      </w:r>
    </w:p>
    <w:p w:rsidR="002325DF" w:rsidRPr="007E0EE9" w:rsidRDefault="002325DF" w:rsidP="002325DF">
      <w:pPr>
        <w:rPr>
          <w:lang w:val="de-DE"/>
        </w:rPr>
      </w:pPr>
      <w:r w:rsidRPr="007E0EE9">
        <w:rPr>
          <w:lang w:val="de-DE"/>
        </w:rPr>
        <w:lastRenderedPageBreak/>
        <w:t xml:space="preserve">Das Ziel des Artikels ist den Leser mit den Problemen … bekannt zu machen.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p>
    <w:p w:rsidR="002325DF" w:rsidRPr="007E0EE9" w:rsidRDefault="002325DF" w:rsidP="002325DF">
      <w:r w:rsidRPr="007E0EE9">
        <w:t>Содержание статьи: факты, имена, цифры.</w:t>
      </w:r>
      <w:r w:rsidRPr="007E0EE9">
        <w:tab/>
      </w:r>
    </w:p>
    <w:p w:rsidR="002325DF" w:rsidRPr="007E0EE9" w:rsidRDefault="002325DF" w:rsidP="002325DF">
      <w:pPr>
        <w:rPr>
          <w:lang w:val="de-DE"/>
        </w:rPr>
      </w:pPr>
      <w:r w:rsidRPr="007E0EE9">
        <w:rPr>
          <w:lang w:val="de-DE"/>
        </w:rPr>
        <w:t xml:space="preserve">Im Artikel werden folgende Fragen dargelegt … </w:t>
      </w:r>
    </w:p>
    <w:p w:rsidR="002325DF" w:rsidRPr="007E0EE9" w:rsidRDefault="002325DF" w:rsidP="002325DF">
      <w:pPr>
        <w:rPr>
          <w:lang w:val="de-DE"/>
        </w:rPr>
      </w:pPr>
      <w:r w:rsidRPr="007E0EE9">
        <w:rPr>
          <w:lang w:val="de-DE"/>
        </w:rPr>
        <w:t xml:space="preserve">Erstens … Zweitens … Drittens … </w:t>
      </w:r>
    </w:p>
    <w:p w:rsidR="002325DF" w:rsidRPr="007E0EE9" w:rsidRDefault="002325DF" w:rsidP="002325DF">
      <w:pPr>
        <w:rPr>
          <w:lang w:val="de-DE"/>
        </w:rPr>
      </w:pPr>
      <w:r w:rsidRPr="007E0EE9">
        <w:rPr>
          <w:lang w:val="de-DE"/>
        </w:rPr>
        <w:t>Es wird festgestellt, dass …</w:t>
      </w:r>
    </w:p>
    <w:p w:rsidR="002325DF" w:rsidRPr="007E0EE9" w:rsidRDefault="002325DF" w:rsidP="002325DF">
      <w:pPr>
        <w:rPr>
          <w:lang w:val="de-DE"/>
        </w:rPr>
      </w:pPr>
    </w:p>
    <w:p w:rsidR="002325DF" w:rsidRPr="007E0EE9" w:rsidRDefault="002325DF" w:rsidP="002325DF">
      <w:pPr>
        <w:rPr>
          <w:lang w:val="de-DE"/>
        </w:rPr>
      </w:pPr>
    </w:p>
    <w:p w:rsidR="002325DF" w:rsidRPr="007E0EE9" w:rsidRDefault="002325DF" w:rsidP="002325DF">
      <w:r w:rsidRPr="007E0EE9">
        <w:rPr>
          <w:lang w:val="de-DE"/>
        </w:rPr>
        <w:t xml:space="preserve"> </w:t>
      </w:r>
      <w:r w:rsidRPr="007E0EE9">
        <w:t>Мнение о статье</w:t>
      </w:r>
    </w:p>
    <w:p w:rsidR="002325DF" w:rsidRPr="007E0EE9" w:rsidRDefault="002325DF" w:rsidP="002325DF">
      <w:r w:rsidRPr="007E0EE9">
        <w:tab/>
      </w:r>
      <w:r w:rsidRPr="007E0EE9">
        <w:rPr>
          <w:lang w:val="en-US"/>
        </w:rPr>
        <w:t>Daraus</w:t>
      </w:r>
      <w:r w:rsidRPr="007E0EE9">
        <w:t xml:space="preserve"> </w:t>
      </w:r>
      <w:r w:rsidRPr="007E0EE9">
        <w:rPr>
          <w:lang w:val="en-US"/>
        </w:rPr>
        <w:t>folgt</w:t>
      </w:r>
      <w:r w:rsidRPr="007E0EE9">
        <w:t xml:space="preserve"> … </w:t>
      </w:r>
    </w:p>
    <w:p w:rsidR="002325DF" w:rsidRPr="007E0EE9" w:rsidRDefault="002325DF" w:rsidP="002325DF">
      <w:pPr>
        <w:rPr>
          <w:lang w:val="de-DE"/>
        </w:rPr>
      </w:pPr>
      <w:r w:rsidRPr="007E0EE9">
        <w:rPr>
          <w:lang w:val="de-DE"/>
        </w:rPr>
        <w:t xml:space="preserve">Laut dem Inhalt des Textes dürfen wir zusammenfassen, dass </w:t>
      </w:r>
    </w:p>
    <w:p w:rsidR="002325DF" w:rsidRPr="007E0EE9" w:rsidRDefault="002325DF" w:rsidP="002325DF">
      <w:pPr>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rPr>
          <w:lang w:val="de-DE"/>
        </w:rPr>
      </w:pPr>
      <w:r w:rsidRPr="007E0EE9">
        <w:rPr>
          <w:lang w:val="de-DE"/>
        </w:rPr>
        <w:t xml:space="preserve">Die Information ist ausführlich / gründlich dargelegt. </w:t>
      </w:r>
    </w:p>
    <w:p w:rsidR="002325DF" w:rsidRPr="007E0EE9" w:rsidRDefault="002325DF" w:rsidP="002325DF">
      <w:pPr>
        <w:rPr>
          <w:lang w:val="de-DE"/>
        </w:rPr>
      </w:pPr>
      <w:r w:rsidRPr="007E0EE9">
        <w:rPr>
          <w:lang w:val="de-DE"/>
        </w:rPr>
        <w:t>Der Artikel enthält fundierte Schlussfolgerungen.</w:t>
      </w:r>
    </w:p>
    <w:p w:rsidR="00932360" w:rsidRPr="007E0EE9" w:rsidRDefault="002325DF" w:rsidP="00932360">
      <w:pPr>
        <w:rPr>
          <w:lang w:val="en-US"/>
        </w:rPr>
      </w:pPr>
      <w:r w:rsidRPr="007E0EE9">
        <w:rPr>
          <w:lang w:val="de-DE"/>
        </w:rPr>
        <w:t xml:space="preserve">Ich finde den Artikel interessant / informativ / langweilig / wertlos / schwer zu verstehen. </w:t>
      </w:r>
    </w:p>
    <w:p w:rsidR="00932360" w:rsidRPr="007E0EE9" w:rsidRDefault="00932360" w:rsidP="00932360">
      <w:pPr>
        <w:rPr>
          <w:lang w:val="en-US"/>
        </w:rPr>
      </w:pPr>
    </w:p>
    <w:p w:rsidR="002325DF" w:rsidRPr="007E0EE9" w:rsidRDefault="002325DF" w:rsidP="00932360">
      <w:pPr>
        <w:rPr>
          <w:b/>
          <w:i/>
        </w:rPr>
      </w:pPr>
      <w:r w:rsidRPr="007E0EE9">
        <w:rPr>
          <w:b/>
          <w:i/>
        </w:rPr>
        <w:t>Фразы для аннотирования</w:t>
      </w:r>
    </w:p>
    <w:tbl>
      <w:tblPr>
        <w:tblW w:w="10353" w:type="dxa"/>
        <w:tblInd w:w="-606" w:type="dxa"/>
        <w:tblLayout w:type="fixed"/>
        <w:tblLook w:val="0000"/>
      </w:tblPr>
      <w:tblGrid>
        <w:gridCol w:w="2396"/>
        <w:gridCol w:w="7957"/>
      </w:tblGrid>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vorliegende Artikel gehört zum wissenschaftlichen (populär-wissenschaftlichen) Styl. </w:t>
            </w:r>
          </w:p>
          <w:p w:rsidR="002325DF" w:rsidRPr="007E0EE9" w:rsidRDefault="002325DF" w:rsidP="002325DF">
            <w:pPr>
              <w:ind w:right="381"/>
              <w:rPr>
                <w:lang w:val="de-DE"/>
              </w:rPr>
            </w:pPr>
            <w:r w:rsidRPr="007E0EE9">
              <w:rPr>
                <w:lang w:val="de-DE"/>
              </w:rPr>
              <w:t xml:space="preserve">Der Artikel hat folgende Überschrift … </w:t>
            </w:r>
          </w:p>
          <w:p w:rsidR="002325DF" w:rsidRPr="007E0EE9" w:rsidRDefault="002325DF" w:rsidP="002325DF">
            <w:pPr>
              <w:ind w:right="381"/>
              <w:rPr>
                <w:lang w:val="de-DE"/>
              </w:rPr>
            </w:pPr>
            <w:r w:rsidRPr="007E0EE9">
              <w:rPr>
                <w:lang w:val="de-DE"/>
              </w:rPr>
              <w:t xml:space="preserve">Der Titel des Artikles lautet … </w:t>
            </w:r>
          </w:p>
          <w:p w:rsidR="002325DF" w:rsidRPr="007E0EE9" w:rsidRDefault="002325DF" w:rsidP="009F38A9">
            <w:pPr>
              <w:ind w:right="381"/>
            </w:pPr>
            <w:r w:rsidRPr="007E0EE9">
              <w:rPr>
                <w:lang w:val="en-US"/>
              </w:rPr>
              <w:t xml:space="preserve">Der Artikel ist … betitelt. </w:t>
            </w:r>
          </w:p>
        </w:tc>
      </w:tr>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p w:rsidR="002325DF" w:rsidRPr="007E0EE9" w:rsidRDefault="002325DF" w:rsidP="002325DF">
            <w:pPr>
              <w:ind w:right="381"/>
              <w:rPr>
                <w:lang w:val="de-DE"/>
              </w:rPr>
            </w:pPr>
            <w:r w:rsidRPr="007E0EE9">
              <w:rPr>
                <w:lang w:val="de-DE"/>
              </w:rPr>
              <w:t xml:space="preserve">Der Autor des Artikles ist … </w:t>
            </w:r>
          </w:p>
          <w:p w:rsidR="002325DF" w:rsidRPr="007E0EE9" w:rsidRDefault="002325DF" w:rsidP="002325DF">
            <w:pPr>
              <w:ind w:right="381"/>
              <w:rPr>
                <w:lang w:val="de-DE"/>
              </w:rPr>
            </w:pPr>
            <w:r w:rsidRPr="007E0EE9">
              <w:rPr>
                <w:lang w:val="de-DE"/>
              </w:rPr>
              <w:t xml:space="preserve">Der Text ist im Lehrbuch … (im Buch …, in der Zeitschrift …, in der Zeitung …) veröffentlicht. </w:t>
            </w:r>
          </w:p>
          <w:p w:rsidR="002325DF" w:rsidRPr="007E0EE9" w:rsidRDefault="002325DF" w:rsidP="002325DF">
            <w:pPr>
              <w:ind w:right="381"/>
            </w:pPr>
            <w:r w:rsidRPr="007E0EE9">
              <w:rPr>
                <w:lang w:val="de-DE"/>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2325DF" w:rsidRPr="005131A0"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ind w:firstLine="0"/>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tabs>
                <w:tab w:val="left" w:pos="9000"/>
              </w:tabs>
              <w:ind w:right="381"/>
              <w:rPr>
                <w:lang w:val="de-DE"/>
              </w:rPr>
            </w:pPr>
            <w:r w:rsidRPr="007E0EE9">
              <w:rPr>
                <w:lang w:val="de-DE"/>
              </w:rPr>
              <w:t xml:space="preserve">Der Hauptgedanke des Artikles ist … </w:t>
            </w:r>
          </w:p>
          <w:p w:rsidR="002325DF" w:rsidRPr="007E0EE9" w:rsidRDefault="002325DF" w:rsidP="002325DF">
            <w:pPr>
              <w:ind w:right="381"/>
              <w:rPr>
                <w:lang w:val="de-DE"/>
              </w:rPr>
            </w:pPr>
            <w:r w:rsidRPr="007E0EE9">
              <w:rPr>
                <w:lang w:val="de-DE"/>
              </w:rPr>
              <w:t xml:space="preserve">Die Hauptidee des Artikles ist … </w:t>
            </w:r>
          </w:p>
          <w:p w:rsidR="002325DF" w:rsidRPr="007E0EE9" w:rsidRDefault="002325DF" w:rsidP="002325DF">
            <w:pPr>
              <w:ind w:right="381"/>
              <w:rPr>
                <w:lang w:val="de-DE"/>
              </w:rPr>
            </w:pPr>
            <w:r w:rsidRPr="007E0EE9">
              <w:rPr>
                <w:lang w:val="de-DE"/>
              </w:rPr>
              <w:t xml:space="preserve">Der Artikel ist der Frage … gewidmet. </w:t>
            </w:r>
          </w:p>
          <w:p w:rsidR="002325DF" w:rsidRPr="007E0EE9" w:rsidRDefault="002325DF" w:rsidP="009F38A9">
            <w:pPr>
              <w:ind w:right="381"/>
              <w:rPr>
                <w:lang w:val="de-DE"/>
              </w:rPr>
            </w:pPr>
            <w:r w:rsidRPr="007E0EE9">
              <w:rPr>
                <w:lang w:val="de-DE"/>
              </w:rPr>
              <w:t xml:space="preserve">Das Ziel des Artikels ist den Leser mit den Problemen … bekannt zu machen. </w:t>
            </w:r>
          </w:p>
        </w:tc>
      </w:tr>
      <w:tr w:rsidR="009F38A9" w:rsidRPr="005131A0" w:rsidTr="002325DF">
        <w:trPr>
          <w:trHeight w:val="276"/>
        </w:trPr>
        <w:tc>
          <w:tcPr>
            <w:tcW w:w="2396" w:type="dxa"/>
            <w:tcBorders>
              <w:top w:val="single" w:sz="4" w:space="0" w:color="000000"/>
              <w:left w:val="single" w:sz="4" w:space="0" w:color="000000"/>
              <w:bottom w:val="single" w:sz="4" w:space="0" w:color="000000"/>
            </w:tcBorders>
          </w:tcPr>
          <w:p w:rsidR="009F38A9" w:rsidRPr="007E0EE9" w:rsidRDefault="009F38A9" w:rsidP="002325DF">
            <w:pPr>
              <w:ind w:firstLine="0"/>
            </w:pPr>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7E0EE9" w:rsidRDefault="009F38A9" w:rsidP="002325DF">
            <w:pPr>
              <w:tabs>
                <w:tab w:val="left" w:pos="9000"/>
              </w:tabs>
              <w:ind w:right="381"/>
              <w:rPr>
                <w:lang w:val="en-US"/>
              </w:rPr>
            </w:pPr>
            <w:r w:rsidRPr="007E0EE9">
              <w:rPr>
                <w:lang w:val="de-DE"/>
              </w:rPr>
              <w:t>Im Artikel werden folgende Fragen dargelegt</w:t>
            </w:r>
          </w:p>
          <w:p w:rsidR="009F38A9" w:rsidRPr="007E0EE9" w:rsidRDefault="009F38A9" w:rsidP="002325DF">
            <w:pPr>
              <w:tabs>
                <w:tab w:val="left" w:pos="9000"/>
              </w:tabs>
              <w:ind w:right="381"/>
              <w:rPr>
                <w:lang w:val="en-US"/>
              </w:rPr>
            </w:pPr>
            <w:r w:rsidRPr="007E0EE9">
              <w:rPr>
                <w:lang w:val="de-DE"/>
              </w:rPr>
              <w:t xml:space="preserve"> Erstens … Zweitens … Drittens </w:t>
            </w:r>
          </w:p>
          <w:p w:rsidR="009F38A9" w:rsidRPr="007E0EE9" w:rsidRDefault="009F38A9" w:rsidP="002325DF">
            <w:pPr>
              <w:tabs>
                <w:tab w:val="left" w:pos="9000"/>
              </w:tabs>
              <w:ind w:right="381"/>
              <w:rPr>
                <w:lang w:val="de-DE"/>
              </w:rPr>
            </w:pPr>
            <w:r w:rsidRPr="007E0EE9">
              <w:rPr>
                <w:lang w:val="de-DE"/>
              </w:rPr>
              <w:t>Es wird festgestellt, dass …</w:t>
            </w:r>
          </w:p>
        </w:tc>
      </w:tr>
      <w:tr w:rsidR="009F38A9" w:rsidRPr="005131A0" w:rsidTr="002325DF">
        <w:trPr>
          <w:cantSplit/>
          <w:trHeight w:val="276"/>
        </w:trPr>
        <w:tc>
          <w:tcPr>
            <w:tcW w:w="2396" w:type="dxa"/>
            <w:tcBorders>
              <w:top w:val="single" w:sz="4" w:space="0" w:color="000000"/>
              <w:left w:val="single" w:sz="4" w:space="0" w:color="000000"/>
              <w:bottom w:val="single" w:sz="4" w:space="0" w:color="000000"/>
            </w:tcBorders>
          </w:tcPr>
          <w:p w:rsidR="009F38A9" w:rsidRPr="007E0EE9" w:rsidRDefault="009F38A9" w:rsidP="002325DF">
            <w:pPr>
              <w:snapToGrid w:val="0"/>
              <w:ind w:firstLine="0"/>
            </w:pPr>
            <w:r w:rsidRPr="007E0EE9">
              <w:t>Мнение о статье</w:t>
            </w:r>
          </w:p>
          <w:p w:rsidR="009F38A9" w:rsidRPr="007E0EE9"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7E0EE9" w:rsidRDefault="009F38A9" w:rsidP="002325DF">
            <w:pPr>
              <w:snapToGrid w:val="0"/>
              <w:ind w:right="380"/>
              <w:rPr>
                <w:lang w:val="de-DE"/>
              </w:rPr>
            </w:pPr>
            <w:r w:rsidRPr="007E0EE9">
              <w:rPr>
                <w:lang w:val="de-DE"/>
              </w:rPr>
              <w:t xml:space="preserve">Daraus folgt … </w:t>
            </w:r>
          </w:p>
          <w:p w:rsidR="009F38A9" w:rsidRPr="007E0EE9" w:rsidRDefault="009F38A9" w:rsidP="002325DF">
            <w:pPr>
              <w:ind w:right="380"/>
              <w:rPr>
                <w:lang w:val="de-DE"/>
              </w:rPr>
            </w:pPr>
            <w:r w:rsidRPr="007E0EE9">
              <w:rPr>
                <w:lang w:val="de-DE"/>
              </w:rPr>
              <w:t xml:space="preserve">Laut dem Inhalt des Textes dürfen wir zusammenfassen, dass </w:t>
            </w:r>
          </w:p>
          <w:p w:rsidR="009F38A9" w:rsidRPr="007E0EE9" w:rsidRDefault="009F38A9" w:rsidP="002325DF">
            <w:pPr>
              <w:ind w:right="381"/>
              <w:rPr>
                <w:lang w:val="de-DE"/>
              </w:rPr>
            </w:pPr>
            <w:r w:rsidRPr="007E0EE9">
              <w:rPr>
                <w:lang w:val="de-DE"/>
              </w:rPr>
              <w:t>Der Artikel enthält wertvolle Information über … und lässt den Leser mehr Aufmerksamkeit dem beschriebenen Problem (den beschriebenen Tatsachen) schenken</w:t>
            </w:r>
          </w:p>
          <w:p w:rsidR="009F38A9" w:rsidRPr="007E0EE9"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7E0EE9">
              <w:rPr>
                <w:rFonts w:ascii="Times New Roman" w:hAnsi="Times New Roman" w:cs="Times New Roman"/>
                <w:sz w:val="24"/>
                <w:szCs w:val="24"/>
                <w:lang w:val="de-DE"/>
              </w:rPr>
              <w:t xml:space="preserve">Die Information ist ausführlich / gründlich dargelegt. </w:t>
            </w:r>
          </w:p>
          <w:p w:rsidR="009F38A9" w:rsidRPr="007E0EE9" w:rsidRDefault="009F38A9" w:rsidP="002325DF">
            <w:pPr>
              <w:ind w:right="381"/>
              <w:rPr>
                <w:lang w:val="de-DE"/>
              </w:rPr>
            </w:pPr>
            <w:r w:rsidRPr="007E0EE9">
              <w:rPr>
                <w:lang w:val="de-DE"/>
              </w:rPr>
              <w:t>Der Artikel enthält fundierte Schlussfolgerungen.</w:t>
            </w:r>
          </w:p>
          <w:p w:rsidR="009F38A9" w:rsidRPr="007E0EE9" w:rsidRDefault="009F38A9" w:rsidP="002325DF">
            <w:pPr>
              <w:tabs>
                <w:tab w:val="left" w:pos="9000"/>
              </w:tabs>
              <w:ind w:right="381"/>
              <w:rPr>
                <w:lang w:val="de-DE"/>
              </w:rPr>
            </w:pPr>
            <w:r w:rsidRPr="007E0EE9">
              <w:rPr>
                <w:lang w:val="de-DE"/>
              </w:rPr>
              <w:t xml:space="preserve">Ich finde den Artikel interessant / informativ / langweilig / wertlos / schwer zu verstehen. </w:t>
            </w:r>
          </w:p>
        </w:tc>
      </w:tr>
    </w:tbl>
    <w:p w:rsidR="002325DF" w:rsidRPr="007E0EE9" w:rsidRDefault="002325DF" w:rsidP="002325DF">
      <w:pPr>
        <w:rPr>
          <w:sz w:val="28"/>
          <w:szCs w:val="28"/>
          <w:lang w:val="de-DE"/>
        </w:rPr>
      </w:pPr>
    </w:p>
    <w:p w:rsidR="002325DF" w:rsidRPr="007E0EE9" w:rsidRDefault="002325DF" w:rsidP="009F38A9">
      <w:pPr>
        <w:jc w:val="center"/>
        <w:rPr>
          <w:b/>
        </w:rPr>
      </w:pPr>
      <w:r w:rsidRPr="007E0EE9">
        <w:rPr>
          <w:b/>
        </w:rPr>
        <w:t>ФРАНЦУЗСКИЙ ЯЗЫК</w:t>
      </w:r>
    </w:p>
    <w:p w:rsidR="002325DF" w:rsidRPr="007E0EE9" w:rsidRDefault="002325DF" w:rsidP="009F38A9">
      <w:pPr>
        <w:jc w:val="center"/>
        <w:rPr>
          <w:b/>
          <w:sz w:val="28"/>
          <w:szCs w:val="28"/>
        </w:rPr>
      </w:pPr>
      <w:r w:rsidRPr="007E0EE9">
        <w:rPr>
          <w:b/>
          <w:sz w:val="28"/>
          <w:szCs w:val="28"/>
        </w:rPr>
        <w:t>Полный письменный перевод</w:t>
      </w:r>
    </w:p>
    <w:p w:rsidR="002325DF" w:rsidRPr="007E0EE9" w:rsidRDefault="002325DF" w:rsidP="002325DF">
      <w:r w:rsidRPr="007E0EE9">
        <w:t xml:space="preserve">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w:t>
      </w:r>
      <w:r w:rsidRPr="007E0EE9">
        <w:lastRenderedPageBreak/>
        <w:t>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 xml:space="preserve">Перевод заголовка должен отражать суть содержания текста, статьи, патента и т.п. </w:t>
      </w:r>
      <w:r w:rsidRPr="007E0EE9">
        <w:lastRenderedPageBreak/>
        <w:t>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7E0EE9">
        <w:t>кст вт</w:t>
      </w:r>
      <w:proofErr w:type="gramEnd"/>
      <w:r w:rsidRPr="007E0EE9">
        <w:t>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 xml:space="preserve">Избегайте дословного перевода. Постарайтесь передать мысль </w:t>
      </w:r>
      <w:proofErr w:type="gramStart"/>
      <w:r w:rsidRPr="007E0EE9">
        <w:t>оригинала</w:t>
      </w:r>
      <w:proofErr w:type="gramEnd"/>
      <w:r w:rsidRPr="007E0EE9">
        <w:t xml:space="preserve"> средствами родного языка, не нарушая его синтаксического строя.</w:t>
      </w:r>
    </w:p>
    <w:p w:rsidR="002325DF" w:rsidRPr="007E0EE9" w:rsidRDefault="002325DF" w:rsidP="002325DF">
      <w:pP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 xml:space="preserve">содержание в виде перечня основных вопросов и иногда </w:t>
      </w:r>
      <w:proofErr w:type="gramStart"/>
      <w:r w:rsidRPr="007E0EE9">
        <w:t>дающая</w:t>
      </w:r>
      <w:proofErr w:type="gramEnd"/>
      <w:r w:rsidRPr="007E0EE9">
        <w:t xml:space="preserve">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7E0EE9">
        <w:t>следующие</w:t>
      </w:r>
      <w:proofErr w:type="gramEnd"/>
      <w:r w:rsidRPr="007E0EE9">
        <w:t xml:space="preserve">: </w:t>
      </w:r>
    </w:p>
    <w:p w:rsidR="002325DF" w:rsidRPr="007E0EE9" w:rsidRDefault="002325DF" w:rsidP="009F38A9">
      <w:pPr>
        <w:pStyle w:val="af7"/>
        <w:numPr>
          <w:ilvl w:val="1"/>
          <w:numId w:val="5"/>
        </w:numPr>
        <w:ind w:left="1800" w:hanging="720"/>
      </w:pPr>
      <w:r w:rsidRPr="007E0EE9">
        <w:t xml:space="preserve">Introduction (Введение) </w:t>
      </w:r>
    </w:p>
    <w:p w:rsidR="002325DF" w:rsidRPr="007E0EE9" w:rsidRDefault="002325DF" w:rsidP="002325DF">
      <w:pPr>
        <w:ind w:firstLine="0"/>
        <w:rPr>
          <w:lang w:val="en-US"/>
        </w:rPr>
      </w:pPr>
      <w:r w:rsidRPr="007E0EE9">
        <w:rPr>
          <w:lang w:val="en-US"/>
        </w:rPr>
        <w:t xml:space="preserve">Le texte </w:t>
      </w:r>
      <w:proofErr w:type="gramStart"/>
      <w:r w:rsidRPr="007E0EE9">
        <w:rPr>
          <w:lang w:val="en-US"/>
        </w:rPr>
        <w:t>porte</w:t>
      </w:r>
      <w:proofErr w:type="gramEnd"/>
      <w:r w:rsidRPr="007E0EE9">
        <w:rPr>
          <w:lang w:val="en-US"/>
        </w:rPr>
        <w:t xml:space="preserve"> le titre - </w:t>
      </w:r>
      <w:r w:rsidRPr="007E0EE9">
        <w:t>текст</w:t>
      </w:r>
      <w:r w:rsidRPr="007E0EE9">
        <w:rPr>
          <w:lang w:val="en-US"/>
        </w:rPr>
        <w:t xml:space="preserve"> </w:t>
      </w:r>
      <w:r w:rsidRPr="007E0EE9">
        <w:t>называется</w:t>
      </w:r>
      <w:r w:rsidRPr="007E0EE9">
        <w:rPr>
          <w:lang w:val="en-US"/>
        </w:rPr>
        <w:t xml:space="preserve"> - L'auteur du texte est … - </w:t>
      </w:r>
      <w:r w:rsidRPr="007E0EE9">
        <w:t>автор</w:t>
      </w:r>
      <w:r w:rsidRPr="007E0EE9">
        <w:rPr>
          <w:lang w:val="en-US"/>
        </w:rPr>
        <w:t xml:space="preserve"> </w:t>
      </w:r>
      <w:r w:rsidRPr="007E0EE9">
        <w:t>текста</w:t>
      </w:r>
      <w:r w:rsidRPr="007E0EE9">
        <w:rPr>
          <w:lang w:val="en-US"/>
        </w:rPr>
        <w:t xml:space="preserve"> … - Le texte est tiré de...- </w:t>
      </w:r>
      <w:r w:rsidRPr="007E0EE9">
        <w:t>текст</w:t>
      </w:r>
      <w:r w:rsidRPr="007E0EE9">
        <w:rPr>
          <w:lang w:val="en-US"/>
        </w:rPr>
        <w:t xml:space="preserve"> </w:t>
      </w:r>
      <w:r w:rsidRPr="007E0EE9">
        <w:t>взят</w:t>
      </w:r>
      <w:r w:rsidRPr="007E0EE9">
        <w:rPr>
          <w:lang w:val="en-US"/>
        </w:rPr>
        <w:t xml:space="preserve"> </w:t>
      </w:r>
      <w:r w:rsidRPr="007E0EE9">
        <w:t>из</w:t>
      </w:r>
      <w:r w:rsidRPr="007E0EE9">
        <w:rPr>
          <w:lang w:val="en-US"/>
        </w:rPr>
        <w:t xml:space="preserve"> … - Le texte porte sur = Dans le texte … il s'âgit de - </w:t>
      </w:r>
      <w:r w:rsidRPr="007E0EE9">
        <w:t>в</w:t>
      </w:r>
      <w:r w:rsidRPr="007E0EE9">
        <w:rPr>
          <w:lang w:val="en-US"/>
        </w:rPr>
        <w:t xml:space="preserve"> </w:t>
      </w:r>
      <w:r w:rsidRPr="007E0EE9">
        <w:t>тексте</w:t>
      </w:r>
      <w:r w:rsidRPr="007E0EE9">
        <w:rPr>
          <w:lang w:val="en-US"/>
        </w:rPr>
        <w:t xml:space="preserve"> </w:t>
      </w:r>
      <w:r w:rsidRPr="007E0EE9">
        <w:t>речь</w:t>
      </w:r>
      <w:r w:rsidRPr="007E0EE9">
        <w:rPr>
          <w:lang w:val="en-US"/>
        </w:rPr>
        <w:t xml:space="preserve"> </w:t>
      </w:r>
      <w:r w:rsidRPr="007E0EE9">
        <w:t>идёт</w:t>
      </w:r>
      <w:r w:rsidRPr="007E0EE9">
        <w:rPr>
          <w:lang w:val="en-US"/>
        </w:rPr>
        <w:t xml:space="preserve"> </w:t>
      </w:r>
      <w:r w:rsidRPr="007E0EE9">
        <w:t>о</w:t>
      </w:r>
      <w:r w:rsidRPr="007E0EE9">
        <w:rPr>
          <w:lang w:val="en-US"/>
        </w:rPr>
        <w:t xml:space="preserve"> … </w:t>
      </w:r>
    </w:p>
    <w:p w:rsidR="002325DF" w:rsidRPr="007E0EE9" w:rsidRDefault="002325DF" w:rsidP="009F38A9">
      <w:pPr>
        <w:pStyle w:val="af7"/>
        <w:numPr>
          <w:ilvl w:val="1"/>
          <w:numId w:val="5"/>
        </w:numPr>
        <w:ind w:left="1800" w:hanging="720"/>
        <w:rPr>
          <w:lang w:val="ru-RU"/>
        </w:rPr>
      </w:pPr>
      <w:r w:rsidRPr="007E0EE9">
        <w:lastRenderedPageBreak/>
        <w:t>La</w:t>
      </w:r>
      <w:r w:rsidRPr="007E0EE9">
        <w:rPr>
          <w:lang w:val="ru-RU"/>
        </w:rPr>
        <w:t xml:space="preserve"> </w:t>
      </w:r>
      <w:r w:rsidRPr="007E0EE9">
        <w:t>d</w:t>
      </w:r>
      <w:r w:rsidRPr="007E0EE9">
        <w:rPr>
          <w:lang w:val="ru-RU"/>
        </w:rPr>
        <w:t>é</w:t>
      </w:r>
      <w:r w:rsidRPr="007E0EE9">
        <w:t>marche</w:t>
      </w:r>
      <w:r w:rsidRPr="007E0EE9">
        <w:rPr>
          <w:lang w:val="ru-RU"/>
        </w:rPr>
        <w:t xml:space="preserve"> </w:t>
      </w:r>
      <w:r w:rsidRPr="007E0EE9">
        <w:t>de</w:t>
      </w:r>
      <w:r w:rsidRPr="007E0EE9">
        <w:rPr>
          <w:lang w:val="ru-RU"/>
        </w:rPr>
        <w:t xml:space="preserve"> </w:t>
      </w:r>
      <w:r w:rsidRPr="007E0EE9">
        <w:t>l</w:t>
      </w:r>
      <w:r w:rsidRPr="007E0EE9">
        <w:rPr>
          <w:lang w:val="ru-RU"/>
        </w:rPr>
        <w:t>'</w:t>
      </w:r>
      <w:r w:rsidRPr="007E0EE9">
        <w:t>auteur</w:t>
      </w:r>
      <w:r w:rsidRPr="007E0EE9">
        <w:rPr>
          <w:lang w:val="ru-RU"/>
        </w:rPr>
        <w:t xml:space="preserve"> – ход рассуждений автора </w:t>
      </w:r>
    </w:p>
    <w:p w:rsidR="002325DF" w:rsidRPr="007E0EE9" w:rsidRDefault="002325DF" w:rsidP="002325DF">
      <w:pPr>
        <w:ind w:firstLine="0"/>
      </w:pPr>
      <w:r w:rsidRPr="007E0EE9">
        <w:t xml:space="preserve">L'auteur aborde un problème – автор затрагивает проблему; L'auteur parle de qch – автор говорит о чем-либо; L'auteur décrit – автор описывает; </w:t>
      </w:r>
    </w:p>
    <w:p w:rsidR="002325DF" w:rsidRPr="007E0EE9" w:rsidRDefault="002325DF" w:rsidP="009F38A9">
      <w:pPr>
        <w:pStyle w:val="af7"/>
        <w:numPr>
          <w:ilvl w:val="1"/>
          <w:numId w:val="5"/>
        </w:numPr>
        <w:ind w:left="1800" w:hanging="720"/>
      </w:pPr>
      <w:r w:rsidRPr="007E0EE9">
        <w:t xml:space="preserve">L'analyse d'une situation – анализ ситуации  </w:t>
      </w:r>
    </w:p>
    <w:p w:rsidR="002325DF" w:rsidRPr="007E0EE9" w:rsidRDefault="002325DF" w:rsidP="002325DF">
      <w:pPr>
        <w:ind w:firstLine="0"/>
        <w:rPr>
          <w:lang w:val="en-US"/>
        </w:rPr>
      </w:pPr>
      <w:r w:rsidRPr="007E0EE9">
        <w:rPr>
          <w:lang w:val="en-US"/>
        </w:rPr>
        <w:t xml:space="preserve">L'auteur étudie – </w:t>
      </w:r>
      <w:r w:rsidRPr="007E0EE9">
        <w:t>автор</w:t>
      </w:r>
      <w:r w:rsidRPr="007E0EE9">
        <w:rPr>
          <w:lang w:val="en-US"/>
        </w:rPr>
        <w:t xml:space="preserve"> </w:t>
      </w:r>
      <w:r w:rsidRPr="007E0EE9">
        <w:t>изучает</w:t>
      </w:r>
      <w:r w:rsidRPr="007E0EE9">
        <w:rPr>
          <w:lang w:val="en-US"/>
        </w:rPr>
        <w:t xml:space="preserve">; L'auteur examine – </w:t>
      </w:r>
      <w:r w:rsidRPr="007E0EE9">
        <w:t>автор</w:t>
      </w:r>
      <w:r w:rsidRPr="007E0EE9">
        <w:rPr>
          <w:lang w:val="en-US"/>
        </w:rPr>
        <w:t xml:space="preserve"> </w:t>
      </w:r>
      <w:r w:rsidRPr="007E0EE9">
        <w:t>рассматривает</w:t>
      </w:r>
      <w:r w:rsidRPr="007E0EE9">
        <w:rPr>
          <w:lang w:val="en-US"/>
        </w:rPr>
        <w:t xml:space="preserve">; L'auteur explique les causes – </w:t>
      </w:r>
      <w:r w:rsidRPr="007E0EE9">
        <w:t>автор</w:t>
      </w:r>
      <w:r w:rsidRPr="007E0EE9">
        <w:rPr>
          <w:lang w:val="en-US"/>
        </w:rPr>
        <w:t xml:space="preserve"> </w:t>
      </w:r>
      <w:r w:rsidRPr="007E0EE9">
        <w:t>объясняет</w:t>
      </w:r>
      <w:r w:rsidRPr="007E0EE9">
        <w:rPr>
          <w:lang w:val="en-US"/>
        </w:rPr>
        <w:t xml:space="preserve"> </w:t>
      </w:r>
      <w:r w:rsidRPr="007E0EE9">
        <w:t>причины</w:t>
      </w:r>
      <w:r w:rsidRPr="007E0EE9">
        <w:rPr>
          <w:lang w:val="en-US"/>
        </w:rPr>
        <w:t xml:space="preserve">; </w:t>
      </w:r>
    </w:p>
    <w:p w:rsidR="002325DF" w:rsidRPr="007E0EE9" w:rsidRDefault="002325DF" w:rsidP="002325DF">
      <w:pPr>
        <w:rPr>
          <w:lang w:val="en-US"/>
        </w:rPr>
      </w:pPr>
      <w:r w:rsidRPr="007E0EE9">
        <w:rPr>
          <w:lang w:val="en-US"/>
        </w:rPr>
        <w:t xml:space="preserve">IV. L'a mise en valeur d'une idée, d'un argument – </w:t>
      </w:r>
      <w:r w:rsidRPr="007E0EE9">
        <w:t>выделение</w:t>
      </w:r>
      <w:r w:rsidRPr="007E0EE9">
        <w:rPr>
          <w:lang w:val="en-US"/>
        </w:rPr>
        <w:t xml:space="preserve"> </w:t>
      </w:r>
      <w:r w:rsidRPr="007E0EE9">
        <w:t>какойлибо</w:t>
      </w:r>
      <w:r w:rsidRPr="007E0EE9">
        <w:rPr>
          <w:lang w:val="en-US"/>
        </w:rPr>
        <w:t xml:space="preserve"> </w:t>
      </w:r>
      <w:r w:rsidRPr="007E0EE9">
        <w:t>идеи</w:t>
      </w:r>
      <w:r w:rsidRPr="007E0EE9">
        <w:rPr>
          <w:lang w:val="en-US"/>
        </w:rPr>
        <w:t xml:space="preserve">, </w:t>
      </w:r>
      <w:r w:rsidRPr="007E0EE9">
        <w:t>аргумента</w:t>
      </w:r>
      <w:r w:rsidRPr="007E0EE9">
        <w:rPr>
          <w:lang w:val="en-US"/>
        </w:rPr>
        <w:t xml:space="preserve"> L'auteur note que – </w:t>
      </w:r>
      <w:r w:rsidRPr="007E0EE9">
        <w:t>автор</w:t>
      </w:r>
      <w:r w:rsidRPr="007E0EE9">
        <w:rPr>
          <w:lang w:val="en-US"/>
        </w:rPr>
        <w:t xml:space="preserve"> </w:t>
      </w:r>
      <w:r w:rsidRPr="007E0EE9">
        <w:t>отмечает</w:t>
      </w:r>
      <w:r w:rsidRPr="007E0EE9">
        <w:rPr>
          <w:lang w:val="en-US"/>
        </w:rPr>
        <w:t xml:space="preserve">, </w:t>
      </w:r>
      <w:r w:rsidRPr="007E0EE9">
        <w:t>что</w:t>
      </w:r>
      <w:r w:rsidRPr="007E0EE9">
        <w:rPr>
          <w:lang w:val="en-US"/>
        </w:rPr>
        <w:t xml:space="preserve"> … ; L'auteur fait remarquer que – </w:t>
      </w:r>
      <w:r w:rsidRPr="007E0EE9">
        <w:t>автор</w:t>
      </w:r>
      <w:r w:rsidRPr="007E0EE9">
        <w:rPr>
          <w:lang w:val="en-US"/>
        </w:rPr>
        <w:t xml:space="preserve"> </w:t>
      </w:r>
      <w:r w:rsidRPr="007E0EE9">
        <w:t>указывает</w:t>
      </w:r>
      <w:r w:rsidRPr="007E0EE9">
        <w:rPr>
          <w:lang w:val="en-US"/>
        </w:rPr>
        <w:t xml:space="preserve">, </w:t>
      </w:r>
      <w:r w:rsidRPr="007E0EE9">
        <w:t>что</w:t>
      </w:r>
      <w:r w:rsidRPr="007E0EE9">
        <w:rPr>
          <w:lang w:val="en-US"/>
        </w:rPr>
        <w:t xml:space="preserve"> … ; L'auteur souligne que – </w:t>
      </w:r>
      <w:r w:rsidRPr="007E0EE9">
        <w:t>автор</w:t>
      </w:r>
      <w:r w:rsidRPr="007E0EE9">
        <w:rPr>
          <w:lang w:val="en-US"/>
        </w:rPr>
        <w:t xml:space="preserve"> </w:t>
      </w:r>
      <w:r w:rsidRPr="007E0EE9">
        <w:t>подчеркивает</w:t>
      </w:r>
      <w:r w:rsidRPr="007E0EE9">
        <w:rPr>
          <w:lang w:val="en-US"/>
        </w:rPr>
        <w:t xml:space="preserve">, </w:t>
      </w:r>
      <w:r w:rsidRPr="007E0EE9">
        <w:t>что</w:t>
      </w:r>
      <w:r w:rsidRPr="007E0EE9">
        <w:rPr>
          <w:lang w:val="en-US"/>
        </w:rPr>
        <w:t xml:space="preserve"> … ; L'auteur met en valeur – </w:t>
      </w:r>
      <w:r w:rsidRPr="007E0EE9">
        <w:t>автор</w:t>
      </w:r>
      <w:r w:rsidRPr="007E0EE9">
        <w:rPr>
          <w:lang w:val="en-US"/>
        </w:rPr>
        <w:t xml:space="preserve"> </w:t>
      </w:r>
      <w:r w:rsidRPr="007E0EE9">
        <w:t>выделяет</w:t>
      </w:r>
      <w:r w:rsidRPr="007E0EE9">
        <w:rPr>
          <w:lang w:val="en-US"/>
        </w:rPr>
        <w:t xml:space="preserve"> … ; </w:t>
      </w:r>
    </w:p>
    <w:p w:rsidR="002325DF" w:rsidRPr="007E0EE9" w:rsidRDefault="002325DF" w:rsidP="009F38A9">
      <w:pPr>
        <w:pStyle w:val="af7"/>
        <w:numPr>
          <w:ilvl w:val="1"/>
          <w:numId w:val="5"/>
        </w:numPr>
        <w:ind w:left="1800" w:hanging="720"/>
      </w:pPr>
      <w:r w:rsidRPr="007E0EE9">
        <w:t xml:space="preserve">La présentation d'une idée secondaire – </w:t>
      </w:r>
      <w:r w:rsidRPr="007E0EE9">
        <w:rPr>
          <w:lang w:val="ru-RU"/>
        </w:rPr>
        <w:t>изложение</w:t>
      </w:r>
      <w:r w:rsidRPr="007E0EE9">
        <w:t xml:space="preserve"> </w:t>
      </w:r>
      <w:r w:rsidRPr="007E0EE9">
        <w:rPr>
          <w:lang w:val="ru-RU"/>
        </w:rPr>
        <w:t>второстепенной</w:t>
      </w:r>
      <w:r w:rsidRPr="007E0EE9">
        <w:t xml:space="preserve"> </w:t>
      </w:r>
      <w:r w:rsidRPr="007E0EE9">
        <w:rPr>
          <w:lang w:val="ru-RU"/>
        </w:rPr>
        <w:t>идеи</w:t>
      </w:r>
    </w:p>
    <w:p w:rsidR="002325DF" w:rsidRPr="007E0EE9" w:rsidRDefault="002325DF" w:rsidP="002325DF">
      <w:pPr>
        <w:ind w:firstLine="0"/>
        <w:rPr>
          <w:lang w:val="en-US"/>
        </w:rPr>
      </w:pPr>
      <w:r w:rsidRPr="007E0EE9">
        <w:rPr>
          <w:lang w:val="en-US"/>
        </w:rPr>
        <w:t xml:space="preserve"> L'auteur mentionne qch – </w:t>
      </w:r>
      <w:r w:rsidRPr="007E0EE9">
        <w:t>автор</w:t>
      </w:r>
      <w:r w:rsidRPr="007E0EE9">
        <w:rPr>
          <w:lang w:val="en-US"/>
        </w:rPr>
        <w:t xml:space="preserve"> </w:t>
      </w:r>
      <w:r w:rsidRPr="007E0EE9">
        <w:t>упоминает</w:t>
      </w:r>
      <w:r w:rsidRPr="007E0EE9">
        <w:rPr>
          <w:lang w:val="en-US"/>
        </w:rPr>
        <w:t xml:space="preserve">; L'auteur signale qch – </w:t>
      </w:r>
      <w:r w:rsidRPr="007E0EE9">
        <w:t>автор</w:t>
      </w:r>
      <w:r w:rsidRPr="007E0EE9">
        <w:rPr>
          <w:lang w:val="en-US"/>
        </w:rPr>
        <w:t xml:space="preserve"> </w:t>
      </w:r>
      <w:r w:rsidRPr="007E0EE9">
        <w:t>сообщает</w:t>
      </w:r>
      <w:r w:rsidRPr="007E0EE9">
        <w:rPr>
          <w:lang w:val="en-US"/>
        </w:rPr>
        <w:t xml:space="preserve">; </w:t>
      </w:r>
    </w:p>
    <w:p w:rsidR="002325DF" w:rsidRPr="007E0EE9" w:rsidRDefault="002325DF" w:rsidP="009F38A9">
      <w:pPr>
        <w:pStyle w:val="af7"/>
        <w:numPr>
          <w:ilvl w:val="1"/>
          <w:numId w:val="5"/>
        </w:numPr>
        <w:ind w:left="1800" w:hanging="720"/>
        <w:rPr>
          <w:lang w:val="ru-RU"/>
        </w:rPr>
      </w:pPr>
      <w:r w:rsidRPr="007E0EE9">
        <w:t>La</w:t>
      </w:r>
      <w:r w:rsidRPr="007E0EE9">
        <w:rPr>
          <w:lang w:val="ru-RU"/>
        </w:rPr>
        <w:t xml:space="preserve"> </w:t>
      </w:r>
      <w:r w:rsidRPr="007E0EE9">
        <w:t>prise</w:t>
      </w:r>
      <w:r w:rsidRPr="007E0EE9">
        <w:rPr>
          <w:lang w:val="ru-RU"/>
        </w:rPr>
        <w:t xml:space="preserve"> </w:t>
      </w:r>
      <w:r w:rsidRPr="007E0EE9">
        <w:t>de</w:t>
      </w:r>
      <w:r w:rsidRPr="007E0EE9">
        <w:rPr>
          <w:lang w:val="ru-RU"/>
        </w:rPr>
        <w:t xml:space="preserve"> </w:t>
      </w:r>
      <w:r w:rsidRPr="007E0EE9">
        <w:t>position</w:t>
      </w:r>
      <w:r w:rsidRPr="007E0EE9">
        <w:rPr>
          <w:lang w:val="ru-RU"/>
        </w:rPr>
        <w:t xml:space="preserve"> </w:t>
      </w:r>
      <w:r w:rsidRPr="007E0EE9">
        <w:t>ou</w:t>
      </w:r>
      <w:r w:rsidRPr="007E0EE9">
        <w:rPr>
          <w:lang w:val="ru-RU"/>
        </w:rPr>
        <w:t xml:space="preserve"> </w:t>
      </w:r>
      <w:r w:rsidRPr="007E0EE9">
        <w:t>de</w:t>
      </w:r>
      <w:r w:rsidRPr="007E0EE9">
        <w:rPr>
          <w:lang w:val="ru-RU"/>
        </w:rPr>
        <w:t xml:space="preserve"> </w:t>
      </w:r>
      <w:r w:rsidRPr="007E0EE9">
        <w:t>la</w:t>
      </w:r>
      <w:r w:rsidRPr="007E0EE9">
        <w:rPr>
          <w:lang w:val="ru-RU"/>
        </w:rPr>
        <w:t xml:space="preserve"> </w:t>
      </w:r>
      <w:r w:rsidRPr="007E0EE9">
        <w:t>d</w:t>
      </w:r>
      <w:r w:rsidRPr="007E0EE9">
        <w:rPr>
          <w:lang w:val="ru-RU"/>
        </w:rPr>
        <w:t>é</w:t>
      </w:r>
      <w:r w:rsidRPr="007E0EE9">
        <w:t>fense</w:t>
      </w:r>
      <w:r w:rsidRPr="007E0EE9">
        <w:rPr>
          <w:lang w:val="ru-RU"/>
        </w:rPr>
        <w:t xml:space="preserve"> </w:t>
      </w:r>
      <w:r w:rsidRPr="007E0EE9">
        <w:t>d</w:t>
      </w:r>
      <w:r w:rsidRPr="007E0EE9">
        <w:rPr>
          <w:lang w:val="ru-RU"/>
        </w:rPr>
        <w:t>'</w:t>
      </w:r>
      <w:r w:rsidRPr="007E0EE9">
        <w:t>une</w:t>
      </w:r>
      <w:r w:rsidRPr="007E0EE9">
        <w:rPr>
          <w:lang w:val="ru-RU"/>
        </w:rPr>
        <w:t xml:space="preserve"> </w:t>
      </w:r>
      <w:r w:rsidRPr="007E0EE9">
        <w:t>th</w:t>
      </w:r>
      <w:r w:rsidRPr="007E0EE9">
        <w:rPr>
          <w:lang w:val="ru-RU"/>
        </w:rPr>
        <w:t>é</w:t>
      </w:r>
      <w:r w:rsidRPr="007E0EE9">
        <w:t>se</w:t>
      </w:r>
      <w:r w:rsidRPr="007E0EE9">
        <w:rPr>
          <w:lang w:val="ru-RU"/>
        </w:rPr>
        <w:t xml:space="preserve"> – определение своего отношения или защита своей точки зрения </w:t>
      </w:r>
    </w:p>
    <w:p w:rsidR="002325DF" w:rsidRPr="007E0EE9" w:rsidRDefault="002325DF" w:rsidP="002325DF">
      <w:pPr>
        <w:ind w:firstLine="0"/>
      </w:pPr>
      <w:r w:rsidRPr="007E0EE9">
        <w:t xml:space="preserve">Je pense, crois, estime que – я думаю, полагаю, считаю; L'auteur affirme que – автор утверждает; L'auteur considére que – автор считает; </w:t>
      </w:r>
    </w:p>
    <w:p w:rsidR="002325DF" w:rsidRPr="007E0EE9" w:rsidRDefault="002325DF" w:rsidP="009F38A9">
      <w:pPr>
        <w:pStyle w:val="af7"/>
        <w:numPr>
          <w:ilvl w:val="1"/>
          <w:numId w:val="5"/>
        </w:numPr>
        <w:ind w:left="1800" w:hanging="720"/>
      </w:pPr>
      <w:r w:rsidRPr="007E0EE9">
        <w:t xml:space="preserve">L'approbation – одобрение </w:t>
      </w:r>
    </w:p>
    <w:p w:rsidR="002325DF" w:rsidRPr="007E0EE9" w:rsidRDefault="002325DF" w:rsidP="002325DF">
      <w:pPr>
        <w:ind w:firstLine="0"/>
        <w:rPr>
          <w:lang w:val="en-US"/>
        </w:rPr>
      </w:pPr>
      <w:r w:rsidRPr="007E0EE9">
        <w:rPr>
          <w:lang w:val="en-US"/>
        </w:rPr>
        <w:t xml:space="preserve">L'auteur est d'accord avec – </w:t>
      </w:r>
      <w:r w:rsidRPr="007E0EE9">
        <w:t>автор</w:t>
      </w:r>
      <w:r w:rsidRPr="007E0EE9">
        <w:rPr>
          <w:lang w:val="en-US"/>
        </w:rPr>
        <w:t xml:space="preserve"> </w:t>
      </w:r>
      <w:r w:rsidRPr="007E0EE9">
        <w:t>согласен</w:t>
      </w:r>
      <w:r w:rsidRPr="007E0EE9">
        <w:rPr>
          <w:lang w:val="en-US"/>
        </w:rPr>
        <w:t xml:space="preserve"> </w:t>
      </w:r>
      <w:r w:rsidRPr="007E0EE9">
        <w:t>с</w:t>
      </w:r>
      <w:r w:rsidRPr="007E0EE9">
        <w:rPr>
          <w:lang w:val="en-US"/>
        </w:rPr>
        <w:t xml:space="preserve"> </w:t>
      </w:r>
      <w:r w:rsidRPr="007E0EE9">
        <w:t>чем</w:t>
      </w:r>
      <w:r w:rsidRPr="007E0EE9">
        <w:rPr>
          <w:lang w:val="en-US"/>
        </w:rPr>
        <w:t>-</w:t>
      </w:r>
      <w:r w:rsidRPr="007E0EE9">
        <w:t>либо</w:t>
      </w:r>
      <w:r w:rsidRPr="007E0EE9">
        <w:rPr>
          <w:lang w:val="en-US"/>
        </w:rPr>
        <w:t xml:space="preserve">, </w:t>
      </w:r>
      <w:r w:rsidRPr="007E0EE9">
        <w:t>с</w:t>
      </w:r>
      <w:r w:rsidRPr="007E0EE9">
        <w:rPr>
          <w:lang w:val="en-US"/>
        </w:rPr>
        <w:t xml:space="preserve"> </w:t>
      </w:r>
      <w:r w:rsidRPr="007E0EE9">
        <w:t>кем</w:t>
      </w:r>
      <w:r w:rsidRPr="007E0EE9">
        <w:rPr>
          <w:lang w:val="en-US"/>
        </w:rPr>
        <w:t>-</w:t>
      </w:r>
      <w:r w:rsidRPr="007E0EE9">
        <w:t>либо</w:t>
      </w:r>
      <w:r w:rsidRPr="007E0EE9">
        <w:rPr>
          <w:lang w:val="en-US"/>
        </w:rPr>
        <w:t xml:space="preserve">; L'auteur se prononce pour qch – </w:t>
      </w:r>
      <w:r w:rsidRPr="007E0EE9">
        <w:t>автор</w:t>
      </w:r>
      <w:r w:rsidRPr="007E0EE9">
        <w:rPr>
          <w:lang w:val="en-US"/>
        </w:rPr>
        <w:t xml:space="preserve"> </w:t>
      </w:r>
      <w:r w:rsidRPr="007E0EE9">
        <w:t>высказывается</w:t>
      </w:r>
      <w:r w:rsidRPr="007E0EE9">
        <w:rPr>
          <w:lang w:val="en-US"/>
        </w:rPr>
        <w:t xml:space="preserve"> </w:t>
      </w:r>
      <w:r w:rsidRPr="007E0EE9">
        <w:t>за</w:t>
      </w:r>
      <w:r w:rsidRPr="007E0EE9">
        <w:rPr>
          <w:lang w:val="en-US"/>
        </w:rPr>
        <w:t xml:space="preserve"> </w:t>
      </w:r>
      <w:proofErr w:type="gramStart"/>
      <w:r w:rsidRPr="007E0EE9">
        <w:rPr>
          <w:lang w:val="en-US"/>
        </w:rPr>
        <w:t>… ;</w:t>
      </w:r>
      <w:proofErr w:type="gramEnd"/>
      <w:r w:rsidRPr="007E0EE9">
        <w:rPr>
          <w:lang w:val="en-US"/>
        </w:rPr>
        <w:t xml:space="preserve"> </w:t>
      </w:r>
    </w:p>
    <w:p w:rsidR="002325DF" w:rsidRPr="007E0EE9" w:rsidRDefault="002325DF" w:rsidP="009F38A9">
      <w:pPr>
        <w:pStyle w:val="af7"/>
        <w:numPr>
          <w:ilvl w:val="1"/>
          <w:numId w:val="5"/>
        </w:numPr>
        <w:ind w:left="1800" w:hanging="720"/>
      </w:pPr>
      <w:r w:rsidRPr="007E0EE9">
        <w:t>La concession – уступка</w:t>
      </w:r>
    </w:p>
    <w:p w:rsidR="002325DF" w:rsidRPr="007E0EE9" w:rsidRDefault="002325DF" w:rsidP="002325DF">
      <w:pPr>
        <w:ind w:firstLine="0"/>
        <w:rPr>
          <w:lang w:val="en-US"/>
        </w:rPr>
      </w:pPr>
      <w:r w:rsidRPr="007E0EE9">
        <w:rPr>
          <w:lang w:val="en-US"/>
        </w:rPr>
        <w:t xml:space="preserve"> L'auteur admet – </w:t>
      </w:r>
      <w:r w:rsidRPr="007E0EE9">
        <w:t>автор</w:t>
      </w:r>
      <w:r w:rsidRPr="007E0EE9">
        <w:rPr>
          <w:lang w:val="en-US"/>
        </w:rPr>
        <w:t xml:space="preserve"> </w:t>
      </w:r>
      <w:r w:rsidRPr="007E0EE9">
        <w:t>допускает</w:t>
      </w:r>
      <w:r w:rsidRPr="007E0EE9">
        <w:rPr>
          <w:lang w:val="en-US"/>
        </w:rPr>
        <w:t xml:space="preserve">; L'auteur reconnaît, avoue – </w:t>
      </w:r>
      <w:r w:rsidRPr="007E0EE9">
        <w:t>автор</w:t>
      </w:r>
      <w:r w:rsidRPr="007E0EE9">
        <w:rPr>
          <w:lang w:val="en-US"/>
        </w:rPr>
        <w:t xml:space="preserve"> </w:t>
      </w:r>
      <w:r w:rsidRPr="007E0EE9">
        <w:t>признает</w:t>
      </w:r>
      <w:r w:rsidRPr="007E0EE9">
        <w:rPr>
          <w:lang w:val="en-US"/>
        </w:rPr>
        <w:t>;</w:t>
      </w:r>
    </w:p>
    <w:p w:rsidR="002325DF" w:rsidRPr="007E0EE9" w:rsidRDefault="002325DF" w:rsidP="009F38A9">
      <w:pPr>
        <w:pStyle w:val="af7"/>
        <w:numPr>
          <w:ilvl w:val="1"/>
          <w:numId w:val="5"/>
        </w:numPr>
        <w:ind w:left="1800" w:hanging="720"/>
        <w:rPr>
          <w:lang w:val="ru-RU"/>
        </w:rPr>
      </w:pPr>
      <w:r w:rsidRPr="007E0EE9">
        <w:t>La</w:t>
      </w:r>
      <w:r w:rsidRPr="007E0EE9">
        <w:rPr>
          <w:lang w:val="ru-RU"/>
        </w:rPr>
        <w:t xml:space="preserve"> </w:t>
      </w:r>
      <w:r w:rsidRPr="007E0EE9">
        <w:t>critique</w:t>
      </w:r>
      <w:r w:rsidRPr="007E0EE9">
        <w:rPr>
          <w:lang w:val="ru-RU"/>
        </w:rPr>
        <w:t xml:space="preserve"> </w:t>
      </w:r>
      <w:r w:rsidRPr="007E0EE9">
        <w:t>ou</w:t>
      </w:r>
      <w:r w:rsidRPr="007E0EE9">
        <w:rPr>
          <w:lang w:val="ru-RU"/>
        </w:rPr>
        <w:t xml:space="preserve"> </w:t>
      </w:r>
      <w:r w:rsidRPr="007E0EE9">
        <w:t>le</w:t>
      </w:r>
      <w:r w:rsidRPr="007E0EE9">
        <w:rPr>
          <w:lang w:val="ru-RU"/>
        </w:rPr>
        <w:t xml:space="preserve"> </w:t>
      </w:r>
      <w:r w:rsidRPr="007E0EE9">
        <w:t>rejet</w:t>
      </w:r>
      <w:r w:rsidRPr="007E0EE9">
        <w:rPr>
          <w:lang w:val="ru-RU"/>
        </w:rPr>
        <w:t xml:space="preserve"> </w:t>
      </w:r>
      <w:r w:rsidRPr="007E0EE9">
        <w:t>d</w:t>
      </w:r>
      <w:r w:rsidRPr="007E0EE9">
        <w:rPr>
          <w:lang w:val="ru-RU"/>
        </w:rPr>
        <w:t>'</w:t>
      </w:r>
      <w:r w:rsidRPr="007E0EE9">
        <w:t>une</w:t>
      </w:r>
      <w:r w:rsidRPr="007E0EE9">
        <w:rPr>
          <w:lang w:val="ru-RU"/>
        </w:rPr>
        <w:t xml:space="preserve"> </w:t>
      </w:r>
      <w:r w:rsidRPr="007E0EE9">
        <w:t>th</w:t>
      </w:r>
      <w:r w:rsidRPr="007E0EE9">
        <w:rPr>
          <w:lang w:val="ru-RU"/>
        </w:rPr>
        <w:t>è</w:t>
      </w:r>
      <w:r w:rsidRPr="007E0EE9">
        <w:t>se</w:t>
      </w:r>
      <w:r w:rsidRPr="007E0EE9">
        <w:rPr>
          <w:lang w:val="ru-RU"/>
        </w:rPr>
        <w:t xml:space="preserve"> – критика или отклонение точки зрения</w:t>
      </w:r>
    </w:p>
    <w:p w:rsidR="002325DF" w:rsidRPr="007E0EE9" w:rsidRDefault="002325DF" w:rsidP="002325DF">
      <w:pPr>
        <w:ind w:firstLine="0"/>
      </w:pPr>
      <w:r w:rsidRPr="007E0EE9">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7E0EE9" w:rsidRDefault="002325DF" w:rsidP="002325DF">
      <w:pPr>
        <w:rPr>
          <w:lang w:val="en-US"/>
        </w:rPr>
      </w:pPr>
      <w:r w:rsidRPr="007E0EE9">
        <w:rPr>
          <w:lang w:val="en-US"/>
        </w:rPr>
        <w:t xml:space="preserve">X. La proposition d'une solution – </w:t>
      </w:r>
      <w:r w:rsidRPr="007E0EE9">
        <w:t>предложение</w:t>
      </w:r>
      <w:r w:rsidRPr="007E0EE9">
        <w:rPr>
          <w:lang w:val="en-US"/>
        </w:rPr>
        <w:t xml:space="preserve"> </w:t>
      </w:r>
      <w:r w:rsidRPr="007E0EE9">
        <w:t>решения</w:t>
      </w:r>
      <w:r w:rsidRPr="007E0EE9">
        <w:rPr>
          <w:lang w:val="en-US"/>
        </w:rPr>
        <w:t xml:space="preserve"> </w:t>
      </w:r>
    </w:p>
    <w:p w:rsidR="002325DF" w:rsidRPr="007E0EE9" w:rsidRDefault="002325DF" w:rsidP="002325DF">
      <w:pPr>
        <w:ind w:firstLine="0"/>
        <w:rPr>
          <w:lang w:val="en-US"/>
        </w:rPr>
      </w:pPr>
      <w:proofErr w:type="gramStart"/>
      <w:r w:rsidRPr="007E0EE9">
        <w:rPr>
          <w:lang w:val="en-US"/>
        </w:rPr>
        <w:t xml:space="preserve">L'auteur recommande – </w:t>
      </w:r>
      <w:r w:rsidRPr="007E0EE9">
        <w:t>автор</w:t>
      </w:r>
      <w:r w:rsidRPr="007E0EE9">
        <w:rPr>
          <w:lang w:val="en-US"/>
        </w:rPr>
        <w:t xml:space="preserve"> </w:t>
      </w:r>
      <w:r w:rsidRPr="007E0EE9">
        <w:t>рекомендует</w:t>
      </w:r>
      <w:r w:rsidRPr="007E0EE9">
        <w:rPr>
          <w:lang w:val="en-US"/>
        </w:rPr>
        <w:t xml:space="preserve">; L'auteur propose – </w:t>
      </w:r>
      <w:r w:rsidRPr="007E0EE9">
        <w:t>автор</w:t>
      </w:r>
      <w:r w:rsidRPr="007E0EE9">
        <w:rPr>
          <w:lang w:val="en-US"/>
        </w:rPr>
        <w:t xml:space="preserve"> </w:t>
      </w:r>
      <w:r w:rsidRPr="007E0EE9">
        <w:t>предлагает</w:t>
      </w:r>
      <w:r w:rsidRPr="007E0EE9">
        <w:rPr>
          <w:lang w:val="en-US"/>
        </w:rPr>
        <w:t>.</w:t>
      </w:r>
      <w:proofErr w:type="gramEnd"/>
    </w:p>
    <w:p w:rsidR="002325DF" w:rsidRPr="007E0EE9" w:rsidRDefault="002325DF" w:rsidP="002325DF">
      <w:pPr>
        <w:ind w:firstLine="0"/>
        <w:rPr>
          <w:lang w:val="en-US"/>
        </w:rPr>
      </w:pPr>
    </w:p>
    <w:p w:rsidR="002325DF" w:rsidRPr="007E0EE9" w:rsidRDefault="002325DF" w:rsidP="009F38A9">
      <w:pPr>
        <w:jc w:val="center"/>
        <w:rPr>
          <w:b/>
          <w:lang w:val="en-US"/>
        </w:rPr>
      </w:pPr>
      <w:r w:rsidRPr="007E0EE9">
        <w:rPr>
          <w:b/>
        </w:rPr>
        <w:t>Раздел</w:t>
      </w:r>
      <w:r w:rsidRPr="007E0EE9">
        <w:rPr>
          <w:b/>
          <w:lang w:val="en-US"/>
        </w:rPr>
        <w:t xml:space="preserve"> 1 </w:t>
      </w:r>
      <w:r w:rsidRPr="007E0EE9">
        <w:rPr>
          <w:b/>
        </w:rPr>
        <w:t>пункт</w:t>
      </w:r>
      <w:r w:rsidRPr="007E0EE9">
        <w:rPr>
          <w:b/>
          <w:lang w:val="en-US"/>
        </w:rPr>
        <w:t xml:space="preserve"> 1.2</w:t>
      </w:r>
    </w:p>
    <w:p w:rsidR="002325DF" w:rsidRPr="007E0EE9" w:rsidRDefault="002325DF" w:rsidP="009F38A9">
      <w:pPr>
        <w:pStyle w:val="Default"/>
        <w:jc w:val="center"/>
        <w:rPr>
          <w:b/>
          <w:sz w:val="28"/>
          <w:szCs w:val="28"/>
          <w:lang w:val="en-US"/>
        </w:rPr>
      </w:pPr>
      <w:r w:rsidRPr="007E0EE9">
        <w:rPr>
          <w:b/>
          <w:bCs/>
          <w:sz w:val="28"/>
          <w:szCs w:val="28"/>
          <w:lang w:val="en-US"/>
        </w:rPr>
        <w:t>Les technologies de pointe</w:t>
      </w:r>
    </w:p>
    <w:p w:rsidR="002325DF" w:rsidRPr="007E0EE9" w:rsidRDefault="002325DF" w:rsidP="002325DF">
      <w:pPr>
        <w:rPr>
          <w:lang w:val="en-US"/>
        </w:rPr>
      </w:pPr>
      <w:proofErr w:type="gramStart"/>
      <w:r w:rsidRPr="007E0EE9">
        <w:rPr>
          <w:bCs/>
          <w:lang w:val="en-US"/>
        </w:rPr>
        <w:t xml:space="preserve">Les technologies de pointe </w:t>
      </w:r>
      <w:r w:rsidRPr="007E0EE9">
        <w:rPr>
          <w:lang w:val="en-US"/>
        </w:rPr>
        <w:t xml:space="preserve">ou </w:t>
      </w:r>
      <w:r w:rsidRPr="007E0EE9">
        <w:rPr>
          <w:bCs/>
          <w:lang w:val="en-US"/>
        </w:rPr>
        <w:t>les hautes technologies</w:t>
      </w:r>
      <w:r w:rsidRPr="007E0EE9">
        <w:rPr>
          <w:lang w:val="en-US"/>
        </w:rPr>
        <w:t xml:space="preserve">, aussi connues sous l'anglicisme </w:t>
      </w:r>
      <w:r w:rsidRPr="007E0EE9">
        <w:rPr>
          <w:bCs/>
          <w:i/>
          <w:iCs/>
          <w:lang w:val="en-US"/>
        </w:rPr>
        <w:t>high-tech</w:t>
      </w:r>
      <w:r w:rsidRPr="007E0EE9">
        <w:rPr>
          <w:lang w:val="en-US"/>
        </w:rPr>
        <w:t>, sont des technologies considérées comme les plus avancées à une époque donnée.</w:t>
      </w:r>
      <w:proofErr w:type="gramEnd"/>
      <w:r w:rsidRPr="007E0EE9">
        <w:rPr>
          <w:lang w:val="en-US"/>
        </w:rPr>
        <w:t xml:space="preserve"> Faiblement employé avant les années 1970, l'usage de cette notion </w:t>
      </w:r>
      <w:proofErr w:type="gramStart"/>
      <w:r w:rsidRPr="007E0EE9">
        <w:rPr>
          <w:lang w:val="en-US"/>
        </w:rPr>
        <w:t>est</w:t>
      </w:r>
      <w:proofErr w:type="gramEnd"/>
      <w:r w:rsidRPr="007E0EE9">
        <w:rPr>
          <w:lang w:val="en-US"/>
        </w:rPr>
        <w:t xml:space="preserve"> partial et cette définition permet aujourd'hui aux départements marketing de décrire tous les nouveaux produits comme de la high-tech.</w:t>
      </w:r>
    </w:p>
    <w:p w:rsidR="002325DF" w:rsidRPr="007E0EE9" w:rsidRDefault="002325DF" w:rsidP="002325DF">
      <w:pPr>
        <w:pStyle w:val="Default"/>
        <w:jc w:val="both"/>
        <w:rPr>
          <w:lang w:val="en-US"/>
        </w:rPr>
      </w:pPr>
      <w:r w:rsidRPr="007E0EE9">
        <w:rPr>
          <w:lang w:val="en-US"/>
        </w:rPr>
        <w:t xml:space="preserve">Les domaines qui sont communément acceptés comme relevant de la haute-technologie sont </w:t>
      </w:r>
      <w:proofErr w:type="gramStart"/>
      <w:r w:rsidRPr="007E0EE9">
        <w:rPr>
          <w:lang w:val="en-US"/>
        </w:rPr>
        <w:t>aujourd'hui :</w:t>
      </w:r>
      <w:proofErr w:type="gramEnd"/>
      <w:r w:rsidRPr="007E0EE9">
        <w:rPr>
          <w:lang w:val="en-US"/>
        </w:rPr>
        <w:t xml:space="preserve"> </w:t>
      </w:r>
    </w:p>
    <w:p w:rsidR="002325DF" w:rsidRPr="007E0EE9" w:rsidRDefault="002325DF" w:rsidP="002325DF">
      <w:pPr>
        <w:pStyle w:val="Default"/>
        <w:spacing w:after="14"/>
        <w:jc w:val="both"/>
        <w:rPr>
          <w:lang w:val="en-US"/>
        </w:rPr>
      </w:pPr>
      <w:r w:rsidRPr="007E0EE9">
        <w:t></w:t>
      </w:r>
      <w:r w:rsidRPr="007E0EE9">
        <w:rPr>
          <w:lang w:val="en-US"/>
        </w:rPr>
        <w:t xml:space="preserve"> l'aérospatiale</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spacing w:after="14"/>
        <w:jc w:val="both"/>
        <w:rPr>
          <w:lang w:val="en-US"/>
        </w:rPr>
      </w:pPr>
      <w:r w:rsidRPr="007E0EE9">
        <w:t></w:t>
      </w:r>
      <w:r w:rsidRPr="007E0EE9">
        <w:rPr>
          <w:lang w:val="en-US"/>
        </w:rPr>
        <w:t xml:space="preserve"> les biotechnologies</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spacing w:after="14"/>
        <w:jc w:val="both"/>
        <w:rPr>
          <w:lang w:val="en-US"/>
        </w:rPr>
      </w:pPr>
      <w:r w:rsidRPr="007E0EE9">
        <w:t></w:t>
      </w:r>
      <w:r w:rsidRPr="007E0EE9">
        <w:rPr>
          <w:lang w:val="en-US"/>
        </w:rPr>
        <w:t xml:space="preserve"> les technologies de l'information</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spacing w:after="14"/>
        <w:jc w:val="both"/>
        <w:rPr>
          <w:lang w:val="en-US"/>
        </w:rPr>
      </w:pPr>
      <w:r w:rsidRPr="007E0EE9">
        <w:t></w:t>
      </w:r>
      <w:r w:rsidRPr="007E0EE9">
        <w:rPr>
          <w:lang w:val="en-US"/>
        </w:rPr>
        <w:t xml:space="preserve"> les nanotechnologies</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jc w:val="both"/>
        <w:rPr>
          <w:lang w:val="en-US"/>
        </w:rPr>
      </w:pPr>
      <w:r w:rsidRPr="007E0EE9">
        <w:t></w:t>
      </w:r>
      <w:r w:rsidRPr="007E0EE9">
        <w:rPr>
          <w:lang w:val="en-US"/>
        </w:rPr>
        <w:t xml:space="preserve"> la robotique. </w:t>
      </w:r>
    </w:p>
    <w:p w:rsidR="002325DF" w:rsidRPr="007E0EE9" w:rsidRDefault="002325DF" w:rsidP="002325DF">
      <w:pPr>
        <w:pStyle w:val="Default"/>
        <w:jc w:val="both"/>
        <w:rPr>
          <w:lang w:val="en-US"/>
        </w:rPr>
      </w:pPr>
      <w:r w:rsidRPr="007E0EE9">
        <w:rPr>
          <w:bCs/>
          <w:lang w:val="en-US"/>
        </w:rPr>
        <w:t xml:space="preserve">Trois technologies pour oublier les fils </w:t>
      </w:r>
    </w:p>
    <w:p w:rsidR="002325DF" w:rsidRPr="007E0EE9" w:rsidRDefault="002325DF" w:rsidP="002325DF">
      <w:pPr>
        <w:pStyle w:val="Default"/>
        <w:jc w:val="both"/>
        <w:rPr>
          <w:lang w:val="en-US"/>
        </w:rPr>
      </w:pPr>
      <w:r w:rsidRPr="007E0EE9">
        <w:rPr>
          <w:bCs/>
          <w:i/>
          <w:iCs/>
          <w:lang w:val="en-US"/>
        </w:rPr>
        <w:t xml:space="preserve">Wi-Fi </w:t>
      </w:r>
    </w:p>
    <w:p w:rsidR="002325DF" w:rsidRPr="007E0EE9" w:rsidRDefault="002325DF" w:rsidP="002325DF">
      <w:pPr>
        <w:pStyle w:val="Default"/>
        <w:jc w:val="both"/>
        <w:rPr>
          <w:lang w:val="en-US"/>
        </w:rPr>
      </w:pPr>
      <w:r w:rsidRPr="007E0EE9">
        <w:rPr>
          <w:lang w:val="en-US"/>
        </w:rPr>
        <w:t xml:space="preserve">Cette liaison radio </w:t>
      </w:r>
      <w:proofErr w:type="gramStart"/>
      <w:r w:rsidRPr="007E0EE9">
        <w:rPr>
          <w:lang w:val="en-US"/>
        </w:rPr>
        <w:t>est</w:t>
      </w:r>
      <w:proofErr w:type="gramEnd"/>
      <w:r w:rsidRPr="007E0EE9">
        <w:rPr>
          <w:lang w:val="en-US"/>
        </w:rPr>
        <w:t xml:space="preserve"> capable d'établir une liaison à haut débit, jusqu’à 54 Mb/s, entre l'ordinateur et un «hot-spot», c'est-à-dire une borne radio, elle-même reliée à Internet ou à un réseau d'entreprise. </w:t>
      </w:r>
      <w:proofErr w:type="gramStart"/>
      <w:r w:rsidRPr="007E0EE9">
        <w:rPr>
          <w:lang w:val="en-US"/>
        </w:rPr>
        <w:t>Sa</w:t>
      </w:r>
      <w:proofErr w:type="gramEnd"/>
      <w:r w:rsidRPr="007E0EE9">
        <w:rPr>
          <w:lang w:val="en-US"/>
        </w:rPr>
        <w:t xml:space="preserve"> portée est d’une centaine de mètres. Les gares, les aéroports, les hôtels </w:t>
      </w:r>
      <w:proofErr w:type="gramStart"/>
      <w:r w:rsidRPr="007E0EE9">
        <w:rPr>
          <w:lang w:val="en-US"/>
        </w:rPr>
        <w:t>et</w:t>
      </w:r>
      <w:proofErr w:type="gramEnd"/>
      <w:r w:rsidRPr="007E0EE9">
        <w:rPr>
          <w:lang w:val="en-US"/>
        </w:rPr>
        <w:t xml:space="preserve"> certains restaurants sont équipés de hot-spots. </w:t>
      </w:r>
      <w:proofErr w:type="gramStart"/>
      <w:r w:rsidRPr="007E0EE9">
        <w:rPr>
          <w:lang w:val="en-US"/>
        </w:rPr>
        <w:t>Il</w:t>
      </w:r>
      <w:proofErr w:type="gramEnd"/>
      <w:r w:rsidRPr="007E0EE9">
        <w:rPr>
          <w:lang w:val="en-US"/>
        </w:rPr>
        <w:t xml:space="preserve"> peut soit s'agir d'un service gratuit, offert par l’établissement, soit d'un service soumis à un abonnement. Dans </w:t>
      </w:r>
      <w:proofErr w:type="gramStart"/>
      <w:r w:rsidRPr="007E0EE9">
        <w:rPr>
          <w:lang w:val="en-US"/>
        </w:rPr>
        <w:t>ce</w:t>
      </w:r>
      <w:proofErr w:type="gramEnd"/>
      <w:r w:rsidRPr="007E0EE9">
        <w:rPr>
          <w:lang w:val="en-US"/>
        </w:rPr>
        <w:t xml:space="preserve"> cas, un code est demandé pour pouvoir établir la connexion. Dans certains hôtels, </w:t>
      </w:r>
      <w:proofErr w:type="gramStart"/>
      <w:r w:rsidRPr="007E0EE9">
        <w:rPr>
          <w:lang w:val="en-US"/>
        </w:rPr>
        <w:t>un</w:t>
      </w:r>
      <w:proofErr w:type="gramEnd"/>
      <w:r w:rsidRPr="007E0EE9">
        <w:rPr>
          <w:lang w:val="en-US"/>
        </w:rPr>
        <w:t xml:space="preserve"> code est délivré lors de la remise des clés de la chambre contre facturation, ou non, des connexions. </w:t>
      </w:r>
    </w:p>
    <w:p w:rsidR="002325DF" w:rsidRPr="007E0EE9" w:rsidRDefault="002325DF" w:rsidP="002325DF">
      <w:pPr>
        <w:pStyle w:val="Default"/>
        <w:jc w:val="both"/>
        <w:rPr>
          <w:lang w:val="en-US"/>
        </w:rPr>
      </w:pPr>
      <w:r w:rsidRPr="007E0EE9">
        <w:rPr>
          <w:bCs/>
          <w:lang w:val="en-US"/>
        </w:rPr>
        <w:t xml:space="preserve">Liaison infrarouge (IrDa) </w:t>
      </w:r>
    </w:p>
    <w:p w:rsidR="002325DF" w:rsidRPr="007E0EE9" w:rsidRDefault="002325DF" w:rsidP="002325DF">
      <w:pPr>
        <w:pStyle w:val="Default"/>
        <w:jc w:val="both"/>
        <w:rPr>
          <w:lang w:val="en-US"/>
        </w:rPr>
      </w:pPr>
      <w:r w:rsidRPr="007E0EE9">
        <w:rPr>
          <w:lang w:val="en-US"/>
        </w:rPr>
        <w:t xml:space="preserve">Déjà ancienne, elle </w:t>
      </w:r>
      <w:proofErr w:type="gramStart"/>
      <w:r w:rsidRPr="007E0EE9">
        <w:rPr>
          <w:lang w:val="en-US"/>
        </w:rPr>
        <w:t>est</w:t>
      </w:r>
      <w:proofErr w:type="gramEnd"/>
      <w:r w:rsidRPr="007E0EE9">
        <w:rPr>
          <w:lang w:val="en-US"/>
        </w:rPr>
        <w:t xml:space="preserve"> encore présente sur certains appareils. </w:t>
      </w:r>
      <w:proofErr w:type="gramStart"/>
      <w:r w:rsidRPr="007E0EE9">
        <w:rPr>
          <w:lang w:val="en-US"/>
        </w:rPr>
        <w:t>Un</w:t>
      </w:r>
      <w:proofErr w:type="gramEnd"/>
      <w:r w:rsidRPr="007E0EE9">
        <w:rPr>
          <w:lang w:val="en-US"/>
        </w:rPr>
        <w:t xml:space="preserve"> faisceau de lumière infrarouge convoie les données. Mais pour cela, il faut que les deux appareils soient en vis-à-vis et </w:t>
      </w:r>
      <w:proofErr w:type="gramStart"/>
      <w:r w:rsidRPr="007E0EE9">
        <w:rPr>
          <w:lang w:val="en-US"/>
        </w:rPr>
        <w:t>proches :</w:t>
      </w:r>
      <w:proofErr w:type="gramEnd"/>
      <w:r w:rsidRPr="007E0EE9">
        <w:rPr>
          <w:lang w:val="en-US"/>
        </w:rPr>
        <w:t xml:space="preserve"> </w:t>
      </w:r>
      <w:r w:rsidRPr="007E0EE9">
        <w:rPr>
          <w:lang w:val="en-US"/>
        </w:rPr>
        <w:lastRenderedPageBreak/>
        <w:t xml:space="preserve">moins d'un mètre. Elle tend à disparaître au profit des liaisons Bluetooth qui offrent </w:t>
      </w:r>
      <w:proofErr w:type="gramStart"/>
      <w:r w:rsidRPr="007E0EE9">
        <w:rPr>
          <w:lang w:val="en-US"/>
        </w:rPr>
        <w:t>un</w:t>
      </w:r>
      <w:proofErr w:type="gramEnd"/>
      <w:r w:rsidRPr="007E0EE9">
        <w:rPr>
          <w:lang w:val="en-US"/>
        </w:rPr>
        <w:t xml:space="preserve"> meilleur débit et sont insensibles au positionnement des objets à interconnecter. </w:t>
      </w:r>
    </w:p>
    <w:p w:rsidR="002325DF" w:rsidRPr="007E0EE9" w:rsidRDefault="002325DF" w:rsidP="002325DF">
      <w:pPr>
        <w:pStyle w:val="Default"/>
        <w:jc w:val="both"/>
        <w:rPr>
          <w:lang w:val="en-US"/>
        </w:rPr>
      </w:pPr>
      <w:r w:rsidRPr="007E0EE9">
        <w:rPr>
          <w:bCs/>
          <w:lang w:val="en-US"/>
        </w:rPr>
        <w:t xml:space="preserve">Bluetooth </w:t>
      </w:r>
    </w:p>
    <w:p w:rsidR="002325DF" w:rsidRPr="007E0EE9" w:rsidRDefault="002325DF" w:rsidP="002325DF">
      <w:pPr>
        <w:rPr>
          <w:lang w:val="en-US"/>
        </w:rPr>
      </w:pPr>
      <w:proofErr w:type="gramStart"/>
      <w:r w:rsidRPr="007E0EE9">
        <w:rPr>
          <w:lang w:val="en-US"/>
        </w:rPr>
        <w:t>Il</w:t>
      </w:r>
      <w:proofErr w:type="gramEnd"/>
      <w:r w:rsidRPr="007E0EE9">
        <w:rPr>
          <w:lang w:val="en-US"/>
        </w:rPr>
        <w:t xml:space="preserve"> s’agit également d’une liaison radio, mais à faible portée. </w:t>
      </w:r>
      <w:proofErr w:type="gramStart"/>
      <w:r w:rsidRPr="007E0EE9">
        <w:rPr>
          <w:lang w:val="en-US"/>
        </w:rPr>
        <w:t>Elle n’excède pas une dizaine de mètres.</w:t>
      </w:r>
      <w:proofErr w:type="gramEnd"/>
      <w:r w:rsidRPr="007E0EE9">
        <w:rPr>
          <w:lang w:val="en-US"/>
        </w:rPr>
        <w:t xml:space="preserve"> </w:t>
      </w:r>
      <w:proofErr w:type="gramStart"/>
      <w:r w:rsidRPr="007E0EE9">
        <w:rPr>
          <w:lang w:val="en-US"/>
        </w:rPr>
        <w:t>Sa</w:t>
      </w:r>
      <w:proofErr w:type="gramEnd"/>
      <w:r w:rsidRPr="007E0EE9">
        <w:rPr>
          <w:lang w:val="en-US"/>
        </w:rPr>
        <w:t xml:space="preserve"> vocation est de réaliser l'interconnexion à haut débit entre deux appareils nomades. </w:t>
      </w:r>
      <w:proofErr w:type="gramStart"/>
      <w:r w:rsidRPr="007E0EE9">
        <w:rPr>
          <w:lang w:val="en-US"/>
        </w:rPr>
        <w:t>Il</w:t>
      </w:r>
      <w:proofErr w:type="gramEnd"/>
      <w:r w:rsidRPr="007E0EE9">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7E0EE9" w:rsidRDefault="002325DF" w:rsidP="002325DF">
      <w:pPr>
        <w:rPr>
          <w:b/>
          <w:lang w:val="en-US"/>
        </w:rPr>
      </w:pPr>
    </w:p>
    <w:p w:rsidR="002325DF" w:rsidRPr="007E0EE9" w:rsidRDefault="002325DF" w:rsidP="009F38A9">
      <w:pPr>
        <w:jc w:val="center"/>
        <w:rPr>
          <w:b/>
          <w:lang w:val="en-US"/>
        </w:rPr>
      </w:pPr>
      <w:r w:rsidRPr="007E0EE9">
        <w:rPr>
          <w:b/>
        </w:rPr>
        <w:t>Раздел</w:t>
      </w:r>
      <w:r w:rsidRPr="007E0EE9">
        <w:rPr>
          <w:b/>
          <w:lang w:val="en-US"/>
        </w:rPr>
        <w:t xml:space="preserve"> 1 </w:t>
      </w:r>
      <w:r w:rsidRPr="007E0EE9">
        <w:rPr>
          <w:b/>
        </w:rPr>
        <w:t>пункт</w:t>
      </w:r>
      <w:r w:rsidRPr="007E0EE9">
        <w:rPr>
          <w:b/>
          <w:lang w:val="en-US"/>
        </w:rPr>
        <w:t xml:space="preserve"> 2.1</w:t>
      </w:r>
    </w:p>
    <w:p w:rsidR="002325DF" w:rsidRPr="007E0EE9" w:rsidRDefault="002325DF" w:rsidP="009F38A9">
      <w:pPr>
        <w:jc w:val="center"/>
        <w:rPr>
          <w:b/>
          <w:bCs/>
          <w:sz w:val="28"/>
          <w:szCs w:val="28"/>
          <w:lang w:val="en-US"/>
        </w:rPr>
      </w:pPr>
      <w:r w:rsidRPr="007E0EE9">
        <w:rPr>
          <w:b/>
          <w:bCs/>
          <w:sz w:val="28"/>
          <w:szCs w:val="28"/>
          <w:lang w:val="en-US"/>
        </w:rPr>
        <w:t xml:space="preserve">Sécurité </w:t>
      </w:r>
      <w:proofErr w:type="gramStart"/>
      <w:r w:rsidRPr="007E0EE9">
        <w:rPr>
          <w:b/>
          <w:bCs/>
          <w:sz w:val="28"/>
          <w:szCs w:val="28"/>
          <w:lang w:val="en-US"/>
        </w:rPr>
        <w:t>et</w:t>
      </w:r>
      <w:proofErr w:type="gramEnd"/>
      <w:r w:rsidRPr="007E0EE9">
        <w:rPr>
          <w:b/>
          <w:bCs/>
          <w:sz w:val="28"/>
          <w:szCs w:val="28"/>
          <w:lang w:val="en-US"/>
        </w:rPr>
        <w:t xml:space="preserve"> conditions de travail</w:t>
      </w:r>
    </w:p>
    <w:p w:rsidR="002325DF" w:rsidRPr="007E0EE9" w:rsidRDefault="002325DF" w:rsidP="002325DF">
      <w:pPr>
        <w:rPr>
          <w:sz w:val="28"/>
          <w:szCs w:val="28"/>
          <w:lang w:val="en-US"/>
        </w:rPr>
      </w:pPr>
    </w:p>
    <w:p w:rsidR="002325DF" w:rsidRPr="007E0EE9" w:rsidRDefault="002325DF" w:rsidP="002325DF">
      <w:pPr>
        <w:pStyle w:val="Default"/>
        <w:jc w:val="both"/>
        <w:rPr>
          <w:lang w:val="en-US"/>
        </w:rPr>
      </w:pPr>
      <w:r w:rsidRPr="007E0EE9">
        <w:rPr>
          <w:lang w:val="en-US"/>
        </w:rPr>
        <w:t xml:space="preserve">Accident du travail ou de trajet, maladie </w:t>
      </w:r>
      <w:proofErr w:type="gramStart"/>
      <w:r w:rsidRPr="007E0EE9">
        <w:rPr>
          <w:lang w:val="en-US"/>
        </w:rPr>
        <w:t>professionnelle :</w:t>
      </w:r>
      <w:proofErr w:type="gramEnd"/>
      <w:r w:rsidRPr="007E0EE9">
        <w:rPr>
          <w:lang w:val="en-US"/>
        </w:rPr>
        <w:t xml:space="preserve"> la santé du salarié peut, du fait ou à l’occasion de son travail, se trouver altérée. </w:t>
      </w:r>
      <w:proofErr w:type="gramStart"/>
      <w:r w:rsidRPr="007E0EE9">
        <w:rPr>
          <w:lang w:val="en-US"/>
        </w:rPr>
        <w:t>Il</w:t>
      </w:r>
      <w:proofErr w:type="gramEnd"/>
      <w:r w:rsidRPr="007E0EE9">
        <w:rPr>
          <w:lang w:val="en-US"/>
        </w:rPr>
        <w:t xml:space="preserve"> bénéficie alors d’une protection et d’une indemnisation particulière. </w:t>
      </w:r>
      <w:proofErr w:type="gramStart"/>
      <w:r w:rsidRPr="007E0EE9">
        <w:rPr>
          <w:lang w:val="en-US"/>
        </w:rPr>
        <w:t>Il</w:t>
      </w:r>
      <w:proofErr w:type="gramEnd"/>
      <w:r w:rsidRPr="007E0EE9">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7E0EE9" w:rsidRDefault="002325DF" w:rsidP="002325DF">
      <w:pPr>
        <w:pStyle w:val="Default"/>
        <w:jc w:val="both"/>
        <w:rPr>
          <w:lang w:val="en-US"/>
        </w:rPr>
      </w:pPr>
      <w:r w:rsidRPr="007E0EE9">
        <w:rPr>
          <w:bCs/>
          <w:lang w:val="en-US"/>
        </w:rPr>
        <w:t xml:space="preserve">Qu’est-ce qu’un accident du </w:t>
      </w:r>
      <w:proofErr w:type="gramStart"/>
      <w:r w:rsidRPr="007E0EE9">
        <w:rPr>
          <w:bCs/>
          <w:lang w:val="en-US"/>
        </w:rPr>
        <w:t>travail ?</w:t>
      </w:r>
      <w:proofErr w:type="gramEnd"/>
      <w:r w:rsidRPr="007E0EE9">
        <w:rPr>
          <w:bCs/>
          <w:lang w:val="en-US"/>
        </w:rPr>
        <w:t xml:space="preserve"> </w:t>
      </w:r>
    </w:p>
    <w:p w:rsidR="002325DF" w:rsidRPr="007E0EE9" w:rsidRDefault="002325DF" w:rsidP="002325DF">
      <w:pPr>
        <w:pStyle w:val="Default"/>
        <w:jc w:val="both"/>
        <w:rPr>
          <w:lang w:val="en-US"/>
        </w:rPr>
      </w:pPr>
      <w:proofErr w:type="gramStart"/>
      <w:r w:rsidRPr="007E0EE9">
        <w:rPr>
          <w:lang w:val="en-US"/>
        </w:rPr>
        <w:t>Il</w:t>
      </w:r>
      <w:proofErr w:type="gramEnd"/>
      <w:r w:rsidRPr="007E0EE9">
        <w:rPr>
          <w:lang w:val="en-US"/>
        </w:rPr>
        <w:t xml:space="preserve"> s’agit d’un accident survenu, par le fait ou à l’occasion du travail, à un salarié ou à une personne travaillant, à quelque titre ou en quelque lieu que ce soit, pour un ou plusieurs employeurs. </w:t>
      </w:r>
    </w:p>
    <w:p w:rsidR="002325DF" w:rsidRPr="007E0EE9" w:rsidRDefault="002325DF" w:rsidP="002325DF">
      <w:pPr>
        <w:pStyle w:val="Default"/>
        <w:jc w:val="both"/>
        <w:rPr>
          <w:lang w:val="en-US"/>
        </w:rPr>
      </w:pPr>
      <w:r w:rsidRPr="007E0EE9">
        <w:rPr>
          <w:lang w:val="en-US"/>
        </w:rPr>
        <w:t xml:space="preserve">Plusieurs critères doivent être réunis pour autoriser la qualification d’accident du </w:t>
      </w:r>
      <w:proofErr w:type="gramStart"/>
      <w:r w:rsidRPr="007E0EE9">
        <w:rPr>
          <w:lang w:val="en-US"/>
        </w:rPr>
        <w:t>travail :</w:t>
      </w:r>
      <w:proofErr w:type="gramEnd"/>
      <w:r w:rsidRPr="007E0EE9">
        <w:rPr>
          <w:lang w:val="en-US"/>
        </w:rPr>
        <w:t xml:space="preserve"> </w:t>
      </w:r>
    </w:p>
    <w:p w:rsidR="002325DF" w:rsidRPr="007E0EE9" w:rsidRDefault="002325DF" w:rsidP="002325DF">
      <w:pPr>
        <w:pStyle w:val="Default"/>
        <w:spacing w:after="57"/>
        <w:jc w:val="both"/>
        <w:rPr>
          <w:lang w:val="en-US"/>
        </w:rPr>
      </w:pPr>
      <w:r w:rsidRPr="007E0EE9">
        <w:t></w:t>
      </w:r>
      <w:r w:rsidRPr="007E0EE9">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spacing w:after="57"/>
        <w:jc w:val="both"/>
        <w:rPr>
          <w:lang w:val="en-US"/>
        </w:rPr>
      </w:pPr>
      <w:r w:rsidRPr="007E0EE9">
        <w:t></w:t>
      </w:r>
      <w:r w:rsidRPr="007E0EE9">
        <w:rPr>
          <w:lang w:val="en-US"/>
        </w:rPr>
        <w:t xml:space="preserve"> l’existence d’une lésion corporelle, quelle que soit son importance. Ce critère est apprécié </w:t>
      </w:r>
      <w:proofErr w:type="gramStart"/>
      <w:r w:rsidRPr="007E0EE9">
        <w:rPr>
          <w:lang w:val="en-US"/>
        </w:rPr>
        <w:t>largement ;</w:t>
      </w:r>
      <w:proofErr w:type="gramEnd"/>
      <w:r w:rsidRPr="007E0EE9">
        <w:rPr>
          <w:lang w:val="en-US"/>
        </w:rPr>
        <w:t xml:space="preserve"> a même été retenue l’apparition de troubles psychiques à la suite d’un entretien d’évaluation ; </w:t>
      </w:r>
    </w:p>
    <w:p w:rsidR="002325DF" w:rsidRPr="007E0EE9" w:rsidRDefault="002325DF" w:rsidP="002325DF">
      <w:pPr>
        <w:pStyle w:val="Default"/>
        <w:jc w:val="both"/>
        <w:rPr>
          <w:lang w:val="en-US"/>
        </w:rPr>
      </w:pPr>
      <w:r w:rsidRPr="007E0EE9">
        <w:t></w:t>
      </w:r>
      <w:r w:rsidRPr="007E0EE9">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7E0EE9" w:rsidRDefault="002325DF" w:rsidP="002325DF">
      <w:pPr>
        <w:pStyle w:val="Default"/>
        <w:jc w:val="both"/>
        <w:rPr>
          <w:lang w:val="en-US"/>
        </w:rPr>
      </w:pPr>
      <w:r w:rsidRPr="007E0EE9">
        <w:rPr>
          <w:bCs/>
          <w:lang w:val="en-US"/>
        </w:rPr>
        <w:t xml:space="preserve">Un accident de </w:t>
      </w:r>
      <w:proofErr w:type="gramStart"/>
      <w:r w:rsidRPr="007E0EE9">
        <w:rPr>
          <w:bCs/>
          <w:lang w:val="en-US"/>
        </w:rPr>
        <w:t>trajet ?</w:t>
      </w:r>
      <w:proofErr w:type="gramEnd"/>
      <w:r w:rsidRPr="007E0EE9">
        <w:rPr>
          <w:bCs/>
          <w:lang w:val="en-US"/>
        </w:rPr>
        <w:t xml:space="preserve"> </w:t>
      </w:r>
    </w:p>
    <w:p w:rsidR="002325DF" w:rsidRPr="007E0EE9" w:rsidRDefault="002325DF" w:rsidP="002325DF">
      <w:pPr>
        <w:pStyle w:val="Default"/>
        <w:jc w:val="both"/>
        <w:rPr>
          <w:lang w:val="en-US"/>
        </w:rPr>
      </w:pPr>
      <w:r w:rsidRPr="007E0EE9">
        <w:rPr>
          <w:lang w:val="en-US"/>
        </w:rPr>
        <w:t xml:space="preserve">Considéré comme accident du travail, l’accident de trajet est celui qui survient lors du parcours normal aller-retour effectué par le salarié </w:t>
      </w:r>
      <w:proofErr w:type="gramStart"/>
      <w:r w:rsidRPr="007E0EE9">
        <w:rPr>
          <w:lang w:val="en-US"/>
        </w:rPr>
        <w:t>entre :</w:t>
      </w:r>
      <w:proofErr w:type="gramEnd"/>
      <w:r w:rsidRPr="007E0EE9">
        <w:rPr>
          <w:lang w:val="en-US"/>
        </w:rPr>
        <w:t xml:space="preserve"> </w:t>
      </w:r>
    </w:p>
    <w:p w:rsidR="002325DF" w:rsidRPr="007E0EE9" w:rsidRDefault="002325DF" w:rsidP="002325DF">
      <w:pPr>
        <w:pStyle w:val="Default"/>
        <w:jc w:val="both"/>
        <w:rPr>
          <w:lang w:val="en-US"/>
        </w:rPr>
      </w:pPr>
      <w:r w:rsidRPr="007E0EE9">
        <w:t></w:t>
      </w:r>
      <w:r w:rsidRPr="007E0EE9">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7E0EE9">
        <w:rPr>
          <w:lang w:val="en-US"/>
        </w:rPr>
        <w:t xml:space="preserve"> ;</w:t>
      </w:r>
      <w:proofErr w:type="gramEnd"/>
      <w:r w:rsidRPr="007E0EE9">
        <w:rPr>
          <w:lang w:val="en-US"/>
        </w:rPr>
        <w:t xml:space="preserve"> </w:t>
      </w:r>
    </w:p>
    <w:p w:rsidR="002325DF" w:rsidRPr="007E0EE9" w:rsidRDefault="002325DF" w:rsidP="002325DF">
      <w:pPr>
        <w:pStyle w:val="Default"/>
        <w:jc w:val="both"/>
        <w:rPr>
          <w:lang w:val="en-US"/>
        </w:rPr>
      </w:pPr>
    </w:p>
    <w:p w:rsidR="002325DF" w:rsidRPr="007E0EE9" w:rsidRDefault="002325DF" w:rsidP="002325DF">
      <w:pPr>
        <w:pStyle w:val="Default"/>
        <w:jc w:val="both"/>
        <w:rPr>
          <w:lang w:val="en-US"/>
        </w:rPr>
      </w:pPr>
      <w:r w:rsidRPr="007E0EE9">
        <w:t></w:t>
      </w:r>
      <w:r w:rsidRPr="007E0EE9">
        <w:rPr>
          <w:lang w:val="en-US"/>
        </w:rPr>
        <w:t xml:space="preserve"> le lieu de travail et celui où il prend habituellement ses repas (restaurant, cantine…). </w:t>
      </w:r>
    </w:p>
    <w:p w:rsidR="002325DF" w:rsidRPr="007E0EE9" w:rsidRDefault="002325DF" w:rsidP="002325DF">
      <w:pPr>
        <w:pStyle w:val="Default"/>
        <w:jc w:val="both"/>
        <w:rPr>
          <w:lang w:val="de-DE"/>
        </w:rPr>
      </w:pPr>
      <w:r w:rsidRPr="007E0EE9">
        <w:rPr>
          <w:bCs/>
          <w:lang w:val="de-DE"/>
        </w:rPr>
        <w:t xml:space="preserve">Et une maladie </w:t>
      </w:r>
      <w:proofErr w:type="gramStart"/>
      <w:r w:rsidRPr="007E0EE9">
        <w:rPr>
          <w:bCs/>
          <w:lang w:val="de-DE"/>
        </w:rPr>
        <w:t>professionnelle ?</w:t>
      </w:r>
      <w:proofErr w:type="gramEnd"/>
      <w:r w:rsidRPr="007E0EE9">
        <w:rPr>
          <w:bCs/>
          <w:lang w:val="de-DE"/>
        </w:rPr>
        <w:t xml:space="preserve"> </w:t>
      </w:r>
    </w:p>
    <w:p w:rsidR="002325DF" w:rsidRPr="007E0EE9" w:rsidRDefault="002325DF" w:rsidP="002325DF">
      <w:pPr>
        <w:pStyle w:val="Default"/>
        <w:jc w:val="both"/>
        <w:rPr>
          <w:lang w:val="de-DE"/>
        </w:rPr>
      </w:pPr>
      <w:r w:rsidRPr="007E0EE9">
        <w:rPr>
          <w:lang w:val="de-DE"/>
        </w:rPr>
        <w:t>Est présumée d’origine professionnelle, toute maladie inscrite dans l’un des tableaux de maladies professionnelles.</w:t>
      </w:r>
    </w:p>
    <w:p w:rsidR="002325DF" w:rsidRPr="007E0EE9" w:rsidRDefault="002325DF" w:rsidP="002325DF">
      <w:pPr>
        <w:pStyle w:val="Default"/>
        <w:jc w:val="both"/>
        <w:rPr>
          <w:lang w:val="en-US"/>
        </w:rPr>
      </w:pPr>
      <w:r w:rsidRPr="007E0EE9">
        <w:rPr>
          <w:bCs/>
          <w:lang w:val="en-US"/>
        </w:rPr>
        <w:t xml:space="preserve">A </w:t>
      </w:r>
      <w:proofErr w:type="gramStart"/>
      <w:r w:rsidRPr="007E0EE9">
        <w:rPr>
          <w:bCs/>
          <w:lang w:val="en-US"/>
        </w:rPr>
        <w:t>savoir :</w:t>
      </w:r>
      <w:proofErr w:type="gramEnd"/>
      <w:r w:rsidRPr="007E0EE9">
        <w:rPr>
          <w:bCs/>
          <w:lang w:val="en-US"/>
        </w:rPr>
        <w:t xml:space="preserve"> </w:t>
      </w:r>
    </w:p>
    <w:p w:rsidR="002325DF" w:rsidRPr="007E0EE9" w:rsidRDefault="002325DF" w:rsidP="002325DF">
      <w:pPr>
        <w:rPr>
          <w:lang w:val="en-US"/>
        </w:rPr>
      </w:pPr>
      <w:r w:rsidRPr="007E0EE9">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7E0EE9" w:rsidRDefault="002325DF" w:rsidP="002325DF">
      <w:pPr>
        <w:rPr>
          <w:b/>
          <w:lang w:val="en-US"/>
        </w:rPr>
      </w:pPr>
    </w:p>
    <w:p w:rsidR="002325DF" w:rsidRPr="007E0EE9" w:rsidRDefault="002325DF" w:rsidP="009F38A9">
      <w:pPr>
        <w:pStyle w:val="afb"/>
        <w:jc w:val="center"/>
        <w:rPr>
          <w:rFonts w:ascii="Times New Roman" w:hAnsi="Times New Roman"/>
          <w:b/>
          <w:sz w:val="24"/>
          <w:szCs w:val="24"/>
        </w:rPr>
      </w:pPr>
      <w:r w:rsidRPr="007E0EE9">
        <w:rPr>
          <w:rFonts w:ascii="Times New Roman" w:hAnsi="Times New Roman"/>
          <w:b/>
          <w:sz w:val="24"/>
          <w:szCs w:val="24"/>
        </w:rPr>
        <w:t xml:space="preserve">Раздел </w:t>
      </w:r>
      <w:r w:rsidR="009F38A9" w:rsidRPr="007E0EE9">
        <w:rPr>
          <w:rFonts w:ascii="Times New Roman" w:hAnsi="Times New Roman"/>
          <w:b/>
          <w:sz w:val="24"/>
          <w:szCs w:val="24"/>
        </w:rPr>
        <w:t>2</w:t>
      </w:r>
      <w:r w:rsidRPr="007E0EE9">
        <w:rPr>
          <w:rFonts w:ascii="Times New Roman" w:hAnsi="Times New Roman"/>
          <w:b/>
          <w:sz w:val="24"/>
          <w:szCs w:val="24"/>
        </w:rPr>
        <w:t xml:space="preserve"> пункт 2.3</w:t>
      </w:r>
    </w:p>
    <w:p w:rsidR="002325DF" w:rsidRPr="007E0EE9" w:rsidRDefault="002325DF" w:rsidP="009F38A9">
      <w:pPr>
        <w:pStyle w:val="afb"/>
        <w:jc w:val="center"/>
        <w:rPr>
          <w:rFonts w:ascii="Times New Roman" w:hAnsi="Times New Roman"/>
          <w:b/>
          <w:sz w:val="24"/>
          <w:szCs w:val="24"/>
        </w:rPr>
      </w:pPr>
      <w:r w:rsidRPr="007E0EE9">
        <w:rPr>
          <w:rFonts w:ascii="Times New Roman" w:hAnsi="Times New Roman"/>
          <w:b/>
          <w:sz w:val="24"/>
          <w:szCs w:val="24"/>
        </w:rPr>
        <w:lastRenderedPageBreak/>
        <w:t>Структура и внешний вид заявления</w:t>
      </w:r>
    </w:p>
    <w:p w:rsidR="002325DF" w:rsidRPr="007E0EE9" w:rsidRDefault="002325DF" w:rsidP="009F38A9">
      <w:pPr>
        <w:pStyle w:val="afb"/>
        <w:jc w:val="center"/>
        <w:rPr>
          <w:rFonts w:ascii="Times New Roman" w:hAnsi="Times New Roman"/>
          <w:b/>
          <w:sz w:val="24"/>
          <w:szCs w:val="24"/>
        </w:rPr>
      </w:pPr>
      <w:r w:rsidRPr="007E0EE9">
        <w:rPr>
          <w:rFonts w:ascii="Times New Roman" w:hAnsi="Times New Roman"/>
          <w:b/>
          <w:sz w:val="24"/>
          <w:szCs w:val="24"/>
        </w:rPr>
        <w:t>Введение</w:t>
      </w:r>
    </w:p>
    <w:p w:rsidR="002325DF" w:rsidRPr="007E0EE9" w:rsidRDefault="002325DF" w:rsidP="002325DF">
      <w:pPr>
        <w:shd w:val="clear" w:color="auto" w:fill="FFFFFF"/>
      </w:pPr>
      <w:r w:rsidRPr="007E0EE9">
        <w:t>Уважаемый г-н ...</w:t>
      </w:r>
    </w:p>
    <w:p w:rsidR="002325DF" w:rsidRPr="007E0EE9" w:rsidRDefault="002325DF" w:rsidP="002325DF">
      <w:pPr>
        <w:shd w:val="clear" w:color="auto" w:fill="FFFFFF"/>
      </w:pPr>
      <w:r w:rsidRPr="007E0EE9">
        <w:t>Monsieur,</w:t>
      </w:r>
    </w:p>
    <w:p w:rsidR="002325DF" w:rsidRPr="007E0EE9" w:rsidRDefault="002325DF" w:rsidP="002325DF">
      <w:pPr>
        <w:shd w:val="clear" w:color="auto" w:fill="FFFFFF"/>
        <w:rPr>
          <w:i/>
          <w:iCs/>
        </w:rPr>
      </w:pPr>
      <w:r w:rsidRPr="007E0EE9">
        <w:rPr>
          <w:i/>
          <w:iCs/>
        </w:rPr>
        <w:t>Официально, получатель-мужчина, имя неизвестно</w:t>
      </w:r>
    </w:p>
    <w:p w:rsidR="002325DF" w:rsidRPr="007E0EE9" w:rsidRDefault="002325DF" w:rsidP="002325DF">
      <w:pPr>
        <w:shd w:val="clear" w:color="auto" w:fill="FFFFFF"/>
      </w:pPr>
      <w:r w:rsidRPr="007E0EE9">
        <w:t>Уважаемая госпожа...</w:t>
      </w:r>
    </w:p>
    <w:p w:rsidR="002325DF" w:rsidRPr="007E0EE9" w:rsidRDefault="002325DF" w:rsidP="002325DF">
      <w:pPr>
        <w:shd w:val="clear" w:color="auto" w:fill="FFFFFF"/>
      </w:pPr>
      <w:r w:rsidRPr="007E0EE9">
        <w:t>Madame,</w:t>
      </w:r>
    </w:p>
    <w:p w:rsidR="002325DF" w:rsidRPr="007E0EE9" w:rsidRDefault="002325DF" w:rsidP="002325DF">
      <w:pPr>
        <w:shd w:val="clear" w:color="auto" w:fill="FFFFFF"/>
        <w:rPr>
          <w:i/>
          <w:iCs/>
        </w:rPr>
      </w:pPr>
      <w:r w:rsidRPr="007E0EE9">
        <w:rPr>
          <w:i/>
          <w:iCs/>
        </w:rPr>
        <w:t>Официально, получатель-женщина, имя неизвестно</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Madame, Monsieur,</w:t>
      </w:r>
    </w:p>
    <w:p w:rsidR="002325DF" w:rsidRPr="007E0EE9" w:rsidRDefault="002325DF" w:rsidP="002325DF">
      <w:pPr>
        <w:shd w:val="clear" w:color="auto" w:fill="FFFFFF"/>
        <w:rPr>
          <w:i/>
          <w:iCs/>
        </w:rPr>
      </w:pPr>
      <w:r w:rsidRPr="007E0EE9">
        <w:rPr>
          <w:i/>
          <w:iCs/>
        </w:rPr>
        <w:t xml:space="preserve">Официально, имя получателя и пол </w:t>
      </w:r>
      <w:proofErr w:type="gramStart"/>
      <w:r w:rsidRPr="007E0EE9">
        <w:rPr>
          <w:i/>
          <w:iCs/>
        </w:rPr>
        <w:t>неизвестны</w:t>
      </w:r>
      <w:proofErr w:type="gramEnd"/>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Madame, Monsieur,</w:t>
      </w:r>
    </w:p>
    <w:p w:rsidR="002325DF" w:rsidRPr="007E0EE9" w:rsidRDefault="002325DF" w:rsidP="002325DF">
      <w:pPr>
        <w:shd w:val="clear" w:color="auto" w:fill="FFFFFF"/>
        <w:rPr>
          <w:i/>
          <w:iCs/>
        </w:rPr>
      </w:pPr>
      <w:r w:rsidRPr="007E0EE9">
        <w:rPr>
          <w:i/>
          <w:iCs/>
        </w:rPr>
        <w:t xml:space="preserve">Официально, когда письмо адресовано </w:t>
      </w:r>
      <w:proofErr w:type="gramStart"/>
      <w:r w:rsidRPr="007E0EE9">
        <w:rPr>
          <w:i/>
          <w:iCs/>
        </w:rPr>
        <w:t>нескольким</w:t>
      </w:r>
      <w:proofErr w:type="gramEnd"/>
      <w:r w:rsidRPr="007E0EE9">
        <w:rPr>
          <w:i/>
          <w:iCs/>
        </w:rPr>
        <w:t xml:space="preserve"> незнакомым людям или целому отделу</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Aux principaux concernés,</w:t>
      </w:r>
    </w:p>
    <w:p w:rsidR="002325DF" w:rsidRPr="007E0EE9" w:rsidRDefault="002325DF" w:rsidP="002325DF">
      <w:pPr>
        <w:shd w:val="clear" w:color="auto" w:fill="FFFFFF"/>
        <w:rPr>
          <w:i/>
          <w:iCs/>
        </w:rPr>
      </w:pPr>
      <w:r w:rsidRPr="007E0EE9">
        <w:rPr>
          <w:i/>
          <w:iCs/>
        </w:rPr>
        <w:t xml:space="preserve">Официально, имя получателя/й и пол совершенно </w:t>
      </w:r>
      <w:proofErr w:type="gramStart"/>
      <w:r w:rsidRPr="007E0EE9">
        <w:rPr>
          <w:i/>
          <w:iCs/>
        </w:rPr>
        <w:t>неизвестны</w:t>
      </w:r>
      <w:proofErr w:type="gramEnd"/>
    </w:p>
    <w:p w:rsidR="002325DF" w:rsidRPr="007E0EE9" w:rsidRDefault="002325DF" w:rsidP="002325DF">
      <w:pPr>
        <w:shd w:val="clear" w:color="auto" w:fill="FFFFFF"/>
      </w:pPr>
      <w:r w:rsidRPr="007E0EE9">
        <w:t>Уважаемый г-н Смидт</w:t>
      </w:r>
    </w:p>
    <w:p w:rsidR="002325DF" w:rsidRPr="007E0EE9" w:rsidRDefault="002325DF" w:rsidP="002325DF">
      <w:pPr>
        <w:shd w:val="clear" w:color="auto" w:fill="FFFFFF"/>
      </w:pPr>
      <w:r w:rsidRPr="007E0EE9">
        <w:t>Monsieur Dupont,</w:t>
      </w:r>
    </w:p>
    <w:p w:rsidR="002325DF" w:rsidRPr="007E0EE9" w:rsidRDefault="002325DF" w:rsidP="002325DF">
      <w:pPr>
        <w:shd w:val="clear" w:color="auto" w:fill="FFFFFF"/>
        <w:rPr>
          <w:i/>
          <w:iCs/>
        </w:rPr>
      </w:pPr>
      <w:r w:rsidRPr="007E0EE9">
        <w:rPr>
          <w:i/>
          <w:iCs/>
        </w:rPr>
        <w:t>Официально, получатель - мужчина,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Madame Dupont,</w:t>
      </w:r>
    </w:p>
    <w:p w:rsidR="002325DF" w:rsidRPr="007E0EE9" w:rsidRDefault="002325DF" w:rsidP="002325DF">
      <w:pPr>
        <w:shd w:val="clear" w:color="auto" w:fill="FFFFFF"/>
        <w:rPr>
          <w:i/>
          <w:iCs/>
        </w:rPr>
      </w:pPr>
      <w:r w:rsidRPr="007E0EE9">
        <w:rPr>
          <w:i/>
          <w:iCs/>
        </w:rPr>
        <w:t>Официально, получател</w:t>
      </w:r>
      <w:proofErr w:type="gramStart"/>
      <w:r w:rsidRPr="007E0EE9">
        <w:rPr>
          <w:i/>
          <w:iCs/>
        </w:rPr>
        <w:t>ь-</w:t>
      </w:r>
      <w:proofErr w:type="gramEnd"/>
      <w:r w:rsidRPr="007E0EE9">
        <w:rPr>
          <w:i/>
          <w:iCs/>
        </w:rPr>
        <w:t xml:space="preserve"> замужняя женщина,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Mademoiselle Dupont,</w:t>
      </w:r>
    </w:p>
    <w:p w:rsidR="002325DF" w:rsidRPr="007E0EE9" w:rsidRDefault="002325DF" w:rsidP="002325DF">
      <w:pPr>
        <w:shd w:val="clear" w:color="auto" w:fill="FFFFFF"/>
        <w:rPr>
          <w:i/>
          <w:iCs/>
        </w:rPr>
      </w:pPr>
      <w:r w:rsidRPr="007E0EE9">
        <w:rPr>
          <w:i/>
          <w:iCs/>
        </w:rPr>
        <w:t>Официально, получател</w:t>
      </w:r>
      <w:proofErr w:type="gramStart"/>
      <w:r w:rsidRPr="007E0EE9">
        <w:rPr>
          <w:i/>
          <w:iCs/>
        </w:rPr>
        <w:t>ь-</w:t>
      </w:r>
      <w:proofErr w:type="gramEnd"/>
      <w:r w:rsidRPr="007E0EE9">
        <w:rPr>
          <w:i/>
          <w:iCs/>
        </w:rPr>
        <w:t xml:space="preserve"> незамужняя женщина,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Madame Dupont,</w:t>
      </w:r>
    </w:p>
    <w:p w:rsidR="002325DF" w:rsidRPr="007E0EE9" w:rsidRDefault="002325DF" w:rsidP="002325DF">
      <w:pPr>
        <w:shd w:val="clear" w:color="auto" w:fill="FFFFFF"/>
        <w:rPr>
          <w:i/>
          <w:iCs/>
        </w:rPr>
      </w:pPr>
      <w:r w:rsidRPr="007E0EE9">
        <w:rPr>
          <w:i/>
          <w:iCs/>
        </w:rPr>
        <w:t>Официально, получатель-женщина, имя известно, семейное положение неизвестно</w:t>
      </w:r>
    </w:p>
    <w:p w:rsidR="002325DF" w:rsidRPr="007E0EE9" w:rsidRDefault="002325DF" w:rsidP="002325DF">
      <w:pPr>
        <w:shd w:val="clear" w:color="auto" w:fill="FFFFFF"/>
      </w:pPr>
      <w:r w:rsidRPr="007E0EE9">
        <w:t>Уважаемый...</w:t>
      </w:r>
    </w:p>
    <w:p w:rsidR="002325DF" w:rsidRPr="007E0EE9" w:rsidRDefault="002325DF" w:rsidP="002325DF">
      <w:pPr>
        <w:shd w:val="clear" w:color="auto" w:fill="FFFFFF"/>
      </w:pPr>
      <w:r w:rsidRPr="007E0EE9">
        <w:t>Monsieur Dupont,</w:t>
      </w:r>
    </w:p>
    <w:p w:rsidR="002325DF" w:rsidRPr="007E0EE9" w:rsidRDefault="002325DF" w:rsidP="002325DF">
      <w:pPr>
        <w:shd w:val="clear" w:color="auto" w:fill="FFFFFF"/>
        <w:rPr>
          <w:i/>
          <w:iCs/>
        </w:rPr>
      </w:pPr>
      <w:r w:rsidRPr="007E0EE9">
        <w:rPr>
          <w:i/>
          <w:iCs/>
        </w:rPr>
        <w:t>Менее официально при наличии деловых контактов с получателем</w:t>
      </w:r>
    </w:p>
    <w:p w:rsidR="002325DF" w:rsidRPr="007E0EE9" w:rsidRDefault="002325DF" w:rsidP="002325DF">
      <w:pPr>
        <w:shd w:val="clear" w:color="auto" w:fill="FFFFFF"/>
      </w:pPr>
      <w:r w:rsidRPr="007E0EE9">
        <w:t>Меня заинтересовало ваше объявление в ..., а именно должность...</w:t>
      </w:r>
    </w:p>
    <w:p w:rsidR="002325DF" w:rsidRPr="007E0EE9" w:rsidRDefault="002325DF" w:rsidP="002325DF">
      <w:pPr>
        <w:shd w:val="clear" w:color="auto" w:fill="FFFFFF"/>
        <w:rPr>
          <w:lang w:val="en-US"/>
        </w:rPr>
      </w:pPr>
      <w:r w:rsidRPr="007E0EE9">
        <w:rPr>
          <w:lang w:val="en-US"/>
        </w:rPr>
        <w:t>Je souhaite postuler au poste...dont vous avez publié l'annonce dans... le...</w:t>
      </w:r>
    </w:p>
    <w:p w:rsidR="002325DF" w:rsidRPr="007E0EE9" w:rsidRDefault="002325DF" w:rsidP="002325DF">
      <w:pPr>
        <w:shd w:val="clear" w:color="auto" w:fill="FFFFFF"/>
        <w:rPr>
          <w:i/>
          <w:iCs/>
        </w:rPr>
      </w:pPr>
      <w:r w:rsidRPr="007E0EE9">
        <w:rPr>
          <w:i/>
          <w:iCs/>
        </w:rPr>
        <w:t xml:space="preserve">Стандартная формула подачи заявления в фирму, </w:t>
      </w:r>
      <w:proofErr w:type="gramStart"/>
      <w:r w:rsidRPr="007E0EE9">
        <w:rPr>
          <w:i/>
          <w:iCs/>
        </w:rPr>
        <w:t>чье</w:t>
      </w:r>
      <w:proofErr w:type="gramEnd"/>
      <w:r w:rsidRPr="007E0EE9">
        <w:rPr>
          <w:i/>
          <w:iCs/>
        </w:rPr>
        <w:t xml:space="preserve"> объяление вы увидели в газете или журнале</w:t>
      </w:r>
    </w:p>
    <w:p w:rsidR="002325DF" w:rsidRPr="007E0EE9" w:rsidRDefault="002325DF" w:rsidP="002325DF">
      <w:pPr>
        <w:shd w:val="clear" w:color="auto" w:fill="FFFFFF"/>
      </w:pPr>
      <w:r w:rsidRPr="007E0EE9">
        <w:t xml:space="preserve">Я пишу по поводу вашего объявления, размещенного </w:t>
      </w:r>
      <w:proofErr w:type="gramStart"/>
      <w:r w:rsidRPr="007E0EE9">
        <w:t>на</w:t>
      </w:r>
      <w:proofErr w:type="gramEnd"/>
      <w:r w:rsidRPr="007E0EE9">
        <w:t>...</w:t>
      </w:r>
    </w:p>
    <w:p w:rsidR="002325DF" w:rsidRPr="007E0EE9" w:rsidRDefault="002325DF" w:rsidP="002325DF">
      <w:pPr>
        <w:shd w:val="clear" w:color="auto" w:fill="FFFFFF"/>
        <w:rPr>
          <w:lang w:val="en-US"/>
        </w:rPr>
      </w:pPr>
      <w:r w:rsidRPr="007E0EE9">
        <w:rPr>
          <w:lang w:val="en-US"/>
        </w:rPr>
        <w:t>Je vous écris en réponse à l'annonce parue sur...</w:t>
      </w:r>
    </w:p>
    <w:p w:rsidR="002325DF" w:rsidRPr="007E0EE9" w:rsidRDefault="002325DF" w:rsidP="002325DF">
      <w:pPr>
        <w:shd w:val="clear" w:color="auto" w:fill="FFFFFF"/>
        <w:rPr>
          <w:i/>
          <w:iCs/>
        </w:rPr>
      </w:pPr>
      <w:r w:rsidRPr="007E0EE9">
        <w:rPr>
          <w:i/>
          <w:iCs/>
        </w:rPr>
        <w:t>Стандартная формула, используемая при подаче заявления в фирму, размещавшую свое объявление в интернете</w:t>
      </w:r>
    </w:p>
    <w:p w:rsidR="002325DF" w:rsidRPr="007E0EE9" w:rsidRDefault="002325DF" w:rsidP="002325DF">
      <w:pPr>
        <w:shd w:val="clear" w:color="auto" w:fill="FFFFFF"/>
        <w:rPr>
          <w:lang w:val="en-US"/>
        </w:rPr>
      </w:pPr>
      <w:r w:rsidRPr="007E0EE9">
        <w:t xml:space="preserve">Я нашел </w:t>
      </w:r>
      <w:proofErr w:type="gramStart"/>
      <w:r w:rsidRPr="007E0EE9">
        <w:t>ваше</w:t>
      </w:r>
      <w:proofErr w:type="gramEnd"/>
      <w:r w:rsidRPr="007E0EE9">
        <w:t xml:space="preserve"> обявление в... </w:t>
      </w:r>
      <w:r w:rsidRPr="007E0EE9">
        <w:rPr>
          <w:lang w:val="en-US"/>
        </w:rPr>
        <w:t xml:space="preserve">... </w:t>
      </w:r>
      <w:r w:rsidRPr="007E0EE9">
        <w:t>числа</w:t>
      </w:r>
    </w:p>
    <w:p w:rsidR="002325DF" w:rsidRPr="007E0EE9" w:rsidRDefault="002325DF" w:rsidP="002325DF">
      <w:pPr>
        <w:shd w:val="clear" w:color="auto" w:fill="FFFFFF"/>
        <w:rPr>
          <w:lang w:val="en-US"/>
        </w:rPr>
      </w:pPr>
      <w:r w:rsidRPr="007E0EE9">
        <w:rPr>
          <w:lang w:val="en-US"/>
        </w:rPr>
        <w:t>Au sujet de l'offre d'emploi sur/dans...datée du...</w:t>
      </w:r>
    </w:p>
    <w:p w:rsidR="002325DF" w:rsidRPr="007E0EE9" w:rsidRDefault="002325DF" w:rsidP="002325DF">
      <w:pPr>
        <w:shd w:val="clear" w:color="auto" w:fill="FFFFFF"/>
        <w:rPr>
          <w:i/>
          <w:iCs/>
        </w:rPr>
      </w:pPr>
      <w:r w:rsidRPr="007E0EE9">
        <w:rPr>
          <w:i/>
          <w:iCs/>
        </w:rPr>
        <w:t>Стандартная формула, используемая, чтобы объяснить, где вы увидели объявление о приеме на работу</w:t>
      </w:r>
    </w:p>
    <w:p w:rsidR="002325DF" w:rsidRPr="007E0EE9" w:rsidRDefault="002325DF" w:rsidP="002325DF">
      <w:pPr>
        <w:shd w:val="clear" w:color="auto" w:fill="FFFFFF"/>
      </w:pPr>
      <w:r w:rsidRPr="007E0EE9">
        <w:t xml:space="preserve">Меня очень заинтересовало ваше объявление </w:t>
      </w:r>
      <w:proofErr w:type="gramStart"/>
      <w:r w:rsidRPr="007E0EE9">
        <w:t>в</w:t>
      </w:r>
      <w:proofErr w:type="gramEnd"/>
      <w:r w:rsidRPr="007E0EE9">
        <w:t xml:space="preserve"> ... о приеме на работу опытного...</w:t>
      </w:r>
    </w:p>
    <w:p w:rsidR="002325DF" w:rsidRPr="007E0EE9" w:rsidRDefault="002325DF" w:rsidP="002325DF">
      <w:pPr>
        <w:shd w:val="clear" w:color="auto" w:fill="FFFFFF"/>
        <w:rPr>
          <w:lang w:val="en-US"/>
        </w:rPr>
      </w:pPr>
      <w:r w:rsidRPr="007E0EE9">
        <w:rPr>
          <w:lang w:val="en-US"/>
        </w:rPr>
        <w:t xml:space="preserve">J'ai lu votre annonce pour </w:t>
      </w:r>
      <w:proofErr w:type="gramStart"/>
      <w:r w:rsidRPr="007E0EE9">
        <w:rPr>
          <w:lang w:val="en-US"/>
        </w:rPr>
        <w:t>un(</w:t>
      </w:r>
      <w:proofErr w:type="gramEnd"/>
      <w:r w:rsidRPr="007E0EE9">
        <w:rPr>
          <w:lang w:val="en-US"/>
        </w:rPr>
        <w:t>e)... expérimenté(e) dans le numéro... de... avec beaucoup d'intérêt.</w:t>
      </w:r>
    </w:p>
    <w:p w:rsidR="002325DF" w:rsidRPr="007E0EE9" w:rsidRDefault="002325DF" w:rsidP="002325DF">
      <w:pPr>
        <w:shd w:val="clear" w:color="auto" w:fill="FFFFFF"/>
        <w:rPr>
          <w:i/>
          <w:iCs/>
        </w:rPr>
      </w:pPr>
      <w:r w:rsidRPr="007E0EE9">
        <w:rPr>
          <w:i/>
          <w:iCs/>
        </w:rPr>
        <w:t>Формула, используемая при подаче заявления в фирму, чье объявление вы видели в журнале или газете</w:t>
      </w:r>
    </w:p>
    <w:p w:rsidR="002325DF" w:rsidRPr="007E0EE9" w:rsidRDefault="002325DF" w:rsidP="002325DF">
      <w:pPr>
        <w:shd w:val="clear" w:color="auto" w:fill="FFFFFF"/>
        <w:rPr>
          <w:lang w:val="en-US"/>
        </w:rPr>
      </w:pPr>
      <w:r w:rsidRPr="007E0EE9">
        <w:t xml:space="preserve">Прошу принять меня на работу </w:t>
      </w:r>
      <w:proofErr w:type="gramStart"/>
      <w:r w:rsidRPr="007E0EE9">
        <w:t>в</w:t>
      </w:r>
      <w:proofErr w:type="gramEnd"/>
      <w:r w:rsidRPr="007E0EE9">
        <w:t>... на</w:t>
      </w:r>
      <w:r w:rsidRPr="007E0EE9">
        <w:rPr>
          <w:lang w:val="en-US"/>
        </w:rPr>
        <w:t xml:space="preserve"> </w:t>
      </w:r>
      <w:r w:rsidRPr="007E0EE9">
        <w:t>должность</w:t>
      </w:r>
      <w:r w:rsidRPr="007E0EE9">
        <w:rPr>
          <w:lang w:val="en-US"/>
        </w:rPr>
        <w:t xml:space="preserve">..., </w:t>
      </w:r>
      <w:r w:rsidRPr="007E0EE9">
        <w:t>поскольку</w:t>
      </w:r>
      <w:r w:rsidRPr="007E0EE9">
        <w:rPr>
          <w:lang w:val="en-US"/>
        </w:rPr>
        <w:t>...</w:t>
      </w:r>
    </w:p>
    <w:p w:rsidR="002325DF" w:rsidRPr="007E0EE9" w:rsidRDefault="002325DF" w:rsidP="002325DF">
      <w:pPr>
        <w:shd w:val="clear" w:color="auto" w:fill="FFFFFF"/>
        <w:rPr>
          <w:lang w:val="en-US"/>
        </w:rPr>
      </w:pPr>
      <w:r w:rsidRPr="007E0EE9">
        <w:rPr>
          <w:lang w:val="en-US"/>
        </w:rPr>
        <w:t>J'ai le plaisir de poser ma candidature pour le poste de...</w:t>
      </w:r>
    </w:p>
    <w:p w:rsidR="002325DF" w:rsidRPr="007E0EE9" w:rsidRDefault="002325DF" w:rsidP="002325DF">
      <w:pPr>
        <w:shd w:val="clear" w:color="auto" w:fill="FFFFFF"/>
        <w:rPr>
          <w:i/>
          <w:iCs/>
        </w:rPr>
      </w:pPr>
      <w:r w:rsidRPr="007E0EE9">
        <w:rPr>
          <w:i/>
          <w:iCs/>
        </w:rPr>
        <w:t>Стандартная формула написания заявления о приеме на работу</w:t>
      </w:r>
    </w:p>
    <w:p w:rsidR="002325DF" w:rsidRPr="007E0EE9" w:rsidRDefault="002325DF" w:rsidP="002325DF">
      <w:pPr>
        <w:shd w:val="clear" w:color="auto" w:fill="FFFFFF"/>
      </w:pPr>
      <w:r w:rsidRPr="007E0EE9">
        <w:t>Прошу принять меня на должность...</w:t>
      </w:r>
    </w:p>
    <w:p w:rsidR="002325DF" w:rsidRPr="007E0EE9" w:rsidRDefault="002325DF" w:rsidP="002325DF">
      <w:pPr>
        <w:shd w:val="clear" w:color="auto" w:fill="FFFFFF"/>
        <w:rPr>
          <w:lang w:val="en-US"/>
        </w:rPr>
      </w:pPr>
      <w:r w:rsidRPr="007E0EE9">
        <w:rPr>
          <w:lang w:val="en-US"/>
        </w:rPr>
        <w:t>Je souhaite poser ma candidature pour le poste de...</w:t>
      </w:r>
    </w:p>
    <w:p w:rsidR="002325DF" w:rsidRPr="007E0EE9" w:rsidRDefault="002325DF" w:rsidP="002325DF">
      <w:pPr>
        <w:shd w:val="clear" w:color="auto" w:fill="FFFFFF"/>
        <w:rPr>
          <w:i/>
          <w:iCs/>
        </w:rPr>
      </w:pPr>
      <w:r w:rsidRPr="007E0EE9">
        <w:rPr>
          <w:i/>
          <w:iCs/>
        </w:rPr>
        <w:lastRenderedPageBreak/>
        <w:t>Стандартная формула написания заявления о приеме на работу</w:t>
      </w:r>
    </w:p>
    <w:p w:rsidR="002325DF" w:rsidRPr="007E0EE9" w:rsidRDefault="002325DF" w:rsidP="002325DF">
      <w:pPr>
        <w:shd w:val="clear" w:color="auto" w:fill="FFFFFF"/>
        <w:rPr>
          <w:lang w:val="en-US"/>
        </w:rPr>
      </w:pPr>
      <w:proofErr w:type="gramStart"/>
      <w:r w:rsidRPr="007E0EE9">
        <w:t>В настоящий момент я работаю в... в</w:t>
      </w:r>
      <w:r w:rsidRPr="007E0EE9">
        <w:rPr>
          <w:lang w:val="en-US"/>
        </w:rPr>
        <w:t xml:space="preserve"> </w:t>
      </w:r>
      <w:r w:rsidRPr="007E0EE9">
        <w:t>мои</w:t>
      </w:r>
      <w:r w:rsidRPr="007E0EE9">
        <w:rPr>
          <w:lang w:val="en-US"/>
        </w:rPr>
        <w:t xml:space="preserve"> </w:t>
      </w:r>
      <w:r w:rsidRPr="007E0EE9">
        <w:t>обязанности</w:t>
      </w:r>
      <w:r w:rsidRPr="007E0EE9">
        <w:rPr>
          <w:lang w:val="en-US"/>
        </w:rPr>
        <w:t xml:space="preserve"> </w:t>
      </w:r>
      <w:r w:rsidRPr="007E0EE9">
        <w:t>входит</w:t>
      </w:r>
      <w:r w:rsidRPr="007E0EE9">
        <w:rPr>
          <w:lang w:val="en-US"/>
        </w:rPr>
        <w:t>...</w:t>
      </w:r>
      <w:proofErr w:type="gramEnd"/>
    </w:p>
    <w:p w:rsidR="002325DF" w:rsidRPr="007E0EE9" w:rsidRDefault="002325DF" w:rsidP="002325DF">
      <w:pPr>
        <w:shd w:val="clear" w:color="auto" w:fill="FFFFFF"/>
        <w:rPr>
          <w:lang w:val="en-US"/>
        </w:rPr>
      </w:pPr>
      <w:r w:rsidRPr="007E0EE9">
        <w:rPr>
          <w:lang w:val="en-US"/>
        </w:rPr>
        <w:t xml:space="preserve">Je travaille actuellement pour... </w:t>
      </w:r>
      <w:proofErr w:type="gramStart"/>
      <w:r w:rsidRPr="007E0EE9">
        <w:rPr>
          <w:lang w:val="en-US"/>
        </w:rPr>
        <w:t>et</w:t>
      </w:r>
      <w:proofErr w:type="gramEnd"/>
      <w:r w:rsidRPr="007E0EE9">
        <w:rPr>
          <w:lang w:val="en-US"/>
        </w:rPr>
        <w:t xml:space="preserve"> mes responsabilités incluent...</w:t>
      </w:r>
    </w:p>
    <w:p w:rsidR="002325DF" w:rsidRPr="007E0EE9" w:rsidRDefault="002325DF" w:rsidP="002325DF">
      <w:pPr>
        <w:shd w:val="clear" w:color="auto" w:fill="FFFFFF"/>
        <w:rPr>
          <w:i/>
          <w:iCs/>
        </w:rPr>
      </w:pPr>
      <w:r w:rsidRPr="007E0EE9">
        <w:rPr>
          <w:i/>
          <w:iCs/>
        </w:rPr>
        <w:t>Используется для описания вашего актуального рода деятельности и ваших должностных обязанностей</w:t>
      </w:r>
    </w:p>
    <w:p w:rsidR="002325DF" w:rsidRPr="007E0EE9" w:rsidRDefault="002325DF" w:rsidP="002325DF">
      <w:pPr>
        <w:shd w:val="clear" w:color="auto" w:fill="FFFFFF"/>
        <w:outlineLvl w:val="2"/>
      </w:pPr>
      <w:r w:rsidRPr="007E0EE9">
        <w:t>Аргументация</w:t>
      </w:r>
    </w:p>
    <w:p w:rsidR="002325DF" w:rsidRPr="007E0EE9" w:rsidRDefault="002325DF" w:rsidP="002325DF">
      <w:pPr>
        <w:shd w:val="clear" w:color="auto" w:fill="FFFFFF"/>
      </w:pPr>
      <w:r w:rsidRPr="007E0EE9">
        <w:t>Я очень заинтересован в получении этой работы, поскольку...</w:t>
      </w:r>
    </w:p>
    <w:p w:rsidR="002325DF" w:rsidRPr="007E0EE9" w:rsidRDefault="002325DF" w:rsidP="002325DF">
      <w:pPr>
        <w:shd w:val="clear" w:color="auto" w:fill="FFFFFF"/>
        <w:rPr>
          <w:lang w:val="en-US"/>
        </w:rPr>
      </w:pPr>
      <w:r w:rsidRPr="007E0EE9">
        <w:rPr>
          <w:lang w:val="en-US"/>
        </w:rPr>
        <w:t xml:space="preserve">Je suis particulièrement </w:t>
      </w:r>
      <w:proofErr w:type="gramStart"/>
      <w:r w:rsidRPr="007E0EE9">
        <w:rPr>
          <w:lang w:val="en-US"/>
        </w:rPr>
        <w:t>intéressé(</w:t>
      </w:r>
      <w:proofErr w:type="gramEnd"/>
      <w:r w:rsidRPr="007E0EE9">
        <w:rPr>
          <w:lang w:val="en-US"/>
        </w:rPr>
        <w:t>e) par ce poste car...</w:t>
      </w:r>
    </w:p>
    <w:p w:rsidR="002325DF" w:rsidRPr="007E0EE9" w:rsidRDefault="002325DF" w:rsidP="002325DF">
      <w:pPr>
        <w:shd w:val="clear" w:color="auto" w:fill="FFFFFF"/>
        <w:rPr>
          <w:i/>
          <w:iCs/>
        </w:rPr>
      </w:pPr>
      <w:r w:rsidRPr="007E0EE9">
        <w:rPr>
          <w:i/>
          <w:iCs/>
        </w:rPr>
        <w:t>Используется, чтобы объяснить, почему вы хотите получить эту работу</w:t>
      </w:r>
    </w:p>
    <w:p w:rsidR="002325DF" w:rsidRPr="007E0EE9" w:rsidRDefault="002325DF" w:rsidP="002325DF">
      <w:pPr>
        <w:shd w:val="clear" w:color="auto" w:fill="FFFFFF"/>
      </w:pPr>
      <w:r w:rsidRPr="007E0EE9">
        <w:t>Я хотел бы работать в вашей компании, поскольку...</w:t>
      </w:r>
    </w:p>
    <w:p w:rsidR="002325DF" w:rsidRPr="007E0EE9" w:rsidRDefault="002325DF" w:rsidP="002325DF">
      <w:pPr>
        <w:shd w:val="clear" w:color="auto" w:fill="FFFFFF"/>
        <w:rPr>
          <w:lang w:val="en-US"/>
        </w:rPr>
      </w:pPr>
      <w:r w:rsidRPr="007E0EE9">
        <w:rPr>
          <w:lang w:val="en-US"/>
        </w:rPr>
        <w:t>J'aimerais travailler pour votre entreprise, afin de...</w:t>
      </w:r>
    </w:p>
    <w:p w:rsidR="002325DF" w:rsidRPr="007E0EE9" w:rsidRDefault="002325DF" w:rsidP="002325DF">
      <w:pPr>
        <w:shd w:val="clear" w:color="auto" w:fill="FFFFFF"/>
        <w:rPr>
          <w:i/>
          <w:iCs/>
        </w:rPr>
      </w:pPr>
      <w:r w:rsidRPr="007E0EE9">
        <w:rPr>
          <w:i/>
          <w:iCs/>
        </w:rPr>
        <w:t>Используется, чтобы объяснить, почему вы хотите получить эту работу</w:t>
      </w:r>
    </w:p>
    <w:p w:rsidR="002325DF" w:rsidRPr="007E0EE9" w:rsidRDefault="002325DF" w:rsidP="002325DF">
      <w:pPr>
        <w:shd w:val="clear" w:color="auto" w:fill="FFFFFF"/>
        <w:rPr>
          <w:lang w:val="en-US"/>
        </w:rPr>
      </w:pPr>
      <w:r w:rsidRPr="007E0EE9">
        <w:t>Мои</w:t>
      </w:r>
      <w:r w:rsidRPr="007E0EE9">
        <w:rPr>
          <w:lang w:val="en-US"/>
        </w:rPr>
        <w:t xml:space="preserve"> </w:t>
      </w:r>
      <w:r w:rsidRPr="007E0EE9">
        <w:t>сильные</w:t>
      </w:r>
      <w:r w:rsidRPr="007E0EE9">
        <w:rPr>
          <w:lang w:val="en-US"/>
        </w:rPr>
        <w:t xml:space="preserve"> </w:t>
      </w:r>
      <w:r w:rsidRPr="007E0EE9">
        <w:t>стороны</w:t>
      </w:r>
      <w:proofErr w:type="gramStart"/>
      <w:r w:rsidRPr="007E0EE9">
        <w:rPr>
          <w:lang w:val="en-US"/>
        </w:rPr>
        <w:t>:...</w:t>
      </w:r>
      <w:proofErr w:type="gramEnd"/>
    </w:p>
    <w:p w:rsidR="002325DF" w:rsidRPr="007E0EE9" w:rsidRDefault="002325DF" w:rsidP="002325DF">
      <w:pPr>
        <w:shd w:val="clear" w:color="auto" w:fill="FFFFFF"/>
        <w:rPr>
          <w:lang w:val="en-US"/>
        </w:rPr>
      </w:pPr>
      <w:r w:rsidRPr="007E0EE9">
        <w:rPr>
          <w:lang w:val="en-US"/>
        </w:rPr>
        <w:t>Mes qualités principales sont...</w:t>
      </w:r>
    </w:p>
    <w:p w:rsidR="002325DF" w:rsidRPr="007E0EE9" w:rsidRDefault="002325DF" w:rsidP="002325DF">
      <w:pPr>
        <w:shd w:val="clear" w:color="auto" w:fill="FFFFFF"/>
        <w:rPr>
          <w:i/>
          <w:iCs/>
        </w:rPr>
      </w:pPr>
      <w:r w:rsidRPr="007E0EE9">
        <w:rPr>
          <w:i/>
          <w:iCs/>
        </w:rPr>
        <w:t>Используется при перечислении ваших основных качеств</w:t>
      </w:r>
    </w:p>
    <w:p w:rsidR="002325DF" w:rsidRPr="007E0EE9" w:rsidRDefault="002325DF" w:rsidP="002325DF">
      <w:pPr>
        <w:shd w:val="clear" w:color="auto" w:fill="FFFFFF"/>
        <w:rPr>
          <w:lang w:val="en-US"/>
        </w:rPr>
      </w:pPr>
      <w:r w:rsidRPr="007E0EE9">
        <w:t>Могу сказать, что моей единственной слабой стороной/ слабыми сторонами являются...</w:t>
      </w:r>
      <w:proofErr w:type="gramStart"/>
      <w:r w:rsidRPr="007E0EE9">
        <w:t xml:space="preserve"> </w:t>
      </w:r>
      <w:r w:rsidRPr="007E0EE9">
        <w:rPr>
          <w:lang w:val="en-US"/>
        </w:rPr>
        <w:t>.</w:t>
      </w:r>
      <w:proofErr w:type="gramEnd"/>
      <w:r w:rsidRPr="007E0EE9">
        <w:rPr>
          <w:lang w:val="en-US"/>
        </w:rPr>
        <w:t xml:space="preserve"> </w:t>
      </w:r>
      <w:r w:rsidRPr="007E0EE9">
        <w:t>Но</w:t>
      </w:r>
      <w:r w:rsidRPr="007E0EE9">
        <w:rPr>
          <w:lang w:val="en-US"/>
        </w:rPr>
        <w:t xml:space="preserve"> </w:t>
      </w:r>
      <w:r w:rsidRPr="007E0EE9">
        <w:t>я</w:t>
      </w:r>
      <w:r w:rsidRPr="007E0EE9">
        <w:rPr>
          <w:lang w:val="en-US"/>
        </w:rPr>
        <w:t xml:space="preserve"> </w:t>
      </w:r>
      <w:r w:rsidRPr="007E0EE9">
        <w:t>работаю</w:t>
      </w:r>
      <w:r w:rsidRPr="007E0EE9">
        <w:rPr>
          <w:lang w:val="en-US"/>
        </w:rPr>
        <w:t xml:space="preserve"> </w:t>
      </w:r>
      <w:r w:rsidRPr="007E0EE9">
        <w:t>над</w:t>
      </w:r>
      <w:r w:rsidRPr="007E0EE9">
        <w:rPr>
          <w:lang w:val="en-US"/>
        </w:rPr>
        <w:t xml:space="preserve"> </w:t>
      </w:r>
      <w:r w:rsidRPr="007E0EE9">
        <w:t>собой</w:t>
      </w:r>
      <w:r w:rsidRPr="007E0EE9">
        <w:rPr>
          <w:lang w:val="en-US"/>
        </w:rPr>
        <w:t>.</w:t>
      </w:r>
    </w:p>
    <w:p w:rsidR="002325DF" w:rsidRPr="007E0EE9" w:rsidRDefault="002325DF" w:rsidP="002325DF">
      <w:pPr>
        <w:shd w:val="clear" w:color="auto" w:fill="FFFFFF"/>
        <w:rPr>
          <w:lang w:val="en-US"/>
        </w:rPr>
      </w:pPr>
      <w:proofErr w:type="gramStart"/>
      <w:r w:rsidRPr="007E0EE9">
        <w:rPr>
          <w:lang w:val="en-US"/>
        </w:rPr>
        <w:t>Je dirais que mes faiblesses sont... mais j'ai hâte de pouvoir travailler sur ces domaines afin de m'améliorer.</w:t>
      </w:r>
      <w:proofErr w:type="gramEnd"/>
    </w:p>
    <w:p w:rsidR="002325DF" w:rsidRPr="007E0EE9" w:rsidRDefault="002325DF" w:rsidP="002325DF">
      <w:pPr>
        <w:shd w:val="clear" w:color="auto" w:fill="FFFFFF"/>
        <w:rPr>
          <w:i/>
          <w:iCs/>
        </w:rPr>
      </w:pPr>
      <w:r w:rsidRPr="007E0EE9">
        <w:rPr>
          <w:i/>
          <w:iCs/>
        </w:rPr>
        <w:t>Используется, чтобы открыть ваши слабые стороны, но с подтекстом, что вы готовы работать над исправлением этого</w:t>
      </w:r>
    </w:p>
    <w:p w:rsidR="002325DF" w:rsidRPr="007E0EE9" w:rsidRDefault="002325DF" w:rsidP="002325DF">
      <w:pPr>
        <w:shd w:val="clear" w:color="auto" w:fill="FFFFFF"/>
      </w:pPr>
      <w:r w:rsidRPr="007E0EE9">
        <w:t>Я считаю себя подходящим кандидатом на позицию..., поскольку...</w:t>
      </w:r>
    </w:p>
    <w:p w:rsidR="002325DF" w:rsidRPr="007E0EE9" w:rsidRDefault="002325DF" w:rsidP="002325DF">
      <w:pPr>
        <w:shd w:val="clear" w:color="auto" w:fill="FFFFFF"/>
        <w:rPr>
          <w:lang w:val="en-US"/>
        </w:rPr>
      </w:pPr>
      <w:r w:rsidRPr="007E0EE9">
        <w:rPr>
          <w:lang w:val="en-US"/>
        </w:rPr>
        <w:t xml:space="preserve">Je </w:t>
      </w:r>
      <w:proofErr w:type="gramStart"/>
      <w:r w:rsidRPr="007E0EE9">
        <w:rPr>
          <w:lang w:val="en-US"/>
        </w:rPr>
        <w:t>suis</w:t>
      </w:r>
      <w:proofErr w:type="gramEnd"/>
      <w:r w:rsidRPr="007E0EE9">
        <w:rPr>
          <w:lang w:val="en-US"/>
        </w:rPr>
        <w:t xml:space="preserve"> particulièrement apte à pourvoir ce poste parce que...</w:t>
      </w:r>
    </w:p>
    <w:p w:rsidR="002325DF" w:rsidRPr="007E0EE9" w:rsidRDefault="002325DF" w:rsidP="002325DF">
      <w:pPr>
        <w:shd w:val="clear" w:color="auto" w:fill="FFFFFF"/>
        <w:rPr>
          <w:i/>
          <w:iCs/>
        </w:rPr>
      </w:pPr>
      <w:r w:rsidRPr="007E0EE9">
        <w:rPr>
          <w:i/>
          <w:iCs/>
        </w:rPr>
        <w:t>Используется, чтобы аргументировать, что делает вас хорошим кандидатом на эту позицию.</w:t>
      </w:r>
    </w:p>
    <w:p w:rsidR="002325DF" w:rsidRPr="007E0EE9" w:rsidRDefault="002325DF" w:rsidP="002325DF">
      <w:pPr>
        <w:shd w:val="clear" w:color="auto" w:fill="FFFFFF"/>
      </w:pPr>
      <w:r w:rsidRPr="007E0EE9">
        <w:t xml:space="preserve">Хотя у меня нет опыта работы </w:t>
      </w:r>
      <w:proofErr w:type="gramStart"/>
      <w:r w:rsidRPr="007E0EE9">
        <w:t>в</w:t>
      </w:r>
      <w:proofErr w:type="gramEnd"/>
      <w:r w:rsidRPr="007E0EE9">
        <w:t>..., я был...</w:t>
      </w:r>
    </w:p>
    <w:p w:rsidR="002325DF" w:rsidRPr="007E0EE9" w:rsidRDefault="002325DF" w:rsidP="002325DF">
      <w:pPr>
        <w:shd w:val="clear" w:color="auto" w:fill="FFFFFF"/>
        <w:rPr>
          <w:lang w:val="de-DE"/>
        </w:rPr>
      </w:pPr>
      <w:r w:rsidRPr="007E0EE9">
        <w:rPr>
          <w:lang w:val="de-DE"/>
        </w:rPr>
        <w:t>Bien que je n'ai pas d'expérience en..., j'ai eu...</w:t>
      </w:r>
    </w:p>
    <w:p w:rsidR="002325DF" w:rsidRPr="007E0EE9" w:rsidRDefault="002325DF" w:rsidP="002325DF">
      <w:pPr>
        <w:shd w:val="clear" w:color="auto" w:fill="FFFFFF"/>
        <w:rPr>
          <w:i/>
          <w:iCs/>
        </w:rPr>
      </w:pPr>
      <w:r w:rsidRPr="007E0EE9">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7E0EE9" w:rsidRDefault="002325DF" w:rsidP="002325DF">
      <w:pPr>
        <w:shd w:val="clear" w:color="auto" w:fill="FFFFFF"/>
      </w:pPr>
      <w:r w:rsidRPr="007E0EE9">
        <w:t>Думаю, мои профессиональные навыки в области... отлично подходят к требованиям, выдвигаемым вашей компанией.</w:t>
      </w:r>
    </w:p>
    <w:p w:rsidR="002325DF" w:rsidRPr="007E0EE9" w:rsidRDefault="002325DF" w:rsidP="002325DF">
      <w:pPr>
        <w:shd w:val="clear" w:color="auto" w:fill="FFFFFF"/>
        <w:rPr>
          <w:lang w:val="en-US"/>
        </w:rPr>
      </w:pPr>
      <w:proofErr w:type="gramStart"/>
      <w:r w:rsidRPr="007E0EE9">
        <w:rPr>
          <w:lang w:val="en-US"/>
        </w:rPr>
        <w:t>Mes qualifications / compétences professionnelles semblent très adaptées aux exigences de votre entreprise.</w:t>
      </w:r>
      <w:proofErr w:type="gramEnd"/>
    </w:p>
    <w:p w:rsidR="002325DF" w:rsidRPr="007E0EE9" w:rsidRDefault="002325DF" w:rsidP="002325DF">
      <w:pPr>
        <w:shd w:val="clear" w:color="auto" w:fill="FFFFFF"/>
        <w:rPr>
          <w:i/>
          <w:iCs/>
        </w:rPr>
      </w:pPr>
      <w:r w:rsidRPr="007E0EE9">
        <w:rPr>
          <w:i/>
          <w:iCs/>
        </w:rPr>
        <w:t>Используется, чтобы описать, какикие навыки делают вас хорошим кандидатом на рабочее место</w:t>
      </w:r>
    </w:p>
    <w:p w:rsidR="002325DF" w:rsidRPr="007E0EE9" w:rsidRDefault="002325DF" w:rsidP="002325DF">
      <w:pPr>
        <w:shd w:val="clear" w:color="auto" w:fill="FFFFFF"/>
      </w:pPr>
      <w:r w:rsidRPr="007E0EE9">
        <w:t xml:space="preserve">За время работы... я </w:t>
      </w:r>
      <w:proofErr w:type="gramStart"/>
      <w:r w:rsidRPr="007E0EE9">
        <w:t>улучшил</w:t>
      </w:r>
      <w:proofErr w:type="gramEnd"/>
      <w:r w:rsidRPr="007E0EE9">
        <w:t>/развил/приобрел знания/умения...</w:t>
      </w:r>
    </w:p>
    <w:p w:rsidR="002325DF" w:rsidRPr="007E0EE9" w:rsidRDefault="002325DF" w:rsidP="002325DF">
      <w:pPr>
        <w:shd w:val="clear" w:color="auto" w:fill="FFFFFF"/>
        <w:rPr>
          <w:lang w:val="en-US"/>
        </w:rPr>
      </w:pPr>
      <w:r w:rsidRPr="007E0EE9">
        <w:rPr>
          <w:lang w:val="en-US"/>
        </w:rPr>
        <w:t xml:space="preserve">Durant </w:t>
      </w:r>
      <w:proofErr w:type="gramStart"/>
      <w:r w:rsidRPr="007E0EE9">
        <w:rPr>
          <w:lang w:val="en-US"/>
        </w:rPr>
        <w:t>mon</w:t>
      </w:r>
      <w:proofErr w:type="gramEnd"/>
      <w:r w:rsidRPr="007E0EE9">
        <w:rPr>
          <w:lang w:val="en-US"/>
        </w:rPr>
        <w:t xml:space="preserve"> expérience en tant que..., j'ai développé mes connaissances en...</w:t>
      </w:r>
    </w:p>
    <w:p w:rsidR="002325DF" w:rsidRPr="007E0EE9" w:rsidRDefault="002325DF" w:rsidP="002325DF">
      <w:pPr>
        <w:shd w:val="clear" w:color="auto" w:fill="FFFFFF"/>
        <w:rPr>
          <w:i/>
          <w:iCs/>
        </w:rPr>
      </w:pPr>
      <w:r w:rsidRPr="007E0EE9">
        <w:rPr>
          <w:i/>
          <w:iCs/>
        </w:rPr>
        <w:t xml:space="preserve">Используется, чтобы описать ваш опыт в конкретной области и </w:t>
      </w:r>
      <w:proofErr w:type="gramStart"/>
      <w:r w:rsidRPr="007E0EE9">
        <w:rPr>
          <w:i/>
          <w:iCs/>
        </w:rPr>
        <w:t>способность</w:t>
      </w:r>
      <w:proofErr w:type="gramEnd"/>
      <w:r w:rsidRPr="007E0EE9">
        <w:rPr>
          <w:i/>
          <w:iCs/>
        </w:rPr>
        <w:t xml:space="preserve"> и готовность к приобретению новых навыков</w:t>
      </w:r>
    </w:p>
    <w:p w:rsidR="002325DF" w:rsidRPr="007E0EE9" w:rsidRDefault="002325DF" w:rsidP="002325DF">
      <w:pPr>
        <w:shd w:val="clear" w:color="auto" w:fill="FFFFFF"/>
        <w:rPr>
          <w:lang w:val="en-US"/>
        </w:rPr>
      </w:pPr>
      <w:r w:rsidRPr="007E0EE9">
        <w:t>Я</w:t>
      </w:r>
      <w:r w:rsidRPr="007E0EE9">
        <w:rPr>
          <w:lang w:val="en-US"/>
        </w:rPr>
        <w:t xml:space="preserve"> </w:t>
      </w:r>
      <w:r w:rsidRPr="007E0EE9">
        <w:t>специализируюсь</w:t>
      </w:r>
      <w:r w:rsidRPr="007E0EE9">
        <w:rPr>
          <w:lang w:val="en-US"/>
        </w:rPr>
        <w:t xml:space="preserve"> </w:t>
      </w:r>
      <w:proofErr w:type="gramStart"/>
      <w:r w:rsidRPr="007E0EE9">
        <w:t>на</w:t>
      </w:r>
      <w:proofErr w:type="gramEnd"/>
      <w:r w:rsidRPr="007E0EE9">
        <w:rPr>
          <w:lang w:val="en-US"/>
        </w:rPr>
        <w:t>...</w:t>
      </w:r>
    </w:p>
    <w:p w:rsidR="002325DF" w:rsidRPr="007E0EE9" w:rsidRDefault="002325DF" w:rsidP="002325DF">
      <w:pPr>
        <w:shd w:val="clear" w:color="auto" w:fill="FFFFFF"/>
        <w:rPr>
          <w:lang w:val="en-US"/>
        </w:rPr>
      </w:pPr>
      <w:r w:rsidRPr="007E0EE9">
        <w:rPr>
          <w:lang w:val="en-US"/>
        </w:rPr>
        <w:t xml:space="preserve">Mon domaine d'expertise </w:t>
      </w:r>
      <w:proofErr w:type="gramStart"/>
      <w:r w:rsidRPr="007E0EE9">
        <w:rPr>
          <w:lang w:val="en-US"/>
        </w:rPr>
        <w:t>est</w:t>
      </w:r>
      <w:proofErr w:type="gramEnd"/>
      <w:r w:rsidRPr="007E0EE9">
        <w:rPr>
          <w:lang w:val="en-US"/>
        </w:rPr>
        <w:t>...</w:t>
      </w:r>
    </w:p>
    <w:p w:rsidR="002325DF" w:rsidRPr="007E0EE9" w:rsidRDefault="002325DF" w:rsidP="002325DF">
      <w:pPr>
        <w:shd w:val="clear" w:color="auto" w:fill="FFFFFF"/>
        <w:rPr>
          <w:i/>
          <w:iCs/>
        </w:rPr>
      </w:pPr>
      <w:r w:rsidRPr="007E0EE9">
        <w:rPr>
          <w:i/>
          <w:iCs/>
        </w:rPr>
        <w:t>Используется, чтобы описать в какой области вы лучше всего разбираетесь</w:t>
      </w:r>
    </w:p>
    <w:p w:rsidR="002325DF" w:rsidRPr="007E0EE9" w:rsidRDefault="002325DF" w:rsidP="002325DF">
      <w:pPr>
        <w:shd w:val="clear" w:color="auto" w:fill="FFFFFF"/>
      </w:pPr>
      <w:r w:rsidRPr="007E0EE9">
        <w:t xml:space="preserve">За время работы </w:t>
      </w:r>
      <w:proofErr w:type="gramStart"/>
      <w:r w:rsidRPr="007E0EE9">
        <w:t>в</w:t>
      </w:r>
      <w:proofErr w:type="gramEnd"/>
      <w:r w:rsidRPr="007E0EE9">
        <w:t xml:space="preserve"> ... </w:t>
      </w:r>
      <w:proofErr w:type="gramStart"/>
      <w:r w:rsidRPr="007E0EE9">
        <w:t>я</w:t>
      </w:r>
      <w:proofErr w:type="gramEnd"/>
      <w:r w:rsidRPr="007E0EE9">
        <w:t xml:space="preserve"> развил свои навыки...</w:t>
      </w:r>
    </w:p>
    <w:p w:rsidR="002325DF" w:rsidRPr="007E0EE9" w:rsidRDefault="002325DF" w:rsidP="002325DF">
      <w:pPr>
        <w:shd w:val="clear" w:color="auto" w:fill="FFFFFF"/>
        <w:rPr>
          <w:lang w:val="en-US"/>
        </w:rPr>
      </w:pPr>
      <w:r w:rsidRPr="007E0EE9">
        <w:rPr>
          <w:lang w:val="en-US"/>
        </w:rPr>
        <w:t>Pendant que je travaillais à... j'ai développé des compétences en...</w:t>
      </w:r>
    </w:p>
    <w:p w:rsidR="002325DF" w:rsidRPr="007E0EE9" w:rsidRDefault="002325DF" w:rsidP="002325DF">
      <w:pPr>
        <w:shd w:val="clear" w:color="auto" w:fill="FFFFFF"/>
        <w:rPr>
          <w:i/>
          <w:iCs/>
        </w:rPr>
      </w:pPr>
      <w:r w:rsidRPr="007E0EE9">
        <w:rPr>
          <w:i/>
          <w:iCs/>
        </w:rPr>
        <w:t xml:space="preserve">Используется, чтобы описать ваш опыт в конкретной области и </w:t>
      </w:r>
      <w:proofErr w:type="gramStart"/>
      <w:r w:rsidRPr="007E0EE9">
        <w:rPr>
          <w:i/>
          <w:iCs/>
        </w:rPr>
        <w:t>способность</w:t>
      </w:r>
      <w:proofErr w:type="gramEnd"/>
      <w:r w:rsidRPr="007E0EE9">
        <w:rPr>
          <w:i/>
          <w:iCs/>
        </w:rPr>
        <w:t xml:space="preserve"> и готовность к приобретению новых навыков</w:t>
      </w:r>
    </w:p>
    <w:p w:rsidR="002325DF" w:rsidRPr="007E0EE9" w:rsidRDefault="002325DF" w:rsidP="002325DF">
      <w:pPr>
        <w:shd w:val="clear" w:color="auto" w:fill="FFFFFF"/>
      </w:pPr>
      <w:r w:rsidRPr="007E0EE9">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7E0EE9" w:rsidRDefault="002325DF" w:rsidP="002325DF">
      <w:pPr>
        <w:shd w:val="clear" w:color="auto" w:fill="FFFFFF"/>
        <w:rPr>
          <w:lang w:val="en-US"/>
        </w:rPr>
      </w:pPr>
      <w:r w:rsidRPr="007E0EE9">
        <w:rPr>
          <w:lang w:val="en-US"/>
        </w:rPr>
        <w:t xml:space="preserve">Même en travaillant sous pression, je fournis </w:t>
      </w:r>
      <w:proofErr w:type="gramStart"/>
      <w:r w:rsidRPr="007E0EE9">
        <w:rPr>
          <w:lang w:val="en-US"/>
        </w:rPr>
        <w:t>un</w:t>
      </w:r>
      <w:proofErr w:type="gramEnd"/>
      <w:r w:rsidRPr="007E0EE9">
        <w:rPr>
          <w:lang w:val="en-US"/>
        </w:rPr>
        <w:t xml:space="preserve"> travail précis et rigoureux. C'est pourquoi je pense que je serais tout à fait </w:t>
      </w:r>
      <w:proofErr w:type="gramStart"/>
      <w:r w:rsidRPr="007E0EE9">
        <w:rPr>
          <w:lang w:val="en-US"/>
        </w:rPr>
        <w:t>adapté(</w:t>
      </w:r>
      <w:proofErr w:type="gramEnd"/>
      <w:r w:rsidRPr="007E0EE9">
        <w:rPr>
          <w:lang w:val="en-US"/>
        </w:rPr>
        <w:t>e) à ce poste et ses exigences en matière de...</w:t>
      </w:r>
    </w:p>
    <w:p w:rsidR="002325DF" w:rsidRPr="007E0EE9" w:rsidRDefault="002325DF" w:rsidP="002325DF">
      <w:pPr>
        <w:shd w:val="clear" w:color="auto" w:fill="FFFFFF"/>
        <w:rPr>
          <w:i/>
          <w:iCs/>
        </w:rPr>
      </w:pPr>
      <w:r w:rsidRPr="007E0EE9">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7E0EE9" w:rsidRDefault="002325DF" w:rsidP="002325DF">
      <w:pPr>
        <w:shd w:val="clear" w:color="auto" w:fill="FFFFFF"/>
      </w:pPr>
      <w:r w:rsidRPr="007E0EE9">
        <w:lastRenderedPageBreak/>
        <w:t>Даже под давлением я могу соостветствовать высоким стандартам</w:t>
      </w:r>
    </w:p>
    <w:p w:rsidR="002325DF" w:rsidRPr="007E0EE9" w:rsidRDefault="002325DF" w:rsidP="002325DF">
      <w:pPr>
        <w:shd w:val="clear" w:color="auto" w:fill="FFFFFF"/>
        <w:rPr>
          <w:lang w:val="en-US"/>
        </w:rPr>
      </w:pPr>
      <w:r w:rsidRPr="007E0EE9">
        <w:rPr>
          <w:lang w:val="en-US"/>
        </w:rPr>
        <w:t xml:space="preserve">Même sous pression, je produis toujours </w:t>
      </w:r>
      <w:proofErr w:type="gramStart"/>
      <w:r w:rsidRPr="007E0EE9">
        <w:rPr>
          <w:lang w:val="en-US"/>
        </w:rPr>
        <w:t>un</w:t>
      </w:r>
      <w:proofErr w:type="gramEnd"/>
      <w:r w:rsidRPr="007E0EE9">
        <w:rPr>
          <w:lang w:val="en-US"/>
        </w:rPr>
        <w:t xml:space="preserve"> travail de haute qualité.</w:t>
      </w:r>
    </w:p>
    <w:p w:rsidR="002325DF" w:rsidRPr="007E0EE9" w:rsidRDefault="002325DF" w:rsidP="002325DF">
      <w:pPr>
        <w:shd w:val="clear" w:color="auto" w:fill="FFFFFF"/>
        <w:rPr>
          <w:i/>
          <w:iCs/>
        </w:rPr>
      </w:pPr>
      <w:r w:rsidRPr="007E0EE9">
        <w:rPr>
          <w:i/>
          <w:iCs/>
        </w:rPr>
        <w:t>Используется, чтобы показать, что вы можете работать в требовательной рабочей среде</w:t>
      </w:r>
    </w:p>
    <w:p w:rsidR="002325DF" w:rsidRPr="007E0EE9" w:rsidRDefault="002325DF" w:rsidP="002325DF">
      <w:pPr>
        <w:shd w:val="clear" w:color="auto" w:fill="FFFFFF"/>
      </w:pPr>
      <w:r w:rsidRPr="007E0EE9">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7E0EE9" w:rsidRDefault="002325DF" w:rsidP="002325DF">
      <w:pPr>
        <w:shd w:val="clear" w:color="auto" w:fill="FFFFFF"/>
        <w:rPr>
          <w:lang w:val="en-US"/>
        </w:rPr>
      </w:pPr>
      <w:r w:rsidRPr="007E0EE9">
        <w:rPr>
          <w:lang w:val="en-US"/>
        </w:rPr>
        <w:t xml:space="preserve">Je voudrais donc avoir l'opportunité de d'investir mes centres d'intérêts dans </w:t>
      </w:r>
      <w:proofErr w:type="gramStart"/>
      <w:r w:rsidRPr="007E0EE9">
        <w:rPr>
          <w:lang w:val="en-US"/>
        </w:rPr>
        <w:t>cet</w:t>
      </w:r>
      <w:proofErr w:type="gramEnd"/>
      <w:r w:rsidRPr="007E0EE9">
        <w:rPr>
          <w:lang w:val="en-US"/>
        </w:rPr>
        <w:t xml:space="preserve"> emploi.</w:t>
      </w:r>
    </w:p>
    <w:p w:rsidR="002325DF" w:rsidRPr="007E0EE9" w:rsidRDefault="002325DF" w:rsidP="002325DF">
      <w:pPr>
        <w:shd w:val="clear" w:color="auto" w:fill="FFFFFF"/>
        <w:rPr>
          <w:i/>
          <w:iCs/>
        </w:rPr>
      </w:pPr>
      <w:r w:rsidRPr="007E0EE9">
        <w:rPr>
          <w:i/>
          <w:iCs/>
        </w:rPr>
        <w:t>Используется, чтобы показать вашу личную заинтересованность в работе</w:t>
      </w:r>
    </w:p>
    <w:p w:rsidR="002325DF" w:rsidRPr="007E0EE9" w:rsidRDefault="002325DF" w:rsidP="002325DF">
      <w:pPr>
        <w:shd w:val="clear" w:color="auto" w:fill="FFFFFF"/>
      </w:pPr>
      <w:r w:rsidRPr="007E0EE9">
        <w:t>Я живо заинтересован в ... и оценю возможность/шанс применить мои знания на этой работе</w:t>
      </w:r>
    </w:p>
    <w:p w:rsidR="002325DF" w:rsidRPr="007E0EE9" w:rsidRDefault="002325DF" w:rsidP="002325DF">
      <w:pPr>
        <w:shd w:val="clear" w:color="auto" w:fill="FFFFFF"/>
        <w:rPr>
          <w:lang w:val="en-US"/>
        </w:rPr>
      </w:pPr>
      <w:r w:rsidRPr="007E0EE9">
        <w:rPr>
          <w:lang w:val="en-US"/>
        </w:rPr>
        <w:t xml:space="preserve">J'ai </w:t>
      </w:r>
      <w:proofErr w:type="gramStart"/>
      <w:r w:rsidRPr="007E0EE9">
        <w:rPr>
          <w:lang w:val="en-US"/>
        </w:rPr>
        <w:t>un</w:t>
      </w:r>
      <w:proofErr w:type="gramEnd"/>
      <w:r w:rsidRPr="007E0EE9">
        <w:rPr>
          <w:lang w:val="en-US"/>
        </w:rPr>
        <w:t xml:space="preserve"> intérêt tout particulier pour... et je serais ravi de pouvoir étendre mes connaissances en... en travaillant avec vous.</w:t>
      </w:r>
    </w:p>
    <w:p w:rsidR="002325DF" w:rsidRPr="007E0EE9" w:rsidRDefault="002325DF" w:rsidP="002325DF">
      <w:pPr>
        <w:shd w:val="clear" w:color="auto" w:fill="FFFFFF"/>
        <w:rPr>
          <w:i/>
          <w:iCs/>
        </w:rPr>
      </w:pPr>
      <w:r w:rsidRPr="007E0EE9">
        <w:rPr>
          <w:i/>
          <w:iCs/>
        </w:rPr>
        <w:t>Используется, чтобы показать вашу личную заинтересованность в работе</w:t>
      </w:r>
    </w:p>
    <w:p w:rsidR="002325DF" w:rsidRPr="007E0EE9" w:rsidRDefault="002325DF" w:rsidP="002325DF">
      <w:pPr>
        <w:shd w:val="clear" w:color="auto" w:fill="FFFFFF"/>
      </w:pPr>
      <w:r w:rsidRPr="007E0EE9">
        <w:t>Как вы можете видеть в приложенном к письму резюме, мой опыт работы и специальность соответстввуют требованиям на должность</w:t>
      </w:r>
    </w:p>
    <w:p w:rsidR="002325DF" w:rsidRPr="007E0EE9" w:rsidRDefault="002325DF" w:rsidP="002325DF">
      <w:pPr>
        <w:shd w:val="clear" w:color="auto" w:fill="FFFFFF"/>
        <w:rPr>
          <w:lang w:val="en-US"/>
        </w:rPr>
      </w:pPr>
      <w:r w:rsidRPr="007E0EE9">
        <w:rPr>
          <w:lang w:val="en-US"/>
        </w:rPr>
        <w:t xml:space="preserve">Comme vous pouvez le voir sur </w:t>
      </w:r>
      <w:proofErr w:type="gramStart"/>
      <w:r w:rsidRPr="007E0EE9">
        <w:rPr>
          <w:lang w:val="en-US"/>
        </w:rPr>
        <w:t>mon</w:t>
      </w:r>
      <w:proofErr w:type="gramEnd"/>
      <w:r w:rsidRPr="007E0EE9">
        <w:rPr>
          <w:lang w:val="en-US"/>
        </w:rPr>
        <w:t xml:space="preserve"> CV, mon expérience et mes qualifications correspondent aux exigences de ce poste.</w:t>
      </w:r>
    </w:p>
    <w:p w:rsidR="002325DF" w:rsidRPr="007E0EE9" w:rsidRDefault="002325DF" w:rsidP="002325DF">
      <w:pPr>
        <w:shd w:val="clear" w:color="auto" w:fill="FFFFFF"/>
        <w:rPr>
          <w:i/>
          <w:iCs/>
        </w:rPr>
      </w:pPr>
      <w:r w:rsidRPr="007E0EE9">
        <w:rPr>
          <w:i/>
          <w:iCs/>
        </w:rPr>
        <w:t>Используется, чтобы сослаться на резюме и показать, как хорошо вам подходит эта работа</w:t>
      </w:r>
    </w:p>
    <w:p w:rsidR="002325DF" w:rsidRPr="007E0EE9" w:rsidRDefault="002325DF" w:rsidP="002325DF">
      <w:pPr>
        <w:shd w:val="clear" w:color="auto" w:fill="FFFFFF"/>
      </w:pPr>
      <w:r w:rsidRPr="007E0EE9">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7E0EE9" w:rsidRDefault="002325DF" w:rsidP="002325DF">
      <w:pPr>
        <w:shd w:val="clear" w:color="auto" w:fill="FFFFFF"/>
        <w:rPr>
          <w:lang w:val="en-US"/>
        </w:rPr>
      </w:pPr>
      <w:r w:rsidRPr="007E0EE9">
        <w:rPr>
          <w:lang w:val="en-US"/>
        </w:rPr>
        <w:t xml:space="preserve">Mon emploi actuel en tant </w:t>
      </w:r>
      <w:proofErr w:type="gramStart"/>
      <w:r w:rsidRPr="007E0EE9">
        <w:rPr>
          <w:lang w:val="en-US"/>
        </w:rPr>
        <w:t>que</w:t>
      </w:r>
      <w:proofErr w:type="gramEnd"/>
      <w:r w:rsidRPr="007E0EE9">
        <w:rPr>
          <w:lang w:val="en-US"/>
        </w:rPr>
        <w:t>... pour... m'a permis de pouvoir travailler sous pression, en équipe, où il est essentiel d'être capable de travailler étroitement avec ses collègues pour honorer les délais.</w:t>
      </w:r>
    </w:p>
    <w:p w:rsidR="002325DF" w:rsidRPr="007E0EE9" w:rsidRDefault="002325DF" w:rsidP="002325DF">
      <w:pPr>
        <w:shd w:val="clear" w:color="auto" w:fill="FFFFFF"/>
        <w:rPr>
          <w:i/>
          <w:iCs/>
        </w:rPr>
      </w:pPr>
      <w:r w:rsidRPr="007E0EE9">
        <w:rPr>
          <w:i/>
          <w:iCs/>
        </w:rPr>
        <w:t>Используется, чтобы проиллюстрировать, какие навыки вы приобрели на вашей сегодняшней работе</w:t>
      </w:r>
    </w:p>
    <w:p w:rsidR="002325DF" w:rsidRPr="007E0EE9" w:rsidRDefault="002325DF" w:rsidP="002325DF">
      <w:pPr>
        <w:shd w:val="clear" w:color="auto" w:fill="FFFFFF"/>
      </w:pPr>
      <w:r w:rsidRPr="007E0EE9">
        <w:t>В дополнение к моим обязанностям ... я развил в себе такие качества как...</w:t>
      </w:r>
    </w:p>
    <w:p w:rsidR="002325DF" w:rsidRPr="007E0EE9" w:rsidRDefault="002325DF" w:rsidP="002325DF">
      <w:pPr>
        <w:shd w:val="clear" w:color="auto" w:fill="FFFFFF"/>
        <w:rPr>
          <w:lang w:val="de-DE"/>
        </w:rPr>
      </w:pPr>
      <w:r w:rsidRPr="007E0EE9">
        <w:rPr>
          <w:lang w:val="de-DE"/>
        </w:rPr>
        <w:t>En plus de mes responsabilités en tant que..., j'ai aussi développer des compétences en...</w:t>
      </w:r>
    </w:p>
    <w:p w:rsidR="002325DF" w:rsidRPr="007E0EE9" w:rsidRDefault="002325DF" w:rsidP="002325DF">
      <w:pPr>
        <w:shd w:val="clear" w:color="auto" w:fill="FFFFFF"/>
        <w:rPr>
          <w:i/>
          <w:iCs/>
        </w:rPr>
      </w:pPr>
      <w:r w:rsidRPr="007E0EE9">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7E0EE9" w:rsidRDefault="002325DF" w:rsidP="002325DF">
      <w:pPr>
        <w:shd w:val="clear" w:color="auto" w:fill="FFFFFF"/>
        <w:outlineLvl w:val="2"/>
      </w:pPr>
      <w:r w:rsidRPr="007E0EE9">
        <w:t>Умения</w:t>
      </w:r>
    </w:p>
    <w:p w:rsidR="002325DF" w:rsidRPr="007E0EE9" w:rsidRDefault="002325DF" w:rsidP="002325DF">
      <w:pPr>
        <w:shd w:val="clear" w:color="auto" w:fill="FFFFFF"/>
      </w:pPr>
      <w:r w:rsidRPr="007E0EE9">
        <w:t xml:space="preserve">Мой родной язык..., я также говорю </w:t>
      </w:r>
      <w:proofErr w:type="gramStart"/>
      <w:r w:rsidRPr="007E0EE9">
        <w:t>по</w:t>
      </w:r>
      <w:proofErr w:type="gramEnd"/>
      <w:r w:rsidRPr="007E0EE9">
        <w:t>...</w:t>
      </w:r>
    </w:p>
    <w:p w:rsidR="002325DF" w:rsidRPr="007E0EE9" w:rsidRDefault="002325DF" w:rsidP="002325DF">
      <w:pPr>
        <w:shd w:val="clear" w:color="auto" w:fill="FFFFFF"/>
        <w:rPr>
          <w:lang w:val="de-DE"/>
        </w:rPr>
      </w:pPr>
      <w:r w:rsidRPr="007E0EE9">
        <w:rPr>
          <w:lang w:val="de-DE"/>
        </w:rPr>
        <w:t>Ma langue maternelle est..., mais je parle aussi...</w:t>
      </w:r>
    </w:p>
    <w:p w:rsidR="002325DF" w:rsidRPr="007E0EE9" w:rsidRDefault="002325DF" w:rsidP="002325DF">
      <w:pPr>
        <w:shd w:val="clear" w:color="auto" w:fill="FFFFFF"/>
        <w:rPr>
          <w:i/>
          <w:iCs/>
        </w:rPr>
      </w:pPr>
      <w:r w:rsidRPr="007E0EE9">
        <w:rPr>
          <w:i/>
          <w:iCs/>
        </w:rPr>
        <w:t>Ваш родной язык и другие языки, на которых вы бегло разговариваете</w:t>
      </w:r>
    </w:p>
    <w:p w:rsidR="002325DF" w:rsidRPr="007E0EE9" w:rsidRDefault="002325DF" w:rsidP="002325DF">
      <w:pPr>
        <w:shd w:val="clear" w:color="auto" w:fill="FFFFFF"/>
        <w:rPr>
          <w:lang w:val="de-DE"/>
        </w:rPr>
      </w:pPr>
      <w:r w:rsidRPr="007E0EE9">
        <w:t>Я</w:t>
      </w:r>
      <w:r w:rsidRPr="007E0EE9">
        <w:rPr>
          <w:lang w:val="de-DE"/>
        </w:rPr>
        <w:t xml:space="preserve"> </w:t>
      </w:r>
      <w:r w:rsidRPr="007E0EE9">
        <w:t>отлично</w:t>
      </w:r>
      <w:r w:rsidRPr="007E0EE9">
        <w:rPr>
          <w:lang w:val="de-DE"/>
        </w:rPr>
        <w:t xml:space="preserve"> </w:t>
      </w:r>
      <w:r w:rsidRPr="007E0EE9">
        <w:t>владею</w:t>
      </w:r>
      <w:r w:rsidRPr="007E0EE9">
        <w:rPr>
          <w:lang w:val="de-DE"/>
        </w:rPr>
        <w:t>...</w:t>
      </w:r>
    </w:p>
    <w:p w:rsidR="002325DF" w:rsidRPr="007E0EE9" w:rsidRDefault="002325DF" w:rsidP="002325DF">
      <w:pPr>
        <w:shd w:val="clear" w:color="auto" w:fill="FFFFFF"/>
        <w:rPr>
          <w:lang w:val="de-DE"/>
        </w:rPr>
      </w:pPr>
      <w:r w:rsidRPr="007E0EE9">
        <w:rPr>
          <w:lang w:val="de-DE"/>
        </w:rPr>
        <w:t>J'ai une excellente maîtrise du...</w:t>
      </w:r>
    </w:p>
    <w:p w:rsidR="002325DF" w:rsidRPr="007E0EE9" w:rsidRDefault="002325DF" w:rsidP="002325DF">
      <w:pPr>
        <w:shd w:val="clear" w:color="auto" w:fill="FFFFFF"/>
        <w:rPr>
          <w:i/>
          <w:iCs/>
        </w:rPr>
      </w:pPr>
      <w:r w:rsidRPr="007E0EE9">
        <w:rPr>
          <w:i/>
          <w:iCs/>
        </w:rPr>
        <w:t>Языки, неявляющиеся вашими роднымы, но которыми вы свободно владеете</w:t>
      </w:r>
    </w:p>
    <w:p w:rsidR="002325DF" w:rsidRPr="007E0EE9" w:rsidRDefault="002325DF" w:rsidP="002325DF">
      <w:pPr>
        <w:shd w:val="clear" w:color="auto" w:fill="FFFFFF"/>
      </w:pPr>
      <w:r w:rsidRPr="007E0EE9">
        <w:t xml:space="preserve">Я свободно говорю </w:t>
      </w:r>
      <w:proofErr w:type="gramStart"/>
      <w:r w:rsidRPr="007E0EE9">
        <w:t>по</w:t>
      </w:r>
      <w:proofErr w:type="gramEnd"/>
      <w:r w:rsidRPr="007E0EE9">
        <w:t>...</w:t>
      </w:r>
    </w:p>
    <w:p w:rsidR="002325DF" w:rsidRPr="007E0EE9" w:rsidRDefault="002325DF" w:rsidP="002325DF">
      <w:pPr>
        <w:shd w:val="clear" w:color="auto" w:fill="FFFFFF"/>
      </w:pPr>
      <w:r w:rsidRPr="007E0EE9">
        <w:t>J'ai une connaissance pratique de...</w:t>
      </w:r>
    </w:p>
    <w:p w:rsidR="002325DF" w:rsidRPr="007E0EE9" w:rsidRDefault="002325DF" w:rsidP="002325DF">
      <w:pPr>
        <w:shd w:val="clear" w:color="auto" w:fill="FFFFFF"/>
        <w:rPr>
          <w:i/>
          <w:iCs/>
        </w:rPr>
      </w:pPr>
      <w:r w:rsidRPr="007E0EE9">
        <w:rPr>
          <w:i/>
          <w:iCs/>
        </w:rPr>
        <w:t>Языки, неявляющиеся вашим родным, но которыми вы свободно владеете</w:t>
      </w:r>
    </w:p>
    <w:p w:rsidR="002325DF" w:rsidRPr="007E0EE9" w:rsidRDefault="002325DF" w:rsidP="002325DF">
      <w:pPr>
        <w:shd w:val="clear" w:color="auto" w:fill="FFFFFF"/>
      </w:pPr>
      <w:r w:rsidRPr="007E0EE9">
        <w:t>Я имею ..</w:t>
      </w:r>
      <w:proofErr w:type="gramStart"/>
      <w:r w:rsidRPr="007E0EE9">
        <w:t>.-</w:t>
      </w:r>
      <w:proofErr w:type="gramEnd"/>
      <w:r w:rsidRPr="007E0EE9">
        <w:t>тилетний опыт работы в...</w:t>
      </w:r>
    </w:p>
    <w:p w:rsidR="002325DF" w:rsidRPr="007E0EE9" w:rsidRDefault="002325DF" w:rsidP="002325DF">
      <w:pPr>
        <w:shd w:val="clear" w:color="auto" w:fill="FFFFFF"/>
        <w:rPr>
          <w:lang w:val="en-US"/>
        </w:rPr>
      </w:pPr>
      <w:r w:rsidRPr="007E0EE9">
        <w:rPr>
          <w:lang w:val="en-US"/>
        </w:rPr>
        <w:t xml:space="preserve">J'ai travaillé pendant ... ans en tant </w:t>
      </w:r>
      <w:proofErr w:type="gramStart"/>
      <w:r w:rsidRPr="007E0EE9">
        <w:rPr>
          <w:lang w:val="en-US"/>
        </w:rPr>
        <w:t>que</w:t>
      </w:r>
      <w:proofErr w:type="gramEnd"/>
      <w:r w:rsidRPr="007E0EE9">
        <w:rPr>
          <w:lang w:val="en-US"/>
        </w:rPr>
        <w:t>...</w:t>
      </w:r>
    </w:p>
    <w:p w:rsidR="002325DF" w:rsidRPr="007E0EE9" w:rsidRDefault="002325DF" w:rsidP="002325DF">
      <w:pPr>
        <w:shd w:val="clear" w:color="auto" w:fill="FFFFFF"/>
        <w:rPr>
          <w:i/>
          <w:iCs/>
        </w:rPr>
      </w:pPr>
      <w:r w:rsidRPr="007E0EE9">
        <w:rPr>
          <w:i/>
          <w:iCs/>
        </w:rPr>
        <w:t>Ваш опыт работы в конкретной сфере</w:t>
      </w:r>
    </w:p>
    <w:p w:rsidR="002325DF" w:rsidRPr="007E0EE9" w:rsidRDefault="002325DF" w:rsidP="002325DF">
      <w:pPr>
        <w:shd w:val="clear" w:color="auto" w:fill="FFFFFF"/>
      </w:pPr>
      <w:r w:rsidRPr="007E0EE9">
        <w:t>Я являюсь продвинутым пользователем...</w:t>
      </w:r>
    </w:p>
    <w:p w:rsidR="002325DF" w:rsidRPr="005131A0" w:rsidRDefault="002325DF" w:rsidP="002325DF">
      <w:pPr>
        <w:shd w:val="clear" w:color="auto" w:fill="FFFFFF"/>
        <w:rPr>
          <w:lang w:val="en-US"/>
        </w:rPr>
      </w:pPr>
      <w:r w:rsidRPr="007E0EE9">
        <w:rPr>
          <w:lang w:val="en-US"/>
        </w:rPr>
        <w:t>Je</w:t>
      </w:r>
      <w:r w:rsidRPr="005131A0">
        <w:rPr>
          <w:lang w:val="en-US"/>
        </w:rPr>
        <w:t xml:space="preserve"> </w:t>
      </w:r>
      <w:proofErr w:type="gramStart"/>
      <w:r w:rsidRPr="007E0EE9">
        <w:rPr>
          <w:lang w:val="en-US"/>
        </w:rPr>
        <w:t>suis</w:t>
      </w:r>
      <w:proofErr w:type="gramEnd"/>
      <w:r w:rsidRPr="005131A0">
        <w:rPr>
          <w:lang w:val="en-US"/>
        </w:rPr>
        <w:t xml:space="preserve"> </w:t>
      </w:r>
      <w:r w:rsidRPr="007E0EE9">
        <w:rPr>
          <w:lang w:val="en-US"/>
        </w:rPr>
        <w:t>un</w:t>
      </w:r>
      <w:r w:rsidRPr="005131A0">
        <w:rPr>
          <w:lang w:val="en-US"/>
        </w:rPr>
        <w:t xml:space="preserve"> </w:t>
      </w:r>
      <w:r w:rsidRPr="007E0EE9">
        <w:rPr>
          <w:lang w:val="en-US"/>
        </w:rPr>
        <w:t>utilisateur</w:t>
      </w:r>
      <w:r w:rsidRPr="005131A0">
        <w:rPr>
          <w:lang w:val="en-US"/>
        </w:rPr>
        <w:t xml:space="preserve"> </w:t>
      </w:r>
      <w:r w:rsidRPr="007E0EE9">
        <w:rPr>
          <w:lang w:val="en-US"/>
        </w:rPr>
        <w:t>confirm</w:t>
      </w:r>
      <w:r w:rsidRPr="005131A0">
        <w:rPr>
          <w:lang w:val="en-US"/>
        </w:rPr>
        <w:t xml:space="preserve">é </w:t>
      </w:r>
      <w:r w:rsidRPr="007E0EE9">
        <w:rPr>
          <w:lang w:val="en-US"/>
        </w:rPr>
        <w:t>de</w:t>
      </w:r>
      <w:r w:rsidRPr="005131A0">
        <w:rPr>
          <w:lang w:val="en-US"/>
        </w:rPr>
        <w:t>...</w:t>
      </w:r>
    </w:p>
    <w:p w:rsidR="002325DF" w:rsidRPr="007E0EE9" w:rsidRDefault="002325DF" w:rsidP="002325DF">
      <w:pPr>
        <w:shd w:val="clear" w:color="auto" w:fill="FFFFFF"/>
        <w:rPr>
          <w:i/>
          <w:iCs/>
        </w:rPr>
      </w:pPr>
      <w:r w:rsidRPr="007E0EE9">
        <w:rPr>
          <w:i/>
          <w:iCs/>
        </w:rPr>
        <w:t>Навыки работы с компьютером</w:t>
      </w:r>
    </w:p>
    <w:p w:rsidR="002325DF" w:rsidRPr="007E0EE9" w:rsidRDefault="002325DF" w:rsidP="002325DF">
      <w:pPr>
        <w:shd w:val="clear" w:color="auto" w:fill="FFFFFF"/>
      </w:pPr>
      <w:r w:rsidRPr="007E0EE9">
        <w:t>Полагаю, я обладаю отличным сочетанием ... и ...</w:t>
      </w:r>
    </w:p>
    <w:p w:rsidR="002325DF" w:rsidRPr="007E0EE9" w:rsidRDefault="002325DF" w:rsidP="002325DF">
      <w:pPr>
        <w:shd w:val="clear" w:color="auto" w:fill="FFFFFF"/>
        <w:rPr>
          <w:lang w:val="de-DE"/>
        </w:rPr>
      </w:pPr>
      <w:r w:rsidRPr="007E0EE9">
        <w:rPr>
          <w:lang w:val="de-DE"/>
        </w:rPr>
        <w:t>Je pense que je possède un bon équilibre de... et de...</w:t>
      </w:r>
    </w:p>
    <w:p w:rsidR="002325DF" w:rsidRPr="007E0EE9" w:rsidRDefault="002325DF" w:rsidP="002325DF">
      <w:pPr>
        <w:shd w:val="clear" w:color="auto" w:fill="FFFFFF"/>
        <w:rPr>
          <w:i/>
          <w:iCs/>
        </w:rPr>
      </w:pPr>
      <w:r w:rsidRPr="007E0EE9">
        <w:rPr>
          <w:i/>
          <w:iCs/>
        </w:rPr>
        <w:t>Используется, чтобы показать, насколько сбаллансированы ваши навыки</w:t>
      </w:r>
    </w:p>
    <w:p w:rsidR="002325DF" w:rsidRPr="007E0EE9" w:rsidRDefault="002325DF" w:rsidP="002325DF">
      <w:pPr>
        <w:shd w:val="clear" w:color="auto" w:fill="FFFFFF"/>
        <w:rPr>
          <w:lang w:val="en-US"/>
        </w:rPr>
      </w:pPr>
      <w:r w:rsidRPr="007E0EE9">
        <w:t>Отличные</w:t>
      </w:r>
      <w:r w:rsidRPr="007E0EE9">
        <w:rPr>
          <w:lang w:val="en-US"/>
        </w:rPr>
        <w:t xml:space="preserve"> </w:t>
      </w:r>
      <w:r w:rsidRPr="007E0EE9">
        <w:t>коммуникативные</w:t>
      </w:r>
      <w:r w:rsidRPr="007E0EE9">
        <w:rPr>
          <w:lang w:val="en-US"/>
        </w:rPr>
        <w:t xml:space="preserve"> </w:t>
      </w:r>
      <w:r w:rsidRPr="007E0EE9">
        <w:t>навыки</w:t>
      </w:r>
    </w:p>
    <w:p w:rsidR="002325DF" w:rsidRPr="007E0EE9" w:rsidRDefault="002325DF" w:rsidP="002325DF">
      <w:pPr>
        <w:shd w:val="clear" w:color="auto" w:fill="FFFFFF"/>
        <w:rPr>
          <w:lang w:val="en-US"/>
        </w:rPr>
      </w:pPr>
      <w:r w:rsidRPr="007E0EE9">
        <w:rPr>
          <w:lang w:val="en-US"/>
        </w:rPr>
        <w:t>Excellentes techniques de communication</w:t>
      </w:r>
    </w:p>
    <w:p w:rsidR="002325DF" w:rsidRPr="007E0EE9" w:rsidRDefault="002325DF" w:rsidP="002325DF">
      <w:pPr>
        <w:shd w:val="clear" w:color="auto" w:fill="FFFFFF"/>
        <w:rPr>
          <w:i/>
          <w:iCs/>
        </w:rPr>
      </w:pPr>
      <w:r w:rsidRPr="007E0EE9">
        <w:rPr>
          <w:i/>
          <w:iCs/>
        </w:rPr>
        <w:lastRenderedPageBreak/>
        <w:t>Способность делиться информацией и объяснять что-то вашим коллегам</w:t>
      </w:r>
    </w:p>
    <w:p w:rsidR="002325DF" w:rsidRPr="007E0EE9" w:rsidRDefault="002325DF" w:rsidP="002325DF">
      <w:pPr>
        <w:shd w:val="clear" w:color="auto" w:fill="FFFFFF"/>
      </w:pPr>
      <w:r w:rsidRPr="007E0EE9">
        <w:t>Логическая аргументация</w:t>
      </w:r>
    </w:p>
    <w:p w:rsidR="002325DF" w:rsidRPr="007E0EE9" w:rsidRDefault="002325DF" w:rsidP="002325DF">
      <w:pPr>
        <w:shd w:val="clear" w:color="auto" w:fill="FFFFFF"/>
      </w:pPr>
      <w:r w:rsidRPr="007E0EE9">
        <w:t>Capacité de déduction</w:t>
      </w:r>
    </w:p>
    <w:p w:rsidR="002325DF" w:rsidRPr="007E0EE9" w:rsidRDefault="002325DF" w:rsidP="002325DF">
      <w:pPr>
        <w:shd w:val="clear" w:color="auto" w:fill="FFFFFF"/>
        <w:rPr>
          <w:i/>
          <w:iCs/>
        </w:rPr>
      </w:pPr>
      <w:r w:rsidRPr="007E0EE9">
        <w:rPr>
          <w:i/>
          <w:iCs/>
        </w:rPr>
        <w:t>Способность понимать и объяснять вещи быстро и эффективно</w:t>
      </w:r>
    </w:p>
    <w:p w:rsidR="002325DF" w:rsidRPr="007E0EE9" w:rsidRDefault="002325DF" w:rsidP="002325DF">
      <w:pPr>
        <w:shd w:val="clear" w:color="auto" w:fill="FFFFFF"/>
      </w:pPr>
      <w:r w:rsidRPr="007E0EE9">
        <w:t>Логическое мышление</w:t>
      </w:r>
    </w:p>
    <w:p w:rsidR="002325DF" w:rsidRPr="007E0EE9" w:rsidRDefault="002325DF" w:rsidP="002325DF">
      <w:pPr>
        <w:shd w:val="clear" w:color="auto" w:fill="FFFFFF"/>
      </w:pPr>
      <w:r w:rsidRPr="007E0EE9">
        <w:t>Esprit de logique</w:t>
      </w:r>
    </w:p>
    <w:p w:rsidR="002325DF" w:rsidRPr="007E0EE9" w:rsidRDefault="002325DF" w:rsidP="002325DF">
      <w:pPr>
        <w:shd w:val="clear" w:color="auto" w:fill="FFFFFF"/>
        <w:rPr>
          <w:i/>
          <w:iCs/>
        </w:rPr>
      </w:pPr>
      <w:r w:rsidRPr="007E0EE9">
        <w:rPr>
          <w:i/>
          <w:iCs/>
        </w:rPr>
        <w:t>Способность точно формулировать идеи, в хорошо продуманной манере</w:t>
      </w:r>
    </w:p>
    <w:p w:rsidR="002325DF" w:rsidRPr="007E0EE9" w:rsidRDefault="002325DF" w:rsidP="002325DF">
      <w:pPr>
        <w:shd w:val="clear" w:color="auto" w:fill="FFFFFF"/>
      </w:pPr>
      <w:r w:rsidRPr="007E0EE9">
        <w:t>Аналитические способности</w:t>
      </w:r>
    </w:p>
    <w:p w:rsidR="002325DF" w:rsidRPr="007E0EE9" w:rsidRDefault="002325DF" w:rsidP="002325DF">
      <w:pPr>
        <w:shd w:val="clear" w:color="auto" w:fill="FFFFFF"/>
      </w:pPr>
      <w:r w:rsidRPr="007E0EE9">
        <w:t>Esprit analytique</w:t>
      </w:r>
    </w:p>
    <w:p w:rsidR="002325DF" w:rsidRPr="007E0EE9" w:rsidRDefault="002325DF" w:rsidP="002325DF">
      <w:pPr>
        <w:shd w:val="clear" w:color="auto" w:fill="FFFFFF"/>
        <w:rPr>
          <w:i/>
          <w:iCs/>
        </w:rPr>
      </w:pPr>
      <w:r w:rsidRPr="007E0EE9">
        <w:rPr>
          <w:i/>
          <w:iCs/>
        </w:rPr>
        <w:t>Способность детально оценивать вещи</w:t>
      </w:r>
    </w:p>
    <w:p w:rsidR="002325DF" w:rsidRPr="007E0EE9" w:rsidRDefault="002325DF" w:rsidP="002325DF">
      <w:pPr>
        <w:shd w:val="clear" w:color="auto" w:fill="FFFFFF"/>
      </w:pPr>
      <w:r w:rsidRPr="007E0EE9">
        <w:t>Высокие личностные качества</w:t>
      </w:r>
    </w:p>
    <w:p w:rsidR="002325DF" w:rsidRPr="007E0EE9" w:rsidRDefault="002325DF" w:rsidP="002325DF">
      <w:pPr>
        <w:shd w:val="clear" w:color="auto" w:fill="FFFFFF"/>
      </w:pPr>
      <w:r w:rsidRPr="007E0EE9">
        <w:t>Compétences relationnelles</w:t>
      </w:r>
    </w:p>
    <w:p w:rsidR="002325DF" w:rsidRPr="007E0EE9" w:rsidRDefault="002325DF" w:rsidP="002325DF">
      <w:pPr>
        <w:shd w:val="clear" w:color="auto" w:fill="FFFFFF"/>
        <w:rPr>
          <w:i/>
          <w:iCs/>
        </w:rPr>
      </w:pPr>
      <w:r w:rsidRPr="007E0EE9">
        <w:rPr>
          <w:i/>
          <w:iCs/>
        </w:rPr>
        <w:t>Способность управлять и эффективно общаться с коллегами</w:t>
      </w:r>
    </w:p>
    <w:p w:rsidR="002325DF" w:rsidRPr="007E0EE9" w:rsidRDefault="002325DF" w:rsidP="002325DF">
      <w:pPr>
        <w:shd w:val="clear" w:color="auto" w:fill="FFFFFF"/>
      </w:pPr>
      <w:r w:rsidRPr="007E0EE9">
        <w:t>Переговорческие навыки</w:t>
      </w:r>
    </w:p>
    <w:p w:rsidR="002325DF" w:rsidRPr="007E0EE9" w:rsidRDefault="002325DF" w:rsidP="002325DF">
      <w:pPr>
        <w:shd w:val="clear" w:color="auto" w:fill="FFFFFF"/>
      </w:pPr>
      <w:r w:rsidRPr="007E0EE9">
        <w:t>Compétences en négociation</w:t>
      </w:r>
    </w:p>
    <w:p w:rsidR="002325DF" w:rsidRPr="007E0EE9" w:rsidRDefault="002325DF" w:rsidP="002325DF">
      <w:pPr>
        <w:shd w:val="clear" w:color="auto" w:fill="FFFFFF"/>
        <w:rPr>
          <w:i/>
          <w:iCs/>
        </w:rPr>
      </w:pPr>
      <w:r w:rsidRPr="007E0EE9">
        <w:rPr>
          <w:i/>
          <w:iCs/>
        </w:rPr>
        <w:t>Способность эффективно заключать сделки с другими фирмами</w:t>
      </w:r>
    </w:p>
    <w:p w:rsidR="002325DF" w:rsidRPr="007E0EE9" w:rsidRDefault="002325DF" w:rsidP="002325DF">
      <w:pPr>
        <w:shd w:val="clear" w:color="auto" w:fill="FFFFFF"/>
      </w:pPr>
      <w:r w:rsidRPr="007E0EE9">
        <w:t>Презентационные навыки</w:t>
      </w:r>
    </w:p>
    <w:p w:rsidR="002325DF" w:rsidRPr="007E0EE9" w:rsidRDefault="002325DF" w:rsidP="002325DF">
      <w:pPr>
        <w:shd w:val="clear" w:color="auto" w:fill="FFFFFF"/>
      </w:pPr>
      <w:r w:rsidRPr="007E0EE9">
        <w:t>Capacités d'exposition</w:t>
      </w:r>
    </w:p>
    <w:p w:rsidR="002325DF" w:rsidRPr="007E0EE9" w:rsidRDefault="002325DF" w:rsidP="002325DF">
      <w:pPr>
        <w:shd w:val="clear" w:color="auto" w:fill="FFFFFF"/>
        <w:rPr>
          <w:i/>
          <w:iCs/>
        </w:rPr>
      </w:pPr>
      <w:r w:rsidRPr="007E0EE9">
        <w:rPr>
          <w:i/>
          <w:iCs/>
        </w:rPr>
        <w:t>Способность эффективно презентовать идеи перед большой группой людей</w:t>
      </w:r>
    </w:p>
    <w:p w:rsidR="002325DF" w:rsidRPr="007E0EE9" w:rsidRDefault="002325DF" w:rsidP="002325DF">
      <w:pPr>
        <w:shd w:val="clear" w:color="auto" w:fill="FFFFFF"/>
        <w:outlineLvl w:val="2"/>
      </w:pPr>
      <w:r w:rsidRPr="007E0EE9">
        <w:t>Заключение</w:t>
      </w:r>
    </w:p>
    <w:p w:rsidR="002325DF" w:rsidRPr="007E0EE9" w:rsidRDefault="002325DF" w:rsidP="002325DF">
      <w:pPr>
        <w:shd w:val="clear" w:color="auto" w:fill="FFFFFF"/>
      </w:pPr>
      <w:r w:rsidRPr="007E0EE9">
        <w:t>Я дествительно хочу получить работу в вашей компании на позиции, которую вы сможете предложить</w:t>
      </w:r>
    </w:p>
    <w:p w:rsidR="002325DF" w:rsidRPr="007E0EE9" w:rsidRDefault="002325DF" w:rsidP="002325DF">
      <w:pPr>
        <w:shd w:val="clear" w:color="auto" w:fill="FFFFFF"/>
        <w:rPr>
          <w:lang w:val="en-US"/>
        </w:rPr>
      </w:pPr>
      <w:r w:rsidRPr="007E0EE9">
        <w:rPr>
          <w:lang w:val="en-US"/>
        </w:rPr>
        <w:t xml:space="preserve">Je suis très </w:t>
      </w:r>
      <w:proofErr w:type="gramStart"/>
      <w:r w:rsidRPr="007E0EE9">
        <w:rPr>
          <w:lang w:val="en-US"/>
        </w:rPr>
        <w:t>motivé(</w:t>
      </w:r>
      <w:proofErr w:type="gramEnd"/>
      <w:r w:rsidRPr="007E0EE9">
        <w:rPr>
          <w:lang w:val="en-US"/>
        </w:rPr>
        <w:t>e) par la perspective du poste aux tâches variées que m'offrirait votre compagnie.</w:t>
      </w:r>
    </w:p>
    <w:p w:rsidR="002325DF" w:rsidRPr="007E0EE9" w:rsidRDefault="002325DF" w:rsidP="002325DF">
      <w:pPr>
        <w:shd w:val="clear" w:color="auto" w:fill="FFFFFF"/>
        <w:rPr>
          <w:i/>
          <w:iCs/>
        </w:rPr>
      </w:pPr>
      <w:r w:rsidRPr="007E0EE9">
        <w:rPr>
          <w:i/>
          <w:iCs/>
        </w:rPr>
        <w:t>Используется, чтобы в заключении повторить о своем желании работать в компании</w:t>
      </w:r>
    </w:p>
    <w:p w:rsidR="002325DF" w:rsidRPr="007E0EE9" w:rsidRDefault="002325DF" w:rsidP="002325DF">
      <w:pPr>
        <w:shd w:val="clear" w:color="auto" w:fill="FFFFFF"/>
      </w:pPr>
      <w:r w:rsidRPr="007E0EE9">
        <w:t>Я рассматриваю новые обязанности/новую должность как вызов, который я хотел бы принять.</w:t>
      </w:r>
    </w:p>
    <w:p w:rsidR="002325DF" w:rsidRPr="007E0EE9" w:rsidRDefault="002325DF" w:rsidP="002325DF">
      <w:pPr>
        <w:shd w:val="clear" w:color="auto" w:fill="FFFFFF"/>
        <w:rPr>
          <w:lang w:val="en-US"/>
        </w:rPr>
      </w:pPr>
      <w:r w:rsidRPr="007E0EE9">
        <w:rPr>
          <w:lang w:val="en-US"/>
        </w:rPr>
        <w:t xml:space="preserve">J'attends avec impatience </w:t>
      </w:r>
      <w:proofErr w:type="gramStart"/>
      <w:r w:rsidRPr="007E0EE9">
        <w:rPr>
          <w:lang w:val="en-US"/>
        </w:rPr>
        <w:t>ce</w:t>
      </w:r>
      <w:proofErr w:type="gramEnd"/>
      <w:r w:rsidRPr="007E0EE9">
        <w:rPr>
          <w:lang w:val="en-US"/>
        </w:rPr>
        <w:t xml:space="preserve"> nouveau poste / ces nouvelles tâches, que je perçois comme un défi.</w:t>
      </w:r>
    </w:p>
    <w:p w:rsidR="002325DF" w:rsidRPr="007E0EE9" w:rsidRDefault="002325DF" w:rsidP="002325DF">
      <w:pPr>
        <w:shd w:val="clear" w:color="auto" w:fill="FFFFFF"/>
        <w:rPr>
          <w:i/>
          <w:iCs/>
        </w:rPr>
      </w:pPr>
      <w:r w:rsidRPr="007E0EE9">
        <w:rPr>
          <w:i/>
          <w:iCs/>
        </w:rPr>
        <w:t>Используется, чтобы в заключении повторить о своем желании работать в компании</w:t>
      </w:r>
    </w:p>
    <w:p w:rsidR="002325DF" w:rsidRPr="007E0EE9" w:rsidRDefault="002325DF" w:rsidP="002325DF">
      <w:pPr>
        <w:shd w:val="clear" w:color="auto" w:fill="FFFFFF"/>
      </w:pPr>
      <w:r w:rsidRPr="007E0EE9">
        <w:t>Я бы с удовольствием лично обсудил с вами подробности должностных обязанностей</w:t>
      </w:r>
    </w:p>
    <w:p w:rsidR="002325DF" w:rsidRPr="007E0EE9" w:rsidRDefault="002325DF" w:rsidP="002325DF">
      <w:pPr>
        <w:shd w:val="clear" w:color="auto" w:fill="FFFFFF"/>
        <w:rPr>
          <w:lang w:val="en-US"/>
        </w:rPr>
      </w:pPr>
      <w:r w:rsidRPr="007E0EE9">
        <w:rPr>
          <w:lang w:val="en-US"/>
        </w:rPr>
        <w:t xml:space="preserve">Je me tiens à votre disposition pour vous apporter plus de détails sur </w:t>
      </w:r>
      <w:proofErr w:type="gramStart"/>
      <w:r w:rsidRPr="007E0EE9">
        <w:rPr>
          <w:lang w:val="en-US"/>
        </w:rPr>
        <w:t>mon</w:t>
      </w:r>
      <w:proofErr w:type="gramEnd"/>
      <w:r w:rsidRPr="007E0EE9">
        <w:rPr>
          <w:lang w:val="en-US"/>
        </w:rPr>
        <w:t xml:space="preserve"> parcours ou discuter du poste.</w:t>
      </w:r>
    </w:p>
    <w:p w:rsidR="002325DF" w:rsidRPr="007E0EE9" w:rsidRDefault="002325DF" w:rsidP="002325DF">
      <w:pPr>
        <w:shd w:val="clear" w:color="auto" w:fill="FFFFFF"/>
        <w:rPr>
          <w:i/>
          <w:iCs/>
        </w:rPr>
      </w:pPr>
      <w:r w:rsidRPr="007E0EE9">
        <w:rPr>
          <w:i/>
          <w:iCs/>
        </w:rPr>
        <w:t>Используется в заключении как намек на возможность интервью</w:t>
      </w:r>
    </w:p>
    <w:p w:rsidR="002325DF" w:rsidRPr="007E0EE9" w:rsidRDefault="002325DF" w:rsidP="002325DF">
      <w:pPr>
        <w:shd w:val="clear" w:color="auto" w:fill="FFFFFF"/>
      </w:pPr>
      <w:r w:rsidRPr="007E0EE9">
        <w:t>Прикрепленным файлом я также высылаю свое резюме</w:t>
      </w:r>
    </w:p>
    <w:p w:rsidR="002325DF" w:rsidRPr="007E0EE9" w:rsidRDefault="002325DF" w:rsidP="002325DF">
      <w:pPr>
        <w:shd w:val="clear" w:color="auto" w:fill="FFFFFF"/>
        <w:rPr>
          <w:lang w:val="en-US"/>
        </w:rPr>
      </w:pPr>
      <w:r w:rsidRPr="007E0EE9">
        <w:rPr>
          <w:lang w:val="en-US"/>
        </w:rPr>
        <w:t xml:space="preserve">Veuillez trouver </w:t>
      </w:r>
      <w:proofErr w:type="gramStart"/>
      <w:r w:rsidRPr="007E0EE9">
        <w:rPr>
          <w:lang w:val="en-US"/>
        </w:rPr>
        <w:t>mon</w:t>
      </w:r>
      <w:proofErr w:type="gramEnd"/>
      <w:r w:rsidRPr="007E0EE9">
        <w:rPr>
          <w:lang w:val="en-US"/>
        </w:rPr>
        <w:t xml:space="preserve"> CV ci-joint.</w:t>
      </w:r>
    </w:p>
    <w:p w:rsidR="002325DF" w:rsidRPr="007E0EE9" w:rsidRDefault="002325DF" w:rsidP="002325DF">
      <w:pPr>
        <w:shd w:val="clear" w:color="auto" w:fill="FFFFFF"/>
        <w:rPr>
          <w:lang w:val="de-DE"/>
        </w:rPr>
      </w:pPr>
      <w:r w:rsidRPr="007E0EE9">
        <w:t>Я</w:t>
      </w:r>
      <w:r w:rsidRPr="007E0EE9">
        <w:rPr>
          <w:lang w:val="de-DE"/>
        </w:rPr>
        <w:t xml:space="preserve"> </w:t>
      </w:r>
      <w:r w:rsidRPr="007E0EE9">
        <w:t>свободен</w:t>
      </w:r>
      <w:r w:rsidRPr="007E0EE9">
        <w:rPr>
          <w:lang w:val="de-DE"/>
        </w:rPr>
        <w:t>...</w:t>
      </w:r>
    </w:p>
    <w:p w:rsidR="002325DF" w:rsidRPr="007E0EE9" w:rsidRDefault="002325DF" w:rsidP="002325DF">
      <w:pPr>
        <w:shd w:val="clear" w:color="auto" w:fill="FFFFFF"/>
        <w:rPr>
          <w:lang w:val="de-DE"/>
        </w:rPr>
      </w:pPr>
      <w:r w:rsidRPr="007E0EE9">
        <w:rPr>
          <w:lang w:val="de-DE"/>
        </w:rPr>
        <w:t>Je suis disponible pour un entretien le...</w:t>
      </w:r>
    </w:p>
    <w:p w:rsidR="002325DF" w:rsidRPr="007E0EE9" w:rsidRDefault="002325DF" w:rsidP="002325DF">
      <w:pPr>
        <w:shd w:val="clear" w:color="auto" w:fill="FFFFFF"/>
        <w:rPr>
          <w:i/>
          <w:iCs/>
        </w:rPr>
      </w:pPr>
      <w:r w:rsidRPr="007E0EE9">
        <w:rPr>
          <w:i/>
          <w:iCs/>
        </w:rPr>
        <w:t>Используется, чтобы указать время, когда вы будете свободны для интервью</w:t>
      </w:r>
    </w:p>
    <w:p w:rsidR="002325DF" w:rsidRPr="007E0EE9" w:rsidRDefault="002325DF" w:rsidP="002325DF">
      <w:pPr>
        <w:shd w:val="clear" w:color="auto" w:fill="FFFFFF"/>
      </w:pPr>
      <w:r w:rsidRPr="007E0EE9">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7E0EE9">
        <w:t>Пожалуйста</w:t>
      </w:r>
      <w:proofErr w:type="gramEnd"/>
      <w:r w:rsidRPr="007E0EE9">
        <w:t xml:space="preserve"> свяжитесь со мной по...</w:t>
      </w:r>
    </w:p>
    <w:p w:rsidR="002325DF" w:rsidRPr="007E0EE9" w:rsidRDefault="002325DF" w:rsidP="002325DF">
      <w:pPr>
        <w:shd w:val="clear" w:color="auto" w:fill="FFFFFF"/>
      </w:pPr>
      <w:r w:rsidRPr="007E0EE9">
        <w:t xml:space="preserve">Merci pour votre temps et considération. </w:t>
      </w:r>
      <w:r w:rsidRPr="007E0EE9">
        <w:rPr>
          <w:lang w:val="en-US"/>
        </w:rPr>
        <w:t xml:space="preserve">J'attends avec impatience la possibilité de pouvoir discuter avec vous personnellement </w:t>
      </w:r>
      <w:proofErr w:type="gramStart"/>
      <w:r w:rsidRPr="007E0EE9">
        <w:rPr>
          <w:lang w:val="en-US"/>
        </w:rPr>
        <w:t>et</w:t>
      </w:r>
      <w:proofErr w:type="gramEnd"/>
      <w:r w:rsidRPr="007E0EE9">
        <w:rPr>
          <w:lang w:val="en-US"/>
        </w:rPr>
        <w:t xml:space="preserve"> de pouvoir vous expliquer pourquoi mon profil correspond particulièrement à ce poste. </w:t>
      </w:r>
      <w:r w:rsidRPr="007E0EE9">
        <w:t>Veuillez, s'il vous plaît, me contacter par...</w:t>
      </w:r>
    </w:p>
    <w:p w:rsidR="002325DF" w:rsidRPr="007E0EE9" w:rsidRDefault="002325DF" w:rsidP="002325DF">
      <w:pPr>
        <w:shd w:val="clear" w:color="auto" w:fill="FFFFFF"/>
        <w:rPr>
          <w:i/>
          <w:iCs/>
        </w:rPr>
      </w:pPr>
      <w:r w:rsidRPr="007E0EE9">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7E0EE9" w:rsidRDefault="002325DF" w:rsidP="002325DF">
      <w:pPr>
        <w:shd w:val="clear" w:color="auto" w:fill="FFFFFF"/>
        <w:rPr>
          <w:lang w:val="en-US"/>
        </w:rPr>
      </w:pPr>
      <w:r w:rsidRPr="007E0EE9">
        <w:t>С</w:t>
      </w:r>
      <w:r w:rsidRPr="007E0EE9">
        <w:rPr>
          <w:lang w:val="en-US"/>
        </w:rPr>
        <w:t xml:space="preserve"> </w:t>
      </w:r>
      <w:r w:rsidRPr="007E0EE9">
        <w:t>уважением</w:t>
      </w:r>
      <w:r w:rsidRPr="007E0EE9">
        <w:rPr>
          <w:lang w:val="en-US"/>
        </w:rPr>
        <w:t>...</w:t>
      </w:r>
    </w:p>
    <w:p w:rsidR="002325DF" w:rsidRPr="007E0EE9" w:rsidRDefault="002325DF" w:rsidP="002325DF">
      <w:pPr>
        <w:shd w:val="clear" w:color="auto" w:fill="FFFFFF"/>
        <w:rPr>
          <w:lang w:val="en-US"/>
        </w:rPr>
      </w:pPr>
      <w:r w:rsidRPr="007E0EE9">
        <w:rPr>
          <w:lang w:val="en-US"/>
        </w:rPr>
        <w:t>Veuillez agréer mes l'expression de mes salutations distinguées,</w:t>
      </w:r>
    </w:p>
    <w:p w:rsidR="002325DF" w:rsidRPr="007E0EE9" w:rsidRDefault="002325DF" w:rsidP="002325DF">
      <w:pPr>
        <w:shd w:val="clear" w:color="auto" w:fill="FFFFFF"/>
        <w:rPr>
          <w:i/>
          <w:iCs/>
        </w:rPr>
      </w:pPr>
      <w:r w:rsidRPr="007E0EE9">
        <w:rPr>
          <w:i/>
          <w:iCs/>
        </w:rPr>
        <w:t>Официально, имя адресата неизвестно</w:t>
      </w:r>
    </w:p>
    <w:p w:rsidR="002325DF" w:rsidRPr="007E0EE9" w:rsidRDefault="002325DF" w:rsidP="002325DF">
      <w:pPr>
        <w:shd w:val="clear" w:color="auto" w:fill="FFFFFF"/>
      </w:pPr>
      <w:r w:rsidRPr="007E0EE9">
        <w:t xml:space="preserve">С уважением </w:t>
      </w:r>
      <w:proofErr w:type="gramStart"/>
      <w:r w:rsidRPr="007E0EE9">
        <w:t>ваш</w:t>
      </w:r>
      <w:proofErr w:type="gramEnd"/>
      <w:r w:rsidRPr="007E0EE9">
        <w:t>...</w:t>
      </w:r>
    </w:p>
    <w:p w:rsidR="002325DF" w:rsidRPr="007E0EE9" w:rsidRDefault="002325DF" w:rsidP="002325DF">
      <w:pPr>
        <w:shd w:val="clear" w:color="auto" w:fill="FFFFFF"/>
      </w:pPr>
      <w:r w:rsidRPr="007E0EE9">
        <w:t>Salutations distinguées,</w:t>
      </w:r>
    </w:p>
    <w:p w:rsidR="002325DF" w:rsidRPr="007E0EE9" w:rsidRDefault="002325DF" w:rsidP="002325DF">
      <w:pPr>
        <w:shd w:val="clear" w:color="auto" w:fill="FFFFFF"/>
        <w:rPr>
          <w:i/>
          <w:iCs/>
        </w:rPr>
      </w:pPr>
      <w:r w:rsidRPr="007E0EE9">
        <w:rPr>
          <w:i/>
          <w:iCs/>
        </w:rPr>
        <w:t>Официально, широко используется, имя получателя известно</w:t>
      </w:r>
    </w:p>
    <w:p w:rsidR="002325DF" w:rsidRPr="007E0EE9" w:rsidRDefault="002325DF" w:rsidP="002325DF">
      <w:pPr>
        <w:shd w:val="clear" w:color="auto" w:fill="FFFFFF"/>
        <w:rPr>
          <w:lang w:val="en-US"/>
        </w:rPr>
      </w:pPr>
      <w:r w:rsidRPr="007E0EE9">
        <w:t>С</w:t>
      </w:r>
      <w:r w:rsidRPr="007E0EE9">
        <w:rPr>
          <w:lang w:val="en-US"/>
        </w:rPr>
        <w:t xml:space="preserve"> </w:t>
      </w:r>
      <w:r w:rsidRPr="007E0EE9">
        <w:t>уважением</w:t>
      </w:r>
      <w:r w:rsidRPr="007E0EE9">
        <w:rPr>
          <w:lang w:val="en-US"/>
        </w:rPr>
        <w:t xml:space="preserve"> </w:t>
      </w:r>
      <w:proofErr w:type="gramStart"/>
      <w:r w:rsidRPr="007E0EE9">
        <w:t>ваш</w:t>
      </w:r>
      <w:proofErr w:type="gramEnd"/>
      <w:r w:rsidRPr="007E0EE9">
        <w:rPr>
          <w:lang w:val="en-US"/>
        </w:rPr>
        <w:t>...</w:t>
      </w:r>
    </w:p>
    <w:p w:rsidR="002325DF" w:rsidRPr="007E0EE9" w:rsidRDefault="002325DF" w:rsidP="002325DF">
      <w:pPr>
        <w:shd w:val="clear" w:color="auto" w:fill="FFFFFF"/>
        <w:rPr>
          <w:lang w:val="en-US"/>
        </w:rPr>
      </w:pPr>
      <w:r w:rsidRPr="007E0EE9">
        <w:rPr>
          <w:lang w:val="en-US"/>
        </w:rPr>
        <w:t>Veuillez agréer l'expression de mes sentiments respectueux,</w:t>
      </w:r>
    </w:p>
    <w:p w:rsidR="002325DF" w:rsidRPr="007E0EE9" w:rsidRDefault="002325DF" w:rsidP="002325DF">
      <w:pPr>
        <w:shd w:val="clear" w:color="auto" w:fill="FFFFFF"/>
        <w:rPr>
          <w:i/>
          <w:iCs/>
        </w:rPr>
      </w:pPr>
      <w:r w:rsidRPr="007E0EE9">
        <w:rPr>
          <w:i/>
          <w:iCs/>
        </w:rPr>
        <w:lastRenderedPageBreak/>
        <w:t>Официально, редко используется, имя получателя известно</w:t>
      </w:r>
    </w:p>
    <w:p w:rsidR="002325DF" w:rsidRPr="007E0EE9" w:rsidRDefault="002325DF" w:rsidP="002325DF"/>
    <w:p w:rsidR="002325DF" w:rsidRPr="007E0EE9" w:rsidRDefault="002325DF" w:rsidP="002325DF">
      <w:pP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3.2</w:t>
      </w:r>
    </w:p>
    <w:p w:rsidR="002325DF" w:rsidRPr="007E0EE9" w:rsidRDefault="009F38A9" w:rsidP="002325DF">
      <w:pPr>
        <w:pStyle w:val="Default"/>
        <w:ind w:firstLine="567"/>
        <w:jc w:val="both"/>
        <w:rPr>
          <w:b/>
          <w:bCs/>
          <w:iCs/>
          <w:lang w:val="en-US"/>
        </w:rPr>
      </w:pPr>
      <w:r w:rsidRPr="007E0EE9">
        <w:rPr>
          <w:b/>
          <w:bCs/>
          <w:iCs/>
          <w:lang w:val="en-US"/>
        </w:rPr>
        <w:t>Nanotechnologie</w:t>
      </w:r>
    </w:p>
    <w:p w:rsidR="002325DF" w:rsidRPr="007E0EE9" w:rsidRDefault="002325DF" w:rsidP="002325DF">
      <w:pPr>
        <w:pStyle w:val="Default"/>
        <w:ind w:firstLine="567"/>
        <w:jc w:val="both"/>
        <w:rPr>
          <w:sz w:val="28"/>
          <w:szCs w:val="28"/>
          <w:lang w:val="en-US"/>
        </w:rPr>
      </w:pPr>
    </w:p>
    <w:p w:rsidR="002325DF" w:rsidRPr="007E0EE9" w:rsidRDefault="002325DF" w:rsidP="002325DF">
      <w:pPr>
        <w:pStyle w:val="Default"/>
        <w:ind w:firstLine="567"/>
        <w:jc w:val="both"/>
        <w:rPr>
          <w:lang w:val="en-US"/>
        </w:rPr>
      </w:pPr>
      <w:r w:rsidRPr="007E0EE9">
        <w:rPr>
          <w:lang w:val="en-US"/>
        </w:rPr>
        <w:t xml:space="preserve">Les nanosciences </w:t>
      </w:r>
      <w:proofErr w:type="gramStart"/>
      <w:r w:rsidRPr="007E0EE9">
        <w:rPr>
          <w:lang w:val="en-US"/>
        </w:rPr>
        <w:t>et</w:t>
      </w:r>
      <w:proofErr w:type="gramEnd"/>
      <w:r w:rsidRPr="007E0EE9">
        <w:rPr>
          <w:lang w:val="en-US"/>
        </w:rPr>
        <w:t xml:space="preserve"> nanotechnologies (d’après le grec </w:t>
      </w:r>
      <w:r w:rsidRPr="007E0EE9">
        <w:t>νάνος</w:t>
      </w:r>
      <w:r w:rsidRPr="007E0EE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7E0EE9" w:rsidRDefault="002325DF" w:rsidP="002325DF">
      <w:pPr>
        <w:pStyle w:val="Default"/>
        <w:ind w:firstLine="567"/>
        <w:jc w:val="both"/>
        <w:rPr>
          <w:lang w:val="en-US"/>
        </w:rPr>
      </w:pPr>
      <w:proofErr w:type="gramStart"/>
      <w:r w:rsidRPr="007E0EE9">
        <w:rPr>
          <w:lang w:val="en-US"/>
        </w:rPr>
        <w:t>Les NST présentent plusieurs acceptions liées à la nature transversale de cette jeune discipline.</w:t>
      </w:r>
      <w:proofErr w:type="gramEnd"/>
      <w:r w:rsidRPr="007E0EE9">
        <w:rPr>
          <w:lang w:val="en-US"/>
        </w:rPr>
        <w:t xml:space="preserve"> En effet, elles utilisent, tout en permettant de nouvelles possibilités, des disciplines telles que l’optique, la biologie, la mécanique, microtechnologie. </w:t>
      </w:r>
      <w:proofErr w:type="gramStart"/>
      <w:r w:rsidRPr="007E0EE9">
        <w:rPr>
          <w:lang w:val="en-US"/>
        </w:rPr>
        <w:t>Ainsi, comme le reconnaît le portail français officiel des NST, «les scientifiques ne sont pas unanimes quant à la définition de nanoscience et de nanotechnologie».</w:t>
      </w:r>
      <w:proofErr w:type="gramEnd"/>
      <w:r w:rsidRPr="007E0EE9">
        <w:rPr>
          <w:lang w:val="en-US"/>
        </w:rPr>
        <w:t xml:space="preserve"> </w:t>
      </w:r>
    </w:p>
    <w:p w:rsidR="002325DF" w:rsidRPr="007E0EE9" w:rsidRDefault="002325DF" w:rsidP="002325DF">
      <w:pPr>
        <w:pStyle w:val="Default"/>
        <w:ind w:firstLine="567"/>
        <w:jc w:val="both"/>
        <w:rPr>
          <w:lang w:val="en-US"/>
        </w:rPr>
      </w:pPr>
      <w:r w:rsidRPr="007E0EE9">
        <w:rPr>
          <w:lang w:val="en-US"/>
        </w:rPr>
        <w:t xml:space="preserve">Les nanomatériaux ont été reconnus comme toxiques pour les tissus humains </w:t>
      </w:r>
      <w:proofErr w:type="gramStart"/>
      <w:r w:rsidRPr="007E0EE9">
        <w:rPr>
          <w:lang w:val="en-US"/>
        </w:rPr>
        <w:t>et</w:t>
      </w:r>
      <w:proofErr w:type="gramEnd"/>
      <w:r w:rsidRPr="007E0EE9">
        <w:rPr>
          <w:lang w:val="en-US"/>
        </w:rPr>
        <w:t xml:space="preserve"> les cellules en culture. La nanotoxicologie étudie les risques environnementaux </w:t>
      </w:r>
      <w:proofErr w:type="gramStart"/>
      <w:r w:rsidRPr="007E0EE9">
        <w:rPr>
          <w:lang w:val="en-US"/>
        </w:rPr>
        <w:t>et</w:t>
      </w:r>
      <w:proofErr w:type="gramEnd"/>
      <w:r w:rsidRPr="007E0EE9">
        <w:rPr>
          <w:lang w:val="en-US"/>
        </w:rPr>
        <w:t xml:space="preserve"> sanitaires liés aux nanotechnologies. La dissémination à large échelle de nanoparticules dans l’environnement </w:t>
      </w:r>
      <w:proofErr w:type="gramStart"/>
      <w:r w:rsidRPr="007E0EE9">
        <w:rPr>
          <w:lang w:val="en-US"/>
        </w:rPr>
        <w:t>est</w:t>
      </w:r>
      <w:proofErr w:type="gramEnd"/>
      <w:r w:rsidRPr="007E0EE9">
        <w:rPr>
          <w:lang w:val="en-US"/>
        </w:rPr>
        <w:t xml:space="preserve"> sujette à des questions éthiques. </w:t>
      </w:r>
    </w:p>
    <w:p w:rsidR="002325DF" w:rsidRPr="007E0EE9" w:rsidRDefault="002325DF" w:rsidP="002325DF">
      <w:pPr>
        <w:pStyle w:val="Default"/>
        <w:ind w:firstLine="567"/>
        <w:jc w:val="both"/>
        <w:rPr>
          <w:lang w:val="en-US"/>
        </w:rPr>
      </w:pPr>
      <w:r w:rsidRPr="007E0EE9">
        <w:rPr>
          <w:lang w:val="en-US"/>
        </w:rPr>
        <w:t xml:space="preserve">Les nanotechnologies bénéficient de plusieurs milliards de dollars en recherche </w:t>
      </w:r>
      <w:proofErr w:type="gramStart"/>
      <w:r w:rsidRPr="007E0EE9">
        <w:rPr>
          <w:lang w:val="en-US"/>
        </w:rPr>
        <w:t>et</w:t>
      </w:r>
      <w:proofErr w:type="gramEnd"/>
      <w:r w:rsidRPr="007E0EE9">
        <w:rPr>
          <w:lang w:val="en-US"/>
        </w:rPr>
        <w:t xml:space="preserve"> développement. L’Europe a accordé 1</w:t>
      </w:r>
      <w:proofErr w:type="gramStart"/>
      <w:r w:rsidRPr="007E0EE9">
        <w:rPr>
          <w:lang w:val="en-US"/>
        </w:rPr>
        <w:t>,3</w:t>
      </w:r>
      <w:proofErr w:type="gramEnd"/>
      <w:r w:rsidRPr="007E0EE9">
        <w:rPr>
          <w:lang w:val="en-US"/>
        </w:rPr>
        <w:t xml:space="preserve"> milliard d’euros pendant la période 2002-2006. </w:t>
      </w:r>
      <w:proofErr w:type="gramStart"/>
      <w:r w:rsidRPr="007E0EE9">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7E0EE9">
        <w:rPr>
          <w:lang w:val="en-US"/>
        </w:rPr>
        <w:t xml:space="preserve"> </w:t>
      </w:r>
    </w:p>
    <w:p w:rsidR="002325DF" w:rsidRPr="007E0EE9" w:rsidRDefault="002325DF" w:rsidP="002325DF">
      <w:pPr>
        <w:pStyle w:val="Default"/>
        <w:ind w:firstLine="567"/>
        <w:jc w:val="both"/>
        <w:rPr>
          <w:lang w:val="en-US"/>
        </w:rPr>
      </w:pPr>
      <w:r w:rsidRPr="007E0EE9">
        <w:rPr>
          <w:lang w:val="en-US"/>
        </w:rPr>
        <w:t xml:space="preserve">Physique des nanosciences </w:t>
      </w:r>
    </w:p>
    <w:p w:rsidR="002325DF" w:rsidRPr="007E0EE9" w:rsidRDefault="002325DF" w:rsidP="002325DF">
      <w:pPr>
        <w:pStyle w:val="Default"/>
        <w:ind w:firstLine="567"/>
        <w:jc w:val="both"/>
        <w:rPr>
          <w:lang w:val="en-US"/>
        </w:rPr>
      </w:pPr>
      <w:proofErr w:type="gramStart"/>
      <w:r w:rsidRPr="007E0EE9">
        <w:rPr>
          <w:lang w:val="en-US"/>
        </w:rPr>
        <w:t>À l’échelle nanométrique, la matière présente des propriétés particulières qui peuvent justifier une approche spécifique.</w:t>
      </w:r>
      <w:proofErr w:type="gramEnd"/>
      <w:r w:rsidRPr="007E0EE9">
        <w:rPr>
          <w:lang w:val="en-US"/>
        </w:rPr>
        <w:t xml:space="preserve"> </w:t>
      </w:r>
      <w:proofErr w:type="gramStart"/>
      <w:r w:rsidRPr="007E0EE9">
        <w:rPr>
          <w:lang w:val="en-US"/>
        </w:rPr>
        <w:t>Il</w:t>
      </w:r>
      <w:proofErr w:type="gramEnd"/>
      <w:r w:rsidRPr="007E0EE9">
        <w:rPr>
          <w:lang w:val="en-US"/>
        </w:rPr>
        <w:t xml:space="preserve"> s’agit bien sûr des propriétés quantiques, mais aussi d’effets de surface, de volume, ou encore d’effets de bord. Ainsi, conformément aux </w:t>
      </w:r>
      <w:proofErr w:type="gramStart"/>
      <w:r w:rsidRPr="007E0EE9">
        <w:rPr>
          <w:lang w:val="en-US"/>
        </w:rPr>
        <w:t>lois</w:t>
      </w:r>
      <w:proofErr w:type="gramEnd"/>
      <w:r w:rsidRPr="007E0EE9">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7E0EE9">
        <w:rPr>
          <w:lang w:val="en-US"/>
        </w:rPr>
        <w:t>est</w:t>
      </w:r>
      <w:proofErr w:type="gramEnd"/>
      <w:r w:rsidRPr="007E0EE9">
        <w:rPr>
          <w:lang w:val="en-US"/>
        </w:rPr>
        <w:t xml:space="preserve"> particulièrement visible dans l’expérience des fentes de Young. </w:t>
      </w:r>
      <w:proofErr w:type="gramStart"/>
      <w:r w:rsidRPr="007E0EE9">
        <w:rPr>
          <w:lang w:val="en-US"/>
        </w:rPr>
        <w:t>Un</w:t>
      </w:r>
      <w:proofErr w:type="gramEnd"/>
      <w:r w:rsidRPr="007E0EE9">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7E0EE9">
        <w:rPr>
          <w:lang w:val="en-US"/>
        </w:rPr>
        <w:t>ce</w:t>
      </w:r>
      <w:proofErr w:type="gramEnd"/>
      <w:r w:rsidRPr="007E0EE9">
        <w:rPr>
          <w:lang w:val="en-US"/>
        </w:rPr>
        <w:t xml:space="preserve"> jour une des grandes interrogations de la physique va provoquer divers phénomènes au niveau nanométrique, par exemple: </w:t>
      </w:r>
    </w:p>
    <w:p w:rsidR="002325DF" w:rsidRPr="007E0EE9" w:rsidRDefault="002325DF" w:rsidP="002325DF">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2325DF" w:rsidRPr="007E0EE9" w:rsidRDefault="002325DF" w:rsidP="002325DF">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la chaleur: de même dans un circuit de taille nanométrique, on a observé que la chaleur se propage de manière quantifiée. </w:t>
      </w:r>
    </w:p>
    <w:p w:rsidR="002325DF" w:rsidRPr="007E0EE9" w:rsidRDefault="002325DF" w:rsidP="002325DF">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7E0EE9">
        <w:rPr>
          <w:lang w:val="en-US"/>
        </w:rPr>
        <w:t>oblige</w:t>
      </w:r>
      <w:proofErr w:type="gramEnd"/>
      <w:r w:rsidRPr="007E0EE9">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2325DF" w:rsidRPr="007E0EE9" w:rsidRDefault="002325DF" w:rsidP="002325DF">
      <w:pPr>
        <w:rPr>
          <w:lang w:val="en-US"/>
        </w:rPr>
      </w:pPr>
      <w:r w:rsidRPr="007E0EE9">
        <w:rPr>
          <w:lang w:val="en-US"/>
        </w:rPr>
        <w:t xml:space="preserve">L’enjeu majeur des nanosciences </w:t>
      </w:r>
      <w:proofErr w:type="gramStart"/>
      <w:r w:rsidRPr="007E0EE9">
        <w:rPr>
          <w:lang w:val="en-US"/>
        </w:rPr>
        <w:t>est</w:t>
      </w:r>
      <w:proofErr w:type="gramEnd"/>
      <w:r w:rsidRPr="007E0EE9">
        <w:rPr>
          <w:lang w:val="en-US"/>
        </w:rPr>
        <w:t xml:space="preserve"> donc de comprendre ces phénomènes mais aussi et surtout d’en tirer profit lors de la conception d’un système nanométrique. De nombreux laboratoires dans le monde travaillent sur </w:t>
      </w:r>
      <w:proofErr w:type="gramStart"/>
      <w:r w:rsidRPr="007E0EE9">
        <w:rPr>
          <w:lang w:val="en-US"/>
        </w:rPr>
        <w:t>ce</w:t>
      </w:r>
      <w:proofErr w:type="gramEnd"/>
      <w:r w:rsidRPr="007E0EE9">
        <w:rPr>
          <w:lang w:val="en-US"/>
        </w:rPr>
        <w:t xml:space="preserve"> sujet.</w:t>
      </w:r>
    </w:p>
    <w:p w:rsidR="002325DF" w:rsidRPr="007E0EE9" w:rsidRDefault="002325DF" w:rsidP="002325DF">
      <w:pPr>
        <w:rPr>
          <w:b/>
          <w:lang w:val="en-US"/>
        </w:rPr>
      </w:pPr>
    </w:p>
    <w:p w:rsidR="002325DF" w:rsidRPr="007E0EE9" w:rsidRDefault="002325DF" w:rsidP="002325DF">
      <w:pP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3.3</w:t>
      </w:r>
    </w:p>
    <w:p w:rsidR="002325DF" w:rsidRPr="007E0EE9" w:rsidRDefault="002325DF" w:rsidP="002325DF">
      <w:pPr>
        <w:rPr>
          <w:b/>
          <w:lang w:val="en-US"/>
        </w:rPr>
      </w:pPr>
    </w:p>
    <w:p w:rsidR="002325DF" w:rsidRPr="007E0EE9" w:rsidRDefault="002325DF" w:rsidP="002325DF">
      <w:pPr>
        <w:pStyle w:val="af8"/>
        <w:spacing w:before="0" w:beforeAutospacing="0" w:after="0" w:afterAutospacing="0" w:line="240" w:lineRule="auto"/>
        <w:ind w:firstLine="706"/>
        <w:rPr>
          <w:sz w:val="24"/>
          <w:lang w:val="fr-FR"/>
        </w:rPr>
      </w:pPr>
      <w:r w:rsidRPr="007E0EE9">
        <w:rPr>
          <w:sz w:val="24"/>
          <w:lang w:val="fr-FR"/>
        </w:rPr>
        <w:lastRenderedPageBreak/>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 xml:space="preserve">Le métier de l’ingénieur comporte une ou plusieurs des </w:t>
      </w:r>
      <w:r w:rsidRPr="007E0EE9">
        <w:rPr>
          <w:rStyle w:val="aff1"/>
          <w:rFonts w:eastAsiaTheme="majorEastAsia"/>
          <w:b w:val="0"/>
          <w:lang w:val="fr-FR"/>
        </w:rPr>
        <w:t>fonctions</w:t>
      </w:r>
      <w:r w:rsidRPr="007E0EE9">
        <w:rPr>
          <w:lang w:val="fr-FR"/>
        </w:rPr>
        <w:t xml:space="preserve"> suivantes: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L’ingénieur acquiert, entretient et perfectionne les compétences nécessaires à ses missions pour la formation initiale, la formation continue et les enseignements de l’expérience.</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 xml:space="preserve">Ces </w:t>
      </w:r>
      <w:r w:rsidRPr="007E0EE9">
        <w:rPr>
          <w:rStyle w:val="aff1"/>
          <w:rFonts w:eastAsiaTheme="majorEastAsia"/>
          <w:b w:val="0"/>
          <w:lang w:val="fr-FR"/>
        </w:rPr>
        <w:t>compétences</w:t>
      </w:r>
      <w:r w:rsidRPr="007E0EE9">
        <w:rPr>
          <w:lang w:val="fr-FR"/>
        </w:rPr>
        <w:t xml:space="preserve"> comprennent notamment :</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connaissance des outils scientifiques et techniques nécessaires à sa mission,</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connaissance des données essentielles caractérisant son domaine d’intervention, les domaines voisins et la préservation de l’environnement.</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maîtrise des systèmes logiques traduisant la dynamique d’évolution de ces domaines,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capacité de déceler les signes annonciateurs d’une dérive dans la poursuite des objectifs ou l’emploi des moyens, de définir les actions correctives nécessaires et de les mettre en œuvre,</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capacité d’adapter ses compétences, ses méthodes et ses critères d’action à l’évolution du contexte dans lequel il opère, et des préoccupations de la société.</w:t>
      </w:r>
    </w:p>
    <w:p w:rsidR="002325DF" w:rsidRPr="007E0EE9" w:rsidRDefault="002325DF" w:rsidP="002325DF">
      <w:pPr>
        <w:rPr>
          <w:lang w:val="fr-FR"/>
        </w:rPr>
      </w:pPr>
    </w:p>
    <w:p w:rsidR="002325DF" w:rsidRPr="007E0EE9" w:rsidRDefault="002325DF" w:rsidP="002325DF">
      <w:pPr>
        <w:rPr>
          <w:lang w:val="en-US"/>
        </w:rPr>
      </w:pPr>
    </w:p>
    <w:p w:rsidR="002325DF" w:rsidRPr="007E0EE9" w:rsidRDefault="002325DF" w:rsidP="009F38A9">
      <w:pPr>
        <w:jc w:val="left"/>
      </w:pPr>
      <w:r w:rsidRPr="007E0EE9">
        <w:rPr>
          <w:b/>
        </w:rPr>
        <w:t>Образец заявления о приеме на работу</w:t>
      </w:r>
      <w:r w:rsidRPr="007E0EE9">
        <w:t xml:space="preserve"> </w:t>
      </w:r>
    </w:p>
    <w:p w:rsidR="009F38A9" w:rsidRPr="007E0EE9" w:rsidRDefault="009F38A9" w:rsidP="009F38A9">
      <w:pPr>
        <w:jc w:val="left"/>
      </w:pPr>
    </w:p>
    <w:p w:rsidR="009F38A9" w:rsidRPr="007E0EE9" w:rsidRDefault="009F38A9" w:rsidP="009F38A9">
      <w:pPr>
        <w:pStyle w:val="Default"/>
        <w:jc w:val="both"/>
        <w:rPr>
          <w:color w:val="auto"/>
          <w:lang w:val="en-US"/>
        </w:rPr>
      </w:pPr>
      <w:r w:rsidRPr="007E0EE9">
        <w:rPr>
          <w:color w:val="auto"/>
          <w:lang w:val="en-US"/>
        </w:rPr>
        <w:t xml:space="preserve">Anna IVANOVA </w:t>
      </w:r>
    </w:p>
    <w:p w:rsidR="009F38A9" w:rsidRPr="007E0EE9" w:rsidRDefault="009F38A9" w:rsidP="009F38A9">
      <w:pPr>
        <w:pStyle w:val="Default"/>
        <w:jc w:val="both"/>
        <w:rPr>
          <w:color w:val="auto"/>
          <w:lang w:val="en-US"/>
        </w:rPr>
      </w:pPr>
      <w:r w:rsidRPr="007E0EE9">
        <w:rPr>
          <w:color w:val="auto"/>
          <w:lang w:val="en-US"/>
        </w:rPr>
        <w:t xml:space="preserve">12 rue Lénine </w:t>
      </w:r>
    </w:p>
    <w:p w:rsidR="009F38A9" w:rsidRPr="007E0EE9" w:rsidRDefault="009F38A9" w:rsidP="009F38A9">
      <w:pPr>
        <w:pStyle w:val="Default"/>
        <w:jc w:val="both"/>
        <w:rPr>
          <w:color w:val="auto"/>
          <w:lang w:val="en-US"/>
        </w:rPr>
      </w:pPr>
      <w:r w:rsidRPr="007E0EE9">
        <w:rPr>
          <w:color w:val="auto"/>
          <w:lang w:val="en-US"/>
        </w:rPr>
        <w:t xml:space="preserve">420047 Kazan </w:t>
      </w:r>
    </w:p>
    <w:p w:rsidR="009F38A9" w:rsidRPr="007E0EE9" w:rsidRDefault="009F38A9" w:rsidP="009F38A9">
      <w:pPr>
        <w:pStyle w:val="Default"/>
        <w:jc w:val="both"/>
        <w:rPr>
          <w:color w:val="auto"/>
          <w:lang w:val="en-US"/>
        </w:rPr>
      </w:pPr>
      <w:r w:rsidRPr="007E0EE9">
        <w:rPr>
          <w:color w:val="auto"/>
          <w:lang w:val="en-US"/>
        </w:rPr>
        <w:t xml:space="preserve">Russie </w:t>
      </w:r>
    </w:p>
    <w:p w:rsidR="009F38A9" w:rsidRPr="007E0EE9" w:rsidRDefault="009F38A9" w:rsidP="009F38A9">
      <w:pPr>
        <w:pStyle w:val="Default"/>
        <w:jc w:val="both"/>
        <w:rPr>
          <w:color w:val="auto"/>
          <w:lang w:val="en-US"/>
        </w:rPr>
      </w:pPr>
      <w:r w:rsidRPr="007E0EE9">
        <w:rPr>
          <w:color w:val="auto"/>
          <w:lang w:val="en-US"/>
        </w:rPr>
        <w:t xml:space="preserve">Département LEA, Centre Censier </w:t>
      </w:r>
    </w:p>
    <w:p w:rsidR="009F38A9" w:rsidRPr="007E0EE9" w:rsidRDefault="009F38A9" w:rsidP="009F38A9">
      <w:pPr>
        <w:pStyle w:val="Default"/>
        <w:jc w:val="both"/>
        <w:rPr>
          <w:color w:val="auto"/>
          <w:lang w:val="en-US"/>
        </w:rPr>
      </w:pPr>
      <w:r w:rsidRPr="007E0EE9">
        <w:rPr>
          <w:color w:val="auto"/>
          <w:lang w:val="en-US"/>
        </w:rPr>
        <w:t xml:space="preserve">13, rue de Santeuil </w:t>
      </w:r>
    </w:p>
    <w:p w:rsidR="009F38A9" w:rsidRPr="007E0EE9" w:rsidRDefault="009F38A9" w:rsidP="009F38A9">
      <w:pPr>
        <w:pStyle w:val="Default"/>
        <w:jc w:val="both"/>
        <w:rPr>
          <w:color w:val="auto"/>
          <w:lang w:val="en-US"/>
        </w:rPr>
      </w:pPr>
      <w:r w:rsidRPr="007E0EE9">
        <w:rPr>
          <w:color w:val="auto"/>
          <w:lang w:val="en-US"/>
        </w:rPr>
        <w:t xml:space="preserve">75005 Paris </w:t>
      </w:r>
    </w:p>
    <w:p w:rsidR="009F38A9" w:rsidRPr="007E0EE9" w:rsidRDefault="009F38A9" w:rsidP="009F38A9">
      <w:pPr>
        <w:pStyle w:val="Default"/>
        <w:jc w:val="both"/>
        <w:rPr>
          <w:color w:val="auto"/>
          <w:lang w:val="en-US"/>
        </w:rPr>
      </w:pPr>
      <w:r w:rsidRPr="007E0EE9">
        <w:rPr>
          <w:color w:val="auto"/>
          <w:lang w:val="en-US"/>
        </w:rPr>
        <w:t xml:space="preserve">Kazan, le 12 février 2014 </w:t>
      </w:r>
    </w:p>
    <w:p w:rsidR="002325DF" w:rsidRPr="007E0EE9" w:rsidRDefault="002325DF" w:rsidP="002325DF">
      <w:pPr>
        <w:pStyle w:val="Default"/>
        <w:jc w:val="both"/>
        <w:rPr>
          <w:color w:val="auto"/>
          <w:lang w:val="en-US"/>
        </w:rPr>
      </w:pPr>
      <w:proofErr w:type="gramStart"/>
      <w:r w:rsidRPr="007E0EE9">
        <w:rPr>
          <w:color w:val="auto"/>
          <w:lang w:val="en-US"/>
        </w:rPr>
        <w:t>Objet :</w:t>
      </w:r>
      <w:proofErr w:type="gramEnd"/>
      <w:r w:rsidRPr="007E0EE9">
        <w:rPr>
          <w:color w:val="auto"/>
          <w:lang w:val="en-US"/>
        </w:rPr>
        <w:t xml:space="preserve"> demande d’admission au Master 1 Langues et Affaires Economiques Internationales (LAEI) Sorbonne-Nouvelle Paris 3 </w:t>
      </w:r>
    </w:p>
    <w:p w:rsidR="002325DF" w:rsidRPr="007E0EE9" w:rsidRDefault="002325DF" w:rsidP="002325DF">
      <w:pPr>
        <w:pStyle w:val="Default"/>
        <w:ind w:firstLine="708"/>
        <w:jc w:val="both"/>
        <w:rPr>
          <w:color w:val="auto"/>
          <w:lang w:val="en-US"/>
        </w:rPr>
      </w:pPr>
      <w:r w:rsidRPr="007E0EE9">
        <w:rPr>
          <w:color w:val="auto"/>
          <w:lang w:val="en-US"/>
        </w:rPr>
        <w:t xml:space="preserve">Madame, Monsieur, </w:t>
      </w:r>
    </w:p>
    <w:p w:rsidR="002325DF" w:rsidRPr="007E0EE9" w:rsidRDefault="002325DF" w:rsidP="002325DF">
      <w:pPr>
        <w:pStyle w:val="Default"/>
        <w:ind w:firstLine="708"/>
        <w:jc w:val="both"/>
        <w:rPr>
          <w:color w:val="auto"/>
          <w:lang w:val="en-US"/>
        </w:rPr>
      </w:pPr>
      <w:r w:rsidRPr="007E0EE9">
        <w:rPr>
          <w:color w:val="auto"/>
          <w:lang w:val="en-US"/>
        </w:rPr>
        <w:t xml:space="preserve">Je vous soumets ma </w:t>
      </w:r>
      <w:proofErr w:type="gramStart"/>
      <w:r w:rsidRPr="007E0EE9">
        <w:rPr>
          <w:color w:val="auto"/>
          <w:lang w:val="en-US"/>
        </w:rPr>
        <w:t>candidature pour</w:t>
      </w:r>
      <w:proofErr w:type="gramEnd"/>
      <w:r w:rsidRPr="007E0EE9">
        <w:rPr>
          <w:color w:val="auto"/>
          <w:lang w:val="en-US"/>
        </w:rPr>
        <w:t xml:space="preserve"> le Master1 LAEI qui m’a attirée par la richesse de l’enseignement proposé, orienté vers le monde professionnel avec de nombreuses possibilités de débouchés à l’international. Au cours de </w:t>
      </w:r>
      <w:proofErr w:type="gramStart"/>
      <w:r w:rsidRPr="007E0EE9">
        <w:rPr>
          <w:color w:val="auto"/>
          <w:lang w:val="en-US"/>
        </w:rPr>
        <w:t>mon</w:t>
      </w:r>
      <w:proofErr w:type="gramEnd"/>
      <w:r w:rsidRPr="007E0EE9">
        <w:rPr>
          <w:color w:val="auto"/>
          <w:lang w:val="en-US"/>
        </w:rPr>
        <w:t xml:space="preserve"> parcours personnel, j’ai toujours été passionnée par les cultures et langues étrangères. </w:t>
      </w:r>
      <w:proofErr w:type="gramStart"/>
      <w:r w:rsidRPr="007E0EE9">
        <w:rPr>
          <w:color w:val="auto"/>
          <w:lang w:val="en-US"/>
        </w:rPr>
        <w:t>J’ai ainsi choisi de faire mes études à la faculté des langues étrangères à l’université linguistique de Nijni Novgorod en Russie.</w:t>
      </w:r>
      <w:proofErr w:type="gramEnd"/>
      <w:r w:rsidRPr="007E0EE9">
        <w:rPr>
          <w:color w:val="auto"/>
          <w:lang w:val="en-US"/>
        </w:rPr>
        <w:t xml:space="preserve"> Après avoir obtenu </w:t>
      </w:r>
      <w:proofErr w:type="gramStart"/>
      <w:r w:rsidRPr="007E0EE9">
        <w:rPr>
          <w:color w:val="auto"/>
          <w:lang w:val="en-US"/>
        </w:rPr>
        <w:t>un</w:t>
      </w:r>
      <w:proofErr w:type="gramEnd"/>
      <w:r w:rsidRPr="007E0EE9">
        <w:rPr>
          <w:color w:val="auto"/>
          <w:lang w:val="en-US"/>
        </w:rPr>
        <w:t xml:space="preserve"> diplôme de spécialiste </w:t>
      </w:r>
      <w:r w:rsidRPr="007E0EE9">
        <w:rPr>
          <w:color w:val="auto"/>
          <w:lang w:val="en-US"/>
        </w:rPr>
        <w:lastRenderedPageBreak/>
        <w:t xml:space="preserve">en langues et civilisations (anglais / français), j’ai voulu approfondir mes connaissances en français dans le but de travailler dans une entreprise à l’international. </w:t>
      </w:r>
    </w:p>
    <w:p w:rsidR="002325DF" w:rsidRPr="007E0EE9" w:rsidRDefault="002325DF" w:rsidP="002325DF">
      <w:pPr>
        <w:pStyle w:val="Default"/>
        <w:ind w:firstLine="708"/>
        <w:jc w:val="both"/>
        <w:rPr>
          <w:color w:val="auto"/>
          <w:lang w:val="en-US"/>
        </w:rPr>
      </w:pPr>
      <w:r w:rsidRPr="007E0EE9">
        <w:rPr>
          <w:color w:val="auto"/>
          <w:lang w:val="en-US"/>
        </w:rPr>
        <w:t xml:space="preserve">Dans le cadre du Master 2 à l’Université de Nijni Novgorod, j’ai eu l’opportunité de faire </w:t>
      </w:r>
      <w:proofErr w:type="gramStart"/>
      <w:r w:rsidRPr="007E0EE9">
        <w:rPr>
          <w:color w:val="auto"/>
          <w:lang w:val="en-US"/>
        </w:rPr>
        <w:t>un</w:t>
      </w:r>
      <w:proofErr w:type="gramEnd"/>
      <w:r w:rsidRPr="007E0EE9">
        <w:rPr>
          <w:color w:val="auto"/>
          <w:lang w:val="en-US"/>
        </w:rPr>
        <w:t xml:space="preserve"> stage de 2 mois à la Chambre de Commerce et d’industrie à Kazan (Russie). Durant mon stage, les missions suivantes m’ont été </w:t>
      </w:r>
      <w:proofErr w:type="gramStart"/>
      <w:r w:rsidRPr="007E0EE9">
        <w:rPr>
          <w:color w:val="auto"/>
          <w:lang w:val="en-US"/>
        </w:rPr>
        <w:t>confiées :</w:t>
      </w:r>
      <w:proofErr w:type="gramEnd"/>
      <w:r w:rsidRPr="007E0EE9">
        <w:rPr>
          <w:color w:val="auto"/>
          <w:lang w:val="en-US"/>
        </w:rPr>
        <w:t xml:space="preserve"> assistance administrative, édition de factures, gestion du courrier et traduction de documents en russe et en anglais. </w:t>
      </w:r>
    </w:p>
    <w:p w:rsidR="002325DF" w:rsidRPr="007E0EE9" w:rsidRDefault="002325DF" w:rsidP="002325DF">
      <w:pPr>
        <w:pStyle w:val="Default"/>
        <w:ind w:firstLine="708"/>
        <w:jc w:val="both"/>
        <w:rPr>
          <w:color w:val="auto"/>
          <w:lang w:val="en-US"/>
        </w:rPr>
      </w:pPr>
      <w:r w:rsidRPr="007E0EE9">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7E0EE9">
        <w:rPr>
          <w:color w:val="auto"/>
          <w:lang w:val="en-US"/>
        </w:rPr>
        <w:t>et</w:t>
      </w:r>
      <w:proofErr w:type="gramEnd"/>
      <w:r w:rsidRPr="007E0EE9">
        <w:rPr>
          <w:color w:val="auto"/>
          <w:lang w:val="en-US"/>
        </w:rPr>
        <w:t xml:space="preserve"> marketing international – enrichiront mes connaissances universitaires très recherchées dans le monde professionnel, en particulier dans le commerce international. </w:t>
      </w:r>
    </w:p>
    <w:p w:rsidR="002325DF" w:rsidRPr="007E0EE9" w:rsidRDefault="002325DF" w:rsidP="002325DF">
      <w:pPr>
        <w:pStyle w:val="Default"/>
        <w:ind w:firstLine="567"/>
        <w:jc w:val="both"/>
        <w:rPr>
          <w:color w:val="auto"/>
          <w:lang w:val="en-US"/>
        </w:rPr>
      </w:pPr>
      <w:proofErr w:type="gramStart"/>
      <w:r w:rsidRPr="007E0EE9">
        <w:rPr>
          <w:color w:val="auto"/>
          <w:lang w:val="en-US"/>
        </w:rPr>
        <w:t>Dans</w:t>
      </w:r>
      <w:proofErr w:type="gramEnd"/>
      <w:r w:rsidRPr="007E0EE9">
        <w:rPr>
          <w:color w:val="auto"/>
          <w:lang w:val="en-US"/>
        </w:rPr>
        <w:t xml:space="preserve"> l’attente d’une réponse de votre part, veuillez agréer, Madame, Monsieur, l’expression de mes salutations distinguées. </w:t>
      </w:r>
    </w:p>
    <w:p w:rsidR="009F38A9" w:rsidRPr="007E0EE9" w:rsidRDefault="002325DF" w:rsidP="002325DF">
      <w:r w:rsidRPr="007E0EE9">
        <w:rPr>
          <w:lang w:val="en-US"/>
        </w:rPr>
        <w:t>Anna</w:t>
      </w:r>
      <w:r w:rsidRPr="007E0EE9">
        <w:t xml:space="preserve"> </w:t>
      </w:r>
      <w:r w:rsidRPr="007E0EE9">
        <w:rPr>
          <w:lang w:val="en-US"/>
        </w:rPr>
        <w:t>IVANOVA</w:t>
      </w:r>
      <w:r w:rsidRPr="007E0EE9">
        <w:t xml:space="preserve">          </w:t>
      </w:r>
    </w:p>
    <w:p w:rsidR="009F38A9" w:rsidRPr="007E0EE9" w:rsidRDefault="009F38A9" w:rsidP="002325DF">
      <w:pPr>
        <w:rPr>
          <w:b/>
        </w:rPr>
      </w:pPr>
    </w:p>
    <w:p w:rsidR="009F38A9" w:rsidRPr="007E0EE9" w:rsidRDefault="009F38A9" w:rsidP="009F38A9">
      <w:pPr>
        <w:jc w:val="center"/>
        <w:rPr>
          <w:bCs/>
          <w:spacing w:val="4"/>
          <w:kern w:val="16"/>
          <w:sz w:val="28"/>
          <w:szCs w:val="28"/>
          <w:lang w:val="fr-FR"/>
        </w:rPr>
      </w:pPr>
    </w:p>
    <w:p w:rsidR="00741087" w:rsidRPr="007E0EE9" w:rsidRDefault="002325DF" w:rsidP="00BD1463">
      <w:pPr>
        <w:ind w:firstLine="0"/>
        <w:rPr>
          <w:b/>
        </w:rPr>
      </w:pPr>
      <w:r w:rsidRPr="007E0EE9">
        <w:rPr>
          <w:b/>
        </w:rPr>
        <w:t xml:space="preserve">      </w:t>
      </w: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F03FF6" w:rsidRPr="007E0EE9" w:rsidRDefault="00F03FF6" w:rsidP="00BD1463">
      <w:pPr>
        <w:ind w:firstLine="0"/>
        <w:rPr>
          <w:b/>
        </w:rPr>
      </w:pPr>
      <w:r w:rsidRPr="007E0EE9">
        <w:rPr>
          <w:b/>
        </w:rPr>
        <w:t>Приложение 3</w:t>
      </w:r>
      <w:r w:rsidR="002325DF" w:rsidRPr="007E0EE9">
        <w:rPr>
          <w:b/>
        </w:rPr>
        <w:t xml:space="preserve">         </w:t>
      </w:r>
    </w:p>
    <w:p w:rsidR="00F03FF6" w:rsidRPr="007E0EE9" w:rsidRDefault="00F03FF6" w:rsidP="00F03FF6">
      <w:pPr>
        <w:pStyle w:val="afb"/>
        <w:jc w:val="center"/>
        <w:rPr>
          <w:rFonts w:ascii="Times New Roman" w:hAnsi="Times New Roman"/>
          <w:b/>
          <w:sz w:val="24"/>
          <w:szCs w:val="24"/>
        </w:rPr>
      </w:pPr>
      <w:r w:rsidRPr="007E0EE9">
        <w:rPr>
          <w:rFonts w:ascii="Times New Roman" w:hAnsi="Times New Roman"/>
          <w:b/>
          <w:sz w:val="24"/>
          <w:szCs w:val="24"/>
        </w:rPr>
        <w:t>Английский язык</w:t>
      </w:r>
    </w:p>
    <w:p w:rsidR="00F03FF6" w:rsidRPr="007E0EE9" w:rsidRDefault="00F03FF6" w:rsidP="00F03FF6">
      <w:pPr>
        <w:pStyle w:val="afb"/>
        <w:jc w:val="center"/>
        <w:rPr>
          <w:rFonts w:ascii="Times New Roman" w:hAnsi="Times New Roman"/>
          <w:b/>
          <w:sz w:val="24"/>
          <w:szCs w:val="24"/>
        </w:rPr>
      </w:pPr>
      <w:r w:rsidRPr="007E0EE9">
        <w:rPr>
          <w:rFonts w:ascii="Times New Roman" w:hAnsi="Times New Roman"/>
          <w:b/>
          <w:sz w:val="24"/>
          <w:szCs w:val="24"/>
        </w:rPr>
        <w:t>Контрольная работа № 4</w:t>
      </w:r>
    </w:p>
    <w:p w:rsidR="00F03FF6" w:rsidRPr="007E0EE9" w:rsidRDefault="00F03FF6" w:rsidP="00F03FF6">
      <w:pPr>
        <w:pStyle w:val="afb"/>
        <w:jc w:val="center"/>
        <w:rPr>
          <w:rFonts w:ascii="Times New Roman" w:hAnsi="Times New Roman"/>
          <w:b/>
          <w:sz w:val="24"/>
          <w:szCs w:val="24"/>
        </w:rPr>
      </w:pPr>
    </w:p>
    <w:p w:rsidR="00F03FF6" w:rsidRPr="007E0EE9" w:rsidRDefault="00F03FF6" w:rsidP="00F03FF6">
      <w:pPr>
        <w:pStyle w:val="afb"/>
        <w:jc w:val="center"/>
        <w:rPr>
          <w:rFonts w:ascii="Times New Roman" w:hAnsi="Times New Roman"/>
          <w:b/>
          <w:sz w:val="24"/>
          <w:szCs w:val="24"/>
          <w:lang w:val="en-US"/>
        </w:rPr>
      </w:pPr>
      <w:r w:rsidRPr="007E0EE9">
        <w:rPr>
          <w:rFonts w:ascii="Times New Roman" w:hAnsi="Times New Roman"/>
          <w:b/>
          <w:sz w:val="24"/>
          <w:szCs w:val="24"/>
          <w:lang w:val="en-US"/>
        </w:rPr>
        <w:t>MY WORKING PLACE</w:t>
      </w:r>
    </w:p>
    <w:p w:rsidR="00F03FF6" w:rsidRPr="007E0EE9" w:rsidRDefault="00F03FF6" w:rsidP="00F03FF6">
      <w:pPr>
        <w:pStyle w:val="afb"/>
        <w:rPr>
          <w:rFonts w:ascii="Times New Roman" w:hAnsi="Times New Roman"/>
          <w:sz w:val="24"/>
          <w:szCs w:val="24"/>
          <w:lang w:val="en-US"/>
        </w:rPr>
      </w:pP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 xml:space="preserve">I.  Read </w:t>
      </w:r>
      <w:r w:rsidRPr="007E0EE9">
        <w:rPr>
          <w:rFonts w:ascii="Times New Roman" w:hAnsi="Times New Roman"/>
          <w:i/>
          <w:sz w:val="24"/>
          <w:szCs w:val="24"/>
          <w:lang w:val="en-GB"/>
        </w:rPr>
        <w:t>the</w:t>
      </w:r>
      <w:r w:rsidRPr="007E0EE9">
        <w:rPr>
          <w:rFonts w:ascii="Times New Roman" w:hAnsi="Times New Roman"/>
          <w:i/>
          <w:sz w:val="24"/>
          <w:szCs w:val="24"/>
          <w:lang w:val="en-US"/>
        </w:rPr>
        <w:t xml:space="preserve"> text about health and safety at work place and answer the questions.</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1. Why is it important to ensure a safe working environment?</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2 Which law regulates workers' welfare in the United Kingdom?</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3 What does the Act define?</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4 What are the duties of employers?</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5 Why is it important to provide employees with adequate training?</w:t>
      </w:r>
    </w:p>
    <w:p w:rsidR="00F03FF6" w:rsidRPr="007E0EE9" w:rsidRDefault="00F03FF6" w:rsidP="00F03FF6">
      <w:pPr>
        <w:jc w:val="center"/>
        <w:rPr>
          <w:rFonts w:eastAsia="Arial" w:cs="Arial"/>
          <w:b/>
          <w:bCs/>
          <w:color w:val="392F39"/>
          <w:lang w:val="en-US"/>
        </w:rPr>
      </w:pPr>
      <w:r w:rsidRPr="007E0EE9">
        <w:rPr>
          <w:rFonts w:eastAsia="Arial" w:cs="Arial"/>
          <w:b/>
          <w:bCs/>
          <w:color w:val="392F39"/>
          <w:lang w:val="en-US"/>
        </w:rPr>
        <w:t>My Working Place</w:t>
      </w:r>
    </w:p>
    <w:p w:rsidR="00F03FF6" w:rsidRPr="007E0EE9" w:rsidRDefault="00F03FF6" w:rsidP="00F03FF6">
      <w:pPr>
        <w:ind w:firstLine="709"/>
        <w:rPr>
          <w:color w:val="392F39"/>
          <w:lang w:val="en-US"/>
        </w:rPr>
      </w:pPr>
      <w:r w:rsidRPr="007E0EE9">
        <w:rPr>
          <w:color w:val="392F39"/>
          <w:lang w:val="en-US"/>
        </w:rPr>
        <w:t>Att</w:t>
      </w:r>
      <w:r w:rsidRPr="007E0EE9">
        <w:rPr>
          <w:color w:val="544A57"/>
          <w:lang w:val="en-US"/>
        </w:rPr>
        <w:t>e</w:t>
      </w:r>
      <w:r w:rsidRPr="007E0EE9">
        <w:rPr>
          <w:color w:val="392F39"/>
          <w:lang w:val="en-US"/>
        </w:rPr>
        <w:t>ntion mu</w:t>
      </w:r>
      <w:r w:rsidRPr="007E0EE9">
        <w:rPr>
          <w:color w:val="544A57"/>
          <w:lang w:val="en-US"/>
        </w:rPr>
        <w:t>s</w:t>
      </w:r>
      <w:r w:rsidRPr="007E0EE9">
        <w:rPr>
          <w:color w:val="392F39"/>
          <w:lang w:val="en-US"/>
        </w:rPr>
        <w:t>t b</w:t>
      </w:r>
      <w:r w:rsidRPr="007E0EE9">
        <w:rPr>
          <w:color w:val="544A57"/>
          <w:lang w:val="en-US"/>
        </w:rPr>
        <w:t xml:space="preserve">e </w:t>
      </w:r>
      <w:r w:rsidRPr="007E0EE9">
        <w:rPr>
          <w:color w:val="392F39"/>
          <w:lang w:val="en-US"/>
        </w:rPr>
        <w:t>paid t</w:t>
      </w:r>
      <w:r w:rsidRPr="007E0EE9">
        <w:rPr>
          <w:color w:val="544A57"/>
          <w:lang w:val="en-US"/>
        </w:rPr>
        <w:t>o s</w:t>
      </w:r>
      <w:r w:rsidRPr="007E0EE9">
        <w:rPr>
          <w:color w:val="392F39"/>
          <w:lang w:val="en-US"/>
        </w:rPr>
        <w:t>af</w:t>
      </w:r>
      <w:r w:rsidRPr="007E0EE9">
        <w:rPr>
          <w:color w:val="544A57"/>
          <w:lang w:val="en-US"/>
        </w:rPr>
        <w:t>e</w:t>
      </w:r>
      <w:r w:rsidRPr="007E0EE9">
        <w:rPr>
          <w:color w:val="392F39"/>
          <w:lang w:val="en-US"/>
        </w:rPr>
        <w:t xml:space="preserve">ty in </w:t>
      </w:r>
      <w:r w:rsidRPr="007E0EE9">
        <w:rPr>
          <w:color w:val="544A57"/>
          <w:lang w:val="en-US"/>
        </w:rPr>
        <w:t>o</w:t>
      </w:r>
      <w:r w:rsidRPr="007E0EE9">
        <w:rPr>
          <w:color w:val="392F39"/>
          <w:lang w:val="en-US"/>
        </w:rPr>
        <w:t>rd</w:t>
      </w:r>
      <w:r w:rsidRPr="007E0EE9">
        <w:rPr>
          <w:color w:val="544A57"/>
          <w:lang w:val="en-US"/>
        </w:rPr>
        <w:t>e</w:t>
      </w:r>
      <w:r w:rsidRPr="007E0EE9">
        <w:rPr>
          <w:color w:val="392F39"/>
          <w:lang w:val="en-US"/>
        </w:rPr>
        <w:t>r t</w:t>
      </w:r>
      <w:r w:rsidRPr="007E0EE9">
        <w:rPr>
          <w:color w:val="544A57"/>
          <w:lang w:val="en-US"/>
        </w:rPr>
        <w:t xml:space="preserve">o </w:t>
      </w:r>
      <w:r w:rsidRPr="007E0EE9">
        <w:rPr>
          <w:color w:val="392F39"/>
          <w:lang w:val="en-US"/>
        </w:rPr>
        <w:t>en</w:t>
      </w:r>
      <w:r w:rsidRPr="007E0EE9">
        <w:rPr>
          <w:color w:val="544A57"/>
          <w:lang w:val="en-US"/>
        </w:rPr>
        <w:t>s</w:t>
      </w:r>
      <w:r w:rsidRPr="007E0EE9">
        <w:rPr>
          <w:color w:val="392F39"/>
          <w:lang w:val="en-US"/>
        </w:rPr>
        <w:t>ur</w:t>
      </w:r>
      <w:r w:rsidRPr="007E0EE9">
        <w:rPr>
          <w:color w:val="544A57"/>
          <w:lang w:val="en-US"/>
        </w:rPr>
        <w:t>e a sa</w:t>
      </w:r>
      <w:r w:rsidRPr="007E0EE9">
        <w:rPr>
          <w:color w:val="392F39"/>
          <w:lang w:val="en-US"/>
        </w:rPr>
        <w:t>f</w:t>
      </w:r>
      <w:r w:rsidRPr="007E0EE9">
        <w:rPr>
          <w:color w:val="544A57"/>
          <w:lang w:val="en-US"/>
        </w:rPr>
        <w:t>e wo</w:t>
      </w:r>
      <w:r w:rsidRPr="007E0EE9">
        <w:rPr>
          <w:color w:val="392F39"/>
          <w:lang w:val="en-US"/>
        </w:rPr>
        <w:t>rkin</w:t>
      </w:r>
      <w:r w:rsidRPr="007E0EE9">
        <w:rPr>
          <w:color w:val="544A57"/>
          <w:lang w:val="en-US"/>
        </w:rPr>
        <w:t xml:space="preserve">g </w:t>
      </w:r>
      <w:r w:rsidRPr="007E0EE9">
        <w:rPr>
          <w:color w:val="392F39"/>
          <w:lang w:val="en-US"/>
        </w:rPr>
        <w:t>practi</w:t>
      </w:r>
      <w:r w:rsidRPr="007E0EE9">
        <w:rPr>
          <w:color w:val="544A57"/>
          <w:lang w:val="en-US"/>
        </w:rPr>
        <w:t xml:space="preserve">ce </w:t>
      </w:r>
      <w:r w:rsidRPr="007E0EE9">
        <w:rPr>
          <w:color w:val="392F39"/>
          <w:lang w:val="en-US"/>
        </w:rPr>
        <w:t xml:space="preserve">in </w:t>
      </w:r>
      <w:r w:rsidRPr="007E0EE9">
        <w:rPr>
          <w:color w:val="544A57"/>
          <w:lang w:val="en-US"/>
        </w:rPr>
        <w:t>fac</w:t>
      </w:r>
      <w:r w:rsidRPr="007E0EE9">
        <w:rPr>
          <w:color w:val="392F39"/>
          <w:lang w:val="en-US"/>
        </w:rPr>
        <w:t>t</w:t>
      </w:r>
      <w:r w:rsidRPr="007E0EE9">
        <w:rPr>
          <w:color w:val="544A57"/>
          <w:lang w:val="en-US"/>
        </w:rPr>
        <w:t>o</w:t>
      </w:r>
      <w:r w:rsidRPr="007E0EE9">
        <w:rPr>
          <w:color w:val="392F39"/>
          <w:lang w:val="en-US"/>
        </w:rPr>
        <w:t>ri</w:t>
      </w:r>
      <w:r w:rsidRPr="007E0EE9">
        <w:rPr>
          <w:color w:val="544A57"/>
          <w:lang w:val="en-US"/>
        </w:rPr>
        <w:t xml:space="preserve">es. </w:t>
      </w:r>
      <w:r w:rsidRPr="007E0EE9">
        <w:rPr>
          <w:color w:val="392F39"/>
          <w:lang w:val="en-US"/>
        </w:rPr>
        <w:t>W</w:t>
      </w:r>
      <w:r w:rsidRPr="007E0EE9">
        <w:rPr>
          <w:color w:val="544A57"/>
          <w:lang w:val="en-US"/>
        </w:rPr>
        <w:t>o</w:t>
      </w:r>
      <w:r w:rsidRPr="007E0EE9">
        <w:rPr>
          <w:color w:val="392F39"/>
          <w:lang w:val="en-US"/>
        </w:rPr>
        <w:t>rk</w:t>
      </w:r>
      <w:r w:rsidRPr="007E0EE9">
        <w:rPr>
          <w:color w:val="544A57"/>
          <w:lang w:val="en-US"/>
        </w:rPr>
        <w:t>e</w:t>
      </w:r>
      <w:r w:rsidRPr="007E0EE9">
        <w:rPr>
          <w:color w:val="392F39"/>
          <w:lang w:val="en-US"/>
        </w:rPr>
        <w:t>r</w:t>
      </w:r>
      <w:r w:rsidRPr="007E0EE9">
        <w:rPr>
          <w:color w:val="544A57"/>
          <w:lang w:val="en-US"/>
        </w:rPr>
        <w:t xml:space="preserve">s </w:t>
      </w:r>
      <w:r w:rsidRPr="007E0EE9">
        <w:rPr>
          <w:color w:val="392F39"/>
          <w:lang w:val="en-US"/>
        </w:rPr>
        <w:t>mu</w:t>
      </w:r>
      <w:r w:rsidRPr="007E0EE9">
        <w:rPr>
          <w:color w:val="544A57"/>
          <w:lang w:val="en-US"/>
        </w:rPr>
        <w:t>s</w:t>
      </w:r>
      <w:r w:rsidRPr="007E0EE9">
        <w:rPr>
          <w:color w:val="392F39"/>
          <w:lang w:val="en-US"/>
        </w:rPr>
        <w:t>t b</w:t>
      </w:r>
      <w:r w:rsidRPr="007E0EE9">
        <w:rPr>
          <w:color w:val="544A57"/>
          <w:lang w:val="en-US"/>
        </w:rPr>
        <w:t xml:space="preserve">e </w:t>
      </w:r>
      <w:r w:rsidRPr="007E0EE9">
        <w:rPr>
          <w:color w:val="392F39"/>
          <w:lang w:val="en-US"/>
        </w:rPr>
        <w:t>aw</w:t>
      </w:r>
      <w:r w:rsidRPr="007E0EE9">
        <w:rPr>
          <w:color w:val="544A57"/>
          <w:lang w:val="en-US"/>
        </w:rPr>
        <w:t>a</w:t>
      </w:r>
      <w:r w:rsidRPr="007E0EE9">
        <w:rPr>
          <w:color w:val="392F39"/>
          <w:lang w:val="en-US"/>
        </w:rPr>
        <w:t>r</w:t>
      </w:r>
      <w:r w:rsidRPr="007E0EE9">
        <w:rPr>
          <w:color w:val="544A57"/>
          <w:lang w:val="en-US"/>
        </w:rPr>
        <w:t xml:space="preserve">e of </w:t>
      </w:r>
      <w:r w:rsidRPr="007E0EE9">
        <w:rPr>
          <w:color w:val="392F39"/>
          <w:lang w:val="en-US"/>
        </w:rPr>
        <w:t>th</w:t>
      </w:r>
      <w:r w:rsidRPr="007E0EE9">
        <w:rPr>
          <w:color w:val="544A57"/>
          <w:lang w:val="en-US"/>
        </w:rPr>
        <w:t xml:space="preserve">e </w:t>
      </w:r>
      <w:r w:rsidRPr="007E0EE9">
        <w:rPr>
          <w:color w:val="392F39"/>
          <w:lang w:val="en-US"/>
        </w:rPr>
        <w:t>d</w:t>
      </w:r>
      <w:r w:rsidRPr="007E0EE9">
        <w:rPr>
          <w:color w:val="544A57"/>
          <w:lang w:val="en-US"/>
        </w:rPr>
        <w:t>a</w:t>
      </w:r>
      <w:r w:rsidRPr="007E0EE9">
        <w:rPr>
          <w:color w:val="392F39"/>
          <w:lang w:val="en-US"/>
        </w:rPr>
        <w:t>n</w:t>
      </w:r>
      <w:r w:rsidRPr="007E0EE9">
        <w:rPr>
          <w:color w:val="544A57"/>
          <w:lang w:val="en-US"/>
        </w:rPr>
        <w:t>g</w:t>
      </w:r>
      <w:r w:rsidRPr="007E0EE9">
        <w:rPr>
          <w:color w:val="392F39"/>
          <w:lang w:val="en-US"/>
        </w:rPr>
        <w:t xml:space="preserve">ers </w:t>
      </w:r>
      <w:r w:rsidRPr="007E0EE9">
        <w:rPr>
          <w:color w:val="544A57"/>
          <w:lang w:val="en-US"/>
        </w:rPr>
        <w:t>a</w:t>
      </w:r>
      <w:r w:rsidRPr="007E0EE9">
        <w:rPr>
          <w:color w:val="392F39"/>
          <w:lang w:val="en-US"/>
        </w:rPr>
        <w:t>nd ri</w:t>
      </w:r>
      <w:r w:rsidRPr="007E0EE9">
        <w:rPr>
          <w:color w:val="544A57"/>
          <w:lang w:val="en-US"/>
        </w:rPr>
        <w:t>s</w:t>
      </w:r>
      <w:r w:rsidRPr="007E0EE9">
        <w:rPr>
          <w:color w:val="392F39"/>
          <w:lang w:val="en-US"/>
        </w:rPr>
        <w:t>k</w:t>
      </w:r>
      <w:r w:rsidRPr="007E0EE9">
        <w:rPr>
          <w:color w:val="544A57"/>
          <w:lang w:val="en-US"/>
        </w:rPr>
        <w:t xml:space="preserve">s </w:t>
      </w:r>
      <w:r w:rsidRPr="007E0EE9">
        <w:rPr>
          <w:color w:val="392F39"/>
          <w:lang w:val="en-US"/>
        </w:rPr>
        <w:t>th</w:t>
      </w:r>
      <w:r w:rsidRPr="007E0EE9">
        <w:rPr>
          <w:color w:val="544A57"/>
          <w:lang w:val="en-US"/>
        </w:rPr>
        <w:t>a</w:t>
      </w:r>
      <w:r w:rsidRPr="007E0EE9">
        <w:rPr>
          <w:color w:val="392F39"/>
          <w:lang w:val="en-US"/>
        </w:rPr>
        <w:t xml:space="preserve">t </w:t>
      </w:r>
      <w:r w:rsidRPr="007E0EE9">
        <w:rPr>
          <w:color w:val="544A57"/>
          <w:lang w:val="en-US"/>
        </w:rPr>
        <w:t>ex</w:t>
      </w:r>
      <w:r w:rsidRPr="007E0EE9">
        <w:rPr>
          <w:color w:val="392F39"/>
          <w:lang w:val="en-US"/>
        </w:rPr>
        <w:t>i</w:t>
      </w:r>
      <w:r w:rsidRPr="007E0EE9">
        <w:rPr>
          <w:color w:val="544A57"/>
          <w:lang w:val="en-US"/>
        </w:rPr>
        <w:t>s</w:t>
      </w:r>
      <w:r w:rsidRPr="007E0EE9">
        <w:rPr>
          <w:color w:val="392F39"/>
          <w:lang w:val="en-US"/>
        </w:rPr>
        <w:t xml:space="preserve">t </w:t>
      </w:r>
      <w:r w:rsidRPr="007E0EE9">
        <w:rPr>
          <w:color w:val="544A57"/>
          <w:lang w:val="en-US"/>
        </w:rPr>
        <w:t>a</w:t>
      </w:r>
      <w:r w:rsidRPr="007E0EE9">
        <w:rPr>
          <w:color w:val="392F39"/>
          <w:lang w:val="en-US"/>
        </w:rPr>
        <w:t>ll around them</w:t>
      </w:r>
      <w:r w:rsidRPr="007E0EE9">
        <w:rPr>
          <w:color w:val="5B393C"/>
          <w:lang w:val="en-US"/>
        </w:rPr>
        <w:t xml:space="preserve">: </w:t>
      </w:r>
      <w:r w:rsidRPr="007E0EE9">
        <w:rPr>
          <w:color w:val="392F39"/>
          <w:lang w:val="en-US"/>
        </w:rPr>
        <w:t>tw</w:t>
      </w:r>
      <w:r w:rsidRPr="007E0EE9">
        <w:rPr>
          <w:color w:val="544A57"/>
          <w:lang w:val="en-US"/>
        </w:rPr>
        <w:t>o o</w:t>
      </w:r>
      <w:r w:rsidRPr="007E0EE9">
        <w:rPr>
          <w:color w:val="392F39"/>
          <w:lang w:val="en-US"/>
        </w:rPr>
        <w:t xml:space="preserve">ut </w:t>
      </w:r>
      <w:r w:rsidRPr="007E0EE9">
        <w:rPr>
          <w:color w:val="544A57"/>
          <w:lang w:val="en-US"/>
        </w:rPr>
        <w:t>o</w:t>
      </w:r>
      <w:r w:rsidRPr="007E0EE9">
        <w:rPr>
          <w:color w:val="392F39"/>
          <w:lang w:val="en-US"/>
        </w:rPr>
        <w:t xml:space="preserve">f </w:t>
      </w:r>
      <w:r w:rsidRPr="007E0EE9">
        <w:rPr>
          <w:color w:val="544A57"/>
          <w:lang w:val="en-US"/>
        </w:rPr>
        <w:t>e</w:t>
      </w:r>
      <w:r w:rsidRPr="007E0EE9">
        <w:rPr>
          <w:color w:val="392F39"/>
          <w:lang w:val="en-US"/>
        </w:rPr>
        <w:t>ver</w:t>
      </w:r>
      <w:r w:rsidRPr="007E0EE9">
        <w:rPr>
          <w:color w:val="544A57"/>
          <w:lang w:val="en-US"/>
        </w:rPr>
        <w:t xml:space="preserve">y </w:t>
      </w:r>
      <w:r w:rsidRPr="007E0EE9">
        <w:rPr>
          <w:color w:val="392F39"/>
          <w:lang w:val="en-US"/>
        </w:rPr>
        <w:t>three in</w:t>
      </w:r>
      <w:r w:rsidRPr="007E0EE9">
        <w:rPr>
          <w:color w:val="544A57"/>
          <w:lang w:val="en-US"/>
        </w:rPr>
        <w:t>d</w:t>
      </w:r>
      <w:r w:rsidRPr="007E0EE9">
        <w:rPr>
          <w:color w:val="392F39"/>
          <w:lang w:val="en-US"/>
        </w:rPr>
        <w:t>u</w:t>
      </w:r>
      <w:r w:rsidRPr="007E0EE9">
        <w:rPr>
          <w:color w:val="544A57"/>
          <w:lang w:val="en-US"/>
        </w:rPr>
        <w:t>s</w:t>
      </w:r>
      <w:r w:rsidRPr="007E0EE9">
        <w:rPr>
          <w:color w:val="392F39"/>
          <w:lang w:val="en-US"/>
        </w:rPr>
        <w:t>tri</w:t>
      </w:r>
      <w:r w:rsidRPr="007E0EE9">
        <w:rPr>
          <w:color w:val="544A57"/>
          <w:lang w:val="en-US"/>
        </w:rPr>
        <w:t>a</w:t>
      </w:r>
      <w:r w:rsidRPr="007E0EE9">
        <w:rPr>
          <w:color w:val="392F39"/>
          <w:lang w:val="en-US"/>
        </w:rPr>
        <w:t xml:space="preserve">l </w:t>
      </w:r>
      <w:r w:rsidRPr="007E0EE9">
        <w:rPr>
          <w:color w:val="544A57"/>
          <w:lang w:val="en-US"/>
        </w:rPr>
        <w:t>acc</w:t>
      </w:r>
      <w:r w:rsidRPr="007E0EE9">
        <w:rPr>
          <w:color w:val="392F39"/>
          <w:lang w:val="en-US"/>
        </w:rPr>
        <w:t>id</w:t>
      </w:r>
      <w:r w:rsidRPr="007E0EE9">
        <w:rPr>
          <w:color w:val="544A57"/>
          <w:lang w:val="en-US"/>
        </w:rPr>
        <w:t>e</w:t>
      </w:r>
      <w:r w:rsidRPr="007E0EE9">
        <w:rPr>
          <w:color w:val="392F39"/>
          <w:lang w:val="en-US"/>
        </w:rPr>
        <w:t>nt</w:t>
      </w:r>
      <w:r w:rsidRPr="007E0EE9">
        <w:rPr>
          <w:color w:val="544A57"/>
          <w:lang w:val="en-US"/>
        </w:rPr>
        <w:t xml:space="preserve">s </w:t>
      </w:r>
      <w:r w:rsidRPr="007E0EE9">
        <w:rPr>
          <w:color w:val="392F39"/>
          <w:lang w:val="en-US"/>
        </w:rPr>
        <w:t>are caus</w:t>
      </w:r>
      <w:r w:rsidRPr="007E0EE9">
        <w:rPr>
          <w:color w:val="544A57"/>
          <w:lang w:val="en-US"/>
        </w:rPr>
        <w:t>e</w:t>
      </w:r>
      <w:r w:rsidRPr="007E0EE9">
        <w:rPr>
          <w:color w:val="392F39"/>
          <w:lang w:val="en-US"/>
        </w:rPr>
        <w:t xml:space="preserve">d by individual carelessness. </w:t>
      </w:r>
    </w:p>
    <w:p w:rsidR="00F03FF6" w:rsidRPr="007E0EE9" w:rsidRDefault="00F03FF6" w:rsidP="00F03FF6">
      <w:pPr>
        <w:ind w:firstLine="709"/>
        <w:rPr>
          <w:color w:val="544A57"/>
          <w:lang w:val="en-US"/>
        </w:rPr>
      </w:pPr>
      <w:r w:rsidRPr="007E0EE9">
        <w:rPr>
          <w:color w:val="392F39"/>
          <w:lang w:val="en-US"/>
        </w:rPr>
        <w:t>I</w:t>
      </w:r>
      <w:r w:rsidRPr="007E0EE9">
        <w:rPr>
          <w:color w:val="544A57"/>
          <w:lang w:val="en-US"/>
        </w:rPr>
        <w:t>n o</w:t>
      </w:r>
      <w:r w:rsidRPr="007E0EE9">
        <w:rPr>
          <w:color w:val="392F39"/>
          <w:lang w:val="en-US"/>
        </w:rPr>
        <w:t>rd</w:t>
      </w:r>
      <w:r w:rsidRPr="007E0EE9">
        <w:rPr>
          <w:color w:val="544A57"/>
          <w:lang w:val="en-US"/>
        </w:rPr>
        <w:t>e</w:t>
      </w:r>
      <w:r w:rsidRPr="007E0EE9">
        <w:rPr>
          <w:color w:val="392F39"/>
          <w:lang w:val="en-US"/>
        </w:rPr>
        <w:t>r to avoid or reduc</w:t>
      </w:r>
      <w:r w:rsidRPr="007E0EE9">
        <w:rPr>
          <w:color w:val="544A57"/>
          <w:lang w:val="en-US"/>
        </w:rPr>
        <w:t>e acc</w:t>
      </w:r>
      <w:r w:rsidRPr="007E0EE9">
        <w:rPr>
          <w:color w:val="392F39"/>
          <w:lang w:val="en-US"/>
        </w:rPr>
        <w:t>id</w:t>
      </w:r>
      <w:r w:rsidRPr="007E0EE9">
        <w:rPr>
          <w:color w:val="544A57"/>
          <w:lang w:val="en-US"/>
        </w:rPr>
        <w:t>e</w:t>
      </w:r>
      <w:r w:rsidRPr="007E0EE9">
        <w:rPr>
          <w:color w:val="392F39"/>
          <w:lang w:val="en-US"/>
        </w:rPr>
        <w:t xml:space="preserve">nts, both </w:t>
      </w:r>
      <w:r w:rsidRPr="007E0EE9">
        <w:rPr>
          <w:i/>
          <w:color w:val="392F39"/>
          <w:lang w:val="en-US"/>
        </w:rPr>
        <w:t>prot</w:t>
      </w:r>
      <w:r w:rsidRPr="007E0EE9">
        <w:rPr>
          <w:i/>
          <w:color w:val="544A57"/>
          <w:lang w:val="en-US"/>
        </w:rPr>
        <w:t>ec</w:t>
      </w:r>
      <w:r w:rsidRPr="007E0EE9">
        <w:rPr>
          <w:i/>
          <w:color w:val="392F39"/>
          <w:lang w:val="en-US"/>
        </w:rPr>
        <w:t>tiv</w:t>
      </w:r>
      <w:r w:rsidRPr="007E0EE9">
        <w:rPr>
          <w:i/>
          <w:color w:val="544A57"/>
          <w:lang w:val="en-US"/>
        </w:rPr>
        <w:t>e</w:t>
      </w:r>
      <w:r w:rsidRPr="007E0EE9">
        <w:rPr>
          <w:color w:val="544A57"/>
          <w:lang w:val="en-US"/>
        </w:rPr>
        <w:t xml:space="preserve"> a</w:t>
      </w:r>
      <w:r w:rsidRPr="007E0EE9">
        <w:rPr>
          <w:color w:val="392F39"/>
          <w:lang w:val="en-US"/>
        </w:rPr>
        <w:t xml:space="preserve">nd </w:t>
      </w:r>
      <w:r w:rsidRPr="007E0EE9">
        <w:rPr>
          <w:i/>
          <w:color w:val="392F39"/>
          <w:lang w:val="en-US"/>
        </w:rPr>
        <w:t xml:space="preserve">precautionary </w:t>
      </w:r>
      <w:r w:rsidRPr="007E0EE9">
        <w:rPr>
          <w:color w:val="392F39"/>
          <w:lang w:val="en-US"/>
        </w:rPr>
        <w:t>mea</w:t>
      </w:r>
      <w:r w:rsidRPr="007E0EE9">
        <w:rPr>
          <w:color w:val="544A57"/>
          <w:lang w:val="en-US"/>
        </w:rPr>
        <w:t>s</w:t>
      </w:r>
      <w:r w:rsidRPr="007E0EE9">
        <w:rPr>
          <w:color w:val="392F39"/>
          <w:lang w:val="en-US"/>
        </w:rPr>
        <w:t>ur</w:t>
      </w:r>
      <w:r w:rsidRPr="007E0EE9">
        <w:rPr>
          <w:color w:val="544A57"/>
          <w:lang w:val="en-US"/>
        </w:rPr>
        <w:t xml:space="preserve">es </w:t>
      </w:r>
      <w:r w:rsidRPr="007E0EE9">
        <w:rPr>
          <w:color w:val="392F39"/>
          <w:lang w:val="en-US"/>
        </w:rPr>
        <w:t>mu</w:t>
      </w:r>
      <w:r w:rsidRPr="007E0EE9">
        <w:rPr>
          <w:color w:val="544A57"/>
          <w:lang w:val="en-US"/>
        </w:rPr>
        <w:t>s</w:t>
      </w:r>
      <w:r w:rsidRPr="007E0EE9">
        <w:rPr>
          <w:color w:val="392F39"/>
          <w:lang w:val="en-US"/>
        </w:rPr>
        <w:t>t be followed whil</w:t>
      </w:r>
      <w:r w:rsidRPr="007E0EE9">
        <w:rPr>
          <w:color w:val="544A57"/>
          <w:lang w:val="en-US"/>
        </w:rPr>
        <w:t>e wo</w:t>
      </w:r>
      <w:r w:rsidRPr="007E0EE9">
        <w:rPr>
          <w:color w:val="392F39"/>
          <w:lang w:val="en-US"/>
        </w:rPr>
        <w:t>rkin</w:t>
      </w:r>
      <w:r w:rsidRPr="007E0EE9">
        <w:rPr>
          <w:color w:val="544A57"/>
          <w:lang w:val="en-US"/>
        </w:rPr>
        <w:t>g.</w:t>
      </w:r>
    </w:p>
    <w:p w:rsidR="00F03FF6" w:rsidRPr="007E0EE9" w:rsidRDefault="00F03FF6" w:rsidP="00F03FF6">
      <w:pPr>
        <w:ind w:firstLine="709"/>
        <w:rPr>
          <w:color w:val="392F39"/>
          <w:lang w:val="en-US"/>
        </w:rPr>
      </w:pPr>
      <w:r w:rsidRPr="007E0EE9">
        <w:rPr>
          <w:color w:val="544A57"/>
          <w:lang w:val="en-US"/>
        </w:rPr>
        <w:t xml:space="preserve"> </w:t>
      </w:r>
      <w:r w:rsidRPr="007E0EE9">
        <w:rPr>
          <w:color w:val="392F39"/>
          <w:lang w:val="en-US"/>
        </w:rPr>
        <w:t>E</w:t>
      </w:r>
      <w:r w:rsidRPr="007E0EE9">
        <w:rPr>
          <w:color w:val="544A57"/>
          <w:lang w:val="en-US"/>
        </w:rPr>
        <w:t>ac</w:t>
      </w:r>
      <w:r w:rsidRPr="007E0EE9">
        <w:rPr>
          <w:color w:val="392F39"/>
          <w:lang w:val="en-US"/>
        </w:rPr>
        <w:t xml:space="preserve">h </w:t>
      </w:r>
      <w:r w:rsidRPr="007E0EE9">
        <w:rPr>
          <w:color w:val="544A57"/>
          <w:lang w:val="en-US"/>
        </w:rPr>
        <w:t>co</w:t>
      </w:r>
      <w:r w:rsidRPr="007E0EE9">
        <w:rPr>
          <w:color w:val="392F39"/>
          <w:lang w:val="en-US"/>
        </w:rPr>
        <w:t>untr</w:t>
      </w:r>
      <w:r w:rsidRPr="007E0EE9">
        <w:rPr>
          <w:color w:val="544A57"/>
          <w:lang w:val="en-US"/>
        </w:rPr>
        <w:t xml:space="preserve">y </w:t>
      </w:r>
      <w:r w:rsidRPr="007E0EE9">
        <w:rPr>
          <w:color w:val="392F39"/>
          <w:lang w:val="en-US"/>
        </w:rPr>
        <w:t>ha</w:t>
      </w:r>
      <w:r w:rsidRPr="007E0EE9">
        <w:rPr>
          <w:color w:val="544A57"/>
          <w:lang w:val="en-US"/>
        </w:rPr>
        <w:t>s s</w:t>
      </w:r>
      <w:r w:rsidRPr="007E0EE9">
        <w:rPr>
          <w:color w:val="392F39"/>
          <w:lang w:val="en-US"/>
        </w:rPr>
        <w:t>p</w:t>
      </w:r>
      <w:r w:rsidRPr="007E0EE9">
        <w:rPr>
          <w:color w:val="544A57"/>
          <w:lang w:val="en-US"/>
        </w:rPr>
        <w:t>ec</w:t>
      </w:r>
      <w:r w:rsidRPr="007E0EE9">
        <w:rPr>
          <w:color w:val="392F39"/>
          <w:lang w:val="en-US"/>
        </w:rPr>
        <w:t>ifi</w:t>
      </w:r>
      <w:r w:rsidRPr="007E0EE9">
        <w:rPr>
          <w:color w:val="544A57"/>
          <w:lang w:val="en-US"/>
        </w:rPr>
        <w:t xml:space="preserve">c </w:t>
      </w:r>
      <w:r w:rsidRPr="007E0EE9">
        <w:rPr>
          <w:color w:val="392F39"/>
          <w:lang w:val="en-US"/>
        </w:rPr>
        <w:t>r</w:t>
      </w:r>
      <w:r w:rsidRPr="007E0EE9">
        <w:rPr>
          <w:color w:val="544A57"/>
          <w:lang w:val="en-US"/>
        </w:rPr>
        <w:t>eg</w:t>
      </w:r>
      <w:r w:rsidRPr="007E0EE9">
        <w:rPr>
          <w:color w:val="392F39"/>
          <w:lang w:val="en-US"/>
        </w:rPr>
        <w:t>ul</w:t>
      </w:r>
      <w:r w:rsidRPr="007E0EE9">
        <w:rPr>
          <w:color w:val="544A57"/>
          <w:lang w:val="en-US"/>
        </w:rPr>
        <w:t>a</w:t>
      </w:r>
      <w:r w:rsidRPr="007E0EE9">
        <w:rPr>
          <w:color w:val="392F39"/>
          <w:lang w:val="en-US"/>
        </w:rPr>
        <w:t>ti</w:t>
      </w:r>
      <w:r w:rsidRPr="007E0EE9">
        <w:rPr>
          <w:color w:val="544A57"/>
          <w:lang w:val="en-US"/>
        </w:rPr>
        <w:t>o</w:t>
      </w:r>
      <w:r w:rsidRPr="007E0EE9">
        <w:rPr>
          <w:color w:val="392F39"/>
          <w:lang w:val="en-US"/>
        </w:rPr>
        <w:t>n</w:t>
      </w:r>
      <w:r w:rsidRPr="007E0EE9">
        <w:rPr>
          <w:color w:val="544A57"/>
          <w:lang w:val="en-US"/>
        </w:rPr>
        <w:t>s c</w:t>
      </w:r>
      <w:r w:rsidRPr="007E0EE9">
        <w:rPr>
          <w:color w:val="392F39"/>
          <w:lang w:val="en-US"/>
        </w:rPr>
        <w:t>onc</w:t>
      </w:r>
      <w:r w:rsidRPr="007E0EE9">
        <w:rPr>
          <w:color w:val="544A57"/>
          <w:lang w:val="en-US"/>
        </w:rPr>
        <w:t>e</w:t>
      </w:r>
      <w:r w:rsidRPr="007E0EE9">
        <w:rPr>
          <w:color w:val="392F39"/>
          <w:lang w:val="en-US"/>
        </w:rPr>
        <w:t>rnin</w:t>
      </w:r>
      <w:r w:rsidRPr="007E0EE9">
        <w:rPr>
          <w:color w:val="544A57"/>
          <w:lang w:val="en-US"/>
        </w:rPr>
        <w:t xml:space="preserve">g </w:t>
      </w:r>
      <w:r w:rsidRPr="007E0EE9">
        <w:rPr>
          <w:color w:val="392F39"/>
          <w:lang w:val="en-US"/>
        </w:rPr>
        <w:t>h</w:t>
      </w:r>
      <w:r w:rsidRPr="007E0EE9">
        <w:rPr>
          <w:color w:val="544A57"/>
          <w:lang w:val="en-US"/>
        </w:rPr>
        <w:t>ea</w:t>
      </w:r>
      <w:r w:rsidRPr="007E0EE9">
        <w:rPr>
          <w:color w:val="392F39"/>
          <w:lang w:val="en-US"/>
        </w:rPr>
        <w:t xml:space="preserve">lth </w:t>
      </w:r>
      <w:r w:rsidRPr="007E0EE9">
        <w:rPr>
          <w:color w:val="544A57"/>
          <w:lang w:val="en-US"/>
        </w:rPr>
        <w:t>a</w:t>
      </w:r>
      <w:r w:rsidRPr="007E0EE9">
        <w:rPr>
          <w:color w:val="392F39"/>
          <w:lang w:val="en-US"/>
        </w:rPr>
        <w:t xml:space="preserve">nd </w:t>
      </w:r>
      <w:r w:rsidRPr="007E0EE9">
        <w:rPr>
          <w:color w:val="544A57"/>
          <w:lang w:val="en-US"/>
        </w:rPr>
        <w:t>s</w:t>
      </w:r>
      <w:r w:rsidRPr="007E0EE9">
        <w:rPr>
          <w:color w:val="392F39"/>
          <w:lang w:val="en-US"/>
        </w:rPr>
        <w:t>af</w:t>
      </w:r>
      <w:r w:rsidRPr="007E0EE9">
        <w:rPr>
          <w:color w:val="544A57"/>
          <w:lang w:val="en-US"/>
        </w:rPr>
        <w:t>e</w:t>
      </w:r>
      <w:r w:rsidRPr="007E0EE9">
        <w:rPr>
          <w:color w:val="392F39"/>
          <w:lang w:val="en-US"/>
        </w:rPr>
        <w:t xml:space="preserve">ty at </w:t>
      </w:r>
      <w:r w:rsidRPr="007E0EE9">
        <w:rPr>
          <w:color w:val="544A57"/>
          <w:lang w:val="en-US"/>
        </w:rPr>
        <w:t>wor</w:t>
      </w:r>
      <w:r w:rsidRPr="007E0EE9">
        <w:rPr>
          <w:color w:val="392F39"/>
          <w:lang w:val="en-US"/>
        </w:rPr>
        <w:t>k</w:t>
      </w:r>
      <w:r w:rsidRPr="007E0EE9">
        <w:rPr>
          <w:color w:val="544A57"/>
          <w:lang w:val="en-US"/>
        </w:rPr>
        <w:t xml:space="preserve">. </w:t>
      </w:r>
      <w:r w:rsidRPr="007E0EE9">
        <w:rPr>
          <w:color w:val="392F39"/>
          <w:lang w:val="en-US"/>
        </w:rPr>
        <w:t>F</w:t>
      </w:r>
      <w:r w:rsidRPr="007E0EE9">
        <w:rPr>
          <w:color w:val="544A57"/>
          <w:lang w:val="en-US"/>
        </w:rPr>
        <w:t>o</w:t>
      </w:r>
      <w:r w:rsidRPr="007E0EE9">
        <w:rPr>
          <w:color w:val="392F39"/>
          <w:lang w:val="en-US"/>
        </w:rPr>
        <w:t xml:space="preserve">r </w:t>
      </w:r>
      <w:r w:rsidRPr="007E0EE9">
        <w:rPr>
          <w:color w:val="544A57"/>
          <w:lang w:val="en-US"/>
        </w:rPr>
        <w:t>exa</w:t>
      </w:r>
      <w:r w:rsidRPr="007E0EE9">
        <w:rPr>
          <w:color w:val="392F39"/>
          <w:lang w:val="en-US"/>
        </w:rPr>
        <w:t>mpl</w:t>
      </w:r>
      <w:r w:rsidRPr="007E0EE9">
        <w:rPr>
          <w:color w:val="544A57"/>
          <w:lang w:val="en-US"/>
        </w:rPr>
        <w:t xml:space="preserve">e, </w:t>
      </w:r>
      <w:r w:rsidRPr="007E0EE9">
        <w:rPr>
          <w:color w:val="392F39"/>
          <w:lang w:val="en-US"/>
        </w:rPr>
        <w:t>Th</w:t>
      </w:r>
      <w:r w:rsidRPr="007E0EE9">
        <w:rPr>
          <w:color w:val="544A57"/>
          <w:lang w:val="en-US"/>
        </w:rPr>
        <w:t xml:space="preserve">e </w:t>
      </w:r>
      <w:r w:rsidRPr="007E0EE9">
        <w:rPr>
          <w:color w:val="392F39"/>
          <w:lang w:val="en-US"/>
        </w:rPr>
        <w:t xml:space="preserve">Health and </w:t>
      </w:r>
      <w:r w:rsidRPr="007E0EE9">
        <w:rPr>
          <w:color w:val="544A57"/>
          <w:lang w:val="en-US"/>
        </w:rPr>
        <w:t>S</w:t>
      </w:r>
      <w:r w:rsidRPr="007E0EE9">
        <w:rPr>
          <w:color w:val="392F39"/>
          <w:lang w:val="en-US"/>
        </w:rPr>
        <w:t>af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t W</w:t>
      </w:r>
      <w:r w:rsidRPr="007E0EE9">
        <w:rPr>
          <w:color w:val="544A57"/>
          <w:lang w:val="en-US"/>
        </w:rPr>
        <w:t>o</w:t>
      </w:r>
      <w:r w:rsidRPr="007E0EE9">
        <w:rPr>
          <w:color w:val="392F39"/>
          <w:lang w:val="en-US"/>
        </w:rPr>
        <w:t>rk A</w:t>
      </w:r>
      <w:r w:rsidRPr="007E0EE9">
        <w:rPr>
          <w:color w:val="544A57"/>
          <w:lang w:val="en-US"/>
        </w:rPr>
        <w:t>c</w:t>
      </w:r>
      <w:r w:rsidRPr="007E0EE9">
        <w:rPr>
          <w:color w:val="392F39"/>
          <w:lang w:val="en-US"/>
        </w:rPr>
        <w:t>t 1974 i</w:t>
      </w:r>
      <w:r w:rsidRPr="007E0EE9">
        <w:rPr>
          <w:color w:val="544A57"/>
          <w:lang w:val="en-US"/>
        </w:rPr>
        <w:t xml:space="preserve">s </w:t>
      </w:r>
      <w:r w:rsidRPr="007E0EE9">
        <w:rPr>
          <w:color w:val="392F39"/>
          <w:lang w:val="en-US"/>
        </w:rPr>
        <w:t xml:space="preserve">a </w:t>
      </w:r>
      <w:r w:rsidRPr="007E0EE9">
        <w:rPr>
          <w:color w:val="544A57"/>
          <w:lang w:val="en-US"/>
        </w:rPr>
        <w:t>U</w:t>
      </w:r>
      <w:r w:rsidRPr="007E0EE9">
        <w:rPr>
          <w:color w:val="392F39"/>
          <w:lang w:val="en-US"/>
        </w:rPr>
        <w:t>K A</w:t>
      </w:r>
      <w:r w:rsidRPr="007E0EE9">
        <w:rPr>
          <w:color w:val="544A57"/>
          <w:lang w:val="en-US"/>
        </w:rPr>
        <w:t>c</w:t>
      </w:r>
      <w:r w:rsidRPr="007E0EE9">
        <w:rPr>
          <w:color w:val="392F39"/>
          <w:lang w:val="en-US"/>
        </w:rPr>
        <w:t xml:space="preserve">t </w:t>
      </w:r>
      <w:r w:rsidRPr="007E0EE9">
        <w:rPr>
          <w:color w:val="544A57"/>
          <w:lang w:val="en-US"/>
        </w:rPr>
        <w:t xml:space="preserve">of </w:t>
      </w:r>
      <w:r w:rsidRPr="007E0EE9">
        <w:rPr>
          <w:color w:val="392F39"/>
          <w:lang w:val="en-US"/>
        </w:rPr>
        <w:t>Parliam</w:t>
      </w:r>
      <w:r w:rsidRPr="007E0EE9">
        <w:rPr>
          <w:color w:val="544A57"/>
          <w:lang w:val="en-US"/>
        </w:rPr>
        <w:t>e</w:t>
      </w:r>
      <w:r w:rsidRPr="007E0EE9">
        <w:rPr>
          <w:color w:val="392F39"/>
          <w:lang w:val="en-US"/>
        </w:rPr>
        <w:t>nt th</w:t>
      </w:r>
      <w:r w:rsidRPr="007E0EE9">
        <w:rPr>
          <w:color w:val="544A57"/>
          <w:lang w:val="en-US"/>
        </w:rPr>
        <w:t>a</w:t>
      </w:r>
      <w:r w:rsidRPr="007E0EE9">
        <w:rPr>
          <w:color w:val="392F39"/>
          <w:lang w:val="en-US"/>
        </w:rPr>
        <w:t xml:space="preserve">t </w:t>
      </w:r>
      <w:r w:rsidRPr="007E0EE9">
        <w:rPr>
          <w:color w:val="544A57"/>
          <w:lang w:val="en-US"/>
        </w:rPr>
        <w:t>es</w:t>
      </w:r>
      <w:r w:rsidRPr="007E0EE9">
        <w:rPr>
          <w:color w:val="392F39"/>
          <w:lang w:val="en-US"/>
        </w:rPr>
        <w:t>t</w:t>
      </w:r>
      <w:r w:rsidRPr="007E0EE9">
        <w:rPr>
          <w:color w:val="544A57"/>
          <w:lang w:val="en-US"/>
        </w:rPr>
        <w:t>a</w:t>
      </w:r>
      <w:r w:rsidRPr="007E0EE9">
        <w:rPr>
          <w:color w:val="392F39"/>
          <w:lang w:val="en-US"/>
        </w:rPr>
        <w:t>bli</w:t>
      </w:r>
      <w:r w:rsidRPr="007E0EE9">
        <w:rPr>
          <w:color w:val="544A57"/>
          <w:lang w:val="en-US"/>
        </w:rPr>
        <w:t>s</w:t>
      </w:r>
      <w:r w:rsidRPr="007E0EE9">
        <w:rPr>
          <w:color w:val="392F39"/>
          <w:lang w:val="en-US"/>
        </w:rPr>
        <w:t>h</w:t>
      </w:r>
      <w:r w:rsidRPr="007E0EE9">
        <w:rPr>
          <w:color w:val="544A57"/>
          <w:lang w:val="en-US"/>
        </w:rPr>
        <w:t xml:space="preserve">es </w:t>
      </w:r>
      <w:r w:rsidRPr="007E0EE9">
        <w:rPr>
          <w:color w:val="392F39"/>
          <w:lang w:val="en-US"/>
        </w:rPr>
        <w:t>th</w:t>
      </w:r>
      <w:r w:rsidRPr="007E0EE9">
        <w:rPr>
          <w:color w:val="544A57"/>
          <w:lang w:val="en-US"/>
        </w:rPr>
        <w:t xml:space="preserve">e </w:t>
      </w:r>
      <w:r w:rsidRPr="007E0EE9">
        <w:rPr>
          <w:color w:val="392F39"/>
          <w:lang w:val="en-US"/>
        </w:rPr>
        <w:t>fundamental rul</w:t>
      </w:r>
      <w:r w:rsidRPr="007E0EE9">
        <w:rPr>
          <w:color w:val="544A57"/>
          <w:lang w:val="en-US"/>
        </w:rPr>
        <w:t>es to e</w:t>
      </w:r>
      <w:r w:rsidRPr="007E0EE9">
        <w:rPr>
          <w:color w:val="392F39"/>
          <w:lang w:val="en-US"/>
        </w:rPr>
        <w:t>nf</w:t>
      </w:r>
      <w:r w:rsidRPr="007E0EE9">
        <w:rPr>
          <w:color w:val="544A57"/>
          <w:lang w:val="en-US"/>
        </w:rPr>
        <w:t>o</w:t>
      </w:r>
      <w:r w:rsidRPr="007E0EE9">
        <w:rPr>
          <w:color w:val="392F39"/>
          <w:lang w:val="en-US"/>
        </w:rPr>
        <w:t>r</w:t>
      </w:r>
      <w:r w:rsidRPr="007E0EE9">
        <w:rPr>
          <w:color w:val="544A57"/>
          <w:lang w:val="en-US"/>
        </w:rPr>
        <w:t>ce wo</w:t>
      </w:r>
      <w:r w:rsidRPr="007E0EE9">
        <w:rPr>
          <w:color w:val="392F39"/>
          <w:lang w:val="en-US"/>
        </w:rPr>
        <w:t>rkplace h</w:t>
      </w:r>
      <w:r w:rsidRPr="007E0EE9">
        <w:rPr>
          <w:color w:val="544A57"/>
          <w:lang w:val="en-US"/>
        </w:rPr>
        <w:t>ea</w:t>
      </w:r>
      <w:r w:rsidRPr="007E0EE9">
        <w:rPr>
          <w:color w:val="392F39"/>
          <w:lang w:val="en-US"/>
        </w:rPr>
        <w:t xml:space="preserve">lth, </w:t>
      </w:r>
      <w:r w:rsidRPr="007E0EE9">
        <w:rPr>
          <w:color w:val="544A57"/>
          <w:lang w:val="en-US"/>
        </w:rPr>
        <w:t>sa</w:t>
      </w:r>
      <w:r w:rsidRPr="007E0EE9">
        <w:rPr>
          <w:color w:val="392F39"/>
          <w:lang w:val="en-US"/>
        </w:rPr>
        <w:t>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 xml:space="preserve">nd </w:t>
      </w:r>
      <w:r w:rsidRPr="007E0EE9">
        <w:rPr>
          <w:color w:val="544A57"/>
          <w:lang w:val="en-US"/>
        </w:rPr>
        <w:t>we</w:t>
      </w:r>
      <w:r w:rsidRPr="007E0EE9">
        <w:rPr>
          <w:color w:val="392F39"/>
          <w:lang w:val="en-US"/>
        </w:rPr>
        <w:t>lfare within th</w:t>
      </w:r>
      <w:r w:rsidRPr="007E0EE9">
        <w:rPr>
          <w:color w:val="544A57"/>
          <w:lang w:val="en-US"/>
        </w:rPr>
        <w:t>e U</w:t>
      </w:r>
      <w:r w:rsidRPr="007E0EE9">
        <w:rPr>
          <w:color w:val="392F39"/>
          <w:lang w:val="en-US"/>
        </w:rPr>
        <w:t>nit</w:t>
      </w:r>
      <w:r w:rsidRPr="007E0EE9">
        <w:rPr>
          <w:color w:val="544A57"/>
          <w:lang w:val="en-US"/>
        </w:rPr>
        <w:t>e</w:t>
      </w:r>
      <w:r w:rsidRPr="007E0EE9">
        <w:rPr>
          <w:color w:val="392F39"/>
          <w:lang w:val="en-US"/>
        </w:rPr>
        <w:t>d Kin</w:t>
      </w:r>
      <w:r w:rsidRPr="007E0EE9">
        <w:rPr>
          <w:color w:val="544A57"/>
          <w:lang w:val="en-US"/>
        </w:rPr>
        <w:t>g</w:t>
      </w:r>
      <w:r w:rsidRPr="007E0EE9">
        <w:rPr>
          <w:color w:val="392F39"/>
          <w:lang w:val="en-US"/>
        </w:rPr>
        <w:t>d</w:t>
      </w:r>
      <w:r w:rsidRPr="007E0EE9">
        <w:rPr>
          <w:color w:val="544A57"/>
          <w:lang w:val="en-US"/>
        </w:rPr>
        <w:t>o</w:t>
      </w:r>
      <w:r w:rsidRPr="007E0EE9">
        <w:rPr>
          <w:color w:val="392F39"/>
          <w:lang w:val="en-US"/>
        </w:rPr>
        <w:t>m. Th</w:t>
      </w:r>
      <w:r w:rsidRPr="007E0EE9">
        <w:rPr>
          <w:color w:val="544A57"/>
          <w:lang w:val="en-US"/>
        </w:rPr>
        <w:t xml:space="preserve">e </w:t>
      </w:r>
      <w:r w:rsidRPr="007E0EE9">
        <w:rPr>
          <w:color w:val="392F39"/>
          <w:lang w:val="en-US"/>
        </w:rPr>
        <w:t>obj</w:t>
      </w:r>
      <w:r w:rsidRPr="007E0EE9">
        <w:rPr>
          <w:color w:val="544A57"/>
          <w:lang w:val="en-US"/>
        </w:rPr>
        <w:t>e</w:t>
      </w:r>
      <w:r w:rsidRPr="007E0EE9">
        <w:rPr>
          <w:color w:val="392F39"/>
          <w:lang w:val="en-US"/>
        </w:rPr>
        <w:t>ctives of th</w:t>
      </w:r>
      <w:r w:rsidRPr="007E0EE9">
        <w:rPr>
          <w:color w:val="544A57"/>
          <w:lang w:val="en-US"/>
        </w:rPr>
        <w:t xml:space="preserve">e </w:t>
      </w:r>
      <w:r w:rsidRPr="007E0EE9">
        <w:rPr>
          <w:color w:val="392F39"/>
          <w:lang w:val="en-US"/>
        </w:rPr>
        <w:t>A</w:t>
      </w:r>
      <w:r w:rsidRPr="007E0EE9">
        <w:rPr>
          <w:color w:val="544A57"/>
          <w:lang w:val="en-US"/>
        </w:rPr>
        <w:t>c</w:t>
      </w:r>
      <w:r w:rsidRPr="007E0EE9">
        <w:rPr>
          <w:color w:val="392F39"/>
          <w:lang w:val="en-US"/>
        </w:rPr>
        <w:t xml:space="preserve">t </w:t>
      </w:r>
      <w:r w:rsidRPr="007E0EE9">
        <w:rPr>
          <w:color w:val="544A57"/>
          <w:lang w:val="en-US"/>
        </w:rPr>
        <w:t>are</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o se</w:t>
      </w:r>
      <w:r w:rsidRPr="007E0EE9">
        <w:rPr>
          <w:color w:val="392F39"/>
          <w:lang w:val="en-US"/>
        </w:rPr>
        <w:t xml:space="preserve">cure the health, </w:t>
      </w:r>
      <w:r w:rsidRPr="007E0EE9">
        <w:rPr>
          <w:color w:val="544A57"/>
          <w:lang w:val="en-US"/>
        </w:rPr>
        <w:t>sa</w:t>
      </w:r>
      <w:r w:rsidRPr="007E0EE9">
        <w:rPr>
          <w:color w:val="392F39"/>
          <w:lang w:val="en-US"/>
        </w:rPr>
        <w:t>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nd welfare of peopl</w:t>
      </w:r>
      <w:r w:rsidRPr="007E0EE9">
        <w:rPr>
          <w:color w:val="544A57"/>
          <w:lang w:val="en-US"/>
        </w:rPr>
        <w:t>e a</w:t>
      </w:r>
      <w:r w:rsidRPr="007E0EE9">
        <w:rPr>
          <w:color w:val="392F39"/>
          <w:lang w:val="en-US"/>
        </w:rPr>
        <w:t>t w</w:t>
      </w:r>
      <w:r w:rsidRPr="007E0EE9">
        <w:rPr>
          <w:color w:val="544A57"/>
          <w:lang w:val="en-US"/>
        </w:rPr>
        <w:t>o</w:t>
      </w:r>
      <w:r w:rsidRPr="007E0EE9">
        <w:rPr>
          <w:color w:val="392F39"/>
          <w:lang w:val="en-US"/>
        </w:rPr>
        <w:t>rk;</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 xml:space="preserve">o </w:t>
      </w:r>
      <w:r w:rsidRPr="007E0EE9">
        <w:rPr>
          <w:color w:val="392F39"/>
          <w:lang w:val="en-US"/>
        </w:rPr>
        <w:t>protect peopl</w:t>
      </w:r>
      <w:r w:rsidRPr="007E0EE9">
        <w:rPr>
          <w:color w:val="544A57"/>
          <w:lang w:val="en-US"/>
        </w:rPr>
        <w:t xml:space="preserve">e </w:t>
      </w:r>
      <w:r w:rsidRPr="007E0EE9">
        <w:rPr>
          <w:color w:val="392F39"/>
          <w:lang w:val="en-US"/>
        </w:rPr>
        <w:t>in th</w:t>
      </w:r>
      <w:r w:rsidRPr="007E0EE9">
        <w:rPr>
          <w:color w:val="544A57"/>
          <w:lang w:val="en-US"/>
        </w:rPr>
        <w:t>e wo</w:t>
      </w:r>
      <w:r w:rsidRPr="007E0EE9">
        <w:rPr>
          <w:color w:val="392F39"/>
          <w:lang w:val="en-US"/>
        </w:rPr>
        <w:t>rk pl</w:t>
      </w:r>
      <w:r w:rsidRPr="007E0EE9">
        <w:rPr>
          <w:color w:val="544A57"/>
          <w:lang w:val="en-US"/>
        </w:rPr>
        <w:t>a</w:t>
      </w:r>
      <w:r w:rsidRPr="007E0EE9">
        <w:rPr>
          <w:color w:val="392F39"/>
          <w:lang w:val="en-US"/>
        </w:rPr>
        <w:t>ce against ri</w:t>
      </w:r>
      <w:r w:rsidRPr="007E0EE9">
        <w:rPr>
          <w:color w:val="544A57"/>
          <w:lang w:val="en-US"/>
        </w:rPr>
        <w:t>s</w:t>
      </w:r>
      <w:r w:rsidRPr="007E0EE9">
        <w:rPr>
          <w:color w:val="392F39"/>
          <w:lang w:val="en-US"/>
        </w:rPr>
        <w:t>k</w:t>
      </w:r>
      <w:r w:rsidRPr="007E0EE9">
        <w:rPr>
          <w:color w:val="544A57"/>
          <w:lang w:val="en-US"/>
        </w:rPr>
        <w:t xml:space="preserve">s </w:t>
      </w:r>
      <w:r w:rsidRPr="007E0EE9">
        <w:rPr>
          <w:color w:val="392F39"/>
          <w:lang w:val="en-US"/>
        </w:rPr>
        <w:t>t</w:t>
      </w:r>
      <w:r w:rsidRPr="007E0EE9">
        <w:rPr>
          <w:color w:val="544A57"/>
          <w:lang w:val="en-US"/>
        </w:rPr>
        <w:t xml:space="preserve">o </w:t>
      </w:r>
      <w:r w:rsidRPr="007E0EE9">
        <w:rPr>
          <w:color w:val="392F39"/>
          <w:lang w:val="en-US"/>
        </w:rPr>
        <w:t>h</w:t>
      </w:r>
      <w:r w:rsidRPr="007E0EE9">
        <w:rPr>
          <w:color w:val="544A57"/>
          <w:lang w:val="en-US"/>
        </w:rPr>
        <w:t>ea</w:t>
      </w:r>
      <w:r w:rsidRPr="007E0EE9">
        <w:rPr>
          <w:color w:val="392F39"/>
          <w:lang w:val="en-US"/>
        </w:rPr>
        <w:t xml:space="preserve">lth </w:t>
      </w:r>
      <w:r w:rsidRPr="007E0EE9">
        <w:rPr>
          <w:color w:val="544A57"/>
          <w:lang w:val="en-US"/>
        </w:rPr>
        <w:t>o</w:t>
      </w:r>
      <w:r w:rsidRPr="007E0EE9">
        <w:rPr>
          <w:color w:val="392F39"/>
          <w:lang w:val="en-US"/>
        </w:rPr>
        <w:t>r safety in connecti</w:t>
      </w:r>
      <w:r w:rsidRPr="007E0EE9">
        <w:rPr>
          <w:color w:val="544A57"/>
          <w:lang w:val="en-US"/>
        </w:rPr>
        <w:t>o</w:t>
      </w:r>
      <w:r w:rsidRPr="007E0EE9">
        <w:rPr>
          <w:color w:val="392F39"/>
          <w:lang w:val="en-US"/>
        </w:rPr>
        <w:t>n t</w:t>
      </w:r>
      <w:r w:rsidRPr="007E0EE9">
        <w:rPr>
          <w:color w:val="544A57"/>
          <w:lang w:val="en-US"/>
        </w:rPr>
        <w:t xml:space="preserve">o </w:t>
      </w:r>
      <w:r w:rsidRPr="007E0EE9">
        <w:rPr>
          <w:color w:val="392F39"/>
          <w:lang w:val="en-US"/>
        </w:rPr>
        <w:t>th</w:t>
      </w:r>
      <w:r w:rsidRPr="007E0EE9">
        <w:rPr>
          <w:color w:val="544A57"/>
          <w:lang w:val="en-US"/>
        </w:rPr>
        <w:t>e</w:t>
      </w:r>
      <w:r w:rsidRPr="007E0EE9">
        <w:rPr>
          <w:color w:val="392F39"/>
          <w:lang w:val="en-US"/>
        </w:rPr>
        <w:t>ir w</w:t>
      </w:r>
      <w:r w:rsidRPr="007E0EE9">
        <w:rPr>
          <w:color w:val="544A57"/>
          <w:lang w:val="en-US"/>
        </w:rPr>
        <w:t>o</w:t>
      </w:r>
      <w:r w:rsidRPr="007E0EE9">
        <w:rPr>
          <w:color w:val="392F39"/>
          <w:lang w:val="en-US"/>
        </w:rPr>
        <w:t>rk activitie</w:t>
      </w:r>
      <w:r w:rsidRPr="007E0EE9">
        <w:rPr>
          <w:color w:val="544A57"/>
          <w:lang w:val="en-US"/>
        </w:rPr>
        <w:t>s</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o c</w:t>
      </w:r>
      <w:r w:rsidRPr="007E0EE9">
        <w:rPr>
          <w:color w:val="392F39"/>
          <w:lang w:val="en-US"/>
        </w:rPr>
        <w:t>ontrol th</w:t>
      </w:r>
      <w:r w:rsidRPr="007E0EE9">
        <w:rPr>
          <w:color w:val="544A57"/>
          <w:lang w:val="en-US"/>
        </w:rPr>
        <w:t xml:space="preserve">e </w:t>
      </w:r>
      <w:r w:rsidRPr="007E0EE9">
        <w:rPr>
          <w:color w:val="392F39"/>
          <w:lang w:val="en-US"/>
        </w:rPr>
        <w:t>ke</w:t>
      </w:r>
      <w:r w:rsidRPr="007E0EE9">
        <w:rPr>
          <w:color w:val="544A57"/>
          <w:lang w:val="en-US"/>
        </w:rPr>
        <w:t>e</w:t>
      </w:r>
      <w:r w:rsidRPr="007E0EE9">
        <w:rPr>
          <w:color w:val="392F39"/>
          <w:lang w:val="en-US"/>
        </w:rPr>
        <w:t>pin</w:t>
      </w:r>
      <w:r w:rsidRPr="007E0EE9">
        <w:rPr>
          <w:color w:val="544A57"/>
          <w:lang w:val="en-US"/>
        </w:rPr>
        <w:t>g a</w:t>
      </w:r>
      <w:r w:rsidRPr="007E0EE9">
        <w:rPr>
          <w:color w:val="392F39"/>
          <w:lang w:val="en-US"/>
        </w:rPr>
        <w:t>n</w:t>
      </w:r>
      <w:r w:rsidRPr="007E0EE9">
        <w:rPr>
          <w:color w:val="544A57"/>
          <w:lang w:val="en-US"/>
        </w:rPr>
        <w:t xml:space="preserve">d </w:t>
      </w:r>
      <w:r w:rsidRPr="007E0EE9">
        <w:rPr>
          <w:color w:val="392F39"/>
          <w:lang w:val="en-US"/>
        </w:rPr>
        <w:t>u</w:t>
      </w:r>
      <w:r w:rsidRPr="007E0EE9">
        <w:rPr>
          <w:color w:val="544A57"/>
          <w:lang w:val="en-US"/>
        </w:rPr>
        <w:t>se o</w:t>
      </w:r>
      <w:r w:rsidRPr="007E0EE9">
        <w:rPr>
          <w:color w:val="392F39"/>
          <w:lang w:val="en-US"/>
        </w:rPr>
        <w:t>f dangerou</w:t>
      </w:r>
      <w:r w:rsidRPr="007E0EE9">
        <w:rPr>
          <w:color w:val="544A57"/>
          <w:lang w:val="en-US"/>
        </w:rPr>
        <w:t>s s</w:t>
      </w:r>
      <w:r w:rsidRPr="007E0EE9">
        <w:rPr>
          <w:color w:val="392F39"/>
          <w:lang w:val="en-US"/>
        </w:rPr>
        <w:t>ub</w:t>
      </w:r>
      <w:r w:rsidRPr="007E0EE9">
        <w:rPr>
          <w:color w:val="544A57"/>
          <w:lang w:val="en-US"/>
        </w:rPr>
        <w:t>s</w:t>
      </w:r>
      <w:r w:rsidRPr="007E0EE9">
        <w:rPr>
          <w:color w:val="392F39"/>
          <w:lang w:val="en-US"/>
        </w:rPr>
        <w:t>t</w:t>
      </w:r>
      <w:r w:rsidRPr="007E0EE9">
        <w:rPr>
          <w:color w:val="544A57"/>
          <w:lang w:val="en-US"/>
        </w:rPr>
        <w:t>a</w:t>
      </w:r>
      <w:r w:rsidRPr="007E0EE9">
        <w:rPr>
          <w:color w:val="392F39"/>
          <w:lang w:val="en-US"/>
        </w:rPr>
        <w:t>n</w:t>
      </w:r>
      <w:r w:rsidRPr="007E0EE9">
        <w:rPr>
          <w:color w:val="544A57"/>
          <w:lang w:val="en-US"/>
        </w:rPr>
        <w:t>ces</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proofErr w:type="gramStart"/>
      <w:r w:rsidRPr="007E0EE9">
        <w:rPr>
          <w:rFonts w:eastAsia="Arial" w:cs="Arial"/>
          <w:lang w:val="en-US"/>
        </w:rPr>
        <w:t>to</w:t>
      </w:r>
      <w:proofErr w:type="gramEnd"/>
      <w:r w:rsidRPr="007E0EE9">
        <w:rPr>
          <w:rFonts w:eastAsia="Arial" w:cs="Arial"/>
          <w:lang w:val="en-US"/>
        </w:rPr>
        <w:t xml:space="preserve"> </w:t>
      </w:r>
      <w:r w:rsidRPr="007E0EE9">
        <w:rPr>
          <w:lang w:val="en-US"/>
        </w:rPr>
        <w:t>con</w:t>
      </w:r>
      <w:r w:rsidRPr="007E0EE9">
        <w:rPr>
          <w:color w:val="392F39"/>
          <w:lang w:val="en-US"/>
        </w:rPr>
        <w:t>trol th</w:t>
      </w:r>
      <w:r w:rsidRPr="007E0EE9">
        <w:rPr>
          <w:color w:val="544A57"/>
          <w:lang w:val="en-US"/>
        </w:rPr>
        <w:t>e e</w:t>
      </w:r>
      <w:r w:rsidRPr="007E0EE9">
        <w:rPr>
          <w:color w:val="392F39"/>
          <w:lang w:val="en-US"/>
        </w:rPr>
        <w:t>mi</w:t>
      </w:r>
      <w:r w:rsidRPr="007E0EE9">
        <w:rPr>
          <w:color w:val="544A57"/>
          <w:lang w:val="en-US"/>
        </w:rPr>
        <w:t>ss</w:t>
      </w:r>
      <w:r w:rsidRPr="007E0EE9">
        <w:rPr>
          <w:color w:val="392F39"/>
          <w:lang w:val="en-US"/>
        </w:rPr>
        <w:t>i</w:t>
      </w:r>
      <w:r w:rsidRPr="007E0EE9">
        <w:rPr>
          <w:color w:val="544A57"/>
          <w:lang w:val="en-US"/>
        </w:rPr>
        <w:t>o</w:t>
      </w:r>
      <w:r w:rsidRPr="007E0EE9">
        <w:rPr>
          <w:color w:val="392F39"/>
          <w:lang w:val="en-US"/>
        </w:rPr>
        <w:t xml:space="preserve">n </w:t>
      </w:r>
      <w:r w:rsidRPr="007E0EE9">
        <w:rPr>
          <w:color w:val="544A57"/>
          <w:lang w:val="en-US"/>
        </w:rPr>
        <w:t xml:space="preserve">of </w:t>
      </w:r>
      <w:r w:rsidRPr="007E0EE9">
        <w:rPr>
          <w:color w:val="392F39"/>
          <w:lang w:val="en-US"/>
        </w:rPr>
        <w:t>d</w:t>
      </w:r>
      <w:r w:rsidRPr="007E0EE9">
        <w:rPr>
          <w:color w:val="544A57"/>
          <w:lang w:val="en-US"/>
        </w:rPr>
        <w:t>a</w:t>
      </w:r>
      <w:r w:rsidRPr="007E0EE9">
        <w:rPr>
          <w:color w:val="392F39"/>
          <w:lang w:val="en-US"/>
        </w:rPr>
        <w:t>n</w:t>
      </w:r>
      <w:r w:rsidRPr="007E0EE9">
        <w:rPr>
          <w:color w:val="544A57"/>
          <w:lang w:val="en-US"/>
        </w:rPr>
        <w:t>ge</w:t>
      </w:r>
      <w:r w:rsidRPr="007E0EE9">
        <w:rPr>
          <w:color w:val="392F39"/>
          <w:lang w:val="en-US"/>
        </w:rPr>
        <w:t>rou</w:t>
      </w:r>
      <w:r w:rsidRPr="007E0EE9">
        <w:rPr>
          <w:color w:val="544A57"/>
          <w:lang w:val="en-US"/>
        </w:rPr>
        <w:t>s g</w:t>
      </w:r>
      <w:r w:rsidRPr="007E0EE9">
        <w:rPr>
          <w:color w:val="392F39"/>
          <w:lang w:val="en-US"/>
        </w:rPr>
        <w:t>ase</w:t>
      </w:r>
      <w:r w:rsidRPr="007E0EE9">
        <w:rPr>
          <w:color w:val="544A57"/>
          <w:lang w:val="en-US"/>
        </w:rPr>
        <w:t xml:space="preserve">s </w:t>
      </w:r>
      <w:r w:rsidRPr="007E0EE9">
        <w:rPr>
          <w:color w:val="392F39"/>
          <w:lang w:val="en-US"/>
        </w:rPr>
        <w:t>int</w:t>
      </w:r>
      <w:r w:rsidRPr="007E0EE9">
        <w:rPr>
          <w:color w:val="544A57"/>
          <w:lang w:val="en-US"/>
        </w:rPr>
        <w:t xml:space="preserve">o </w:t>
      </w:r>
      <w:r w:rsidRPr="007E0EE9">
        <w:rPr>
          <w:color w:val="392F39"/>
          <w:lang w:val="en-US"/>
        </w:rPr>
        <w:t>th</w:t>
      </w:r>
      <w:r w:rsidRPr="007E0EE9">
        <w:rPr>
          <w:color w:val="544A57"/>
          <w:lang w:val="en-US"/>
        </w:rPr>
        <w:t>e a</w:t>
      </w:r>
      <w:r w:rsidRPr="007E0EE9">
        <w:rPr>
          <w:color w:val="392F39"/>
          <w:lang w:val="en-US"/>
        </w:rPr>
        <w:t>tm</w:t>
      </w:r>
      <w:r w:rsidRPr="007E0EE9">
        <w:rPr>
          <w:color w:val="544A57"/>
          <w:lang w:val="en-US"/>
        </w:rPr>
        <w:t>os</w:t>
      </w:r>
      <w:r w:rsidRPr="007E0EE9">
        <w:rPr>
          <w:color w:val="392F39"/>
          <w:lang w:val="en-US"/>
        </w:rPr>
        <w:t>ph</w:t>
      </w:r>
      <w:r w:rsidRPr="007E0EE9">
        <w:rPr>
          <w:color w:val="544A57"/>
          <w:lang w:val="en-US"/>
        </w:rPr>
        <w:t>e</w:t>
      </w:r>
      <w:r w:rsidRPr="007E0EE9">
        <w:rPr>
          <w:color w:val="392F39"/>
          <w:lang w:val="en-US"/>
        </w:rPr>
        <w:t>r</w:t>
      </w:r>
      <w:r w:rsidRPr="007E0EE9">
        <w:rPr>
          <w:color w:val="544A57"/>
          <w:lang w:val="en-US"/>
        </w:rPr>
        <w:t>e</w:t>
      </w:r>
      <w:r w:rsidRPr="007E0EE9">
        <w:rPr>
          <w:color w:val="392F39"/>
          <w:lang w:val="en-US"/>
        </w:rPr>
        <w:t>.</w:t>
      </w:r>
    </w:p>
    <w:p w:rsidR="00F03FF6" w:rsidRPr="007E0EE9" w:rsidRDefault="00F03FF6" w:rsidP="00F03FF6">
      <w:pPr>
        <w:ind w:firstLine="709"/>
        <w:rPr>
          <w:color w:val="544A57"/>
          <w:lang w:val="en-US"/>
        </w:rPr>
      </w:pPr>
      <w:r w:rsidRPr="007E0EE9">
        <w:rPr>
          <w:color w:val="392F39"/>
          <w:lang w:val="en-US"/>
        </w:rPr>
        <w:lastRenderedPageBreak/>
        <w:t>Th</w:t>
      </w:r>
      <w:r w:rsidRPr="007E0EE9">
        <w:rPr>
          <w:color w:val="544A57"/>
          <w:lang w:val="en-US"/>
        </w:rPr>
        <w:t xml:space="preserve">e </w:t>
      </w:r>
      <w:r w:rsidRPr="007E0EE9">
        <w:rPr>
          <w:color w:val="392F39"/>
          <w:lang w:val="en-US"/>
        </w:rPr>
        <w:t>A</w:t>
      </w:r>
      <w:r w:rsidRPr="007E0EE9">
        <w:rPr>
          <w:color w:val="544A57"/>
          <w:lang w:val="en-US"/>
        </w:rPr>
        <w:t xml:space="preserve">ct </w:t>
      </w:r>
      <w:r w:rsidRPr="007E0EE9">
        <w:rPr>
          <w:color w:val="392F39"/>
          <w:lang w:val="en-US"/>
        </w:rPr>
        <w:t>defin</w:t>
      </w:r>
      <w:r w:rsidRPr="007E0EE9">
        <w:rPr>
          <w:color w:val="544A57"/>
          <w:lang w:val="en-US"/>
        </w:rPr>
        <w:t>es ge</w:t>
      </w:r>
      <w:r w:rsidRPr="007E0EE9">
        <w:rPr>
          <w:color w:val="392F39"/>
          <w:lang w:val="en-US"/>
        </w:rPr>
        <w:t>n</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l duti</w:t>
      </w:r>
      <w:r w:rsidRPr="007E0EE9">
        <w:rPr>
          <w:color w:val="544A57"/>
          <w:lang w:val="en-US"/>
        </w:rPr>
        <w:t>es o</w:t>
      </w:r>
      <w:r w:rsidRPr="007E0EE9">
        <w:rPr>
          <w:color w:val="392F39"/>
          <w:lang w:val="en-US"/>
        </w:rPr>
        <w:t>f employers</w:t>
      </w:r>
      <w:r w:rsidRPr="007E0EE9">
        <w:rPr>
          <w:color w:val="544A57"/>
          <w:lang w:val="en-US"/>
        </w:rPr>
        <w:t xml:space="preserve">, </w:t>
      </w:r>
      <w:r w:rsidRPr="007E0EE9">
        <w:rPr>
          <w:color w:val="392F39"/>
          <w:lang w:val="en-US"/>
        </w:rPr>
        <w:t>employee</w:t>
      </w:r>
      <w:r w:rsidRPr="007E0EE9">
        <w:rPr>
          <w:color w:val="544A57"/>
          <w:lang w:val="en-US"/>
        </w:rPr>
        <w:t>s</w:t>
      </w:r>
      <w:r w:rsidRPr="007E0EE9">
        <w:rPr>
          <w:color w:val="392F39"/>
          <w:lang w:val="en-US"/>
        </w:rPr>
        <w:t xml:space="preserve">, </w:t>
      </w:r>
      <w:r w:rsidRPr="007E0EE9">
        <w:rPr>
          <w:color w:val="544A57"/>
          <w:lang w:val="en-US"/>
        </w:rPr>
        <w:t>s</w:t>
      </w:r>
      <w:r w:rsidRPr="007E0EE9">
        <w:rPr>
          <w:color w:val="392F39"/>
          <w:lang w:val="en-US"/>
        </w:rPr>
        <w:t xml:space="preserve">uppliers of </w:t>
      </w:r>
      <w:r w:rsidRPr="007E0EE9">
        <w:rPr>
          <w:color w:val="544A57"/>
          <w:lang w:val="en-US"/>
        </w:rPr>
        <w:t>g</w:t>
      </w:r>
      <w:r w:rsidRPr="007E0EE9">
        <w:rPr>
          <w:color w:val="392F39"/>
          <w:lang w:val="en-US"/>
        </w:rPr>
        <w:t>ood</w:t>
      </w:r>
      <w:r w:rsidRPr="007E0EE9">
        <w:rPr>
          <w:color w:val="544A57"/>
          <w:lang w:val="en-US"/>
        </w:rPr>
        <w:t xml:space="preserve">s </w:t>
      </w:r>
      <w:r w:rsidRPr="007E0EE9">
        <w:rPr>
          <w:color w:val="392F39"/>
          <w:lang w:val="en-US"/>
        </w:rPr>
        <w:t xml:space="preserve">and </w:t>
      </w:r>
      <w:r w:rsidRPr="007E0EE9">
        <w:rPr>
          <w:color w:val="544A57"/>
          <w:lang w:val="en-US"/>
        </w:rPr>
        <w:t>s</w:t>
      </w:r>
      <w:r w:rsidRPr="007E0EE9">
        <w:rPr>
          <w:color w:val="392F39"/>
          <w:lang w:val="en-US"/>
        </w:rPr>
        <w:t>ub</w:t>
      </w:r>
      <w:r w:rsidRPr="007E0EE9">
        <w:rPr>
          <w:color w:val="544A57"/>
          <w:lang w:val="en-US"/>
        </w:rPr>
        <w:t>s</w:t>
      </w:r>
      <w:r w:rsidRPr="007E0EE9">
        <w:rPr>
          <w:color w:val="392F39"/>
          <w:lang w:val="en-US"/>
        </w:rPr>
        <w:t>t</w:t>
      </w:r>
      <w:r w:rsidRPr="007E0EE9">
        <w:rPr>
          <w:color w:val="544A57"/>
          <w:lang w:val="en-US"/>
        </w:rPr>
        <w:t>a</w:t>
      </w:r>
      <w:r w:rsidRPr="007E0EE9">
        <w:rPr>
          <w:color w:val="392F39"/>
          <w:lang w:val="en-US"/>
        </w:rPr>
        <w:t>n</w:t>
      </w:r>
      <w:r w:rsidRPr="007E0EE9">
        <w:rPr>
          <w:color w:val="544A57"/>
          <w:lang w:val="en-US"/>
        </w:rPr>
        <w:t xml:space="preserve">ces </w:t>
      </w:r>
      <w:r w:rsidRPr="007E0EE9">
        <w:rPr>
          <w:color w:val="392F39"/>
          <w:lang w:val="en-US"/>
        </w:rPr>
        <w:t>f</w:t>
      </w:r>
      <w:r w:rsidRPr="007E0EE9">
        <w:rPr>
          <w:color w:val="544A57"/>
          <w:lang w:val="en-US"/>
        </w:rPr>
        <w:t>o</w:t>
      </w:r>
      <w:r w:rsidRPr="007E0EE9">
        <w:rPr>
          <w:color w:val="392F39"/>
          <w:lang w:val="en-US"/>
        </w:rPr>
        <w:t>r u</w:t>
      </w:r>
      <w:r w:rsidRPr="007E0EE9">
        <w:rPr>
          <w:color w:val="544A57"/>
          <w:lang w:val="en-US"/>
        </w:rPr>
        <w:t xml:space="preserve">se </w:t>
      </w:r>
      <w:r w:rsidRPr="007E0EE9">
        <w:rPr>
          <w:color w:val="392F39"/>
          <w:lang w:val="en-US"/>
        </w:rPr>
        <w:t xml:space="preserve">at </w:t>
      </w:r>
      <w:r w:rsidRPr="007E0EE9">
        <w:rPr>
          <w:color w:val="544A57"/>
          <w:lang w:val="en-US"/>
        </w:rPr>
        <w:t>wo</w:t>
      </w:r>
      <w:r w:rsidRPr="007E0EE9">
        <w:rPr>
          <w:color w:val="392F39"/>
          <w:lang w:val="en-US"/>
        </w:rPr>
        <w:t xml:space="preserve">rk, </w:t>
      </w:r>
      <w:r w:rsidRPr="007E0EE9">
        <w:rPr>
          <w:color w:val="544A57"/>
          <w:lang w:val="en-US"/>
        </w:rPr>
        <w:t>a</w:t>
      </w:r>
      <w:r w:rsidRPr="007E0EE9">
        <w:rPr>
          <w:color w:val="392F39"/>
          <w:lang w:val="en-US"/>
        </w:rPr>
        <w:t xml:space="preserve">nd </w:t>
      </w:r>
      <w:r w:rsidRPr="007E0EE9">
        <w:rPr>
          <w:color w:val="544A57"/>
          <w:lang w:val="en-US"/>
        </w:rPr>
        <w:t>peop</w:t>
      </w:r>
      <w:r w:rsidRPr="007E0EE9">
        <w:rPr>
          <w:color w:val="392F39"/>
          <w:lang w:val="en-US"/>
        </w:rPr>
        <w:t>l</w:t>
      </w:r>
      <w:r w:rsidRPr="007E0EE9">
        <w:rPr>
          <w:color w:val="544A57"/>
          <w:lang w:val="en-US"/>
        </w:rPr>
        <w:t>e w</w:t>
      </w:r>
      <w:r w:rsidRPr="007E0EE9">
        <w:rPr>
          <w:color w:val="392F39"/>
          <w:lang w:val="en-US"/>
        </w:rPr>
        <w:t>h</w:t>
      </w:r>
      <w:r w:rsidRPr="007E0EE9">
        <w:rPr>
          <w:color w:val="544A57"/>
          <w:lang w:val="en-US"/>
        </w:rPr>
        <w:t xml:space="preserve">o </w:t>
      </w:r>
      <w:r w:rsidRPr="007E0EE9">
        <w:rPr>
          <w:color w:val="392F39"/>
          <w:lang w:val="en-US"/>
        </w:rPr>
        <w:t>m</w:t>
      </w:r>
      <w:r w:rsidRPr="007E0EE9">
        <w:rPr>
          <w:color w:val="544A57"/>
          <w:lang w:val="en-US"/>
        </w:rPr>
        <w:t>a</w:t>
      </w:r>
      <w:r w:rsidRPr="007E0EE9">
        <w:rPr>
          <w:color w:val="392F39"/>
          <w:lang w:val="en-US"/>
        </w:rPr>
        <w:t>n</w:t>
      </w:r>
      <w:r w:rsidRPr="007E0EE9">
        <w:rPr>
          <w:color w:val="544A57"/>
          <w:lang w:val="en-US"/>
        </w:rPr>
        <w:t>age a</w:t>
      </w:r>
      <w:r w:rsidRPr="007E0EE9">
        <w:rPr>
          <w:color w:val="392F39"/>
          <w:lang w:val="en-US"/>
        </w:rPr>
        <w:t>nd m</w:t>
      </w:r>
      <w:r w:rsidRPr="007E0EE9">
        <w:rPr>
          <w:color w:val="544A57"/>
          <w:lang w:val="en-US"/>
        </w:rPr>
        <w:t>a</w:t>
      </w:r>
      <w:r w:rsidRPr="007E0EE9">
        <w:rPr>
          <w:color w:val="392F39"/>
          <w:lang w:val="en-US"/>
        </w:rPr>
        <w:t>i</w:t>
      </w:r>
      <w:r w:rsidRPr="007E0EE9">
        <w:rPr>
          <w:color w:val="544A57"/>
          <w:lang w:val="en-US"/>
        </w:rPr>
        <w:t>nta</w:t>
      </w:r>
      <w:r w:rsidRPr="007E0EE9">
        <w:rPr>
          <w:color w:val="392F39"/>
          <w:lang w:val="en-US"/>
        </w:rPr>
        <w:t xml:space="preserve">in </w:t>
      </w:r>
      <w:r w:rsidRPr="007E0EE9">
        <w:rPr>
          <w:color w:val="544A57"/>
          <w:lang w:val="en-US"/>
        </w:rPr>
        <w:t>wo</w:t>
      </w:r>
      <w:r w:rsidRPr="007E0EE9">
        <w:rPr>
          <w:color w:val="392F39"/>
          <w:lang w:val="en-US"/>
        </w:rPr>
        <w:t>rk premi</w:t>
      </w:r>
      <w:r w:rsidRPr="007E0EE9">
        <w:rPr>
          <w:color w:val="544A57"/>
          <w:lang w:val="en-US"/>
        </w:rPr>
        <w:t>s</w:t>
      </w:r>
      <w:r w:rsidRPr="007E0EE9">
        <w:rPr>
          <w:color w:val="392F39"/>
          <w:lang w:val="en-US"/>
        </w:rPr>
        <w:t>e</w:t>
      </w:r>
      <w:r w:rsidRPr="007E0EE9">
        <w:rPr>
          <w:color w:val="544A57"/>
          <w:lang w:val="en-US"/>
        </w:rPr>
        <w:t xml:space="preserve">s. </w:t>
      </w:r>
      <w:r w:rsidRPr="007E0EE9">
        <w:rPr>
          <w:color w:val="392F39"/>
          <w:lang w:val="en-US"/>
        </w:rPr>
        <w:t>In p</w:t>
      </w:r>
      <w:r w:rsidRPr="007E0EE9">
        <w:rPr>
          <w:color w:val="544A57"/>
          <w:lang w:val="en-US"/>
        </w:rPr>
        <w:t>a</w:t>
      </w:r>
      <w:r w:rsidRPr="007E0EE9">
        <w:rPr>
          <w:color w:val="392F39"/>
          <w:lang w:val="en-US"/>
        </w:rPr>
        <w:t>rticul</w:t>
      </w:r>
      <w:r w:rsidRPr="007E0EE9">
        <w:rPr>
          <w:color w:val="544A57"/>
          <w:lang w:val="en-US"/>
        </w:rPr>
        <w:t>a</w:t>
      </w:r>
      <w:r w:rsidRPr="007E0EE9">
        <w:rPr>
          <w:color w:val="392F39"/>
          <w:lang w:val="en-US"/>
        </w:rPr>
        <w:t>r</w:t>
      </w:r>
      <w:r w:rsidRPr="007E0EE9">
        <w:rPr>
          <w:color w:val="544A57"/>
          <w:lang w:val="en-US"/>
        </w:rPr>
        <w:t>, eve</w:t>
      </w:r>
      <w:r w:rsidRPr="007E0EE9">
        <w:rPr>
          <w:color w:val="392F39"/>
          <w:lang w:val="en-US"/>
        </w:rPr>
        <w:t>r</w:t>
      </w:r>
      <w:r w:rsidRPr="007E0EE9">
        <w:rPr>
          <w:color w:val="544A57"/>
          <w:lang w:val="en-US"/>
        </w:rPr>
        <w:t>y e</w:t>
      </w:r>
      <w:r w:rsidRPr="007E0EE9">
        <w:rPr>
          <w:color w:val="392F39"/>
          <w:lang w:val="en-US"/>
        </w:rPr>
        <w:t>mpl</w:t>
      </w:r>
      <w:r w:rsidRPr="007E0EE9">
        <w:rPr>
          <w:color w:val="544A57"/>
          <w:lang w:val="en-US"/>
        </w:rPr>
        <w:t>oye</w:t>
      </w:r>
      <w:r w:rsidRPr="007E0EE9">
        <w:rPr>
          <w:color w:val="392F39"/>
          <w:lang w:val="en-US"/>
        </w:rPr>
        <w:t>r h</w:t>
      </w:r>
      <w:r w:rsidRPr="007E0EE9">
        <w:rPr>
          <w:color w:val="544A57"/>
          <w:lang w:val="en-US"/>
        </w:rPr>
        <w:t xml:space="preserve">as </w:t>
      </w:r>
      <w:r w:rsidRPr="007E0EE9">
        <w:rPr>
          <w:color w:val="392F39"/>
          <w:lang w:val="en-US"/>
        </w:rPr>
        <w:t>t</w:t>
      </w:r>
      <w:r w:rsidRPr="007E0EE9">
        <w:rPr>
          <w:color w:val="544A57"/>
          <w:lang w:val="en-US"/>
        </w:rPr>
        <w:t>o e</w:t>
      </w:r>
      <w:r w:rsidRPr="007E0EE9">
        <w:rPr>
          <w:color w:val="392F39"/>
          <w:lang w:val="en-US"/>
        </w:rPr>
        <w:t>n</w:t>
      </w:r>
      <w:r w:rsidRPr="007E0EE9">
        <w:rPr>
          <w:color w:val="544A57"/>
          <w:lang w:val="en-US"/>
        </w:rPr>
        <w:t>s</w:t>
      </w:r>
      <w:r w:rsidRPr="007E0EE9">
        <w:rPr>
          <w:color w:val="392F39"/>
          <w:lang w:val="en-US"/>
        </w:rPr>
        <w:t>ure th</w:t>
      </w:r>
      <w:r w:rsidRPr="007E0EE9">
        <w:rPr>
          <w:color w:val="544A57"/>
          <w:lang w:val="en-US"/>
        </w:rPr>
        <w:t xml:space="preserve">e </w:t>
      </w:r>
      <w:r w:rsidRPr="007E0EE9">
        <w:rPr>
          <w:color w:val="392F39"/>
          <w:lang w:val="en-US"/>
        </w:rPr>
        <w:t>health</w:t>
      </w:r>
      <w:r w:rsidRPr="007E0EE9">
        <w:rPr>
          <w:color w:val="544A57"/>
          <w:lang w:val="en-US"/>
        </w:rPr>
        <w:t>, s</w:t>
      </w:r>
      <w:r w:rsidRPr="007E0EE9">
        <w:rPr>
          <w:color w:val="392F39"/>
          <w:lang w:val="en-US"/>
        </w:rPr>
        <w:t>af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 xml:space="preserve">nd </w:t>
      </w:r>
      <w:r w:rsidRPr="007E0EE9">
        <w:rPr>
          <w:color w:val="544A57"/>
          <w:lang w:val="en-US"/>
        </w:rPr>
        <w:t>we</w:t>
      </w:r>
      <w:r w:rsidRPr="007E0EE9">
        <w:rPr>
          <w:color w:val="392F39"/>
          <w:lang w:val="en-US"/>
        </w:rPr>
        <w:t>lfar</w:t>
      </w:r>
      <w:r w:rsidRPr="007E0EE9">
        <w:rPr>
          <w:color w:val="544A57"/>
          <w:lang w:val="en-US"/>
        </w:rPr>
        <w:t xml:space="preserve">e </w:t>
      </w:r>
      <w:r w:rsidRPr="007E0EE9">
        <w:rPr>
          <w:color w:val="392F39"/>
          <w:lang w:val="en-US"/>
        </w:rPr>
        <w:t xml:space="preserve">at </w:t>
      </w:r>
      <w:r w:rsidRPr="007E0EE9">
        <w:rPr>
          <w:color w:val="544A57"/>
          <w:lang w:val="en-US"/>
        </w:rPr>
        <w:t>wo</w:t>
      </w:r>
      <w:r w:rsidRPr="007E0EE9">
        <w:rPr>
          <w:color w:val="392F39"/>
          <w:lang w:val="en-US"/>
        </w:rPr>
        <w:t xml:space="preserve">rk </w:t>
      </w:r>
      <w:r w:rsidRPr="007E0EE9">
        <w:rPr>
          <w:color w:val="544A57"/>
          <w:lang w:val="en-US"/>
        </w:rPr>
        <w:t>of a</w:t>
      </w:r>
      <w:r w:rsidRPr="007E0EE9">
        <w:rPr>
          <w:color w:val="392F39"/>
          <w:lang w:val="en-US"/>
        </w:rPr>
        <w:t xml:space="preserve">ll </w:t>
      </w:r>
      <w:r w:rsidRPr="007E0EE9">
        <w:rPr>
          <w:color w:val="544A57"/>
          <w:lang w:val="en-US"/>
        </w:rPr>
        <w:t>t</w:t>
      </w:r>
      <w:r w:rsidRPr="007E0EE9">
        <w:rPr>
          <w:color w:val="392F39"/>
          <w:lang w:val="en-US"/>
        </w:rPr>
        <w:t>h</w:t>
      </w:r>
      <w:r w:rsidRPr="007E0EE9">
        <w:rPr>
          <w:color w:val="544A57"/>
          <w:lang w:val="en-US"/>
        </w:rPr>
        <w:t>e e</w:t>
      </w:r>
      <w:r w:rsidRPr="007E0EE9">
        <w:rPr>
          <w:color w:val="392F39"/>
          <w:lang w:val="en-US"/>
        </w:rPr>
        <w:t>mpl</w:t>
      </w:r>
      <w:r w:rsidRPr="007E0EE9">
        <w:rPr>
          <w:color w:val="544A57"/>
          <w:lang w:val="en-US"/>
        </w:rPr>
        <w:t>oy</w:t>
      </w:r>
      <w:r w:rsidRPr="007E0EE9">
        <w:rPr>
          <w:color w:val="392F39"/>
          <w:lang w:val="en-US"/>
        </w:rPr>
        <w:t>ee</w:t>
      </w:r>
      <w:r w:rsidRPr="007E0EE9">
        <w:rPr>
          <w:color w:val="544A57"/>
          <w:lang w:val="en-US"/>
        </w:rPr>
        <w:t>s</w:t>
      </w:r>
      <w:r w:rsidRPr="007E0EE9">
        <w:rPr>
          <w:color w:val="392F39"/>
          <w:lang w:val="en-US"/>
        </w:rPr>
        <w:t>, vi</w:t>
      </w:r>
      <w:r w:rsidRPr="007E0EE9">
        <w:rPr>
          <w:color w:val="544A57"/>
          <w:lang w:val="en-US"/>
        </w:rPr>
        <w:t>s</w:t>
      </w:r>
      <w:r w:rsidRPr="007E0EE9">
        <w:rPr>
          <w:color w:val="392F39"/>
          <w:lang w:val="en-US"/>
        </w:rPr>
        <w:t>it</w:t>
      </w:r>
      <w:r w:rsidRPr="007E0EE9">
        <w:rPr>
          <w:color w:val="544A57"/>
          <w:lang w:val="en-US"/>
        </w:rPr>
        <w:t>o</w:t>
      </w:r>
      <w:r w:rsidRPr="007E0EE9">
        <w:rPr>
          <w:color w:val="392F39"/>
          <w:lang w:val="en-US"/>
        </w:rPr>
        <w:t>r</w:t>
      </w:r>
      <w:r w:rsidRPr="007E0EE9">
        <w:rPr>
          <w:color w:val="544A57"/>
          <w:lang w:val="en-US"/>
        </w:rPr>
        <w:t>s</w:t>
      </w:r>
      <w:r w:rsidRPr="007E0EE9">
        <w:rPr>
          <w:color w:val="392F39"/>
          <w:lang w:val="en-US"/>
        </w:rPr>
        <w:t>, th</w:t>
      </w:r>
      <w:r w:rsidRPr="007E0EE9">
        <w:rPr>
          <w:color w:val="544A57"/>
          <w:lang w:val="en-US"/>
        </w:rPr>
        <w:t>e ge</w:t>
      </w:r>
      <w:r w:rsidRPr="007E0EE9">
        <w:rPr>
          <w:color w:val="392F39"/>
          <w:lang w:val="en-US"/>
        </w:rPr>
        <w:t>n</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l public and cli</w:t>
      </w:r>
      <w:r w:rsidRPr="007E0EE9">
        <w:rPr>
          <w:color w:val="544A57"/>
          <w:lang w:val="en-US"/>
        </w:rPr>
        <w:t>e</w:t>
      </w:r>
      <w:r w:rsidRPr="007E0EE9">
        <w:rPr>
          <w:color w:val="392F39"/>
          <w:lang w:val="en-US"/>
        </w:rPr>
        <w:t>nt</w:t>
      </w:r>
      <w:r w:rsidRPr="007E0EE9">
        <w:rPr>
          <w:color w:val="544A57"/>
          <w:lang w:val="en-US"/>
        </w:rPr>
        <w:t xml:space="preserve">s. </w:t>
      </w:r>
    </w:p>
    <w:p w:rsidR="00F03FF6" w:rsidRPr="007E0EE9" w:rsidRDefault="00F03FF6" w:rsidP="00F03FF6">
      <w:pPr>
        <w:ind w:firstLine="709"/>
        <w:rPr>
          <w:color w:val="544A57"/>
          <w:lang w:val="en-US"/>
        </w:rPr>
      </w:pPr>
      <w:r w:rsidRPr="007E0EE9">
        <w:rPr>
          <w:color w:val="392F39"/>
          <w:lang w:val="en-US"/>
        </w:rPr>
        <w:t>Em</w:t>
      </w:r>
      <w:r w:rsidRPr="007E0EE9">
        <w:rPr>
          <w:color w:val="544A57"/>
          <w:lang w:val="en-US"/>
        </w:rPr>
        <w:t>p</w:t>
      </w:r>
      <w:r w:rsidRPr="007E0EE9">
        <w:rPr>
          <w:color w:val="392F39"/>
          <w:lang w:val="en-US"/>
        </w:rPr>
        <w:t>l</w:t>
      </w:r>
      <w:r w:rsidRPr="007E0EE9">
        <w:rPr>
          <w:color w:val="544A57"/>
          <w:lang w:val="en-US"/>
        </w:rPr>
        <w:t>oye</w:t>
      </w:r>
      <w:r w:rsidRPr="007E0EE9">
        <w:rPr>
          <w:color w:val="392F39"/>
          <w:lang w:val="en-US"/>
        </w:rPr>
        <w:t>r</w:t>
      </w:r>
      <w:r w:rsidRPr="007E0EE9">
        <w:rPr>
          <w:color w:val="544A57"/>
          <w:lang w:val="en-US"/>
        </w:rPr>
        <w:t xml:space="preserve">s </w:t>
      </w:r>
      <w:r w:rsidRPr="007E0EE9">
        <w:rPr>
          <w:color w:val="392F39"/>
          <w:lang w:val="en-US"/>
        </w:rPr>
        <w:t>h</w:t>
      </w:r>
      <w:r w:rsidRPr="007E0EE9">
        <w:rPr>
          <w:color w:val="544A57"/>
          <w:lang w:val="en-US"/>
        </w:rPr>
        <w:t>av</w:t>
      </w:r>
      <w:r w:rsidRPr="007E0EE9">
        <w:rPr>
          <w:color w:val="392F39"/>
          <w:lang w:val="en-US"/>
        </w:rPr>
        <w:t>e to en</w:t>
      </w:r>
      <w:r w:rsidRPr="007E0EE9">
        <w:rPr>
          <w:color w:val="544A57"/>
          <w:lang w:val="en-US"/>
        </w:rPr>
        <w:t>s</w:t>
      </w:r>
      <w:r w:rsidRPr="007E0EE9">
        <w:rPr>
          <w:color w:val="392F39"/>
          <w:lang w:val="en-US"/>
        </w:rPr>
        <w:t>ur</w:t>
      </w:r>
      <w:r w:rsidRPr="007E0EE9">
        <w:rPr>
          <w:color w:val="544A57"/>
          <w:lang w:val="en-US"/>
        </w:rPr>
        <w:t xml:space="preserve">e </w:t>
      </w:r>
      <w:r w:rsidRPr="007E0EE9">
        <w:rPr>
          <w:color w:val="392F39"/>
          <w:lang w:val="en-US"/>
        </w:rPr>
        <w:t>th</w:t>
      </w:r>
      <w:r w:rsidRPr="007E0EE9">
        <w:rPr>
          <w:color w:val="544A57"/>
          <w:lang w:val="en-US"/>
        </w:rPr>
        <w:t xml:space="preserve">e </w:t>
      </w:r>
      <w:r w:rsidRPr="007E0EE9">
        <w:rPr>
          <w:color w:val="392F39"/>
          <w:lang w:val="en-US"/>
        </w:rPr>
        <w:t>ab</w:t>
      </w:r>
      <w:r w:rsidRPr="007E0EE9">
        <w:rPr>
          <w:color w:val="544A57"/>
          <w:lang w:val="en-US"/>
        </w:rPr>
        <w:t>s</w:t>
      </w:r>
      <w:r w:rsidRPr="007E0EE9">
        <w:rPr>
          <w:color w:val="392F39"/>
          <w:lang w:val="en-US"/>
        </w:rPr>
        <w:t xml:space="preserve">ence </w:t>
      </w:r>
      <w:r w:rsidRPr="007E0EE9">
        <w:rPr>
          <w:color w:val="544A57"/>
          <w:lang w:val="en-US"/>
        </w:rPr>
        <w:t>o</w:t>
      </w:r>
      <w:r w:rsidRPr="007E0EE9">
        <w:rPr>
          <w:color w:val="392F39"/>
          <w:lang w:val="en-US"/>
        </w:rPr>
        <w:t>f ri</w:t>
      </w:r>
      <w:r w:rsidRPr="007E0EE9">
        <w:rPr>
          <w:color w:val="544A57"/>
          <w:lang w:val="en-US"/>
        </w:rPr>
        <w:t xml:space="preserve">sk </w:t>
      </w:r>
      <w:r w:rsidRPr="007E0EE9">
        <w:rPr>
          <w:color w:val="392F39"/>
          <w:lang w:val="en-US"/>
        </w:rPr>
        <w:t>t</w:t>
      </w:r>
      <w:r w:rsidRPr="007E0EE9">
        <w:rPr>
          <w:color w:val="544A57"/>
          <w:lang w:val="en-US"/>
        </w:rPr>
        <w:t xml:space="preserve">o </w:t>
      </w:r>
      <w:r w:rsidRPr="007E0EE9">
        <w:rPr>
          <w:color w:val="392F39"/>
          <w:lang w:val="en-US"/>
        </w:rPr>
        <w:t>h</w:t>
      </w:r>
      <w:r w:rsidRPr="007E0EE9">
        <w:rPr>
          <w:color w:val="544A57"/>
          <w:lang w:val="en-US"/>
        </w:rPr>
        <w:t>ea</w:t>
      </w:r>
      <w:r w:rsidRPr="007E0EE9">
        <w:rPr>
          <w:color w:val="392F39"/>
          <w:lang w:val="en-US"/>
        </w:rPr>
        <w:t xml:space="preserve">lth in </w:t>
      </w:r>
      <w:r w:rsidRPr="007E0EE9">
        <w:rPr>
          <w:color w:val="544A57"/>
          <w:lang w:val="en-US"/>
        </w:rPr>
        <w:t>co</w:t>
      </w:r>
      <w:r w:rsidRPr="007E0EE9">
        <w:rPr>
          <w:color w:val="392F39"/>
          <w:lang w:val="en-US"/>
        </w:rPr>
        <w:t>nnecti</w:t>
      </w:r>
      <w:r w:rsidRPr="007E0EE9">
        <w:rPr>
          <w:color w:val="544A57"/>
          <w:lang w:val="en-US"/>
        </w:rPr>
        <w:t>o</w:t>
      </w:r>
      <w:r w:rsidRPr="007E0EE9">
        <w:rPr>
          <w:color w:val="392F39"/>
          <w:lang w:val="en-US"/>
        </w:rPr>
        <w:t>n with th</w:t>
      </w:r>
      <w:r w:rsidRPr="007E0EE9">
        <w:rPr>
          <w:color w:val="544A57"/>
          <w:lang w:val="en-US"/>
        </w:rPr>
        <w:t xml:space="preserve">e </w:t>
      </w:r>
      <w:r w:rsidRPr="007E0EE9">
        <w:rPr>
          <w:color w:val="392F39"/>
          <w:lang w:val="en-US"/>
        </w:rPr>
        <w:t>u</w:t>
      </w:r>
      <w:r w:rsidRPr="007E0EE9">
        <w:rPr>
          <w:color w:val="544A57"/>
          <w:lang w:val="en-US"/>
        </w:rPr>
        <w:t>se</w:t>
      </w:r>
      <w:r w:rsidRPr="007E0EE9">
        <w:rPr>
          <w:color w:val="392F39"/>
          <w:lang w:val="en-US"/>
        </w:rPr>
        <w:t>, h</w:t>
      </w:r>
      <w:r w:rsidRPr="007E0EE9">
        <w:rPr>
          <w:color w:val="544A57"/>
          <w:lang w:val="en-US"/>
        </w:rPr>
        <w:t>a</w:t>
      </w:r>
      <w:r w:rsidRPr="007E0EE9">
        <w:rPr>
          <w:color w:val="392F39"/>
          <w:lang w:val="en-US"/>
        </w:rPr>
        <w:t xml:space="preserve">ndling or </w:t>
      </w:r>
      <w:r w:rsidRPr="007E0EE9">
        <w:rPr>
          <w:color w:val="544A57"/>
          <w:lang w:val="en-US"/>
        </w:rPr>
        <w:t>s</w:t>
      </w:r>
      <w:r w:rsidRPr="007E0EE9">
        <w:rPr>
          <w:color w:val="392F39"/>
          <w:lang w:val="en-US"/>
        </w:rPr>
        <w:t>tora</w:t>
      </w:r>
      <w:r w:rsidRPr="007E0EE9">
        <w:rPr>
          <w:color w:val="544A57"/>
          <w:lang w:val="en-US"/>
        </w:rPr>
        <w:t>ge o</w:t>
      </w:r>
      <w:r w:rsidRPr="007E0EE9">
        <w:rPr>
          <w:color w:val="392F39"/>
          <w:lang w:val="en-US"/>
        </w:rPr>
        <w:t>f it</w:t>
      </w:r>
      <w:r w:rsidRPr="007E0EE9">
        <w:rPr>
          <w:color w:val="544A57"/>
          <w:lang w:val="en-US"/>
        </w:rPr>
        <w:t>e</w:t>
      </w:r>
      <w:r w:rsidRPr="007E0EE9">
        <w:rPr>
          <w:color w:val="392F39"/>
          <w:lang w:val="en-US"/>
        </w:rPr>
        <w:t>m</w:t>
      </w:r>
      <w:r w:rsidRPr="007E0EE9">
        <w:rPr>
          <w:color w:val="544A57"/>
          <w:lang w:val="en-US"/>
        </w:rPr>
        <w:t>s a</w:t>
      </w:r>
      <w:r w:rsidRPr="007E0EE9">
        <w:rPr>
          <w:color w:val="392F39"/>
          <w:lang w:val="en-US"/>
        </w:rPr>
        <w:t xml:space="preserve">nd </w:t>
      </w:r>
      <w:r w:rsidRPr="007E0EE9">
        <w:rPr>
          <w:color w:val="544A57"/>
          <w:lang w:val="en-US"/>
        </w:rPr>
        <w:t>s</w:t>
      </w:r>
      <w:r w:rsidRPr="007E0EE9">
        <w:rPr>
          <w:color w:val="392F39"/>
          <w:lang w:val="en-US"/>
        </w:rPr>
        <w:t>ub</w:t>
      </w:r>
      <w:r w:rsidRPr="007E0EE9">
        <w:rPr>
          <w:color w:val="544A57"/>
          <w:lang w:val="en-US"/>
        </w:rPr>
        <w:t>s</w:t>
      </w:r>
      <w:r w:rsidRPr="007E0EE9">
        <w:rPr>
          <w:color w:val="392F39"/>
          <w:lang w:val="en-US"/>
        </w:rPr>
        <w:t xml:space="preserve">tances, </w:t>
      </w:r>
      <w:r w:rsidRPr="007E0EE9">
        <w:rPr>
          <w:color w:val="544A57"/>
          <w:lang w:val="en-US"/>
        </w:rPr>
        <w:t xml:space="preserve">as </w:t>
      </w:r>
      <w:r w:rsidRPr="007E0EE9">
        <w:rPr>
          <w:color w:val="392F39"/>
          <w:lang w:val="en-US"/>
        </w:rPr>
        <w:t>w</w:t>
      </w:r>
      <w:r w:rsidRPr="007E0EE9">
        <w:rPr>
          <w:color w:val="544A57"/>
          <w:lang w:val="en-US"/>
        </w:rPr>
        <w:t>e</w:t>
      </w:r>
      <w:r w:rsidRPr="007E0EE9">
        <w:rPr>
          <w:color w:val="392F39"/>
          <w:lang w:val="en-US"/>
        </w:rPr>
        <w:t>ll as provid</w:t>
      </w:r>
      <w:r w:rsidRPr="007E0EE9">
        <w:rPr>
          <w:color w:val="544A57"/>
          <w:lang w:val="en-US"/>
        </w:rPr>
        <w:t>e a</w:t>
      </w:r>
      <w:r w:rsidRPr="007E0EE9">
        <w:rPr>
          <w:color w:val="392F39"/>
          <w:lang w:val="en-US"/>
        </w:rPr>
        <w:t>d</w:t>
      </w:r>
      <w:r w:rsidRPr="007E0EE9">
        <w:rPr>
          <w:color w:val="544A57"/>
          <w:lang w:val="en-US"/>
        </w:rPr>
        <w:t>e</w:t>
      </w:r>
      <w:r w:rsidRPr="007E0EE9">
        <w:rPr>
          <w:color w:val="392F39"/>
          <w:lang w:val="en-US"/>
        </w:rPr>
        <w:t>qu</w:t>
      </w:r>
      <w:r w:rsidRPr="007E0EE9">
        <w:rPr>
          <w:color w:val="544A57"/>
          <w:lang w:val="en-US"/>
        </w:rPr>
        <w:t>a</w:t>
      </w:r>
      <w:r w:rsidRPr="007E0EE9">
        <w:rPr>
          <w:color w:val="392F39"/>
          <w:lang w:val="en-US"/>
        </w:rPr>
        <w:t>t</w:t>
      </w:r>
      <w:r w:rsidRPr="007E0EE9">
        <w:rPr>
          <w:color w:val="544A57"/>
          <w:lang w:val="en-US"/>
        </w:rPr>
        <w:t xml:space="preserve">e </w:t>
      </w:r>
      <w:r w:rsidRPr="007E0EE9">
        <w:rPr>
          <w:color w:val="392F39"/>
          <w:lang w:val="en-US"/>
        </w:rPr>
        <w:t>f</w:t>
      </w:r>
      <w:r w:rsidRPr="007E0EE9">
        <w:rPr>
          <w:color w:val="544A57"/>
          <w:lang w:val="en-US"/>
        </w:rPr>
        <w:t>a</w:t>
      </w:r>
      <w:r w:rsidRPr="007E0EE9">
        <w:rPr>
          <w:color w:val="392F39"/>
          <w:lang w:val="en-US"/>
        </w:rPr>
        <w:t>cilitie</w:t>
      </w:r>
      <w:r w:rsidRPr="007E0EE9">
        <w:rPr>
          <w:color w:val="544A57"/>
          <w:lang w:val="en-US"/>
        </w:rPr>
        <w:t xml:space="preserve">s </w:t>
      </w:r>
      <w:r w:rsidRPr="007E0EE9">
        <w:rPr>
          <w:color w:val="392F39"/>
          <w:lang w:val="en-US"/>
        </w:rPr>
        <w:t>for a saf</w:t>
      </w:r>
      <w:r w:rsidRPr="007E0EE9">
        <w:rPr>
          <w:color w:val="544A57"/>
          <w:lang w:val="en-US"/>
        </w:rPr>
        <w:t xml:space="preserve">e </w:t>
      </w:r>
      <w:r w:rsidRPr="007E0EE9">
        <w:rPr>
          <w:color w:val="392F39"/>
          <w:lang w:val="en-US"/>
        </w:rPr>
        <w:t>w</w:t>
      </w:r>
      <w:r w:rsidRPr="007E0EE9">
        <w:rPr>
          <w:color w:val="544A57"/>
          <w:lang w:val="en-US"/>
        </w:rPr>
        <w:t>o</w:t>
      </w:r>
      <w:r w:rsidRPr="007E0EE9">
        <w:rPr>
          <w:color w:val="392F39"/>
          <w:lang w:val="en-US"/>
        </w:rPr>
        <w:t>rkin</w:t>
      </w:r>
      <w:r w:rsidRPr="007E0EE9">
        <w:rPr>
          <w:color w:val="544A57"/>
          <w:lang w:val="en-US"/>
        </w:rPr>
        <w:t>g e</w:t>
      </w:r>
      <w:r w:rsidRPr="007E0EE9">
        <w:rPr>
          <w:color w:val="392F39"/>
          <w:lang w:val="en-US"/>
        </w:rPr>
        <w:t>nvironment. It i</w:t>
      </w:r>
      <w:r w:rsidRPr="007E0EE9">
        <w:rPr>
          <w:color w:val="544A57"/>
          <w:lang w:val="en-US"/>
        </w:rPr>
        <w:t xml:space="preserve">s </w:t>
      </w:r>
      <w:r w:rsidRPr="007E0EE9">
        <w:rPr>
          <w:color w:val="392F39"/>
          <w:lang w:val="en-US"/>
        </w:rPr>
        <w:t>al</w:t>
      </w:r>
      <w:r w:rsidRPr="007E0EE9">
        <w:rPr>
          <w:color w:val="544A57"/>
          <w:lang w:val="en-US"/>
        </w:rPr>
        <w:t xml:space="preserve">so </w:t>
      </w:r>
      <w:r w:rsidRPr="007E0EE9">
        <w:rPr>
          <w:color w:val="392F39"/>
          <w:lang w:val="en-US"/>
        </w:rPr>
        <w:t>v</w:t>
      </w:r>
      <w:r w:rsidRPr="007E0EE9">
        <w:rPr>
          <w:color w:val="544A57"/>
          <w:lang w:val="en-US"/>
        </w:rPr>
        <w:t>e</w:t>
      </w:r>
      <w:r w:rsidRPr="007E0EE9">
        <w:rPr>
          <w:color w:val="392F39"/>
          <w:lang w:val="en-US"/>
        </w:rPr>
        <w:t>r</w:t>
      </w:r>
      <w:r w:rsidRPr="007E0EE9">
        <w:rPr>
          <w:color w:val="544A57"/>
          <w:lang w:val="en-US"/>
        </w:rPr>
        <w:t xml:space="preserve">y </w:t>
      </w:r>
      <w:r w:rsidRPr="007E0EE9">
        <w:rPr>
          <w:color w:val="392F39"/>
          <w:lang w:val="en-US"/>
        </w:rPr>
        <w:t>important to provid</w:t>
      </w:r>
      <w:r w:rsidRPr="007E0EE9">
        <w:rPr>
          <w:color w:val="544A57"/>
          <w:lang w:val="en-US"/>
        </w:rPr>
        <w:t>e</w:t>
      </w:r>
      <w:r w:rsidRPr="007E0EE9">
        <w:rPr>
          <w:rFonts w:eastAsia="Arial" w:cs="Arial"/>
          <w:color w:val="AEA1B5"/>
          <w:lang w:val="en-US"/>
        </w:rPr>
        <w:t xml:space="preserve"> </w:t>
      </w:r>
      <w:r w:rsidRPr="007E0EE9">
        <w:rPr>
          <w:color w:val="392F39"/>
          <w:lang w:val="en-US"/>
        </w:rPr>
        <w:t>employe</w:t>
      </w:r>
      <w:r w:rsidRPr="007E0EE9">
        <w:rPr>
          <w:color w:val="544A57"/>
          <w:lang w:val="en-US"/>
        </w:rPr>
        <w:t xml:space="preserve">es </w:t>
      </w:r>
      <w:r w:rsidRPr="007E0EE9">
        <w:rPr>
          <w:color w:val="392F39"/>
          <w:lang w:val="en-US"/>
        </w:rPr>
        <w:t xml:space="preserve">with </w:t>
      </w:r>
      <w:r w:rsidRPr="007E0EE9">
        <w:rPr>
          <w:color w:val="544A57"/>
          <w:lang w:val="en-US"/>
        </w:rPr>
        <w:t>p</w:t>
      </w:r>
      <w:r w:rsidRPr="007E0EE9">
        <w:rPr>
          <w:color w:val="392F39"/>
          <w:lang w:val="en-US"/>
        </w:rPr>
        <w:t>roper instruction</w:t>
      </w:r>
      <w:r w:rsidRPr="007E0EE9">
        <w:rPr>
          <w:color w:val="544A57"/>
          <w:lang w:val="en-US"/>
        </w:rPr>
        <w:t>s a</w:t>
      </w:r>
      <w:r w:rsidRPr="007E0EE9">
        <w:rPr>
          <w:color w:val="392F39"/>
          <w:lang w:val="en-US"/>
        </w:rPr>
        <w:t>nd tr</w:t>
      </w:r>
      <w:r w:rsidRPr="007E0EE9">
        <w:rPr>
          <w:color w:val="544A57"/>
          <w:lang w:val="en-US"/>
        </w:rPr>
        <w:t>a</w:t>
      </w:r>
      <w:r w:rsidRPr="007E0EE9">
        <w:rPr>
          <w:color w:val="392F39"/>
          <w:lang w:val="en-US"/>
        </w:rPr>
        <w:t>inin</w:t>
      </w:r>
      <w:r w:rsidRPr="007E0EE9">
        <w:rPr>
          <w:color w:val="544A57"/>
          <w:lang w:val="en-US"/>
        </w:rPr>
        <w:t xml:space="preserve">g so </w:t>
      </w:r>
      <w:r w:rsidRPr="007E0EE9">
        <w:rPr>
          <w:color w:val="392F39"/>
          <w:lang w:val="en-US"/>
        </w:rPr>
        <w:t xml:space="preserve">that they will be </w:t>
      </w:r>
      <w:r w:rsidRPr="007E0EE9">
        <w:rPr>
          <w:color w:val="544A57"/>
          <w:lang w:val="en-US"/>
        </w:rPr>
        <w:t>a</w:t>
      </w:r>
      <w:r w:rsidRPr="007E0EE9">
        <w:rPr>
          <w:color w:val="392F39"/>
          <w:lang w:val="en-US"/>
        </w:rPr>
        <w:t>bl</w:t>
      </w:r>
      <w:r w:rsidRPr="007E0EE9">
        <w:rPr>
          <w:color w:val="544A57"/>
          <w:lang w:val="en-US"/>
        </w:rPr>
        <w:t xml:space="preserve">e </w:t>
      </w:r>
      <w:r w:rsidRPr="007E0EE9">
        <w:rPr>
          <w:color w:val="392F39"/>
          <w:lang w:val="en-US"/>
        </w:rPr>
        <w:t>to cope with any probl</w:t>
      </w:r>
      <w:r w:rsidRPr="007E0EE9">
        <w:rPr>
          <w:color w:val="544A57"/>
          <w:lang w:val="en-US"/>
        </w:rPr>
        <w:t>e</w:t>
      </w:r>
      <w:r w:rsidRPr="007E0EE9">
        <w:rPr>
          <w:color w:val="392F39"/>
          <w:lang w:val="en-US"/>
        </w:rPr>
        <w:t>m th</w:t>
      </w:r>
      <w:r w:rsidRPr="007E0EE9">
        <w:rPr>
          <w:color w:val="544A57"/>
          <w:lang w:val="en-US"/>
        </w:rPr>
        <w:t>a</w:t>
      </w:r>
      <w:r w:rsidRPr="007E0EE9">
        <w:rPr>
          <w:color w:val="392F39"/>
          <w:lang w:val="en-US"/>
        </w:rPr>
        <w:t>t m</w:t>
      </w:r>
      <w:r w:rsidRPr="007E0EE9">
        <w:rPr>
          <w:color w:val="544A57"/>
          <w:lang w:val="en-US"/>
        </w:rPr>
        <w:t>ay oc</w:t>
      </w:r>
      <w:r w:rsidRPr="007E0EE9">
        <w:rPr>
          <w:color w:val="392F39"/>
          <w:lang w:val="en-US"/>
        </w:rPr>
        <w:t>cur at work</w:t>
      </w:r>
      <w:r w:rsidRPr="007E0EE9">
        <w:rPr>
          <w:color w:val="544A57"/>
          <w:lang w:val="en-US"/>
        </w:rPr>
        <w:t>.</w:t>
      </w:r>
    </w:p>
    <w:p w:rsidR="00F03FF6" w:rsidRPr="007E0EE9" w:rsidRDefault="00F03FF6" w:rsidP="00F03FF6">
      <w:pPr>
        <w:ind w:firstLine="709"/>
        <w:rPr>
          <w:color w:val="392F39"/>
          <w:lang w:val="en-US"/>
        </w:rPr>
      </w:pPr>
      <w:r w:rsidRPr="007E0EE9">
        <w:rPr>
          <w:color w:val="392F39"/>
          <w:lang w:val="en-US"/>
        </w:rPr>
        <w:t>Empl</w:t>
      </w:r>
      <w:r w:rsidRPr="007E0EE9">
        <w:rPr>
          <w:color w:val="544A57"/>
          <w:lang w:val="en-US"/>
        </w:rPr>
        <w:t xml:space="preserve">oyees, </w:t>
      </w:r>
      <w:r w:rsidRPr="007E0EE9">
        <w:rPr>
          <w:color w:val="392F39"/>
          <w:lang w:val="en-US"/>
        </w:rPr>
        <w:t>on their p</w:t>
      </w:r>
      <w:r w:rsidRPr="007E0EE9">
        <w:rPr>
          <w:color w:val="544A57"/>
          <w:lang w:val="en-US"/>
        </w:rPr>
        <w:t>a</w:t>
      </w:r>
      <w:r w:rsidRPr="007E0EE9">
        <w:rPr>
          <w:color w:val="392F39"/>
          <w:lang w:val="en-US"/>
        </w:rPr>
        <w:t xml:space="preserve">rt, </w:t>
      </w:r>
      <w:r w:rsidRPr="007E0EE9">
        <w:rPr>
          <w:color w:val="544A57"/>
          <w:lang w:val="en-US"/>
        </w:rPr>
        <w:t>s</w:t>
      </w:r>
      <w:r w:rsidRPr="007E0EE9">
        <w:rPr>
          <w:color w:val="392F39"/>
          <w:lang w:val="en-US"/>
        </w:rPr>
        <w:t>h</w:t>
      </w:r>
      <w:r w:rsidRPr="007E0EE9">
        <w:rPr>
          <w:color w:val="544A57"/>
          <w:lang w:val="en-US"/>
        </w:rPr>
        <w:t>o</w:t>
      </w:r>
      <w:r w:rsidRPr="007E0EE9">
        <w:rPr>
          <w:color w:val="392F39"/>
          <w:lang w:val="en-US"/>
        </w:rPr>
        <w:t>ul</w:t>
      </w:r>
      <w:r w:rsidRPr="007E0EE9">
        <w:rPr>
          <w:color w:val="544A57"/>
          <w:lang w:val="en-US"/>
        </w:rPr>
        <w:t>d a</w:t>
      </w:r>
      <w:r w:rsidRPr="007E0EE9">
        <w:rPr>
          <w:color w:val="392F39"/>
          <w:lang w:val="en-US"/>
        </w:rPr>
        <w:t>lwa</w:t>
      </w:r>
      <w:r w:rsidRPr="007E0EE9">
        <w:rPr>
          <w:color w:val="544A57"/>
          <w:lang w:val="en-US"/>
        </w:rPr>
        <w:t xml:space="preserve">ys </w:t>
      </w:r>
      <w:r w:rsidRPr="007E0EE9">
        <w:rPr>
          <w:color w:val="392F39"/>
          <w:lang w:val="en-US"/>
        </w:rPr>
        <w:t>behave re</w:t>
      </w:r>
      <w:r w:rsidRPr="007E0EE9">
        <w:rPr>
          <w:color w:val="544A57"/>
          <w:lang w:val="en-US"/>
        </w:rPr>
        <w:t>s</w:t>
      </w:r>
      <w:r w:rsidRPr="007E0EE9">
        <w:rPr>
          <w:color w:val="392F39"/>
          <w:lang w:val="en-US"/>
        </w:rPr>
        <w:t>p</w:t>
      </w:r>
      <w:r w:rsidRPr="007E0EE9">
        <w:rPr>
          <w:color w:val="544A57"/>
          <w:lang w:val="en-US"/>
        </w:rPr>
        <w:t>o</w:t>
      </w:r>
      <w:r w:rsidRPr="007E0EE9">
        <w:rPr>
          <w:color w:val="392F39"/>
          <w:lang w:val="en-US"/>
        </w:rPr>
        <w:t>n</w:t>
      </w:r>
      <w:r w:rsidRPr="007E0EE9">
        <w:rPr>
          <w:color w:val="544A57"/>
          <w:lang w:val="en-US"/>
        </w:rPr>
        <w:t>s</w:t>
      </w:r>
      <w:r w:rsidRPr="007E0EE9">
        <w:rPr>
          <w:color w:val="392F39"/>
          <w:lang w:val="en-US"/>
        </w:rPr>
        <w:t>ibl</w:t>
      </w:r>
      <w:r w:rsidRPr="007E0EE9">
        <w:rPr>
          <w:color w:val="544A57"/>
          <w:lang w:val="en-US"/>
        </w:rPr>
        <w:t>y a</w:t>
      </w:r>
      <w:r w:rsidRPr="007E0EE9">
        <w:rPr>
          <w:color w:val="392F39"/>
          <w:lang w:val="en-US"/>
        </w:rPr>
        <w:t>t w</w:t>
      </w:r>
      <w:r w:rsidRPr="007E0EE9">
        <w:rPr>
          <w:color w:val="544A57"/>
          <w:lang w:val="en-US"/>
        </w:rPr>
        <w:t>o</w:t>
      </w:r>
      <w:r w:rsidRPr="007E0EE9">
        <w:rPr>
          <w:color w:val="392F39"/>
          <w:lang w:val="en-US"/>
        </w:rPr>
        <w:t xml:space="preserve">rk </w:t>
      </w:r>
      <w:r w:rsidRPr="007E0EE9">
        <w:rPr>
          <w:color w:val="544A57"/>
          <w:lang w:val="en-US"/>
        </w:rPr>
        <w:t>a</w:t>
      </w:r>
      <w:r w:rsidRPr="007E0EE9">
        <w:rPr>
          <w:color w:val="392F39"/>
          <w:lang w:val="en-US"/>
        </w:rPr>
        <w:t>nd take car</w:t>
      </w:r>
      <w:r w:rsidRPr="007E0EE9">
        <w:rPr>
          <w:color w:val="544A57"/>
          <w:lang w:val="en-US"/>
        </w:rPr>
        <w:t>e o</w:t>
      </w:r>
      <w:r w:rsidRPr="007E0EE9">
        <w:rPr>
          <w:color w:val="392F39"/>
          <w:lang w:val="en-US"/>
        </w:rPr>
        <w:t>f th</w:t>
      </w:r>
      <w:r w:rsidRPr="007E0EE9">
        <w:rPr>
          <w:color w:val="544A57"/>
          <w:lang w:val="en-US"/>
        </w:rPr>
        <w:t>e</w:t>
      </w:r>
      <w:r w:rsidRPr="007E0EE9">
        <w:rPr>
          <w:color w:val="392F39"/>
          <w:lang w:val="en-US"/>
        </w:rPr>
        <w:t>m</w:t>
      </w:r>
      <w:r w:rsidRPr="007E0EE9">
        <w:rPr>
          <w:color w:val="544A57"/>
          <w:lang w:val="en-US"/>
        </w:rPr>
        <w:t>se</w:t>
      </w:r>
      <w:r w:rsidRPr="007E0EE9">
        <w:rPr>
          <w:color w:val="392F39"/>
          <w:lang w:val="en-US"/>
        </w:rPr>
        <w:t>lv</w:t>
      </w:r>
      <w:r w:rsidRPr="007E0EE9">
        <w:rPr>
          <w:color w:val="544A57"/>
          <w:lang w:val="en-US"/>
        </w:rPr>
        <w:t xml:space="preserve">es </w:t>
      </w:r>
      <w:r w:rsidRPr="007E0EE9">
        <w:rPr>
          <w:color w:val="392F39"/>
          <w:lang w:val="en-US"/>
        </w:rPr>
        <w:t>and oth</w:t>
      </w:r>
      <w:r w:rsidRPr="007E0EE9">
        <w:rPr>
          <w:color w:val="544A57"/>
          <w:lang w:val="en-US"/>
        </w:rPr>
        <w:t>e</w:t>
      </w:r>
      <w:r w:rsidRPr="007E0EE9">
        <w:rPr>
          <w:color w:val="392F39"/>
          <w:lang w:val="en-US"/>
        </w:rPr>
        <w:t>r p</w:t>
      </w:r>
      <w:r w:rsidRPr="007E0EE9">
        <w:rPr>
          <w:color w:val="544A57"/>
          <w:lang w:val="en-US"/>
        </w:rPr>
        <w:t>eop</w:t>
      </w:r>
      <w:r w:rsidRPr="007E0EE9">
        <w:rPr>
          <w:color w:val="392F39"/>
          <w:lang w:val="en-US"/>
        </w:rPr>
        <w:t>l</w:t>
      </w:r>
      <w:r w:rsidRPr="007E0EE9">
        <w:rPr>
          <w:color w:val="544A57"/>
          <w:lang w:val="en-US"/>
        </w:rPr>
        <w:t xml:space="preserve">e </w:t>
      </w:r>
      <w:r w:rsidRPr="007E0EE9">
        <w:rPr>
          <w:color w:val="392F39"/>
          <w:lang w:val="en-US"/>
        </w:rPr>
        <w:t>wh</w:t>
      </w:r>
      <w:r w:rsidRPr="007E0EE9">
        <w:rPr>
          <w:color w:val="544A57"/>
          <w:lang w:val="en-US"/>
        </w:rPr>
        <w:t xml:space="preserve">o </w:t>
      </w:r>
      <w:r w:rsidRPr="007E0EE9">
        <w:rPr>
          <w:color w:val="392F39"/>
          <w:lang w:val="en-US"/>
        </w:rPr>
        <w:t>m</w:t>
      </w:r>
      <w:r w:rsidRPr="007E0EE9">
        <w:rPr>
          <w:color w:val="544A57"/>
          <w:lang w:val="en-US"/>
        </w:rPr>
        <w:t xml:space="preserve">ay </w:t>
      </w:r>
      <w:r w:rsidRPr="007E0EE9">
        <w:rPr>
          <w:color w:val="392F39"/>
          <w:lang w:val="en-US"/>
        </w:rPr>
        <w:t>b</w:t>
      </w:r>
      <w:r w:rsidRPr="007E0EE9">
        <w:rPr>
          <w:color w:val="544A57"/>
          <w:lang w:val="en-US"/>
        </w:rPr>
        <w:t xml:space="preserve">e </w:t>
      </w:r>
      <w:r w:rsidRPr="007E0EE9">
        <w:rPr>
          <w:color w:val="392F39"/>
          <w:lang w:val="en-US"/>
        </w:rPr>
        <w:t>affected b</w:t>
      </w:r>
      <w:r w:rsidRPr="007E0EE9">
        <w:rPr>
          <w:color w:val="544A57"/>
          <w:lang w:val="en-US"/>
        </w:rPr>
        <w:t xml:space="preserve">y </w:t>
      </w:r>
      <w:r w:rsidRPr="007E0EE9">
        <w:rPr>
          <w:color w:val="392F39"/>
          <w:lang w:val="en-US"/>
        </w:rPr>
        <w:t>th</w:t>
      </w:r>
      <w:r w:rsidRPr="007E0EE9">
        <w:rPr>
          <w:color w:val="544A57"/>
          <w:lang w:val="en-US"/>
        </w:rPr>
        <w:t>e</w:t>
      </w:r>
      <w:r w:rsidRPr="007E0EE9">
        <w:rPr>
          <w:color w:val="392F39"/>
          <w:lang w:val="en-US"/>
        </w:rPr>
        <w:t xml:space="preserve">ir </w:t>
      </w:r>
      <w:r w:rsidRPr="007E0EE9">
        <w:rPr>
          <w:color w:val="544A57"/>
          <w:lang w:val="en-US"/>
        </w:rPr>
        <w:t>ac</w:t>
      </w:r>
      <w:r w:rsidRPr="007E0EE9">
        <w:rPr>
          <w:color w:val="392F39"/>
          <w:lang w:val="en-US"/>
        </w:rPr>
        <w:t>ti</w:t>
      </w:r>
      <w:r w:rsidRPr="007E0EE9">
        <w:rPr>
          <w:color w:val="544A57"/>
          <w:lang w:val="en-US"/>
        </w:rPr>
        <w:t>o</w:t>
      </w:r>
      <w:r w:rsidRPr="007E0EE9">
        <w:rPr>
          <w:color w:val="392F39"/>
          <w:lang w:val="en-US"/>
        </w:rPr>
        <w:t>n</w:t>
      </w:r>
      <w:r w:rsidRPr="007E0EE9">
        <w:rPr>
          <w:color w:val="544A57"/>
          <w:lang w:val="en-US"/>
        </w:rPr>
        <w:t>s</w:t>
      </w:r>
      <w:r w:rsidRPr="007E0EE9">
        <w:rPr>
          <w:color w:val="392F39"/>
          <w:lang w:val="en-US"/>
        </w:rPr>
        <w:t>. M</w:t>
      </w:r>
      <w:r w:rsidRPr="007E0EE9">
        <w:rPr>
          <w:color w:val="544A57"/>
          <w:lang w:val="en-US"/>
        </w:rPr>
        <w:t>o</w:t>
      </w:r>
      <w:r w:rsidRPr="007E0EE9">
        <w:rPr>
          <w:color w:val="392F39"/>
          <w:lang w:val="en-US"/>
        </w:rPr>
        <w:t>reo</w:t>
      </w:r>
      <w:r w:rsidRPr="007E0EE9">
        <w:rPr>
          <w:color w:val="544A57"/>
          <w:lang w:val="en-US"/>
        </w:rPr>
        <w:t>ve</w:t>
      </w:r>
      <w:r w:rsidRPr="007E0EE9">
        <w:rPr>
          <w:color w:val="392F39"/>
          <w:lang w:val="en-US"/>
        </w:rPr>
        <w:t>r</w:t>
      </w:r>
      <w:r w:rsidRPr="007E0EE9">
        <w:rPr>
          <w:color w:val="544A57"/>
          <w:lang w:val="en-US"/>
        </w:rPr>
        <w:t xml:space="preserve">, </w:t>
      </w:r>
      <w:r w:rsidRPr="007E0EE9">
        <w:rPr>
          <w:color w:val="392F39"/>
          <w:lang w:val="en-US"/>
        </w:rPr>
        <w:t>th</w:t>
      </w:r>
      <w:r w:rsidRPr="007E0EE9">
        <w:rPr>
          <w:color w:val="544A57"/>
          <w:lang w:val="en-US"/>
        </w:rPr>
        <w:t>ey s</w:t>
      </w:r>
      <w:r w:rsidRPr="007E0EE9">
        <w:rPr>
          <w:color w:val="392F39"/>
          <w:lang w:val="en-US"/>
        </w:rPr>
        <w:t>h</w:t>
      </w:r>
      <w:r w:rsidRPr="007E0EE9">
        <w:rPr>
          <w:color w:val="544A57"/>
          <w:lang w:val="en-US"/>
        </w:rPr>
        <w:t>o</w:t>
      </w:r>
      <w:r w:rsidRPr="007E0EE9">
        <w:rPr>
          <w:color w:val="392F39"/>
          <w:lang w:val="en-US"/>
        </w:rPr>
        <w:t xml:space="preserve">uld </w:t>
      </w:r>
      <w:r w:rsidRPr="007E0EE9">
        <w:rPr>
          <w:color w:val="544A57"/>
          <w:lang w:val="en-US"/>
        </w:rPr>
        <w:t>coo</w:t>
      </w:r>
      <w:r w:rsidRPr="007E0EE9">
        <w:rPr>
          <w:color w:val="392F39"/>
          <w:lang w:val="en-US"/>
        </w:rPr>
        <w:t>p</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 xml:space="preserve">te with </w:t>
      </w:r>
      <w:r w:rsidRPr="007E0EE9">
        <w:rPr>
          <w:color w:val="544A57"/>
          <w:lang w:val="en-US"/>
        </w:rPr>
        <w:t>e</w:t>
      </w:r>
      <w:r w:rsidRPr="007E0EE9">
        <w:rPr>
          <w:color w:val="392F39"/>
          <w:lang w:val="en-US"/>
        </w:rPr>
        <w:t>mpl</w:t>
      </w:r>
      <w:r w:rsidRPr="007E0EE9">
        <w:rPr>
          <w:color w:val="544A57"/>
          <w:lang w:val="en-US"/>
        </w:rPr>
        <w:t>oye</w:t>
      </w:r>
      <w:r w:rsidRPr="007E0EE9">
        <w:rPr>
          <w:color w:val="392F39"/>
          <w:lang w:val="en-US"/>
        </w:rPr>
        <w:t>r</w:t>
      </w:r>
      <w:r w:rsidRPr="007E0EE9">
        <w:rPr>
          <w:color w:val="544A57"/>
          <w:lang w:val="en-US"/>
        </w:rPr>
        <w:t xml:space="preserve">s </w:t>
      </w:r>
      <w:r w:rsidRPr="007E0EE9">
        <w:rPr>
          <w:color w:val="392F39"/>
          <w:lang w:val="en-US"/>
        </w:rPr>
        <w:t>t</w:t>
      </w:r>
      <w:r w:rsidRPr="007E0EE9">
        <w:rPr>
          <w:color w:val="544A57"/>
          <w:lang w:val="en-US"/>
        </w:rPr>
        <w:t xml:space="preserve">o </w:t>
      </w:r>
      <w:r w:rsidRPr="007E0EE9">
        <w:rPr>
          <w:color w:val="392F39"/>
          <w:lang w:val="en-US"/>
        </w:rPr>
        <w:t xml:space="preserve">enable them </w:t>
      </w:r>
      <w:r w:rsidRPr="007E0EE9">
        <w:rPr>
          <w:rFonts w:eastAsia="Arial" w:cs="Arial"/>
          <w:color w:val="392F39"/>
          <w:lang w:val="en-US"/>
        </w:rPr>
        <w:t xml:space="preserve">to </w:t>
      </w:r>
      <w:r w:rsidRPr="007E0EE9">
        <w:rPr>
          <w:color w:val="392F39"/>
          <w:lang w:val="en-US"/>
        </w:rPr>
        <w:t>p</w:t>
      </w:r>
      <w:r w:rsidRPr="007E0EE9">
        <w:rPr>
          <w:color w:val="544A57"/>
          <w:lang w:val="en-US"/>
        </w:rPr>
        <w:t>e</w:t>
      </w:r>
      <w:r w:rsidRPr="007E0EE9">
        <w:rPr>
          <w:color w:val="392F39"/>
          <w:lang w:val="en-US"/>
        </w:rPr>
        <w:t>rf</w:t>
      </w:r>
      <w:r w:rsidRPr="007E0EE9">
        <w:rPr>
          <w:color w:val="544A57"/>
          <w:lang w:val="en-US"/>
        </w:rPr>
        <w:t>o</w:t>
      </w:r>
      <w:r w:rsidRPr="007E0EE9">
        <w:rPr>
          <w:color w:val="392F39"/>
          <w:lang w:val="en-US"/>
        </w:rPr>
        <w:t>rm th</w:t>
      </w:r>
      <w:r w:rsidRPr="007E0EE9">
        <w:rPr>
          <w:color w:val="544A57"/>
          <w:lang w:val="en-US"/>
        </w:rPr>
        <w:t>e</w:t>
      </w:r>
      <w:r w:rsidRPr="007E0EE9">
        <w:rPr>
          <w:color w:val="392F39"/>
          <w:lang w:val="en-US"/>
        </w:rPr>
        <w:t>ir duti</w:t>
      </w:r>
      <w:r w:rsidRPr="007E0EE9">
        <w:rPr>
          <w:color w:val="544A57"/>
          <w:lang w:val="en-US"/>
        </w:rPr>
        <w:t>es o</w:t>
      </w:r>
      <w:r w:rsidRPr="007E0EE9">
        <w:rPr>
          <w:color w:val="392F39"/>
          <w:lang w:val="en-US"/>
        </w:rPr>
        <w:t>r requirem</w:t>
      </w:r>
      <w:r w:rsidRPr="007E0EE9">
        <w:rPr>
          <w:color w:val="544A57"/>
          <w:lang w:val="en-US"/>
        </w:rPr>
        <w:t>e</w:t>
      </w:r>
      <w:r w:rsidRPr="007E0EE9">
        <w:rPr>
          <w:color w:val="392F39"/>
          <w:lang w:val="en-US"/>
        </w:rPr>
        <w:t>nt</w:t>
      </w:r>
      <w:r w:rsidRPr="007E0EE9">
        <w:rPr>
          <w:color w:val="544A57"/>
          <w:lang w:val="en-US"/>
        </w:rPr>
        <w:t xml:space="preserve">s </w:t>
      </w:r>
      <w:r w:rsidRPr="007E0EE9">
        <w:rPr>
          <w:color w:val="392F39"/>
          <w:lang w:val="en-US"/>
        </w:rPr>
        <w:t>und</w:t>
      </w:r>
      <w:r w:rsidRPr="007E0EE9">
        <w:rPr>
          <w:color w:val="544A57"/>
          <w:lang w:val="en-US"/>
        </w:rPr>
        <w:t>e</w:t>
      </w:r>
      <w:r w:rsidRPr="007E0EE9">
        <w:rPr>
          <w:color w:val="392F39"/>
          <w:lang w:val="en-US"/>
        </w:rPr>
        <w:t>r th</w:t>
      </w:r>
      <w:r w:rsidRPr="007E0EE9">
        <w:rPr>
          <w:color w:val="544A57"/>
          <w:lang w:val="en-US"/>
        </w:rPr>
        <w:t xml:space="preserve">e </w:t>
      </w:r>
      <w:r w:rsidRPr="007E0EE9">
        <w:rPr>
          <w:color w:val="392F39"/>
          <w:lang w:val="en-US"/>
        </w:rPr>
        <w:t>A</w:t>
      </w:r>
      <w:r w:rsidRPr="007E0EE9">
        <w:rPr>
          <w:color w:val="544A57"/>
          <w:lang w:val="en-US"/>
        </w:rPr>
        <w:t>c</w:t>
      </w:r>
      <w:r w:rsidRPr="007E0EE9">
        <w:rPr>
          <w:color w:val="392F39"/>
          <w:lang w:val="en-US"/>
        </w:rPr>
        <w:t>t.</w:t>
      </w:r>
    </w:p>
    <w:p w:rsidR="00F03FF6" w:rsidRPr="007E0EE9" w:rsidRDefault="00F03FF6" w:rsidP="00F03FF6">
      <w:pPr>
        <w:pStyle w:val="Style2"/>
        <w:widowControl/>
        <w:ind w:firstLine="0"/>
        <w:rPr>
          <w:rStyle w:val="FontStyle12"/>
          <w:spacing w:val="-20"/>
          <w:sz w:val="24"/>
          <w:szCs w:val="24"/>
          <w:lang w:val="en-US"/>
        </w:rPr>
      </w:pPr>
    </w:p>
    <w:p w:rsidR="00F03FF6" w:rsidRPr="007E0EE9" w:rsidRDefault="00F03FF6" w:rsidP="00F03FF6">
      <w:pPr>
        <w:pStyle w:val="Style2"/>
        <w:widowControl/>
        <w:ind w:firstLine="0"/>
        <w:rPr>
          <w:rStyle w:val="FontStyle12"/>
          <w:sz w:val="24"/>
          <w:szCs w:val="24"/>
          <w:lang w:val="en-US"/>
        </w:rPr>
      </w:pPr>
      <w:r w:rsidRPr="007E0EE9">
        <w:rPr>
          <w:rStyle w:val="FontStyle12"/>
          <w:spacing w:val="-20"/>
          <w:sz w:val="24"/>
          <w:szCs w:val="24"/>
          <w:lang w:val="en-US"/>
        </w:rPr>
        <w:t>II.</w:t>
      </w:r>
      <w:r w:rsidRPr="007E0EE9">
        <w:rPr>
          <w:rStyle w:val="FontStyle12"/>
          <w:sz w:val="24"/>
          <w:szCs w:val="24"/>
          <w:lang w:val="en-US"/>
        </w:rPr>
        <w:t xml:space="preserve"> Remember the words and use them in sentences of your own.</w:t>
      </w:r>
    </w:p>
    <w:p w:rsidR="00F03FF6" w:rsidRPr="007E0EE9" w:rsidRDefault="00F03FF6" w:rsidP="00F03FF6">
      <w:pPr>
        <w:pStyle w:val="Style2"/>
        <w:widowControl/>
        <w:ind w:firstLine="0"/>
        <w:rPr>
          <w:rStyle w:val="FontStyle12"/>
          <w:sz w:val="24"/>
          <w:szCs w:val="24"/>
          <w:lang w:val="en-US"/>
        </w:rPr>
      </w:pPr>
    </w:p>
    <w:tbl>
      <w:tblPr>
        <w:tblW w:w="9761" w:type="dxa"/>
        <w:tblInd w:w="-5" w:type="dxa"/>
        <w:tblLayout w:type="fixed"/>
        <w:tblLook w:val="0000"/>
      </w:tblPr>
      <w:tblGrid>
        <w:gridCol w:w="3225"/>
        <w:gridCol w:w="6536"/>
      </w:tblGrid>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snapToGrid w:val="0"/>
              <w:rPr>
                <w:b/>
                <w:i/>
                <w:lang w:val="en-US"/>
              </w:rPr>
            </w:pPr>
            <w:r w:rsidRPr="007E0EE9">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snapToGrid w:val="0"/>
              <w:rPr>
                <w:b/>
                <w:i/>
              </w:rPr>
            </w:pPr>
            <w:r w:rsidRPr="007E0EE9">
              <w:rPr>
                <w:b/>
                <w:i/>
              </w:rPr>
              <w:t>Существительные</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1" w:name="result_box"/>
            <w:bookmarkEnd w:id="1"/>
            <w:r w:rsidRPr="007E0EE9">
              <w:rPr>
                <w:rStyle w:val="FontStyle12"/>
                <w:b w:val="0"/>
                <w:sz w:val="24"/>
                <w:szCs w:val="24"/>
              </w:rPr>
              <w:t>работодатель</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jc w:val="left"/>
              <w:rPr>
                <w:rStyle w:val="FontStyle12"/>
                <w:b w:val="0"/>
                <w:i/>
                <w:sz w:val="24"/>
                <w:szCs w:val="24"/>
                <w:lang w:val="en-US"/>
              </w:rPr>
            </w:pPr>
            <w:r w:rsidRPr="007E0EE9">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r w:rsidRPr="007E0EE9">
              <w:rPr>
                <w:rStyle w:val="FontStyle12"/>
                <w:b w:val="0"/>
                <w:sz w:val="24"/>
                <w:szCs w:val="24"/>
                <w:lang w:val="en-US"/>
              </w:rPr>
              <w:t>c</w:t>
            </w:r>
            <w:r w:rsidRPr="007E0EE9">
              <w:rPr>
                <w:rStyle w:val="FontStyle12"/>
                <w:b w:val="0"/>
                <w:sz w:val="24"/>
                <w:szCs w:val="24"/>
              </w:rPr>
              <w:t>строительная площадка</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2" w:name="result_box2"/>
            <w:bookmarkEnd w:id="2"/>
            <w:r w:rsidRPr="007E0EE9">
              <w:rPr>
                <w:rStyle w:val="FontStyle12"/>
                <w:b w:val="0"/>
                <w:sz w:val="24"/>
                <w:szCs w:val="24"/>
              </w:rPr>
              <w:t>неосторожность</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3" w:name="result_box3"/>
            <w:bookmarkEnd w:id="3"/>
            <w:r w:rsidRPr="007E0EE9">
              <w:rPr>
                <w:rStyle w:val="FontStyle12"/>
                <w:b w:val="0"/>
                <w:sz w:val="24"/>
                <w:szCs w:val="24"/>
              </w:rPr>
              <w:t>химикаты</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4" w:name="result_box4"/>
            <w:bookmarkEnd w:id="4"/>
            <w:r w:rsidRPr="007E0EE9">
              <w:rPr>
                <w:rStyle w:val="FontStyle12"/>
                <w:b w:val="0"/>
                <w:sz w:val="24"/>
                <w:szCs w:val="24"/>
              </w:rPr>
              <w:t>мусор</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5" w:name="result_box5"/>
            <w:bookmarkEnd w:id="5"/>
            <w:r w:rsidRPr="007E0EE9">
              <w:rPr>
                <w:rStyle w:val="FontStyle12"/>
                <w:b w:val="0"/>
                <w:sz w:val="24"/>
                <w:szCs w:val="24"/>
              </w:rPr>
              <w:t>работник</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6" w:name="result_box6"/>
            <w:bookmarkEnd w:id="6"/>
            <w:r w:rsidRPr="007E0EE9">
              <w:rPr>
                <w:rStyle w:val="FontStyle12"/>
                <w:b w:val="0"/>
                <w:sz w:val="24"/>
                <w:szCs w:val="24"/>
              </w:rPr>
              <w:t>тренировка по эвакуации</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fire extinguisher</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7" w:name="result_box7"/>
            <w:bookmarkEnd w:id="7"/>
            <w:r w:rsidRPr="007E0EE9">
              <w:t xml:space="preserve">огнетушитель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injury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8" w:name="result_box8"/>
            <w:bookmarkEnd w:id="8"/>
            <w:r w:rsidRPr="007E0EE9">
              <w:t xml:space="preserve">травма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lens</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9" w:name="result_box9"/>
            <w:bookmarkEnd w:id="9"/>
            <w:r w:rsidRPr="007E0EE9">
              <w:t xml:space="preserve">объектив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record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0" w:name="result_box10"/>
            <w:bookmarkEnd w:id="10"/>
            <w:r w:rsidRPr="007E0EE9">
              <w:t xml:space="preserve">запись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safety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1" w:name="result_box11"/>
            <w:bookmarkEnd w:id="11"/>
            <w:r w:rsidRPr="007E0EE9">
              <w:t xml:space="preserve">безопасность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sign</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2" w:name="result_box1"/>
            <w:bookmarkEnd w:id="12"/>
            <w:r w:rsidRPr="007E0EE9">
              <w:t xml:space="preserve">знак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spark</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3" w:name="result_box12"/>
            <w:bookmarkEnd w:id="13"/>
            <w:r w:rsidRPr="007E0EE9">
              <w:t xml:space="preserve">искра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supplier</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4" w:name="result_box13"/>
            <w:bookmarkEnd w:id="14"/>
            <w:r w:rsidRPr="007E0EE9">
              <w:t xml:space="preserve">поставщик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varnish</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5" w:name="result_box14"/>
            <w:bookmarkEnd w:id="15"/>
            <w:r w:rsidRPr="007E0EE9">
              <w:t xml:space="preserve">лак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b/>
                <w:bCs/>
                <w:i/>
                <w:iCs/>
                <w:lang w:val="en-US"/>
              </w:rPr>
            </w:pPr>
            <w:r w:rsidRPr="007E0EE9">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rPr>
                <w:b/>
                <w:bCs/>
                <w:i/>
                <w:iCs/>
              </w:rPr>
            </w:pPr>
            <w:r w:rsidRPr="007E0EE9">
              <w:rPr>
                <w:b/>
                <w:bCs/>
                <w:i/>
                <w:iCs/>
              </w:rPr>
              <w:t>глаголы</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assemble</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r w:rsidRPr="007E0EE9">
              <w:t>собирать</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cope with</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r w:rsidRPr="007E0EE9">
              <w:t xml:space="preserve">Справиться с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enable</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6" w:name="result_box15"/>
            <w:bookmarkEnd w:id="16"/>
            <w:r w:rsidRPr="007E0EE9">
              <w:t xml:space="preserve">включить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flip up</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7" w:name="result_box16"/>
            <w:bookmarkEnd w:id="17"/>
            <w:r w:rsidRPr="007E0EE9">
              <w:t xml:space="preserve">Перевернуть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widowControl/>
              <w:snapToGrid w:val="0"/>
              <w:rPr>
                <w:b/>
                <w:bCs/>
                <w:i/>
                <w:iCs/>
                <w:lang w:val="en-US"/>
              </w:rPr>
            </w:pPr>
            <w:bookmarkStart w:id="18" w:name="result_box21"/>
            <w:bookmarkEnd w:id="18"/>
            <w:r w:rsidRPr="007E0EE9">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rPr>
                <w:b/>
                <w:bCs/>
                <w:i/>
                <w:iCs/>
              </w:rPr>
            </w:pPr>
            <w:r w:rsidRPr="007E0EE9">
              <w:rPr>
                <w:b/>
                <w:bCs/>
                <w:i/>
                <w:iCs/>
              </w:rPr>
              <w:t>прилагательные</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harmful</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9" w:name="result_box17"/>
            <w:bookmarkEnd w:id="19"/>
            <w:r w:rsidRPr="007E0EE9">
              <w:t xml:space="preserve">вредный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long-sleeved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0" w:name="result_box18"/>
            <w:bookmarkEnd w:id="20"/>
            <w:r w:rsidRPr="007E0EE9">
              <w:t xml:space="preserve">с длинными рукавами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loud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1" w:name="result_box19"/>
            <w:bookmarkEnd w:id="21"/>
            <w:r w:rsidRPr="007E0EE9">
              <w:t xml:space="preserve">громкий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precautionary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2" w:name="result_box20"/>
            <w:bookmarkEnd w:id="22"/>
            <w:r w:rsidRPr="007E0EE9">
              <w:t xml:space="preserve">предупредительный </w:t>
            </w:r>
          </w:p>
        </w:tc>
      </w:tr>
    </w:tbl>
    <w:p w:rsidR="00F03FF6" w:rsidRPr="007E0EE9" w:rsidRDefault="00F03FF6" w:rsidP="00F03FF6">
      <w:pPr>
        <w:pStyle w:val="Style2"/>
        <w:widowControl/>
        <w:pBdr>
          <w:bottom w:val="single" w:sz="12" w:space="1" w:color="auto"/>
        </w:pBdr>
        <w:ind w:firstLine="0"/>
        <w:rPr>
          <w:rStyle w:val="FontStyle13"/>
          <w:sz w:val="24"/>
          <w:szCs w:val="24"/>
        </w:rPr>
      </w:pPr>
    </w:p>
    <w:p w:rsidR="00F03FF6" w:rsidRPr="007E0EE9" w:rsidRDefault="00F03FF6" w:rsidP="00F03FF6">
      <w:pPr>
        <w:pStyle w:val="Style2"/>
        <w:widowControl/>
        <w:pBdr>
          <w:bottom w:val="single" w:sz="12" w:space="1" w:color="auto"/>
        </w:pBdr>
        <w:ind w:firstLine="0"/>
        <w:rPr>
          <w:rStyle w:val="FontStyle13"/>
          <w:b w:val="0"/>
          <w:i/>
          <w:sz w:val="24"/>
          <w:szCs w:val="24"/>
          <w:lang w:val="en-US"/>
        </w:rPr>
      </w:pPr>
      <w:r w:rsidRPr="007E0EE9">
        <w:rPr>
          <w:rStyle w:val="FontStyle13"/>
          <w:sz w:val="24"/>
          <w:szCs w:val="24"/>
          <w:lang w:val="en-US"/>
        </w:rPr>
        <w:t>III. Remember the definitions of the word</w:t>
      </w:r>
    </w:p>
    <w:p w:rsidR="00F03FF6" w:rsidRPr="007E0EE9"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tblPr>
      <w:tblGrid>
        <w:gridCol w:w="2938"/>
        <w:gridCol w:w="6779"/>
      </w:tblGrid>
      <w:tr w:rsidR="00F03FF6" w:rsidRPr="005131A0" w:rsidTr="00F4522B">
        <w:trPr>
          <w:trHeight w:val="326"/>
        </w:trPr>
        <w:tc>
          <w:tcPr>
            <w:tcW w:w="2938" w:type="dxa"/>
            <w:vMerge w:val="restart"/>
            <w:tcBorders>
              <w:top w:val="single" w:sz="1" w:space="0" w:color="000000"/>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action taken in order to prevent something dangerous from happening </w:t>
            </w:r>
          </w:p>
        </w:tc>
      </w:tr>
      <w:tr w:rsidR="00F03FF6" w:rsidRPr="005131A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poor attention to an activity, which results in harm or errors </w:t>
            </w:r>
          </w:p>
        </w:tc>
      </w:tr>
      <w:tr w:rsidR="00F03FF6" w:rsidRPr="005131A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the health, comfort and well-being of a person or group</w:t>
            </w:r>
          </w:p>
        </w:tc>
      </w:tr>
      <w:tr w:rsidR="00F03FF6" w:rsidRPr="005131A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i/>
                <w:lang w:val="en-US"/>
              </w:rPr>
              <w:t xml:space="preserve"> </w:t>
            </w:r>
            <w:r w:rsidRPr="007E0EE9">
              <w:rPr>
                <w:rFonts w:eastAsia="Arial" w:cs="Arial"/>
                <w:i/>
                <w:lang w:val="en-US"/>
              </w:rPr>
              <w:t>a responsibility or task that you have to do as part of your job</w:t>
            </w:r>
          </w:p>
        </w:tc>
      </w:tr>
      <w:tr w:rsidR="00F03FF6" w:rsidRPr="005131A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lastRenderedPageBreak/>
              <w:t>premises</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the buildings and land occupied by a business</w:t>
            </w:r>
          </w:p>
        </w:tc>
      </w:tr>
      <w:tr w:rsidR="00F03FF6" w:rsidRPr="005131A0"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 to deal effectively with a difficult situation</w:t>
            </w:r>
          </w:p>
        </w:tc>
      </w:tr>
    </w:tbl>
    <w:p w:rsidR="00F03FF6" w:rsidRPr="007E0EE9" w:rsidRDefault="00F03FF6" w:rsidP="00F03FF6">
      <w:pPr>
        <w:rPr>
          <w:lang w:val="en-US"/>
        </w:rPr>
      </w:pPr>
    </w:p>
    <w:p w:rsidR="00F03FF6" w:rsidRPr="007E0EE9" w:rsidRDefault="00F03FF6" w:rsidP="00F03FF6">
      <w:pPr>
        <w:ind w:left="360"/>
        <w:rPr>
          <w:rStyle w:val="FontStyle13"/>
          <w:b w:val="0"/>
          <w:i/>
          <w:sz w:val="24"/>
          <w:szCs w:val="24"/>
          <w:lang w:val="en-US"/>
        </w:rPr>
      </w:pPr>
      <w:r w:rsidRPr="007E0EE9">
        <w:rPr>
          <w:rStyle w:val="FontStyle13"/>
          <w:sz w:val="24"/>
          <w:szCs w:val="24"/>
          <w:lang w:val="en-US"/>
        </w:rPr>
        <w:t>IV. Match the terms with their Russian equivalents</w:t>
      </w:r>
    </w:p>
    <w:p w:rsidR="00F03FF6" w:rsidRPr="007E0EE9" w:rsidRDefault="00F03FF6" w:rsidP="00F03FF6">
      <w:pPr>
        <w:ind w:left="360"/>
        <w:rPr>
          <w:rStyle w:val="FontStyle13"/>
          <w:b w:val="0"/>
          <w:i/>
          <w:sz w:val="24"/>
          <w:szCs w:val="24"/>
          <w:lang w:val="en-US"/>
        </w:rPr>
      </w:pPr>
    </w:p>
    <w:tbl>
      <w:tblPr>
        <w:tblW w:w="9851" w:type="dxa"/>
        <w:tblInd w:w="108" w:type="dxa"/>
        <w:tblLayout w:type="fixed"/>
        <w:tblLook w:val="0000"/>
      </w:tblPr>
      <w:tblGrid>
        <w:gridCol w:w="1071"/>
        <w:gridCol w:w="857"/>
        <w:gridCol w:w="1009"/>
        <w:gridCol w:w="852"/>
        <w:gridCol w:w="542"/>
        <w:gridCol w:w="310"/>
        <w:gridCol w:w="852"/>
        <w:gridCol w:w="852"/>
        <w:gridCol w:w="852"/>
        <w:gridCol w:w="852"/>
        <w:gridCol w:w="852"/>
        <w:gridCol w:w="950"/>
      </w:tblGrid>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защита</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несчастные случаи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ядовитый</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риски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сонливость</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lang w:val="en-US"/>
              </w:rPr>
            </w:pPr>
            <w:r w:rsidRPr="007E0EE9">
              <w:rPr>
                <w:rStyle w:val="FontStyle13"/>
                <w:b w:val="0"/>
                <w:sz w:val="24"/>
                <w:szCs w:val="24"/>
              </w:rPr>
              <w:t>очки защитные</w:t>
            </w:r>
            <w:r w:rsidRPr="007E0EE9">
              <w:rPr>
                <w:rStyle w:val="FontStyle13"/>
                <w:b w:val="0"/>
                <w:sz w:val="24"/>
                <w:szCs w:val="24"/>
                <w:lang w:val="en-US"/>
              </w:rPr>
              <w:t xml:space="preserve"> </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пыль</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шум</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чад</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ожоги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дым</w:t>
            </w:r>
          </w:p>
        </w:tc>
      </w:tr>
      <w:tr w:rsidR="00F03FF6" w:rsidRPr="007E0EE9" w:rsidTr="00F45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0"/>
        </w:trPr>
        <w:tc>
          <w:tcPr>
            <w:tcW w:w="1071" w:type="dxa"/>
          </w:tcPr>
          <w:p w:rsidR="00F03FF6" w:rsidRPr="007E0EE9" w:rsidRDefault="00F03FF6" w:rsidP="00F4522B">
            <w:pPr>
              <w:numPr>
                <w:ilvl w:val="0"/>
                <w:numId w:val="16"/>
              </w:numPr>
              <w:suppressAutoHyphens/>
              <w:autoSpaceDE/>
              <w:autoSpaceDN/>
              <w:adjustRightInd/>
              <w:ind w:left="357" w:hanging="357"/>
              <w:jc w:val="left"/>
            </w:pPr>
          </w:p>
        </w:tc>
        <w:tc>
          <w:tcPr>
            <w:tcW w:w="857" w:type="dxa"/>
          </w:tcPr>
          <w:p w:rsidR="00F03FF6" w:rsidRPr="007E0EE9" w:rsidRDefault="00F03FF6" w:rsidP="00F4522B">
            <w:pPr>
              <w:numPr>
                <w:ilvl w:val="0"/>
                <w:numId w:val="16"/>
              </w:numPr>
              <w:suppressAutoHyphens/>
              <w:autoSpaceDE/>
              <w:autoSpaceDN/>
              <w:adjustRightInd/>
              <w:ind w:left="357" w:hanging="357"/>
              <w:jc w:val="left"/>
            </w:pPr>
          </w:p>
        </w:tc>
        <w:tc>
          <w:tcPr>
            <w:tcW w:w="1009"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gridSpan w:val="2"/>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950" w:type="dxa"/>
          </w:tcPr>
          <w:p w:rsidR="00F03FF6" w:rsidRPr="007E0EE9" w:rsidRDefault="00F03FF6" w:rsidP="00F4522B">
            <w:pPr>
              <w:numPr>
                <w:ilvl w:val="0"/>
                <w:numId w:val="16"/>
              </w:numPr>
              <w:suppressAutoHyphens/>
              <w:autoSpaceDE/>
              <w:autoSpaceDN/>
              <w:adjustRightInd/>
              <w:ind w:left="357" w:hanging="357"/>
              <w:jc w:val="left"/>
            </w:pPr>
          </w:p>
        </w:tc>
      </w:tr>
      <w:tr w:rsidR="00F03FF6" w:rsidRPr="007E0EE9" w:rsidTr="00F45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34"/>
        </w:trPr>
        <w:tc>
          <w:tcPr>
            <w:tcW w:w="1071" w:type="dxa"/>
          </w:tcPr>
          <w:p w:rsidR="00F03FF6" w:rsidRPr="007E0EE9" w:rsidRDefault="00F03FF6" w:rsidP="00F4522B"/>
        </w:tc>
        <w:tc>
          <w:tcPr>
            <w:tcW w:w="857" w:type="dxa"/>
          </w:tcPr>
          <w:p w:rsidR="00F03FF6" w:rsidRPr="007E0EE9" w:rsidRDefault="00F03FF6" w:rsidP="00F4522B"/>
        </w:tc>
        <w:tc>
          <w:tcPr>
            <w:tcW w:w="1009" w:type="dxa"/>
          </w:tcPr>
          <w:p w:rsidR="00F03FF6" w:rsidRPr="007E0EE9" w:rsidRDefault="00F03FF6" w:rsidP="00F4522B"/>
        </w:tc>
        <w:tc>
          <w:tcPr>
            <w:tcW w:w="852" w:type="dxa"/>
          </w:tcPr>
          <w:p w:rsidR="00F03FF6" w:rsidRPr="007E0EE9" w:rsidRDefault="00F03FF6" w:rsidP="00F4522B"/>
        </w:tc>
        <w:tc>
          <w:tcPr>
            <w:tcW w:w="852" w:type="dxa"/>
            <w:gridSpan w:val="2"/>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950" w:type="dxa"/>
          </w:tcPr>
          <w:p w:rsidR="00F03FF6" w:rsidRPr="007E0EE9" w:rsidRDefault="00F03FF6" w:rsidP="00F4522B"/>
        </w:tc>
      </w:tr>
    </w:tbl>
    <w:p w:rsidR="00F03FF6" w:rsidRPr="007E0EE9" w:rsidRDefault="00F03FF6" w:rsidP="00F03FF6">
      <w:pPr>
        <w:ind w:left="360"/>
      </w:pPr>
    </w:p>
    <w:p w:rsidR="00F03FF6" w:rsidRPr="007E0EE9" w:rsidRDefault="00F03FF6" w:rsidP="00F03FF6">
      <w:pPr>
        <w:rPr>
          <w:rStyle w:val="FontStyle13"/>
          <w:b w:val="0"/>
          <w:i/>
          <w:sz w:val="24"/>
          <w:szCs w:val="24"/>
          <w:lang w:val="en-US"/>
        </w:rPr>
      </w:pPr>
      <w:r w:rsidRPr="007E0EE9">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610"/>
        <w:gridCol w:w="1615"/>
        <w:gridCol w:w="1612"/>
        <w:gridCol w:w="1612"/>
        <w:gridCol w:w="1707"/>
      </w:tblGrid>
      <w:tr w:rsidR="00F03FF6" w:rsidRPr="005131A0"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392F39"/>
                <w:lang w:val="en-US"/>
              </w:rPr>
              <w:t>precautionar</w:t>
            </w:r>
            <w:r w:rsidRPr="007E0EE9">
              <w:rPr>
                <w:rFonts w:eastAsia="Arial" w:cs="Arial"/>
                <w:color w:val="544A57"/>
                <w:lang w:val="en-US"/>
              </w:rPr>
              <w:t xml:space="preserve">y </w:t>
            </w:r>
            <w:r w:rsidRPr="007E0EE9">
              <w:rPr>
                <w:rFonts w:eastAsia="Arial" w:cs="Arial"/>
                <w:color w:val="392F39"/>
                <w:lang w:val="en-US"/>
              </w:rPr>
              <w:t>measure</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a responsibility or task that you have to do as part of your job</w:t>
            </w:r>
          </w:p>
        </w:tc>
      </w:tr>
      <w:tr w:rsidR="00F03FF6" w:rsidRPr="005131A0"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c</w:t>
            </w:r>
            <w:r w:rsidRPr="007E0EE9">
              <w:rPr>
                <w:rFonts w:eastAsia="Arial" w:cs="Arial"/>
                <w:color w:val="392F39"/>
                <w:lang w:val="en-US"/>
              </w:rPr>
              <w:t>arelessness</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to deal effectively with a difficult situation</w:t>
            </w:r>
          </w:p>
        </w:tc>
      </w:tr>
      <w:tr w:rsidR="00F03FF6" w:rsidRPr="005131A0"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392F39"/>
                <w:lang w:val="en-US"/>
              </w:rPr>
              <w:t>welfare</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the buildings and land occupied by a busine</w:t>
            </w:r>
            <w:r w:rsidRPr="007E0EE9">
              <w:rPr>
                <w:rFonts w:eastAsia="Arial" w:cs="Arial"/>
                <w:i/>
                <w:color w:val="544A57"/>
                <w:lang w:val="en-US"/>
              </w:rPr>
              <w:t>s</w:t>
            </w:r>
            <w:r w:rsidRPr="007E0EE9">
              <w:rPr>
                <w:rFonts w:eastAsia="Arial" w:cs="Arial"/>
                <w:i/>
                <w:color w:val="392F39"/>
                <w:lang w:val="en-US"/>
              </w:rPr>
              <w:t>s</w:t>
            </w:r>
          </w:p>
        </w:tc>
      </w:tr>
      <w:tr w:rsidR="00F03FF6" w:rsidRPr="005131A0" w:rsidTr="00F4522B">
        <w:trPr>
          <w:trHeight w:val="649"/>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544A57"/>
                <w:lang w:val="en-US"/>
              </w:rPr>
            </w:pPr>
            <w:r w:rsidRPr="007E0EE9">
              <w:rPr>
                <w:rFonts w:eastAsia="Arial" w:cs="Arial"/>
                <w:color w:val="544A57"/>
                <w:lang w:val="en-US"/>
              </w:rPr>
              <w:t>d</w:t>
            </w:r>
            <w:r w:rsidRPr="007E0EE9">
              <w:rPr>
                <w:rFonts w:eastAsia="Arial" w:cs="Arial"/>
                <w:color w:val="392F39"/>
                <w:lang w:val="en-US"/>
              </w:rPr>
              <w:t>ut</w:t>
            </w:r>
            <w:r w:rsidRPr="007E0EE9">
              <w:rPr>
                <w:rFonts w:eastAsia="Arial" w:cs="Arial"/>
                <w:color w:val="544A57"/>
                <w:lang w:val="en-US"/>
              </w:rPr>
              <w:t>y</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poor attention to an activity, which results in harm or errors</w:t>
            </w:r>
          </w:p>
        </w:tc>
      </w:tr>
      <w:tr w:rsidR="00F03FF6" w:rsidRPr="005131A0"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p</w:t>
            </w:r>
            <w:r w:rsidRPr="007E0EE9">
              <w:rPr>
                <w:rFonts w:eastAsia="Arial" w:cs="Arial"/>
                <w:color w:val="392F39"/>
                <w:lang w:val="en-US"/>
              </w:rPr>
              <w:t>r</w:t>
            </w:r>
            <w:r w:rsidRPr="007E0EE9">
              <w:rPr>
                <w:rFonts w:eastAsia="Arial" w:cs="Arial"/>
                <w:color w:val="544A57"/>
                <w:lang w:val="en-US"/>
              </w:rPr>
              <w:t>e</w:t>
            </w:r>
            <w:r w:rsidRPr="007E0EE9">
              <w:rPr>
                <w:rFonts w:eastAsia="Arial" w:cs="Arial"/>
                <w:color w:val="392F39"/>
                <w:lang w:val="en-US"/>
              </w:rPr>
              <w:t>mi</w:t>
            </w:r>
            <w:r w:rsidRPr="007E0EE9">
              <w:rPr>
                <w:rFonts w:eastAsia="Arial" w:cs="Arial"/>
                <w:color w:val="544A57"/>
                <w:lang w:val="en-US"/>
              </w:rPr>
              <w:t>s</w:t>
            </w:r>
            <w:r w:rsidRPr="007E0EE9">
              <w:rPr>
                <w:rFonts w:eastAsia="Arial" w:cs="Arial"/>
                <w:color w:val="392F39"/>
                <w:lang w:val="en-US"/>
              </w:rPr>
              <w:t>es</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action taken in order to prevent something d</w:t>
            </w:r>
            <w:r w:rsidRPr="007E0EE9">
              <w:rPr>
                <w:rFonts w:eastAsia="Arial" w:cs="Arial"/>
                <w:i/>
                <w:color w:val="544A57"/>
                <w:lang w:val="en-US"/>
              </w:rPr>
              <w:t>a</w:t>
            </w:r>
            <w:r w:rsidRPr="007E0EE9">
              <w:rPr>
                <w:rFonts w:eastAsia="Arial" w:cs="Arial"/>
                <w:i/>
                <w:color w:val="392F39"/>
                <w:lang w:val="en-US"/>
              </w:rPr>
              <w:t xml:space="preserve">ngerous from happening </w:t>
            </w:r>
          </w:p>
        </w:tc>
      </w:tr>
      <w:tr w:rsidR="00F03FF6" w:rsidRPr="005131A0" w:rsidTr="00F4522B">
        <w:trPr>
          <w:trHeight w:val="266"/>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to co</w:t>
            </w:r>
            <w:r w:rsidRPr="007E0EE9">
              <w:rPr>
                <w:rFonts w:eastAsia="Arial" w:cs="Arial"/>
                <w:color w:val="392F39"/>
                <w:lang w:val="en-US"/>
              </w:rPr>
              <w:t>p</w:t>
            </w:r>
            <w:r w:rsidRPr="007E0EE9">
              <w:rPr>
                <w:rFonts w:eastAsia="Arial" w:cs="Arial"/>
                <w:color w:val="544A57"/>
                <w:lang w:val="en-US"/>
              </w:rPr>
              <w:t>e w</w:t>
            </w:r>
            <w:r w:rsidRPr="007E0EE9">
              <w:rPr>
                <w:rFonts w:eastAsia="Arial" w:cs="Arial"/>
                <w:color w:val="392F39"/>
                <w:lang w:val="en-US"/>
              </w:rPr>
              <w:t>ith</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the health, c</w:t>
            </w:r>
            <w:r w:rsidRPr="007E0EE9">
              <w:rPr>
                <w:rFonts w:eastAsia="Arial" w:cs="Arial"/>
                <w:i/>
                <w:color w:val="544A57"/>
                <w:lang w:val="en-US"/>
              </w:rPr>
              <w:t>o</w:t>
            </w:r>
            <w:r w:rsidRPr="007E0EE9">
              <w:rPr>
                <w:rFonts w:eastAsia="Arial" w:cs="Arial"/>
                <w:i/>
                <w:color w:val="392F39"/>
                <w:lang w:val="en-US"/>
              </w:rPr>
              <w:t xml:space="preserve">mfort and </w:t>
            </w:r>
            <w:r w:rsidRPr="007E0EE9">
              <w:rPr>
                <w:rFonts w:eastAsia="Arial" w:cs="Arial"/>
                <w:i/>
                <w:color w:val="544A57"/>
                <w:lang w:val="en-US"/>
              </w:rPr>
              <w:t>w</w:t>
            </w:r>
            <w:r w:rsidRPr="007E0EE9">
              <w:rPr>
                <w:rFonts w:eastAsia="Arial" w:cs="Arial"/>
                <w:i/>
                <w:color w:val="392F39"/>
                <w:lang w:val="en-US"/>
              </w:rPr>
              <w:t>ell-being of a person or group</w:t>
            </w:r>
          </w:p>
        </w:tc>
      </w:tr>
      <w:tr w:rsidR="00F03FF6" w:rsidRPr="005131A0" w:rsidTr="00F4522B">
        <w:trPr>
          <w:trHeight w:val="139"/>
        </w:trPr>
        <w:tc>
          <w:tcPr>
            <w:tcW w:w="1610"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0"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5"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2"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2"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707"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r>
      <w:tr w:rsidR="00F03FF6" w:rsidRPr="005131A0" w:rsidTr="00F4522B">
        <w:trPr>
          <w:trHeight w:val="139"/>
        </w:trPr>
        <w:tc>
          <w:tcPr>
            <w:tcW w:w="1610" w:type="dxa"/>
          </w:tcPr>
          <w:p w:rsidR="00F03FF6" w:rsidRPr="007E0EE9" w:rsidRDefault="00F03FF6" w:rsidP="00F4522B">
            <w:pPr>
              <w:rPr>
                <w:rFonts w:eastAsia="Arial" w:cs="Arial"/>
                <w:b/>
                <w:bCs/>
                <w:color w:val="362D32"/>
                <w:lang w:val="en-US"/>
              </w:rPr>
            </w:pPr>
          </w:p>
        </w:tc>
        <w:tc>
          <w:tcPr>
            <w:tcW w:w="1610" w:type="dxa"/>
          </w:tcPr>
          <w:p w:rsidR="00F03FF6" w:rsidRPr="007E0EE9" w:rsidRDefault="00F03FF6" w:rsidP="00F4522B">
            <w:pPr>
              <w:rPr>
                <w:rFonts w:eastAsia="Arial" w:cs="Arial"/>
                <w:b/>
                <w:bCs/>
                <w:color w:val="362D32"/>
                <w:lang w:val="en-US"/>
              </w:rPr>
            </w:pPr>
          </w:p>
        </w:tc>
        <w:tc>
          <w:tcPr>
            <w:tcW w:w="1615" w:type="dxa"/>
          </w:tcPr>
          <w:p w:rsidR="00F03FF6" w:rsidRPr="007E0EE9" w:rsidRDefault="00F03FF6" w:rsidP="00F4522B">
            <w:pPr>
              <w:rPr>
                <w:rFonts w:eastAsia="Arial" w:cs="Arial"/>
                <w:b/>
                <w:bCs/>
                <w:color w:val="362D32"/>
                <w:lang w:val="en-US"/>
              </w:rPr>
            </w:pPr>
          </w:p>
        </w:tc>
        <w:tc>
          <w:tcPr>
            <w:tcW w:w="1612" w:type="dxa"/>
          </w:tcPr>
          <w:p w:rsidR="00F03FF6" w:rsidRPr="007E0EE9" w:rsidRDefault="00F03FF6" w:rsidP="00F4522B">
            <w:pPr>
              <w:rPr>
                <w:rFonts w:eastAsia="Arial" w:cs="Arial"/>
                <w:b/>
                <w:bCs/>
                <w:color w:val="362D32"/>
                <w:lang w:val="en-US"/>
              </w:rPr>
            </w:pPr>
          </w:p>
        </w:tc>
        <w:tc>
          <w:tcPr>
            <w:tcW w:w="1612" w:type="dxa"/>
          </w:tcPr>
          <w:p w:rsidR="00F03FF6" w:rsidRPr="007E0EE9" w:rsidRDefault="00F03FF6" w:rsidP="00F4522B">
            <w:pPr>
              <w:rPr>
                <w:rFonts w:eastAsia="Arial" w:cs="Arial"/>
                <w:b/>
                <w:bCs/>
                <w:color w:val="362D32"/>
                <w:lang w:val="en-US"/>
              </w:rPr>
            </w:pPr>
          </w:p>
        </w:tc>
        <w:tc>
          <w:tcPr>
            <w:tcW w:w="1707" w:type="dxa"/>
          </w:tcPr>
          <w:p w:rsidR="00F03FF6" w:rsidRPr="007E0EE9" w:rsidRDefault="00F03FF6" w:rsidP="00F4522B">
            <w:pPr>
              <w:rPr>
                <w:rFonts w:eastAsia="Arial" w:cs="Arial"/>
                <w:b/>
                <w:bCs/>
                <w:color w:val="362D32"/>
                <w:lang w:val="en-US"/>
              </w:rPr>
            </w:pPr>
          </w:p>
        </w:tc>
      </w:tr>
    </w:tbl>
    <w:p w:rsidR="00F03FF6" w:rsidRPr="007E0EE9" w:rsidRDefault="00F03FF6" w:rsidP="00F03FF6">
      <w:pPr>
        <w:rPr>
          <w:rFonts w:eastAsia="Arial" w:cs="Arial"/>
          <w:b/>
          <w:bCs/>
          <w:color w:val="362D32"/>
          <w:lang w:val="en-US"/>
        </w:rPr>
      </w:pPr>
    </w:p>
    <w:p w:rsidR="00F03FF6" w:rsidRPr="007E0EE9" w:rsidRDefault="00F03FF6" w:rsidP="00F03FF6">
      <w:pPr>
        <w:rPr>
          <w:rFonts w:eastAsia="Arial" w:cs="Arial"/>
          <w:b/>
          <w:bCs/>
          <w:i/>
          <w:color w:val="362D32"/>
          <w:lang w:val="en-US"/>
        </w:rPr>
      </w:pPr>
      <w:r w:rsidRPr="007E0EE9">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tblPr>
      <w:tblGrid>
        <w:gridCol w:w="10244"/>
      </w:tblGrid>
      <w:tr w:rsidR="00F03FF6" w:rsidRPr="005131A0" w:rsidTr="00F4522B">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7E0EE9" w:rsidRDefault="00F03FF6" w:rsidP="00F4522B">
            <w:pPr>
              <w:pStyle w:val="aff2"/>
              <w:snapToGrid w:val="0"/>
              <w:rPr>
                <w:rFonts w:ascii="Times New Roman" w:eastAsia="Arial" w:hAnsi="Times New Roman" w:cs="Arial"/>
                <w:i/>
                <w:color w:val="362D32"/>
                <w:sz w:val="24"/>
                <w:lang w:val="en-US"/>
              </w:rPr>
            </w:pPr>
            <w:r w:rsidRPr="007E0EE9">
              <w:rPr>
                <w:rFonts w:ascii="Times New Roman" w:eastAsia="HiddenHorzOCR" w:hAnsi="Times New Roman" w:cs="HiddenHorzOCR"/>
                <w:b/>
                <w:i/>
                <w:sz w:val="24"/>
                <w:lang w:val="en-US"/>
              </w:rPr>
              <w:t xml:space="preserve">operate  </w:t>
            </w:r>
            <w:r w:rsidRPr="007E0EE9">
              <w:rPr>
                <w:rFonts w:ascii="Times New Roman" w:eastAsia="HiddenHorzOCR" w:hAnsi="Times New Roman" w:cs="HiddenHorzOCR"/>
                <w:i/>
                <w:sz w:val="24"/>
                <w:lang w:val="en-US"/>
              </w:rPr>
              <w:t xml:space="preserve">  </w:t>
            </w:r>
            <w:r w:rsidRPr="007E0EE9">
              <w:rPr>
                <w:rFonts w:ascii="Times New Roman" w:eastAsia="Arial" w:hAnsi="Times New Roman" w:cs="Arial"/>
                <w:i/>
                <w:color w:val="362D32"/>
                <w:sz w:val="24"/>
                <w:lang w:val="en-US"/>
              </w:rPr>
              <w:t>tidy    fire</w:t>
            </w:r>
            <w:r w:rsidRPr="007E0EE9">
              <w:rPr>
                <w:rFonts w:ascii="Times New Roman" w:eastAsia="Arial" w:hAnsi="Times New Roman" w:cs="Arial"/>
                <w:b/>
                <w:bCs/>
                <w:i/>
                <w:color w:val="362D32"/>
                <w:sz w:val="24"/>
                <w:lang w:val="en-US"/>
              </w:rPr>
              <w:t xml:space="preserve">    </w:t>
            </w:r>
            <w:r w:rsidRPr="007E0EE9">
              <w:rPr>
                <w:rFonts w:ascii="Times New Roman" w:eastAsia="Arial" w:hAnsi="Times New Roman" w:cs="Arial"/>
                <w:i/>
                <w:color w:val="362D32"/>
                <w:sz w:val="24"/>
                <w:lang w:val="en-US"/>
              </w:rPr>
              <w:t xml:space="preserve">gloves    </w:t>
            </w:r>
            <w:r w:rsidRPr="007E0EE9">
              <w:rPr>
                <w:rFonts w:ascii="Times New Roman" w:eastAsia="Arial" w:hAnsi="Times New Roman" w:cs="Arial"/>
                <w:i/>
                <w:color w:val="4A4046"/>
                <w:sz w:val="24"/>
                <w:lang w:val="en-US"/>
              </w:rPr>
              <w:t>concentrat</w:t>
            </w:r>
            <w:r w:rsidRPr="007E0EE9">
              <w:rPr>
                <w:rFonts w:ascii="Times New Roman" w:eastAsia="Arial" w:hAnsi="Times New Roman" w:cs="Arial"/>
                <w:i/>
                <w:color w:val="251C1F"/>
                <w:sz w:val="24"/>
                <w:lang w:val="en-US"/>
              </w:rPr>
              <w:t>i</w:t>
            </w:r>
            <w:r w:rsidRPr="007E0EE9">
              <w:rPr>
                <w:rFonts w:ascii="Times New Roman" w:eastAsia="Arial" w:hAnsi="Times New Roman" w:cs="Arial"/>
                <w:i/>
                <w:color w:val="4A4046"/>
                <w:sz w:val="24"/>
                <w:lang w:val="en-US"/>
              </w:rPr>
              <w:t xml:space="preserve">on     protection     </w:t>
            </w:r>
            <w:r w:rsidRPr="007E0EE9">
              <w:rPr>
                <w:rFonts w:ascii="Times New Roman" w:eastAsia="Arial" w:hAnsi="Times New Roman" w:cs="Arial"/>
                <w:i/>
                <w:color w:val="362D32"/>
                <w:sz w:val="24"/>
                <w:lang w:val="en-US"/>
              </w:rPr>
              <w:t>brush</w:t>
            </w:r>
          </w:p>
        </w:tc>
      </w:tr>
    </w:tbl>
    <w:p w:rsidR="00F03FF6" w:rsidRPr="007E0EE9" w:rsidRDefault="00F03FF6" w:rsidP="00F03FF6">
      <w:pPr>
        <w:rPr>
          <w:i/>
          <w:lang w:val="en-US"/>
        </w:rPr>
      </w:pPr>
    </w:p>
    <w:p w:rsidR="00F03FF6" w:rsidRPr="007E0EE9" w:rsidRDefault="00F03FF6" w:rsidP="00F03FF6">
      <w:pPr>
        <w:jc w:val="center"/>
        <w:rPr>
          <w:rFonts w:eastAsia="Arial" w:cs="Arial"/>
          <w:b/>
          <w:bCs/>
          <w:color w:val="362D32"/>
          <w:lang w:val="en-US"/>
        </w:rPr>
      </w:pPr>
      <w:r w:rsidRPr="007E0EE9">
        <w:rPr>
          <w:rFonts w:eastAsia="Arial" w:cs="Arial"/>
          <w:b/>
          <w:bCs/>
          <w:color w:val="362D32"/>
          <w:lang w:val="en-US"/>
        </w:rPr>
        <w:t>MACHINERY</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 xml:space="preserve">Be sure to understand how to </w:t>
      </w:r>
      <w:r w:rsidRPr="007E0EE9">
        <w:rPr>
          <w:rFonts w:eastAsia="Arial" w:cs="Arial"/>
          <w:b/>
          <w:i/>
          <w:iCs/>
          <w:lang w:val="en-US"/>
        </w:rPr>
        <w:t>operate</w:t>
      </w:r>
      <w:r w:rsidRPr="007E0EE9">
        <w:rPr>
          <w:rFonts w:eastAsia="Arial" w:cs="Arial"/>
          <w:i/>
          <w:iCs/>
          <w:lang w:val="en-US"/>
        </w:rPr>
        <w:t xml:space="preserve"> </w:t>
      </w:r>
      <w:r w:rsidRPr="007E0EE9">
        <w:rPr>
          <w:rFonts w:eastAsia="Arial" w:cs="Arial"/>
          <w:lang w:val="en-US"/>
        </w:rPr>
        <w:t>every machine you are going to use.</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Never use machinery when you are in a room alone.</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Use all the _____________ required in the place of work.</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Check that the safety devices are working. If they are not working, ask for them to be repaired immediately.</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Do not talk to anybody who is operating a machine. ______________ is important at all times.</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Turn off the electricity before cleaning a machine.</w:t>
      </w:r>
    </w:p>
    <w:p w:rsidR="00F03FF6" w:rsidRPr="007E0EE9" w:rsidRDefault="00F03FF6" w:rsidP="00F03FF6">
      <w:pPr>
        <w:ind w:firstLine="709"/>
        <w:jc w:val="center"/>
        <w:rPr>
          <w:rFonts w:eastAsia="Arial" w:cs="Arial"/>
          <w:b/>
          <w:bCs/>
          <w:lang w:val="en-US"/>
        </w:rPr>
      </w:pPr>
      <w:r w:rsidRPr="007E0EE9">
        <w:rPr>
          <w:rFonts w:eastAsia="Arial" w:cs="Arial"/>
          <w:b/>
          <w:bCs/>
          <w:lang w:val="en-US"/>
        </w:rPr>
        <w:t>TOOLS</w:t>
      </w:r>
    </w:p>
    <w:p w:rsidR="00F03FF6" w:rsidRPr="007E0EE9" w:rsidRDefault="00F03FF6" w:rsidP="00F03FF6">
      <w:pPr>
        <w:numPr>
          <w:ilvl w:val="0"/>
          <w:numId w:val="21"/>
        </w:numPr>
        <w:suppressAutoHyphens/>
        <w:autoSpaceDN/>
        <w:adjustRightInd/>
        <w:ind w:left="0" w:firstLine="0"/>
        <w:rPr>
          <w:rFonts w:eastAsia="Arial" w:cs="Arial"/>
          <w:lang w:val="en-US"/>
        </w:rPr>
      </w:pPr>
      <w:r w:rsidRPr="007E0EE9">
        <w:rPr>
          <w:rFonts w:eastAsia="Arial" w:cs="Arial"/>
          <w:lang w:val="en-US"/>
        </w:rPr>
        <w:t>Report any damage to the tools used at work. See that tools are correctly set.</w:t>
      </w:r>
    </w:p>
    <w:p w:rsidR="00F03FF6" w:rsidRPr="007E0EE9" w:rsidRDefault="00F03FF6" w:rsidP="00F03FF6">
      <w:pPr>
        <w:ind w:firstLine="709"/>
        <w:jc w:val="center"/>
        <w:rPr>
          <w:rFonts w:eastAsia="Arial" w:cs="Arial"/>
          <w:b/>
          <w:bCs/>
          <w:lang w:val="en-US"/>
        </w:rPr>
      </w:pPr>
      <w:r w:rsidRPr="007E0EE9">
        <w:rPr>
          <w:rFonts w:eastAsia="Arial" w:cs="Arial"/>
          <w:b/>
          <w:bCs/>
          <w:lang w:val="en-US"/>
        </w:rPr>
        <w:t>DRESS</w:t>
      </w:r>
    </w:p>
    <w:p w:rsidR="00F03FF6" w:rsidRPr="007E0EE9" w:rsidRDefault="00F03FF6" w:rsidP="00F03FF6">
      <w:pPr>
        <w:numPr>
          <w:ilvl w:val="0"/>
          <w:numId w:val="22"/>
        </w:numPr>
        <w:suppressAutoHyphens/>
        <w:autoSpaceDN/>
        <w:adjustRightInd/>
        <w:ind w:left="0" w:firstLine="0"/>
        <w:rPr>
          <w:rFonts w:eastAsia="Arial" w:cs="Arial"/>
          <w:lang w:val="en-US"/>
        </w:rPr>
      </w:pPr>
      <w:r w:rsidRPr="007E0EE9">
        <w:rPr>
          <w:rFonts w:eastAsia="Arial" w:cs="Arial"/>
          <w:lang w:val="en-US"/>
        </w:rPr>
        <w:lastRenderedPageBreak/>
        <w:t>Before starting work, wear protective clothing.</w:t>
      </w:r>
    </w:p>
    <w:p w:rsidR="00F03FF6" w:rsidRPr="007E0EE9" w:rsidRDefault="00F03FF6" w:rsidP="00F03FF6">
      <w:pPr>
        <w:numPr>
          <w:ilvl w:val="0"/>
          <w:numId w:val="22"/>
        </w:numPr>
        <w:suppressAutoHyphens/>
        <w:autoSpaceDN/>
        <w:adjustRightInd/>
        <w:ind w:left="0" w:firstLine="0"/>
        <w:rPr>
          <w:rFonts w:eastAsia="Arial" w:cs="Arial"/>
          <w:lang w:val="en-US"/>
        </w:rPr>
      </w:pPr>
      <w:r w:rsidRPr="007E0EE9">
        <w:rPr>
          <w:rFonts w:eastAsia="Arial" w:cs="Arial"/>
          <w:lang w:val="en-US"/>
        </w:rPr>
        <w:t>Always wear safety glasses, ____________and boots when using a machine.</w:t>
      </w:r>
    </w:p>
    <w:p w:rsidR="00F03FF6" w:rsidRPr="007E0EE9" w:rsidRDefault="00F03FF6" w:rsidP="00F03FF6">
      <w:pPr>
        <w:ind w:firstLine="709"/>
        <w:jc w:val="center"/>
        <w:rPr>
          <w:rFonts w:eastAsia="Arial" w:cs="Arial"/>
          <w:b/>
          <w:bCs/>
          <w:lang w:val="en-US"/>
        </w:rPr>
      </w:pPr>
      <w:r w:rsidRPr="007E0EE9">
        <w:rPr>
          <w:rFonts w:eastAsia="Arial" w:cs="Arial"/>
          <w:b/>
          <w:bCs/>
          <w:lang w:val="en-US"/>
        </w:rPr>
        <w:t>WORKSHOP</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Keep the workshop _____________, do not leave rubbish around and do not throw cigarette ends</w:t>
      </w:r>
    </w:p>
    <w:p w:rsidR="00F03FF6" w:rsidRPr="007E0EE9" w:rsidRDefault="00F03FF6" w:rsidP="00F03FF6">
      <w:pPr>
        <w:numPr>
          <w:ilvl w:val="0"/>
          <w:numId w:val="23"/>
        </w:numPr>
        <w:suppressAutoHyphens/>
        <w:autoSpaceDN/>
        <w:adjustRightInd/>
        <w:ind w:left="0" w:firstLine="0"/>
        <w:rPr>
          <w:rFonts w:eastAsia="Arial" w:cs="Arial"/>
          <w:lang w:val="en-US"/>
        </w:rPr>
      </w:pPr>
      <w:proofErr w:type="gramStart"/>
      <w:r w:rsidRPr="007E0EE9">
        <w:rPr>
          <w:rFonts w:eastAsia="Arial" w:cs="Arial"/>
          <w:lang w:val="en-US"/>
        </w:rPr>
        <w:t>or</w:t>
      </w:r>
      <w:proofErr w:type="gramEnd"/>
      <w:r w:rsidRPr="007E0EE9">
        <w:rPr>
          <w:rFonts w:eastAsia="Arial" w:cs="Arial"/>
          <w:lang w:val="en-US"/>
        </w:rPr>
        <w:t xml:space="preserve"> </w:t>
      </w:r>
      <w:r w:rsidRPr="007E0EE9">
        <w:rPr>
          <w:lang w:val="en-US"/>
        </w:rPr>
        <w:t xml:space="preserve">ashes </w:t>
      </w:r>
      <w:r w:rsidRPr="007E0EE9">
        <w:rPr>
          <w:rFonts w:eastAsia="Arial" w:cs="Arial"/>
          <w:lang w:val="en-US"/>
        </w:rPr>
        <w:t>into the rubbish bin .</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The area around machines must be kept clear to avoid falling.</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Tools and protective clothing should be put away when not in use.</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Clean machines after use with a __________ not with your hands.</w:t>
      </w:r>
    </w:p>
    <w:p w:rsidR="00F03FF6" w:rsidRPr="007E0EE9" w:rsidRDefault="00F03FF6" w:rsidP="00F03FF6">
      <w:pPr>
        <w:ind w:firstLine="709"/>
        <w:jc w:val="center"/>
        <w:rPr>
          <w:rFonts w:eastAsia="Arial" w:cs="Arial"/>
          <w:b/>
          <w:bCs/>
          <w:lang w:val="en-US"/>
        </w:rPr>
      </w:pPr>
      <w:r w:rsidRPr="007E0EE9">
        <w:rPr>
          <w:rFonts w:eastAsia="Arial" w:cs="Arial"/>
          <w:b/>
          <w:bCs/>
          <w:lang w:val="en-US"/>
        </w:rPr>
        <w:t>ACCIDENT PROCEDURES</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Make sure you know where to </w:t>
      </w:r>
      <w:r w:rsidRPr="007E0EE9">
        <w:rPr>
          <w:lang w:val="en-US"/>
        </w:rPr>
        <w:t xml:space="preserve">assemble </w:t>
      </w:r>
      <w:r w:rsidRPr="007E0EE9">
        <w:rPr>
          <w:rFonts w:eastAsia="Arial" w:cs="Arial"/>
          <w:lang w:val="en-US"/>
        </w:rPr>
        <w:t>in the event of ______________stop buttons are located and where the emergency</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Check where the </w:t>
      </w:r>
      <w:r w:rsidRPr="007E0EE9">
        <w:rPr>
          <w:lang w:val="en-US"/>
        </w:rPr>
        <w:t xml:space="preserve">fire extinguishers </w:t>
      </w:r>
      <w:r w:rsidRPr="007E0EE9">
        <w:rPr>
          <w:rFonts w:eastAsia="Arial" w:cs="Arial"/>
          <w:lang w:val="en-US"/>
        </w:rPr>
        <w:t>are in your workplace and how they work, in order to be able to use them in case of fire.</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Do not shout or run as this can lead to panic, and inform the supervisor immediately if any accident occurs. </w:t>
      </w:r>
    </w:p>
    <w:p w:rsidR="00F03FF6" w:rsidRPr="007E0EE9" w:rsidRDefault="00F03FF6" w:rsidP="00F03FF6">
      <w:pPr>
        <w:rPr>
          <w:b/>
          <w:i/>
          <w:lang w:val="en-US"/>
        </w:rPr>
      </w:pPr>
    </w:p>
    <w:p w:rsidR="00F03FF6" w:rsidRPr="007E0EE9" w:rsidRDefault="00F03FF6" w:rsidP="00F03FF6">
      <w:pPr>
        <w:rPr>
          <w:b/>
          <w:i/>
          <w:lang w:val="en-US"/>
        </w:rPr>
      </w:pPr>
      <w:r w:rsidRPr="007E0EE9">
        <w:rPr>
          <w:b/>
          <w:i/>
          <w:lang w:val="en-US"/>
        </w:rPr>
        <w:t>VII. Translate into Russian</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The average person finds it difficult to assess risks.</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For this reason, work practices need to be regulated.</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Without regulation some employees will take risks. </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Health and safety is a part of employment (labor) law. </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7E0EE9" w:rsidRDefault="00F03FF6" w:rsidP="00F03FF6">
      <w:pPr>
        <w:rPr>
          <w:b/>
          <w:i/>
        </w:rPr>
      </w:pPr>
      <w:r w:rsidRPr="007E0EE9">
        <w:rPr>
          <w:b/>
          <w:i/>
          <w:lang w:val="en-US"/>
        </w:rPr>
        <w:t>VIII. Translate into English</w:t>
      </w:r>
      <w:r w:rsidRPr="007E0EE9">
        <w:rPr>
          <w:b/>
          <w:i/>
        </w:rPr>
        <w:t>.</w:t>
      </w:r>
    </w:p>
    <w:p w:rsidR="00F03FF6" w:rsidRPr="007E0EE9" w:rsidRDefault="00F03FF6" w:rsidP="00F03FF6">
      <w:pPr>
        <w:widowControl/>
        <w:numPr>
          <w:ilvl w:val="0"/>
          <w:numId w:val="11"/>
        </w:numPr>
        <w:shd w:val="clear" w:color="auto" w:fill="FFFFFF"/>
        <w:autoSpaceDE/>
        <w:autoSpaceDN/>
        <w:adjustRightInd/>
        <w:ind w:left="0" w:firstLine="0"/>
      </w:pPr>
      <w:r w:rsidRPr="007E0EE9">
        <w:t xml:space="preserve">Человек может подвергаться следующим опасностям на  рабочем месте. </w:t>
      </w:r>
    </w:p>
    <w:p w:rsidR="00F03FF6" w:rsidRPr="007E0EE9" w:rsidRDefault="00F03FF6" w:rsidP="00F03FF6">
      <w:pPr>
        <w:widowControl/>
        <w:numPr>
          <w:ilvl w:val="0"/>
          <w:numId w:val="11"/>
        </w:numPr>
        <w:shd w:val="clear" w:color="auto" w:fill="FFFFFF"/>
        <w:autoSpaceDE/>
        <w:autoSpaceDN/>
        <w:adjustRightInd/>
        <w:ind w:left="0" w:firstLine="0"/>
      </w:pPr>
      <w:r w:rsidRPr="007E0EE9">
        <w:t>Ослепление вольтовой дугой.</w:t>
      </w:r>
    </w:p>
    <w:p w:rsidR="00F03FF6" w:rsidRPr="007E0EE9" w:rsidRDefault="00F03FF6" w:rsidP="00F03FF6">
      <w:pPr>
        <w:widowControl/>
        <w:numPr>
          <w:ilvl w:val="0"/>
          <w:numId w:val="11"/>
        </w:numPr>
        <w:shd w:val="clear" w:color="auto" w:fill="FFFFFF"/>
        <w:autoSpaceDE/>
        <w:autoSpaceDN/>
        <w:adjustRightInd/>
        <w:ind w:left="0" w:firstLine="0"/>
      </w:pPr>
      <w:r w:rsidRPr="007E0EE9">
        <w:t>Ожог расплавленным металлом.</w:t>
      </w:r>
    </w:p>
    <w:p w:rsidR="00F03FF6" w:rsidRPr="007E0EE9" w:rsidRDefault="00F03FF6" w:rsidP="00F03FF6">
      <w:pPr>
        <w:widowControl/>
        <w:numPr>
          <w:ilvl w:val="0"/>
          <w:numId w:val="11"/>
        </w:numPr>
        <w:shd w:val="clear" w:color="auto" w:fill="FFFFFF"/>
        <w:autoSpaceDE/>
        <w:autoSpaceDN/>
        <w:adjustRightInd/>
        <w:ind w:left="0" w:firstLine="0"/>
      </w:pPr>
      <w:r w:rsidRPr="007E0EE9">
        <w:t>Поражение электрическим током в случае отсутствия или неисправности заземления трансформатора.</w:t>
      </w:r>
    </w:p>
    <w:p w:rsidR="00F03FF6" w:rsidRPr="007E0EE9" w:rsidRDefault="00F03FF6" w:rsidP="00F03FF6">
      <w:pPr>
        <w:widowControl/>
        <w:numPr>
          <w:ilvl w:val="0"/>
          <w:numId w:val="26"/>
        </w:numPr>
        <w:shd w:val="clear" w:color="auto" w:fill="FFFFFF"/>
        <w:autoSpaceDE/>
        <w:autoSpaceDN/>
        <w:adjustRightInd/>
        <w:ind w:left="0" w:firstLine="0"/>
      </w:pPr>
      <w:r w:rsidRPr="007E0EE9">
        <w:t>До начала работы рабочий должен:</w:t>
      </w:r>
    </w:p>
    <w:p w:rsidR="00F03FF6" w:rsidRPr="007E0EE9" w:rsidRDefault="00F03FF6" w:rsidP="00F03FF6">
      <w:pPr>
        <w:widowControl/>
        <w:shd w:val="clear" w:color="auto" w:fill="FFFFFF"/>
        <w:ind w:firstLine="0"/>
      </w:pPr>
      <w:r w:rsidRPr="007E0EE9">
        <w:t>6. Надеть спецодежду и головной убор, приготовьте защитную маску, щиток или очки.</w:t>
      </w:r>
    </w:p>
    <w:p w:rsidR="00F03FF6" w:rsidRPr="007E0EE9" w:rsidRDefault="00F03FF6" w:rsidP="00F03FF6">
      <w:pPr>
        <w:widowControl/>
        <w:shd w:val="clear" w:color="auto" w:fill="FFFFFF"/>
        <w:ind w:firstLine="0"/>
      </w:pPr>
      <w:r w:rsidRPr="007E0EE9">
        <w:t>7. Удалить с рабочего места посторонние и ненужные для работы предметы.</w:t>
      </w:r>
    </w:p>
    <w:p w:rsidR="00F03FF6" w:rsidRPr="007E0EE9" w:rsidRDefault="00F03FF6" w:rsidP="00F03FF6">
      <w:pPr>
        <w:widowControl/>
        <w:shd w:val="clear" w:color="auto" w:fill="FFFFFF"/>
        <w:ind w:firstLine="0"/>
      </w:pPr>
      <w:r w:rsidRPr="007E0EE9">
        <w:t>8. Убедиться, что вблизи места работы нет легковоспламеняющихся материалов.</w:t>
      </w:r>
    </w:p>
    <w:p w:rsidR="00F03FF6" w:rsidRPr="007E0EE9" w:rsidRDefault="00F03FF6" w:rsidP="00F03FF6">
      <w:pPr>
        <w:rPr>
          <w:rFonts w:eastAsia="Arial" w:cs="Arial"/>
          <w:b/>
          <w:bCs/>
          <w:i/>
          <w:color w:val="362D32"/>
          <w:lang w:val="en-US"/>
        </w:rPr>
      </w:pPr>
      <w:r w:rsidRPr="007E0EE9">
        <w:rPr>
          <w:rFonts w:eastAsia="Arial" w:cs="Arial"/>
          <w:b/>
          <w:bCs/>
          <w:i/>
          <w:color w:val="362D32"/>
          <w:lang w:val="en-US"/>
        </w:rPr>
        <w:t xml:space="preserve">IX. Decide </w:t>
      </w:r>
      <w:r w:rsidRPr="007E0EE9">
        <w:rPr>
          <w:rFonts w:eastAsia="Arial" w:cs="Arial"/>
          <w:b/>
          <w:bCs/>
          <w:i/>
          <w:color w:val="251C1F"/>
          <w:lang w:val="en-US"/>
        </w:rPr>
        <w:t xml:space="preserve">if </w:t>
      </w:r>
      <w:r w:rsidRPr="007E0EE9">
        <w:rPr>
          <w:rFonts w:eastAsia="Arial" w:cs="Arial"/>
          <w:b/>
          <w:bCs/>
          <w:i/>
          <w:color w:val="362D32"/>
          <w:lang w:val="en-US"/>
        </w:rPr>
        <w:t>the following rules are true (T) or false (F), then correct the false ones.</w:t>
      </w:r>
    </w:p>
    <w:p w:rsidR="00F03FF6" w:rsidRPr="007E0EE9"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935"/>
        <w:gridCol w:w="8401"/>
      </w:tblGrid>
      <w:tr w:rsidR="00F03FF6" w:rsidRPr="007E0EE9" w:rsidTr="00F4522B">
        <w:trPr>
          <w:trHeight w:val="324"/>
        </w:trPr>
        <w:tc>
          <w:tcPr>
            <w:tcW w:w="1019" w:type="dxa"/>
          </w:tcPr>
          <w:p w:rsidR="00F03FF6" w:rsidRPr="007E0EE9" w:rsidRDefault="00F03FF6" w:rsidP="00F4522B">
            <w:pPr>
              <w:ind w:firstLine="0"/>
              <w:rPr>
                <w:rFonts w:eastAsia="Arial" w:cs="Arial"/>
                <w:b/>
                <w:bCs/>
                <w:color w:val="362D32"/>
                <w:lang w:val="en-US"/>
              </w:rPr>
            </w:pPr>
            <w:r w:rsidRPr="007E0EE9">
              <w:rPr>
                <w:rFonts w:eastAsia="Arial" w:cs="Arial"/>
                <w:b/>
                <w:bCs/>
                <w:color w:val="362D32"/>
                <w:lang w:val="en-US"/>
              </w:rPr>
              <w:t>T/F</w:t>
            </w:r>
          </w:p>
        </w:tc>
        <w:tc>
          <w:tcPr>
            <w:tcW w:w="9336" w:type="dxa"/>
            <w:gridSpan w:val="2"/>
          </w:tcPr>
          <w:p w:rsidR="00F03FF6" w:rsidRPr="007E0EE9" w:rsidRDefault="00F03FF6" w:rsidP="00F4522B">
            <w:pPr>
              <w:jc w:val="center"/>
              <w:rPr>
                <w:rFonts w:eastAsia="Arial" w:cs="Arial"/>
                <w:b/>
                <w:bCs/>
                <w:color w:val="362D32"/>
                <w:lang w:val="en-US"/>
              </w:rPr>
            </w:pPr>
            <w:r w:rsidRPr="007E0EE9">
              <w:rPr>
                <w:rFonts w:eastAsia="Arial" w:cs="Arial"/>
                <w:b/>
                <w:bCs/>
                <w:color w:val="362D32"/>
                <w:lang w:val="en-US"/>
              </w:rPr>
              <w:t>RULES</w:t>
            </w:r>
          </w:p>
        </w:tc>
      </w:tr>
      <w:tr w:rsidR="00F03FF6" w:rsidRPr="005131A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Use machinery only when other people are </w:t>
            </w:r>
            <w:r w:rsidRPr="007E0EE9">
              <w:rPr>
                <w:rFonts w:eastAsia="Arial" w:cs="Arial"/>
                <w:color w:val="251C1F"/>
                <w:lang w:val="en-US"/>
              </w:rPr>
              <w:t xml:space="preserve">in </w:t>
            </w:r>
            <w:r w:rsidRPr="007E0EE9">
              <w:rPr>
                <w:rFonts w:eastAsia="Arial" w:cs="Arial"/>
                <w:color w:val="362D32"/>
                <w:lang w:val="en-US"/>
              </w:rPr>
              <w:t>the workplace.</w:t>
            </w:r>
          </w:p>
        </w:tc>
      </w:tr>
      <w:tr w:rsidR="00F03FF6" w:rsidRPr="005131A0" w:rsidTr="00F4522B">
        <w:trPr>
          <w:trHeight w:val="32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People mustn</w:t>
            </w:r>
            <w:r w:rsidRPr="007E0EE9">
              <w:rPr>
                <w:rFonts w:eastAsia="Arial" w:cs="Arial"/>
                <w:color w:val="625B5D"/>
                <w:lang w:val="en-US"/>
              </w:rPr>
              <w:t>'</w:t>
            </w:r>
            <w:r w:rsidRPr="007E0EE9">
              <w:rPr>
                <w:rFonts w:eastAsia="Arial" w:cs="Arial"/>
                <w:color w:val="362D32"/>
                <w:lang w:val="en-US"/>
              </w:rPr>
              <w:t xml:space="preserve">t </w:t>
            </w:r>
            <w:r w:rsidRPr="007E0EE9">
              <w:rPr>
                <w:rFonts w:eastAsia="Arial" w:cs="Arial"/>
                <w:color w:val="251C1F"/>
                <w:lang w:val="en-US"/>
              </w:rPr>
              <w:t>tal</w:t>
            </w:r>
            <w:r w:rsidRPr="007E0EE9">
              <w:rPr>
                <w:rFonts w:eastAsia="Arial" w:cs="Arial"/>
                <w:color w:val="4A4046"/>
                <w:lang w:val="en-US"/>
              </w:rPr>
              <w:t xml:space="preserve">k </w:t>
            </w:r>
            <w:r w:rsidRPr="007E0EE9">
              <w:rPr>
                <w:rFonts w:eastAsia="Arial" w:cs="Arial"/>
                <w:color w:val="251C1F"/>
                <w:lang w:val="en-US"/>
              </w:rPr>
              <w:t xml:space="preserve">in </w:t>
            </w:r>
            <w:r w:rsidRPr="007E0EE9">
              <w:rPr>
                <w:rFonts w:eastAsia="Arial" w:cs="Arial"/>
                <w:color w:val="362D32"/>
                <w:lang w:val="en-US"/>
              </w:rPr>
              <w:t>the workplace.</w:t>
            </w:r>
          </w:p>
        </w:tc>
      </w:tr>
      <w:tr w:rsidR="00F03FF6" w:rsidRPr="005131A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251C1F"/>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251C1F"/>
                <w:lang w:val="en-US"/>
              </w:rPr>
              <w:t xml:space="preserve">Turn </w:t>
            </w:r>
            <w:r w:rsidRPr="007E0EE9">
              <w:rPr>
                <w:rFonts w:eastAsia="Arial" w:cs="Arial"/>
                <w:color w:val="362D32"/>
                <w:lang w:val="en-US"/>
              </w:rPr>
              <w:t xml:space="preserve">off electricity after a machine has been </w:t>
            </w:r>
            <w:r w:rsidRPr="007E0EE9">
              <w:rPr>
                <w:rFonts w:eastAsia="Arial" w:cs="Arial"/>
                <w:color w:val="4A4046"/>
                <w:lang w:val="en-US"/>
              </w:rPr>
              <w:t>c</w:t>
            </w:r>
            <w:r w:rsidRPr="007E0EE9">
              <w:rPr>
                <w:rFonts w:eastAsia="Arial" w:cs="Arial"/>
                <w:color w:val="251C1F"/>
                <w:lang w:val="en-US"/>
              </w:rPr>
              <w:t>leaned.</w:t>
            </w:r>
          </w:p>
        </w:tc>
      </w:tr>
      <w:tr w:rsidR="00F03FF6" w:rsidRPr="005131A0" w:rsidTr="00F4522B">
        <w:trPr>
          <w:trHeight w:val="66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Wear safety boots before arriving in a workplace.</w:t>
            </w:r>
          </w:p>
        </w:tc>
      </w:tr>
      <w:tr w:rsidR="00F03FF6" w:rsidRPr="005131A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Always wear sunglasses when using a machine.</w:t>
            </w:r>
          </w:p>
        </w:tc>
      </w:tr>
      <w:tr w:rsidR="00F03FF6" w:rsidRPr="005131A0" w:rsidTr="00F4522B">
        <w:trPr>
          <w:trHeight w:val="32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Damaged tools can be dangerous.</w:t>
            </w:r>
          </w:p>
        </w:tc>
      </w:tr>
      <w:tr w:rsidR="00F03FF6" w:rsidRPr="005131A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Report to the </w:t>
            </w:r>
            <w:r w:rsidRPr="007E0EE9">
              <w:rPr>
                <w:rFonts w:eastAsia="Arial" w:cs="Arial"/>
                <w:color w:val="4A4046"/>
                <w:lang w:val="en-US"/>
              </w:rPr>
              <w:t xml:space="preserve">supervisor </w:t>
            </w:r>
            <w:r w:rsidRPr="007E0EE9">
              <w:rPr>
                <w:rFonts w:eastAsia="Arial" w:cs="Arial"/>
                <w:color w:val="362D32"/>
                <w:lang w:val="en-US"/>
              </w:rPr>
              <w:t xml:space="preserve">about damaged </w:t>
            </w:r>
            <w:r w:rsidRPr="007E0EE9">
              <w:rPr>
                <w:rFonts w:eastAsia="Arial" w:cs="Arial"/>
                <w:color w:val="4A4046"/>
                <w:lang w:val="en-US"/>
              </w:rPr>
              <w:t>equipment.</w:t>
            </w:r>
          </w:p>
        </w:tc>
      </w:tr>
      <w:tr w:rsidR="00F03FF6" w:rsidRPr="005131A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4A4046"/>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4A4046"/>
                <w:lang w:val="en-US"/>
              </w:rPr>
              <w:t xml:space="preserve">In </w:t>
            </w:r>
            <w:r w:rsidRPr="007E0EE9">
              <w:rPr>
                <w:rFonts w:eastAsia="Arial" w:cs="Arial"/>
                <w:color w:val="362D32"/>
                <w:lang w:val="en-US"/>
              </w:rPr>
              <w:t xml:space="preserve">case of </w:t>
            </w:r>
            <w:r w:rsidRPr="007E0EE9">
              <w:rPr>
                <w:rFonts w:eastAsia="Arial" w:cs="Arial"/>
                <w:color w:val="4A4046"/>
                <w:lang w:val="en-US"/>
              </w:rPr>
              <w:t xml:space="preserve">fire ask </w:t>
            </w:r>
            <w:r w:rsidRPr="007E0EE9">
              <w:rPr>
                <w:rFonts w:eastAsia="Arial" w:cs="Arial"/>
                <w:color w:val="362D32"/>
                <w:lang w:val="en-US"/>
              </w:rPr>
              <w:t xml:space="preserve">the </w:t>
            </w:r>
            <w:r w:rsidRPr="007E0EE9">
              <w:rPr>
                <w:rFonts w:eastAsia="Arial" w:cs="Arial"/>
                <w:color w:val="4A4046"/>
                <w:lang w:val="en-US"/>
              </w:rPr>
              <w:t xml:space="preserve">supervisor where </w:t>
            </w:r>
            <w:r w:rsidRPr="007E0EE9">
              <w:rPr>
                <w:rFonts w:eastAsia="Arial" w:cs="Arial"/>
                <w:color w:val="362D32"/>
                <w:lang w:val="en-US"/>
              </w:rPr>
              <w:t xml:space="preserve">the emergency </w:t>
            </w:r>
            <w:r w:rsidRPr="007E0EE9">
              <w:rPr>
                <w:rFonts w:eastAsia="Arial" w:cs="Arial"/>
                <w:color w:val="4A4046"/>
                <w:lang w:val="en-US"/>
              </w:rPr>
              <w:t xml:space="preserve">stop </w:t>
            </w:r>
            <w:r w:rsidRPr="007E0EE9">
              <w:rPr>
                <w:rFonts w:eastAsia="Arial" w:cs="Arial"/>
                <w:color w:val="362D32"/>
                <w:lang w:val="en-US"/>
              </w:rPr>
              <w:t xml:space="preserve">buttons </w:t>
            </w:r>
            <w:r w:rsidRPr="007E0EE9">
              <w:rPr>
                <w:rFonts w:eastAsia="Arial" w:cs="Arial"/>
                <w:color w:val="4A4046"/>
                <w:lang w:val="en-US"/>
              </w:rPr>
              <w:t xml:space="preserve">are </w:t>
            </w:r>
            <w:r w:rsidRPr="007E0EE9">
              <w:rPr>
                <w:rFonts w:eastAsia="Arial" w:cs="Arial"/>
                <w:color w:val="362D32"/>
                <w:lang w:val="en-US"/>
              </w:rPr>
              <w:t>located.</w:t>
            </w:r>
          </w:p>
        </w:tc>
      </w:tr>
      <w:tr w:rsidR="00F03FF6" w:rsidRPr="005131A0" w:rsidTr="00F4522B">
        <w:trPr>
          <w:trHeight w:val="66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In case of fire shout to </w:t>
            </w:r>
            <w:r w:rsidRPr="007E0EE9">
              <w:rPr>
                <w:rFonts w:eastAsia="Arial" w:cs="Arial"/>
                <w:color w:val="4A4046"/>
                <w:lang w:val="en-US"/>
              </w:rPr>
              <w:t xml:space="preserve">catch </w:t>
            </w:r>
            <w:r w:rsidRPr="007E0EE9">
              <w:rPr>
                <w:rFonts w:eastAsia="Arial" w:cs="Arial"/>
                <w:color w:val="362D32"/>
                <w:lang w:val="en-US"/>
              </w:rPr>
              <w:t>other people</w:t>
            </w:r>
            <w:r w:rsidRPr="007E0EE9">
              <w:rPr>
                <w:rFonts w:eastAsia="Arial" w:cs="Arial"/>
                <w:color w:val="625B5D"/>
                <w:lang w:val="en-US"/>
              </w:rPr>
              <w:t>'</w:t>
            </w:r>
            <w:r w:rsidRPr="007E0EE9">
              <w:rPr>
                <w:rFonts w:eastAsia="Arial" w:cs="Arial"/>
                <w:color w:val="4A4046"/>
                <w:lang w:val="en-US"/>
              </w:rPr>
              <w:t xml:space="preserve">s </w:t>
            </w:r>
            <w:r w:rsidRPr="007E0EE9">
              <w:rPr>
                <w:rFonts w:eastAsia="Arial" w:cs="Arial"/>
                <w:color w:val="362D32"/>
                <w:lang w:val="en-US"/>
              </w:rPr>
              <w:t>attention.</w:t>
            </w:r>
          </w:p>
        </w:tc>
      </w:tr>
      <w:tr w:rsidR="00F03FF6" w:rsidRPr="005131A0"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4A4046"/>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4A4046"/>
                <w:lang w:val="en-US"/>
              </w:rPr>
              <w:t xml:space="preserve">Anyone </w:t>
            </w:r>
            <w:r w:rsidRPr="007E0EE9">
              <w:rPr>
                <w:rFonts w:eastAsia="Arial" w:cs="Arial"/>
                <w:color w:val="362D32"/>
                <w:lang w:val="en-US"/>
              </w:rPr>
              <w:t xml:space="preserve">can </w:t>
            </w:r>
            <w:r w:rsidRPr="007E0EE9">
              <w:rPr>
                <w:rFonts w:eastAsia="Arial" w:cs="Arial"/>
                <w:color w:val="4A4046"/>
                <w:lang w:val="en-US"/>
              </w:rPr>
              <w:t xml:space="preserve">give </w:t>
            </w:r>
            <w:r w:rsidRPr="007E0EE9">
              <w:rPr>
                <w:rFonts w:eastAsia="Arial" w:cs="Arial"/>
                <w:color w:val="362D32"/>
                <w:lang w:val="en-US"/>
              </w:rPr>
              <w:t xml:space="preserve">first </w:t>
            </w:r>
            <w:r w:rsidRPr="007E0EE9">
              <w:rPr>
                <w:rFonts w:eastAsia="Arial" w:cs="Arial"/>
                <w:color w:val="4A4046"/>
                <w:lang w:val="en-US"/>
              </w:rPr>
              <w:t xml:space="preserve">aid </w:t>
            </w:r>
            <w:r w:rsidRPr="007E0EE9">
              <w:rPr>
                <w:rFonts w:eastAsia="Arial" w:cs="Arial"/>
                <w:color w:val="362D32"/>
                <w:lang w:val="en-US"/>
              </w:rPr>
              <w:t xml:space="preserve">in case of an </w:t>
            </w:r>
            <w:r w:rsidRPr="007E0EE9">
              <w:rPr>
                <w:rFonts w:eastAsia="Arial" w:cs="Arial"/>
                <w:color w:val="4A4046"/>
                <w:lang w:val="en-US"/>
              </w:rPr>
              <w:t>accident.</w:t>
            </w:r>
          </w:p>
        </w:tc>
      </w:tr>
    </w:tbl>
    <w:p w:rsidR="00F03FF6" w:rsidRPr="007E0EE9" w:rsidRDefault="00F03FF6" w:rsidP="00F03FF6">
      <w:pPr>
        <w:rPr>
          <w:b/>
          <w:i/>
          <w:lang w:val="en-US"/>
        </w:rPr>
      </w:pPr>
    </w:p>
    <w:p w:rsidR="00F03FF6" w:rsidRPr="007E0EE9" w:rsidRDefault="00F03FF6" w:rsidP="00F03FF6">
      <w:pPr>
        <w:rPr>
          <w:rFonts w:eastAsia="Arial" w:cs="Arial"/>
          <w:b/>
          <w:bCs/>
          <w:i/>
          <w:color w:val="4C4042"/>
          <w:lang w:val="en-US"/>
        </w:rPr>
      </w:pPr>
      <w:r w:rsidRPr="007E0EE9">
        <w:rPr>
          <w:rFonts w:eastAsia="Arial" w:cs="Arial"/>
          <w:b/>
          <w:bCs/>
          <w:i/>
          <w:color w:val="4C4042"/>
          <w:lang w:val="en-US"/>
        </w:rPr>
        <w:t xml:space="preserve">X. Match the instructions with the pictures </w:t>
      </w:r>
    </w:p>
    <w:p w:rsidR="00F03FF6" w:rsidRPr="007E0EE9"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58"/>
      </w:tblGrid>
      <w:tr w:rsidR="00F03FF6" w:rsidRPr="005131A0" w:rsidTr="00F4522B">
        <w:trPr>
          <w:trHeight w:val="602"/>
        </w:trPr>
        <w:tc>
          <w:tcPr>
            <w:tcW w:w="10158" w:type="dxa"/>
          </w:tcPr>
          <w:p w:rsidR="00F03FF6" w:rsidRPr="007E0EE9" w:rsidRDefault="00F03FF6" w:rsidP="00F4522B">
            <w:pPr>
              <w:jc w:val="center"/>
              <w:rPr>
                <w:rFonts w:eastAsia="Arial"/>
                <w:b/>
                <w:bCs/>
                <w:i/>
                <w:color w:val="4C4042"/>
                <w:lang w:val="en-US"/>
              </w:rPr>
            </w:pPr>
            <w:r w:rsidRPr="007E0EE9">
              <w:rPr>
                <w:rFonts w:eastAsia="Arial"/>
                <w:i/>
                <w:color w:val="4C4042"/>
                <w:lang w:val="en-US"/>
              </w:rPr>
              <w:t xml:space="preserve">slippery </w:t>
            </w:r>
            <w:r w:rsidRPr="007E0EE9">
              <w:rPr>
                <w:rFonts w:eastAsia="Arial"/>
                <w:i/>
                <w:color w:val="3C3133"/>
                <w:lang w:val="en-US"/>
              </w:rPr>
              <w:t xml:space="preserve">when wet / high voltage/ </w:t>
            </w:r>
            <w:r w:rsidRPr="007E0EE9">
              <w:rPr>
                <w:rFonts w:eastAsia="Arial"/>
                <w:i/>
                <w:color w:val="4C4042"/>
                <w:lang w:val="en-US"/>
              </w:rPr>
              <w:t xml:space="preserve"> </w:t>
            </w:r>
            <w:r w:rsidRPr="007E0EE9">
              <w:rPr>
                <w:rFonts w:eastAsia="Arial"/>
                <w:i/>
                <w:color w:val="3C3133"/>
                <w:lang w:val="en-US"/>
              </w:rPr>
              <w:t xml:space="preserve">first </w:t>
            </w:r>
            <w:r w:rsidRPr="007E0EE9">
              <w:rPr>
                <w:rFonts w:eastAsia="Arial"/>
                <w:i/>
                <w:color w:val="4C4042"/>
                <w:lang w:val="en-US"/>
              </w:rPr>
              <w:t xml:space="preserve">aid </w:t>
            </w:r>
            <w:r w:rsidRPr="007E0EE9">
              <w:rPr>
                <w:rFonts w:eastAsia="Arial"/>
                <w:i/>
                <w:color w:val="3C3133"/>
                <w:lang w:val="en-US"/>
              </w:rPr>
              <w:t>station/</w:t>
            </w:r>
            <w:r w:rsidRPr="007E0EE9">
              <w:rPr>
                <w:rFonts w:eastAsia="Arial"/>
                <w:i/>
                <w:color w:val="4C4042"/>
                <w:lang w:val="en-US"/>
              </w:rPr>
              <w:t xml:space="preserve"> cafeter</w:t>
            </w:r>
            <w:r w:rsidRPr="007E0EE9">
              <w:rPr>
                <w:rFonts w:eastAsia="Arial"/>
                <w:i/>
                <w:color w:val="261B1E"/>
                <w:lang w:val="en-US"/>
              </w:rPr>
              <w:t>ia/</w:t>
            </w:r>
            <w:r w:rsidRPr="007E0EE9">
              <w:rPr>
                <w:rFonts w:eastAsia="Arial"/>
                <w:i/>
                <w:color w:val="3C3133"/>
                <w:lang w:val="en-US"/>
              </w:rPr>
              <w:t xml:space="preserve"> no </w:t>
            </w:r>
            <w:r w:rsidRPr="007E0EE9">
              <w:rPr>
                <w:rFonts w:eastAsia="Arial"/>
                <w:i/>
                <w:color w:val="4C4042"/>
                <w:lang w:val="en-US"/>
              </w:rPr>
              <w:t>smok</w:t>
            </w:r>
            <w:r w:rsidRPr="007E0EE9">
              <w:rPr>
                <w:rFonts w:eastAsia="Arial"/>
                <w:i/>
                <w:color w:val="261B1E"/>
                <w:lang w:val="en-US"/>
              </w:rPr>
              <w:t>in</w:t>
            </w:r>
            <w:r w:rsidRPr="007E0EE9">
              <w:rPr>
                <w:rFonts w:eastAsia="Arial"/>
                <w:i/>
                <w:color w:val="4C4042"/>
                <w:lang w:val="en-US"/>
              </w:rPr>
              <w:t xml:space="preserve">g </w:t>
            </w:r>
            <w:r w:rsidRPr="007E0EE9">
              <w:rPr>
                <w:rFonts w:eastAsia="Arial"/>
                <w:i/>
                <w:color w:val="3C3133"/>
                <w:lang w:val="en-US"/>
              </w:rPr>
              <w:t xml:space="preserve">area head protection must be </w:t>
            </w:r>
            <w:r w:rsidRPr="007E0EE9">
              <w:rPr>
                <w:rFonts w:eastAsia="Arial"/>
                <w:i/>
                <w:color w:val="4C4042"/>
                <w:lang w:val="en-US"/>
              </w:rPr>
              <w:t>worn</w:t>
            </w:r>
          </w:p>
        </w:tc>
      </w:tr>
    </w:tbl>
    <w:p w:rsidR="00F03FF6" w:rsidRPr="007E0EE9"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4"/>
        <w:gridCol w:w="3551"/>
        <w:gridCol w:w="3131"/>
        <w:gridCol w:w="27"/>
      </w:tblGrid>
      <w:tr w:rsidR="00F03FF6" w:rsidRPr="005131A0" w:rsidTr="00F4522B">
        <w:trPr>
          <w:trHeight w:val="1820"/>
        </w:trPr>
        <w:tc>
          <w:tcPr>
            <w:tcW w:w="3394" w:type="dxa"/>
          </w:tcPr>
          <w:p w:rsidR="00F03FF6" w:rsidRPr="007E0EE9" w:rsidRDefault="00F03FF6" w:rsidP="00F4522B">
            <w:pP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7E0EE9" w:rsidRDefault="00F03FF6" w:rsidP="00F4522B">
            <w:pPr>
              <w:jc w:val="cente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7E0EE9" w:rsidRDefault="00F03FF6" w:rsidP="00F4522B">
            <w:pPr>
              <w:jc w:val="cente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5131A0" w:rsidTr="00F4522B">
        <w:trPr>
          <w:trHeight w:val="346"/>
        </w:trPr>
        <w:tc>
          <w:tcPr>
            <w:tcW w:w="3394" w:type="dxa"/>
          </w:tcPr>
          <w:p w:rsidR="00F03FF6" w:rsidRPr="007E0EE9" w:rsidRDefault="00F03FF6" w:rsidP="00F4522B">
            <w:pPr>
              <w:rPr>
                <w:rFonts w:eastAsia="Arial" w:cs="Arial"/>
                <w:color w:val="3C3133"/>
                <w:sz w:val="28"/>
                <w:szCs w:val="28"/>
                <w:lang w:val="en-US"/>
              </w:rPr>
            </w:pPr>
          </w:p>
        </w:tc>
        <w:tc>
          <w:tcPr>
            <w:tcW w:w="3551" w:type="dxa"/>
          </w:tcPr>
          <w:p w:rsidR="00F03FF6" w:rsidRPr="007E0EE9" w:rsidRDefault="00F03FF6" w:rsidP="00F4522B">
            <w:pPr>
              <w:rPr>
                <w:rFonts w:eastAsia="Arial" w:cs="Arial"/>
                <w:color w:val="3C3133"/>
                <w:sz w:val="28"/>
                <w:szCs w:val="28"/>
                <w:lang w:val="en-US"/>
              </w:rPr>
            </w:pPr>
          </w:p>
        </w:tc>
        <w:tc>
          <w:tcPr>
            <w:tcW w:w="3158" w:type="dxa"/>
            <w:gridSpan w:val="2"/>
          </w:tcPr>
          <w:p w:rsidR="00F03FF6" w:rsidRPr="007E0EE9" w:rsidRDefault="00F03FF6" w:rsidP="00F4522B">
            <w:pPr>
              <w:rPr>
                <w:rFonts w:eastAsia="Arial" w:cs="Arial"/>
                <w:color w:val="3C3133"/>
                <w:sz w:val="28"/>
                <w:szCs w:val="28"/>
                <w:lang w:val="en-US"/>
              </w:rPr>
            </w:pPr>
          </w:p>
        </w:tc>
      </w:tr>
      <w:tr w:rsidR="00F03FF6" w:rsidRPr="005131A0" w:rsidTr="00F4522B">
        <w:trPr>
          <w:gridAfter w:val="1"/>
          <w:wAfter w:w="27" w:type="dxa"/>
          <w:trHeight w:val="1592"/>
        </w:trPr>
        <w:tc>
          <w:tcPr>
            <w:tcW w:w="3394"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5131A0" w:rsidTr="00F4522B">
        <w:trPr>
          <w:gridAfter w:val="1"/>
          <w:wAfter w:w="27" w:type="dxa"/>
          <w:trHeight w:val="353"/>
        </w:trPr>
        <w:tc>
          <w:tcPr>
            <w:tcW w:w="3394" w:type="dxa"/>
          </w:tcPr>
          <w:p w:rsidR="00F03FF6" w:rsidRPr="007E0EE9" w:rsidRDefault="00F03FF6" w:rsidP="00F4522B">
            <w:pPr>
              <w:rPr>
                <w:rFonts w:eastAsia="Arial"/>
                <w:b/>
                <w:bCs/>
                <w:color w:val="42383D"/>
                <w:sz w:val="28"/>
                <w:szCs w:val="28"/>
                <w:lang w:val="en-US"/>
              </w:rPr>
            </w:pPr>
          </w:p>
        </w:tc>
        <w:tc>
          <w:tcPr>
            <w:tcW w:w="3551" w:type="dxa"/>
          </w:tcPr>
          <w:p w:rsidR="00F03FF6" w:rsidRPr="007E0EE9" w:rsidRDefault="00F03FF6" w:rsidP="00F4522B">
            <w:pPr>
              <w:rPr>
                <w:rFonts w:eastAsia="Arial"/>
                <w:b/>
                <w:bCs/>
                <w:color w:val="42383D"/>
                <w:sz w:val="28"/>
                <w:szCs w:val="28"/>
                <w:lang w:val="en-US"/>
              </w:rPr>
            </w:pPr>
          </w:p>
        </w:tc>
        <w:tc>
          <w:tcPr>
            <w:tcW w:w="3131" w:type="dxa"/>
          </w:tcPr>
          <w:p w:rsidR="00F03FF6" w:rsidRPr="007E0EE9" w:rsidRDefault="00F03FF6" w:rsidP="00F4522B">
            <w:pPr>
              <w:rPr>
                <w:rFonts w:eastAsia="Arial"/>
                <w:b/>
                <w:bCs/>
                <w:color w:val="42383D"/>
                <w:sz w:val="28"/>
                <w:szCs w:val="28"/>
                <w:lang w:val="en-US"/>
              </w:rPr>
            </w:pPr>
          </w:p>
        </w:tc>
      </w:tr>
    </w:tbl>
    <w:p w:rsidR="00F03FF6" w:rsidRPr="007E0EE9"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7E0EE9">
        <w:rPr>
          <w:rFonts w:ascii="Times New Roman" w:eastAsia="Arial" w:hAnsi="Times New Roman"/>
          <w:b/>
          <w:bCs/>
          <w:color w:val="392E37"/>
          <w:sz w:val="24"/>
          <w:szCs w:val="24"/>
          <w:lang w:val="en-US"/>
        </w:rPr>
        <w:t>Part II</w:t>
      </w:r>
    </w:p>
    <w:p w:rsidR="00F03FF6" w:rsidRPr="007E0EE9"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7E0EE9">
        <w:rPr>
          <w:rFonts w:ascii="Times New Roman" w:eastAsia="Arial" w:hAnsi="Times New Roman"/>
          <w:b/>
          <w:bCs/>
          <w:color w:val="392E37"/>
          <w:sz w:val="24"/>
          <w:szCs w:val="24"/>
          <w:lang w:val="en-US"/>
        </w:rPr>
        <w:t xml:space="preserve">Test </w:t>
      </w:r>
    </w:p>
    <w:p w:rsidR="00F03FF6" w:rsidRPr="007E0EE9" w:rsidRDefault="00F03FF6" w:rsidP="00F03FF6">
      <w:pPr>
        <w:pStyle w:val="HTML"/>
        <w:widowControl w:val="0"/>
        <w:rPr>
          <w:rFonts w:ascii="Times New Roman" w:eastAsia="Arial" w:hAnsi="Times New Roman"/>
          <w:b/>
          <w:bCs/>
          <w:i/>
          <w:color w:val="392E37"/>
          <w:sz w:val="24"/>
          <w:szCs w:val="24"/>
          <w:lang w:val="en-US"/>
        </w:rPr>
      </w:pPr>
      <w:r w:rsidRPr="007E0EE9">
        <w:rPr>
          <w:rFonts w:ascii="Times New Roman" w:hAnsi="Times New Roman"/>
          <w:b/>
          <w:i/>
          <w:sz w:val="24"/>
          <w:szCs w:val="24"/>
          <w:lang w:val="en-US"/>
        </w:rPr>
        <w:t xml:space="preserve">I. </w:t>
      </w:r>
      <w:r w:rsidRPr="007E0EE9">
        <w:rPr>
          <w:rFonts w:ascii="Times New Roman" w:hAnsi="Times New Roman"/>
          <w:b/>
          <w:i/>
          <w:sz w:val="24"/>
          <w:szCs w:val="24"/>
          <w:lang w:val="en-US"/>
        </w:rPr>
        <w:tab/>
        <w:t>Choose the correct answers</w:t>
      </w:r>
      <w:r w:rsidRPr="007E0EE9">
        <w:rPr>
          <w:rFonts w:ascii="Times New Roman" w:hAnsi="Times New Roman"/>
          <w:i/>
          <w:sz w:val="24"/>
          <w:szCs w:val="24"/>
          <w:lang w:val="en-US"/>
        </w:rPr>
        <w:t xml:space="preserve">. </w:t>
      </w:r>
    </w:p>
    <w:p w:rsidR="00F03FF6" w:rsidRPr="007E0EE9" w:rsidRDefault="00F03FF6" w:rsidP="00F03FF6">
      <w:pPr>
        <w:rPr>
          <w:lang w:val="en-US"/>
        </w:rPr>
      </w:pPr>
    </w:p>
    <w:p w:rsidR="00F03FF6" w:rsidRPr="007E0EE9" w:rsidRDefault="00F03FF6" w:rsidP="00F03FF6">
      <w:pPr>
        <w:rPr>
          <w:lang w:val="en-US"/>
        </w:rPr>
      </w:pPr>
      <w:r w:rsidRPr="007E0EE9">
        <w:rPr>
          <w:lang w:val="en-US"/>
        </w:rPr>
        <w:t>1. An emergency signal has _____ to all ships in the area.</w:t>
      </w:r>
    </w:p>
    <w:p w:rsidR="00F03FF6" w:rsidRPr="007E0EE9" w:rsidRDefault="00F03FF6" w:rsidP="00F03FF6">
      <w:pPr>
        <w:jc w:val="center"/>
        <w:rPr>
          <w:i/>
          <w:lang w:val="en-US"/>
        </w:rPr>
      </w:pPr>
      <w:proofErr w:type="gramStart"/>
      <w:r w:rsidRPr="007E0EE9">
        <w:rPr>
          <w:i/>
          <w:lang w:val="en-US"/>
        </w:rPr>
        <w:t>a)to</w:t>
      </w:r>
      <w:proofErr w:type="gramEnd"/>
      <w:r w:rsidRPr="007E0EE9">
        <w:rPr>
          <w:i/>
          <w:lang w:val="en-US"/>
        </w:rPr>
        <w:t xml:space="preserve"> be sent</w:t>
      </w:r>
      <w:r w:rsidRPr="007E0EE9">
        <w:rPr>
          <w:i/>
          <w:lang w:val="en-US"/>
        </w:rPr>
        <w:tab/>
        <w:t>b) to sent</w:t>
      </w:r>
      <w:r w:rsidRPr="007E0EE9">
        <w:rPr>
          <w:i/>
          <w:lang w:val="en-US"/>
        </w:rPr>
        <w:tab/>
        <w:t>c) sent</w:t>
      </w:r>
      <w:r w:rsidRPr="007E0EE9">
        <w:rPr>
          <w:i/>
          <w:lang w:val="en-US"/>
        </w:rPr>
        <w:tab/>
        <w:t xml:space="preserve"> d) be sent</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2. That report _____ written before the end of next week.</w:t>
      </w:r>
    </w:p>
    <w:p w:rsidR="00F03FF6" w:rsidRPr="007E0EE9" w:rsidRDefault="00F03FF6" w:rsidP="00F03FF6">
      <w:pPr>
        <w:jc w:val="center"/>
        <w:rPr>
          <w:i/>
          <w:lang w:val="en-US"/>
        </w:rPr>
      </w:pPr>
      <w:proofErr w:type="gramStart"/>
      <w:r w:rsidRPr="007E0EE9">
        <w:rPr>
          <w:i/>
          <w:lang w:val="en-US"/>
        </w:rPr>
        <w:t>a</w:t>
      </w:r>
      <w:proofErr w:type="gramEnd"/>
      <w:r w:rsidRPr="007E0EE9">
        <w:rPr>
          <w:i/>
          <w:lang w:val="en-US"/>
        </w:rPr>
        <w:t>) need to be</w:t>
      </w:r>
      <w:r w:rsidRPr="007E0EE9">
        <w:rPr>
          <w:i/>
          <w:lang w:val="en-US"/>
        </w:rPr>
        <w:tab/>
        <w:t>b) has</w:t>
      </w:r>
      <w:r w:rsidRPr="007E0EE9">
        <w:rPr>
          <w:i/>
          <w:lang w:val="en-US"/>
        </w:rPr>
        <w:tab/>
        <w:t>c) needs to be</w:t>
      </w:r>
      <w:r w:rsidRPr="007E0EE9">
        <w:rPr>
          <w:i/>
          <w:lang w:val="en-US"/>
        </w:rPr>
        <w:tab/>
        <w:t>d) needs</w:t>
      </w:r>
    </w:p>
    <w:p w:rsidR="00F03FF6" w:rsidRPr="007E0EE9" w:rsidRDefault="00F03FF6" w:rsidP="00F03FF6">
      <w:pPr>
        <w:jc w:val="center"/>
        <w:rPr>
          <w:i/>
          <w:lang w:val="en-US"/>
        </w:rPr>
      </w:pPr>
    </w:p>
    <w:p w:rsidR="00F03FF6" w:rsidRPr="007E0EE9" w:rsidRDefault="00F03FF6" w:rsidP="00F03FF6">
      <w:pPr>
        <w:rPr>
          <w:lang w:val="en-US"/>
        </w:rPr>
      </w:pPr>
      <w:proofErr w:type="gramStart"/>
      <w:r w:rsidRPr="007E0EE9">
        <w:rPr>
          <w:lang w:val="en-US"/>
        </w:rPr>
        <w:t>3.Those</w:t>
      </w:r>
      <w:proofErr w:type="gramEnd"/>
      <w:r w:rsidRPr="007E0EE9">
        <w:rPr>
          <w:lang w:val="en-US"/>
        </w:rPr>
        <w:t xml:space="preserve"> dangerous chemicals _____ brought into this secure room.</w:t>
      </w:r>
    </w:p>
    <w:p w:rsidR="00F03FF6" w:rsidRPr="007E0EE9" w:rsidRDefault="00F03FF6" w:rsidP="00F03FF6">
      <w:pPr>
        <w:jc w:val="center"/>
        <w:rPr>
          <w:i/>
          <w:lang w:val="en-US"/>
        </w:rPr>
      </w:pPr>
      <w:r w:rsidRPr="007E0EE9">
        <w:rPr>
          <w:i/>
          <w:lang w:val="en-US"/>
        </w:rPr>
        <w:t xml:space="preserve">a) </w:t>
      </w:r>
      <w:proofErr w:type="gramStart"/>
      <w:r w:rsidRPr="007E0EE9">
        <w:rPr>
          <w:i/>
          <w:lang w:val="en-US"/>
        </w:rPr>
        <w:t>never</w:t>
      </w:r>
      <w:proofErr w:type="gramEnd"/>
      <w:r w:rsidRPr="007E0EE9">
        <w:rPr>
          <w:i/>
          <w:lang w:val="en-US"/>
        </w:rPr>
        <w:t xml:space="preserve"> be</w:t>
      </w:r>
      <w:r w:rsidRPr="007E0EE9">
        <w:rPr>
          <w:i/>
          <w:lang w:val="en-US"/>
        </w:rPr>
        <w:tab/>
        <w:t>b) must not be</w:t>
      </w:r>
      <w:r w:rsidRPr="007E0EE9">
        <w:rPr>
          <w:i/>
          <w:lang w:val="en-US"/>
        </w:rPr>
        <w:tab/>
        <w:t xml:space="preserve"> c) do not ever</w:t>
      </w:r>
      <w:r w:rsidRPr="007E0EE9">
        <w:rPr>
          <w:i/>
          <w:lang w:val="en-US"/>
        </w:rPr>
        <w:tab/>
        <w:t>d) must not</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 xml:space="preserve">4. Seat belts _____ at all times during the flight. </w:t>
      </w:r>
    </w:p>
    <w:p w:rsidR="00F03FF6" w:rsidRPr="007E0EE9" w:rsidRDefault="00F03FF6" w:rsidP="00F03FF6">
      <w:pPr>
        <w:jc w:val="center"/>
        <w:rPr>
          <w:i/>
          <w:lang w:val="en-US"/>
        </w:rPr>
      </w:pPr>
      <w:r w:rsidRPr="007E0EE9">
        <w:rPr>
          <w:i/>
          <w:lang w:val="en-US"/>
        </w:rPr>
        <w:t xml:space="preserve">a) </w:t>
      </w:r>
      <w:proofErr w:type="gramStart"/>
      <w:r w:rsidRPr="007E0EE9">
        <w:rPr>
          <w:i/>
          <w:lang w:val="en-US"/>
        </w:rPr>
        <w:t>should</w:t>
      </w:r>
      <w:proofErr w:type="gramEnd"/>
      <w:r w:rsidRPr="007E0EE9">
        <w:rPr>
          <w:i/>
          <w:lang w:val="en-US"/>
        </w:rPr>
        <w:t xml:space="preserve"> wear</w:t>
      </w:r>
      <w:r w:rsidRPr="007E0EE9">
        <w:rPr>
          <w:i/>
          <w:lang w:val="en-US"/>
        </w:rPr>
        <w:tab/>
        <w:t>b) should to wear</w:t>
      </w:r>
    </w:p>
    <w:p w:rsidR="00F03FF6" w:rsidRPr="007E0EE9" w:rsidRDefault="00F03FF6" w:rsidP="00F03FF6">
      <w:pPr>
        <w:jc w:val="center"/>
        <w:rPr>
          <w:i/>
          <w:lang w:val="en-US"/>
        </w:rPr>
      </w:pPr>
      <w:r w:rsidRPr="007E0EE9">
        <w:rPr>
          <w:i/>
          <w:lang w:val="en-US"/>
        </w:rPr>
        <w:t xml:space="preserve">c) </w:t>
      </w:r>
      <w:proofErr w:type="gramStart"/>
      <w:r w:rsidRPr="007E0EE9">
        <w:rPr>
          <w:i/>
          <w:lang w:val="en-US"/>
        </w:rPr>
        <w:t>should</w:t>
      </w:r>
      <w:proofErr w:type="gramEnd"/>
      <w:r w:rsidRPr="007E0EE9">
        <w:rPr>
          <w:i/>
          <w:lang w:val="en-US"/>
        </w:rPr>
        <w:t xml:space="preserve"> worn</w:t>
      </w:r>
      <w:r w:rsidRPr="007E0EE9">
        <w:rPr>
          <w:i/>
          <w:lang w:val="en-US"/>
        </w:rPr>
        <w:tab/>
        <w:t>d) should be worn</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5. One _______work with electric devices barehanded</w:t>
      </w:r>
    </w:p>
    <w:p w:rsidR="00F03FF6" w:rsidRPr="007E0EE9" w:rsidRDefault="00F03FF6" w:rsidP="00F03FF6">
      <w:pPr>
        <w:jc w:val="center"/>
        <w:rPr>
          <w:i/>
          <w:lang w:val="en-US"/>
        </w:rPr>
      </w:pPr>
      <w:r w:rsidRPr="007E0EE9">
        <w:rPr>
          <w:i/>
          <w:lang w:val="en-US"/>
        </w:rPr>
        <w:t xml:space="preserve">a) </w:t>
      </w:r>
      <w:proofErr w:type="gramStart"/>
      <w:r w:rsidRPr="007E0EE9">
        <w:rPr>
          <w:i/>
          <w:lang w:val="en-US"/>
        </w:rPr>
        <w:t>must</w:t>
      </w:r>
      <w:proofErr w:type="gramEnd"/>
      <w:r w:rsidRPr="007E0EE9">
        <w:rPr>
          <w:i/>
          <w:lang w:val="en-US"/>
        </w:rPr>
        <w:t xml:space="preserve">             b)wants       c)likes         d) should never</w:t>
      </w:r>
    </w:p>
    <w:p w:rsidR="00F03FF6" w:rsidRPr="007E0EE9" w:rsidRDefault="00F03FF6" w:rsidP="00F03FF6">
      <w:pPr>
        <w:rPr>
          <w:lang w:val="en-US"/>
        </w:rPr>
        <w:sectPr w:rsidR="00F03FF6" w:rsidRPr="007E0EE9" w:rsidSect="009F38A9">
          <w:footnotePr>
            <w:pos w:val="beneathText"/>
          </w:footnotePr>
          <w:pgSz w:w="11907" w:h="16839" w:code="9"/>
          <w:pgMar w:top="851" w:right="1021" w:bottom="1134" w:left="1021" w:header="720" w:footer="720" w:gutter="0"/>
          <w:cols w:space="720"/>
          <w:docGrid w:linePitch="360"/>
        </w:sectPr>
      </w:pPr>
    </w:p>
    <w:p w:rsidR="00F03FF6" w:rsidRPr="007E0EE9" w:rsidRDefault="00F03FF6" w:rsidP="00F03FF6">
      <w:pPr>
        <w:rPr>
          <w:lang w:val="en-US"/>
        </w:rPr>
      </w:pPr>
    </w:p>
    <w:p w:rsidR="00F03FF6" w:rsidRPr="007E0EE9" w:rsidRDefault="00F03FF6" w:rsidP="00F03FF6">
      <w:pPr>
        <w:rPr>
          <w:b/>
          <w:i/>
          <w:lang w:val="en-US"/>
        </w:rPr>
      </w:pPr>
      <w:r w:rsidRPr="007E0EE9">
        <w:rPr>
          <w:b/>
          <w:i/>
          <w:lang w:val="en-US"/>
        </w:rPr>
        <w:t>II.</w:t>
      </w:r>
      <w:r w:rsidRPr="007E0EE9">
        <w:rPr>
          <w:b/>
          <w:i/>
          <w:lang w:val="en-US"/>
        </w:rPr>
        <w:tab/>
        <w:t>Delete one wrong item in each list.</w:t>
      </w:r>
    </w:p>
    <w:p w:rsidR="00F03FF6" w:rsidRPr="007E0EE9" w:rsidRDefault="00F03FF6" w:rsidP="00F03FF6">
      <w:pPr>
        <w:rPr>
          <w:b/>
          <w:lang w:val="en-US"/>
        </w:rPr>
      </w:pPr>
    </w:p>
    <w:p w:rsidR="00F03FF6" w:rsidRPr="007E0EE9" w:rsidRDefault="00F03FF6" w:rsidP="00F03FF6">
      <w:pPr>
        <w:rPr>
          <w:u w:val="single"/>
          <w:lang w:val="en-US"/>
        </w:rPr>
      </w:pPr>
      <w:r w:rsidRPr="007E0EE9">
        <w:rPr>
          <w:u w:val="single"/>
          <w:lang w:val="en-US"/>
        </w:rPr>
        <w:t>1. First aid for injured people:</w:t>
      </w:r>
    </w:p>
    <w:p w:rsidR="00F03FF6" w:rsidRPr="007E0EE9" w:rsidRDefault="00F03FF6" w:rsidP="00F03FF6">
      <w:pPr>
        <w:rPr>
          <w:lang w:val="en-US"/>
        </w:rPr>
      </w:pPr>
    </w:p>
    <w:p w:rsidR="00F03FF6" w:rsidRPr="007E0EE9" w:rsidRDefault="00F03FF6" w:rsidP="00F03FF6">
      <w:pPr>
        <w:rPr>
          <w:lang w:val="en-US"/>
        </w:rPr>
        <w:sectPr w:rsidR="00F03FF6" w:rsidRPr="007E0EE9" w:rsidSect="00DA3B71">
          <w:footnotePr>
            <w:pos w:val="beneathText"/>
          </w:footnotePr>
          <w:type w:val="continuous"/>
          <w:pgSz w:w="11907" w:h="16839" w:code="9"/>
          <w:pgMar w:top="851" w:right="1021" w:bottom="1134" w:left="1021" w:header="720" w:footer="720" w:gutter="0"/>
          <w:cols w:space="720"/>
          <w:docGrid w:linePitch="360"/>
        </w:sectPr>
      </w:pPr>
    </w:p>
    <w:p w:rsidR="00F03FF6" w:rsidRPr="007E0EE9" w:rsidRDefault="00F03FF6" w:rsidP="00F03FF6">
      <w:pPr>
        <w:rPr>
          <w:i/>
          <w:lang w:val="en-US"/>
        </w:rPr>
      </w:pPr>
      <w:r w:rsidRPr="007E0EE9">
        <w:rPr>
          <w:i/>
          <w:lang w:val="en-US"/>
        </w:rPr>
        <w:lastRenderedPageBreak/>
        <w:t xml:space="preserve">a) CPR;                        </w:t>
      </w:r>
    </w:p>
    <w:p w:rsidR="00F03FF6" w:rsidRPr="007E0EE9" w:rsidRDefault="00F03FF6" w:rsidP="00F03FF6">
      <w:pPr>
        <w:rPr>
          <w:i/>
          <w:lang w:val="en-US"/>
        </w:rPr>
      </w:pPr>
      <w:r w:rsidRPr="007E0EE9">
        <w:rPr>
          <w:i/>
          <w:lang w:val="en-US"/>
        </w:rPr>
        <w:t xml:space="preserve"> b) </w:t>
      </w:r>
      <w:proofErr w:type="gramStart"/>
      <w:r w:rsidRPr="007E0EE9">
        <w:rPr>
          <w:i/>
          <w:lang w:val="en-US"/>
        </w:rPr>
        <w:t>fire</w:t>
      </w:r>
      <w:proofErr w:type="gramEnd"/>
      <w:r w:rsidRPr="007E0EE9">
        <w:rPr>
          <w:i/>
          <w:lang w:val="en-US"/>
        </w:rPr>
        <w:t xml:space="preserve"> evacuation,</w:t>
      </w:r>
    </w:p>
    <w:p w:rsidR="00F03FF6" w:rsidRPr="007E0EE9" w:rsidRDefault="00F03FF6" w:rsidP="00F03FF6">
      <w:pPr>
        <w:rPr>
          <w:i/>
          <w:lang w:val="en-US"/>
        </w:rPr>
      </w:pPr>
      <w:r w:rsidRPr="007E0EE9">
        <w:rPr>
          <w:i/>
          <w:lang w:val="en-US"/>
        </w:rPr>
        <w:lastRenderedPageBreak/>
        <w:t xml:space="preserve">c) </w:t>
      </w:r>
      <w:proofErr w:type="gramStart"/>
      <w:r w:rsidRPr="007E0EE9">
        <w:rPr>
          <w:i/>
          <w:lang w:val="en-US"/>
        </w:rPr>
        <w:t>artificial</w:t>
      </w:r>
      <w:proofErr w:type="gramEnd"/>
      <w:r w:rsidRPr="007E0EE9">
        <w:rPr>
          <w:i/>
          <w:lang w:val="en-US"/>
        </w:rPr>
        <w:t xml:space="preserve"> respiration,    </w:t>
      </w:r>
    </w:p>
    <w:p w:rsidR="00F03FF6" w:rsidRPr="007E0EE9" w:rsidRDefault="00F03FF6" w:rsidP="00F03FF6">
      <w:pPr>
        <w:rPr>
          <w:i/>
          <w:lang w:val="en-US"/>
        </w:rPr>
        <w:sectPr w:rsidR="00F03FF6" w:rsidRPr="007E0EE9" w:rsidSect="00DA3B71">
          <w:footnotePr>
            <w:pos w:val="beneathText"/>
          </w:footnotePr>
          <w:type w:val="continuous"/>
          <w:pgSz w:w="11907" w:h="16839" w:code="9"/>
          <w:pgMar w:top="851" w:right="1021" w:bottom="1134" w:left="1021" w:header="720" w:footer="720" w:gutter="0"/>
          <w:cols w:num="2" w:space="720"/>
          <w:docGrid w:linePitch="360"/>
        </w:sectPr>
      </w:pPr>
      <w:r w:rsidRPr="007E0EE9">
        <w:rPr>
          <w:i/>
          <w:lang w:val="en-US"/>
        </w:rPr>
        <w:t xml:space="preserve">d) </w:t>
      </w:r>
      <w:proofErr w:type="gramStart"/>
      <w:r w:rsidRPr="007E0EE9">
        <w:rPr>
          <w:i/>
          <w:lang w:val="en-US"/>
        </w:rPr>
        <w:t>recovery</w:t>
      </w:r>
      <w:proofErr w:type="gramEnd"/>
      <w:r w:rsidRPr="007E0EE9">
        <w:rPr>
          <w:i/>
          <w:lang w:val="en-US"/>
        </w:rPr>
        <w:t xml:space="preserve"> position</w:t>
      </w:r>
    </w:p>
    <w:p w:rsidR="00F03FF6" w:rsidRPr="007E0EE9" w:rsidRDefault="00F03FF6" w:rsidP="00F03FF6">
      <w:pPr>
        <w:rPr>
          <w:u w:val="single"/>
          <w:lang w:val="en-US"/>
        </w:rPr>
      </w:pPr>
    </w:p>
    <w:p w:rsidR="00F03FF6" w:rsidRPr="007E0EE9" w:rsidRDefault="00F03FF6" w:rsidP="00F03FF6">
      <w:pPr>
        <w:jc w:val="left"/>
        <w:rPr>
          <w:u w:val="single"/>
          <w:lang w:val="en-US"/>
        </w:rPr>
        <w:sectPr w:rsidR="00F03FF6" w:rsidRPr="007E0EE9" w:rsidSect="00DA3B71">
          <w:footnotePr>
            <w:pos w:val="beneathText"/>
          </w:footnotePr>
          <w:type w:val="continuous"/>
          <w:pgSz w:w="11907" w:h="16839" w:code="9"/>
          <w:pgMar w:top="851" w:right="1021" w:bottom="1134" w:left="1021" w:header="720" w:footer="720" w:gutter="0"/>
          <w:cols w:space="720"/>
          <w:docGrid w:linePitch="360"/>
        </w:sectPr>
      </w:pPr>
      <w:r w:rsidRPr="007E0EE9">
        <w:rPr>
          <w:u w:val="single"/>
          <w:lang w:val="en-US"/>
        </w:rPr>
        <w:t xml:space="preserve">2. Safety hazards: </w:t>
      </w:r>
    </w:p>
    <w:p w:rsidR="00F03FF6" w:rsidRPr="007E0EE9" w:rsidRDefault="00F03FF6" w:rsidP="00F03FF6">
      <w:pPr>
        <w:jc w:val="center"/>
        <w:rPr>
          <w:i/>
          <w:lang w:val="en-US"/>
        </w:rPr>
      </w:pPr>
      <w:proofErr w:type="gramStart"/>
      <w:r w:rsidRPr="007E0EE9">
        <w:rPr>
          <w:i/>
          <w:lang w:val="en-US"/>
        </w:rPr>
        <w:lastRenderedPageBreak/>
        <w:t>a)</w:t>
      </w:r>
      <w:proofErr w:type="gramEnd"/>
      <w:r w:rsidRPr="007E0EE9">
        <w:rPr>
          <w:i/>
          <w:lang w:val="en-US"/>
        </w:rPr>
        <w:t xml:space="preserve">ignition source,                          </w:t>
      </w:r>
    </w:p>
    <w:p w:rsidR="00F03FF6" w:rsidRPr="007E0EE9" w:rsidRDefault="00F03FF6" w:rsidP="00F03FF6">
      <w:pPr>
        <w:jc w:val="center"/>
        <w:rPr>
          <w:i/>
          <w:lang w:val="en-US"/>
        </w:rPr>
      </w:pPr>
      <w:r w:rsidRPr="007E0EE9">
        <w:rPr>
          <w:i/>
          <w:lang w:val="en-US"/>
        </w:rPr>
        <w:t xml:space="preserve">b) </w:t>
      </w:r>
      <w:proofErr w:type="gramStart"/>
      <w:r w:rsidRPr="007E0EE9">
        <w:rPr>
          <w:i/>
          <w:lang w:val="en-US"/>
        </w:rPr>
        <w:t>chemical</w:t>
      </w:r>
      <w:proofErr w:type="gramEnd"/>
      <w:r w:rsidRPr="007E0EE9">
        <w:rPr>
          <w:i/>
          <w:lang w:val="en-US"/>
        </w:rPr>
        <w:t xml:space="preserve"> spill,</w:t>
      </w:r>
    </w:p>
    <w:p w:rsidR="00F03FF6" w:rsidRPr="007E0EE9" w:rsidRDefault="00F03FF6" w:rsidP="00F03FF6">
      <w:pPr>
        <w:jc w:val="center"/>
        <w:rPr>
          <w:i/>
          <w:lang w:val="en-US"/>
        </w:rPr>
      </w:pPr>
      <w:proofErr w:type="gramStart"/>
      <w:r w:rsidRPr="007E0EE9">
        <w:rPr>
          <w:i/>
          <w:lang w:val="en-US"/>
        </w:rPr>
        <w:lastRenderedPageBreak/>
        <w:t>c)assembly</w:t>
      </w:r>
      <w:proofErr w:type="gramEnd"/>
      <w:r w:rsidRPr="007E0EE9">
        <w:rPr>
          <w:i/>
          <w:lang w:val="en-US"/>
        </w:rPr>
        <w:t xml:space="preserve"> point,  </w:t>
      </w:r>
    </w:p>
    <w:p w:rsidR="00F03FF6" w:rsidRPr="007E0EE9" w:rsidRDefault="00F03FF6" w:rsidP="00F03FF6">
      <w:pPr>
        <w:jc w:val="center"/>
        <w:rPr>
          <w:i/>
          <w:lang w:val="en-US"/>
        </w:rPr>
      </w:pPr>
      <w:r w:rsidRPr="007E0EE9">
        <w:rPr>
          <w:i/>
          <w:lang w:val="en-US"/>
        </w:rPr>
        <w:t xml:space="preserve"> </w:t>
      </w:r>
      <w:proofErr w:type="gramStart"/>
      <w:r w:rsidRPr="007E0EE9">
        <w:rPr>
          <w:i/>
          <w:lang w:val="en-US"/>
        </w:rPr>
        <w:t>d)</w:t>
      </w:r>
      <w:proofErr w:type="gramEnd"/>
      <w:r w:rsidRPr="007E0EE9">
        <w:rPr>
          <w:i/>
          <w:lang w:val="en-US"/>
        </w:rPr>
        <w:t>aisle blockage</w:t>
      </w:r>
    </w:p>
    <w:p w:rsidR="00F03FF6" w:rsidRPr="007E0EE9" w:rsidRDefault="00F03FF6" w:rsidP="00F03FF6">
      <w:pPr>
        <w:rPr>
          <w:lang w:val="en-US"/>
        </w:rPr>
        <w:sectPr w:rsidR="00F03FF6" w:rsidRPr="007E0EE9"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7E0EE9" w:rsidRDefault="00F03FF6" w:rsidP="00F03FF6">
      <w:pPr>
        <w:rPr>
          <w:u w:val="single"/>
          <w:lang w:val="en-US"/>
        </w:rPr>
      </w:pP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 xml:space="preserve">3. Places in a warehouse: </w:t>
      </w:r>
    </w:p>
    <w:p w:rsidR="00F03FF6" w:rsidRPr="007E0EE9" w:rsidRDefault="00F03FF6" w:rsidP="00F03FF6">
      <w:pPr>
        <w:pStyle w:val="afb"/>
        <w:rPr>
          <w:rFonts w:ascii="Times New Roman" w:hAnsi="Times New Roman"/>
          <w:sz w:val="24"/>
          <w:szCs w:val="24"/>
          <w:lang w:val="en-US"/>
        </w:rPr>
      </w:pPr>
      <w:proofErr w:type="gramStart"/>
      <w:r w:rsidRPr="007E0EE9">
        <w:rPr>
          <w:rFonts w:ascii="Times New Roman" w:hAnsi="Times New Roman"/>
          <w:sz w:val="24"/>
          <w:szCs w:val="24"/>
          <w:lang w:val="en-US"/>
        </w:rPr>
        <w:t>a</w:t>
      </w:r>
      <w:proofErr w:type="gramEnd"/>
      <w:r w:rsidRPr="007E0EE9">
        <w:rPr>
          <w:rFonts w:ascii="Times New Roman" w:hAnsi="Times New Roman"/>
          <w:sz w:val="24"/>
          <w:szCs w:val="24"/>
          <w:lang w:val="en-US"/>
        </w:rPr>
        <w:t xml:space="preserve">) aisle </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 xml:space="preserve">b) </w:t>
      </w:r>
      <w:proofErr w:type="gramStart"/>
      <w:r w:rsidRPr="007E0EE9">
        <w:rPr>
          <w:rFonts w:ascii="Times New Roman" w:hAnsi="Times New Roman"/>
          <w:sz w:val="24"/>
          <w:szCs w:val="24"/>
          <w:lang w:val="en-US"/>
        </w:rPr>
        <w:t>shelves</w:t>
      </w:r>
      <w:proofErr w:type="gramEnd"/>
      <w:r w:rsidRPr="007E0EE9">
        <w:rPr>
          <w:rFonts w:ascii="Times New Roman" w:hAnsi="Times New Roman"/>
          <w:sz w:val="24"/>
          <w:szCs w:val="24"/>
          <w:lang w:val="en-US"/>
        </w:rPr>
        <w:t>,</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 xml:space="preserve">c) </w:t>
      </w:r>
      <w:proofErr w:type="gramStart"/>
      <w:r w:rsidRPr="007E0EE9">
        <w:rPr>
          <w:rFonts w:ascii="Times New Roman" w:hAnsi="Times New Roman"/>
          <w:sz w:val="24"/>
          <w:szCs w:val="24"/>
          <w:lang w:val="en-US"/>
        </w:rPr>
        <w:t>ramp</w:t>
      </w:r>
      <w:proofErr w:type="gramEnd"/>
      <w:r w:rsidRPr="007E0EE9">
        <w:rPr>
          <w:rFonts w:ascii="Times New Roman" w:hAnsi="Times New Roman"/>
          <w:sz w:val="24"/>
          <w:szCs w:val="24"/>
          <w:lang w:val="en-US"/>
        </w:rPr>
        <w:t>,</w:t>
      </w:r>
    </w:p>
    <w:p w:rsidR="00F03FF6" w:rsidRPr="007E0EE9" w:rsidRDefault="00F03FF6" w:rsidP="00F03FF6">
      <w:pPr>
        <w:pStyle w:val="afb"/>
        <w:rPr>
          <w:rFonts w:ascii="Times New Roman" w:hAnsi="Times New Roman"/>
          <w:sz w:val="24"/>
          <w:szCs w:val="24"/>
          <w:lang w:val="en-US"/>
        </w:rPr>
      </w:pPr>
      <w:proofErr w:type="gramStart"/>
      <w:r w:rsidRPr="007E0EE9">
        <w:rPr>
          <w:rFonts w:ascii="Times New Roman" w:hAnsi="Times New Roman"/>
          <w:sz w:val="24"/>
          <w:szCs w:val="24"/>
          <w:lang w:val="en-US"/>
        </w:rPr>
        <w:t>d)</w:t>
      </w:r>
      <w:proofErr w:type="gramEnd"/>
      <w:r w:rsidRPr="007E0EE9">
        <w:rPr>
          <w:rFonts w:ascii="Times New Roman" w:hAnsi="Times New Roman"/>
          <w:sz w:val="24"/>
          <w:szCs w:val="24"/>
          <w:lang w:val="en-US"/>
        </w:rPr>
        <w:t>gantry</w:t>
      </w:r>
    </w:p>
    <w:p w:rsidR="00F03FF6" w:rsidRPr="007E0EE9" w:rsidRDefault="00F03FF6" w:rsidP="00F03FF6">
      <w:pPr>
        <w:pStyle w:val="afb"/>
        <w:rPr>
          <w:rFonts w:ascii="Times New Roman" w:hAnsi="Times New Roman"/>
          <w:sz w:val="24"/>
          <w:szCs w:val="24"/>
          <w:lang w:val="en-US"/>
        </w:rPr>
      </w:pP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 xml:space="preserve">4. Places on a motorway: </w:t>
      </w:r>
    </w:p>
    <w:p w:rsidR="00F03FF6" w:rsidRPr="007E0EE9" w:rsidRDefault="00F03FF6" w:rsidP="00F03FF6">
      <w:pPr>
        <w:pStyle w:val="afb"/>
        <w:rPr>
          <w:rFonts w:ascii="Times New Roman" w:hAnsi="Times New Roman"/>
          <w:i/>
          <w:sz w:val="24"/>
          <w:szCs w:val="24"/>
          <w:lang w:val="en-US"/>
        </w:rPr>
        <w:sectPr w:rsidR="00F03FF6" w:rsidRPr="007E0EE9" w:rsidSect="009F38A9">
          <w:type w:val="continuous"/>
          <w:pgSz w:w="11907" w:h="16839" w:code="9"/>
          <w:pgMar w:top="1134" w:right="850" w:bottom="1134" w:left="1701" w:header="708" w:footer="708" w:gutter="0"/>
          <w:cols w:space="708"/>
          <w:docGrid w:linePitch="360"/>
        </w:sectPr>
      </w:pPr>
    </w:p>
    <w:p w:rsidR="00F03FF6" w:rsidRPr="007E0EE9" w:rsidRDefault="00F03FF6" w:rsidP="00F03FF6">
      <w:pPr>
        <w:pStyle w:val="afb"/>
        <w:rPr>
          <w:rFonts w:ascii="Times New Roman" w:hAnsi="Times New Roman"/>
          <w:i/>
          <w:sz w:val="24"/>
          <w:szCs w:val="24"/>
          <w:lang w:val="en-US"/>
        </w:rPr>
      </w:pPr>
      <w:proofErr w:type="gramStart"/>
      <w:r w:rsidRPr="007E0EE9">
        <w:rPr>
          <w:rFonts w:ascii="Times New Roman" w:hAnsi="Times New Roman"/>
          <w:i/>
          <w:sz w:val="24"/>
          <w:szCs w:val="24"/>
          <w:lang w:val="en-US"/>
        </w:rPr>
        <w:lastRenderedPageBreak/>
        <w:t>a)</w:t>
      </w:r>
      <w:proofErr w:type="gramEnd"/>
      <w:r w:rsidRPr="007E0EE9">
        <w:rPr>
          <w:rFonts w:ascii="Times New Roman" w:hAnsi="Times New Roman"/>
          <w:i/>
          <w:sz w:val="24"/>
          <w:szCs w:val="24"/>
          <w:lang w:val="en-US"/>
        </w:rPr>
        <w:t xml:space="preserve">flyover,  </w:t>
      </w:r>
    </w:p>
    <w:p w:rsidR="00F03FF6" w:rsidRPr="007E0EE9" w:rsidRDefault="00F03FF6" w:rsidP="00F03FF6">
      <w:pPr>
        <w:pStyle w:val="afb"/>
        <w:rPr>
          <w:rFonts w:ascii="Times New Roman" w:hAnsi="Times New Roman"/>
          <w:i/>
          <w:sz w:val="24"/>
          <w:szCs w:val="24"/>
          <w:lang w:val="en-US"/>
        </w:rPr>
      </w:pPr>
      <w:proofErr w:type="gramStart"/>
      <w:r w:rsidRPr="007E0EE9">
        <w:rPr>
          <w:rFonts w:ascii="Times New Roman" w:hAnsi="Times New Roman"/>
          <w:i/>
          <w:sz w:val="24"/>
          <w:szCs w:val="24"/>
          <w:lang w:val="en-US"/>
        </w:rPr>
        <w:t>b)</w:t>
      </w:r>
      <w:proofErr w:type="gramEnd"/>
      <w:r w:rsidRPr="007E0EE9">
        <w:rPr>
          <w:rFonts w:ascii="Times New Roman" w:hAnsi="Times New Roman"/>
          <w:i/>
          <w:sz w:val="24"/>
          <w:szCs w:val="24"/>
          <w:lang w:val="en-US"/>
        </w:rPr>
        <w:t>U-turn,</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lastRenderedPageBreak/>
        <w:t xml:space="preserve"> </w:t>
      </w:r>
      <w:proofErr w:type="gramStart"/>
      <w:r w:rsidRPr="007E0EE9">
        <w:rPr>
          <w:rFonts w:ascii="Times New Roman" w:hAnsi="Times New Roman"/>
          <w:i/>
          <w:sz w:val="24"/>
          <w:szCs w:val="24"/>
          <w:lang w:val="en-US"/>
        </w:rPr>
        <w:t>c)underpass</w:t>
      </w:r>
      <w:proofErr w:type="gramEnd"/>
      <w:r w:rsidRPr="007E0EE9">
        <w:rPr>
          <w:rFonts w:ascii="Times New Roman" w:hAnsi="Times New Roman"/>
          <w:i/>
          <w:sz w:val="24"/>
          <w:szCs w:val="24"/>
          <w:lang w:val="en-US"/>
        </w:rPr>
        <w:t>,</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 xml:space="preserve"> d) </w:t>
      </w:r>
      <w:proofErr w:type="gramStart"/>
      <w:r w:rsidRPr="007E0EE9">
        <w:rPr>
          <w:rFonts w:ascii="Times New Roman" w:hAnsi="Times New Roman"/>
          <w:i/>
          <w:sz w:val="24"/>
          <w:szCs w:val="24"/>
          <w:lang w:val="en-US"/>
        </w:rPr>
        <w:t>sliproad</w:t>
      </w:r>
      <w:proofErr w:type="gramEnd"/>
    </w:p>
    <w:p w:rsidR="00F03FF6" w:rsidRPr="007E0EE9" w:rsidRDefault="00F03FF6" w:rsidP="00F03FF6">
      <w:pPr>
        <w:pStyle w:val="afb"/>
        <w:rPr>
          <w:rFonts w:ascii="Times New Roman" w:hAnsi="Times New Roman"/>
          <w:sz w:val="24"/>
          <w:szCs w:val="24"/>
          <w:lang w:val="en-US"/>
        </w:rPr>
        <w:sectPr w:rsidR="00F03FF6" w:rsidRPr="007E0EE9" w:rsidSect="00DA3B71">
          <w:type w:val="continuous"/>
          <w:pgSz w:w="11907" w:h="16839" w:code="9"/>
          <w:pgMar w:top="1134" w:right="850" w:bottom="1134" w:left="1701" w:header="708" w:footer="708" w:gutter="0"/>
          <w:cols w:num="2" w:space="708"/>
          <w:docGrid w:linePitch="360"/>
        </w:sectPr>
      </w:pPr>
    </w:p>
    <w:p w:rsidR="00F03FF6" w:rsidRPr="007E0EE9" w:rsidRDefault="00F03FF6" w:rsidP="00F03FF6">
      <w:pPr>
        <w:pStyle w:val="afb"/>
        <w:rPr>
          <w:rFonts w:ascii="Times New Roman" w:hAnsi="Times New Roman"/>
          <w:sz w:val="24"/>
          <w:szCs w:val="24"/>
          <w:lang w:val="en-US"/>
        </w:rPr>
      </w:pP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5. Fire extinguishers:</w:t>
      </w:r>
      <w:r w:rsidRPr="007E0EE9">
        <w:rPr>
          <w:rFonts w:ascii="Times New Roman" w:hAnsi="Times New Roman"/>
          <w:sz w:val="24"/>
          <w:szCs w:val="24"/>
          <w:lang w:val="en-US"/>
        </w:rPr>
        <w:tab/>
      </w:r>
    </w:p>
    <w:p w:rsidR="00F03FF6" w:rsidRPr="007E0EE9" w:rsidRDefault="00F03FF6" w:rsidP="00F03FF6">
      <w:pPr>
        <w:pStyle w:val="afb"/>
        <w:rPr>
          <w:rFonts w:ascii="Times New Roman" w:hAnsi="Times New Roman"/>
          <w:i/>
          <w:sz w:val="24"/>
          <w:szCs w:val="24"/>
          <w:lang w:val="en-US"/>
        </w:rPr>
        <w:sectPr w:rsidR="00F03FF6" w:rsidRPr="007E0EE9" w:rsidSect="00DA3B71">
          <w:type w:val="continuous"/>
          <w:pgSz w:w="11907" w:h="16839" w:code="9"/>
          <w:pgMar w:top="1134" w:right="850" w:bottom="1134" w:left="1701" w:header="708" w:footer="708" w:gutter="0"/>
          <w:cols w:space="708"/>
          <w:docGrid w:linePitch="360"/>
        </w:sectPr>
      </w:pP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lastRenderedPageBreak/>
        <w:t xml:space="preserve">a) </w:t>
      </w:r>
      <w:proofErr w:type="gramStart"/>
      <w:r w:rsidRPr="007E0EE9">
        <w:rPr>
          <w:rFonts w:ascii="Times New Roman" w:hAnsi="Times New Roman"/>
          <w:i/>
          <w:sz w:val="24"/>
          <w:szCs w:val="24"/>
          <w:lang w:val="en-US"/>
        </w:rPr>
        <w:t>do</w:t>
      </w:r>
      <w:proofErr w:type="gramEnd"/>
      <w:r w:rsidRPr="007E0EE9">
        <w:rPr>
          <w:rFonts w:ascii="Times New Roman" w:hAnsi="Times New Roman"/>
          <w:i/>
          <w:sz w:val="24"/>
          <w:szCs w:val="24"/>
          <w:lang w:val="en-US"/>
        </w:rPr>
        <w:t xml:space="preserve"> not ever taken away from their places in the workshop.</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 xml:space="preserve">b) </w:t>
      </w:r>
      <w:proofErr w:type="gramStart"/>
      <w:r w:rsidRPr="007E0EE9">
        <w:rPr>
          <w:rFonts w:ascii="Times New Roman" w:hAnsi="Times New Roman"/>
          <w:i/>
          <w:sz w:val="24"/>
          <w:szCs w:val="24"/>
          <w:lang w:val="en-US"/>
        </w:rPr>
        <w:t>must</w:t>
      </w:r>
      <w:proofErr w:type="gramEnd"/>
      <w:r w:rsidRPr="007E0EE9">
        <w:rPr>
          <w:rFonts w:ascii="Times New Roman" w:hAnsi="Times New Roman"/>
          <w:i/>
          <w:sz w:val="24"/>
          <w:szCs w:val="24"/>
          <w:lang w:val="en-US"/>
        </w:rPr>
        <w:t xml:space="preserve"> not be taken away from their places in the workshop.</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 xml:space="preserve">c) </w:t>
      </w:r>
      <w:proofErr w:type="gramStart"/>
      <w:r w:rsidRPr="007E0EE9">
        <w:rPr>
          <w:rFonts w:ascii="Times New Roman" w:hAnsi="Times New Roman"/>
          <w:i/>
          <w:sz w:val="24"/>
          <w:szCs w:val="24"/>
          <w:lang w:val="en-US"/>
        </w:rPr>
        <w:t>never</w:t>
      </w:r>
      <w:proofErr w:type="gramEnd"/>
      <w:r w:rsidRPr="007E0EE9">
        <w:rPr>
          <w:rFonts w:ascii="Times New Roman" w:hAnsi="Times New Roman"/>
          <w:i/>
          <w:sz w:val="24"/>
          <w:szCs w:val="24"/>
          <w:lang w:val="en-US"/>
        </w:rPr>
        <w:t xml:space="preserve"> be taken away from their places in the workshop.</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 xml:space="preserve">d) </w:t>
      </w:r>
      <w:proofErr w:type="gramStart"/>
      <w:r w:rsidRPr="007E0EE9">
        <w:rPr>
          <w:rFonts w:ascii="Times New Roman" w:hAnsi="Times New Roman"/>
          <w:i/>
          <w:sz w:val="24"/>
          <w:szCs w:val="24"/>
          <w:lang w:val="en-US"/>
        </w:rPr>
        <w:t>must</w:t>
      </w:r>
      <w:proofErr w:type="gramEnd"/>
      <w:r w:rsidRPr="007E0EE9">
        <w:rPr>
          <w:rFonts w:ascii="Times New Roman" w:hAnsi="Times New Roman"/>
          <w:i/>
          <w:sz w:val="24"/>
          <w:szCs w:val="24"/>
          <w:lang w:val="en-US"/>
        </w:rPr>
        <w:t xml:space="preserve"> not take away from their places in the workshop.</w:t>
      </w:r>
    </w:p>
    <w:p w:rsidR="00F03FF6" w:rsidRPr="007E0EE9" w:rsidRDefault="00F03FF6" w:rsidP="00F03FF6">
      <w:pPr>
        <w:pStyle w:val="Write-In"/>
        <w:keepNext w:val="0"/>
        <w:spacing w:line="240" w:lineRule="auto"/>
        <w:rPr>
          <w:i/>
          <w:color w:val="000000"/>
          <w:sz w:val="28"/>
          <w:szCs w:val="28"/>
          <w:lang w:val="en-US"/>
        </w:rPr>
      </w:pPr>
    </w:p>
    <w:p w:rsidR="00F03FF6" w:rsidRPr="007E0EE9" w:rsidRDefault="00F03FF6" w:rsidP="00F03FF6">
      <w:pPr>
        <w:pStyle w:val="Instruction"/>
        <w:rPr>
          <w:i/>
          <w:sz w:val="24"/>
          <w:szCs w:val="24"/>
        </w:rPr>
      </w:pPr>
      <w:r w:rsidRPr="007E0EE9">
        <w:rPr>
          <w:i/>
          <w:sz w:val="24"/>
          <w:szCs w:val="24"/>
        </w:rPr>
        <w:t>III.</w:t>
      </w:r>
      <w:r w:rsidRPr="007E0EE9">
        <w:rPr>
          <w:i/>
          <w:sz w:val="24"/>
          <w:szCs w:val="24"/>
        </w:rPr>
        <w:tab/>
        <w:t>Underline the correct word or phrase.</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sz w:val="24"/>
          <w:szCs w:val="24"/>
        </w:rPr>
      </w:pPr>
      <w:r w:rsidRPr="007E0EE9">
        <w:rPr>
          <w:sz w:val="24"/>
          <w:szCs w:val="24"/>
        </w:rPr>
        <w:t xml:space="preserve">Fork lift trucks </w:t>
      </w:r>
      <w:r w:rsidRPr="007E0EE9">
        <w:rPr>
          <w:i/>
          <w:sz w:val="24"/>
          <w:szCs w:val="24"/>
        </w:rPr>
        <w:t>(have to be / must not be)</w:t>
      </w:r>
      <w:r w:rsidRPr="007E0EE9">
        <w:rPr>
          <w:sz w:val="24"/>
          <w:szCs w:val="24"/>
        </w:rPr>
        <w:t xml:space="preserve"> overloaded.</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Pallets </w:t>
      </w:r>
      <w:r w:rsidRPr="007E0EE9">
        <w:rPr>
          <w:i/>
          <w:color w:val="000000"/>
          <w:sz w:val="24"/>
          <w:szCs w:val="24"/>
        </w:rPr>
        <w:t>(should be / must not be)</w:t>
      </w:r>
      <w:r w:rsidRPr="007E0EE9">
        <w:rPr>
          <w:color w:val="000000"/>
          <w:sz w:val="24"/>
          <w:szCs w:val="24"/>
        </w:rPr>
        <w:t xml:space="preserve"> left in the aisles of the warehouse.</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Hand trucks have to be </w:t>
      </w:r>
      <w:r w:rsidRPr="007E0EE9">
        <w:rPr>
          <w:i/>
          <w:color w:val="000000"/>
          <w:sz w:val="24"/>
          <w:szCs w:val="24"/>
        </w:rPr>
        <w:t>(pushed / pulled)</w:t>
      </w:r>
      <w:r w:rsidRPr="007E0EE9">
        <w:rPr>
          <w:color w:val="000000"/>
          <w:sz w:val="24"/>
          <w:szCs w:val="24"/>
        </w:rPr>
        <w:t xml:space="preserve"> down a ramp.</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Gas cylinders </w:t>
      </w:r>
      <w:r w:rsidRPr="007E0EE9">
        <w:rPr>
          <w:i/>
          <w:color w:val="000000"/>
          <w:sz w:val="24"/>
          <w:szCs w:val="24"/>
        </w:rPr>
        <w:t xml:space="preserve">(need to be/ must not be) </w:t>
      </w:r>
      <w:r w:rsidRPr="007E0EE9">
        <w:rPr>
          <w:color w:val="000000"/>
          <w:sz w:val="24"/>
          <w:szCs w:val="24"/>
        </w:rPr>
        <w:t>strapped to hand trucks or forks.</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If a wet suit is inflated it </w:t>
      </w:r>
      <w:r w:rsidRPr="007E0EE9">
        <w:rPr>
          <w:i/>
          <w:color w:val="000000"/>
          <w:sz w:val="24"/>
          <w:szCs w:val="24"/>
        </w:rPr>
        <w:t>(will become / will not be)</w:t>
      </w:r>
      <w:r w:rsidRPr="007E0EE9">
        <w:rPr>
          <w:color w:val="000000"/>
          <w:sz w:val="24"/>
          <w:szCs w:val="24"/>
        </w:rPr>
        <w:t xml:space="preserve"> buoyant.</w:t>
      </w:r>
    </w:p>
    <w:p w:rsidR="00F03FF6" w:rsidRPr="007E0EE9" w:rsidRDefault="00F03FF6" w:rsidP="00F03FF6">
      <w:pPr>
        <w:rPr>
          <w:lang w:val="en-US"/>
        </w:rPr>
      </w:pPr>
    </w:p>
    <w:p w:rsidR="00F03FF6" w:rsidRPr="007E0EE9" w:rsidRDefault="00F03FF6" w:rsidP="00F03FF6">
      <w:pPr>
        <w:pStyle w:val="Instruction"/>
        <w:rPr>
          <w:i/>
          <w:sz w:val="24"/>
          <w:szCs w:val="24"/>
        </w:rPr>
      </w:pPr>
      <w:r w:rsidRPr="007E0EE9">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75"/>
        <w:gridCol w:w="797"/>
        <w:gridCol w:w="590"/>
        <w:gridCol w:w="132"/>
        <w:gridCol w:w="1519"/>
        <w:gridCol w:w="1519"/>
        <w:gridCol w:w="1519"/>
        <w:gridCol w:w="1520"/>
      </w:tblGrid>
      <w:tr w:rsidR="00F03FF6" w:rsidRPr="005131A0" w:rsidTr="00F4522B">
        <w:trPr>
          <w:trHeight w:val="643"/>
        </w:trPr>
        <w:tc>
          <w:tcPr>
            <w:tcW w:w="544" w:type="dxa"/>
          </w:tcPr>
          <w:p w:rsidR="00F03FF6" w:rsidRPr="007E0EE9" w:rsidRDefault="00F03FF6" w:rsidP="00F4522B">
            <w:pPr>
              <w:pStyle w:val="Write-In"/>
              <w:rPr>
                <w:sz w:val="24"/>
                <w:szCs w:val="24"/>
              </w:rPr>
            </w:pPr>
            <w:r w:rsidRPr="007E0EE9">
              <w:rPr>
                <w:sz w:val="24"/>
                <w:szCs w:val="24"/>
              </w:rPr>
              <w:t>1</w:t>
            </w:r>
          </w:p>
        </w:tc>
        <w:tc>
          <w:tcPr>
            <w:tcW w:w="1772" w:type="dxa"/>
            <w:gridSpan w:val="2"/>
          </w:tcPr>
          <w:p w:rsidR="00F03FF6" w:rsidRPr="007E0EE9" w:rsidRDefault="00F03FF6" w:rsidP="00F4522B">
            <w:pPr>
              <w:pStyle w:val="Write-In"/>
              <w:rPr>
                <w:sz w:val="24"/>
                <w:szCs w:val="24"/>
              </w:rPr>
            </w:pPr>
            <w:r w:rsidRPr="007E0EE9">
              <w:rPr>
                <w:sz w:val="24"/>
                <w:szCs w:val="24"/>
              </w:rPr>
              <w:t xml:space="preserve">Tow </w:t>
            </w:r>
          </w:p>
        </w:tc>
        <w:tc>
          <w:tcPr>
            <w:tcW w:w="590" w:type="dxa"/>
          </w:tcPr>
          <w:p w:rsidR="00F03FF6" w:rsidRPr="007E0EE9" w:rsidRDefault="00F03FF6" w:rsidP="00F4522B">
            <w:pPr>
              <w:rPr>
                <w:lang w:val="en-US"/>
              </w:rPr>
            </w:pPr>
            <w:r w:rsidRPr="007E0EE9">
              <w:rPr>
                <w:lang w:val="en-US"/>
              </w:rPr>
              <w:t>a</w:t>
            </w:r>
          </w:p>
        </w:tc>
        <w:tc>
          <w:tcPr>
            <w:tcW w:w="6209" w:type="dxa"/>
            <w:gridSpan w:val="5"/>
          </w:tcPr>
          <w:p w:rsidR="00F03FF6" w:rsidRPr="007E0EE9" w:rsidRDefault="00F03FF6" w:rsidP="00F4522B">
            <w:pPr>
              <w:rPr>
                <w:lang w:val="en-GB" w:eastAsia="en-US"/>
              </w:rPr>
            </w:pPr>
            <w:r w:rsidRPr="007E0EE9">
              <w:rPr>
                <w:lang w:val="en-US"/>
              </w:rPr>
              <w:t>help by shouting or sounding an alarm</w:t>
            </w:r>
          </w:p>
        </w:tc>
      </w:tr>
      <w:tr w:rsidR="00F03FF6" w:rsidRPr="005131A0" w:rsidTr="00F4522B">
        <w:trPr>
          <w:trHeight w:val="643"/>
        </w:trPr>
        <w:tc>
          <w:tcPr>
            <w:tcW w:w="544" w:type="dxa"/>
          </w:tcPr>
          <w:p w:rsidR="00F03FF6" w:rsidRPr="007E0EE9" w:rsidRDefault="00F03FF6" w:rsidP="00F4522B">
            <w:pPr>
              <w:pStyle w:val="Write-In"/>
              <w:rPr>
                <w:sz w:val="24"/>
                <w:szCs w:val="24"/>
              </w:rPr>
            </w:pPr>
            <w:r w:rsidRPr="007E0EE9">
              <w:rPr>
                <w:sz w:val="24"/>
                <w:szCs w:val="24"/>
              </w:rPr>
              <w:t>2</w:t>
            </w:r>
          </w:p>
        </w:tc>
        <w:tc>
          <w:tcPr>
            <w:tcW w:w="1772" w:type="dxa"/>
            <w:gridSpan w:val="2"/>
          </w:tcPr>
          <w:p w:rsidR="00F03FF6" w:rsidRPr="007E0EE9" w:rsidRDefault="00F03FF6" w:rsidP="00F4522B">
            <w:pPr>
              <w:pStyle w:val="Write-In"/>
              <w:rPr>
                <w:sz w:val="24"/>
                <w:szCs w:val="24"/>
              </w:rPr>
            </w:pPr>
            <w:r w:rsidRPr="007E0EE9">
              <w:rPr>
                <w:sz w:val="24"/>
                <w:szCs w:val="24"/>
              </w:rPr>
              <w:t xml:space="preserve">Attract </w:t>
            </w:r>
          </w:p>
        </w:tc>
        <w:tc>
          <w:tcPr>
            <w:tcW w:w="590" w:type="dxa"/>
          </w:tcPr>
          <w:p w:rsidR="00F03FF6" w:rsidRPr="007E0EE9" w:rsidRDefault="00F03FF6" w:rsidP="00F4522B">
            <w:pPr>
              <w:rPr>
                <w:lang w:val="en-US"/>
              </w:rPr>
            </w:pPr>
            <w:r w:rsidRPr="007E0EE9">
              <w:rPr>
                <w:lang w:val="en-US"/>
              </w:rPr>
              <w:t>b</w:t>
            </w:r>
          </w:p>
        </w:tc>
        <w:tc>
          <w:tcPr>
            <w:tcW w:w="6209" w:type="dxa"/>
            <w:gridSpan w:val="5"/>
          </w:tcPr>
          <w:p w:rsidR="00F03FF6" w:rsidRPr="007E0EE9" w:rsidRDefault="00F03FF6" w:rsidP="00F4522B">
            <w:pPr>
              <w:rPr>
                <w:lang w:val="en-US" w:eastAsia="en-US"/>
              </w:rPr>
            </w:pPr>
            <w:proofErr w:type="gramStart"/>
            <w:r w:rsidRPr="007E0EE9">
              <w:rPr>
                <w:lang w:val="en-US"/>
              </w:rPr>
              <w:t>the</w:t>
            </w:r>
            <w:proofErr w:type="gramEnd"/>
            <w:r w:rsidRPr="007E0EE9">
              <w:rPr>
                <w:lang w:val="en-US"/>
              </w:rPr>
              <w:t xml:space="preserve"> position of the trapped diver by placing a buoy above him.</w:t>
            </w:r>
          </w:p>
        </w:tc>
      </w:tr>
      <w:tr w:rsidR="00F03FF6" w:rsidRPr="005131A0" w:rsidTr="00F4522B">
        <w:trPr>
          <w:trHeight w:val="657"/>
        </w:trPr>
        <w:tc>
          <w:tcPr>
            <w:tcW w:w="544" w:type="dxa"/>
          </w:tcPr>
          <w:p w:rsidR="00F03FF6" w:rsidRPr="007E0EE9" w:rsidRDefault="00F03FF6" w:rsidP="00F4522B">
            <w:pPr>
              <w:pStyle w:val="Write-In"/>
              <w:rPr>
                <w:sz w:val="24"/>
                <w:szCs w:val="24"/>
              </w:rPr>
            </w:pPr>
            <w:r w:rsidRPr="007E0EE9">
              <w:rPr>
                <w:sz w:val="24"/>
                <w:szCs w:val="24"/>
              </w:rPr>
              <w:t>3</w:t>
            </w:r>
          </w:p>
        </w:tc>
        <w:tc>
          <w:tcPr>
            <w:tcW w:w="1772" w:type="dxa"/>
            <w:gridSpan w:val="2"/>
          </w:tcPr>
          <w:p w:rsidR="00F03FF6" w:rsidRPr="007E0EE9" w:rsidRDefault="00F03FF6" w:rsidP="00F4522B">
            <w:pPr>
              <w:pStyle w:val="Write-In"/>
              <w:rPr>
                <w:sz w:val="24"/>
                <w:szCs w:val="24"/>
              </w:rPr>
            </w:pPr>
            <w:r w:rsidRPr="007E0EE9">
              <w:rPr>
                <w:sz w:val="24"/>
                <w:szCs w:val="24"/>
              </w:rPr>
              <w:t>Locate</w:t>
            </w:r>
          </w:p>
        </w:tc>
        <w:tc>
          <w:tcPr>
            <w:tcW w:w="590" w:type="dxa"/>
          </w:tcPr>
          <w:p w:rsidR="00F03FF6" w:rsidRPr="007E0EE9" w:rsidRDefault="00F03FF6" w:rsidP="00F4522B">
            <w:pPr>
              <w:rPr>
                <w:lang w:val="en-US"/>
              </w:rPr>
            </w:pPr>
            <w:r w:rsidRPr="007E0EE9">
              <w:rPr>
                <w:lang w:val="en-US"/>
              </w:rPr>
              <w:t>c</w:t>
            </w:r>
          </w:p>
        </w:tc>
        <w:tc>
          <w:tcPr>
            <w:tcW w:w="6209" w:type="dxa"/>
            <w:gridSpan w:val="5"/>
          </w:tcPr>
          <w:p w:rsidR="00F03FF6" w:rsidRPr="007E0EE9" w:rsidRDefault="00F03FF6" w:rsidP="00F4522B">
            <w:pPr>
              <w:rPr>
                <w:lang w:val="en-US" w:eastAsia="en-US"/>
              </w:rPr>
            </w:pPr>
            <w:proofErr w:type="gramStart"/>
            <w:r w:rsidRPr="007E0EE9">
              <w:rPr>
                <w:lang w:val="en-US"/>
              </w:rPr>
              <w:t>the</w:t>
            </w:r>
            <w:proofErr w:type="gramEnd"/>
            <w:r w:rsidRPr="007E0EE9">
              <w:rPr>
                <w:lang w:val="en-US"/>
              </w:rPr>
              <w:t xml:space="preserve"> building immediately through this exit if the fire alarm sounds.</w:t>
            </w:r>
          </w:p>
        </w:tc>
      </w:tr>
      <w:tr w:rsidR="00F03FF6" w:rsidRPr="005131A0" w:rsidTr="00F4522B">
        <w:trPr>
          <w:trHeight w:val="643"/>
        </w:trPr>
        <w:tc>
          <w:tcPr>
            <w:tcW w:w="544" w:type="dxa"/>
          </w:tcPr>
          <w:p w:rsidR="00F03FF6" w:rsidRPr="007E0EE9" w:rsidRDefault="00F03FF6" w:rsidP="00F4522B">
            <w:pPr>
              <w:pStyle w:val="Write-In"/>
              <w:rPr>
                <w:sz w:val="24"/>
                <w:szCs w:val="24"/>
              </w:rPr>
            </w:pPr>
            <w:r w:rsidRPr="007E0EE9">
              <w:rPr>
                <w:sz w:val="24"/>
                <w:szCs w:val="24"/>
              </w:rPr>
              <w:t>4</w:t>
            </w:r>
          </w:p>
        </w:tc>
        <w:tc>
          <w:tcPr>
            <w:tcW w:w="1772" w:type="dxa"/>
            <w:gridSpan w:val="2"/>
          </w:tcPr>
          <w:p w:rsidR="00F03FF6" w:rsidRPr="007E0EE9" w:rsidRDefault="00F03FF6" w:rsidP="00F4522B">
            <w:pPr>
              <w:pStyle w:val="Write-In"/>
              <w:rPr>
                <w:sz w:val="24"/>
                <w:szCs w:val="24"/>
              </w:rPr>
            </w:pPr>
            <w:r w:rsidRPr="007E0EE9">
              <w:rPr>
                <w:sz w:val="24"/>
                <w:szCs w:val="24"/>
              </w:rPr>
              <w:t xml:space="preserve">Mark </w:t>
            </w:r>
          </w:p>
        </w:tc>
        <w:tc>
          <w:tcPr>
            <w:tcW w:w="590" w:type="dxa"/>
          </w:tcPr>
          <w:p w:rsidR="00F03FF6" w:rsidRPr="007E0EE9" w:rsidRDefault="00F03FF6" w:rsidP="00F4522B">
            <w:pPr>
              <w:rPr>
                <w:lang w:val="en-US"/>
              </w:rPr>
            </w:pPr>
            <w:r w:rsidRPr="007E0EE9">
              <w:rPr>
                <w:lang w:val="en-US"/>
              </w:rPr>
              <w:t>d</w:t>
            </w:r>
          </w:p>
        </w:tc>
        <w:tc>
          <w:tcPr>
            <w:tcW w:w="6209" w:type="dxa"/>
            <w:gridSpan w:val="5"/>
          </w:tcPr>
          <w:p w:rsidR="00F03FF6" w:rsidRPr="007E0EE9" w:rsidRDefault="00F03FF6" w:rsidP="00F4522B">
            <w:pPr>
              <w:rPr>
                <w:lang w:val="en-US" w:eastAsia="en-US"/>
              </w:rPr>
            </w:pPr>
            <w:proofErr w:type="gramStart"/>
            <w:r w:rsidRPr="007E0EE9">
              <w:rPr>
                <w:lang w:val="en-US"/>
              </w:rPr>
              <w:t>your</w:t>
            </w:r>
            <w:proofErr w:type="gramEnd"/>
            <w:r w:rsidRPr="007E0EE9">
              <w:rPr>
                <w:lang w:val="en-US"/>
              </w:rPr>
              <w:t xml:space="preserve"> car to the garage if you can’t start it.</w:t>
            </w:r>
          </w:p>
        </w:tc>
      </w:tr>
      <w:tr w:rsidR="00F03FF6" w:rsidRPr="005131A0" w:rsidTr="00F4522B">
        <w:trPr>
          <w:trHeight w:val="643"/>
        </w:trPr>
        <w:tc>
          <w:tcPr>
            <w:tcW w:w="544" w:type="dxa"/>
          </w:tcPr>
          <w:p w:rsidR="00F03FF6" w:rsidRPr="007E0EE9" w:rsidRDefault="00F03FF6" w:rsidP="00F4522B">
            <w:pPr>
              <w:pStyle w:val="Write-In"/>
              <w:rPr>
                <w:sz w:val="24"/>
                <w:szCs w:val="24"/>
              </w:rPr>
            </w:pPr>
            <w:r w:rsidRPr="007E0EE9">
              <w:rPr>
                <w:sz w:val="24"/>
                <w:szCs w:val="24"/>
              </w:rPr>
              <w:t>5</w:t>
            </w:r>
          </w:p>
        </w:tc>
        <w:tc>
          <w:tcPr>
            <w:tcW w:w="1772" w:type="dxa"/>
            <w:gridSpan w:val="2"/>
          </w:tcPr>
          <w:p w:rsidR="00F03FF6" w:rsidRPr="007E0EE9" w:rsidRDefault="00F03FF6" w:rsidP="00F4522B">
            <w:pPr>
              <w:pStyle w:val="Write-In"/>
              <w:rPr>
                <w:sz w:val="24"/>
                <w:szCs w:val="24"/>
              </w:rPr>
            </w:pPr>
            <w:r w:rsidRPr="007E0EE9">
              <w:rPr>
                <w:sz w:val="24"/>
                <w:szCs w:val="24"/>
              </w:rPr>
              <w:t xml:space="preserve">Secure </w:t>
            </w:r>
          </w:p>
        </w:tc>
        <w:tc>
          <w:tcPr>
            <w:tcW w:w="590" w:type="dxa"/>
          </w:tcPr>
          <w:p w:rsidR="00F03FF6" w:rsidRPr="007E0EE9" w:rsidRDefault="00F03FF6" w:rsidP="00F4522B">
            <w:pPr>
              <w:rPr>
                <w:lang w:val="en-US"/>
              </w:rPr>
            </w:pPr>
            <w:r w:rsidRPr="007E0EE9">
              <w:rPr>
                <w:lang w:val="en-US"/>
              </w:rPr>
              <w:t>e</w:t>
            </w:r>
          </w:p>
        </w:tc>
        <w:tc>
          <w:tcPr>
            <w:tcW w:w="6209" w:type="dxa"/>
            <w:gridSpan w:val="5"/>
          </w:tcPr>
          <w:p w:rsidR="00F03FF6" w:rsidRPr="007E0EE9" w:rsidRDefault="00F03FF6" w:rsidP="00F4522B">
            <w:pPr>
              <w:rPr>
                <w:lang w:val="en-US" w:eastAsia="en-US"/>
              </w:rPr>
            </w:pPr>
            <w:proofErr w:type="gramStart"/>
            <w:r w:rsidRPr="007E0EE9">
              <w:rPr>
                <w:lang w:val="en-US"/>
              </w:rPr>
              <w:t>the</w:t>
            </w:r>
            <w:proofErr w:type="gramEnd"/>
            <w:r w:rsidRPr="007E0EE9">
              <w:rPr>
                <w:lang w:val="en-US"/>
              </w:rPr>
              <w:t xml:space="preserve"> boxes to the pallet with a chain or strap.</w:t>
            </w:r>
          </w:p>
        </w:tc>
      </w:tr>
      <w:tr w:rsidR="00F03FF6" w:rsidRPr="005131A0" w:rsidTr="00F4522B">
        <w:trPr>
          <w:trHeight w:val="643"/>
        </w:trPr>
        <w:tc>
          <w:tcPr>
            <w:tcW w:w="544" w:type="dxa"/>
          </w:tcPr>
          <w:p w:rsidR="00F03FF6" w:rsidRPr="007E0EE9" w:rsidRDefault="00F03FF6" w:rsidP="00F4522B">
            <w:pPr>
              <w:rPr>
                <w:lang w:val="en-US"/>
              </w:rPr>
            </w:pPr>
            <w:r w:rsidRPr="007E0EE9">
              <w:rPr>
                <w:lang w:val="en-US"/>
              </w:rPr>
              <w:t>6</w:t>
            </w:r>
          </w:p>
        </w:tc>
        <w:tc>
          <w:tcPr>
            <w:tcW w:w="1772" w:type="dxa"/>
            <w:gridSpan w:val="2"/>
          </w:tcPr>
          <w:p w:rsidR="00F03FF6" w:rsidRPr="007E0EE9" w:rsidRDefault="00F03FF6" w:rsidP="00F4522B">
            <w:r w:rsidRPr="007E0EE9">
              <w:t>Evacuate</w:t>
            </w:r>
          </w:p>
        </w:tc>
        <w:tc>
          <w:tcPr>
            <w:tcW w:w="590" w:type="dxa"/>
          </w:tcPr>
          <w:p w:rsidR="00F03FF6" w:rsidRPr="007E0EE9" w:rsidRDefault="00F03FF6" w:rsidP="00F4522B">
            <w:pPr>
              <w:rPr>
                <w:lang w:val="en-US"/>
              </w:rPr>
            </w:pPr>
            <w:r w:rsidRPr="007E0EE9">
              <w:rPr>
                <w:lang w:val="en-US"/>
              </w:rPr>
              <w:t>f</w:t>
            </w:r>
          </w:p>
        </w:tc>
        <w:tc>
          <w:tcPr>
            <w:tcW w:w="6209" w:type="dxa"/>
            <w:gridSpan w:val="5"/>
          </w:tcPr>
          <w:p w:rsidR="00F03FF6" w:rsidRPr="007E0EE9" w:rsidRDefault="00F03FF6" w:rsidP="00F4522B">
            <w:pPr>
              <w:rPr>
                <w:lang w:val="en-US" w:eastAsia="en-US"/>
              </w:rPr>
            </w:pPr>
            <w:proofErr w:type="gramStart"/>
            <w:r w:rsidRPr="007E0EE9">
              <w:rPr>
                <w:lang w:val="en-US"/>
              </w:rPr>
              <w:t>the</w:t>
            </w:r>
            <w:proofErr w:type="gramEnd"/>
            <w:r w:rsidRPr="007E0EE9">
              <w:rPr>
                <w:lang w:val="en-US"/>
              </w:rPr>
              <w:t xml:space="preserve"> trapped diver by swimming below his boat and looking for him.</w:t>
            </w:r>
          </w:p>
        </w:tc>
      </w:tr>
      <w:tr w:rsidR="00F03FF6" w:rsidRPr="007E0EE9" w:rsidTr="00F4522B">
        <w:trPr>
          <w:trHeight w:val="321"/>
        </w:trPr>
        <w:tc>
          <w:tcPr>
            <w:tcW w:w="1519" w:type="dxa"/>
            <w:gridSpan w:val="2"/>
          </w:tcPr>
          <w:p w:rsidR="00F03FF6" w:rsidRPr="007E0EE9" w:rsidRDefault="00F03FF6" w:rsidP="00F4522B">
            <w:pPr>
              <w:rPr>
                <w:lang w:val="en-GB" w:eastAsia="en-US"/>
              </w:rPr>
            </w:pPr>
            <w:r w:rsidRPr="007E0EE9">
              <w:rPr>
                <w:lang w:val="en-GB" w:eastAsia="en-US"/>
              </w:rPr>
              <w:t>1</w:t>
            </w:r>
          </w:p>
        </w:tc>
        <w:tc>
          <w:tcPr>
            <w:tcW w:w="1519" w:type="dxa"/>
            <w:gridSpan w:val="3"/>
          </w:tcPr>
          <w:p w:rsidR="00F03FF6" w:rsidRPr="007E0EE9" w:rsidRDefault="00F03FF6" w:rsidP="00F4522B">
            <w:pPr>
              <w:rPr>
                <w:lang w:val="en-GB" w:eastAsia="en-US"/>
              </w:rPr>
            </w:pPr>
            <w:r w:rsidRPr="007E0EE9">
              <w:rPr>
                <w:lang w:val="en-GB" w:eastAsia="en-US"/>
              </w:rPr>
              <w:t>2</w:t>
            </w:r>
          </w:p>
        </w:tc>
        <w:tc>
          <w:tcPr>
            <w:tcW w:w="1519" w:type="dxa"/>
          </w:tcPr>
          <w:p w:rsidR="00F03FF6" w:rsidRPr="007E0EE9" w:rsidRDefault="00F03FF6" w:rsidP="00F4522B">
            <w:pPr>
              <w:rPr>
                <w:lang w:val="en-GB" w:eastAsia="en-US"/>
              </w:rPr>
            </w:pPr>
            <w:r w:rsidRPr="007E0EE9">
              <w:rPr>
                <w:lang w:val="en-GB" w:eastAsia="en-US"/>
              </w:rPr>
              <w:t>3</w:t>
            </w:r>
          </w:p>
        </w:tc>
        <w:tc>
          <w:tcPr>
            <w:tcW w:w="1519" w:type="dxa"/>
          </w:tcPr>
          <w:p w:rsidR="00F03FF6" w:rsidRPr="007E0EE9" w:rsidRDefault="00F03FF6" w:rsidP="00F4522B">
            <w:pPr>
              <w:rPr>
                <w:lang w:val="en-GB" w:eastAsia="en-US"/>
              </w:rPr>
            </w:pPr>
            <w:r w:rsidRPr="007E0EE9">
              <w:rPr>
                <w:lang w:val="en-GB" w:eastAsia="en-US"/>
              </w:rPr>
              <w:t>4</w:t>
            </w:r>
          </w:p>
        </w:tc>
        <w:tc>
          <w:tcPr>
            <w:tcW w:w="1519" w:type="dxa"/>
          </w:tcPr>
          <w:p w:rsidR="00F03FF6" w:rsidRPr="007E0EE9" w:rsidRDefault="00F03FF6" w:rsidP="00F4522B">
            <w:pPr>
              <w:rPr>
                <w:lang w:val="en-GB" w:eastAsia="en-US"/>
              </w:rPr>
            </w:pPr>
            <w:r w:rsidRPr="007E0EE9">
              <w:rPr>
                <w:lang w:val="en-GB" w:eastAsia="en-US"/>
              </w:rPr>
              <w:t>5</w:t>
            </w:r>
          </w:p>
        </w:tc>
        <w:tc>
          <w:tcPr>
            <w:tcW w:w="1519" w:type="dxa"/>
          </w:tcPr>
          <w:p w:rsidR="00F03FF6" w:rsidRPr="007E0EE9" w:rsidRDefault="00F03FF6" w:rsidP="00F4522B">
            <w:pPr>
              <w:rPr>
                <w:lang w:val="en-GB" w:eastAsia="en-US"/>
              </w:rPr>
            </w:pPr>
            <w:r w:rsidRPr="007E0EE9">
              <w:rPr>
                <w:lang w:val="en-GB" w:eastAsia="en-US"/>
              </w:rPr>
              <w:t>6</w:t>
            </w:r>
          </w:p>
        </w:tc>
      </w:tr>
      <w:tr w:rsidR="00F03FF6" w:rsidRPr="007E0EE9" w:rsidTr="00F4522B">
        <w:trPr>
          <w:trHeight w:val="335"/>
        </w:trPr>
        <w:tc>
          <w:tcPr>
            <w:tcW w:w="1519" w:type="dxa"/>
            <w:gridSpan w:val="2"/>
          </w:tcPr>
          <w:p w:rsidR="00F03FF6" w:rsidRPr="007E0EE9" w:rsidRDefault="00F03FF6" w:rsidP="00F4522B">
            <w:pPr>
              <w:rPr>
                <w:lang w:val="en-GB" w:eastAsia="en-US"/>
              </w:rPr>
            </w:pPr>
          </w:p>
        </w:tc>
        <w:tc>
          <w:tcPr>
            <w:tcW w:w="1519" w:type="dxa"/>
            <w:gridSpan w:val="3"/>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r>
    </w:tbl>
    <w:p w:rsidR="00F03FF6" w:rsidRPr="007E0EE9" w:rsidRDefault="00F03FF6" w:rsidP="00F03FF6">
      <w:pPr>
        <w:rPr>
          <w:lang w:val="en-GB" w:eastAsia="en-US"/>
        </w:rPr>
      </w:pPr>
    </w:p>
    <w:p w:rsidR="00F03FF6" w:rsidRPr="007E0EE9" w:rsidRDefault="00F03FF6" w:rsidP="00F03FF6">
      <w:pPr>
        <w:pStyle w:val="Instruction"/>
        <w:keepNext w:val="0"/>
        <w:rPr>
          <w:i/>
          <w:sz w:val="24"/>
          <w:szCs w:val="24"/>
        </w:rPr>
      </w:pPr>
      <w:r w:rsidRPr="007E0EE9">
        <w:rPr>
          <w:i/>
          <w:sz w:val="24"/>
          <w:szCs w:val="24"/>
        </w:rPr>
        <w:t>V. Write a word from the box in each space.  Use each word once only.</w:t>
      </w:r>
    </w:p>
    <w:p w:rsidR="00F03FF6" w:rsidRPr="007E0EE9"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0"/>
      </w:tblGrid>
      <w:tr w:rsidR="00F03FF6" w:rsidRPr="005131A0" w:rsidTr="00F4522B">
        <w:tc>
          <w:tcPr>
            <w:tcW w:w="8720" w:type="dxa"/>
            <w:shd w:val="clear" w:color="auto" w:fill="auto"/>
          </w:tcPr>
          <w:p w:rsidR="00F03FF6" w:rsidRPr="007E0EE9" w:rsidRDefault="00F03FF6" w:rsidP="00F4522B">
            <w:pPr>
              <w:jc w:val="center"/>
              <w:rPr>
                <w:i/>
                <w:color w:val="000000"/>
                <w:lang w:val="en-US"/>
              </w:rPr>
            </w:pPr>
            <w:r w:rsidRPr="007E0EE9">
              <w:rPr>
                <w:i/>
                <w:color w:val="000000"/>
                <w:lang w:val="en-US"/>
              </w:rPr>
              <w:t>junction   / turning /    crossroads /    exit /    left</w:t>
            </w:r>
          </w:p>
        </w:tc>
      </w:tr>
    </w:tbl>
    <w:p w:rsidR="00F03FF6" w:rsidRPr="007E0EE9" w:rsidRDefault="00F03FF6" w:rsidP="00F03FF6">
      <w:pPr>
        <w:rPr>
          <w:color w:val="000000"/>
          <w:lang w:val="en-US"/>
        </w:rPr>
      </w:pPr>
    </w:p>
    <w:p w:rsidR="00F03FF6" w:rsidRPr="007E0EE9" w:rsidRDefault="00F03FF6" w:rsidP="00F03FF6">
      <w:pPr>
        <w:pStyle w:val="Write-In"/>
        <w:keepNext w:val="0"/>
        <w:spacing w:line="240" w:lineRule="auto"/>
        <w:jc w:val="both"/>
        <w:rPr>
          <w:sz w:val="28"/>
          <w:szCs w:val="28"/>
        </w:rPr>
      </w:pPr>
      <w:r w:rsidRPr="007E0EE9">
        <w:rPr>
          <w:sz w:val="24"/>
          <w:szCs w:val="24"/>
        </w:rPr>
        <w:t xml:space="preserve">Drive through the gate into the campus. Soon you will come to a roundabout. At the roundabout, take the third </w:t>
      </w:r>
      <w:r w:rsidRPr="007E0EE9">
        <w:rPr>
          <w:sz w:val="24"/>
          <w:szCs w:val="24"/>
          <w:lang w:val="en-US"/>
        </w:rPr>
        <w:t>____________</w:t>
      </w:r>
      <w:r w:rsidRPr="007E0EE9">
        <w:rPr>
          <w:sz w:val="24"/>
          <w:szCs w:val="24"/>
        </w:rPr>
        <w:t xml:space="preserve">. Then go straight ahead to the T - </w:t>
      </w:r>
      <w:r w:rsidRPr="007E0EE9">
        <w:rPr>
          <w:sz w:val="24"/>
          <w:szCs w:val="24"/>
          <w:lang w:val="en-US"/>
        </w:rPr>
        <w:t>____________</w:t>
      </w:r>
      <w:r w:rsidRPr="007E0EE9">
        <w:rPr>
          <w:sz w:val="24"/>
          <w:szCs w:val="24"/>
        </w:rPr>
        <w:t xml:space="preserve">, and turn left. Go straight through the next </w:t>
      </w:r>
      <w:r w:rsidRPr="007E0EE9">
        <w:rPr>
          <w:sz w:val="24"/>
          <w:szCs w:val="24"/>
          <w:lang w:val="en-US"/>
        </w:rPr>
        <w:t>____ __________</w:t>
      </w:r>
      <w:r w:rsidRPr="007E0EE9">
        <w:rPr>
          <w:sz w:val="24"/>
          <w:szCs w:val="24"/>
        </w:rPr>
        <w:t xml:space="preserve">. Next you will pass a large building on your </w:t>
      </w:r>
      <w:r w:rsidRPr="007E0EE9">
        <w:rPr>
          <w:sz w:val="24"/>
          <w:szCs w:val="24"/>
          <w:lang w:val="en-US"/>
        </w:rPr>
        <w:t>______________</w:t>
      </w:r>
      <w:r w:rsidRPr="007E0EE9">
        <w:rPr>
          <w:sz w:val="24"/>
          <w:szCs w:val="24"/>
        </w:rPr>
        <w:t>. After this building, take the first</w:t>
      </w:r>
      <w:r w:rsidRPr="007E0EE9">
        <w:rPr>
          <w:sz w:val="24"/>
          <w:szCs w:val="24"/>
          <w:lang w:val="en-US"/>
        </w:rPr>
        <w:t>_________</w:t>
      </w:r>
      <w:proofErr w:type="gramStart"/>
      <w:r w:rsidRPr="007E0EE9">
        <w:rPr>
          <w:sz w:val="24"/>
          <w:szCs w:val="24"/>
          <w:lang w:val="en-US"/>
        </w:rPr>
        <w:t xml:space="preserve">_  </w:t>
      </w:r>
      <w:r w:rsidRPr="007E0EE9">
        <w:rPr>
          <w:sz w:val="24"/>
          <w:szCs w:val="24"/>
        </w:rPr>
        <w:t>on</w:t>
      </w:r>
      <w:proofErr w:type="gramEnd"/>
      <w:r w:rsidRPr="007E0EE9">
        <w:rPr>
          <w:sz w:val="24"/>
          <w:szCs w:val="24"/>
        </w:rPr>
        <w:t xml:space="preserve"> your right. Our department is straight ahead.</w:t>
      </w:r>
      <w:r w:rsidRPr="007E0EE9">
        <w:rPr>
          <w:sz w:val="28"/>
          <w:szCs w:val="28"/>
        </w:rPr>
        <w:t xml:space="preserve">  </w:t>
      </w:r>
    </w:p>
    <w:p w:rsidR="00BC7445" w:rsidRPr="007E0EE9" w:rsidRDefault="002325DF" w:rsidP="002325DF">
      <w:pPr>
        <w:rPr>
          <w:b/>
          <w:lang w:val="en-US"/>
        </w:rPr>
      </w:pPr>
      <w:r w:rsidRPr="007E0EE9">
        <w:rPr>
          <w:b/>
          <w:lang w:val="en-US"/>
        </w:rPr>
        <w:t xml:space="preserve">            </w:t>
      </w: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932360">
      <w:pPr>
        <w:ind w:firstLine="0"/>
        <w:jc w:val="center"/>
        <w:rPr>
          <w:b/>
          <w:lang w:val="en-US"/>
        </w:rPr>
      </w:pPr>
      <w:r w:rsidRPr="007E0EE9">
        <w:rPr>
          <w:b/>
        </w:rPr>
        <w:lastRenderedPageBreak/>
        <w:t>Контрольная</w:t>
      </w:r>
      <w:r w:rsidRPr="007E0EE9">
        <w:rPr>
          <w:b/>
          <w:lang w:val="en-US"/>
        </w:rPr>
        <w:t xml:space="preserve"> </w:t>
      </w:r>
      <w:r w:rsidRPr="007E0EE9">
        <w:rPr>
          <w:b/>
        </w:rPr>
        <w:t>работа</w:t>
      </w:r>
      <w:r w:rsidRPr="007E0EE9">
        <w:rPr>
          <w:b/>
          <w:lang w:val="en-US"/>
        </w:rPr>
        <w:t xml:space="preserve"> № 5</w:t>
      </w:r>
    </w:p>
    <w:p w:rsidR="00932360" w:rsidRPr="007E0EE9" w:rsidRDefault="00932360" w:rsidP="00932360">
      <w:pPr>
        <w:widowControl/>
        <w:textAlignment w:val="baseline"/>
        <w:rPr>
          <w:b/>
          <w:bCs/>
          <w:i/>
          <w:kern w:val="36"/>
          <w:lang w:val="en-US"/>
        </w:rPr>
      </w:pPr>
      <w:r w:rsidRPr="007E0EE9">
        <w:rPr>
          <w:b/>
          <w:bCs/>
          <w:i/>
          <w:kern w:val="36"/>
          <w:lang w:val="en-US"/>
        </w:rPr>
        <w:t>Use this abstract plan or make your own one with the help of Appendix 1 and write an abstract to the text.</w:t>
      </w:r>
    </w:p>
    <w:p w:rsidR="00932360" w:rsidRPr="007E0EE9" w:rsidRDefault="00932360" w:rsidP="00932360">
      <w:pPr>
        <w:widowControl/>
        <w:textAlignment w:val="baseline"/>
        <w:rPr>
          <w:lang w:val="en-US"/>
        </w:rPr>
      </w:pPr>
      <w:r w:rsidRPr="007E0EE9">
        <w:rPr>
          <w:b/>
          <w:bCs/>
          <w:kern w:val="36"/>
          <w:lang w:val="en-US"/>
        </w:rPr>
        <w:t>Plan</w:t>
      </w:r>
    </w:p>
    <w:p w:rsidR="00932360" w:rsidRPr="007E0EE9" w:rsidRDefault="00932360" w:rsidP="00932360">
      <w:pPr>
        <w:widowControl/>
        <w:textAlignment w:val="baseline"/>
        <w:rPr>
          <w:lang w:val="en-US"/>
        </w:rPr>
      </w:pPr>
      <w:r w:rsidRPr="007E0EE9">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8969"/>
      </w:tblGrid>
      <w:tr w:rsidR="00932360" w:rsidRPr="005131A0" w:rsidTr="00F4522B">
        <w:trPr>
          <w:trHeight w:val="538"/>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title of the article(text) is …</w:t>
            </w:r>
          </w:p>
        </w:tc>
      </w:tr>
      <w:tr w:rsidR="00932360" w:rsidRPr="005131A0" w:rsidTr="00F4522B">
        <w:trPr>
          <w:trHeight w:val="538"/>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It is published (distributed, issued) in…</w:t>
            </w:r>
          </w:p>
        </w:tc>
      </w:tr>
      <w:tr w:rsidR="00932360" w:rsidRPr="005131A0" w:rsidTr="00F4522B">
        <w:trPr>
          <w:trHeight w:val="879"/>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purpose (aim, intention, reason,) of this article is to show…</w:t>
            </w:r>
          </w:p>
        </w:tc>
      </w:tr>
      <w:tr w:rsidR="00932360" w:rsidRPr="005131A0" w:rsidTr="00F4522B">
        <w:trPr>
          <w:trHeight w:val="861"/>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author analyses (explains, characterizes, estimates, interprets, investigates) …</w:t>
            </w:r>
          </w:p>
        </w:tc>
      </w:tr>
      <w:tr w:rsidR="00932360" w:rsidRPr="005131A0" w:rsidTr="00F4522B">
        <w:trPr>
          <w:trHeight w:val="556"/>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Some parts of the article deal with …</w:t>
            </w:r>
          </w:p>
        </w:tc>
      </w:tr>
    </w:tbl>
    <w:p w:rsidR="00932360" w:rsidRPr="007E0EE9" w:rsidRDefault="00932360" w:rsidP="00932360">
      <w:pPr>
        <w:widowControl/>
        <w:textAlignment w:val="baseline"/>
        <w:rPr>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1</w:t>
      </w:r>
    </w:p>
    <w:p w:rsidR="00932360" w:rsidRPr="007E0EE9" w:rsidRDefault="00932360" w:rsidP="00932360">
      <w:pPr>
        <w:pStyle w:val="HTML"/>
        <w:widowControl w:val="0"/>
        <w:ind w:right="201" w:firstLine="540"/>
        <w:jc w:val="both"/>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 xml:space="preserve">WHAT DOES IT TAKE TO KEEP THEM FLYING?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7E0EE9">
        <w:rPr>
          <w:rFonts w:ascii="Times New Roman" w:hAnsi="Times New Roman" w:cs="Times New Roman"/>
          <w:iCs/>
          <w:sz w:val="24"/>
          <w:szCs w:val="24"/>
          <w:lang w:val="en-US"/>
        </w:rPr>
        <w:t>possible,</w:t>
      </w:r>
      <w:proofErr w:type="gramEnd"/>
      <w:r w:rsidRPr="007E0EE9">
        <w:rPr>
          <w:rFonts w:ascii="Times New Roman" w:hAnsi="Times New Roman" w:cs="Times New Roman"/>
          <w:iCs/>
          <w:sz w:val="24"/>
          <w:szCs w:val="24"/>
          <w:lang w:val="en-US"/>
        </w:rPr>
        <w:t xml:space="preserve"> return an entire airframe to its original condition.   A   D   check   takes between   15,000   and   35,000   hrs.  </w:t>
      </w:r>
      <w:proofErr w:type="gramStart"/>
      <w:r w:rsidRPr="007E0EE9">
        <w:rPr>
          <w:rFonts w:ascii="Times New Roman" w:hAnsi="Times New Roman" w:cs="Times New Roman"/>
          <w:iCs/>
          <w:sz w:val="24"/>
          <w:szCs w:val="24"/>
          <w:lang w:val="en-US"/>
        </w:rPr>
        <w:t>of</w:t>
      </w:r>
      <w:proofErr w:type="gramEnd"/>
      <w:r w:rsidRPr="007E0EE9">
        <w:rPr>
          <w:rFonts w:ascii="Times New Roman" w:hAnsi="Times New Roman" w:cs="Times New Roman"/>
          <w:iCs/>
          <w:sz w:val="24"/>
          <w:szCs w:val="24"/>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7E0EE9">
        <w:rPr>
          <w:rFonts w:ascii="Times New Roman" w:hAnsi="Times New Roman" w:cs="Times New Roman"/>
          <w:iCs/>
          <w:sz w:val="24"/>
          <w:szCs w:val="24"/>
          <w:lang w:val="en-US"/>
        </w:rPr>
        <w:t>complex  of</w:t>
      </w:r>
      <w:proofErr w:type="gramEnd"/>
      <w:r w:rsidRPr="007E0EE9">
        <w:rPr>
          <w:rFonts w:ascii="Times New Roman" w:hAnsi="Times New Roman" w:cs="Times New Roman"/>
          <w:iCs/>
          <w:sz w:val="24"/>
          <w:szCs w:val="24"/>
          <w:lang w:val="en-US"/>
        </w:rPr>
        <w:t xml:space="preserve">   aircraft   service areas, support shops, and warehouses - the maintenance team goes to work. Worktables, platforms,   and   scaffolds   are   rolled   </w:t>
      </w:r>
      <w:proofErr w:type="gramStart"/>
      <w:r w:rsidRPr="007E0EE9">
        <w:rPr>
          <w:rFonts w:ascii="Times New Roman" w:hAnsi="Times New Roman" w:cs="Times New Roman"/>
          <w:iCs/>
          <w:sz w:val="24"/>
          <w:szCs w:val="24"/>
          <w:lang w:val="en-US"/>
        </w:rPr>
        <w:t>into  position</w:t>
      </w:r>
      <w:proofErr w:type="gramEnd"/>
      <w:r w:rsidRPr="007E0EE9">
        <w:rPr>
          <w:rFonts w:ascii="Times New Roman" w:hAnsi="Times New Roman" w:cs="Times New Roman"/>
          <w:iCs/>
          <w:sz w:val="24"/>
          <w:szCs w:val="24"/>
          <w:lang w:val="en-US"/>
        </w:rPr>
        <w:t xml:space="preserve">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w:t>
      </w:r>
      <w:proofErr w:type="gramStart"/>
      <w:r w:rsidRPr="007E0EE9">
        <w:rPr>
          <w:rFonts w:ascii="Times New Roman" w:hAnsi="Times New Roman" w:cs="Times New Roman"/>
          <w:iCs/>
          <w:sz w:val="24"/>
          <w:szCs w:val="24"/>
          <w:lang w:val="en-US"/>
        </w:rPr>
        <w:t>flight  vibrations</w:t>
      </w:r>
      <w:proofErr w:type="gramEnd"/>
      <w:r w:rsidRPr="007E0EE9">
        <w:rPr>
          <w:rFonts w:ascii="Times New Roman" w:hAnsi="Times New Roman" w:cs="Times New Roman"/>
          <w:iCs/>
          <w:sz w:val="24"/>
          <w:szCs w:val="24"/>
          <w:lang w:val="en-US"/>
        </w:rPr>
        <w:t xml:space="preserve">,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7E0EE9">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Built into the wings of </w:t>
      </w:r>
      <w:proofErr w:type="gramStart"/>
      <w:r w:rsidRPr="007E0EE9">
        <w:rPr>
          <w:rFonts w:ascii="Times New Roman" w:hAnsi="Times New Roman" w:cs="Times New Roman"/>
          <w:iCs/>
          <w:sz w:val="24"/>
          <w:szCs w:val="24"/>
          <w:lang w:val="en-US"/>
        </w:rPr>
        <w:t>the  plane</w:t>
      </w:r>
      <w:proofErr w:type="gramEnd"/>
      <w:r w:rsidRPr="007E0EE9">
        <w:rPr>
          <w:rFonts w:ascii="Times New Roman" w:hAnsi="Times New Roman" w:cs="Times New Roman"/>
          <w:iCs/>
          <w:sz w:val="24"/>
          <w:szCs w:val="24"/>
          <w:lang w:val="en-US"/>
        </w:rPr>
        <w:t>,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w:t>
      </w:r>
      <w:proofErr w:type="gramStart"/>
      <w:r w:rsidRPr="007E0EE9">
        <w:rPr>
          <w:rFonts w:ascii="Times New Roman" w:hAnsi="Times New Roman" w:cs="Times New Roman"/>
          <w:iCs/>
          <w:sz w:val="24"/>
          <w:szCs w:val="24"/>
          <w:lang w:val="en-US"/>
        </w:rPr>
        <w:t>until  the</w:t>
      </w:r>
      <w:proofErr w:type="gramEnd"/>
      <w:r w:rsidRPr="007E0EE9">
        <w:rPr>
          <w:rFonts w:ascii="Times New Roman" w:hAnsi="Times New Roman" w:cs="Times New Roman"/>
          <w:iCs/>
          <w:sz w:val="24"/>
          <w:szCs w:val="24"/>
          <w:lang w:val="en-US"/>
        </w:rPr>
        <w:t xml:space="preserve">  aircraft   descends   to   an altitude where the emergency oxygen is no longer needed. On some airplanes, oxygen masks are stowed in passenger seat-back compartments, not in overhead compartments.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7E0EE9" w:rsidRDefault="00932360" w:rsidP="00932360">
      <w:pPr>
        <w:pStyle w:val="HTML"/>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2</w:t>
      </w: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HONDA ANNOUNCES NEW CIVIC TYPE R</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w:t>
      </w:r>
      <w:proofErr w:type="gramStart"/>
      <w:r w:rsidRPr="007E0EE9">
        <w:rPr>
          <w:rFonts w:ascii="Times New Roman" w:hAnsi="Times New Roman" w:cs="Times New Roman"/>
          <w:iCs/>
          <w:sz w:val="24"/>
          <w:szCs w:val="24"/>
          <w:lang w:val="en-US"/>
        </w:rPr>
        <w:t>characteristics  and</w:t>
      </w:r>
      <w:proofErr w:type="gramEnd"/>
      <w:r w:rsidRPr="007E0EE9">
        <w:rPr>
          <w:rFonts w:ascii="Times New Roman" w:hAnsi="Times New Roman" w:cs="Times New Roman"/>
          <w:iCs/>
          <w:sz w:val="24"/>
          <w:szCs w:val="24"/>
          <w:lang w:val="en-US"/>
        </w:rPr>
        <w:t xml:space="preserve">  everyday usability   resulted   in  sales   that exceeded all expectations.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w:t>
      </w:r>
      <w:proofErr w:type="gramStart"/>
      <w:r w:rsidRPr="007E0EE9">
        <w:rPr>
          <w:rFonts w:ascii="Times New Roman" w:hAnsi="Times New Roman" w:cs="Times New Roman"/>
          <w:iCs/>
          <w:sz w:val="24"/>
          <w:szCs w:val="24"/>
          <w:lang w:val="en-US"/>
        </w:rPr>
        <w:t>a  naturally</w:t>
      </w:r>
      <w:proofErr w:type="gramEnd"/>
      <w:r w:rsidRPr="007E0EE9">
        <w:rPr>
          <w:rFonts w:ascii="Times New Roman" w:hAnsi="Times New Roman" w:cs="Times New Roman"/>
          <w:iCs/>
          <w:sz w:val="24"/>
          <w:szCs w:val="24"/>
          <w:lang w:val="en-US"/>
        </w:rPr>
        <w:t xml:space="preserve">-aspirated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w:t>
      </w:r>
      <w:proofErr w:type="gramStart"/>
      <w:r w:rsidRPr="007E0EE9">
        <w:rPr>
          <w:rFonts w:ascii="Times New Roman" w:hAnsi="Times New Roman" w:cs="Times New Roman"/>
          <w:iCs/>
          <w:sz w:val="24"/>
          <w:szCs w:val="24"/>
          <w:lang w:val="en-US"/>
        </w:rPr>
        <w:t>Its</w:t>
      </w:r>
      <w:proofErr w:type="gramEnd"/>
      <w:r w:rsidRPr="007E0EE9">
        <w:rPr>
          <w:rFonts w:ascii="Times New Roman" w:hAnsi="Times New Roman" w:cs="Times New Roman"/>
          <w:iCs/>
          <w:sz w:val="24"/>
          <w:szCs w:val="24"/>
          <w:lang w:val="en-US"/>
        </w:rPr>
        <w:t xml:space="preserve">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7E0EE9"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3</w:t>
      </w:r>
    </w:p>
    <w:p w:rsidR="00932360" w:rsidRPr="007E0EE9" w:rsidRDefault="00932360" w:rsidP="00932360">
      <w:pPr>
        <w:pStyle w:val="HTML"/>
        <w:widowControl w:val="0"/>
        <w:ind w:right="201" w:firstLine="540"/>
        <w:jc w:val="both"/>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 xml:space="preserve">AUTOMOBILE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By name auto, also </w:t>
      </w:r>
      <w:proofErr w:type="gramStart"/>
      <w:r w:rsidRPr="007E0EE9">
        <w:rPr>
          <w:rFonts w:ascii="Times New Roman" w:hAnsi="Times New Roman" w:cs="Times New Roman"/>
          <w:iCs/>
          <w:sz w:val="24"/>
          <w:szCs w:val="24"/>
          <w:lang w:val="en-US"/>
        </w:rPr>
        <w:t>called  motorcar</w:t>
      </w:r>
      <w:proofErr w:type="gramEnd"/>
      <w:r w:rsidRPr="007E0EE9">
        <w:rPr>
          <w:rFonts w:ascii="Times New Roman" w:hAnsi="Times New Roman" w:cs="Times New Roman"/>
          <w:iCs/>
          <w:sz w:val="24"/>
          <w:szCs w:val="24"/>
          <w:lang w:val="en-US"/>
        </w:rPr>
        <w:t xml:space="preserve">,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7E0EE9" w:rsidRDefault="00932360" w:rsidP="00932360">
      <w:pPr>
        <w:pStyle w:val="HTML"/>
        <w:ind w:right="201" w:firstLine="540"/>
        <w:jc w:val="both"/>
        <w:rPr>
          <w:rFonts w:ascii="Times New Roman" w:hAnsi="Times New Roman" w:cs="Times New Roman"/>
          <w:iCs/>
          <w:sz w:val="24"/>
          <w:szCs w:val="24"/>
          <w:lang w:val="en-US"/>
        </w:rPr>
      </w:pPr>
      <w:proofErr w:type="gramStart"/>
      <w:r w:rsidRPr="007E0EE9">
        <w:rPr>
          <w:rFonts w:ascii="Times New Roman" w:hAnsi="Times New Roman" w:cs="Times New Roman"/>
          <w:iCs/>
          <w:sz w:val="24"/>
          <w:szCs w:val="24"/>
          <w:lang w:val="en-US"/>
        </w:rPr>
        <w:lastRenderedPageBreak/>
        <w:t>have</w:t>
      </w:r>
      <w:proofErr w:type="gramEnd"/>
      <w:r w:rsidRPr="007E0EE9">
        <w:rPr>
          <w:rFonts w:ascii="Times New Roman" w:hAnsi="Times New Roman" w:cs="Times New Roman"/>
          <w:iCs/>
          <w:sz w:val="24"/>
          <w:szCs w:val="24"/>
          <w:lang w:val="en-US"/>
        </w:rPr>
        <w:t xml:space="preser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w:t>
      </w:r>
      <w:proofErr w:type="gramStart"/>
      <w:r w:rsidRPr="007E0EE9">
        <w:rPr>
          <w:rFonts w:ascii="Times New Roman" w:hAnsi="Times New Roman" w:cs="Times New Roman"/>
          <w:iCs/>
          <w:sz w:val="24"/>
          <w:szCs w:val="24"/>
          <w:lang w:val="en-US"/>
        </w:rPr>
        <w:t>in  recent</w:t>
      </w:r>
      <w:proofErr w:type="gramEnd"/>
      <w:r w:rsidRPr="007E0EE9">
        <w:rPr>
          <w:rFonts w:ascii="Times New Roman" w:hAnsi="Times New Roman" w:cs="Times New Roman"/>
          <w:iCs/>
          <w:sz w:val="24"/>
          <w:szCs w:val="24"/>
          <w:lang w:val="en-US"/>
        </w:rPr>
        <w:t xml:space="preserve">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New technical developments are recognized to be the key to successful competition, Research and development engineers </w:t>
      </w:r>
      <w:proofErr w:type="gramStart"/>
      <w:r w:rsidRPr="007E0EE9">
        <w:rPr>
          <w:rFonts w:ascii="Times New Roman" w:hAnsi="Times New Roman" w:cs="Times New Roman"/>
          <w:iCs/>
          <w:sz w:val="24"/>
          <w:szCs w:val="24"/>
          <w:lang w:val="en-US"/>
        </w:rPr>
        <w:t>and  scientists</w:t>
      </w:r>
      <w:proofErr w:type="gramEnd"/>
      <w:r w:rsidRPr="007E0EE9">
        <w:rPr>
          <w:rFonts w:ascii="Times New Roman" w:hAnsi="Times New Roman" w:cs="Times New Roman"/>
          <w:iCs/>
          <w:sz w:val="24"/>
          <w:szCs w:val="24"/>
          <w:lang w:val="en-US"/>
        </w:rPr>
        <w:t xml:space="preserve">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Vehicle design depends to a large </w:t>
      </w:r>
      <w:proofErr w:type="gramStart"/>
      <w:r w:rsidRPr="007E0EE9">
        <w:rPr>
          <w:rFonts w:ascii="Times New Roman" w:hAnsi="Times New Roman" w:cs="Times New Roman"/>
          <w:iCs/>
          <w:sz w:val="24"/>
          <w:szCs w:val="24"/>
          <w:lang w:val="en-US"/>
        </w:rPr>
        <w:t>extent  on</w:t>
      </w:r>
      <w:proofErr w:type="gramEnd"/>
      <w:r w:rsidRPr="007E0EE9">
        <w:rPr>
          <w:rFonts w:ascii="Times New Roman" w:hAnsi="Times New Roman" w:cs="Times New Roman"/>
          <w:iCs/>
          <w:sz w:val="24"/>
          <w:szCs w:val="24"/>
          <w:lang w:val="en-US"/>
        </w:rPr>
        <w:t xml:space="preserve"> its intended use. Automobiles for off- road use in countries that lack service facilities must be durable</w:t>
      </w:r>
      <w:proofErr w:type="gramStart"/>
      <w:r w:rsidRPr="007E0EE9">
        <w:rPr>
          <w:rFonts w:ascii="Times New Roman" w:hAnsi="Times New Roman" w:cs="Times New Roman"/>
          <w:iCs/>
          <w:sz w:val="24"/>
          <w:szCs w:val="24"/>
          <w:lang w:val="en-US"/>
        </w:rPr>
        <w:t>,  simple</w:t>
      </w:r>
      <w:proofErr w:type="gramEnd"/>
      <w:r w:rsidRPr="007E0EE9">
        <w:rPr>
          <w:rFonts w:ascii="Times New Roman" w:hAnsi="Times New Roman" w:cs="Times New Roman"/>
          <w:iCs/>
          <w:sz w:val="24"/>
          <w:szCs w:val="24"/>
          <w:lang w:val="en-US"/>
        </w:rPr>
        <w:t xml:space="preserve"> systems with high resistance to severe overloads and extremes in operating conditions. Conversely, the   customers   for   </w:t>
      </w:r>
      <w:proofErr w:type="gramStart"/>
      <w:r w:rsidRPr="007E0EE9">
        <w:rPr>
          <w:rFonts w:ascii="Times New Roman" w:hAnsi="Times New Roman" w:cs="Times New Roman"/>
          <w:iCs/>
          <w:sz w:val="24"/>
          <w:szCs w:val="24"/>
          <w:lang w:val="en-US"/>
        </w:rPr>
        <w:t>products  that</w:t>
      </w:r>
      <w:proofErr w:type="gramEnd"/>
      <w:r w:rsidRPr="007E0EE9">
        <w:rPr>
          <w:rFonts w:ascii="Times New Roman" w:hAnsi="Times New Roman" w:cs="Times New Roman"/>
          <w:iCs/>
          <w:sz w:val="24"/>
          <w:szCs w:val="24"/>
          <w:lang w:val="en-US"/>
        </w:rPr>
        <w:t xml:space="preserve">  are   intended fir the   high-speed, limited-access road systems  in  Europe and   North America expect    more    passenger     comfort options, increased engine performance, and optimized high-speed handling and vehicle stability.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w:t>
      </w:r>
      <w:proofErr w:type="gramStart"/>
      <w:r w:rsidRPr="007E0EE9">
        <w:rPr>
          <w:rFonts w:ascii="Times New Roman" w:hAnsi="Times New Roman" w:cs="Times New Roman"/>
          <w:iCs/>
          <w:sz w:val="24"/>
          <w:szCs w:val="24"/>
          <w:lang w:val="en-US"/>
        </w:rPr>
        <w:t>development of aluminum engines and new manufacturing processes have</w:t>
      </w:r>
      <w:proofErr w:type="gramEnd"/>
      <w:r w:rsidRPr="007E0EE9">
        <w:rPr>
          <w:rFonts w:ascii="Times New Roman" w:hAnsi="Times New Roman" w:cs="Times New Roman"/>
          <w:iCs/>
          <w:sz w:val="24"/>
          <w:szCs w:val="24"/>
          <w:lang w:val="en-US"/>
        </w:rPr>
        <w:t xml:space="preserve">, however, made it possible to locate the engine at the rear without necessarily compromising stability. </w:t>
      </w:r>
    </w:p>
    <w:p w:rsidR="00932360" w:rsidRPr="007E0EE9" w:rsidRDefault="00932360" w:rsidP="00932360">
      <w:pPr>
        <w:pStyle w:val="HTML"/>
        <w:ind w:right="201"/>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SAFETY SYSTEMS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From </w:t>
      </w:r>
      <w:proofErr w:type="gramStart"/>
      <w:r w:rsidRPr="007E0EE9">
        <w:rPr>
          <w:rFonts w:ascii="Times New Roman" w:hAnsi="Times New Roman" w:cs="Times New Roman"/>
          <w:iCs/>
          <w:sz w:val="24"/>
          <w:szCs w:val="24"/>
          <w:lang w:val="en-US"/>
        </w:rPr>
        <w:t>its  beginnings</w:t>
      </w:r>
      <w:proofErr w:type="gramEnd"/>
      <w:r w:rsidRPr="007E0EE9">
        <w:rPr>
          <w:rFonts w:ascii="Times New Roman" w:hAnsi="Times New Roman" w:cs="Times New Roman"/>
          <w:iCs/>
          <w:sz w:val="24"/>
          <w:szCs w:val="24"/>
          <w:lang w:val="en-US"/>
        </w:rPr>
        <w:t xml:space="preserve">,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w:t>
      </w:r>
      <w:proofErr w:type="gramStart"/>
      <w:r w:rsidRPr="007E0EE9">
        <w:rPr>
          <w:rFonts w:ascii="Times New Roman" w:hAnsi="Times New Roman" w:cs="Times New Roman"/>
          <w:iCs/>
          <w:sz w:val="24"/>
          <w:szCs w:val="24"/>
          <w:lang w:val="en-US"/>
        </w:rPr>
        <w:t>of  the</w:t>
      </w:r>
      <w:proofErr w:type="gramEnd"/>
      <w:r w:rsidRPr="007E0EE9">
        <w:rPr>
          <w:rFonts w:ascii="Times New Roman" w:hAnsi="Times New Roman" w:cs="Times New Roman"/>
          <w:iCs/>
          <w:sz w:val="24"/>
          <w:szCs w:val="24"/>
          <w:lang w:val="en-US"/>
        </w:rPr>
        <w:t xml:space="preserv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7E0EE9"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4</w:t>
      </w: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STEEL</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Steel is an alloy consisting mostly of iron, with a carbon content between 0.2 and 1.7 or 2.04% by weight (C</w:t>
      </w:r>
      <w:proofErr w:type="gramStart"/>
      <w:r w:rsidRPr="007E0EE9">
        <w:rPr>
          <w:rFonts w:ascii="Times New Roman" w:hAnsi="Times New Roman" w:cs="Times New Roman"/>
          <w:iCs/>
          <w:sz w:val="24"/>
          <w:szCs w:val="24"/>
          <w:lang w:val="en-US"/>
        </w:rPr>
        <w:t>:1000</w:t>
      </w:r>
      <w:proofErr w:type="gramEnd"/>
      <w:r w:rsidRPr="007E0EE9">
        <w:rPr>
          <w:rFonts w:ascii="Times New Roman" w:hAnsi="Times New Roman" w:cs="Times New Roman"/>
          <w:iCs/>
          <w:sz w:val="24"/>
          <w:szCs w:val="24"/>
          <w:lang w:val="en-US"/>
        </w:rPr>
        <w:t xml:space="preserve">–10,8.67Fe), depending on grade. Carbon is the most cost- effective alloying material for iron, but various other alloying elements are used such as manganese,   </w:t>
      </w:r>
      <w:r w:rsidRPr="007E0EE9">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w:t>
      </w:r>
      <w:proofErr w:type="gramStart"/>
      <w:r w:rsidRPr="007E0EE9">
        <w:rPr>
          <w:rFonts w:ascii="Times New Roman" w:hAnsi="Times New Roman" w:cs="Times New Roman"/>
          <w:iCs/>
          <w:sz w:val="24"/>
          <w:szCs w:val="24"/>
          <w:lang w:val="en-US"/>
        </w:rPr>
        <w:t>iron  (</w:t>
      </w:r>
      <w:proofErr w:type="gramEnd"/>
      <w:r w:rsidRPr="007E0EE9">
        <w:rPr>
          <w:rFonts w:ascii="Times New Roman" w:hAnsi="Times New Roman" w:cs="Times New Roman"/>
          <w:iCs/>
          <w:sz w:val="24"/>
          <w:szCs w:val="24"/>
          <w:lang w:val="en-US"/>
        </w:rPr>
        <w:t xml:space="preserve">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t>
      </w:r>
      <w:proofErr w:type="gramStart"/>
      <w:r w:rsidRPr="007E0EE9">
        <w:rPr>
          <w:rFonts w:ascii="Times New Roman" w:hAnsi="Times New Roman" w:cs="Times New Roman"/>
          <w:iCs/>
          <w:sz w:val="24"/>
          <w:szCs w:val="24"/>
          <w:lang w:val="en-US"/>
        </w:rPr>
        <w:t>were  a</w:t>
      </w:r>
      <w:proofErr w:type="gramEnd"/>
      <w:r w:rsidRPr="007E0EE9">
        <w:rPr>
          <w:rFonts w:ascii="Times New Roman" w:hAnsi="Times New Roman" w:cs="Times New Roman"/>
          <w:iCs/>
          <w:sz w:val="24"/>
          <w:szCs w:val="24"/>
          <w:lang w:val="en-US"/>
        </w:rPr>
        <w:t xml:space="preserve">   single   entity,   but   historically   they   were separate products.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Though   steel   had   been   produced   by   </w:t>
      </w:r>
      <w:proofErr w:type="gramStart"/>
      <w:r w:rsidRPr="007E0EE9">
        <w:rPr>
          <w:rFonts w:ascii="Times New Roman" w:hAnsi="Times New Roman" w:cs="Times New Roman"/>
          <w:iCs/>
          <w:sz w:val="24"/>
          <w:szCs w:val="24"/>
          <w:lang w:val="en-US"/>
        </w:rPr>
        <w:t>various  inefficient</w:t>
      </w:r>
      <w:proofErr w:type="gramEnd"/>
      <w:r w:rsidRPr="007E0EE9">
        <w:rPr>
          <w:rFonts w:ascii="Times New Roman" w:hAnsi="Times New Roman" w:cs="Times New Roman"/>
          <w:iCs/>
          <w:sz w:val="24"/>
          <w:szCs w:val="24"/>
          <w:lang w:val="en-US"/>
        </w:rPr>
        <w:t xml:space="preserve">   methods   long   before   the Renaissance,   its   use   became  more   common   after   more   efficient   production   methods were   devised   in   the   17th   century.   With   </w:t>
      </w:r>
      <w:proofErr w:type="gramStart"/>
      <w:r w:rsidRPr="007E0EE9">
        <w:rPr>
          <w:rFonts w:ascii="Times New Roman" w:hAnsi="Times New Roman" w:cs="Times New Roman"/>
          <w:iCs/>
          <w:sz w:val="24"/>
          <w:szCs w:val="24"/>
          <w:lang w:val="en-US"/>
        </w:rPr>
        <w:t>the  invention</w:t>
      </w:r>
      <w:proofErr w:type="gramEnd"/>
      <w:r w:rsidRPr="007E0EE9">
        <w:rPr>
          <w:rFonts w:ascii="Times New Roman" w:hAnsi="Times New Roman" w:cs="Times New Roman"/>
          <w:iCs/>
          <w:sz w:val="24"/>
          <w:szCs w:val="24"/>
          <w:lang w:val="en-US"/>
        </w:rPr>
        <w:t xml:space="preserve">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w:t>
      </w:r>
      <w:proofErr w:type="gramStart"/>
      <w:r w:rsidRPr="007E0EE9">
        <w:rPr>
          <w:rFonts w:ascii="Times New Roman" w:hAnsi="Times New Roman" w:cs="Times New Roman"/>
          <w:iCs/>
          <w:sz w:val="24"/>
          <w:szCs w:val="24"/>
          <w:lang w:val="en-US"/>
        </w:rPr>
        <w:t>the  world</w:t>
      </w:r>
      <w:proofErr w:type="gramEnd"/>
      <w:r w:rsidRPr="007E0EE9">
        <w:rPr>
          <w:rFonts w:ascii="Times New Roman" w:hAnsi="Times New Roman" w:cs="Times New Roman"/>
          <w:iCs/>
          <w:sz w:val="24"/>
          <w:szCs w:val="24"/>
          <w:lang w:val="en-US"/>
        </w:rPr>
        <w:t xml:space="preserve">     and   is  a major     component       in   buildings,    tools, automobiles, and appliances. Modern steel is generally identified by various grades of steel defined by various standards organizations. </w:t>
      </w:r>
    </w:p>
    <w:p w:rsidR="00932360" w:rsidRPr="007E0EE9" w:rsidRDefault="00932360" w:rsidP="00932360">
      <w:pPr>
        <w:pStyle w:val="HTML"/>
        <w:ind w:right="201"/>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MATERIAL PROPERTIES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7E0EE9">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7E0EE9" w:rsidRDefault="00932360" w:rsidP="00932360">
      <w:pPr>
        <w:jc w:val="center"/>
        <w:rPr>
          <w:b/>
          <w:bCs/>
          <w:color w:val="4B404C"/>
          <w:lang w:val="en-US"/>
        </w:rPr>
      </w:pPr>
    </w:p>
    <w:p w:rsidR="00932360" w:rsidRPr="007E0EE9" w:rsidRDefault="00932360" w:rsidP="00932360">
      <w:pPr>
        <w:jc w:val="center"/>
        <w:rPr>
          <w:b/>
          <w:bCs/>
          <w:color w:val="4B404C"/>
          <w:lang w:val="en-US"/>
        </w:rPr>
      </w:pPr>
      <w:r w:rsidRPr="007E0EE9">
        <w:rPr>
          <w:b/>
          <w:bCs/>
          <w:color w:val="4B404C"/>
          <w:lang w:val="en-US"/>
        </w:rPr>
        <w:t>TEXT 5</w:t>
      </w:r>
    </w:p>
    <w:p w:rsidR="00932360" w:rsidRPr="007E0EE9" w:rsidRDefault="00932360" w:rsidP="00932360">
      <w:pPr>
        <w:rPr>
          <w:rFonts w:eastAsia="Arial"/>
          <w:b/>
          <w:bCs/>
          <w:color w:val="392E37"/>
          <w:lang w:val="en-US"/>
        </w:rPr>
      </w:pPr>
      <w:r w:rsidRPr="007E0EE9">
        <w:rPr>
          <w:b/>
          <w:bCs/>
          <w:color w:val="4B404C"/>
          <w:lang w:val="en-US"/>
        </w:rPr>
        <w:t xml:space="preserve">SAFETY </w:t>
      </w:r>
      <w:r w:rsidRPr="007E0EE9">
        <w:rPr>
          <w:b/>
          <w:bCs/>
          <w:color w:val="392E37"/>
          <w:lang w:val="en-US"/>
        </w:rPr>
        <w:t>PLAN</w:t>
      </w:r>
    </w:p>
    <w:p w:rsidR="00932360" w:rsidRPr="007E0EE9" w:rsidRDefault="00932360" w:rsidP="00932360">
      <w:pPr>
        <w:ind w:firstLine="709"/>
        <w:rPr>
          <w:color w:val="5F5863"/>
          <w:lang w:val="en-US"/>
        </w:rPr>
      </w:pPr>
      <w:r w:rsidRPr="007E0EE9">
        <w:rPr>
          <w:b/>
          <w:bCs/>
          <w:color w:val="392E37"/>
          <w:lang w:val="en-US"/>
        </w:rPr>
        <w:t xml:space="preserve">A fire </w:t>
      </w:r>
      <w:r w:rsidRPr="007E0EE9">
        <w:rPr>
          <w:b/>
          <w:bCs/>
          <w:color w:val="4B404C"/>
          <w:lang w:val="en-US"/>
        </w:rPr>
        <w:t xml:space="preserve">safety </w:t>
      </w:r>
      <w:r w:rsidRPr="007E0EE9">
        <w:rPr>
          <w:b/>
          <w:bCs/>
          <w:color w:val="392E37"/>
          <w:lang w:val="en-US"/>
        </w:rPr>
        <w:t xml:space="preserve">plan is required in all public buildings, from </w:t>
      </w:r>
      <w:r w:rsidRPr="007E0EE9">
        <w:rPr>
          <w:b/>
          <w:bCs/>
          <w:color w:val="4B404C"/>
          <w:lang w:val="en-US"/>
        </w:rPr>
        <w:t xml:space="preserve">schools, </w:t>
      </w:r>
      <w:r w:rsidRPr="007E0EE9">
        <w:rPr>
          <w:b/>
          <w:bCs/>
          <w:color w:val="392E37"/>
          <w:lang w:val="en-US"/>
        </w:rPr>
        <w:t xml:space="preserve">hospitals, </w:t>
      </w:r>
      <w:r w:rsidRPr="007E0EE9">
        <w:rPr>
          <w:color w:val="4B404C"/>
          <w:lang w:val="en-US"/>
        </w:rPr>
        <w:t xml:space="preserve">supermarkets </w:t>
      </w:r>
      <w:r w:rsidRPr="007E0EE9">
        <w:rPr>
          <w:color w:val="392E37"/>
          <w:lang w:val="en-US"/>
        </w:rPr>
        <w:t xml:space="preserve">to workplaces. Generally, the owner of the building is responsible for the preparation </w:t>
      </w:r>
      <w:r w:rsidRPr="007E0EE9">
        <w:rPr>
          <w:color w:val="4B404C"/>
          <w:lang w:val="en-US"/>
        </w:rPr>
        <w:t xml:space="preserve">of a </w:t>
      </w:r>
      <w:r w:rsidRPr="007E0EE9">
        <w:rPr>
          <w:color w:val="392E37"/>
          <w:lang w:val="en-US"/>
        </w:rPr>
        <w:t xml:space="preserve">fire safety plan. Once the plan has been </w:t>
      </w:r>
      <w:r w:rsidRPr="007E0EE9">
        <w:rPr>
          <w:color w:val="4B404C"/>
          <w:lang w:val="en-US"/>
        </w:rPr>
        <w:t xml:space="preserve">approved </w:t>
      </w:r>
      <w:r w:rsidRPr="007E0EE9">
        <w:rPr>
          <w:color w:val="392E37"/>
          <w:lang w:val="en-US"/>
        </w:rPr>
        <w:t xml:space="preserve">by the Chief Fire Official, the owner is responsible for training </w:t>
      </w:r>
      <w:r w:rsidRPr="007E0EE9">
        <w:rPr>
          <w:color w:val="4B404C"/>
          <w:lang w:val="en-US"/>
        </w:rPr>
        <w:t xml:space="preserve">all staff </w:t>
      </w:r>
      <w:r w:rsidRPr="007E0EE9">
        <w:rPr>
          <w:color w:val="392E37"/>
          <w:lang w:val="en-US"/>
        </w:rPr>
        <w:t xml:space="preserve">in their duties. </w:t>
      </w:r>
      <w:r w:rsidRPr="007E0EE9">
        <w:rPr>
          <w:b/>
          <w:bCs/>
          <w:color w:val="392E37"/>
          <w:lang w:val="en-US"/>
        </w:rPr>
        <w:t xml:space="preserve">Evacuation drills </w:t>
      </w:r>
      <w:r w:rsidRPr="007E0EE9">
        <w:rPr>
          <w:color w:val="4B404C"/>
          <w:lang w:val="en-US"/>
        </w:rPr>
        <w:t xml:space="preserve">are a very </w:t>
      </w:r>
      <w:r w:rsidRPr="007E0EE9">
        <w:rPr>
          <w:color w:val="392E37"/>
          <w:lang w:val="en-US"/>
        </w:rPr>
        <w:t xml:space="preserve">important part of the </w:t>
      </w:r>
      <w:r w:rsidRPr="007E0EE9">
        <w:rPr>
          <w:color w:val="4B404C"/>
          <w:lang w:val="en-US"/>
        </w:rPr>
        <w:t xml:space="preserve">staff </w:t>
      </w:r>
      <w:r w:rsidRPr="007E0EE9">
        <w:rPr>
          <w:color w:val="392E37"/>
          <w:lang w:val="en-US"/>
        </w:rPr>
        <w:t xml:space="preserve">training associated with </w:t>
      </w:r>
      <w:r w:rsidRPr="007E0EE9">
        <w:rPr>
          <w:color w:val="4B404C"/>
          <w:lang w:val="en-US"/>
        </w:rPr>
        <w:t xml:space="preserve">emergency evacuation </w:t>
      </w:r>
      <w:r w:rsidRPr="007E0EE9">
        <w:rPr>
          <w:color w:val="392E37"/>
          <w:lang w:val="en-US"/>
        </w:rPr>
        <w:t>procedures</w:t>
      </w:r>
      <w:r w:rsidRPr="007E0EE9">
        <w:rPr>
          <w:color w:val="392C5D"/>
          <w:lang w:val="en-US"/>
        </w:rPr>
        <w:t xml:space="preserve">. </w:t>
      </w:r>
      <w:r w:rsidRPr="007E0EE9">
        <w:rPr>
          <w:color w:val="392E37"/>
          <w:lang w:val="en-US"/>
        </w:rPr>
        <w:t xml:space="preserve">Drills </w:t>
      </w:r>
      <w:r w:rsidRPr="007E0EE9">
        <w:rPr>
          <w:color w:val="4B404C"/>
          <w:lang w:val="en-US"/>
        </w:rPr>
        <w:t xml:space="preserve">should </w:t>
      </w:r>
      <w:r w:rsidRPr="007E0EE9">
        <w:rPr>
          <w:color w:val="392E37"/>
          <w:lang w:val="en-US"/>
        </w:rPr>
        <w:t xml:space="preserve">be carried out in all buildings </w:t>
      </w:r>
      <w:r w:rsidRPr="007E0EE9">
        <w:rPr>
          <w:color w:val="4B404C"/>
          <w:lang w:val="en-US"/>
        </w:rPr>
        <w:t xml:space="preserve">at </w:t>
      </w:r>
      <w:r w:rsidRPr="007E0EE9">
        <w:rPr>
          <w:color w:val="392E37"/>
          <w:lang w:val="en-US"/>
        </w:rPr>
        <w:t xml:space="preserve">least once a </w:t>
      </w:r>
      <w:r w:rsidRPr="007E0EE9">
        <w:rPr>
          <w:color w:val="4B404C"/>
          <w:lang w:val="en-US"/>
        </w:rPr>
        <w:t xml:space="preserve">year. </w:t>
      </w:r>
      <w:r w:rsidRPr="007E0EE9">
        <w:rPr>
          <w:color w:val="392E37"/>
          <w:lang w:val="en-US"/>
        </w:rPr>
        <w:t xml:space="preserve">The drill </w:t>
      </w:r>
      <w:r w:rsidRPr="007E0EE9">
        <w:rPr>
          <w:color w:val="4B404C"/>
          <w:lang w:val="en-US"/>
        </w:rPr>
        <w:t xml:space="preserve">should </w:t>
      </w:r>
      <w:r w:rsidRPr="007E0EE9">
        <w:rPr>
          <w:color w:val="392E37"/>
          <w:lang w:val="en-US"/>
        </w:rPr>
        <w:t xml:space="preserve">be </w:t>
      </w:r>
      <w:r w:rsidRPr="007E0EE9">
        <w:rPr>
          <w:color w:val="4B404C"/>
          <w:lang w:val="en-US"/>
        </w:rPr>
        <w:t xml:space="preserve">checked, </w:t>
      </w:r>
      <w:r w:rsidRPr="007E0EE9">
        <w:rPr>
          <w:color w:val="392E37"/>
          <w:lang w:val="en-US"/>
        </w:rPr>
        <w:t xml:space="preserve">recording the time required to </w:t>
      </w:r>
      <w:r w:rsidRPr="007E0EE9">
        <w:rPr>
          <w:color w:val="4B404C"/>
          <w:lang w:val="en-US"/>
        </w:rPr>
        <w:t xml:space="preserve">complete </w:t>
      </w:r>
      <w:r w:rsidRPr="007E0EE9">
        <w:rPr>
          <w:color w:val="392E37"/>
          <w:lang w:val="en-US"/>
        </w:rPr>
        <w:t xml:space="preserve">the </w:t>
      </w:r>
      <w:proofErr w:type="gramStart"/>
      <w:r w:rsidRPr="007E0EE9">
        <w:rPr>
          <w:color w:val="392E37"/>
          <w:lang w:val="en-US"/>
        </w:rPr>
        <w:t xml:space="preserve">evacuation </w:t>
      </w:r>
      <w:r w:rsidRPr="007E0EE9">
        <w:rPr>
          <w:color w:val="5F5863"/>
          <w:lang w:val="en-US"/>
        </w:rPr>
        <w:t>,</w:t>
      </w:r>
      <w:proofErr w:type="gramEnd"/>
      <w:r w:rsidRPr="007E0EE9">
        <w:rPr>
          <w:color w:val="5F5863"/>
          <w:lang w:val="en-US"/>
        </w:rPr>
        <w:t xml:space="preserve"> </w:t>
      </w:r>
      <w:r w:rsidRPr="007E0EE9">
        <w:rPr>
          <w:color w:val="4B404C"/>
          <w:lang w:val="en-US"/>
        </w:rPr>
        <w:t xml:space="preserve">and </w:t>
      </w:r>
      <w:r w:rsidRPr="007E0EE9">
        <w:rPr>
          <w:color w:val="392E37"/>
          <w:lang w:val="en-US"/>
        </w:rPr>
        <w:t xml:space="preserve">noting any problems </w:t>
      </w:r>
      <w:r w:rsidRPr="007E0EE9">
        <w:rPr>
          <w:color w:val="4B404C"/>
          <w:lang w:val="en-US"/>
        </w:rPr>
        <w:t xml:space="preserve">and </w:t>
      </w:r>
      <w:r w:rsidRPr="007E0EE9">
        <w:rPr>
          <w:color w:val="392E37"/>
          <w:lang w:val="en-US"/>
        </w:rPr>
        <w:t xml:space="preserve">deficiencies. After each drill </w:t>
      </w:r>
      <w:r w:rsidRPr="007E0EE9">
        <w:rPr>
          <w:color w:val="4B404C"/>
          <w:lang w:val="en-US"/>
        </w:rPr>
        <w:t xml:space="preserve">a </w:t>
      </w:r>
      <w:r w:rsidRPr="007E0EE9">
        <w:rPr>
          <w:color w:val="392E37"/>
          <w:lang w:val="en-US"/>
        </w:rPr>
        <w:t xml:space="preserve">meeting should be held to </w:t>
      </w:r>
      <w:r w:rsidRPr="007E0EE9">
        <w:rPr>
          <w:color w:val="4B404C"/>
          <w:lang w:val="en-US"/>
        </w:rPr>
        <w:t xml:space="preserve">evaluate </w:t>
      </w:r>
      <w:r w:rsidRPr="007E0EE9">
        <w:rPr>
          <w:color w:val="392E37"/>
          <w:lang w:val="en-US"/>
        </w:rPr>
        <w:t xml:space="preserve">the success </w:t>
      </w:r>
      <w:r w:rsidRPr="007E0EE9">
        <w:rPr>
          <w:color w:val="4B404C"/>
          <w:lang w:val="en-US"/>
        </w:rPr>
        <w:t xml:space="preserve">of </w:t>
      </w:r>
      <w:r w:rsidRPr="007E0EE9">
        <w:rPr>
          <w:color w:val="392E37"/>
          <w:lang w:val="en-US"/>
        </w:rPr>
        <w:t xml:space="preserve">the drill and to solve any problems that may have arisen. What to do in case of </w:t>
      </w:r>
      <w:proofErr w:type="gramStart"/>
      <w:r w:rsidRPr="007E0EE9">
        <w:rPr>
          <w:color w:val="392E37"/>
          <w:lang w:val="en-US"/>
        </w:rPr>
        <w:t xml:space="preserve">fire </w:t>
      </w:r>
      <w:r w:rsidRPr="007E0EE9">
        <w:rPr>
          <w:color w:val="5F5863"/>
          <w:lang w:val="en-US"/>
        </w:rPr>
        <w:t>...</w:t>
      </w:r>
      <w:proofErr w:type="gramEnd"/>
    </w:p>
    <w:p w:rsidR="00932360" w:rsidRPr="007E0EE9" w:rsidRDefault="00932360" w:rsidP="00932360">
      <w:pPr>
        <w:ind w:firstLine="709"/>
        <w:rPr>
          <w:color w:val="392E37"/>
          <w:lang w:val="en-US"/>
        </w:rPr>
      </w:pPr>
      <w:r w:rsidRPr="007E0EE9">
        <w:rPr>
          <w:rFonts w:eastAsia="Arial"/>
          <w:color w:val="8A7EB6"/>
          <w:lang w:val="en-US"/>
        </w:rPr>
        <w:t xml:space="preserve">• </w:t>
      </w:r>
      <w:r w:rsidRPr="007E0EE9">
        <w:rPr>
          <w:rFonts w:eastAsia="Arial"/>
          <w:color w:val="4B404C"/>
          <w:lang w:val="en-US"/>
        </w:rPr>
        <w:t xml:space="preserve">If </w:t>
      </w:r>
      <w:r w:rsidRPr="007E0EE9">
        <w:rPr>
          <w:color w:val="392E37"/>
          <w:lang w:val="en-US"/>
        </w:rPr>
        <w:t xml:space="preserve">you see fire or </w:t>
      </w:r>
      <w:r w:rsidRPr="007E0EE9">
        <w:rPr>
          <w:color w:val="4B404C"/>
          <w:lang w:val="en-US"/>
        </w:rPr>
        <w:t xml:space="preserve">smoke, </w:t>
      </w:r>
      <w:r w:rsidRPr="007E0EE9">
        <w:rPr>
          <w:color w:val="392E37"/>
          <w:lang w:val="en-US"/>
        </w:rPr>
        <w:t>do not panic. Remain calm and move quickly, but do not run.</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Alert </w:t>
      </w:r>
      <w:r w:rsidRPr="007E0EE9">
        <w:rPr>
          <w:color w:val="392E37"/>
          <w:lang w:val="en-US"/>
        </w:rPr>
        <w:t xml:space="preserve">the responsible </w:t>
      </w:r>
      <w:r w:rsidRPr="007E0EE9">
        <w:rPr>
          <w:color w:val="4B404C"/>
          <w:lang w:val="en-US"/>
        </w:rPr>
        <w:t xml:space="preserve">staff </w:t>
      </w:r>
      <w:r w:rsidRPr="007E0EE9">
        <w:rPr>
          <w:color w:val="392E37"/>
          <w:lang w:val="en-US"/>
        </w:rPr>
        <w:t>and telephone the correct national emergency number.</w:t>
      </w:r>
    </w:p>
    <w:p w:rsidR="00932360" w:rsidRPr="007E0EE9" w:rsidRDefault="00932360" w:rsidP="00932360">
      <w:pPr>
        <w:ind w:firstLine="709"/>
        <w:rPr>
          <w:color w:val="392E37"/>
          <w:lang w:val="en-US"/>
        </w:rPr>
      </w:pPr>
      <w:r w:rsidRPr="007E0EE9">
        <w:rPr>
          <w:color w:val="392E37"/>
          <w:lang w:val="en-US"/>
        </w:rPr>
        <w:t xml:space="preserve">Have someone meet the </w:t>
      </w:r>
      <w:r w:rsidRPr="007E0EE9">
        <w:rPr>
          <w:b/>
          <w:bCs/>
          <w:color w:val="392E37"/>
          <w:lang w:val="en-US"/>
        </w:rPr>
        <w:t xml:space="preserve">firefighters </w:t>
      </w:r>
      <w:r w:rsidRPr="007E0EE9">
        <w:rPr>
          <w:color w:val="392E37"/>
          <w:lang w:val="en-US"/>
        </w:rPr>
        <w:t xml:space="preserve">to tell them where the fire is. They can lose </w:t>
      </w:r>
      <w:r w:rsidRPr="007E0EE9">
        <w:rPr>
          <w:color w:val="4B404C"/>
          <w:lang w:val="en-US"/>
        </w:rPr>
        <w:t xml:space="preserve">valuable </w:t>
      </w:r>
      <w:r w:rsidRPr="007E0EE9">
        <w:rPr>
          <w:color w:val="392E37"/>
          <w:lang w:val="en-US"/>
        </w:rPr>
        <w:t xml:space="preserve">minutes if they </w:t>
      </w:r>
      <w:r w:rsidRPr="007E0EE9">
        <w:rPr>
          <w:color w:val="261C22"/>
          <w:lang w:val="en-US"/>
        </w:rPr>
        <w:t>hav</w:t>
      </w:r>
      <w:r w:rsidRPr="007E0EE9">
        <w:rPr>
          <w:color w:val="4B404C"/>
          <w:lang w:val="en-US"/>
        </w:rPr>
        <w:t xml:space="preserve">e </w:t>
      </w:r>
      <w:r w:rsidRPr="007E0EE9">
        <w:rPr>
          <w:color w:val="392E37"/>
          <w:lang w:val="en-US"/>
        </w:rPr>
        <w:t>to find it themselves.</w:t>
      </w:r>
    </w:p>
    <w:p w:rsidR="00932360" w:rsidRPr="007E0EE9" w:rsidRDefault="00932360" w:rsidP="00932360">
      <w:pPr>
        <w:ind w:firstLine="709"/>
        <w:rPr>
          <w:color w:val="392E37"/>
          <w:lang w:val="en-US"/>
        </w:rPr>
      </w:pPr>
      <w:r w:rsidRPr="007E0EE9">
        <w:rPr>
          <w:color w:val="8A7EB6"/>
          <w:lang w:val="en-US"/>
        </w:rPr>
        <w:t xml:space="preserve">• </w:t>
      </w:r>
      <w:r w:rsidRPr="007E0EE9">
        <w:rPr>
          <w:color w:val="392E37"/>
          <w:lang w:val="en-US"/>
        </w:rPr>
        <w:t xml:space="preserve">Rescue </w:t>
      </w:r>
      <w:r w:rsidRPr="007E0EE9">
        <w:rPr>
          <w:color w:val="4B404C"/>
          <w:lang w:val="en-US"/>
        </w:rPr>
        <w:t xml:space="preserve">any </w:t>
      </w:r>
      <w:r w:rsidRPr="007E0EE9">
        <w:rPr>
          <w:color w:val="392E37"/>
          <w:lang w:val="en-US"/>
        </w:rPr>
        <w:t xml:space="preserve">people in immediate danger only if it is </w:t>
      </w:r>
      <w:r w:rsidRPr="007E0EE9">
        <w:rPr>
          <w:color w:val="4B404C"/>
          <w:lang w:val="en-US"/>
        </w:rPr>
        <w:t xml:space="preserve">safe </w:t>
      </w:r>
      <w:r w:rsidRPr="007E0EE9">
        <w:rPr>
          <w:color w:val="392E37"/>
          <w:lang w:val="en-US"/>
        </w:rPr>
        <w:t>to do so.</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If </w:t>
      </w:r>
      <w:r w:rsidRPr="007E0EE9">
        <w:rPr>
          <w:color w:val="392E37"/>
          <w:lang w:val="en-US"/>
        </w:rPr>
        <w:t>practicable</w:t>
      </w:r>
      <w:r w:rsidRPr="007E0EE9">
        <w:rPr>
          <w:color w:val="5F5863"/>
          <w:lang w:val="en-US"/>
        </w:rPr>
        <w:t xml:space="preserve">, </w:t>
      </w:r>
      <w:r w:rsidRPr="007E0EE9">
        <w:rPr>
          <w:color w:val="392E37"/>
          <w:lang w:val="en-US"/>
        </w:rPr>
        <w:t xml:space="preserve">close </w:t>
      </w:r>
      <w:r w:rsidRPr="007E0EE9">
        <w:rPr>
          <w:color w:val="4B404C"/>
          <w:lang w:val="en-US"/>
        </w:rPr>
        <w:t xml:space="preserve">all </w:t>
      </w:r>
      <w:r w:rsidRPr="007E0EE9">
        <w:rPr>
          <w:color w:val="392E37"/>
          <w:lang w:val="en-US"/>
        </w:rPr>
        <w:t xml:space="preserve">doors </w:t>
      </w:r>
      <w:r w:rsidRPr="007E0EE9">
        <w:rPr>
          <w:color w:val="4B404C"/>
          <w:lang w:val="en-US"/>
        </w:rPr>
        <w:t xml:space="preserve">and </w:t>
      </w:r>
      <w:r w:rsidRPr="007E0EE9">
        <w:rPr>
          <w:color w:val="392E37"/>
          <w:lang w:val="en-US"/>
        </w:rPr>
        <w:t>windows to contain the fire.</w:t>
      </w:r>
    </w:p>
    <w:p w:rsidR="00932360" w:rsidRPr="007E0EE9" w:rsidRDefault="00932360" w:rsidP="00932360">
      <w:pPr>
        <w:ind w:firstLine="709"/>
        <w:rPr>
          <w:color w:val="4B404C"/>
          <w:lang w:val="en-US"/>
        </w:rPr>
      </w:pPr>
      <w:r w:rsidRPr="007E0EE9">
        <w:rPr>
          <w:color w:val="8A7EB6"/>
          <w:lang w:val="en-US"/>
        </w:rPr>
        <w:t xml:space="preserve">• </w:t>
      </w:r>
      <w:r w:rsidRPr="007E0EE9">
        <w:rPr>
          <w:color w:val="392E37"/>
          <w:lang w:val="en-US"/>
        </w:rPr>
        <w:t xml:space="preserve">Try to </w:t>
      </w:r>
      <w:r w:rsidRPr="007E0EE9">
        <w:rPr>
          <w:color w:val="4B404C"/>
          <w:lang w:val="en-US"/>
        </w:rPr>
        <w:t xml:space="preserve">extinguish </w:t>
      </w:r>
      <w:r w:rsidRPr="007E0EE9">
        <w:rPr>
          <w:color w:val="392E37"/>
          <w:lang w:val="en-US"/>
        </w:rPr>
        <w:t xml:space="preserve">the fire using appropriate firefighting equipment only if you </w:t>
      </w:r>
      <w:r w:rsidRPr="007E0EE9">
        <w:rPr>
          <w:color w:val="4B404C"/>
          <w:lang w:val="en-US"/>
        </w:rPr>
        <w:t>are</w:t>
      </w:r>
    </w:p>
    <w:p w:rsidR="00932360" w:rsidRPr="007E0EE9" w:rsidRDefault="00932360" w:rsidP="00932360">
      <w:pPr>
        <w:ind w:firstLine="709"/>
        <w:rPr>
          <w:color w:val="4B404C"/>
          <w:lang w:val="en-US"/>
        </w:rPr>
      </w:pPr>
      <w:proofErr w:type="gramStart"/>
      <w:r w:rsidRPr="007E0EE9">
        <w:rPr>
          <w:color w:val="392E37"/>
          <w:lang w:val="en-US"/>
        </w:rPr>
        <w:t>trained</w:t>
      </w:r>
      <w:proofErr w:type="gramEnd"/>
      <w:r w:rsidRPr="007E0EE9">
        <w:rPr>
          <w:color w:val="392E37"/>
          <w:lang w:val="en-US"/>
        </w:rPr>
        <w:t xml:space="preserve"> and it is safe to do </w:t>
      </w:r>
      <w:r w:rsidRPr="007E0EE9">
        <w:rPr>
          <w:color w:val="4B404C"/>
          <w:lang w:val="en-US"/>
        </w:rPr>
        <w:t>so.</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Follow </w:t>
      </w:r>
      <w:r w:rsidRPr="007E0EE9">
        <w:rPr>
          <w:color w:val="392E37"/>
          <w:lang w:val="en-US"/>
        </w:rPr>
        <w:t xml:space="preserve">the instructions </w:t>
      </w:r>
      <w:r w:rsidRPr="007E0EE9">
        <w:rPr>
          <w:color w:val="4B404C"/>
          <w:lang w:val="en-US"/>
        </w:rPr>
        <w:t xml:space="preserve">of </w:t>
      </w:r>
      <w:r w:rsidRPr="007E0EE9">
        <w:rPr>
          <w:color w:val="392E37"/>
          <w:lang w:val="en-US"/>
        </w:rPr>
        <w:t xml:space="preserve">your </w:t>
      </w:r>
      <w:r w:rsidRPr="007E0EE9">
        <w:rPr>
          <w:color w:val="4B404C"/>
          <w:lang w:val="en-US"/>
        </w:rPr>
        <w:t xml:space="preserve">supervisor </w:t>
      </w:r>
      <w:r w:rsidRPr="007E0EE9">
        <w:rPr>
          <w:color w:val="392E37"/>
          <w:lang w:val="en-US"/>
        </w:rPr>
        <w:t>and prepare to evacuate if necessary.</w:t>
      </w:r>
    </w:p>
    <w:p w:rsidR="00932360" w:rsidRPr="007E0EE9" w:rsidRDefault="00932360" w:rsidP="00932360">
      <w:pPr>
        <w:ind w:firstLine="709"/>
        <w:rPr>
          <w:color w:val="392E37"/>
          <w:lang w:val="en-US"/>
        </w:rPr>
      </w:pPr>
      <w:r w:rsidRPr="007E0EE9">
        <w:rPr>
          <w:color w:val="8A7EB6"/>
          <w:lang w:val="en-US"/>
        </w:rPr>
        <w:t xml:space="preserve">• </w:t>
      </w:r>
      <w:r w:rsidRPr="007E0EE9">
        <w:rPr>
          <w:color w:val="392E37"/>
          <w:lang w:val="en-US"/>
        </w:rPr>
        <w:t xml:space="preserve">Save </w:t>
      </w:r>
      <w:r w:rsidRPr="007E0EE9">
        <w:rPr>
          <w:b/>
          <w:bCs/>
          <w:color w:val="392E37"/>
          <w:lang w:val="en-US"/>
        </w:rPr>
        <w:t xml:space="preserve">records </w:t>
      </w:r>
      <w:r w:rsidRPr="007E0EE9">
        <w:rPr>
          <w:color w:val="392E37"/>
          <w:lang w:val="en-US"/>
        </w:rPr>
        <w:t>if possible.</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Evacuate </w:t>
      </w:r>
      <w:r w:rsidRPr="007E0EE9">
        <w:rPr>
          <w:color w:val="392E37"/>
          <w:lang w:val="en-US"/>
        </w:rPr>
        <w:t xml:space="preserve">your area and </w:t>
      </w:r>
      <w:r w:rsidRPr="007E0EE9">
        <w:rPr>
          <w:color w:val="4B404C"/>
          <w:lang w:val="en-US"/>
        </w:rPr>
        <w:t xml:space="preserve">check all rooms, </w:t>
      </w:r>
      <w:r w:rsidRPr="007E0EE9">
        <w:rPr>
          <w:color w:val="392E37"/>
          <w:lang w:val="en-US"/>
        </w:rPr>
        <w:t xml:space="preserve">especially changing rooms, toilets, </w:t>
      </w:r>
      <w:r w:rsidRPr="007E0EE9">
        <w:rPr>
          <w:color w:val="4B404C"/>
          <w:lang w:val="en-US"/>
        </w:rPr>
        <w:t xml:space="preserve">storage </w:t>
      </w:r>
      <w:proofErr w:type="gramStart"/>
      <w:r w:rsidRPr="007E0EE9">
        <w:rPr>
          <w:color w:val="392E37"/>
          <w:lang w:val="en-US"/>
        </w:rPr>
        <w:t xml:space="preserve">areas </w:t>
      </w:r>
      <w:r w:rsidRPr="007E0EE9">
        <w:rPr>
          <w:color w:val="5F5863"/>
          <w:lang w:val="en-US"/>
        </w:rPr>
        <w:t>,</w:t>
      </w:r>
      <w:proofErr w:type="gramEnd"/>
      <w:r w:rsidRPr="007E0EE9">
        <w:rPr>
          <w:color w:val="5F5863"/>
          <w:lang w:val="en-US"/>
        </w:rPr>
        <w:t xml:space="preserve"> </w:t>
      </w:r>
      <w:r w:rsidRPr="007E0EE9">
        <w:rPr>
          <w:color w:val="392E37"/>
          <w:lang w:val="en-US"/>
        </w:rPr>
        <w:t>etc.</w:t>
      </w:r>
    </w:p>
    <w:p w:rsidR="00932360" w:rsidRPr="007E0EE9" w:rsidRDefault="00932360" w:rsidP="00932360">
      <w:pPr>
        <w:ind w:firstLine="709"/>
        <w:rPr>
          <w:color w:val="4B404C"/>
          <w:lang w:val="en-US"/>
        </w:rPr>
      </w:pPr>
      <w:r w:rsidRPr="007E0EE9">
        <w:rPr>
          <w:color w:val="8A7EB6"/>
          <w:lang w:val="en-US"/>
        </w:rPr>
        <w:t xml:space="preserve">• </w:t>
      </w:r>
      <w:r w:rsidRPr="007E0EE9">
        <w:rPr>
          <w:color w:val="392E37"/>
          <w:lang w:val="en-US"/>
        </w:rPr>
        <w:t xml:space="preserve">Do a head count of all </w:t>
      </w:r>
      <w:r w:rsidRPr="007E0EE9">
        <w:rPr>
          <w:color w:val="4B404C"/>
          <w:lang w:val="en-US"/>
        </w:rPr>
        <w:t xml:space="preserve">staff </w:t>
      </w:r>
      <w:r w:rsidRPr="007E0EE9">
        <w:rPr>
          <w:color w:val="392E37"/>
          <w:lang w:val="en-US"/>
        </w:rPr>
        <w:t xml:space="preserve">and report any people unaccounted for </w:t>
      </w:r>
      <w:r w:rsidRPr="007E0EE9">
        <w:rPr>
          <w:color w:val="261C22"/>
          <w:lang w:val="en-US"/>
        </w:rPr>
        <w:t xml:space="preserve">to </w:t>
      </w:r>
      <w:r w:rsidRPr="007E0EE9">
        <w:rPr>
          <w:color w:val="392E37"/>
          <w:lang w:val="en-US"/>
        </w:rPr>
        <w:t xml:space="preserve">the </w:t>
      </w:r>
      <w:proofErr w:type="gramStart"/>
      <w:r w:rsidRPr="007E0EE9">
        <w:rPr>
          <w:color w:val="4B404C"/>
          <w:lang w:val="en-US"/>
        </w:rPr>
        <w:t>supervisor.</w:t>
      </w:r>
      <w:proofErr w:type="gramEnd"/>
    </w:p>
    <w:p w:rsidR="00932360" w:rsidRPr="007E0EE9" w:rsidRDefault="00932360" w:rsidP="00932360">
      <w:pPr>
        <w:ind w:firstLine="709"/>
        <w:rPr>
          <w:color w:val="4B404C"/>
          <w:lang w:val="en-US"/>
        </w:rPr>
      </w:pPr>
      <w:r w:rsidRPr="007E0EE9">
        <w:rPr>
          <w:rFonts w:eastAsia="Arial"/>
          <w:color w:val="3C3133"/>
          <w:lang w:val="en-US"/>
        </w:rPr>
        <w:t xml:space="preserve">Safety </w:t>
      </w:r>
      <w:r w:rsidRPr="007E0EE9">
        <w:rPr>
          <w:rFonts w:eastAsia="Arial"/>
          <w:b/>
          <w:bCs/>
          <w:color w:val="3C3133"/>
          <w:lang w:val="en-US"/>
        </w:rPr>
        <w:t xml:space="preserve">signs </w:t>
      </w:r>
      <w:r w:rsidRPr="007E0EE9">
        <w:rPr>
          <w:rFonts w:eastAsia="Arial"/>
          <w:color w:val="3C3133"/>
          <w:lang w:val="en-US"/>
        </w:rPr>
        <w:t xml:space="preserve">and </w:t>
      </w:r>
      <w:r w:rsidRPr="007E0EE9">
        <w:rPr>
          <w:rFonts w:eastAsia="Arial"/>
          <w:color w:val="4C4042"/>
          <w:lang w:val="en-US"/>
        </w:rPr>
        <w:t xml:space="preserve">colors </w:t>
      </w:r>
      <w:r w:rsidRPr="007E0EE9">
        <w:rPr>
          <w:rFonts w:eastAsia="Arial"/>
          <w:color w:val="3C3133"/>
          <w:lang w:val="en-US"/>
        </w:rPr>
        <w:t xml:space="preserve">are useful tools to help protect the health and safety of employees and workplace </w:t>
      </w:r>
      <w:r w:rsidRPr="007E0EE9">
        <w:rPr>
          <w:rFonts w:eastAsia="Arial"/>
          <w:color w:val="4C4042"/>
          <w:lang w:val="en-US"/>
        </w:rPr>
        <w:t xml:space="preserve">visitors. </w:t>
      </w:r>
      <w:r w:rsidRPr="007E0EE9">
        <w:rPr>
          <w:rFonts w:eastAsia="Arial"/>
          <w:color w:val="3C3133"/>
          <w:lang w:val="en-US"/>
        </w:rPr>
        <w:t xml:space="preserve">Safety signs are used to draw attention to health and safety </w:t>
      </w:r>
      <w:r w:rsidRPr="007E0EE9">
        <w:rPr>
          <w:rFonts w:eastAsia="Arial"/>
          <w:b/>
          <w:bCs/>
          <w:color w:val="3C3133"/>
          <w:lang w:val="en-US"/>
        </w:rPr>
        <w:t xml:space="preserve">hazards, </w:t>
      </w:r>
      <w:r w:rsidRPr="007E0EE9">
        <w:rPr>
          <w:rFonts w:eastAsia="Arial"/>
          <w:color w:val="3C3133"/>
          <w:lang w:val="en-US"/>
        </w:rPr>
        <w:t xml:space="preserve">to point out hazards which may not be obvious and to remind </w:t>
      </w:r>
      <w:r w:rsidRPr="007E0EE9">
        <w:rPr>
          <w:rFonts w:eastAsia="Arial"/>
          <w:color w:val="4C4042"/>
          <w:lang w:val="en-US"/>
        </w:rPr>
        <w:t xml:space="preserve">employees </w:t>
      </w:r>
      <w:r w:rsidRPr="007E0EE9">
        <w:rPr>
          <w:rFonts w:eastAsia="Arial"/>
          <w:color w:val="3C3133"/>
          <w:lang w:val="en-US"/>
        </w:rPr>
        <w:t xml:space="preserve">where personal protective equipment must be worn. Color </w:t>
      </w:r>
      <w:r w:rsidRPr="007E0EE9">
        <w:rPr>
          <w:rFonts w:eastAsia="Arial"/>
          <w:color w:val="4C4042"/>
          <w:lang w:val="en-US"/>
        </w:rPr>
        <w:t xml:space="preserve">attracts </w:t>
      </w:r>
      <w:r w:rsidRPr="007E0EE9">
        <w:rPr>
          <w:rFonts w:eastAsia="Arial"/>
          <w:color w:val="3C3133"/>
          <w:lang w:val="en-US"/>
        </w:rPr>
        <w:t xml:space="preserve">attention </w:t>
      </w:r>
      <w:r w:rsidRPr="007E0EE9">
        <w:rPr>
          <w:rFonts w:eastAsia="Arial"/>
          <w:color w:val="4C4042"/>
          <w:lang w:val="en-US"/>
        </w:rPr>
        <w:t xml:space="preserve">and can </w:t>
      </w:r>
      <w:r w:rsidRPr="007E0EE9">
        <w:rPr>
          <w:rFonts w:eastAsia="Arial"/>
          <w:color w:val="3C3133"/>
          <w:lang w:val="en-US"/>
        </w:rPr>
        <w:t xml:space="preserve">be used extensively for safety purposes. For example, </w:t>
      </w:r>
      <w:r w:rsidRPr="007E0EE9">
        <w:rPr>
          <w:rFonts w:eastAsia="Arial"/>
          <w:color w:val="4C4042"/>
          <w:lang w:val="en-US"/>
        </w:rPr>
        <w:t xml:space="preserve">color </w:t>
      </w:r>
      <w:r w:rsidRPr="007E0EE9">
        <w:rPr>
          <w:rFonts w:eastAsia="Arial"/>
          <w:color w:val="3C3133"/>
          <w:lang w:val="en-US"/>
        </w:rPr>
        <w:t xml:space="preserve">can be used </w:t>
      </w:r>
      <w:r w:rsidRPr="007E0EE9">
        <w:rPr>
          <w:rFonts w:eastAsia="Arial"/>
          <w:color w:val="4C4042"/>
          <w:lang w:val="en-US"/>
        </w:rPr>
        <w:t xml:space="preserve">as an additional </w:t>
      </w:r>
      <w:r w:rsidRPr="007E0EE9">
        <w:rPr>
          <w:rFonts w:eastAsia="Arial"/>
          <w:color w:val="3C3133"/>
          <w:lang w:val="en-US"/>
        </w:rPr>
        <w:t xml:space="preserve">safety measure to identify the </w:t>
      </w:r>
      <w:r w:rsidRPr="007E0EE9">
        <w:rPr>
          <w:rFonts w:eastAsia="Arial"/>
          <w:color w:val="4C4042"/>
          <w:lang w:val="en-US"/>
        </w:rPr>
        <w:t xml:space="preserve">contents </w:t>
      </w:r>
      <w:r w:rsidRPr="007E0EE9">
        <w:rPr>
          <w:rFonts w:eastAsia="Arial"/>
          <w:color w:val="3C3133"/>
          <w:lang w:val="en-US"/>
        </w:rPr>
        <w:t xml:space="preserve">of pipes and the nature of the hazard. Different </w:t>
      </w:r>
      <w:r w:rsidRPr="007E0EE9">
        <w:rPr>
          <w:rFonts w:eastAsia="Arial"/>
          <w:color w:val="4C4042"/>
          <w:lang w:val="en-US"/>
        </w:rPr>
        <w:t>comb</w:t>
      </w:r>
      <w:r w:rsidRPr="007E0EE9">
        <w:rPr>
          <w:rFonts w:eastAsia="Arial"/>
          <w:color w:val="261B1E"/>
          <w:lang w:val="en-US"/>
        </w:rPr>
        <w:t>inati</w:t>
      </w:r>
      <w:r w:rsidRPr="007E0EE9">
        <w:rPr>
          <w:rFonts w:eastAsia="Arial"/>
          <w:color w:val="4C4042"/>
          <w:lang w:val="en-US"/>
        </w:rPr>
        <w:t>ons of co</w:t>
      </w:r>
      <w:r w:rsidRPr="007E0EE9">
        <w:rPr>
          <w:rFonts w:eastAsia="Arial"/>
          <w:color w:val="261B1E"/>
          <w:lang w:val="en-US"/>
        </w:rPr>
        <w:t>lor</w:t>
      </w:r>
      <w:r w:rsidRPr="007E0EE9">
        <w:rPr>
          <w:rFonts w:eastAsia="Arial"/>
          <w:color w:val="4C4042"/>
          <w:lang w:val="en-US"/>
        </w:rPr>
        <w:t xml:space="preserve">s </w:t>
      </w:r>
      <w:r w:rsidRPr="007E0EE9">
        <w:rPr>
          <w:rFonts w:eastAsia="Arial"/>
          <w:color w:val="3C3133"/>
          <w:lang w:val="en-US"/>
        </w:rPr>
        <w:t xml:space="preserve">are used </w:t>
      </w:r>
      <w:r w:rsidRPr="007E0EE9">
        <w:rPr>
          <w:rFonts w:eastAsia="Arial"/>
          <w:color w:val="261B1E"/>
          <w:lang w:val="en-US"/>
        </w:rPr>
        <w:t xml:space="preserve">to </w:t>
      </w:r>
      <w:r w:rsidRPr="007E0EE9">
        <w:rPr>
          <w:rFonts w:eastAsia="Arial"/>
          <w:color w:val="3C3133"/>
          <w:lang w:val="en-US"/>
        </w:rPr>
        <w:t>indicate the various types of hazards</w:t>
      </w:r>
      <w:r w:rsidRPr="007E0EE9">
        <w:rPr>
          <w:rFonts w:eastAsia="Arial"/>
          <w:color w:val="615658"/>
          <w:lang w:val="en-US"/>
        </w:rPr>
        <w:t xml:space="preserve">. </w:t>
      </w:r>
      <w:r w:rsidRPr="007E0EE9">
        <w:rPr>
          <w:rFonts w:eastAsia="Arial"/>
          <w:color w:val="3C3133"/>
          <w:lang w:val="en-US"/>
        </w:rPr>
        <w:t xml:space="preserve">For </w:t>
      </w:r>
      <w:r w:rsidRPr="007E0EE9">
        <w:rPr>
          <w:rFonts w:eastAsia="Arial"/>
          <w:color w:val="4C4042"/>
          <w:lang w:val="en-US"/>
        </w:rPr>
        <w:t>examp</w:t>
      </w:r>
      <w:r w:rsidRPr="007E0EE9">
        <w:rPr>
          <w:rFonts w:eastAsia="Arial"/>
          <w:color w:val="261B1E"/>
          <w:lang w:val="en-US"/>
        </w:rPr>
        <w:t>le</w:t>
      </w:r>
      <w:r w:rsidRPr="007E0EE9">
        <w:rPr>
          <w:rFonts w:eastAsia="Arial"/>
          <w:color w:val="4C4042"/>
          <w:lang w:val="en-US"/>
        </w:rPr>
        <w:t xml:space="preserve">, </w:t>
      </w:r>
      <w:r w:rsidRPr="007E0EE9">
        <w:rPr>
          <w:rFonts w:eastAsia="Arial"/>
          <w:color w:val="3C3133"/>
          <w:lang w:val="en-US"/>
        </w:rPr>
        <w:t xml:space="preserve">the </w:t>
      </w:r>
      <w:r w:rsidRPr="007E0EE9">
        <w:rPr>
          <w:rFonts w:eastAsia="Arial"/>
          <w:color w:val="4C4042"/>
          <w:lang w:val="en-US"/>
        </w:rPr>
        <w:t xml:space="preserve">color </w:t>
      </w:r>
      <w:r w:rsidRPr="007E0EE9">
        <w:rPr>
          <w:rFonts w:eastAsia="Arial"/>
          <w:color w:val="3C3133"/>
          <w:lang w:val="en-US"/>
        </w:rPr>
        <w:t xml:space="preserve">red is used to </w:t>
      </w:r>
      <w:r w:rsidRPr="007E0EE9">
        <w:rPr>
          <w:rFonts w:eastAsia="Arial"/>
          <w:color w:val="261B1E"/>
          <w:lang w:val="en-US"/>
        </w:rPr>
        <w:t>indi</w:t>
      </w:r>
      <w:r w:rsidRPr="007E0EE9">
        <w:rPr>
          <w:rFonts w:eastAsia="Arial"/>
          <w:color w:val="4C4042"/>
          <w:lang w:val="en-US"/>
        </w:rPr>
        <w:t xml:space="preserve">cate </w:t>
      </w:r>
      <w:r w:rsidRPr="007E0EE9">
        <w:rPr>
          <w:rFonts w:eastAsia="Arial"/>
          <w:color w:val="3C3133"/>
          <w:lang w:val="en-US"/>
        </w:rPr>
        <w:t>a definite hazard</w:t>
      </w:r>
      <w:r w:rsidRPr="007E0EE9">
        <w:rPr>
          <w:rFonts w:eastAsia="Arial"/>
          <w:color w:val="615658"/>
          <w:lang w:val="en-US"/>
        </w:rPr>
        <w:t xml:space="preserve">, </w:t>
      </w:r>
      <w:r w:rsidRPr="007E0EE9">
        <w:rPr>
          <w:rFonts w:eastAsia="Arial"/>
          <w:color w:val="3C3133"/>
          <w:lang w:val="en-US"/>
        </w:rPr>
        <w:t xml:space="preserve">while a potential hazard </w:t>
      </w:r>
      <w:r w:rsidRPr="007E0EE9">
        <w:rPr>
          <w:rFonts w:eastAsia="Arial"/>
          <w:color w:val="261B1E"/>
          <w:lang w:val="en-US"/>
        </w:rPr>
        <w:t xml:space="preserve">is </w:t>
      </w:r>
      <w:r w:rsidRPr="007E0EE9">
        <w:rPr>
          <w:rFonts w:eastAsia="Arial"/>
          <w:color w:val="3C3133"/>
          <w:lang w:val="en-US"/>
        </w:rPr>
        <w:t xml:space="preserve">communicated by the </w:t>
      </w:r>
      <w:r w:rsidRPr="007E0EE9">
        <w:rPr>
          <w:rFonts w:eastAsia="Arial"/>
          <w:color w:val="4C4042"/>
          <w:lang w:val="en-US"/>
        </w:rPr>
        <w:t>co</w:t>
      </w:r>
      <w:r w:rsidRPr="007E0EE9">
        <w:rPr>
          <w:rFonts w:eastAsia="Arial"/>
          <w:color w:val="261B1E"/>
          <w:lang w:val="en-US"/>
        </w:rPr>
        <w:t xml:space="preserve">lor </w:t>
      </w:r>
      <w:r w:rsidRPr="007E0EE9">
        <w:rPr>
          <w:rFonts w:eastAsia="Arial"/>
          <w:color w:val="4C4042"/>
          <w:lang w:val="en-US"/>
        </w:rPr>
        <w:t>ye</w:t>
      </w:r>
      <w:r w:rsidRPr="007E0EE9">
        <w:rPr>
          <w:rFonts w:eastAsia="Arial"/>
          <w:color w:val="261B1E"/>
          <w:lang w:val="en-US"/>
        </w:rPr>
        <w:t>llow</w:t>
      </w:r>
      <w:r w:rsidRPr="007E0EE9">
        <w:rPr>
          <w:rFonts w:eastAsia="Arial"/>
          <w:color w:val="4C4042"/>
          <w:lang w:val="en-US"/>
        </w:rPr>
        <w:t>.</w:t>
      </w:r>
    </w:p>
    <w:p w:rsidR="00932360" w:rsidRPr="007E0EE9" w:rsidRDefault="00932360" w:rsidP="00932360">
      <w:pPr>
        <w:ind w:firstLine="709"/>
        <w:rPr>
          <w:rFonts w:eastAsia="Arial"/>
          <w:color w:val="615658"/>
          <w:lang w:val="en-US"/>
        </w:rPr>
      </w:pPr>
      <w:r w:rsidRPr="007E0EE9">
        <w:rPr>
          <w:rFonts w:eastAsia="Arial"/>
          <w:color w:val="3C3133"/>
          <w:lang w:val="en-US"/>
        </w:rPr>
        <w:t xml:space="preserve">When </w:t>
      </w:r>
      <w:r w:rsidRPr="007E0EE9">
        <w:rPr>
          <w:rFonts w:eastAsia="Arial"/>
          <w:color w:val="4C4042"/>
          <w:lang w:val="en-US"/>
        </w:rPr>
        <w:t>emp</w:t>
      </w:r>
      <w:r w:rsidRPr="007E0EE9">
        <w:rPr>
          <w:rFonts w:eastAsia="Arial"/>
          <w:color w:val="261B1E"/>
          <w:lang w:val="en-US"/>
        </w:rPr>
        <w:t>lo</w:t>
      </w:r>
      <w:r w:rsidRPr="007E0EE9">
        <w:rPr>
          <w:rFonts w:eastAsia="Arial"/>
          <w:color w:val="4C4042"/>
          <w:lang w:val="en-US"/>
        </w:rPr>
        <w:t xml:space="preserve">yees </w:t>
      </w:r>
      <w:r w:rsidRPr="007E0EE9">
        <w:rPr>
          <w:rFonts w:eastAsia="Arial"/>
          <w:color w:val="3C3133"/>
          <w:lang w:val="en-US"/>
        </w:rPr>
        <w:t>are aware of the hazards around them and take the necessary precautions</w:t>
      </w:r>
      <w:r w:rsidRPr="007E0EE9">
        <w:rPr>
          <w:rFonts w:eastAsia="Arial"/>
          <w:color w:val="615658"/>
          <w:lang w:val="en-US"/>
        </w:rPr>
        <w:t xml:space="preserve">, </w:t>
      </w:r>
      <w:r w:rsidRPr="007E0EE9">
        <w:rPr>
          <w:rFonts w:eastAsia="Arial"/>
          <w:color w:val="3C3133"/>
          <w:lang w:val="en-US"/>
        </w:rPr>
        <w:t xml:space="preserve">the possibility of an </w:t>
      </w:r>
      <w:r w:rsidRPr="007E0EE9">
        <w:rPr>
          <w:rFonts w:eastAsia="Arial"/>
          <w:b/>
          <w:bCs/>
          <w:color w:val="3C3133"/>
          <w:lang w:val="en-US"/>
        </w:rPr>
        <w:t>injury</w:t>
      </w:r>
      <w:r w:rsidRPr="007E0EE9">
        <w:rPr>
          <w:rFonts w:eastAsia="Arial"/>
          <w:b/>
          <w:bCs/>
          <w:color w:val="615658"/>
          <w:lang w:val="en-US"/>
        </w:rPr>
        <w:t xml:space="preserve">, </w:t>
      </w:r>
      <w:r w:rsidRPr="007E0EE9">
        <w:rPr>
          <w:rFonts w:eastAsia="Arial"/>
          <w:color w:val="3C3133"/>
          <w:lang w:val="en-US"/>
        </w:rPr>
        <w:t xml:space="preserve">illness </w:t>
      </w:r>
      <w:r w:rsidRPr="007E0EE9">
        <w:rPr>
          <w:rFonts w:eastAsia="Arial"/>
          <w:color w:val="4C4042"/>
          <w:lang w:val="en-US"/>
        </w:rPr>
        <w:t xml:space="preserve">or other </w:t>
      </w:r>
      <w:r w:rsidRPr="007E0EE9">
        <w:rPr>
          <w:rFonts w:eastAsia="Arial"/>
          <w:color w:val="3C3133"/>
          <w:lang w:val="en-US"/>
        </w:rPr>
        <w:t>loss is minimized</w:t>
      </w:r>
      <w:r w:rsidRPr="007E0EE9">
        <w:rPr>
          <w:rFonts w:eastAsia="Arial"/>
          <w:color w:val="615658"/>
          <w:lang w:val="en-US"/>
        </w:rPr>
        <w:t>.</w:t>
      </w:r>
    </w:p>
    <w:p w:rsidR="00932360" w:rsidRPr="007E0EE9" w:rsidRDefault="00932360" w:rsidP="00932360">
      <w:pPr>
        <w:ind w:firstLine="709"/>
        <w:rPr>
          <w:rFonts w:eastAsia="Arial"/>
          <w:color w:val="4C4042"/>
          <w:lang w:val="en-US"/>
        </w:rPr>
      </w:pPr>
      <w:r w:rsidRPr="007E0EE9">
        <w:rPr>
          <w:rFonts w:eastAsia="Arial"/>
          <w:color w:val="3C3133"/>
          <w:lang w:val="en-US"/>
        </w:rPr>
        <w:t xml:space="preserve">As </w:t>
      </w:r>
      <w:r w:rsidRPr="007E0EE9">
        <w:rPr>
          <w:rFonts w:eastAsia="Arial"/>
          <w:color w:val="4C4042"/>
          <w:lang w:val="en-US"/>
        </w:rPr>
        <w:t xml:space="preserve">shown </w:t>
      </w:r>
      <w:r w:rsidRPr="007E0EE9">
        <w:rPr>
          <w:rFonts w:eastAsia="Arial"/>
          <w:color w:val="3C3133"/>
          <w:lang w:val="en-US"/>
        </w:rPr>
        <w:t xml:space="preserve">in the table below, there are three basic </w:t>
      </w:r>
      <w:r w:rsidRPr="007E0EE9">
        <w:rPr>
          <w:rFonts w:eastAsia="Arial"/>
          <w:color w:val="4C4042"/>
          <w:lang w:val="en-US"/>
        </w:rPr>
        <w:t xml:space="preserve">sign </w:t>
      </w:r>
      <w:r w:rsidRPr="007E0EE9">
        <w:rPr>
          <w:rFonts w:eastAsia="Arial"/>
          <w:color w:val="3C3133"/>
          <w:lang w:val="en-US"/>
        </w:rPr>
        <w:t xml:space="preserve">categories used in the </w:t>
      </w:r>
      <w:r w:rsidRPr="007E0EE9">
        <w:rPr>
          <w:rFonts w:eastAsia="Arial"/>
          <w:color w:val="4C4042"/>
          <w:lang w:val="en-US"/>
        </w:rPr>
        <w:t>workplace:</w:t>
      </w:r>
    </w:p>
    <w:p w:rsidR="00932360" w:rsidRPr="007E0EE9" w:rsidRDefault="00932360" w:rsidP="00932360">
      <w:pPr>
        <w:ind w:firstLine="709"/>
        <w:rPr>
          <w:rFonts w:eastAsia="Arial"/>
          <w:color w:val="3C3133"/>
          <w:lang w:val="en-US"/>
        </w:rPr>
      </w:pPr>
      <w:r w:rsidRPr="007E0EE9">
        <w:rPr>
          <w:rFonts w:eastAsia="Arial"/>
          <w:color w:val="3C3133"/>
          <w:lang w:val="en-US"/>
        </w:rPr>
        <w:t xml:space="preserve">• </w:t>
      </w:r>
      <w:proofErr w:type="gramStart"/>
      <w:r w:rsidRPr="007E0EE9">
        <w:rPr>
          <w:rFonts w:eastAsia="Arial"/>
          <w:color w:val="4C4042"/>
          <w:lang w:val="en-US"/>
        </w:rPr>
        <w:t>warning</w:t>
      </w:r>
      <w:proofErr w:type="gramEnd"/>
      <w:r w:rsidRPr="007E0EE9">
        <w:rPr>
          <w:rFonts w:eastAsia="Arial"/>
          <w:color w:val="4C4042"/>
          <w:lang w:val="en-US"/>
        </w:rPr>
        <w:t xml:space="preserve">, </w:t>
      </w:r>
      <w:r w:rsidRPr="007E0EE9">
        <w:rPr>
          <w:rFonts w:eastAsia="Arial"/>
          <w:color w:val="3C3133"/>
          <w:lang w:val="en-US"/>
        </w:rPr>
        <w:t xml:space="preserve">to indicate definite </w:t>
      </w:r>
      <w:r w:rsidRPr="007E0EE9">
        <w:rPr>
          <w:rFonts w:eastAsia="Arial"/>
          <w:color w:val="4C4042"/>
          <w:lang w:val="en-US"/>
        </w:rPr>
        <w:t xml:space="preserve">or </w:t>
      </w:r>
      <w:r w:rsidRPr="007E0EE9">
        <w:rPr>
          <w:rFonts w:eastAsia="Arial"/>
          <w:color w:val="3C3133"/>
          <w:lang w:val="en-US"/>
        </w:rPr>
        <w:t>potential hazards;</w:t>
      </w:r>
    </w:p>
    <w:p w:rsidR="00932360" w:rsidRPr="007E0EE9" w:rsidRDefault="00932360" w:rsidP="00932360">
      <w:pPr>
        <w:ind w:firstLine="709"/>
        <w:rPr>
          <w:rFonts w:eastAsia="Arial"/>
          <w:color w:val="3C3133"/>
          <w:lang w:val="en-US"/>
        </w:rPr>
      </w:pPr>
      <w:r w:rsidRPr="007E0EE9">
        <w:rPr>
          <w:rFonts w:eastAsia="Arial"/>
          <w:color w:val="3C3133"/>
          <w:lang w:val="en-US"/>
        </w:rPr>
        <w:t xml:space="preserve">• </w:t>
      </w:r>
      <w:proofErr w:type="gramStart"/>
      <w:r w:rsidRPr="007E0EE9">
        <w:rPr>
          <w:rFonts w:eastAsia="Arial"/>
          <w:color w:val="3C3133"/>
          <w:lang w:val="en-US"/>
        </w:rPr>
        <w:t>regulatory</w:t>
      </w:r>
      <w:proofErr w:type="gramEnd"/>
      <w:r w:rsidRPr="007E0EE9">
        <w:rPr>
          <w:rFonts w:eastAsia="Arial"/>
          <w:color w:val="3C3133"/>
          <w:lang w:val="en-US"/>
        </w:rPr>
        <w:t xml:space="preserve">, to indicate </w:t>
      </w:r>
      <w:r w:rsidRPr="007E0EE9">
        <w:rPr>
          <w:rFonts w:eastAsia="Arial"/>
          <w:color w:val="4C4042"/>
          <w:lang w:val="en-US"/>
        </w:rPr>
        <w:t xml:space="preserve">which actions </w:t>
      </w:r>
      <w:r w:rsidRPr="007E0EE9">
        <w:rPr>
          <w:rFonts w:eastAsia="Arial"/>
          <w:color w:val="3C3133"/>
          <w:lang w:val="en-US"/>
        </w:rPr>
        <w:t>are prohibited or mandatory;</w:t>
      </w:r>
    </w:p>
    <w:p w:rsidR="00932360" w:rsidRPr="007E0EE9" w:rsidRDefault="00932360" w:rsidP="00932360">
      <w:pPr>
        <w:ind w:firstLine="709"/>
        <w:rPr>
          <w:rFonts w:eastAsia="Arial"/>
          <w:color w:val="6F4247"/>
          <w:lang w:val="en-US"/>
        </w:rPr>
      </w:pPr>
      <w:r w:rsidRPr="007E0EE9">
        <w:rPr>
          <w:rFonts w:eastAsia="Arial"/>
          <w:color w:val="3C3133"/>
          <w:lang w:val="en-US"/>
        </w:rPr>
        <w:t xml:space="preserve">• </w:t>
      </w:r>
      <w:proofErr w:type="gramStart"/>
      <w:r w:rsidRPr="007E0EE9">
        <w:rPr>
          <w:rFonts w:eastAsia="Arial"/>
          <w:color w:val="3C3133"/>
          <w:lang w:val="en-US"/>
        </w:rPr>
        <w:t>information</w:t>
      </w:r>
      <w:proofErr w:type="gramEnd"/>
      <w:r w:rsidRPr="007E0EE9">
        <w:rPr>
          <w:rFonts w:eastAsia="Arial"/>
          <w:color w:val="3C3133"/>
          <w:lang w:val="en-US"/>
        </w:rPr>
        <w:t xml:space="preserve">, to provide </w:t>
      </w:r>
      <w:r w:rsidRPr="007E0EE9">
        <w:rPr>
          <w:rFonts w:eastAsia="Arial"/>
          <w:color w:val="4C4042"/>
          <w:lang w:val="en-US"/>
        </w:rPr>
        <w:t xml:space="preserve">general </w:t>
      </w:r>
      <w:r w:rsidRPr="007E0EE9">
        <w:rPr>
          <w:rFonts w:eastAsia="Arial"/>
          <w:color w:val="3C3133"/>
          <w:lang w:val="en-US"/>
        </w:rPr>
        <w:t>information and directions</w:t>
      </w:r>
      <w:r w:rsidRPr="007E0EE9">
        <w:rPr>
          <w:rFonts w:eastAsia="Arial"/>
          <w:color w:val="6F4247"/>
          <w:lang w:val="en-US"/>
        </w:rPr>
        <w:t>.</w:t>
      </w:r>
    </w:p>
    <w:p w:rsidR="00932360" w:rsidRPr="007E0EE9" w:rsidRDefault="00932360" w:rsidP="00932360">
      <w:pPr>
        <w:ind w:firstLine="709"/>
        <w:rPr>
          <w:rFonts w:eastAsia="Arial"/>
          <w:color w:val="615658"/>
          <w:lang w:val="en-US"/>
        </w:rPr>
      </w:pPr>
      <w:r w:rsidRPr="007E0EE9">
        <w:rPr>
          <w:rFonts w:eastAsia="Arial"/>
          <w:color w:val="3C3133"/>
          <w:lang w:val="en-US"/>
        </w:rPr>
        <w:t xml:space="preserve">Each </w:t>
      </w:r>
      <w:r w:rsidRPr="007E0EE9">
        <w:rPr>
          <w:rFonts w:eastAsia="Arial"/>
          <w:color w:val="4C4042"/>
          <w:lang w:val="en-US"/>
        </w:rPr>
        <w:t xml:space="preserve">category </w:t>
      </w:r>
      <w:r w:rsidRPr="007E0EE9">
        <w:rPr>
          <w:rFonts w:eastAsia="Arial"/>
          <w:color w:val="3C3133"/>
          <w:lang w:val="en-US"/>
        </w:rPr>
        <w:t xml:space="preserve">is distinguished by </w:t>
      </w:r>
      <w:r w:rsidRPr="007E0EE9">
        <w:rPr>
          <w:rFonts w:eastAsia="Arial"/>
          <w:color w:val="261B1E"/>
          <w:lang w:val="en-US"/>
        </w:rPr>
        <w:t>it</w:t>
      </w:r>
      <w:r w:rsidRPr="007E0EE9">
        <w:rPr>
          <w:rFonts w:eastAsia="Arial"/>
          <w:color w:val="4C4042"/>
          <w:lang w:val="en-US"/>
        </w:rPr>
        <w:t xml:space="preserve">s </w:t>
      </w:r>
      <w:r w:rsidRPr="007E0EE9">
        <w:rPr>
          <w:rFonts w:eastAsia="Arial"/>
          <w:color w:val="3C3133"/>
          <w:lang w:val="en-US"/>
        </w:rPr>
        <w:t xml:space="preserve">shape and </w:t>
      </w:r>
      <w:r w:rsidRPr="007E0EE9">
        <w:rPr>
          <w:rFonts w:eastAsia="Arial"/>
          <w:color w:val="4C4042"/>
          <w:lang w:val="en-US"/>
        </w:rPr>
        <w:t xml:space="preserve">can </w:t>
      </w:r>
      <w:r w:rsidRPr="007E0EE9">
        <w:rPr>
          <w:rFonts w:eastAsia="Arial"/>
          <w:color w:val="3C3133"/>
          <w:lang w:val="en-US"/>
        </w:rPr>
        <w:t xml:space="preserve">be divided </w:t>
      </w:r>
      <w:r w:rsidRPr="007E0EE9">
        <w:rPr>
          <w:rFonts w:eastAsia="Arial"/>
          <w:color w:val="261B1E"/>
          <w:lang w:val="en-US"/>
        </w:rPr>
        <w:t xml:space="preserve">into </w:t>
      </w:r>
      <w:r w:rsidRPr="007E0EE9">
        <w:rPr>
          <w:rFonts w:eastAsia="Arial"/>
          <w:color w:val="3C3133"/>
          <w:lang w:val="en-US"/>
        </w:rPr>
        <w:t>subcategories having different colors</w:t>
      </w:r>
      <w:r w:rsidRPr="007E0EE9">
        <w:rPr>
          <w:rFonts w:eastAsia="Arial"/>
          <w:color w:val="615658"/>
          <w:lang w:val="en-US"/>
        </w:rPr>
        <w:t>.</w:t>
      </w:r>
    </w:p>
    <w:p w:rsidR="00932360" w:rsidRPr="007E0EE9" w:rsidRDefault="00932360" w:rsidP="00932360">
      <w:pPr>
        <w:pStyle w:val="HTML"/>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both"/>
        <w:rPr>
          <w:rFonts w:ascii="Times New Roman" w:hAnsi="Times New Roman" w:cs="Times New Roman"/>
          <w:iCs/>
          <w:sz w:val="24"/>
          <w:szCs w:val="24"/>
        </w:rPr>
      </w:pPr>
      <w:r w:rsidRPr="007E0EE9">
        <w:rPr>
          <w:rFonts w:ascii="Times New Roman" w:hAnsi="Times New Roman" w:cs="Times New Roman"/>
          <w:iCs/>
          <w:sz w:val="24"/>
          <w:szCs w:val="24"/>
          <w:lang w:val="en-US"/>
        </w:rPr>
        <w:t>Appendix</w:t>
      </w:r>
      <w:r w:rsidRPr="007E0EE9">
        <w:rPr>
          <w:rFonts w:ascii="Times New Roman" w:hAnsi="Times New Roman" w:cs="Times New Roman"/>
          <w:iCs/>
          <w:sz w:val="24"/>
          <w:szCs w:val="24"/>
        </w:rPr>
        <w:t xml:space="preserve"> 1</w:t>
      </w: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При обучении чтению </w:t>
      </w:r>
      <w:r w:rsidRPr="007E0EE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Аннотирование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annotatio</w:t>
      </w:r>
      <w:r w:rsidRPr="007E0EE9">
        <w:rPr>
          <w:rFonts w:ascii="Times New Roman" w:hAnsi="Times New Roman" w:cs="Times New Roman"/>
          <w:sz w:val="24"/>
          <w:szCs w:val="24"/>
        </w:rPr>
        <w:t xml:space="preserve"> – замечание) </w:t>
      </w:r>
      <w:r w:rsidRPr="007E0EE9">
        <w:rPr>
          <w:rFonts w:ascii="Times New Roman" w:hAnsi="Times New Roman" w:cs="Times New Roman"/>
          <w:iCs/>
          <w:sz w:val="24"/>
          <w:szCs w:val="24"/>
        </w:rPr>
        <w:t xml:space="preserve">и реферирование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refero</w:t>
      </w:r>
      <w:r w:rsidRPr="007E0EE9">
        <w:rPr>
          <w:rFonts w:ascii="Times New Roman" w:hAnsi="Times New Roman" w:cs="Times New Roman"/>
          <w:sz w:val="24"/>
          <w:szCs w:val="24"/>
        </w:rPr>
        <w:t xml:space="preserve"> – </w:t>
      </w:r>
      <w:r w:rsidRPr="007E0EE9">
        <w:rPr>
          <w:rFonts w:ascii="Times New Roman" w:hAnsi="Times New Roman" w:cs="Times New Roman"/>
          <w:sz w:val="24"/>
          <w:szCs w:val="24"/>
        </w:rPr>
        <w:lastRenderedPageBreak/>
        <w:t xml:space="preserve">сообщаю) </w:t>
      </w:r>
      <w:r w:rsidRPr="007E0EE9">
        <w:rPr>
          <w:rFonts w:ascii="Times New Roman" w:hAnsi="Times New Roman" w:cs="Times New Roman"/>
          <w:iCs/>
          <w:sz w:val="24"/>
          <w:szCs w:val="24"/>
        </w:rPr>
        <w:t>– это способы обработки информации и компрессии текста. В</w:t>
      </w:r>
      <w:r w:rsidRPr="007E0EE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7E0EE9" w:rsidRDefault="00932360" w:rsidP="00932360">
      <w:pPr>
        <w:tabs>
          <w:tab w:val="left" w:pos="9000"/>
        </w:tabs>
        <w:ind w:right="201" w:firstLine="540"/>
      </w:pPr>
      <w:proofErr w:type="gramStart"/>
      <w:r w:rsidRPr="007E0EE9">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7E0EE9">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7E0EE9" w:rsidRDefault="00932360" w:rsidP="00932360">
      <w:pPr>
        <w:tabs>
          <w:tab w:val="left" w:pos="9000"/>
        </w:tabs>
        <w:ind w:right="201" w:firstLine="540"/>
      </w:pPr>
      <w:r w:rsidRPr="007E0EE9">
        <w:rPr>
          <w:b/>
        </w:rPr>
        <w:t>Аннотация</w:t>
      </w:r>
      <w:r w:rsidRPr="007E0EE9">
        <w:t xml:space="preserve"> лишь перечисляет те вопросы, которые освещены в первоисточнике, не раскрывая их содержания. </w:t>
      </w:r>
    </w:p>
    <w:p w:rsidR="00932360" w:rsidRPr="007E0EE9" w:rsidRDefault="00932360" w:rsidP="00932360">
      <w:pPr>
        <w:tabs>
          <w:tab w:val="left" w:pos="9000"/>
        </w:tabs>
        <w:ind w:right="201" w:firstLine="540"/>
      </w:pPr>
      <w:r w:rsidRPr="007E0EE9">
        <w:rPr>
          <w:b/>
        </w:rPr>
        <w:t>Реферат</w:t>
      </w:r>
      <w:r w:rsidRPr="007E0EE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7E0EE9" w:rsidRDefault="00932360" w:rsidP="00932360">
      <w:pPr>
        <w:ind w:right="201" w:firstLine="540"/>
      </w:pPr>
      <w:r w:rsidRPr="007E0EE9">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7E0EE9" w:rsidRDefault="00932360" w:rsidP="00932360">
      <w:pPr>
        <w:ind w:right="201" w:firstLine="540"/>
      </w:pPr>
      <w:r w:rsidRPr="007E0EE9">
        <w:rPr>
          <w:b/>
          <w:bCs/>
        </w:rPr>
        <w:t xml:space="preserve">1-й этап – </w:t>
      </w:r>
      <w:r w:rsidRPr="007E0EE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7E0EE9" w:rsidRDefault="00932360" w:rsidP="00932360">
      <w:pPr>
        <w:ind w:right="201" w:firstLine="540"/>
      </w:pPr>
      <w:r w:rsidRPr="007E0EE9">
        <w:rPr>
          <w:b/>
          <w:bCs/>
        </w:rPr>
        <w:t xml:space="preserve">2-й этап – </w:t>
      </w:r>
      <w:r w:rsidRPr="007E0EE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7E0EE9" w:rsidRDefault="00932360" w:rsidP="00932360">
      <w:pPr>
        <w:ind w:right="201" w:firstLine="540"/>
      </w:pPr>
      <w:r w:rsidRPr="007E0EE9">
        <w:rPr>
          <w:b/>
          <w:bCs/>
        </w:rPr>
        <w:t>3-й этап</w:t>
      </w:r>
      <w:r w:rsidRPr="007E0EE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7E0EE9" w:rsidRDefault="00932360" w:rsidP="00932360">
      <w:pPr>
        <w:tabs>
          <w:tab w:val="left" w:pos="9000"/>
        </w:tabs>
        <w:jc w:val="center"/>
        <w:rPr>
          <w:b/>
        </w:rPr>
      </w:pPr>
      <w:r w:rsidRPr="007E0EE9">
        <w:rPr>
          <w:b/>
        </w:rPr>
        <w:t>Структура аннотации и реферата</w:t>
      </w:r>
    </w:p>
    <w:p w:rsidR="00932360" w:rsidRPr="007E0EE9" w:rsidRDefault="00932360" w:rsidP="00932360">
      <w:pPr>
        <w:tabs>
          <w:tab w:val="left" w:pos="9000"/>
        </w:tabs>
        <w:ind w:right="381" w:firstLine="540"/>
      </w:pPr>
      <w:r w:rsidRPr="007E0EE9">
        <w:t>Изложение материала в аннотации и реферате должно проводиться в следующем порядке:</w:t>
      </w:r>
    </w:p>
    <w:p w:rsidR="00932360" w:rsidRPr="007E0EE9" w:rsidRDefault="00932360" w:rsidP="00932360">
      <w:pPr>
        <w:tabs>
          <w:tab w:val="left" w:pos="9000"/>
        </w:tabs>
        <w:ind w:right="381" w:firstLine="540"/>
      </w:pPr>
      <w:r w:rsidRPr="007E0EE9">
        <w:rPr>
          <w:b/>
        </w:rPr>
        <w:t>Предметная рубрика</w:t>
      </w:r>
      <w:r w:rsidRPr="007E0EE9">
        <w:t>. В этом пункте называется область или раздел знания, к которому относится аннотируемый или реферируемый источник.</w:t>
      </w:r>
    </w:p>
    <w:p w:rsidR="00932360" w:rsidRPr="007E0EE9" w:rsidRDefault="00932360" w:rsidP="00932360">
      <w:pPr>
        <w:tabs>
          <w:tab w:val="left" w:pos="9000"/>
        </w:tabs>
        <w:ind w:right="381" w:firstLine="540"/>
      </w:pPr>
      <w:r w:rsidRPr="007E0EE9">
        <w:rPr>
          <w:b/>
        </w:rPr>
        <w:t>Тема источника.</w:t>
      </w:r>
      <w:r w:rsidRPr="007E0EE9">
        <w:t xml:space="preserve"> Обычно тема определяется наименованием источника либо формулируется самим референтом.</w:t>
      </w:r>
    </w:p>
    <w:p w:rsidR="00932360" w:rsidRPr="007E0EE9" w:rsidRDefault="00932360" w:rsidP="00932360">
      <w:pPr>
        <w:tabs>
          <w:tab w:val="left" w:pos="9000"/>
        </w:tabs>
        <w:ind w:right="381" w:firstLine="540"/>
      </w:pPr>
      <w:r w:rsidRPr="007E0EE9">
        <w:rPr>
          <w:b/>
        </w:rPr>
        <w:t xml:space="preserve">Библиографическое описание первоисточника. </w:t>
      </w:r>
      <w:r w:rsidRPr="007E0EE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7E0EE9" w:rsidRDefault="00932360" w:rsidP="00932360">
      <w:pPr>
        <w:tabs>
          <w:tab w:val="left" w:pos="9000"/>
        </w:tabs>
        <w:ind w:right="381" w:firstLine="540"/>
      </w:pPr>
      <w:r w:rsidRPr="007E0EE9">
        <w:rPr>
          <w:b/>
        </w:rPr>
        <w:t>Главная мысль аннотируемого материала</w:t>
      </w:r>
      <w:r w:rsidRPr="007E0EE9">
        <w:t>.</w:t>
      </w:r>
    </w:p>
    <w:p w:rsidR="00932360" w:rsidRPr="007E0EE9" w:rsidRDefault="00932360" w:rsidP="00932360">
      <w:pPr>
        <w:tabs>
          <w:tab w:val="left" w:pos="9000"/>
        </w:tabs>
        <w:ind w:right="381" w:firstLine="540"/>
      </w:pPr>
      <w:r w:rsidRPr="007E0EE9">
        <w:rPr>
          <w:b/>
        </w:rPr>
        <w:t>Сжатая характеристика материала в виде плана</w:t>
      </w:r>
      <w:r w:rsidRPr="007E0EE9">
        <w:t>. Здесь последовательно перечисляются все затронутые в источнике вопросы (главы, разделы, параграфы, абзацы).</w:t>
      </w:r>
    </w:p>
    <w:p w:rsidR="00932360" w:rsidRPr="007E0EE9" w:rsidRDefault="00932360" w:rsidP="00932360">
      <w:pPr>
        <w:tabs>
          <w:tab w:val="left" w:pos="9000"/>
        </w:tabs>
        <w:ind w:right="381" w:firstLine="540"/>
      </w:pPr>
      <w:r w:rsidRPr="007E0EE9">
        <w:rPr>
          <w:b/>
        </w:rPr>
        <w:t>Критическая оценка первоисточника</w:t>
      </w:r>
      <w:r w:rsidRPr="007E0EE9">
        <w:t xml:space="preserve">. Эта рубрика может содержаться не в каждой аннотации. </w:t>
      </w:r>
    </w:p>
    <w:p w:rsidR="00932360" w:rsidRPr="007E0EE9" w:rsidRDefault="00932360" w:rsidP="00932360">
      <w:pPr>
        <w:tabs>
          <w:tab w:val="left" w:pos="9000"/>
        </w:tabs>
        <w:ind w:right="381" w:firstLine="540"/>
      </w:pPr>
      <w:r w:rsidRPr="007E0EE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7E0EE9">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7E0EE9" w:rsidRDefault="00932360" w:rsidP="00932360">
      <w:pPr>
        <w:ind w:right="381" w:firstLine="540"/>
      </w:pPr>
      <w:r w:rsidRPr="007E0EE9">
        <w:rPr>
          <w:b/>
        </w:rPr>
        <w:t>Структура реферата</w:t>
      </w:r>
      <w:r w:rsidRPr="007E0EE9">
        <w:t xml:space="preserve"> в значительной степени напоминает структуру аннотации.</w:t>
      </w:r>
      <w:r w:rsidRPr="007E0EE9">
        <w:rPr>
          <w:b/>
        </w:rPr>
        <w:t xml:space="preserve"> </w:t>
      </w:r>
      <w:r w:rsidRPr="007E0EE9">
        <w:t>Реферат сохраняет все пункты</w:t>
      </w:r>
      <w:r w:rsidRPr="007E0EE9">
        <w:rPr>
          <w:b/>
        </w:rPr>
        <w:t xml:space="preserve"> </w:t>
      </w:r>
      <w:r w:rsidRPr="007E0EE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7E0EE9" w:rsidRDefault="00932360" w:rsidP="00932360">
      <w:pPr>
        <w:tabs>
          <w:tab w:val="left" w:pos="9000"/>
        </w:tabs>
        <w:ind w:right="381" w:firstLine="540"/>
        <w:rPr>
          <w:b/>
        </w:rPr>
      </w:pPr>
      <w:r w:rsidRPr="007E0EE9">
        <w:rPr>
          <w:b/>
        </w:rPr>
        <w:t>Таким образом, реферат содержит следующие дополнительные пункты:</w:t>
      </w:r>
    </w:p>
    <w:p w:rsidR="00932360" w:rsidRPr="007E0EE9" w:rsidRDefault="00932360" w:rsidP="00932360">
      <w:pPr>
        <w:tabs>
          <w:tab w:val="left" w:pos="9000"/>
        </w:tabs>
        <w:ind w:right="381" w:firstLine="540"/>
      </w:pPr>
      <w:r w:rsidRPr="007E0EE9">
        <w:rPr>
          <w:b/>
        </w:rPr>
        <w:t>Краткое изложение содержания</w:t>
      </w:r>
      <w:r w:rsidRPr="007E0EE9">
        <w:t xml:space="preserve">. </w:t>
      </w:r>
    </w:p>
    <w:p w:rsidR="00932360" w:rsidRPr="007E0EE9" w:rsidRDefault="00932360" w:rsidP="00932360">
      <w:pPr>
        <w:tabs>
          <w:tab w:val="left" w:pos="9000"/>
        </w:tabs>
        <w:ind w:right="381" w:firstLine="540"/>
        <w:rPr>
          <w:b/>
        </w:rPr>
      </w:pPr>
      <w:r w:rsidRPr="007E0EE9">
        <w:rPr>
          <w:b/>
        </w:rPr>
        <w:t>Выводы автора по реферируемому материалу.</w:t>
      </w:r>
    </w:p>
    <w:p w:rsidR="00932360" w:rsidRPr="007E0EE9" w:rsidRDefault="00932360" w:rsidP="00932360">
      <w:pPr>
        <w:tabs>
          <w:tab w:val="left" w:pos="9000"/>
        </w:tabs>
        <w:ind w:right="381" w:firstLine="540"/>
      </w:pPr>
      <w:r w:rsidRPr="007E0EE9">
        <w:rPr>
          <w:b/>
        </w:rPr>
        <w:t xml:space="preserve">Комментарии референта </w:t>
      </w:r>
      <w:r w:rsidRPr="007E0EE9">
        <w:t>(не всегда).</w:t>
      </w:r>
    </w:p>
    <w:p w:rsidR="00932360" w:rsidRPr="007E0EE9" w:rsidRDefault="00932360" w:rsidP="00932360">
      <w:pPr>
        <w:tabs>
          <w:tab w:val="left" w:pos="9000"/>
        </w:tabs>
        <w:ind w:right="381" w:firstLine="540"/>
      </w:pPr>
      <w:r w:rsidRPr="007E0EE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7E0EE9" w:rsidRDefault="00932360" w:rsidP="00932360">
      <w:pPr>
        <w:ind w:right="381" w:firstLine="540"/>
        <w:jc w:val="center"/>
        <w:rPr>
          <w:b/>
          <w:bCs/>
        </w:rPr>
      </w:pPr>
    </w:p>
    <w:p w:rsidR="00932360" w:rsidRPr="007E0EE9" w:rsidRDefault="00932360" w:rsidP="00932360">
      <w:pPr>
        <w:ind w:right="381" w:firstLine="540"/>
        <w:jc w:val="center"/>
        <w:rPr>
          <w:b/>
          <w:bCs/>
        </w:rPr>
      </w:pPr>
      <w:r w:rsidRPr="007E0EE9">
        <w:rPr>
          <w:b/>
          <w:bCs/>
        </w:rPr>
        <w:t>Краткая характеристика языка аннотации, реферата</w:t>
      </w:r>
    </w:p>
    <w:p w:rsidR="00932360" w:rsidRPr="007E0EE9" w:rsidRDefault="00932360" w:rsidP="00932360">
      <w:pPr>
        <w:tabs>
          <w:tab w:val="left" w:pos="9000"/>
        </w:tabs>
        <w:ind w:right="381"/>
        <w:rPr>
          <w:b/>
          <w:bCs/>
        </w:rPr>
      </w:pPr>
      <w:r w:rsidRPr="007E0EE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7E0EE9" w:rsidRDefault="00932360" w:rsidP="00932360">
      <w:pPr>
        <w:ind w:right="381" w:firstLine="540"/>
      </w:pPr>
      <w:r w:rsidRPr="007E0EE9">
        <w:t xml:space="preserve">При составлении аннотации или реферата употребляются определенные речевые клише. </w:t>
      </w:r>
    </w:p>
    <w:p w:rsidR="00932360" w:rsidRPr="007E0EE9" w:rsidRDefault="00932360" w:rsidP="00932360">
      <w:pPr>
        <w:ind w:right="381" w:firstLine="540"/>
      </w:pPr>
      <w:r w:rsidRPr="007E0EE9">
        <w:rPr>
          <w:b/>
          <w:bCs/>
          <w:iCs/>
        </w:rPr>
        <w:t xml:space="preserve">Клише </w:t>
      </w:r>
      <w:r w:rsidRPr="007E0EE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7E0EE9">
        <w:t xml:space="preserve"> Они облегчают процесс коммуникации, экономят усилия, мыслительную энергию и время референта-переводчика и его адресата. </w:t>
      </w:r>
    </w:p>
    <w:p w:rsidR="00932360" w:rsidRPr="007E0EE9" w:rsidRDefault="00932360" w:rsidP="00932360">
      <w:pPr>
        <w:ind w:right="381" w:firstLine="540"/>
        <w:rPr>
          <w:lang w:val="en-US"/>
        </w:rPr>
      </w:pPr>
      <w:r w:rsidRPr="007E0EE9">
        <w:rPr>
          <w:lang w:val="en-US"/>
        </w:rPr>
        <w:t>Appendix 2</w:t>
      </w:r>
    </w:p>
    <w:p w:rsidR="00932360" w:rsidRPr="007E0EE9" w:rsidRDefault="00932360" w:rsidP="00932360">
      <w:pPr>
        <w:ind w:right="381" w:firstLine="540"/>
        <w:jc w:val="center"/>
        <w:rPr>
          <w:b/>
          <w:i/>
        </w:rPr>
      </w:pPr>
      <w:r w:rsidRPr="007E0EE9">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762"/>
      </w:tblGrid>
      <w:tr w:rsidR="00932360" w:rsidRPr="005131A0"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r w:rsidRPr="007E0EE9">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article is headlined…</w:t>
            </w:r>
          </w:p>
          <w:p w:rsidR="00932360" w:rsidRPr="007E0EE9" w:rsidRDefault="00932360" w:rsidP="00F4522B">
            <w:pPr>
              <w:rPr>
                <w:lang w:val="en-US"/>
              </w:rPr>
            </w:pPr>
            <w:r w:rsidRPr="007E0EE9">
              <w:rPr>
                <w:lang w:val="en-US"/>
              </w:rPr>
              <w:t>The headline of the article is…</w:t>
            </w:r>
          </w:p>
          <w:p w:rsidR="00932360" w:rsidRPr="007E0EE9" w:rsidRDefault="00932360" w:rsidP="00F4522B">
            <w:pPr>
              <w:rPr>
                <w:lang w:val="en-US"/>
              </w:rPr>
            </w:pPr>
            <w:r w:rsidRPr="007E0EE9">
              <w:rPr>
                <w:lang w:val="en-US"/>
              </w:rPr>
              <w:t xml:space="preserve">The title of the article(text) is </w:t>
            </w:r>
          </w:p>
        </w:tc>
      </w:tr>
      <w:tr w:rsidR="00932360" w:rsidRPr="005131A0"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r w:rsidRPr="007E0EE9">
              <w:t>Информация об авторе статьи, где и когда статья была опубликована.</w:t>
            </w:r>
          </w:p>
          <w:p w:rsidR="00932360" w:rsidRPr="007E0EE9" w:rsidRDefault="00932360" w:rsidP="00F4522B"/>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author of the article is…</w:t>
            </w:r>
          </w:p>
          <w:p w:rsidR="00932360" w:rsidRPr="007E0EE9" w:rsidRDefault="00932360" w:rsidP="00F4522B">
            <w:pPr>
              <w:rPr>
                <w:lang w:val="en-US"/>
              </w:rPr>
            </w:pPr>
            <w:r w:rsidRPr="007E0EE9">
              <w:rPr>
                <w:lang w:val="en-US"/>
              </w:rPr>
              <w:t>The author’s name is ...</w:t>
            </w:r>
          </w:p>
          <w:p w:rsidR="00932360" w:rsidRPr="007E0EE9" w:rsidRDefault="00932360" w:rsidP="00F4522B">
            <w:pPr>
              <w:rPr>
                <w:lang w:val="en-US"/>
              </w:rPr>
            </w:pPr>
            <w:r w:rsidRPr="007E0EE9">
              <w:rPr>
                <w:lang w:val="en-US"/>
              </w:rPr>
              <w:t>The article is written by…</w:t>
            </w:r>
          </w:p>
          <w:p w:rsidR="00932360" w:rsidRPr="007E0EE9" w:rsidRDefault="00932360" w:rsidP="00F4522B">
            <w:pPr>
              <w:rPr>
                <w:lang w:val="en-US"/>
              </w:rPr>
            </w:pPr>
            <w:r w:rsidRPr="007E0EE9">
              <w:rPr>
                <w:lang w:val="en-US"/>
              </w:rPr>
              <w:t>It was published in … (on the Internet).</w:t>
            </w:r>
          </w:p>
          <w:p w:rsidR="00932360" w:rsidRPr="007E0EE9" w:rsidRDefault="00932360" w:rsidP="00F4522B">
            <w:pPr>
              <w:pStyle w:val="a4"/>
              <w:tabs>
                <w:tab w:val="left" w:pos="708"/>
              </w:tabs>
              <w:rPr>
                <w:lang w:val="en-US"/>
              </w:rPr>
            </w:pPr>
            <w:r w:rsidRPr="007E0EE9">
              <w:rPr>
                <w:lang w:val="en-US"/>
              </w:rPr>
              <w:t>It is published (distributed, issued) in…</w:t>
            </w:r>
          </w:p>
          <w:p w:rsidR="00932360" w:rsidRPr="007E0EE9" w:rsidRDefault="00932360" w:rsidP="00F4522B">
            <w:pPr>
              <w:rPr>
                <w:lang w:val="en-US"/>
              </w:rPr>
            </w:pPr>
            <w:r w:rsidRPr="007E0EE9">
              <w:rPr>
                <w:lang w:val="en-US"/>
              </w:rPr>
              <w:t>It is a newspaper (scientific) article (published on March 10, 2013 / in 2014).</w:t>
            </w:r>
          </w:p>
        </w:tc>
      </w:tr>
      <w:tr w:rsidR="00932360" w:rsidRPr="005131A0"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ind w:firstLine="0"/>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932360" w:rsidRPr="007E0EE9" w:rsidRDefault="00932360" w:rsidP="00F4522B">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main idea of the article is…</w:t>
            </w:r>
          </w:p>
          <w:p w:rsidR="00932360" w:rsidRPr="007E0EE9" w:rsidRDefault="00932360" w:rsidP="00F4522B">
            <w:pPr>
              <w:rPr>
                <w:lang w:val="en-US"/>
              </w:rPr>
            </w:pPr>
            <w:r w:rsidRPr="007E0EE9">
              <w:rPr>
                <w:lang w:val="en-US"/>
              </w:rPr>
              <w:t>The article is about…</w:t>
            </w:r>
          </w:p>
          <w:p w:rsidR="00932360" w:rsidRPr="007E0EE9" w:rsidRDefault="00932360" w:rsidP="00F4522B">
            <w:pPr>
              <w:rPr>
                <w:lang w:val="en-US"/>
              </w:rPr>
            </w:pPr>
            <w:r w:rsidRPr="007E0EE9">
              <w:rPr>
                <w:lang w:val="en-US"/>
              </w:rPr>
              <w:t>The article is devoted to…</w:t>
            </w:r>
          </w:p>
          <w:p w:rsidR="00932360" w:rsidRPr="007E0EE9" w:rsidRDefault="00932360" w:rsidP="00F4522B">
            <w:pPr>
              <w:rPr>
                <w:lang w:val="en-US"/>
              </w:rPr>
            </w:pPr>
            <w:r w:rsidRPr="007E0EE9">
              <w:rPr>
                <w:lang w:val="en-US"/>
              </w:rPr>
              <w:t>The article deals (is concerned) with…</w:t>
            </w:r>
          </w:p>
          <w:p w:rsidR="00932360" w:rsidRPr="007E0EE9" w:rsidRDefault="00932360" w:rsidP="00F4522B">
            <w:pPr>
              <w:rPr>
                <w:lang w:val="en-US"/>
              </w:rPr>
            </w:pPr>
            <w:r w:rsidRPr="007E0EE9">
              <w:rPr>
                <w:lang w:val="en-US"/>
              </w:rPr>
              <w:t>The article touches upon the issue of…</w:t>
            </w:r>
          </w:p>
          <w:p w:rsidR="00932360" w:rsidRPr="007E0EE9" w:rsidRDefault="00932360" w:rsidP="00F4522B">
            <w:pPr>
              <w:rPr>
                <w:lang w:val="en-US"/>
              </w:rPr>
            </w:pPr>
            <w:r w:rsidRPr="007E0EE9">
              <w:rPr>
                <w:lang w:val="en-US"/>
              </w:rPr>
              <w:t>The purpose of the article is to give the reader some information on…</w:t>
            </w:r>
          </w:p>
          <w:p w:rsidR="00932360" w:rsidRPr="007E0EE9" w:rsidRDefault="00932360" w:rsidP="00F4522B">
            <w:pPr>
              <w:pStyle w:val="a4"/>
              <w:tabs>
                <w:tab w:val="left" w:pos="708"/>
              </w:tabs>
              <w:rPr>
                <w:lang w:val="en-US"/>
              </w:rPr>
            </w:pPr>
            <w:r w:rsidRPr="007E0EE9">
              <w:rPr>
                <w:lang w:val="en-US"/>
              </w:rPr>
              <w:lastRenderedPageBreak/>
              <w:t>The aim (intention, reason,) of this article is to show…</w:t>
            </w:r>
          </w:p>
          <w:p w:rsidR="00932360" w:rsidRPr="007E0EE9" w:rsidRDefault="00932360" w:rsidP="00F4522B">
            <w:pPr>
              <w:rPr>
                <w:lang w:val="en-US"/>
              </w:rPr>
            </w:pPr>
            <w:r w:rsidRPr="007E0EE9">
              <w:rPr>
                <w:lang w:val="en-US"/>
              </w:rPr>
              <w:t>The aim of the article is to provide the reader with some material on…</w:t>
            </w:r>
          </w:p>
        </w:tc>
      </w:tr>
      <w:tr w:rsidR="00932360" w:rsidRPr="005131A0" w:rsidTr="00F4522B">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ind w:firstLine="0"/>
            </w:pPr>
            <w:r w:rsidRPr="007E0EE9">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tblPr>
            <w:tblGrid>
              <w:gridCol w:w="8824"/>
            </w:tblGrid>
            <w:tr w:rsidR="00932360" w:rsidRPr="007E0EE9" w:rsidTr="00F4522B">
              <w:trPr>
                <w:trHeight w:val="156"/>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The author starts by telling (the reader) that…</w:t>
                  </w:r>
                </w:p>
                <w:p w:rsidR="00932360" w:rsidRPr="007E0EE9" w:rsidRDefault="00932360" w:rsidP="00F4522B">
                  <w:pPr>
                    <w:rPr>
                      <w:lang w:val="en-GB"/>
                    </w:rPr>
                  </w:pPr>
                  <w:r w:rsidRPr="007E0EE9">
                    <w:rPr>
                      <w:lang w:val="en-GB"/>
                    </w:rPr>
                    <w:t>The author analyses (explains, characterizes, estimates, interprets, investigates) …</w:t>
                  </w:r>
                </w:p>
                <w:p w:rsidR="00932360" w:rsidRPr="007E0EE9" w:rsidRDefault="00932360" w:rsidP="00F4522B">
                  <w:pPr>
                    <w:rPr>
                      <w:lang w:val="en-GB"/>
                    </w:rPr>
                  </w:pPr>
                  <w:r w:rsidRPr="007E0EE9">
                    <w:rPr>
                      <w:lang w:val="en-GB"/>
                    </w:rPr>
                    <w:t>Some parts of the article deal with …</w:t>
                  </w:r>
                </w:p>
                <w:p w:rsidR="00932360" w:rsidRPr="007E0EE9" w:rsidRDefault="00932360" w:rsidP="00F4522B">
                  <w:pPr>
                    <w:rPr>
                      <w:lang w:val="en-GB"/>
                    </w:rPr>
                  </w:pPr>
                  <w:r w:rsidRPr="007E0EE9">
                    <w:rPr>
                      <w:lang w:val="en-GB"/>
                    </w:rPr>
                    <w:t>The author points out …</w:t>
                  </w:r>
                </w:p>
              </w:tc>
            </w:tr>
            <w:tr w:rsidR="00932360" w:rsidRPr="005131A0" w:rsidTr="00F4522B">
              <w:trPr>
                <w:trHeight w:val="156"/>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The author (of the article) writes (reports,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Much attention is given to…</w:t>
                  </w:r>
                </w:p>
                <w:p w:rsidR="00932360" w:rsidRPr="007E0EE9" w:rsidRDefault="00932360" w:rsidP="00F4522B">
                  <w:pPr>
                    <w:rPr>
                      <w:lang w:val="en-GB"/>
                    </w:rPr>
                  </w:pPr>
                  <w:r w:rsidRPr="007E0EE9">
                    <w:rPr>
                      <w:lang w:val="en-GB"/>
                    </w:rPr>
                    <w:t>According to the article…</w:t>
                  </w:r>
                </w:p>
                <w:p w:rsidR="00932360" w:rsidRPr="007E0EE9" w:rsidRDefault="00932360" w:rsidP="00F4522B">
                  <w:pPr>
                    <w:rPr>
                      <w:lang w:val="en-GB"/>
                    </w:rPr>
                  </w:pPr>
                  <w:r w:rsidRPr="007E0EE9">
                    <w:rPr>
                      <w:lang w:val="en-GB"/>
                    </w:rPr>
                    <w:t>The article goes on to say that…</w:t>
                  </w:r>
                </w:p>
                <w:p w:rsidR="00932360" w:rsidRPr="007E0EE9" w:rsidRDefault="00932360" w:rsidP="00F4522B">
                  <w:pPr>
                    <w:rPr>
                      <w:lang w:val="en-GB"/>
                    </w:rPr>
                  </w:pPr>
                  <w:r w:rsidRPr="007E0EE9">
                    <w:rPr>
                      <w:lang w:val="en-GB"/>
                    </w:rPr>
                    <w:t>It is reported (shown, stressed) that …</w:t>
                  </w:r>
                </w:p>
                <w:p w:rsidR="00932360" w:rsidRPr="007E0EE9" w:rsidRDefault="00932360" w:rsidP="00F4522B">
                  <w:pPr>
                    <w:rPr>
                      <w:lang w:val="en-GB"/>
                    </w:rPr>
                  </w:pPr>
                  <w:r w:rsidRPr="007E0EE9">
                    <w:rPr>
                      <w:lang w:val="en-GB"/>
                    </w:rPr>
                    <w:t>It is spoken in detail about…</w:t>
                  </w:r>
                </w:p>
                <w:p w:rsidR="00932360" w:rsidRPr="007E0EE9" w:rsidRDefault="00932360" w:rsidP="00F4522B">
                  <w:pPr>
                    <w:rPr>
                      <w:lang w:val="en-GB"/>
                    </w:rPr>
                  </w:pPr>
                  <w:r w:rsidRPr="007E0EE9">
                    <w:rPr>
                      <w:lang w:val="en-GB"/>
                    </w:rPr>
                    <w:t>From what the author says it becomes clear that…</w:t>
                  </w:r>
                </w:p>
                <w:p w:rsidR="00932360" w:rsidRPr="007E0EE9" w:rsidRDefault="00932360" w:rsidP="00F4522B">
                  <w:pPr>
                    <w:rPr>
                      <w:lang w:val="en-GB"/>
                    </w:rPr>
                  </w:pPr>
                  <w:r w:rsidRPr="007E0EE9">
                    <w:rPr>
                      <w:lang w:val="en-GB"/>
                    </w:rPr>
                    <w:t>The fact that … is stressed.</w:t>
                  </w:r>
                </w:p>
                <w:p w:rsidR="00932360" w:rsidRPr="007E0EE9" w:rsidRDefault="00932360" w:rsidP="00F4522B">
                  <w:pPr>
                    <w:rPr>
                      <w:lang w:val="en-GB"/>
                    </w:rPr>
                  </w:pPr>
                  <w:r w:rsidRPr="007E0EE9">
                    <w:rPr>
                      <w:lang w:val="en-GB"/>
                    </w:rPr>
                    <w:t>The article gives a detailed analysis of…</w:t>
                  </w:r>
                </w:p>
              </w:tc>
            </w:tr>
            <w:tr w:rsidR="00932360" w:rsidRPr="005131A0" w:rsidTr="00F4522B">
              <w:trPr>
                <w:trHeight w:val="2478"/>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Further the author reports (writes,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In conclusion the author writes (reports,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The author comes to the conclusion that…The following conclusions are drawn: …</w:t>
                  </w:r>
                </w:p>
              </w:tc>
            </w:tr>
          </w:tbl>
          <w:p w:rsidR="00932360" w:rsidRPr="007E0EE9" w:rsidRDefault="00932360" w:rsidP="00F4522B">
            <w:pPr>
              <w:rPr>
                <w:lang w:val="en-US"/>
              </w:rPr>
            </w:pPr>
          </w:p>
        </w:tc>
      </w:tr>
      <w:tr w:rsidR="00932360" w:rsidRPr="005131A0"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 </w:t>
            </w:r>
            <w:r w:rsidRPr="007E0EE9">
              <w:t>Мнение о статье</w:t>
            </w:r>
          </w:p>
          <w:p w:rsidR="00932360" w:rsidRPr="007E0EE9" w:rsidRDefault="00932360" w:rsidP="00F4522B">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pStyle w:val="a4"/>
              <w:tabs>
                <w:tab w:val="left" w:pos="708"/>
              </w:tabs>
              <w:rPr>
                <w:lang w:val="en-US"/>
              </w:rPr>
            </w:pPr>
            <w:r w:rsidRPr="007E0EE9">
              <w:rPr>
                <w:lang w:val="en-US"/>
              </w:rPr>
              <w:t xml:space="preserve">It is aimed at </w:t>
            </w:r>
            <w:proofErr w:type="gramStart"/>
            <w:r w:rsidRPr="007E0EE9">
              <w:rPr>
                <w:lang w:val="en-US"/>
              </w:rPr>
              <w:t>…(</w:t>
            </w:r>
            <w:proofErr w:type="gramEnd"/>
            <w:r w:rsidRPr="007E0EE9">
              <w:rPr>
                <w:lang w:val="en-US"/>
              </w:rPr>
              <w:t>increasing students’ knowledge and understanding of…)</w:t>
            </w:r>
          </w:p>
          <w:p w:rsidR="00932360" w:rsidRPr="007E0EE9" w:rsidRDefault="00932360" w:rsidP="00F4522B">
            <w:pPr>
              <w:rPr>
                <w:lang w:val="en-US"/>
              </w:rPr>
            </w:pPr>
            <w:r w:rsidRPr="007E0EE9">
              <w:rPr>
                <w:lang w:val="en-US"/>
              </w:rPr>
              <w:t>I found the article (rather) interesting (important, useful) as / because…</w:t>
            </w:r>
          </w:p>
          <w:p w:rsidR="00932360" w:rsidRPr="007E0EE9" w:rsidRDefault="00932360" w:rsidP="00F4522B">
            <w:pPr>
              <w:rPr>
                <w:lang w:val="en-US"/>
              </w:rPr>
            </w:pPr>
            <w:r w:rsidRPr="007E0EE9">
              <w:rPr>
                <w:lang w:val="en-US"/>
              </w:rPr>
              <w:t>I think / In my opinion the article is (rather) interesting (important, useful) as / because…</w:t>
            </w:r>
          </w:p>
          <w:p w:rsidR="00932360" w:rsidRPr="007E0EE9" w:rsidRDefault="00932360" w:rsidP="00F4522B">
            <w:pPr>
              <w:rPr>
                <w:lang w:val="en-US"/>
              </w:rPr>
            </w:pPr>
            <w:r w:rsidRPr="007E0EE9">
              <w:rPr>
                <w:lang w:val="en-US"/>
              </w:rPr>
              <w:t>I found the article too hard to understand / rather boring as / because…</w:t>
            </w:r>
          </w:p>
          <w:p w:rsidR="00932360" w:rsidRPr="007E0EE9" w:rsidRDefault="00932360" w:rsidP="00F4522B">
            <w:pPr>
              <w:rPr>
                <w:lang w:val="en-US"/>
              </w:rPr>
            </w:pPr>
          </w:p>
        </w:tc>
      </w:tr>
    </w:tbl>
    <w:p w:rsidR="00932360" w:rsidRPr="007E0EE9" w:rsidRDefault="00932360" w:rsidP="00932360">
      <w:pPr>
        <w:rPr>
          <w:rFonts w:eastAsia="Arial" w:cs="Arial"/>
          <w:b/>
          <w:bCs/>
          <w:color w:val="392E37"/>
          <w:lang w:val="en-US"/>
        </w:rPr>
      </w:pPr>
    </w:p>
    <w:p w:rsidR="00932360" w:rsidRPr="007E0EE9" w:rsidRDefault="00932360" w:rsidP="00932360">
      <w:pPr>
        <w:ind w:firstLine="0"/>
        <w:rPr>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932360">
      <w:pPr>
        <w:jc w:val="center"/>
        <w:rPr>
          <w:b/>
        </w:rPr>
      </w:pPr>
      <w:r w:rsidRPr="007E0EE9">
        <w:rPr>
          <w:b/>
        </w:rPr>
        <w:lastRenderedPageBreak/>
        <w:t>Немецкий язык</w:t>
      </w:r>
    </w:p>
    <w:p w:rsidR="00932360" w:rsidRPr="007E0EE9" w:rsidRDefault="00932360" w:rsidP="00932360">
      <w:pPr>
        <w:jc w:val="center"/>
        <w:rPr>
          <w:b/>
        </w:rPr>
      </w:pPr>
      <w:r w:rsidRPr="007E0EE9">
        <w:rPr>
          <w:b/>
        </w:rPr>
        <w:t>Контрольная работа № 4</w:t>
      </w:r>
    </w:p>
    <w:p w:rsidR="00932360" w:rsidRPr="007E0EE9" w:rsidRDefault="00932360" w:rsidP="00932360">
      <w:pPr>
        <w:jc w:val="center"/>
        <w:rPr>
          <w:b/>
        </w:rPr>
      </w:pPr>
    </w:p>
    <w:p w:rsidR="00932360" w:rsidRPr="007E0EE9" w:rsidRDefault="00932360" w:rsidP="00932360">
      <w:pPr>
        <w:jc w:val="center"/>
        <w:rPr>
          <w:b/>
          <w:lang w:val="de-DE"/>
        </w:rPr>
      </w:pPr>
      <w:r w:rsidRPr="007E0EE9">
        <w:rPr>
          <w:b/>
          <w:lang w:val="de-DE"/>
        </w:rPr>
        <w:t>MODERNE TECHNOLOGIEN</w:t>
      </w:r>
    </w:p>
    <w:p w:rsidR="00932360" w:rsidRPr="007E0EE9" w:rsidRDefault="00932360" w:rsidP="00932360">
      <w:pPr>
        <w:jc w:val="center"/>
        <w:rPr>
          <w:b/>
          <w:lang w:val="de-DE"/>
        </w:rPr>
      </w:pPr>
    </w:p>
    <w:p w:rsidR="00932360" w:rsidRPr="007E0EE9" w:rsidRDefault="00932360" w:rsidP="00932360">
      <w:pPr>
        <w:rPr>
          <w:b/>
          <w:i/>
          <w:lang w:val="de-DE"/>
        </w:rPr>
      </w:pPr>
      <w:r w:rsidRPr="007E0EE9">
        <w:rPr>
          <w:b/>
          <w:i/>
          <w:lang w:val="de-DE"/>
        </w:rPr>
        <w:t>1. Lesen den Text und finden Sie die Bedeutung der folgenden Wörter</w:t>
      </w:r>
    </w:p>
    <w:p w:rsidR="00932360" w:rsidRPr="007E0EE9" w:rsidRDefault="00932360" w:rsidP="00932360">
      <w:pPr>
        <w:rPr>
          <w:b/>
          <w:i/>
          <w:lang w:val="de-DE"/>
        </w:rPr>
      </w:pPr>
    </w:p>
    <w:tbl>
      <w:tblPr>
        <w:tblStyle w:val="a7"/>
        <w:tblW w:w="0" w:type="auto"/>
        <w:tblLook w:val="04A0"/>
      </w:tblPr>
      <w:tblGrid>
        <w:gridCol w:w="4785"/>
        <w:gridCol w:w="4786"/>
      </w:tblGrid>
      <w:tr w:rsidR="00932360" w:rsidRPr="007E0EE9" w:rsidTr="00F4522B">
        <w:tc>
          <w:tcPr>
            <w:tcW w:w="4785" w:type="dxa"/>
          </w:tcPr>
          <w:p w:rsidR="00932360" w:rsidRPr="007E0EE9" w:rsidRDefault="00932360" w:rsidP="00F4522B">
            <w:pPr>
              <w:rPr>
                <w:lang w:val="de-DE"/>
              </w:rPr>
            </w:pPr>
            <w:r w:rsidRPr="007E0EE9">
              <w:t>действующий</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стимулированное</w:t>
            </w:r>
            <w:r w:rsidRPr="007E0EE9">
              <w:rPr>
                <w:lang w:val="de-DE"/>
              </w:rPr>
              <w:t xml:space="preserve"> </w:t>
            </w:r>
            <w:r w:rsidRPr="007E0EE9">
              <w:t>излучение</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гонка</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отдавать</w:t>
            </w:r>
            <w:r w:rsidRPr="007E0EE9">
              <w:rPr>
                <w:lang w:val="de-DE"/>
              </w:rPr>
              <w:t xml:space="preserve"> </w:t>
            </w:r>
            <w:r w:rsidRPr="007E0EE9">
              <w:t>предпочтение</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rPr>
                <w:lang w:val="de-DE"/>
              </w:rPr>
              <w:t xml:space="preserve">пожинать лавры;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rPr>
                <w:lang w:val="de-DE"/>
              </w:rPr>
              <w:t>кассовый аппарат</w:t>
            </w:r>
          </w:p>
        </w:tc>
        <w:tc>
          <w:tcPr>
            <w:tcW w:w="4786" w:type="dxa"/>
          </w:tcPr>
          <w:p w:rsidR="00932360" w:rsidRPr="007E0EE9" w:rsidRDefault="00932360" w:rsidP="00F4522B">
            <w:pPr>
              <w:rPr>
                <w:lang w:val="de-DE"/>
              </w:rPr>
            </w:pPr>
          </w:p>
        </w:tc>
      </w:tr>
    </w:tbl>
    <w:p w:rsidR="00932360" w:rsidRPr="007E0EE9" w:rsidRDefault="00932360" w:rsidP="00932360">
      <w:pPr>
        <w:rPr>
          <w:lang w:val="de-DE"/>
        </w:rPr>
      </w:pPr>
    </w:p>
    <w:p w:rsidR="00932360" w:rsidRPr="007E0EE9" w:rsidRDefault="00932360" w:rsidP="00932360">
      <w:pPr>
        <w:ind w:firstLine="709"/>
        <w:rPr>
          <w:lang w:val="de-DE"/>
        </w:rPr>
      </w:pPr>
      <w:r w:rsidRPr="007E0EE9">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7E0EE9" w:rsidRDefault="00932360" w:rsidP="00932360">
      <w:pPr>
        <w:ind w:firstLine="709"/>
        <w:rPr>
          <w:lang w:val="de-DE"/>
        </w:rPr>
      </w:pPr>
      <w:r w:rsidRPr="007E0EE9">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7E0EE9" w:rsidRDefault="00932360" w:rsidP="00932360">
      <w:pPr>
        <w:ind w:firstLine="709"/>
        <w:rPr>
          <w:lang w:val="de-DE"/>
        </w:rPr>
      </w:pPr>
      <w:r w:rsidRPr="007E0EE9">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7E0EE9" w:rsidRDefault="00932360" w:rsidP="00932360">
      <w:pPr>
        <w:ind w:firstLine="709"/>
        <w:rPr>
          <w:lang w:val="de-DE"/>
        </w:rPr>
      </w:pPr>
      <w:r w:rsidRPr="007E0EE9">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7E0EE9">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7E0EE9" w:rsidRDefault="00932360" w:rsidP="00932360">
      <w:pPr>
        <w:ind w:firstLine="709"/>
        <w:rPr>
          <w:lang w:val="de-DE"/>
        </w:rPr>
      </w:pPr>
      <w:r w:rsidRPr="007E0EE9">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7E0EE9" w:rsidRDefault="00932360" w:rsidP="00932360">
      <w:pPr>
        <w:ind w:firstLine="709"/>
        <w:rPr>
          <w:lang w:val="de-DE"/>
        </w:rPr>
      </w:pPr>
    </w:p>
    <w:p w:rsidR="00932360" w:rsidRPr="007E0EE9" w:rsidRDefault="00932360" w:rsidP="00932360">
      <w:pPr>
        <w:rPr>
          <w:b/>
          <w:i/>
          <w:lang w:val="de-DE"/>
        </w:rPr>
      </w:pPr>
      <w:r w:rsidRPr="007E0EE9">
        <w:rPr>
          <w:b/>
          <w:i/>
          <w:lang w:val="de-DE"/>
        </w:rPr>
        <w:t>2. Finden Sie russische Äquivalente zu folgenden technischen Begriffen.</w:t>
      </w:r>
    </w:p>
    <w:p w:rsidR="00932360" w:rsidRPr="007E0EE9" w:rsidRDefault="00932360" w:rsidP="00932360">
      <w:pPr>
        <w:rPr>
          <w:b/>
          <w:i/>
          <w:lang w:val="de-DE"/>
        </w:rPr>
      </w:pPr>
    </w:p>
    <w:tbl>
      <w:tblPr>
        <w:tblStyle w:val="a7"/>
        <w:tblW w:w="0" w:type="auto"/>
        <w:tblLook w:val="04A0"/>
      </w:tblPr>
      <w:tblGrid>
        <w:gridCol w:w="675"/>
        <w:gridCol w:w="388"/>
        <w:gridCol w:w="1063"/>
        <w:gridCol w:w="1063"/>
        <w:gridCol w:w="180"/>
        <w:gridCol w:w="708"/>
        <w:gridCol w:w="175"/>
        <w:gridCol w:w="1063"/>
        <w:gridCol w:w="1064"/>
        <w:gridCol w:w="1064"/>
        <w:gridCol w:w="1064"/>
        <w:gridCol w:w="1064"/>
      </w:tblGrid>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lang w:val="de-DE"/>
              </w:rPr>
            </w:pPr>
          </w:p>
        </w:tc>
        <w:tc>
          <w:tcPr>
            <w:tcW w:w="2694" w:type="dxa"/>
            <w:gridSpan w:val="4"/>
          </w:tcPr>
          <w:p w:rsidR="00932360" w:rsidRPr="007E0EE9" w:rsidRDefault="00932360" w:rsidP="00F4522B">
            <w:pPr>
              <w:rPr>
                <w:lang w:val="en-US"/>
              </w:rPr>
            </w:pPr>
            <w:r w:rsidRPr="007E0EE9">
              <w:t xml:space="preserve">die Blitzlampe </w:t>
            </w:r>
          </w:p>
        </w:tc>
        <w:tc>
          <w:tcPr>
            <w:tcW w:w="708" w:type="dxa"/>
          </w:tcPr>
          <w:p w:rsidR="00932360" w:rsidRPr="007E0EE9" w:rsidRDefault="00932360" w:rsidP="00F4522B">
            <w:pPr>
              <w:pStyle w:val="af7"/>
              <w:widowControl w:val="0"/>
              <w:numPr>
                <w:ilvl w:val="0"/>
                <w:numId w:val="31"/>
              </w:numPr>
              <w:suppressAutoHyphens/>
              <w:spacing w:line="240" w:lineRule="auto"/>
              <w:jc w:val="left"/>
              <w:rPr>
                <w:szCs w:val="24"/>
              </w:rPr>
            </w:pPr>
          </w:p>
        </w:tc>
        <w:tc>
          <w:tcPr>
            <w:tcW w:w="5494" w:type="dxa"/>
            <w:gridSpan w:val="6"/>
          </w:tcPr>
          <w:p w:rsidR="00932360" w:rsidRPr="007E0EE9" w:rsidRDefault="00932360" w:rsidP="00F4522B">
            <w:r w:rsidRPr="007E0EE9">
              <w:t>повышение механической прочности; упрочнение</w:t>
            </w:r>
          </w:p>
        </w:tc>
      </w:tr>
      <w:tr w:rsidR="00932360" w:rsidRPr="007E0EE9" w:rsidTr="00F4522B">
        <w:trPr>
          <w:trHeight w:val="370"/>
        </w:trPr>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Lichtquelle</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твердое тело</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Verstärkung</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 xml:space="preserve"> фотовспышка, импульсная лампа</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Festkörper</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источник света</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elektrische Entladung</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инфракрасные лучи; инфракрасная часть спектра</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lang w:val="ru-RU"/>
              </w:rPr>
            </w:pPr>
          </w:p>
        </w:tc>
        <w:tc>
          <w:tcPr>
            <w:tcW w:w="2694" w:type="dxa"/>
            <w:gridSpan w:val="4"/>
          </w:tcPr>
          <w:p w:rsidR="00932360" w:rsidRPr="007E0EE9" w:rsidRDefault="00932360" w:rsidP="00F4522B">
            <w:r w:rsidRPr="007E0EE9">
              <w:t>das Infrarot</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явление</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Halbleiter</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световая волна</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Vorgang</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электрический разряд</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Lichtwelle</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полупроводник</w:t>
            </w:r>
          </w:p>
        </w:tc>
      </w:tr>
      <w:tr w:rsidR="00932360" w:rsidRPr="007E0EE9" w:rsidTr="00F4522B">
        <w:tc>
          <w:tcPr>
            <w:tcW w:w="1063" w:type="dxa"/>
            <w:gridSpan w:val="2"/>
          </w:tcPr>
          <w:p w:rsidR="00932360" w:rsidRPr="007E0EE9" w:rsidRDefault="00932360" w:rsidP="00F4522B">
            <w:pPr>
              <w:pStyle w:val="af7"/>
              <w:widowControl w:val="0"/>
              <w:numPr>
                <w:ilvl w:val="0"/>
                <w:numId w:val="32"/>
              </w:numPr>
              <w:suppressAutoHyphens/>
              <w:spacing w:line="240" w:lineRule="auto"/>
              <w:rPr>
                <w:szCs w:val="24"/>
              </w:rPr>
            </w:pPr>
          </w:p>
        </w:tc>
        <w:tc>
          <w:tcPr>
            <w:tcW w:w="1063" w:type="dxa"/>
          </w:tcPr>
          <w:p w:rsidR="00932360" w:rsidRPr="007E0EE9" w:rsidRDefault="00932360" w:rsidP="00F4522B">
            <w:pPr>
              <w:pStyle w:val="af7"/>
              <w:widowControl w:val="0"/>
              <w:numPr>
                <w:ilvl w:val="0"/>
                <w:numId w:val="32"/>
              </w:numPr>
              <w:suppressAutoHyphens/>
              <w:spacing w:line="240" w:lineRule="auto"/>
              <w:rPr>
                <w:szCs w:val="24"/>
              </w:rPr>
            </w:pPr>
          </w:p>
        </w:tc>
        <w:tc>
          <w:tcPr>
            <w:tcW w:w="1063" w:type="dxa"/>
          </w:tcPr>
          <w:p w:rsidR="00932360" w:rsidRPr="007E0EE9" w:rsidRDefault="00932360" w:rsidP="00F4522B">
            <w:pPr>
              <w:pStyle w:val="af7"/>
              <w:widowControl w:val="0"/>
              <w:numPr>
                <w:ilvl w:val="0"/>
                <w:numId w:val="32"/>
              </w:numPr>
              <w:suppressAutoHyphens/>
              <w:spacing w:line="240" w:lineRule="auto"/>
              <w:rPr>
                <w:szCs w:val="24"/>
              </w:rPr>
            </w:pPr>
          </w:p>
        </w:tc>
        <w:tc>
          <w:tcPr>
            <w:tcW w:w="1063" w:type="dxa"/>
            <w:gridSpan w:val="3"/>
          </w:tcPr>
          <w:p w:rsidR="00932360" w:rsidRPr="007E0EE9" w:rsidRDefault="00932360" w:rsidP="00F4522B">
            <w:pPr>
              <w:pStyle w:val="af7"/>
              <w:widowControl w:val="0"/>
              <w:numPr>
                <w:ilvl w:val="0"/>
                <w:numId w:val="32"/>
              </w:numPr>
              <w:suppressAutoHyphens/>
              <w:spacing w:line="240" w:lineRule="auto"/>
              <w:rPr>
                <w:szCs w:val="24"/>
              </w:rPr>
            </w:pPr>
          </w:p>
        </w:tc>
        <w:tc>
          <w:tcPr>
            <w:tcW w:w="1063" w:type="dxa"/>
          </w:tcPr>
          <w:p w:rsidR="00932360" w:rsidRPr="007E0EE9" w:rsidRDefault="00932360" w:rsidP="00F4522B">
            <w:pPr>
              <w:pStyle w:val="af7"/>
              <w:widowControl w:val="0"/>
              <w:numPr>
                <w:ilvl w:val="0"/>
                <w:numId w:val="32"/>
              </w:numPr>
              <w:suppressAutoHyphens/>
              <w:spacing w:line="240" w:lineRule="auto"/>
              <w:rPr>
                <w:szCs w:val="24"/>
              </w:rPr>
            </w:pPr>
          </w:p>
        </w:tc>
        <w:tc>
          <w:tcPr>
            <w:tcW w:w="1064" w:type="dxa"/>
          </w:tcPr>
          <w:p w:rsidR="00932360" w:rsidRPr="007E0EE9" w:rsidRDefault="00932360" w:rsidP="00F4522B">
            <w:pPr>
              <w:pStyle w:val="af7"/>
              <w:widowControl w:val="0"/>
              <w:numPr>
                <w:ilvl w:val="0"/>
                <w:numId w:val="32"/>
              </w:numPr>
              <w:suppressAutoHyphens/>
              <w:spacing w:line="240" w:lineRule="auto"/>
              <w:rPr>
                <w:szCs w:val="24"/>
              </w:rPr>
            </w:pPr>
          </w:p>
        </w:tc>
        <w:tc>
          <w:tcPr>
            <w:tcW w:w="1064" w:type="dxa"/>
          </w:tcPr>
          <w:p w:rsidR="00932360" w:rsidRPr="007E0EE9" w:rsidRDefault="00932360" w:rsidP="00F4522B">
            <w:pPr>
              <w:pStyle w:val="af7"/>
              <w:widowControl w:val="0"/>
              <w:numPr>
                <w:ilvl w:val="0"/>
                <w:numId w:val="32"/>
              </w:numPr>
              <w:suppressAutoHyphens/>
              <w:spacing w:line="240" w:lineRule="auto"/>
              <w:rPr>
                <w:szCs w:val="24"/>
              </w:rPr>
            </w:pPr>
          </w:p>
        </w:tc>
        <w:tc>
          <w:tcPr>
            <w:tcW w:w="1064" w:type="dxa"/>
          </w:tcPr>
          <w:p w:rsidR="00932360" w:rsidRPr="007E0EE9" w:rsidRDefault="00932360" w:rsidP="00F4522B">
            <w:pPr>
              <w:pStyle w:val="af7"/>
              <w:widowControl w:val="0"/>
              <w:numPr>
                <w:ilvl w:val="0"/>
                <w:numId w:val="32"/>
              </w:numPr>
              <w:suppressAutoHyphens/>
              <w:spacing w:line="240" w:lineRule="auto"/>
              <w:rPr>
                <w:szCs w:val="24"/>
              </w:rPr>
            </w:pPr>
          </w:p>
        </w:tc>
        <w:tc>
          <w:tcPr>
            <w:tcW w:w="1064" w:type="dxa"/>
          </w:tcPr>
          <w:p w:rsidR="00932360" w:rsidRPr="007E0EE9" w:rsidRDefault="00932360" w:rsidP="00F4522B">
            <w:pPr>
              <w:pStyle w:val="af7"/>
              <w:widowControl w:val="0"/>
              <w:numPr>
                <w:ilvl w:val="0"/>
                <w:numId w:val="32"/>
              </w:numPr>
              <w:suppressAutoHyphens/>
              <w:spacing w:line="240" w:lineRule="auto"/>
              <w:rPr>
                <w:szCs w:val="24"/>
              </w:rPr>
            </w:pPr>
          </w:p>
        </w:tc>
      </w:tr>
      <w:tr w:rsidR="00932360" w:rsidRPr="007E0EE9" w:rsidTr="00F4522B">
        <w:tc>
          <w:tcPr>
            <w:tcW w:w="1063" w:type="dxa"/>
            <w:gridSpan w:val="2"/>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3" w:type="dxa"/>
            <w:gridSpan w:val="3"/>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r>
    </w:tbl>
    <w:p w:rsidR="00932360" w:rsidRPr="007E0EE9" w:rsidRDefault="00932360" w:rsidP="00932360">
      <w:pPr>
        <w:ind w:firstLine="709"/>
        <w:rPr>
          <w:lang w:val="de-DE"/>
        </w:rPr>
      </w:pPr>
    </w:p>
    <w:p w:rsidR="00932360" w:rsidRPr="007E0EE9" w:rsidRDefault="00932360" w:rsidP="00932360">
      <w:pPr>
        <w:rPr>
          <w:b/>
          <w:i/>
          <w:lang w:val="de-DE"/>
        </w:rPr>
      </w:pPr>
      <w:r w:rsidRPr="007E0EE9">
        <w:rPr>
          <w:b/>
          <w:i/>
          <w:lang w:val="de-DE"/>
        </w:rPr>
        <w:t>3.Sind folgende Aussagen richtig oder falsch?</w:t>
      </w:r>
    </w:p>
    <w:p w:rsidR="00932360" w:rsidRPr="007E0EE9"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932360" w:rsidRPr="007E0EE9" w:rsidTr="00F4522B">
        <w:trPr>
          <w:trHeight w:val="322"/>
        </w:trPr>
        <w:tc>
          <w:tcPr>
            <w:tcW w:w="817" w:type="dxa"/>
          </w:tcPr>
          <w:p w:rsidR="00932360" w:rsidRPr="007E0EE9" w:rsidRDefault="00932360" w:rsidP="00F4522B">
            <w:pPr>
              <w:rPr>
                <w:rFonts w:eastAsia="Arial"/>
                <w:b/>
                <w:bCs/>
                <w:color w:val="362D32"/>
                <w:lang w:val="en-US"/>
              </w:rPr>
            </w:pPr>
            <w:r w:rsidRPr="007E0EE9">
              <w:rPr>
                <w:rFonts w:eastAsia="Arial"/>
                <w:b/>
                <w:bCs/>
                <w:color w:val="362D32"/>
                <w:lang w:val="en-US"/>
              </w:rPr>
              <w:t>R/F</w:t>
            </w:r>
          </w:p>
        </w:tc>
        <w:tc>
          <w:tcPr>
            <w:tcW w:w="9101" w:type="dxa"/>
            <w:gridSpan w:val="2"/>
          </w:tcPr>
          <w:p w:rsidR="00932360" w:rsidRPr="007E0EE9" w:rsidRDefault="00932360" w:rsidP="00F4522B">
            <w:pPr>
              <w:jc w:val="center"/>
              <w:rPr>
                <w:rFonts w:eastAsia="Arial"/>
                <w:b/>
                <w:bCs/>
                <w:color w:val="362D32"/>
                <w:lang w:val="en-US"/>
              </w:rPr>
            </w:pPr>
            <w:r w:rsidRPr="007E0EE9">
              <w:rPr>
                <w:b/>
                <w:lang w:val="de-DE"/>
              </w:rPr>
              <w:t>AUSSAGEN</w:t>
            </w:r>
          </w:p>
        </w:tc>
      </w:tr>
      <w:tr w:rsidR="00932360" w:rsidRPr="005131A0" w:rsidTr="00F4522B">
        <w:trPr>
          <w:trHeight w:val="322"/>
        </w:trPr>
        <w:tc>
          <w:tcPr>
            <w:tcW w:w="817" w:type="dxa"/>
          </w:tcPr>
          <w:p w:rsidR="00932360" w:rsidRPr="007E0EE9" w:rsidRDefault="00932360" w:rsidP="00F4522B">
            <w:pPr>
              <w:rPr>
                <w:rFonts w:eastAsia="Arial"/>
                <w:b/>
                <w:bCs/>
                <w:color w:val="362D32"/>
                <w:lang w:val="en-US"/>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en-US"/>
              </w:rPr>
            </w:pPr>
          </w:p>
        </w:tc>
        <w:tc>
          <w:tcPr>
            <w:tcW w:w="8295" w:type="dxa"/>
          </w:tcPr>
          <w:p w:rsidR="00932360" w:rsidRPr="007E0EE9" w:rsidRDefault="00932360" w:rsidP="00F4522B">
            <w:pPr>
              <w:rPr>
                <w:rFonts w:eastAsia="Arial"/>
                <w:b/>
                <w:bCs/>
                <w:color w:val="362D32"/>
                <w:lang w:val="de-DE"/>
              </w:rPr>
            </w:pPr>
            <w:r w:rsidRPr="007E0EE9">
              <w:rPr>
                <w:lang w:val="de-DE"/>
              </w:rPr>
              <w:t xml:space="preserve">Theodore Maiman hatte den ersten funktionsfähigen Laser gebaut, indem er einen verspiegelten Rubinkristall mit einer hellen Blitzlampe beleuchtete  </w:t>
            </w:r>
          </w:p>
        </w:tc>
      </w:tr>
      <w:tr w:rsidR="00932360" w:rsidRPr="005131A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 xml:space="preserve"> Mit der Erfindung des Lasers beschäftigten sich zur gleichen Zeit die Gelehrten in den USA und in Russland.</w:t>
            </w:r>
          </w:p>
        </w:tc>
      </w:tr>
      <w:tr w:rsidR="00932360" w:rsidRPr="005131A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251C1F"/>
                <w:lang w:val="de-DE"/>
              </w:rPr>
            </w:pPr>
          </w:p>
        </w:tc>
        <w:tc>
          <w:tcPr>
            <w:tcW w:w="8295" w:type="dxa"/>
          </w:tcPr>
          <w:p w:rsidR="00932360" w:rsidRPr="007E0EE9" w:rsidRDefault="00932360" w:rsidP="00F4522B">
            <w:pPr>
              <w:rPr>
                <w:rFonts w:eastAsia="Arial"/>
                <w:b/>
                <w:bCs/>
                <w:color w:val="362D32"/>
                <w:lang w:val="de-DE"/>
              </w:rPr>
            </w:pPr>
            <w:r w:rsidRPr="007E0EE9">
              <w:rPr>
                <w:lang w:val="de-DE"/>
              </w:rPr>
              <w:t>Die Apparatur für infrarotes und sichtbares Licht wurde Maser genannt.</w:t>
            </w:r>
          </w:p>
        </w:tc>
      </w:tr>
      <w:tr w:rsidR="00932360" w:rsidRPr="005131A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Als Medium für die stimulierte Emission von Lichtwellen wählte Maiman ein Gas aus Atomen.</w:t>
            </w:r>
          </w:p>
        </w:tc>
      </w:tr>
      <w:tr w:rsidR="00932360" w:rsidRPr="005131A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Wegen seiner Konkurrenten ließ Maiman seine Arbeitsergebnisse möglichst schnell veröffentlichen.</w:t>
            </w:r>
          </w:p>
        </w:tc>
      </w:tr>
      <w:tr w:rsidR="00932360" w:rsidRPr="005131A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1964 wurde Maiman für die Erfindung des Masers und des Lasers mit dem Nobelpreis ausgezeichnet.</w:t>
            </w:r>
          </w:p>
        </w:tc>
      </w:tr>
      <w:tr w:rsidR="00932360" w:rsidRPr="005131A0"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 xml:space="preserve"> In den 70er Jahren begann der Laser seinen Siegeszug.</w:t>
            </w:r>
          </w:p>
        </w:tc>
      </w:tr>
      <w:tr w:rsidR="00932360" w:rsidRPr="005131A0" w:rsidTr="00F4522B">
        <w:trPr>
          <w:trHeight w:val="646"/>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4A4046"/>
                <w:lang w:val="de-DE"/>
              </w:rPr>
            </w:pPr>
          </w:p>
        </w:tc>
        <w:tc>
          <w:tcPr>
            <w:tcW w:w="8295" w:type="dxa"/>
          </w:tcPr>
          <w:p w:rsidR="00932360" w:rsidRPr="007E0EE9" w:rsidRDefault="00932360" w:rsidP="00F4522B">
            <w:pPr>
              <w:rPr>
                <w:rFonts w:eastAsia="Arial"/>
                <w:b/>
                <w:bCs/>
                <w:color w:val="362D32"/>
                <w:lang w:val="de-DE"/>
              </w:rPr>
            </w:pPr>
            <w:r w:rsidRPr="007E0EE9">
              <w:rPr>
                <w:lang w:val="de-DE"/>
              </w:rPr>
              <w:t>Heutzutage können mit dem Laser fast alle technischen und wissenschaftlichen Probleme gelöst werden.</w:t>
            </w:r>
          </w:p>
        </w:tc>
      </w:tr>
    </w:tbl>
    <w:p w:rsidR="00932360" w:rsidRPr="007E0EE9" w:rsidRDefault="00932360" w:rsidP="00932360">
      <w:pPr>
        <w:rPr>
          <w:lang w:val="de-DE"/>
        </w:rPr>
      </w:pPr>
    </w:p>
    <w:p w:rsidR="00932360" w:rsidRPr="007E0EE9" w:rsidRDefault="00932360" w:rsidP="00932360">
      <w:pPr>
        <w:rPr>
          <w:b/>
          <w:i/>
          <w:lang w:val="de-DE"/>
        </w:rPr>
      </w:pPr>
      <w:r w:rsidRPr="007E0EE9">
        <w:rPr>
          <w:b/>
          <w:i/>
          <w:lang w:val="de-DE"/>
        </w:rPr>
        <w:t xml:space="preserve">4.Übersetzen Sie die Satze ins Russische </w:t>
      </w:r>
    </w:p>
    <w:p w:rsidR="00932360" w:rsidRPr="007E0EE9" w:rsidRDefault="00932360" w:rsidP="00932360">
      <w:pPr>
        <w:rPr>
          <w:lang w:val="de-DE"/>
        </w:rPr>
      </w:pPr>
    </w:p>
    <w:p w:rsidR="00932360" w:rsidRPr="007E0EE9" w:rsidRDefault="00932360" w:rsidP="00932360">
      <w:pPr>
        <w:rPr>
          <w:lang w:val="de-DE"/>
        </w:rPr>
      </w:pPr>
      <w:proofErr w:type="gramStart"/>
      <w:r w:rsidRPr="007E0EE9">
        <w:rPr>
          <w:lang w:val="de-DE"/>
        </w:rPr>
        <w:t>1.Viele</w:t>
      </w:r>
      <w:proofErr w:type="gramEnd"/>
      <w:r w:rsidRPr="007E0EE9">
        <w:rPr>
          <w:lang w:val="de-DE"/>
        </w:rPr>
        <w:t xml:space="preserve"> favorisierten ein Gas aus Atomen. Theodore Maiman setzte dagegen auf den Festkörper Rubin – ein Material, das viele Forscher für ungeeignet hielten. Ungeachtet vieler Rückschläge, hielt Maiman an dem Material fest.</w:t>
      </w:r>
    </w:p>
    <w:p w:rsidR="00932360" w:rsidRPr="007E0EE9" w:rsidRDefault="00932360" w:rsidP="00932360">
      <w:pPr>
        <w:rPr>
          <w:lang w:val="de-DE"/>
        </w:rPr>
      </w:pPr>
      <w:r w:rsidRPr="007E0EE9">
        <w:rPr>
          <w:lang w:val="de-DE"/>
        </w:rPr>
        <w:t>2.Wissend, dass ihm seine Konkurrenten im eigenen Land und in Russland dicht auf den Fersen waren, fasste Maiman seine Arbeitsergebnisse hastig zusammen und reichte sie bei den renommierten „Physical Review Letters“ ein.</w:t>
      </w:r>
    </w:p>
    <w:p w:rsidR="00932360" w:rsidRPr="007E0EE9" w:rsidRDefault="00932360" w:rsidP="00932360">
      <w:pPr>
        <w:rPr>
          <w:lang w:val="de-DE"/>
        </w:rPr>
      </w:pPr>
      <w:proofErr w:type="gramStart"/>
      <w:r w:rsidRPr="007E0EE9">
        <w:rPr>
          <w:lang w:val="de-DE"/>
        </w:rPr>
        <w:t>3.Maiman</w:t>
      </w:r>
      <w:proofErr w:type="gramEnd"/>
      <w:r w:rsidRPr="007E0EE9">
        <w:rPr>
          <w:lang w:val="de-DE"/>
        </w:rPr>
        <w:t xml:space="preserve"> ließ sich nicht entmutigen. Er versuchte es anschließend bei „Nature“, wo sein Artikel schließlich am 6. August 1960 erschien.</w:t>
      </w:r>
    </w:p>
    <w:p w:rsidR="00932360" w:rsidRPr="007E0EE9" w:rsidRDefault="00932360" w:rsidP="00932360">
      <w:pPr>
        <w:rPr>
          <w:b/>
          <w:i/>
          <w:lang w:val="en-US"/>
        </w:rPr>
      </w:pPr>
    </w:p>
    <w:p w:rsidR="00932360" w:rsidRPr="007E0EE9" w:rsidRDefault="00932360" w:rsidP="00932360">
      <w:pPr>
        <w:rPr>
          <w:b/>
          <w:i/>
          <w:lang w:val="de-DE"/>
        </w:rPr>
      </w:pPr>
      <w:r w:rsidRPr="007E0EE9">
        <w:rPr>
          <w:b/>
          <w:i/>
          <w:lang w:val="de-DE"/>
        </w:rPr>
        <w:t>5. Ergänzen Sie die Sätze entsprechend dem Inhalt des Textes.</w:t>
      </w:r>
    </w:p>
    <w:p w:rsidR="00932360" w:rsidRPr="007E0EE9" w:rsidRDefault="00932360" w:rsidP="00932360">
      <w:pPr>
        <w:rPr>
          <w:b/>
          <w:i/>
          <w:lang w:val="de-DE"/>
        </w:rPr>
      </w:pPr>
    </w:p>
    <w:p w:rsidR="00932360" w:rsidRPr="007E0EE9" w:rsidRDefault="00932360" w:rsidP="00932360">
      <w:pPr>
        <w:rPr>
          <w:lang w:val="en-US"/>
        </w:rPr>
      </w:pPr>
      <w:r w:rsidRPr="007E0EE9">
        <w:rPr>
          <w:lang w:val="de-DE"/>
        </w:rPr>
        <w:t xml:space="preserve">1. Im Jahr 1951 entwickelte der Physiker Charles Townes eine Apparatur, </w:t>
      </w:r>
      <w:r w:rsidRPr="007E0EE9">
        <w:rPr>
          <w:lang w:val="en-US"/>
        </w:rPr>
        <w:t>______</w:t>
      </w:r>
    </w:p>
    <w:p w:rsidR="00932360" w:rsidRPr="007E0EE9" w:rsidRDefault="00932360" w:rsidP="00932360">
      <w:pPr>
        <w:rPr>
          <w:lang w:val="de-DE"/>
        </w:rPr>
      </w:pPr>
      <w:r w:rsidRPr="007E0EE9">
        <w:rPr>
          <w:lang w:val="de-DE"/>
        </w:rPr>
        <w:t xml:space="preserve">4. Die sowjetischen Wissenschaftler arbeiteten daran, _________________. </w:t>
      </w:r>
    </w:p>
    <w:p w:rsidR="00932360" w:rsidRPr="007E0EE9" w:rsidRDefault="00932360" w:rsidP="00932360">
      <w:pPr>
        <w:rPr>
          <w:lang w:val="de-DE"/>
        </w:rPr>
      </w:pPr>
      <w:r w:rsidRPr="007E0EE9">
        <w:rPr>
          <w:lang w:val="de-DE"/>
        </w:rPr>
        <w:t xml:space="preserve">5. Das Material, an dem Maiman festhielt, war _______________________. </w:t>
      </w:r>
    </w:p>
    <w:p w:rsidR="00932360" w:rsidRPr="007E0EE9" w:rsidRDefault="00932360" w:rsidP="00932360">
      <w:pPr>
        <w:rPr>
          <w:lang w:val="de-DE"/>
        </w:rPr>
      </w:pPr>
      <w:r w:rsidRPr="007E0EE9">
        <w:rPr>
          <w:lang w:val="de-DE"/>
        </w:rPr>
        <w:t xml:space="preserve">6. Maiman fasste seine Arbeitsergebnisse zusammen und _______________. </w:t>
      </w:r>
    </w:p>
    <w:p w:rsidR="00932360" w:rsidRPr="007E0EE9" w:rsidRDefault="00932360" w:rsidP="00932360">
      <w:pPr>
        <w:rPr>
          <w:lang w:val="de-DE"/>
        </w:rPr>
      </w:pPr>
      <w:r w:rsidRPr="007E0EE9">
        <w:rPr>
          <w:lang w:val="de-DE"/>
        </w:rPr>
        <w:t xml:space="preserve">7. Im Jahr 1964 wurden ______________ mit dem Nobelpreis ausgezeichnet. </w:t>
      </w:r>
    </w:p>
    <w:p w:rsidR="00932360" w:rsidRPr="007E0EE9" w:rsidRDefault="00932360" w:rsidP="00932360">
      <w:pPr>
        <w:rPr>
          <w:lang w:val="de-DE"/>
        </w:rPr>
      </w:pPr>
      <w:r w:rsidRPr="007E0EE9">
        <w:rPr>
          <w:lang w:val="de-DE"/>
        </w:rPr>
        <w:t xml:space="preserve">8. 1960 entwickelten die Forscher einen Laser, der _____________________. </w:t>
      </w:r>
    </w:p>
    <w:p w:rsidR="00932360" w:rsidRPr="007E0EE9" w:rsidRDefault="00932360" w:rsidP="00932360">
      <w:pPr>
        <w:rPr>
          <w:lang w:val="de-DE"/>
        </w:rPr>
      </w:pPr>
      <w:r w:rsidRPr="007E0EE9">
        <w:rPr>
          <w:lang w:val="de-DE"/>
        </w:rPr>
        <w:t xml:space="preserve">9. Die Anwendungen des Lasers sind heutzutage so vielfältig wie __________. </w:t>
      </w:r>
    </w:p>
    <w:p w:rsidR="00932360" w:rsidRPr="007E0EE9" w:rsidRDefault="00932360" w:rsidP="00932360">
      <w:pPr>
        <w:rPr>
          <w:lang w:val="de-DE"/>
        </w:rPr>
      </w:pPr>
      <w:r w:rsidRPr="007E0EE9">
        <w:rPr>
          <w:lang w:val="de-DE"/>
        </w:rPr>
        <w:t>10. Heutzutage gibt es fast keine technische und wissenschaftliche Fragestellung, die __________________________________________________________.</w:t>
      </w:r>
    </w:p>
    <w:p w:rsidR="00932360" w:rsidRPr="007E0EE9" w:rsidRDefault="00932360" w:rsidP="00932360">
      <w:pPr>
        <w:rPr>
          <w:lang w:val="de-DE"/>
        </w:rPr>
      </w:pPr>
    </w:p>
    <w:p w:rsidR="00932360" w:rsidRPr="007E0EE9" w:rsidRDefault="00932360" w:rsidP="00932360">
      <w:pPr>
        <w:rPr>
          <w:b/>
          <w:i/>
          <w:lang w:val="de-DE"/>
        </w:rPr>
      </w:pPr>
      <w:r w:rsidRPr="007E0EE9">
        <w:rPr>
          <w:b/>
          <w:i/>
          <w:lang w:val="de-DE"/>
        </w:rPr>
        <w:t xml:space="preserve">6. Geben Sie den Inhalt des Textes kurz wieder. Nehmen Sie den folgenden Plan zur Hilfe. </w:t>
      </w:r>
    </w:p>
    <w:p w:rsidR="00932360" w:rsidRPr="007E0EE9" w:rsidRDefault="00932360" w:rsidP="00932360">
      <w:pPr>
        <w:rPr>
          <w:lang w:val="de-DE"/>
        </w:rPr>
      </w:pPr>
      <w:r w:rsidRPr="007E0EE9">
        <w:rPr>
          <w:lang w:val="de-DE"/>
        </w:rPr>
        <w:t xml:space="preserve">1. Eine innovative Entdeckung. </w:t>
      </w:r>
    </w:p>
    <w:p w:rsidR="00932360" w:rsidRPr="007E0EE9" w:rsidRDefault="00932360" w:rsidP="00932360">
      <w:pPr>
        <w:rPr>
          <w:lang w:val="de-DE"/>
        </w:rPr>
      </w:pPr>
      <w:r w:rsidRPr="007E0EE9">
        <w:rPr>
          <w:lang w:val="de-DE"/>
        </w:rPr>
        <w:t xml:space="preserve">2. Eine Erfindung liegt in der Luft. </w:t>
      </w:r>
    </w:p>
    <w:p w:rsidR="00932360" w:rsidRPr="007E0EE9" w:rsidRDefault="00932360" w:rsidP="00932360">
      <w:pPr>
        <w:rPr>
          <w:lang w:val="de-DE"/>
        </w:rPr>
      </w:pPr>
      <w:r w:rsidRPr="007E0EE9">
        <w:rPr>
          <w:lang w:val="de-DE"/>
        </w:rPr>
        <w:t xml:space="preserve">3. Der Maser wird geboren. </w:t>
      </w:r>
    </w:p>
    <w:p w:rsidR="00932360" w:rsidRPr="007E0EE9" w:rsidRDefault="00932360" w:rsidP="00932360">
      <w:pPr>
        <w:rPr>
          <w:lang w:val="de-DE"/>
        </w:rPr>
      </w:pPr>
      <w:r w:rsidRPr="007E0EE9">
        <w:rPr>
          <w:lang w:val="de-DE"/>
        </w:rPr>
        <w:t xml:space="preserve">4. Wettlauf mit Sowjetforschern. </w:t>
      </w:r>
    </w:p>
    <w:p w:rsidR="00932360" w:rsidRPr="007E0EE9" w:rsidRDefault="00932360" w:rsidP="00932360">
      <w:pPr>
        <w:rPr>
          <w:lang w:val="de-DE"/>
        </w:rPr>
      </w:pPr>
      <w:r w:rsidRPr="007E0EE9">
        <w:rPr>
          <w:lang w:val="de-DE"/>
        </w:rPr>
        <w:t xml:space="preserve">5. Der Siegeszug des Lasers beginnt. </w:t>
      </w:r>
    </w:p>
    <w:p w:rsidR="00932360" w:rsidRPr="007E0EE9" w:rsidRDefault="00932360" w:rsidP="00932360">
      <w:pPr>
        <w:rPr>
          <w:lang w:val="de-DE"/>
        </w:rPr>
      </w:pPr>
      <w:r w:rsidRPr="007E0EE9">
        <w:rPr>
          <w:lang w:val="de-DE"/>
        </w:rPr>
        <w:t>6. Eine Lösung für viele Probleme.</w:t>
      </w:r>
    </w:p>
    <w:p w:rsidR="00932360" w:rsidRPr="007E0EE9" w:rsidRDefault="00932360" w:rsidP="00932360">
      <w:pPr>
        <w:rPr>
          <w:lang w:val="en-US"/>
        </w:rPr>
      </w:pPr>
    </w:p>
    <w:p w:rsidR="00932360" w:rsidRPr="007E0EE9" w:rsidRDefault="00932360" w:rsidP="00932360">
      <w:pPr>
        <w:widowControl/>
        <w:rPr>
          <w:b/>
          <w:i/>
        </w:rPr>
      </w:pPr>
      <w:r w:rsidRPr="007E0EE9">
        <w:rPr>
          <w:b/>
          <w:i/>
        </w:rPr>
        <w:t>7. Ü</w:t>
      </w:r>
      <w:r w:rsidRPr="007E0EE9">
        <w:rPr>
          <w:b/>
          <w:i/>
          <w:lang w:val="de-DE"/>
        </w:rPr>
        <w:t>bersetzen</w:t>
      </w:r>
      <w:r w:rsidRPr="007E0EE9">
        <w:rPr>
          <w:b/>
          <w:i/>
        </w:rPr>
        <w:t xml:space="preserve"> </w:t>
      </w:r>
      <w:r w:rsidRPr="007E0EE9">
        <w:rPr>
          <w:b/>
          <w:i/>
          <w:lang w:val="de-DE"/>
        </w:rPr>
        <w:t>Sie</w:t>
      </w:r>
      <w:r w:rsidRPr="007E0EE9">
        <w:rPr>
          <w:b/>
          <w:i/>
        </w:rPr>
        <w:t xml:space="preserve">  </w:t>
      </w:r>
      <w:r w:rsidRPr="007E0EE9">
        <w:rPr>
          <w:b/>
          <w:i/>
          <w:lang w:val="de-DE"/>
        </w:rPr>
        <w:t>ins</w:t>
      </w:r>
      <w:r w:rsidRPr="007E0EE9">
        <w:rPr>
          <w:b/>
          <w:i/>
        </w:rPr>
        <w:t xml:space="preserve"> </w:t>
      </w:r>
      <w:r w:rsidRPr="007E0EE9">
        <w:rPr>
          <w:b/>
          <w:i/>
          <w:lang w:val="de-DE"/>
        </w:rPr>
        <w:t>Deutsch</w:t>
      </w:r>
    </w:p>
    <w:p w:rsidR="00932360" w:rsidRPr="007E0EE9" w:rsidRDefault="00932360" w:rsidP="00932360">
      <w:pPr>
        <w:widowControl/>
        <w:rPr>
          <w:b/>
          <w:i/>
        </w:rPr>
      </w:pPr>
    </w:p>
    <w:p w:rsidR="00932360" w:rsidRPr="007E0EE9" w:rsidRDefault="00932360" w:rsidP="00932360">
      <w:pPr>
        <w:pStyle w:val="af8"/>
        <w:spacing w:before="0" w:beforeAutospacing="0" w:after="75" w:afterAutospacing="0"/>
        <w:rPr>
          <w:color w:val="000000"/>
          <w:sz w:val="24"/>
        </w:rPr>
      </w:pPr>
      <w:r w:rsidRPr="007E0EE9">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w:t>
      </w:r>
      <w:proofErr w:type="gramStart"/>
      <w:r w:rsidRPr="007E0EE9">
        <w:rPr>
          <w:color w:val="000000"/>
          <w:sz w:val="24"/>
        </w:rPr>
        <w:t>,</w:t>
      </w:r>
      <w:proofErr w:type="gramEnd"/>
      <w:r w:rsidRPr="007E0EE9">
        <w:rPr>
          <w:color w:val="000000"/>
          <w:sz w:val="24"/>
        </w:rPr>
        <w:t xml:space="preserve"> в сфере новых технологий мы должны придерживаться золотой середины, иначе все эти новинки могут обернуться против нас самих.</w:t>
      </w:r>
    </w:p>
    <w:p w:rsidR="00932360" w:rsidRPr="007E0EE9" w:rsidRDefault="00932360" w:rsidP="00932360">
      <w:pPr>
        <w:pStyle w:val="af8"/>
        <w:spacing w:before="0" w:beforeAutospacing="0" w:after="75" w:afterAutospacing="0"/>
        <w:rPr>
          <w:color w:val="000000"/>
          <w:sz w:val="24"/>
        </w:rPr>
      </w:pPr>
      <w:r w:rsidRPr="007E0EE9">
        <w:rPr>
          <w:color w:val="000000"/>
          <w:sz w:val="24"/>
        </w:rPr>
        <w:lastRenderedPageBreak/>
        <w:t xml:space="preserve">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w:t>
      </w:r>
      <w:proofErr w:type="gramStart"/>
      <w:r w:rsidRPr="007E0EE9">
        <w:rPr>
          <w:color w:val="000000"/>
          <w:sz w:val="24"/>
        </w:rPr>
        <w:t>для</w:t>
      </w:r>
      <w:proofErr w:type="gramEnd"/>
      <w:r w:rsidRPr="007E0EE9">
        <w:rPr>
          <w:color w:val="000000"/>
          <w:sz w:val="24"/>
        </w:rPr>
        <w:t xml:space="preserve"> современных гаджетов. Такая фабрика может выбрасывать в атмосферу тонны вредных веществ, вызывая кислотные дожди.</w:t>
      </w:r>
    </w:p>
    <w:p w:rsidR="00932360" w:rsidRPr="007E0EE9" w:rsidRDefault="00932360" w:rsidP="00932360">
      <w:pPr>
        <w:pStyle w:val="af8"/>
        <w:spacing w:before="0" w:beforeAutospacing="0" w:after="75" w:afterAutospacing="0"/>
        <w:rPr>
          <w:color w:val="000000"/>
          <w:sz w:val="24"/>
        </w:rPr>
      </w:pPr>
      <w:r w:rsidRPr="007E0EE9">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7E0EE9" w:rsidRDefault="00932360" w:rsidP="00932360">
      <w:pPr>
        <w:pStyle w:val="af8"/>
        <w:spacing w:before="0" w:beforeAutospacing="0" w:after="75" w:afterAutospacing="0"/>
        <w:rPr>
          <w:color w:val="000000"/>
          <w:sz w:val="24"/>
        </w:rPr>
      </w:pPr>
      <w:r w:rsidRPr="007E0EE9">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7E0EE9" w:rsidRDefault="00932360" w:rsidP="00932360">
      <w:pPr>
        <w:pStyle w:val="af8"/>
        <w:spacing w:before="0" w:beforeAutospacing="0" w:after="75" w:afterAutospacing="0"/>
        <w:rPr>
          <w:color w:val="000000"/>
          <w:sz w:val="24"/>
        </w:rPr>
      </w:pPr>
      <w:r w:rsidRPr="007E0EE9">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7E0EE9" w:rsidRDefault="00932360" w:rsidP="00932360">
      <w:pPr>
        <w:pStyle w:val="af8"/>
        <w:spacing w:before="0" w:beforeAutospacing="0" w:after="75" w:afterAutospacing="0"/>
        <w:rPr>
          <w:color w:val="000000"/>
          <w:sz w:val="24"/>
        </w:rPr>
      </w:pPr>
      <w:r w:rsidRPr="007E0EE9">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7E0EE9" w:rsidRDefault="00932360" w:rsidP="00932360">
      <w:pPr>
        <w:widowControl/>
        <w:autoSpaceDE/>
        <w:autoSpaceDN/>
        <w:adjustRightInd/>
        <w:spacing w:after="200" w:line="276" w:lineRule="auto"/>
        <w:ind w:firstLine="0"/>
        <w:jc w:val="left"/>
        <w:rPr>
          <w:b/>
        </w:rPr>
      </w:pPr>
      <w:r w:rsidRPr="007E0EE9">
        <w:rPr>
          <w:b/>
        </w:rPr>
        <w:br w:type="page"/>
      </w:r>
    </w:p>
    <w:p w:rsidR="00932360" w:rsidRPr="007E0EE9" w:rsidRDefault="00932360" w:rsidP="00932360">
      <w:pPr>
        <w:jc w:val="center"/>
        <w:rPr>
          <w:b/>
        </w:rPr>
        <w:sectPr w:rsidR="00932360" w:rsidRPr="007E0EE9" w:rsidSect="00DA3B71">
          <w:pgSz w:w="11906" w:h="16838"/>
          <w:pgMar w:top="851" w:right="850" w:bottom="1134" w:left="1701" w:header="708" w:footer="708" w:gutter="0"/>
          <w:cols w:space="708"/>
          <w:docGrid w:linePitch="360"/>
        </w:sectPr>
      </w:pPr>
    </w:p>
    <w:tbl>
      <w:tblPr>
        <w:tblStyle w:val="a7"/>
        <w:tblW w:w="15701" w:type="dxa"/>
        <w:tblLayout w:type="fixed"/>
        <w:tblLook w:val="04A0"/>
      </w:tblPr>
      <w:tblGrid>
        <w:gridCol w:w="9606"/>
        <w:gridCol w:w="3260"/>
        <w:gridCol w:w="2835"/>
      </w:tblGrid>
      <w:tr w:rsidR="00932360" w:rsidRPr="005131A0" w:rsidTr="00F4522B">
        <w:trPr>
          <w:trHeight w:val="983"/>
        </w:trPr>
        <w:tc>
          <w:tcPr>
            <w:tcW w:w="9606" w:type="dxa"/>
          </w:tcPr>
          <w:p w:rsidR="00932360" w:rsidRPr="007E0EE9" w:rsidRDefault="00932360" w:rsidP="00F4522B">
            <w:pPr>
              <w:ind w:firstLine="709"/>
              <w:jc w:val="center"/>
              <w:rPr>
                <w:i/>
                <w:lang w:val="de-DE"/>
              </w:rPr>
            </w:pPr>
            <w:r w:rsidRPr="007E0EE9">
              <w:rPr>
                <w:i/>
                <w:lang w:val="de-DE"/>
              </w:rPr>
              <w:lastRenderedPageBreak/>
              <w:t xml:space="preserve">Text nach: </w:t>
            </w:r>
            <w:hyperlink r:id="rId116" w:history="1">
              <w:r w:rsidRPr="007E0EE9">
                <w:rPr>
                  <w:rStyle w:val="afc"/>
                  <w:i/>
                  <w:lang w:val="de-DE"/>
                </w:rPr>
                <w:t>http://www.studieren-im-netz.org/</w:t>
              </w:r>
            </w:hyperlink>
          </w:p>
          <w:p w:rsidR="00932360" w:rsidRPr="007E0EE9" w:rsidRDefault="00932360" w:rsidP="00F4522B">
            <w:pPr>
              <w:ind w:firstLine="709"/>
              <w:jc w:val="center"/>
              <w:rPr>
                <w:b/>
                <w:lang w:val="de-DE"/>
              </w:rPr>
            </w:pPr>
            <w:r w:rsidRPr="007E0EE9">
              <w:rPr>
                <w:b/>
                <w:lang w:val="de-DE"/>
              </w:rPr>
              <w:t>TECHNIK UND INGENIEURWISSENSCHAFTEN</w:t>
            </w:r>
          </w:p>
        </w:tc>
        <w:tc>
          <w:tcPr>
            <w:tcW w:w="3260" w:type="dxa"/>
            <w:vMerge w:val="restart"/>
          </w:tcPr>
          <w:p w:rsidR="00932360" w:rsidRPr="007E0EE9" w:rsidRDefault="00932360" w:rsidP="00F4522B">
            <w:pPr>
              <w:rPr>
                <w:b/>
                <w:lang w:val="de-DE"/>
              </w:rPr>
            </w:pPr>
            <w:r w:rsidRPr="007E0EE9">
              <w:rPr>
                <w:b/>
                <w:lang w:val="de-DE"/>
              </w:rPr>
              <w:t xml:space="preserve">2.Lesen Sie den Text noch einmal und </w:t>
            </w:r>
            <w:r w:rsidRPr="007E0EE9">
              <w:rPr>
                <w:b/>
                <w:u w:val="single"/>
                <w:lang w:val="de-DE"/>
              </w:rPr>
              <w:t>unterstreichen</w:t>
            </w:r>
            <w:r w:rsidRPr="007E0EE9">
              <w:rPr>
                <w:b/>
                <w:lang w:val="de-DE"/>
              </w:rPr>
              <w:t xml:space="preserve"> Sie die Antworten auf diese Fragen</w:t>
            </w:r>
          </w:p>
        </w:tc>
        <w:tc>
          <w:tcPr>
            <w:tcW w:w="2835" w:type="dxa"/>
            <w:vMerge w:val="restart"/>
          </w:tcPr>
          <w:p w:rsidR="00932360" w:rsidRPr="007E0EE9" w:rsidRDefault="00932360" w:rsidP="00F4522B">
            <w:pPr>
              <w:rPr>
                <w:b/>
                <w:lang w:val="de-DE"/>
              </w:rPr>
            </w:pPr>
            <w:r w:rsidRPr="007E0EE9">
              <w:rPr>
                <w:b/>
                <w:lang w:val="de-DE"/>
              </w:rPr>
              <w:t>3. Ergänzen Sie bitte folgende Sätze.</w:t>
            </w:r>
          </w:p>
        </w:tc>
      </w:tr>
      <w:tr w:rsidR="00932360" w:rsidRPr="005131A0" w:rsidTr="00F4522B">
        <w:tc>
          <w:tcPr>
            <w:tcW w:w="9606" w:type="dxa"/>
          </w:tcPr>
          <w:p w:rsidR="00932360" w:rsidRPr="007E0EE9" w:rsidRDefault="00932360" w:rsidP="00F4522B">
            <w:pPr>
              <w:jc w:val="right"/>
              <w:rPr>
                <w:b/>
                <w:lang w:val="de-DE"/>
              </w:rPr>
            </w:pPr>
          </w:p>
        </w:tc>
        <w:tc>
          <w:tcPr>
            <w:tcW w:w="3260" w:type="dxa"/>
            <w:vMerge/>
          </w:tcPr>
          <w:p w:rsidR="00932360" w:rsidRPr="007E0EE9" w:rsidRDefault="00932360" w:rsidP="00F4522B">
            <w:pPr>
              <w:rPr>
                <w:b/>
                <w:lang w:val="de-DE"/>
              </w:rPr>
            </w:pPr>
          </w:p>
        </w:tc>
        <w:tc>
          <w:tcPr>
            <w:tcW w:w="2835" w:type="dxa"/>
            <w:vMerge/>
          </w:tcPr>
          <w:p w:rsidR="00932360" w:rsidRPr="007E0EE9" w:rsidRDefault="00932360" w:rsidP="00F4522B">
            <w:pPr>
              <w:rPr>
                <w:b/>
                <w:lang w:val="de-DE"/>
              </w:rPr>
            </w:pPr>
          </w:p>
        </w:tc>
      </w:tr>
      <w:tr w:rsidR="00932360" w:rsidRPr="005131A0" w:rsidTr="00F4522B">
        <w:trPr>
          <w:trHeight w:val="405"/>
        </w:trPr>
        <w:tc>
          <w:tcPr>
            <w:tcW w:w="9606" w:type="dxa"/>
            <w:vMerge w:val="restart"/>
          </w:tcPr>
          <w:p w:rsidR="00932360" w:rsidRPr="007E0EE9" w:rsidRDefault="00932360" w:rsidP="00F4522B">
            <w:pPr>
              <w:ind w:firstLine="709"/>
              <w:contextualSpacing/>
              <w:rPr>
                <w:lang w:val="de-DE"/>
              </w:rPr>
            </w:pPr>
            <w:r w:rsidRPr="007E0EE9">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7E0EE9" w:rsidRDefault="00932360" w:rsidP="00F4522B">
            <w:pPr>
              <w:ind w:firstLine="709"/>
              <w:contextualSpacing/>
              <w:rPr>
                <w:lang w:val="de-DE"/>
              </w:rPr>
            </w:pPr>
            <w:r w:rsidRPr="007E0EE9">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7E0EE9" w:rsidRDefault="00932360" w:rsidP="00F4522B">
            <w:pPr>
              <w:ind w:firstLine="709"/>
              <w:contextualSpacing/>
              <w:rPr>
                <w:lang w:val="de-DE"/>
              </w:rPr>
            </w:pPr>
            <w:r w:rsidRPr="007E0EE9">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7E0EE9" w:rsidRDefault="00932360" w:rsidP="00F4522B">
            <w:pPr>
              <w:ind w:firstLine="709"/>
              <w:contextualSpacing/>
              <w:rPr>
                <w:lang w:val="de-DE"/>
              </w:rPr>
            </w:pPr>
            <w:r w:rsidRPr="007E0EE9">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7E0EE9" w:rsidRDefault="00932360" w:rsidP="00F4522B">
            <w:pPr>
              <w:ind w:firstLine="709"/>
              <w:contextualSpacing/>
              <w:rPr>
                <w:lang w:val="de-DE"/>
              </w:rPr>
            </w:pPr>
            <w:r w:rsidRPr="007E0EE9">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7E0EE9" w:rsidRDefault="00932360" w:rsidP="00F4522B">
            <w:pPr>
              <w:ind w:firstLine="709"/>
              <w:contextualSpacing/>
              <w:rPr>
                <w:lang w:val="de-DE"/>
              </w:rPr>
            </w:pPr>
            <w:r w:rsidRPr="007E0EE9">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7E0EE9" w:rsidRDefault="00932360" w:rsidP="00F4522B">
            <w:pPr>
              <w:ind w:firstLine="709"/>
              <w:contextualSpacing/>
              <w:rPr>
                <w:lang w:val="de-DE"/>
              </w:rPr>
            </w:pPr>
            <w:r w:rsidRPr="007E0EE9">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7E0EE9" w:rsidRDefault="00932360" w:rsidP="00F4522B">
            <w:pPr>
              <w:ind w:firstLine="709"/>
              <w:contextualSpacing/>
              <w:rPr>
                <w:lang w:val="de-DE"/>
              </w:rPr>
            </w:pPr>
            <w:r w:rsidRPr="007E0EE9">
              <w:rPr>
                <w:lang w:val="de-DE"/>
              </w:rPr>
              <w:t xml:space="preserve">Die Studienrichtung Technisches Gesundheitswesen und Medizintechnik befasst sich mit </w:t>
            </w:r>
            <w:r w:rsidRPr="007E0EE9">
              <w:rPr>
                <w:lang w:val="de-DE"/>
              </w:rPr>
              <w:lastRenderedPageBreak/>
              <w:t>der fortschreitenden Technisierung im Gesundheitswesen und baut auf eine intensive Zusammenarbeit von Medizin und dem Ingenieurwesen auf.</w:t>
            </w:r>
          </w:p>
          <w:p w:rsidR="00932360" w:rsidRPr="007E0EE9" w:rsidRDefault="00932360" w:rsidP="00F4522B">
            <w:pPr>
              <w:ind w:firstLine="709"/>
              <w:contextualSpacing/>
              <w:rPr>
                <w:lang w:val="de-DE"/>
              </w:rPr>
            </w:pPr>
            <w:r w:rsidRPr="007E0EE9">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7E0EE9" w:rsidRDefault="00932360" w:rsidP="00F4522B">
            <w:pPr>
              <w:ind w:firstLine="709"/>
              <w:contextualSpacing/>
              <w:rPr>
                <w:lang w:val="de-DE"/>
              </w:rPr>
            </w:pPr>
            <w:r w:rsidRPr="007E0EE9">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7E0EE9" w:rsidRDefault="00932360" w:rsidP="00F4522B">
            <w:pPr>
              <w:ind w:firstLine="709"/>
              <w:contextualSpacing/>
              <w:rPr>
                <w:lang w:val="de-DE"/>
              </w:rPr>
            </w:pPr>
            <w:r w:rsidRPr="007E0EE9">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7E0EE9" w:rsidRDefault="00932360" w:rsidP="00F4522B">
            <w:pPr>
              <w:ind w:firstLine="709"/>
              <w:contextualSpacing/>
              <w:rPr>
                <w:lang w:val="de-DE"/>
              </w:rPr>
            </w:pPr>
            <w:r w:rsidRPr="007E0EE9">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7E0EE9" w:rsidRDefault="00932360" w:rsidP="00F4522B">
            <w:pPr>
              <w:ind w:firstLine="709"/>
              <w:contextualSpacing/>
              <w:rPr>
                <w:lang w:val="de-DE"/>
              </w:rPr>
            </w:pPr>
            <w:r w:rsidRPr="007E0EE9">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7E0EE9" w:rsidRDefault="00932360" w:rsidP="00F4522B">
            <w:pPr>
              <w:ind w:firstLine="709"/>
              <w:contextualSpacing/>
              <w:rPr>
                <w:lang w:val="de-DE"/>
              </w:rPr>
            </w:pPr>
            <w:r w:rsidRPr="007E0EE9">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7E0EE9" w:rsidRDefault="00932360" w:rsidP="00F4522B">
            <w:pPr>
              <w:ind w:firstLine="709"/>
              <w:contextualSpacing/>
              <w:rPr>
                <w:lang w:val="de-DE"/>
              </w:rPr>
            </w:pPr>
            <w:r w:rsidRPr="007E0EE9">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7E0EE9">
              <w:rPr>
                <w:lang w:val="de-DE"/>
              </w:rPr>
              <w:lastRenderedPageBreak/>
              <w:t xml:space="preserve">Ingenieurswissenschaften die Montage und den Betrieb von Maschinen und Anlagen. </w:t>
            </w:r>
          </w:p>
          <w:p w:rsidR="00932360" w:rsidRPr="007E0EE9" w:rsidRDefault="00932360" w:rsidP="00F4522B">
            <w:pPr>
              <w:contextualSpacing/>
              <w:rPr>
                <w:lang w:val="de-DE"/>
              </w:rPr>
            </w:pPr>
            <w:r w:rsidRPr="007E0EE9">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lastRenderedPageBreak/>
              <w:t xml:space="preserve">Welche Studiengänge fallen unter die Technik- und Ingenieurwissenschaften?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Welche fachlichen Neigungen sollte man für ein Ingenieur-Studium besitzen?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Welche weiteren Fähigkeiten sollte man für ein Ingenieur-Studiumbeibringen?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Welche Tipps für ein erfolgreiches Studium gibt es?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Wie sehen die Tätigkeitsfelder eines Ingenieurwissenschaftlers aus?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Wie sieht die Arbeitsmarktlage im Bereich der Technik- und Ingenieurwissenschaften aus? </w:t>
            </w:r>
          </w:p>
          <w:p w:rsidR="00932360" w:rsidRPr="007E0EE9" w:rsidRDefault="00932360" w:rsidP="00F4522B">
            <w:pPr>
              <w:pStyle w:val="af7"/>
              <w:numPr>
                <w:ilvl w:val="0"/>
                <w:numId w:val="33"/>
              </w:numPr>
              <w:spacing w:after="200" w:line="240" w:lineRule="auto"/>
              <w:ind w:left="33" w:firstLine="0"/>
              <w:rPr>
                <w:szCs w:val="24"/>
                <w:lang w:val="de-DE"/>
              </w:rPr>
            </w:pPr>
            <w:r w:rsidRPr="007E0EE9">
              <w:rPr>
                <w:szCs w:val="24"/>
                <w:lang w:val="de-DE"/>
              </w:rPr>
              <w:t>Wie sind die Chancen für Ingenieure in der Zukunft?</w:t>
            </w:r>
          </w:p>
        </w:tc>
        <w:tc>
          <w:tcPr>
            <w:tcW w:w="2835" w:type="dxa"/>
          </w:tcPr>
          <w:p w:rsidR="00932360" w:rsidRPr="007E0EE9" w:rsidRDefault="00932360" w:rsidP="00F4522B">
            <w:pPr>
              <w:rPr>
                <w:lang w:val="de-DE"/>
              </w:rPr>
            </w:pPr>
            <w:r w:rsidRPr="007E0EE9">
              <w:rPr>
                <w:lang w:val="de-DE"/>
              </w:rPr>
              <w:t>1.Die Architektur und das Bauingenieurwesen befassen sich mit__________________________________________________________________________________</w:t>
            </w:r>
          </w:p>
          <w:p w:rsidR="00932360" w:rsidRPr="007E0EE9" w:rsidRDefault="00932360" w:rsidP="00F4522B">
            <w:pPr>
              <w:rPr>
                <w:lang w:val="de-DE"/>
              </w:rPr>
            </w:pPr>
            <w:r w:rsidRPr="007E0EE9">
              <w:rPr>
                <w:lang w:val="de-DE"/>
              </w:rPr>
              <w:t>Die Lebensmitteltechnologie beschäftigt sich mit die Erfindung von Dynamit_____________________________________________________________________________</w:t>
            </w:r>
          </w:p>
          <w:p w:rsidR="00932360" w:rsidRPr="007E0EE9" w:rsidRDefault="00932360" w:rsidP="00F4522B">
            <w:pPr>
              <w:rPr>
                <w:lang w:val="de-DE"/>
              </w:rPr>
            </w:pPr>
            <w:r w:rsidRPr="007E0EE9">
              <w:rPr>
                <w:rFonts w:eastAsiaTheme="minorHAnsi"/>
                <w:lang w:val="de-DE"/>
              </w:rPr>
              <w:t>In der Luft- und Raumfahrttechnik geht es um</w:t>
            </w:r>
            <w:r w:rsidRPr="007E0EE9">
              <w:rPr>
                <w:lang w:val="de-DE"/>
              </w:rPr>
              <w:t>geben Nobelpreis____________________________________________________________________________</w:t>
            </w:r>
          </w:p>
          <w:p w:rsidR="00932360" w:rsidRPr="007E0EE9" w:rsidRDefault="00932360" w:rsidP="00F4522B">
            <w:pPr>
              <w:rPr>
                <w:lang w:val="de-DE"/>
              </w:rPr>
            </w:pPr>
            <w:r w:rsidRPr="007E0EE9">
              <w:rPr>
                <w:lang w:val="de-DE"/>
              </w:rPr>
              <w:t>Die Informationstechnik untersucht____________________________________________________________________________</w:t>
            </w:r>
          </w:p>
          <w:p w:rsidR="00932360" w:rsidRPr="007E0EE9" w:rsidRDefault="00932360" w:rsidP="00F4522B">
            <w:pPr>
              <w:rPr>
                <w:lang w:val="de-DE"/>
              </w:rPr>
            </w:pPr>
            <w:r w:rsidRPr="007E0EE9">
              <w:rPr>
                <w:lang w:val="de-DE"/>
              </w:rPr>
              <w:lastRenderedPageBreak/>
              <w:t>Die Schiffstechnik beinhaltet____________________________________________________________________________</w:t>
            </w:r>
          </w:p>
          <w:p w:rsidR="00932360" w:rsidRPr="007E0EE9" w:rsidRDefault="00932360" w:rsidP="00F4522B">
            <w:pPr>
              <w:rPr>
                <w:lang w:val="de-DE"/>
              </w:rPr>
            </w:pPr>
            <w:r w:rsidRPr="007E0EE9">
              <w:rPr>
                <w:lang w:val="de-DE"/>
              </w:rPr>
              <w:t>Die Textiltechnik beschreibt____________________________________________________________________________</w:t>
            </w:r>
          </w:p>
          <w:p w:rsidR="00932360" w:rsidRPr="007E0EE9" w:rsidRDefault="00932360" w:rsidP="00F4522B">
            <w:pPr>
              <w:rPr>
                <w:lang w:val="de-DE"/>
              </w:rPr>
            </w:pPr>
            <w:r w:rsidRPr="007E0EE9">
              <w:rPr>
                <w:lang w:val="de-DE"/>
              </w:rPr>
              <w:t>Der Fokus der Studienrichtungen Umweltschutz und Ökologie liegt_________________________________________________________________________________</w:t>
            </w:r>
          </w:p>
          <w:p w:rsidR="00932360" w:rsidRPr="007E0EE9" w:rsidRDefault="00932360" w:rsidP="00F4522B">
            <w:pPr>
              <w:rPr>
                <w:lang w:val="de-DE"/>
              </w:rPr>
            </w:pPr>
          </w:p>
        </w:tc>
      </w:tr>
      <w:tr w:rsidR="00932360" w:rsidRPr="005131A0" w:rsidTr="00F4522B">
        <w:trPr>
          <w:trHeight w:val="1879"/>
        </w:trPr>
        <w:tc>
          <w:tcPr>
            <w:tcW w:w="9606" w:type="dxa"/>
            <w:vMerge/>
            <w:tcBorders>
              <w:bottom w:val="single" w:sz="4" w:space="0" w:color="auto"/>
            </w:tcBorders>
          </w:tcPr>
          <w:p w:rsidR="00932360" w:rsidRPr="007E0EE9" w:rsidRDefault="00932360" w:rsidP="00F4522B">
            <w:pPr>
              <w:ind w:firstLine="708"/>
              <w:rPr>
                <w:lang w:val="de-DE"/>
              </w:rPr>
            </w:pPr>
          </w:p>
        </w:tc>
        <w:tc>
          <w:tcPr>
            <w:tcW w:w="3260" w:type="dxa"/>
            <w:tcBorders>
              <w:bottom w:val="single" w:sz="4" w:space="0" w:color="auto"/>
            </w:tcBorders>
          </w:tcPr>
          <w:p w:rsidR="00932360" w:rsidRPr="007E0EE9" w:rsidRDefault="00932360" w:rsidP="00F4522B">
            <w:pPr>
              <w:rPr>
                <w:b/>
                <w:i/>
                <w:lang w:val="de-DE"/>
              </w:rPr>
            </w:pPr>
          </w:p>
        </w:tc>
        <w:tc>
          <w:tcPr>
            <w:tcW w:w="2835" w:type="dxa"/>
          </w:tcPr>
          <w:p w:rsidR="00932360" w:rsidRPr="007E0EE9" w:rsidRDefault="00932360" w:rsidP="00F4522B">
            <w:pPr>
              <w:rPr>
                <w:b/>
                <w:lang w:val="de-DE"/>
              </w:rPr>
            </w:pPr>
          </w:p>
        </w:tc>
      </w:tr>
      <w:tr w:rsidR="00932360" w:rsidRPr="005131A0" w:rsidTr="00F4522B">
        <w:trPr>
          <w:gridAfter w:val="2"/>
          <w:wAfter w:w="6095" w:type="dxa"/>
        </w:trPr>
        <w:tc>
          <w:tcPr>
            <w:tcW w:w="9606" w:type="dxa"/>
            <w:tcBorders>
              <w:left w:val="nil"/>
              <w:bottom w:val="nil"/>
              <w:right w:val="nil"/>
            </w:tcBorders>
          </w:tcPr>
          <w:p w:rsidR="00932360" w:rsidRPr="007E0EE9" w:rsidRDefault="00932360" w:rsidP="00F4522B">
            <w:pPr>
              <w:ind w:firstLine="708"/>
              <w:rPr>
                <w:lang w:val="de-DE"/>
              </w:rPr>
            </w:pPr>
          </w:p>
        </w:tc>
      </w:tr>
    </w:tbl>
    <w:tbl>
      <w:tblPr>
        <w:tblStyle w:val="13"/>
        <w:tblW w:w="15701" w:type="dxa"/>
        <w:tblLayout w:type="fixed"/>
        <w:tblLook w:val="04A0"/>
      </w:tblPr>
      <w:tblGrid>
        <w:gridCol w:w="9606"/>
        <w:gridCol w:w="3260"/>
        <w:gridCol w:w="2835"/>
      </w:tblGrid>
      <w:tr w:rsidR="00932360" w:rsidRPr="007E0EE9" w:rsidTr="00F4522B">
        <w:tc>
          <w:tcPr>
            <w:tcW w:w="9606" w:type="dxa"/>
          </w:tcPr>
          <w:p w:rsidR="00932360" w:rsidRPr="007E0EE9" w:rsidRDefault="00932360" w:rsidP="00F4522B">
            <w:pPr>
              <w:ind w:firstLine="709"/>
              <w:jc w:val="center"/>
              <w:rPr>
                <w:b/>
                <w:sz w:val="24"/>
                <w:szCs w:val="24"/>
                <w:lang w:val="de-DE"/>
              </w:rPr>
            </w:pPr>
            <w:r w:rsidRPr="007E0EE9">
              <w:rPr>
                <w:sz w:val="24"/>
                <w:szCs w:val="24"/>
                <w:lang w:val="de-DE"/>
              </w:rPr>
              <w:t xml:space="preserve">Text nach: </w:t>
            </w:r>
            <w:hyperlink r:id="rId117" w:history="1">
              <w:r w:rsidRPr="007E0EE9">
                <w:rPr>
                  <w:rStyle w:val="afc"/>
                  <w:sz w:val="24"/>
                  <w:szCs w:val="24"/>
                  <w:lang w:val="de-DE"/>
                </w:rPr>
                <w:t>http://www.zeit.de/</w:t>
              </w:r>
            </w:hyperlink>
          </w:p>
        </w:tc>
        <w:tc>
          <w:tcPr>
            <w:tcW w:w="3260" w:type="dxa"/>
            <w:vMerge w:val="restart"/>
          </w:tcPr>
          <w:p w:rsidR="00932360" w:rsidRPr="007E0EE9" w:rsidRDefault="00932360" w:rsidP="00F4522B">
            <w:pPr>
              <w:rPr>
                <w:b/>
                <w:sz w:val="24"/>
                <w:szCs w:val="24"/>
                <w:lang w:val="de-DE"/>
              </w:rPr>
            </w:pPr>
            <w:r w:rsidRPr="007E0EE9">
              <w:rPr>
                <w:b/>
                <w:sz w:val="24"/>
                <w:szCs w:val="24"/>
                <w:lang w:val="de-DE"/>
              </w:rPr>
              <w:t xml:space="preserve">2.Lesen Sie den Text noch einmal und </w:t>
            </w:r>
            <w:r w:rsidRPr="007E0EE9">
              <w:rPr>
                <w:b/>
                <w:sz w:val="24"/>
                <w:szCs w:val="24"/>
                <w:u w:val="single"/>
                <w:lang w:val="de-DE"/>
              </w:rPr>
              <w:t>unterstreichen</w:t>
            </w:r>
            <w:r w:rsidRPr="007E0EE9">
              <w:rPr>
                <w:b/>
                <w:sz w:val="24"/>
                <w:szCs w:val="24"/>
                <w:lang w:val="de-DE"/>
              </w:rPr>
              <w:t xml:space="preserve"> Sie die Antworten auf diese Fragen</w:t>
            </w:r>
          </w:p>
        </w:tc>
        <w:tc>
          <w:tcPr>
            <w:tcW w:w="2835" w:type="dxa"/>
            <w:vMerge w:val="restart"/>
          </w:tcPr>
          <w:p w:rsidR="00932360" w:rsidRPr="007E0EE9" w:rsidRDefault="00932360" w:rsidP="00F4522B">
            <w:pPr>
              <w:rPr>
                <w:b/>
                <w:sz w:val="24"/>
                <w:szCs w:val="24"/>
                <w:lang w:val="de-DE"/>
              </w:rPr>
            </w:pPr>
            <w:r w:rsidRPr="007E0EE9">
              <w:rPr>
                <w:b/>
                <w:sz w:val="24"/>
                <w:szCs w:val="24"/>
                <w:lang w:val="de-DE"/>
              </w:rPr>
              <w:t>3.</w:t>
            </w:r>
            <w:r w:rsidRPr="007E0EE9">
              <w:rPr>
                <w:sz w:val="24"/>
                <w:szCs w:val="24"/>
                <w:lang w:val="de-DE"/>
              </w:rPr>
              <w:t xml:space="preserve"> </w:t>
            </w:r>
            <w:r w:rsidRPr="007E0EE9">
              <w:rPr>
                <w:b/>
                <w:sz w:val="24"/>
                <w:szCs w:val="24"/>
                <w:lang w:val="de-DE"/>
              </w:rPr>
              <w:t>Wie verstehen Sie die Sätze? Erklären Sie.</w:t>
            </w:r>
          </w:p>
        </w:tc>
      </w:tr>
      <w:tr w:rsidR="00932360" w:rsidRPr="007E0EE9" w:rsidTr="00F4522B">
        <w:tc>
          <w:tcPr>
            <w:tcW w:w="9606" w:type="dxa"/>
          </w:tcPr>
          <w:p w:rsidR="00932360" w:rsidRPr="007E0EE9" w:rsidRDefault="00932360" w:rsidP="00F4522B">
            <w:pPr>
              <w:ind w:firstLine="709"/>
              <w:jc w:val="center"/>
              <w:rPr>
                <w:b/>
                <w:sz w:val="24"/>
                <w:szCs w:val="24"/>
                <w:lang w:val="de-DE"/>
              </w:rPr>
            </w:pPr>
            <w:r w:rsidRPr="007E0EE9">
              <w:rPr>
                <w:b/>
                <w:sz w:val="24"/>
                <w:szCs w:val="24"/>
                <w:lang w:val="de-DE"/>
              </w:rPr>
              <w:t xml:space="preserve"> DAS WELTBILD IM WANDEL</w:t>
            </w:r>
          </w:p>
        </w:tc>
        <w:tc>
          <w:tcPr>
            <w:tcW w:w="3260" w:type="dxa"/>
            <w:vMerge/>
          </w:tcPr>
          <w:p w:rsidR="00932360" w:rsidRPr="007E0EE9" w:rsidRDefault="00932360" w:rsidP="00F4522B">
            <w:pPr>
              <w:rPr>
                <w:b/>
                <w:sz w:val="24"/>
                <w:szCs w:val="24"/>
                <w:lang w:val="de-DE"/>
              </w:rPr>
            </w:pPr>
          </w:p>
        </w:tc>
        <w:tc>
          <w:tcPr>
            <w:tcW w:w="2835" w:type="dxa"/>
            <w:vMerge/>
          </w:tcPr>
          <w:p w:rsidR="00932360" w:rsidRPr="007E0EE9" w:rsidRDefault="00932360" w:rsidP="00F4522B">
            <w:pPr>
              <w:rPr>
                <w:b/>
                <w:sz w:val="24"/>
                <w:szCs w:val="24"/>
                <w:lang w:val="de-DE"/>
              </w:rPr>
            </w:pPr>
          </w:p>
        </w:tc>
      </w:tr>
      <w:tr w:rsidR="00932360" w:rsidRPr="007E0EE9" w:rsidTr="00F4522B">
        <w:tc>
          <w:tcPr>
            <w:tcW w:w="9606" w:type="dxa"/>
          </w:tcPr>
          <w:p w:rsidR="00932360" w:rsidRPr="007E0EE9" w:rsidRDefault="00932360" w:rsidP="00F4522B">
            <w:pPr>
              <w:ind w:firstLine="709"/>
              <w:rPr>
                <w:sz w:val="24"/>
                <w:szCs w:val="24"/>
                <w:lang w:val="de-DE"/>
              </w:rPr>
            </w:pPr>
            <w:r w:rsidRPr="007E0EE9">
              <w:rPr>
                <w:sz w:val="24"/>
                <w:szCs w:val="24"/>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7E0EE9" w:rsidRDefault="00932360" w:rsidP="00F4522B">
            <w:pPr>
              <w:ind w:firstLine="709"/>
              <w:rPr>
                <w:sz w:val="24"/>
                <w:szCs w:val="24"/>
                <w:lang w:val="de-DE"/>
              </w:rPr>
            </w:pPr>
            <w:r w:rsidRPr="007E0EE9">
              <w:rPr>
                <w:sz w:val="24"/>
                <w:szCs w:val="24"/>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7E0EE9">
              <w:rPr>
                <w:i/>
                <w:sz w:val="24"/>
                <w:szCs w:val="24"/>
                <w:lang w:val="de-DE"/>
              </w:rPr>
              <w:t>Whatsapp</w:t>
            </w:r>
            <w:r w:rsidRPr="007E0EE9">
              <w:rPr>
                <w:sz w:val="24"/>
                <w:szCs w:val="24"/>
                <w:lang w:val="de-DE"/>
              </w:rPr>
              <w:t xml:space="preserve"> Nachrichten per Internet geschickt. Neben der Kommunikation kann </w:t>
            </w:r>
          </w:p>
          <w:p w:rsidR="00932360" w:rsidRPr="007E0EE9" w:rsidRDefault="00932360" w:rsidP="00F4522B">
            <w:pPr>
              <w:ind w:firstLine="709"/>
              <w:rPr>
                <w:sz w:val="24"/>
                <w:szCs w:val="24"/>
                <w:lang w:val="de-DE"/>
              </w:rPr>
            </w:pPr>
            <w:r w:rsidRPr="007E0EE9">
              <w:rPr>
                <w:sz w:val="24"/>
                <w:szCs w:val="24"/>
                <w:lang w:val="de-DE"/>
              </w:rPr>
              <w:t xml:space="preserve">das Gerät aber auch einiges im Bereich der  Organisation. Ein Kalender organisiert alle Termine und erinnert an wichtige Ereignisse und Geburtstag. Word-Dokumente können auf dem </w:t>
            </w:r>
            <w:r w:rsidRPr="007E0EE9">
              <w:rPr>
                <w:sz w:val="24"/>
                <w:szCs w:val="24"/>
                <w:lang w:val="de-DE"/>
              </w:rPr>
              <w:lastRenderedPageBreak/>
              <w:t xml:space="preserve">Smartphone überarbeitet werden. Ein Telefonbuch mit vielen detaillierten Angaben kann angelegt werden. </w:t>
            </w:r>
          </w:p>
          <w:p w:rsidR="00932360" w:rsidRPr="007E0EE9" w:rsidRDefault="00932360" w:rsidP="00F4522B">
            <w:pPr>
              <w:ind w:firstLine="709"/>
              <w:rPr>
                <w:sz w:val="24"/>
                <w:szCs w:val="24"/>
                <w:lang w:val="de-DE"/>
              </w:rPr>
            </w:pPr>
            <w:r w:rsidRPr="007E0EE9">
              <w:rPr>
                <w:sz w:val="24"/>
                <w:szCs w:val="24"/>
                <w:lang w:val="de-DE"/>
              </w:rPr>
              <w:t>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rsidR="00932360" w:rsidRPr="007E0EE9" w:rsidRDefault="00932360" w:rsidP="00F4522B">
            <w:pPr>
              <w:spacing w:line="264" w:lineRule="auto"/>
              <w:rPr>
                <w:sz w:val="24"/>
                <w:szCs w:val="24"/>
                <w:lang w:val="de-DE"/>
              </w:rPr>
            </w:pPr>
            <w:r w:rsidRPr="007E0EE9">
              <w:rPr>
                <w:sz w:val="24"/>
                <w:szCs w:val="24"/>
                <w:lang w:val="de-DE"/>
              </w:rPr>
              <w:t xml:space="preserve"> </w:t>
            </w:r>
          </w:p>
        </w:tc>
        <w:tc>
          <w:tcPr>
            <w:tcW w:w="3260" w:type="dxa"/>
          </w:tcPr>
          <w:p w:rsidR="00932360" w:rsidRPr="007E0EE9" w:rsidRDefault="00932360" w:rsidP="00F4522B">
            <w:pPr>
              <w:pStyle w:val="af7"/>
              <w:ind w:left="-108"/>
              <w:rPr>
                <w:sz w:val="24"/>
                <w:szCs w:val="24"/>
                <w:lang w:val="de-DE"/>
              </w:rPr>
            </w:pPr>
            <w:r w:rsidRPr="007E0EE9">
              <w:rPr>
                <w:sz w:val="24"/>
                <w:szCs w:val="24"/>
                <w:lang w:val="de-DE"/>
              </w:rPr>
              <w:lastRenderedPageBreak/>
              <w:t xml:space="preserve">1. Nennen Sie die ersten technischen Erfindungen des 20. Jahrhunderts? </w:t>
            </w:r>
          </w:p>
          <w:p w:rsidR="00932360" w:rsidRPr="007E0EE9" w:rsidRDefault="00932360" w:rsidP="00F4522B">
            <w:pPr>
              <w:pStyle w:val="af7"/>
              <w:ind w:left="-108"/>
              <w:rPr>
                <w:sz w:val="24"/>
                <w:szCs w:val="24"/>
                <w:lang w:val="de-DE"/>
              </w:rPr>
            </w:pPr>
            <w:r w:rsidRPr="007E0EE9">
              <w:rPr>
                <w:sz w:val="24"/>
                <w:szCs w:val="24"/>
                <w:lang w:val="de-DE"/>
              </w:rPr>
              <w:t xml:space="preserve">2. Können Sie sich ein Leben ohne Waschmaschine oder ohne Kühlschrank vorstellen? </w:t>
            </w:r>
          </w:p>
          <w:p w:rsidR="00932360" w:rsidRPr="007E0EE9" w:rsidRDefault="00932360" w:rsidP="00F4522B">
            <w:pPr>
              <w:pStyle w:val="af7"/>
              <w:ind w:left="-108"/>
              <w:rPr>
                <w:sz w:val="24"/>
                <w:szCs w:val="24"/>
                <w:lang w:val="de-DE"/>
              </w:rPr>
            </w:pPr>
            <w:r w:rsidRPr="007E0EE9">
              <w:rPr>
                <w:sz w:val="24"/>
                <w:szCs w:val="24"/>
                <w:lang w:val="de-DE"/>
              </w:rPr>
              <w:t xml:space="preserve">3. Welche Haushaltsgeräte haben das Leben Ihrer Eltern/Großeltern wesentlich erleichtert? </w:t>
            </w:r>
          </w:p>
          <w:p w:rsidR="00932360" w:rsidRPr="007E0EE9" w:rsidRDefault="00932360" w:rsidP="00F4522B">
            <w:pPr>
              <w:pStyle w:val="af7"/>
              <w:ind w:left="-108"/>
              <w:rPr>
                <w:sz w:val="24"/>
                <w:szCs w:val="24"/>
                <w:lang w:val="de-DE"/>
              </w:rPr>
            </w:pPr>
            <w:r w:rsidRPr="007E0EE9">
              <w:rPr>
                <w:sz w:val="24"/>
                <w:szCs w:val="24"/>
                <w:lang w:val="de-DE"/>
              </w:rPr>
              <w:t xml:space="preserve">4. Welche Haushaltsgeräte erleichtern heute unsere Hausarbeit? </w:t>
            </w:r>
          </w:p>
          <w:p w:rsidR="00932360" w:rsidRPr="007E0EE9" w:rsidRDefault="00932360" w:rsidP="00F4522B">
            <w:pPr>
              <w:pStyle w:val="af7"/>
              <w:ind w:left="-108"/>
              <w:rPr>
                <w:sz w:val="24"/>
                <w:szCs w:val="24"/>
                <w:lang w:val="de-DE"/>
              </w:rPr>
            </w:pPr>
            <w:r w:rsidRPr="007E0EE9">
              <w:rPr>
                <w:sz w:val="24"/>
                <w:szCs w:val="24"/>
                <w:lang w:val="de-DE"/>
              </w:rPr>
              <w:t xml:space="preserve">5. Was hat das 21. Jahrhundert  in unserem </w:t>
            </w:r>
            <w:r w:rsidRPr="007E0EE9">
              <w:rPr>
                <w:sz w:val="24"/>
                <w:szCs w:val="24"/>
                <w:lang w:val="de-DE"/>
              </w:rPr>
              <w:lastRenderedPageBreak/>
              <w:t xml:space="preserve">alltäglichen Leben verändert?  </w:t>
            </w:r>
          </w:p>
          <w:p w:rsidR="00932360" w:rsidRPr="007E0EE9" w:rsidRDefault="00932360" w:rsidP="00F4522B">
            <w:pPr>
              <w:pStyle w:val="af7"/>
              <w:ind w:left="-108"/>
              <w:rPr>
                <w:sz w:val="24"/>
                <w:szCs w:val="24"/>
                <w:lang w:val="de-DE"/>
              </w:rPr>
            </w:pPr>
            <w:r w:rsidRPr="007E0EE9">
              <w:rPr>
                <w:sz w:val="24"/>
                <w:szCs w:val="24"/>
                <w:lang w:val="de-DE"/>
              </w:rPr>
              <w:t xml:space="preserve">6. Was hat sich in den letzten Jahren auf dem Gebiet der Informationstechnologie verändert? </w:t>
            </w:r>
          </w:p>
          <w:p w:rsidR="00932360" w:rsidRPr="007E0EE9" w:rsidRDefault="00932360" w:rsidP="00F4522B">
            <w:pPr>
              <w:pStyle w:val="af7"/>
              <w:ind w:left="-108"/>
              <w:rPr>
                <w:sz w:val="24"/>
                <w:szCs w:val="24"/>
                <w:lang w:val="de-DE"/>
              </w:rPr>
            </w:pPr>
            <w:r w:rsidRPr="007E0EE9">
              <w:rPr>
                <w:sz w:val="24"/>
                <w:szCs w:val="24"/>
                <w:lang w:val="de-DE"/>
              </w:rPr>
              <w:t>7. Was assoziieren Sie mit dem Wort „Handykommunikation“</w:t>
            </w:r>
          </w:p>
        </w:tc>
        <w:tc>
          <w:tcPr>
            <w:tcW w:w="2835" w:type="dxa"/>
          </w:tcPr>
          <w:p w:rsidR="00932360" w:rsidRPr="007E0EE9" w:rsidRDefault="00932360" w:rsidP="00F4522B">
            <w:pPr>
              <w:ind w:left="33"/>
              <w:rPr>
                <w:sz w:val="24"/>
                <w:szCs w:val="24"/>
                <w:lang w:val="de-DE"/>
              </w:rPr>
            </w:pPr>
            <w:r w:rsidRPr="007E0EE9">
              <w:rPr>
                <w:sz w:val="24"/>
                <w:szCs w:val="24"/>
                <w:lang w:val="de-DE"/>
              </w:rPr>
              <w:lastRenderedPageBreak/>
              <w:t>1. Die Entwicklung der Technik ist allerdings exponentiell._______________________________________________________________________________________________</w:t>
            </w:r>
          </w:p>
          <w:p w:rsidR="00932360" w:rsidRPr="007E0EE9" w:rsidRDefault="00932360" w:rsidP="00F4522B">
            <w:pPr>
              <w:ind w:left="33"/>
              <w:rPr>
                <w:sz w:val="24"/>
                <w:szCs w:val="24"/>
                <w:lang w:val="de-DE"/>
              </w:rPr>
            </w:pPr>
            <w:r w:rsidRPr="007E0EE9">
              <w:rPr>
                <w:sz w:val="24"/>
                <w:szCs w:val="24"/>
                <w:lang w:val="de-DE"/>
              </w:rPr>
              <w:t xml:space="preserve">2. Hat man sich in den Anfangsjahren über einige Neuheiten in jedem Jahrzehnt gefreut, so </w:t>
            </w:r>
          </w:p>
          <w:p w:rsidR="00932360" w:rsidRPr="007E0EE9" w:rsidRDefault="00932360" w:rsidP="00F4522B">
            <w:pPr>
              <w:ind w:left="33"/>
              <w:rPr>
                <w:sz w:val="24"/>
                <w:szCs w:val="24"/>
                <w:lang w:val="de-DE"/>
              </w:rPr>
            </w:pPr>
            <w:r w:rsidRPr="007E0EE9">
              <w:rPr>
                <w:sz w:val="24"/>
                <w:szCs w:val="24"/>
                <w:lang w:val="de-DE"/>
              </w:rPr>
              <w:t>gibt es mittlerweile fast wöchentlich neue technische Errungenschaften. _______________________________________________________________</w:t>
            </w:r>
            <w:r w:rsidRPr="007E0EE9">
              <w:rPr>
                <w:sz w:val="24"/>
                <w:szCs w:val="24"/>
                <w:lang w:val="de-DE"/>
              </w:rPr>
              <w:lastRenderedPageBreak/>
              <w:t>_____________________</w:t>
            </w:r>
          </w:p>
          <w:p w:rsidR="00932360" w:rsidRPr="007E0EE9" w:rsidRDefault="00932360" w:rsidP="00F4522B">
            <w:pPr>
              <w:ind w:left="33"/>
              <w:rPr>
                <w:sz w:val="24"/>
                <w:szCs w:val="24"/>
                <w:lang w:val="de-DE"/>
              </w:rPr>
            </w:pPr>
            <w:r w:rsidRPr="007E0EE9">
              <w:rPr>
                <w:sz w:val="24"/>
                <w:szCs w:val="24"/>
                <w:lang w:val="de-DE"/>
              </w:rPr>
              <w:t>Und die Smartphone sind mittlerweile wahre Alleskönner. ____________________________________________________________________________________</w:t>
            </w:r>
          </w:p>
          <w:p w:rsidR="00932360" w:rsidRPr="007E0EE9" w:rsidRDefault="00932360" w:rsidP="00F4522B">
            <w:pPr>
              <w:ind w:left="33"/>
              <w:rPr>
                <w:sz w:val="24"/>
                <w:szCs w:val="24"/>
                <w:lang w:val="de-DE"/>
              </w:rPr>
            </w:pPr>
            <w:r w:rsidRPr="007E0EE9">
              <w:rPr>
                <w:sz w:val="24"/>
                <w:szCs w:val="24"/>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7E0EE9" w:rsidRDefault="00932360" w:rsidP="00932360">
      <w:pPr>
        <w:jc w:val="center"/>
        <w:rPr>
          <w:b/>
        </w:rPr>
        <w:sectPr w:rsidR="00932360" w:rsidRPr="007E0EE9" w:rsidSect="00D9735E">
          <w:pgSz w:w="16840" w:h="11907" w:orient="landscape" w:code="9"/>
          <w:pgMar w:top="851" w:right="851" w:bottom="1701" w:left="1134" w:header="720" w:footer="720" w:gutter="0"/>
          <w:cols w:space="720"/>
          <w:noEndnote/>
          <w:titlePg/>
          <w:docGrid w:linePitch="326"/>
        </w:sectPr>
      </w:pPr>
    </w:p>
    <w:p w:rsidR="00932360" w:rsidRPr="007E0EE9" w:rsidRDefault="00932360" w:rsidP="00932360">
      <w:pPr>
        <w:ind w:firstLine="0"/>
        <w:jc w:val="center"/>
        <w:rPr>
          <w:b/>
        </w:rPr>
      </w:pPr>
      <w:r w:rsidRPr="007E0EE9">
        <w:rPr>
          <w:b/>
        </w:rPr>
        <w:lastRenderedPageBreak/>
        <w:t>Контрольная работа № 5</w:t>
      </w:r>
    </w:p>
    <w:p w:rsidR="00932360" w:rsidRPr="007E0EE9" w:rsidRDefault="00932360" w:rsidP="00932360">
      <w:pPr>
        <w:ind w:firstLine="0"/>
        <w:rPr>
          <w:b/>
          <w:i/>
          <w:lang w:val="de-DE"/>
        </w:rPr>
      </w:pPr>
      <w:r w:rsidRPr="007E0EE9">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8463"/>
      </w:tblGrid>
      <w:tr w:rsidR="00932360" w:rsidRPr="005131A0" w:rsidTr="00F4522B">
        <w:trPr>
          <w:trHeight w:val="440"/>
        </w:trPr>
        <w:tc>
          <w:tcPr>
            <w:tcW w:w="1121" w:type="dxa"/>
            <w:shd w:val="clear" w:color="auto" w:fill="auto"/>
          </w:tcPr>
          <w:p w:rsidR="00932360" w:rsidRPr="007E0EE9" w:rsidRDefault="00932360" w:rsidP="00F4522B">
            <w:pPr>
              <w:pStyle w:val="af7"/>
              <w:numPr>
                <w:ilvl w:val="0"/>
                <w:numId w:val="34"/>
              </w:numPr>
              <w:jc w:val="center"/>
              <w:textAlignment w:val="baseline"/>
              <w:rPr>
                <w:lang w:val="de-DE"/>
              </w:rPr>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 xml:space="preserve"> Der Titel des Artikels (Text) ist ...</w:t>
            </w:r>
          </w:p>
        </w:tc>
      </w:tr>
      <w:tr w:rsidR="00932360" w:rsidRPr="005131A0" w:rsidTr="00F4522B">
        <w:trPr>
          <w:trHeight w:val="429"/>
        </w:trPr>
        <w:tc>
          <w:tcPr>
            <w:tcW w:w="1121" w:type="dxa"/>
            <w:shd w:val="clear" w:color="auto" w:fill="auto"/>
          </w:tcPr>
          <w:p w:rsidR="00932360" w:rsidRPr="007E0EE9" w:rsidRDefault="00932360" w:rsidP="00F4522B">
            <w:pPr>
              <w:pStyle w:val="af7"/>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Es wird veröffentlicht (verteilt, ausgestellt) in</w:t>
            </w:r>
            <w:r w:rsidRPr="007E0EE9">
              <w:rPr>
                <w:lang w:val="en-US"/>
              </w:rPr>
              <w:t xml:space="preserve"> </w:t>
            </w:r>
          </w:p>
        </w:tc>
      </w:tr>
      <w:tr w:rsidR="00932360" w:rsidRPr="005131A0" w:rsidTr="00F4522B">
        <w:trPr>
          <w:trHeight w:val="689"/>
        </w:trPr>
        <w:tc>
          <w:tcPr>
            <w:tcW w:w="1121" w:type="dxa"/>
            <w:shd w:val="clear" w:color="auto" w:fill="auto"/>
          </w:tcPr>
          <w:p w:rsidR="00932360" w:rsidRPr="007E0EE9" w:rsidRDefault="00932360" w:rsidP="00F4522B">
            <w:pPr>
              <w:pStyle w:val="af7"/>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Der Zweck (Ziel, Absicht, Grund,) dieses Artikels ist zu zeigen</w:t>
            </w:r>
          </w:p>
        </w:tc>
      </w:tr>
      <w:tr w:rsidR="00932360" w:rsidRPr="005131A0" w:rsidTr="00F4522B">
        <w:trPr>
          <w:trHeight w:val="689"/>
        </w:trPr>
        <w:tc>
          <w:tcPr>
            <w:tcW w:w="1121" w:type="dxa"/>
            <w:shd w:val="clear" w:color="auto" w:fill="auto"/>
          </w:tcPr>
          <w:p w:rsidR="00932360" w:rsidRPr="007E0EE9" w:rsidRDefault="00932360" w:rsidP="00F4522B">
            <w:pPr>
              <w:pStyle w:val="af7"/>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de-DE"/>
              </w:rPr>
            </w:pPr>
            <w:r w:rsidRPr="007E0EE9">
              <w:rPr>
                <w:lang w:val="de-DE"/>
              </w:rPr>
              <w:t>Der Autor analysiert (erklärt, charakterisiert, schätzt ein, interpretiert, untersucht) ...</w:t>
            </w:r>
          </w:p>
        </w:tc>
      </w:tr>
      <w:tr w:rsidR="00932360" w:rsidRPr="005131A0" w:rsidTr="00F4522B">
        <w:trPr>
          <w:trHeight w:val="440"/>
        </w:trPr>
        <w:tc>
          <w:tcPr>
            <w:tcW w:w="1121" w:type="dxa"/>
            <w:shd w:val="clear" w:color="auto" w:fill="auto"/>
          </w:tcPr>
          <w:p w:rsidR="00932360" w:rsidRPr="007E0EE9" w:rsidRDefault="00932360" w:rsidP="00F4522B">
            <w:pPr>
              <w:pStyle w:val="af7"/>
              <w:numPr>
                <w:ilvl w:val="0"/>
                <w:numId w:val="34"/>
              </w:numPr>
              <w:jc w:val="center"/>
              <w:textAlignment w:val="baseline"/>
              <w:rPr>
                <w:lang w:val="de-DE"/>
              </w:rPr>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Einige Teile des Artikels befassen sich mit…</w:t>
            </w:r>
          </w:p>
        </w:tc>
      </w:tr>
    </w:tbl>
    <w:p w:rsidR="00932360" w:rsidRPr="007E0EE9" w:rsidRDefault="00932360" w:rsidP="00932360">
      <w:pPr>
        <w:rPr>
          <w:b/>
          <w:i/>
          <w:lang w:val="en-US"/>
        </w:rPr>
      </w:pPr>
    </w:p>
    <w:p w:rsidR="00932360" w:rsidRPr="007E0EE9" w:rsidRDefault="00932360" w:rsidP="00932360">
      <w:pPr>
        <w:rPr>
          <w:lang w:val="de-DE"/>
        </w:rPr>
      </w:pPr>
      <w:r w:rsidRPr="007E0EE9">
        <w:rPr>
          <w:lang w:val="de-DE"/>
        </w:rPr>
        <w:t xml:space="preserve">TEXT 1 </w:t>
      </w:r>
    </w:p>
    <w:p w:rsidR="00932360" w:rsidRPr="007E0EE9" w:rsidRDefault="00932360" w:rsidP="00932360">
      <w:pPr>
        <w:jc w:val="center"/>
        <w:rPr>
          <w:rStyle w:val="alt-edited"/>
          <w:b/>
          <w:lang w:val="de-DE"/>
        </w:rPr>
      </w:pPr>
      <w:r w:rsidRPr="007E0EE9">
        <w:rPr>
          <w:rStyle w:val="alt-edited"/>
          <w:b/>
          <w:lang w:val="de-DE"/>
        </w:rPr>
        <w:t>Automatisierung</w:t>
      </w:r>
    </w:p>
    <w:p w:rsidR="00932360" w:rsidRPr="007E0EE9" w:rsidRDefault="00932360" w:rsidP="00932360">
      <w:pPr>
        <w:rPr>
          <w:rStyle w:val="alt-edited"/>
          <w:lang w:val="de-DE"/>
        </w:rPr>
      </w:pPr>
      <w:r w:rsidRPr="007E0EE9">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7E0EE9">
        <w:rPr>
          <w:lang w:val="en-US"/>
        </w:rPr>
        <w:t xml:space="preserve"> </w:t>
      </w:r>
      <w:r w:rsidRPr="007E0EE9">
        <w:rPr>
          <w:rStyle w:val="alt-edited"/>
          <w:lang w:val="de-DE"/>
        </w:rPr>
        <w:t>Alle</w:t>
      </w:r>
      <w:r w:rsidRPr="007E0EE9">
        <w:rPr>
          <w:lang w:val="en-US"/>
        </w:rPr>
        <w:t xml:space="preserve"> </w:t>
      </w:r>
      <w:r w:rsidRPr="007E0EE9">
        <w:rPr>
          <w:rStyle w:val="alt-edited"/>
          <w:lang w:val="de-DE"/>
        </w:rPr>
        <w:t>derartigen technischen Geräte weisen einige Besonderheiten</w:t>
      </w:r>
      <w:r w:rsidRPr="007E0EE9">
        <w:rPr>
          <w:lang w:val="en-US"/>
        </w:rPr>
        <w:t xml:space="preserve"> </w:t>
      </w:r>
      <w:r w:rsidRPr="007E0EE9">
        <w:rPr>
          <w:rStyle w:val="alt-edited"/>
          <w:lang w:val="de-DE"/>
        </w:rPr>
        <w:t>auf, die sie von anderen</w:t>
      </w:r>
      <w:r w:rsidRPr="007E0EE9">
        <w:rPr>
          <w:lang w:val="en-US"/>
        </w:rPr>
        <w:t xml:space="preserve"> </w:t>
      </w:r>
      <w:r w:rsidRPr="007E0EE9">
        <w:rPr>
          <w:rStyle w:val="alt-edited"/>
          <w:lang w:val="de-DE"/>
        </w:rPr>
        <w:t>technischen Geräten</w:t>
      </w:r>
      <w:r w:rsidRPr="007E0EE9">
        <w:rPr>
          <w:lang w:val="en-US"/>
        </w:rPr>
        <w:t xml:space="preserve"> </w:t>
      </w:r>
      <w:r w:rsidRPr="007E0EE9">
        <w:rPr>
          <w:rStyle w:val="alt-edited"/>
          <w:lang w:val="de-DE"/>
        </w:rPr>
        <w:t>unterscheiden: Immer dient ein</w:t>
      </w:r>
      <w:r w:rsidRPr="007E0EE9">
        <w:rPr>
          <w:lang w:val="en-US"/>
        </w:rPr>
        <w:t xml:space="preserve"> </w:t>
      </w:r>
      <w:r w:rsidRPr="007E0EE9">
        <w:rPr>
          <w:rStyle w:val="alt-edited"/>
          <w:lang w:val="de-DE"/>
        </w:rPr>
        <w:t>Automat dem Ersatz bestimmter</w:t>
      </w:r>
      <w:r w:rsidRPr="007E0EE9">
        <w:rPr>
          <w:lang w:val="en-US"/>
        </w:rPr>
        <w:t xml:space="preserve"> </w:t>
      </w:r>
      <w:r w:rsidRPr="007E0EE9">
        <w:rPr>
          <w:rStyle w:val="alt-edited"/>
          <w:lang w:val="de-DE"/>
        </w:rPr>
        <w:t>menschlicher Tätigkeit. Er ist eine Einrichtung, die zwar von</w:t>
      </w:r>
      <w:r w:rsidRPr="007E0EE9">
        <w:rPr>
          <w:lang w:val="en-US"/>
        </w:rPr>
        <w:t xml:space="preserve"> </w:t>
      </w:r>
      <w:r w:rsidRPr="007E0EE9">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7E0EE9">
        <w:rPr>
          <w:lang w:val="en-US"/>
        </w:rPr>
        <w:t xml:space="preserve"> </w:t>
      </w:r>
      <w:r w:rsidRPr="007E0EE9">
        <w:rPr>
          <w:rStyle w:val="alt-edited"/>
          <w:lang w:val="de-DE"/>
        </w:rPr>
        <w:t xml:space="preserve">ersetzt. Automatische Einrichtungen können auf sehr verschiedenen Ebenen der menschlichen Tätigkeit verwendet werden, in der Produktion ebenso wie im Handel, </w:t>
      </w:r>
    </w:p>
    <w:p w:rsidR="00932360" w:rsidRPr="007E0EE9" w:rsidRDefault="00932360" w:rsidP="00932360">
      <w:pPr>
        <w:rPr>
          <w:rStyle w:val="alt-edited"/>
          <w:lang w:val="de-DE"/>
        </w:rPr>
      </w:pPr>
      <w:r w:rsidRPr="007E0EE9">
        <w:rPr>
          <w:rStyle w:val="alt-edited"/>
          <w:lang w:val="de-DE"/>
        </w:rPr>
        <w:t xml:space="preserve">für Aufgaben der Dienstleistung oder im Rahmen der Verwaltungstätigkeit. </w:t>
      </w:r>
    </w:p>
    <w:p w:rsidR="00932360" w:rsidRPr="007E0EE9" w:rsidRDefault="00932360" w:rsidP="00932360">
      <w:pPr>
        <w:rPr>
          <w:rStyle w:val="alt-edited"/>
          <w:lang w:val="de-DE"/>
        </w:rPr>
      </w:pPr>
      <w:r w:rsidRPr="007E0EE9">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7E0EE9" w:rsidRDefault="00932360" w:rsidP="00932360">
      <w:pPr>
        <w:rPr>
          <w:rStyle w:val="alt-edited"/>
          <w:lang w:val="de-DE"/>
        </w:rPr>
      </w:pPr>
      <w:r w:rsidRPr="007E0EE9">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7E0EE9" w:rsidRDefault="00932360" w:rsidP="00932360">
      <w:pPr>
        <w:rPr>
          <w:rStyle w:val="alt-edited"/>
          <w:lang w:val="de-DE"/>
        </w:rPr>
      </w:pPr>
      <w:proofErr w:type="gramStart"/>
      <w:r w:rsidRPr="007E0EE9">
        <w:rPr>
          <w:rStyle w:val="alt-edited"/>
          <w:lang w:val="de-DE"/>
        </w:rPr>
        <w:t>körperlichen</w:t>
      </w:r>
      <w:proofErr w:type="gramEnd"/>
      <w:r w:rsidRPr="007E0EE9">
        <w:rPr>
          <w:rStyle w:val="alt-edited"/>
          <w:lang w:val="de-DE"/>
        </w:rPr>
        <w:t xml:space="preserve"> Arbeit befreien und einige Arten seiner geistigen Arbeit übernehmen. </w:t>
      </w:r>
    </w:p>
    <w:p w:rsidR="00932360" w:rsidRPr="007E0EE9" w:rsidRDefault="00932360" w:rsidP="00932360">
      <w:pPr>
        <w:rPr>
          <w:rStyle w:val="alt-edited"/>
          <w:lang w:val="de-DE"/>
        </w:rPr>
      </w:pPr>
      <w:r w:rsidRPr="007E0EE9">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7E0EE9" w:rsidRDefault="00932360" w:rsidP="00932360">
      <w:pPr>
        <w:ind w:left="142" w:firstLine="578"/>
        <w:rPr>
          <w:lang w:val="de-DE"/>
        </w:rPr>
      </w:pPr>
    </w:p>
    <w:p w:rsidR="00932360" w:rsidRPr="007E0EE9" w:rsidRDefault="00932360" w:rsidP="00932360">
      <w:pPr>
        <w:ind w:left="142"/>
        <w:rPr>
          <w:lang w:val="de-DE"/>
        </w:rPr>
      </w:pPr>
      <w:r w:rsidRPr="007E0EE9">
        <w:rPr>
          <w:lang w:val="de-DE"/>
        </w:rPr>
        <w:t>TEXT 2</w:t>
      </w:r>
    </w:p>
    <w:p w:rsidR="00932360" w:rsidRPr="007E0EE9" w:rsidRDefault="00932360" w:rsidP="00932360">
      <w:pPr>
        <w:ind w:left="142"/>
        <w:jc w:val="center"/>
        <w:rPr>
          <w:b/>
          <w:lang w:val="de-DE"/>
        </w:rPr>
      </w:pPr>
      <w:r w:rsidRPr="007E0EE9">
        <w:rPr>
          <w:b/>
          <w:lang w:val="de-DE"/>
        </w:rPr>
        <w:t>Errungenschaften der Technik</w:t>
      </w:r>
    </w:p>
    <w:p w:rsidR="00932360" w:rsidRPr="007E0EE9" w:rsidRDefault="00932360" w:rsidP="00932360">
      <w:pPr>
        <w:ind w:left="142" w:firstLine="578"/>
        <w:rPr>
          <w:lang w:val="de-DE"/>
        </w:rPr>
      </w:pPr>
      <w:r w:rsidRPr="007E0EE9">
        <w:rPr>
          <w:lang w:val="de-DE"/>
        </w:rPr>
        <w:t>Unter „Schall“ versteht man mechanische Schwingungen in Festkörpern, Flüssigkeiten und Gasen (insbesondere Luft) in dem vom Menschen hörbaren Frequenzbereich von 16 bis 16000 Hertz (das heißt Schwingungen pro Sekunden).</w:t>
      </w:r>
      <w:r w:rsidRPr="007E0EE9">
        <w:rPr>
          <w:lang w:val="en-US"/>
        </w:rPr>
        <w:t xml:space="preserve"> </w:t>
      </w:r>
      <w:r w:rsidRPr="007E0EE9">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7E0EE9">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7E0EE9">
        <w:rPr>
          <w:lang w:val="en-US"/>
        </w:rPr>
        <w:t xml:space="preserve"> </w:t>
      </w:r>
      <w:r w:rsidRPr="007E0EE9">
        <w:rPr>
          <w:lang w:val="de-DE"/>
        </w:rPr>
        <w:t>Auch in der Medizin gibt es viele nicht mehr</w:t>
      </w:r>
      <w:r w:rsidRPr="007E0EE9">
        <w:rPr>
          <w:lang w:val="en-US"/>
        </w:rPr>
        <w:t xml:space="preserve"> </w:t>
      </w:r>
      <w:r w:rsidRPr="007E0EE9">
        <w:rPr>
          <w:lang w:val="de-DE"/>
        </w:rPr>
        <w:t>wegzudenkende Anwendungen des Ultraschalls.</w:t>
      </w:r>
      <w:r w:rsidRPr="007E0EE9">
        <w:rPr>
          <w:lang w:val="en-US"/>
        </w:rPr>
        <w:t xml:space="preserve"> </w:t>
      </w:r>
      <w:r w:rsidRPr="007E0EE9">
        <w:rPr>
          <w:lang w:val="de-DE"/>
        </w:rPr>
        <w:t>Jedermann hat schon mit dem Ultraschallgerät der Zahnsanierung Bekanntschaft gemacht. Es ist nicht</w:t>
      </w:r>
      <w:r w:rsidRPr="007E0EE9">
        <w:rPr>
          <w:lang w:val="en-US"/>
        </w:rPr>
        <w:t xml:space="preserve"> </w:t>
      </w:r>
      <w:r w:rsidRPr="007E0EE9">
        <w:rPr>
          <w:lang w:val="de-DE"/>
        </w:rPr>
        <w:t>besonders angenehm, aber viel rascher und gründlicher</w:t>
      </w:r>
      <w:r w:rsidRPr="007E0EE9">
        <w:rPr>
          <w:lang w:val="en-US"/>
        </w:rPr>
        <w:t xml:space="preserve"> </w:t>
      </w:r>
      <w:r w:rsidRPr="007E0EE9">
        <w:rPr>
          <w:lang w:val="de-DE"/>
        </w:rPr>
        <w:t>als die manuelle Entfernung von Zahnstein. Nach</w:t>
      </w:r>
      <w:r w:rsidRPr="007E0EE9">
        <w:rPr>
          <w:lang w:val="en-US"/>
        </w:rPr>
        <w:t xml:space="preserve"> </w:t>
      </w:r>
      <w:r w:rsidRPr="007E0EE9">
        <w:rPr>
          <w:lang w:val="de-DE"/>
        </w:rPr>
        <w:t>Knochenbrüchen und Verrenkungen wirkt die</w:t>
      </w:r>
      <w:r w:rsidRPr="007E0EE9">
        <w:rPr>
          <w:lang w:val="en-US"/>
        </w:rPr>
        <w:t xml:space="preserve"> </w:t>
      </w:r>
      <w:r w:rsidRPr="007E0EE9">
        <w:rPr>
          <w:lang w:val="de-DE"/>
        </w:rPr>
        <w:t>Ultraschalltherapie schmerzlindernd und</w:t>
      </w:r>
      <w:r w:rsidRPr="007E0EE9">
        <w:rPr>
          <w:lang w:val="en-US"/>
        </w:rPr>
        <w:t xml:space="preserve"> </w:t>
      </w:r>
      <w:r w:rsidRPr="007E0EE9">
        <w:rPr>
          <w:lang w:val="de-DE"/>
        </w:rPr>
        <w:t>muskelrelaxierend. Bei der Operation des grauen Stars</w:t>
      </w:r>
      <w:r w:rsidRPr="007E0EE9">
        <w:rPr>
          <w:lang w:val="en-US"/>
        </w:rPr>
        <w:t xml:space="preserve"> </w:t>
      </w:r>
      <w:r w:rsidRPr="007E0EE9">
        <w:rPr>
          <w:lang w:val="de-DE"/>
        </w:rPr>
        <w:t>wird die trüb gewordene natürliche Augenlinse mit</w:t>
      </w:r>
      <w:r w:rsidRPr="007E0EE9">
        <w:rPr>
          <w:lang w:val="en-US"/>
        </w:rPr>
        <w:t xml:space="preserve"> </w:t>
      </w:r>
      <w:r w:rsidRPr="007E0EE9">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7E0EE9" w:rsidRDefault="00932360" w:rsidP="00932360">
      <w:pPr>
        <w:ind w:left="142" w:firstLine="578"/>
        <w:rPr>
          <w:lang w:val="de-DE"/>
        </w:rPr>
      </w:pPr>
      <w:r w:rsidRPr="007E0EE9">
        <w:rPr>
          <w:lang w:val="de-DE"/>
        </w:rPr>
        <w:t>TEXT 3</w:t>
      </w:r>
    </w:p>
    <w:p w:rsidR="00932360" w:rsidRPr="007E0EE9" w:rsidRDefault="00932360" w:rsidP="00932360">
      <w:pPr>
        <w:ind w:left="142" w:firstLine="578"/>
        <w:jc w:val="center"/>
        <w:rPr>
          <w:b/>
          <w:lang w:val="de-DE"/>
        </w:rPr>
      </w:pPr>
      <w:r w:rsidRPr="007E0EE9">
        <w:rPr>
          <w:b/>
          <w:lang w:val="de-DE"/>
        </w:rPr>
        <w:t>Industrieroboter</w:t>
      </w:r>
    </w:p>
    <w:p w:rsidR="00932360" w:rsidRPr="007E0EE9" w:rsidRDefault="00932360" w:rsidP="00932360">
      <w:pPr>
        <w:ind w:left="142" w:firstLine="578"/>
        <w:rPr>
          <w:lang w:val="de-DE"/>
        </w:rPr>
      </w:pPr>
      <w:r w:rsidRPr="007E0EE9">
        <w:rPr>
          <w:lang w:val="de-DE"/>
        </w:rPr>
        <w:t>ROBOTER (</w:t>
      </w:r>
      <w:proofErr w:type="gramStart"/>
      <w:r w:rsidRPr="007E0EE9">
        <w:rPr>
          <w:lang w:val="de-DE"/>
        </w:rPr>
        <w:t>vom</w:t>
      </w:r>
      <w:proofErr w:type="gramEnd"/>
      <w:r w:rsidRPr="007E0EE9">
        <w:rPr>
          <w:lang w:val="de-DE"/>
        </w:rPr>
        <w:t xml:space="preserve">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7E0EE9" w:rsidRDefault="00932360" w:rsidP="00932360">
      <w:pPr>
        <w:ind w:left="142" w:firstLine="578"/>
        <w:rPr>
          <w:lang w:val="de-DE"/>
        </w:rPr>
      </w:pPr>
      <w:r w:rsidRPr="007E0EE9">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7E0EE9" w:rsidRDefault="00932360" w:rsidP="00932360">
      <w:pPr>
        <w:ind w:left="142" w:firstLine="578"/>
        <w:rPr>
          <w:lang w:val="de-DE"/>
        </w:rPr>
      </w:pPr>
      <w:r w:rsidRPr="007E0EE9">
        <w:rPr>
          <w:lang w:val="de-DE"/>
        </w:rPr>
        <w:t>Technologische Prozesse, wie beispielsweise Schweißen, Farbspritzen, Gussputzen und Montage werden noch hauptsächlich manuell ausgeführt.</w:t>
      </w:r>
    </w:p>
    <w:p w:rsidR="00932360" w:rsidRPr="007E0EE9" w:rsidRDefault="00932360" w:rsidP="00932360">
      <w:pPr>
        <w:ind w:left="142" w:firstLine="578"/>
        <w:rPr>
          <w:lang w:val="de-DE"/>
        </w:rPr>
      </w:pPr>
      <w:r w:rsidRPr="007E0EE9">
        <w:rPr>
          <w:lang w:val="de-DE"/>
        </w:rPr>
        <w:t>TEXT 4</w:t>
      </w:r>
    </w:p>
    <w:p w:rsidR="00932360" w:rsidRPr="007E0EE9" w:rsidRDefault="00932360" w:rsidP="00932360">
      <w:pPr>
        <w:ind w:left="142" w:firstLine="578"/>
        <w:jc w:val="center"/>
        <w:rPr>
          <w:b/>
          <w:lang w:val="de-DE"/>
        </w:rPr>
      </w:pPr>
      <w:r w:rsidRPr="007E0EE9">
        <w:rPr>
          <w:b/>
          <w:lang w:val="de-DE"/>
        </w:rPr>
        <w:t>Laser als Werkzeug</w:t>
      </w:r>
    </w:p>
    <w:p w:rsidR="00932360" w:rsidRPr="007E0EE9" w:rsidRDefault="00932360" w:rsidP="00932360">
      <w:pPr>
        <w:ind w:left="142" w:firstLine="578"/>
        <w:rPr>
          <w:lang w:val="de-DE"/>
        </w:rPr>
      </w:pPr>
      <w:r w:rsidRPr="007E0EE9">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7E0EE9">
        <w:rPr>
          <w:lang w:val="en-US"/>
        </w:rPr>
        <w:t xml:space="preserve"> </w:t>
      </w:r>
      <w:r w:rsidRPr="007E0EE9">
        <w:rPr>
          <w:lang w:val="de-DE"/>
        </w:rPr>
        <w:t xml:space="preserve">gibt es kein anderes Werkzeug, das so schnell und präzise schneidet </w:t>
      </w:r>
      <w:r w:rsidRPr="007E0EE9">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7E0EE9" w:rsidRDefault="00932360" w:rsidP="00932360">
      <w:pPr>
        <w:ind w:left="142" w:firstLine="578"/>
        <w:rPr>
          <w:lang w:val="de-DE"/>
        </w:rPr>
      </w:pPr>
      <w:r w:rsidRPr="007E0EE9">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7E0EE9" w:rsidRDefault="00932360" w:rsidP="00932360">
      <w:pPr>
        <w:ind w:left="142" w:firstLine="578"/>
        <w:rPr>
          <w:lang w:val="de-DE"/>
        </w:rPr>
      </w:pPr>
      <w:r w:rsidRPr="007E0EE9">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7E0EE9" w:rsidRDefault="00932360" w:rsidP="00932360">
      <w:pPr>
        <w:ind w:left="142" w:firstLine="578"/>
        <w:rPr>
          <w:lang w:val="de-DE"/>
        </w:rPr>
      </w:pPr>
      <w:r w:rsidRPr="007E0EE9">
        <w:rPr>
          <w:lang w:val="de-DE"/>
        </w:rPr>
        <w:t>TEXT 5</w:t>
      </w:r>
    </w:p>
    <w:p w:rsidR="00932360" w:rsidRPr="007E0EE9" w:rsidRDefault="00932360" w:rsidP="00932360">
      <w:pPr>
        <w:ind w:left="142" w:firstLine="578"/>
        <w:jc w:val="center"/>
        <w:rPr>
          <w:b/>
          <w:lang w:val="de-DE"/>
        </w:rPr>
      </w:pPr>
      <w:r w:rsidRPr="007E0EE9">
        <w:rPr>
          <w:b/>
          <w:lang w:val="de-DE"/>
        </w:rPr>
        <w:t>Chemie überall</w:t>
      </w:r>
    </w:p>
    <w:p w:rsidR="00932360" w:rsidRPr="007E0EE9" w:rsidRDefault="00932360" w:rsidP="00932360">
      <w:pPr>
        <w:ind w:left="142" w:firstLine="578"/>
        <w:rPr>
          <w:lang w:val="de-DE"/>
        </w:rPr>
      </w:pPr>
      <w:r w:rsidRPr="007E0EE9">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7E0EE9" w:rsidRDefault="00932360" w:rsidP="00932360">
      <w:pPr>
        <w:ind w:left="142" w:firstLine="578"/>
        <w:rPr>
          <w:lang w:val="de-DE"/>
        </w:rPr>
      </w:pPr>
      <w:r w:rsidRPr="007E0EE9">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7E0EE9" w:rsidRDefault="00932360" w:rsidP="00932360">
      <w:pPr>
        <w:ind w:left="142" w:firstLine="578"/>
        <w:rPr>
          <w:lang w:val="de-DE"/>
        </w:rPr>
      </w:pPr>
      <w:r w:rsidRPr="007E0EE9">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7E0EE9">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7E0EE9" w:rsidRDefault="00932360" w:rsidP="00932360">
      <w:pPr>
        <w:ind w:left="142" w:firstLine="578"/>
        <w:rPr>
          <w:b/>
          <w:i/>
          <w:lang w:val="de-DE"/>
        </w:rPr>
      </w:pPr>
      <w:r w:rsidRPr="007E0EE9">
        <w:rPr>
          <w:b/>
          <w:i/>
          <w:lang w:val="de-DE"/>
        </w:rPr>
        <w:t>Anhang 1</w:t>
      </w:r>
    </w:p>
    <w:p w:rsidR="00932360" w:rsidRPr="007E0EE9" w:rsidRDefault="00932360" w:rsidP="00932360">
      <w:pPr>
        <w:ind w:left="142" w:firstLine="578"/>
      </w:pP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При обучении чтению </w:t>
      </w:r>
      <w:r w:rsidRPr="007E0EE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7E0EE9">
        <w:rPr>
          <w:rFonts w:ascii="Times New Roman" w:hAnsi="Times New Roman" w:cs="Times New Roman"/>
          <w:iCs/>
          <w:sz w:val="24"/>
          <w:szCs w:val="24"/>
        </w:rPr>
        <w:t xml:space="preserve">Аннотирование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annotatio</w:t>
      </w:r>
      <w:r w:rsidRPr="007E0EE9">
        <w:rPr>
          <w:rFonts w:ascii="Times New Roman" w:hAnsi="Times New Roman" w:cs="Times New Roman"/>
          <w:sz w:val="24"/>
          <w:szCs w:val="24"/>
        </w:rPr>
        <w:t xml:space="preserve"> – замечание) </w:t>
      </w:r>
      <w:r w:rsidRPr="007E0EE9">
        <w:rPr>
          <w:rFonts w:ascii="Times New Roman" w:hAnsi="Times New Roman" w:cs="Times New Roman"/>
          <w:iCs/>
          <w:sz w:val="24"/>
          <w:szCs w:val="24"/>
        </w:rPr>
        <w:t xml:space="preserve">и реферирование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refero</w:t>
      </w:r>
      <w:r w:rsidRPr="007E0EE9">
        <w:rPr>
          <w:rFonts w:ascii="Times New Roman" w:hAnsi="Times New Roman" w:cs="Times New Roman"/>
          <w:sz w:val="24"/>
          <w:szCs w:val="24"/>
        </w:rPr>
        <w:t xml:space="preserve"> – сообщаю) </w:t>
      </w:r>
      <w:r w:rsidRPr="007E0EE9">
        <w:rPr>
          <w:rFonts w:ascii="Times New Roman" w:hAnsi="Times New Roman" w:cs="Times New Roman"/>
          <w:iCs/>
          <w:sz w:val="24"/>
          <w:szCs w:val="24"/>
        </w:rPr>
        <w:t>– это способы обработки информации и компрессии текста. В</w:t>
      </w:r>
      <w:r w:rsidRPr="007E0EE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7E0EE9" w:rsidRDefault="00932360" w:rsidP="00932360">
      <w:pPr>
        <w:tabs>
          <w:tab w:val="left" w:pos="9000"/>
        </w:tabs>
        <w:ind w:right="201" w:firstLine="540"/>
      </w:pPr>
      <w:proofErr w:type="gramStart"/>
      <w:r w:rsidRPr="007E0EE9">
        <w:t>Как аннотация, так и реферат призваны передать основное содержание информации, имеющейся в читаемом тексте, в максимально обобщенном и сжатом виде.</w:t>
      </w:r>
      <w:proofErr w:type="gramEnd"/>
      <w:r w:rsidRPr="007E0EE9">
        <w:t xml:space="preserve">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7E0EE9" w:rsidRDefault="00932360" w:rsidP="00932360">
      <w:pPr>
        <w:tabs>
          <w:tab w:val="left" w:pos="9000"/>
        </w:tabs>
        <w:ind w:right="201" w:firstLine="540"/>
      </w:pPr>
      <w:r w:rsidRPr="007E0EE9">
        <w:rPr>
          <w:b/>
        </w:rPr>
        <w:t>Аннотация</w:t>
      </w:r>
      <w:r w:rsidRPr="007E0EE9">
        <w:t xml:space="preserve"> лишь перечисляет те вопросы, которые освещены в первоисточнике, не раскрывая их содержания. </w:t>
      </w:r>
    </w:p>
    <w:p w:rsidR="00932360" w:rsidRPr="007E0EE9" w:rsidRDefault="00932360" w:rsidP="00932360">
      <w:pPr>
        <w:tabs>
          <w:tab w:val="left" w:pos="9000"/>
        </w:tabs>
        <w:ind w:right="201" w:firstLine="540"/>
      </w:pPr>
      <w:r w:rsidRPr="007E0EE9">
        <w:rPr>
          <w:b/>
        </w:rPr>
        <w:t>Реферат</w:t>
      </w:r>
      <w:r w:rsidRPr="007E0EE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7E0EE9" w:rsidRDefault="00932360" w:rsidP="00932360">
      <w:pPr>
        <w:ind w:right="201" w:firstLine="540"/>
      </w:pPr>
      <w:r w:rsidRPr="007E0EE9">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7E0EE9" w:rsidRDefault="00932360" w:rsidP="00932360">
      <w:pPr>
        <w:ind w:right="201" w:firstLine="540"/>
      </w:pPr>
      <w:r w:rsidRPr="007E0EE9">
        <w:rPr>
          <w:b/>
          <w:bCs/>
        </w:rPr>
        <w:t xml:space="preserve">1-й этап – </w:t>
      </w:r>
      <w:r w:rsidRPr="007E0EE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7E0EE9" w:rsidRDefault="00932360" w:rsidP="00932360">
      <w:pPr>
        <w:ind w:right="201" w:firstLine="540"/>
      </w:pPr>
      <w:r w:rsidRPr="007E0EE9">
        <w:rPr>
          <w:b/>
          <w:bCs/>
        </w:rPr>
        <w:t xml:space="preserve">2-й этап – </w:t>
      </w:r>
      <w:r w:rsidRPr="007E0EE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7E0EE9" w:rsidRDefault="00932360" w:rsidP="00932360">
      <w:pPr>
        <w:ind w:right="201" w:firstLine="540"/>
      </w:pPr>
      <w:r w:rsidRPr="007E0EE9">
        <w:rPr>
          <w:b/>
          <w:bCs/>
        </w:rPr>
        <w:t>3-й этап</w:t>
      </w:r>
      <w:r w:rsidRPr="007E0EE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7E0EE9" w:rsidRDefault="00932360" w:rsidP="00932360">
      <w:pPr>
        <w:tabs>
          <w:tab w:val="left" w:pos="9000"/>
        </w:tabs>
        <w:jc w:val="center"/>
        <w:rPr>
          <w:b/>
        </w:rPr>
      </w:pPr>
      <w:r w:rsidRPr="007E0EE9">
        <w:rPr>
          <w:b/>
        </w:rPr>
        <w:t>Структура аннотации и реферата</w:t>
      </w:r>
    </w:p>
    <w:p w:rsidR="00932360" w:rsidRPr="007E0EE9" w:rsidRDefault="00932360" w:rsidP="00932360">
      <w:pPr>
        <w:tabs>
          <w:tab w:val="left" w:pos="9000"/>
        </w:tabs>
        <w:ind w:right="381" w:firstLine="540"/>
      </w:pPr>
      <w:r w:rsidRPr="007E0EE9">
        <w:t>Изложение материала в аннотации и реферате должно проводиться в следующем порядке:</w:t>
      </w:r>
    </w:p>
    <w:p w:rsidR="00932360" w:rsidRPr="007E0EE9" w:rsidRDefault="00932360" w:rsidP="00932360">
      <w:pPr>
        <w:tabs>
          <w:tab w:val="left" w:pos="9000"/>
        </w:tabs>
        <w:ind w:right="381" w:firstLine="540"/>
      </w:pPr>
      <w:r w:rsidRPr="007E0EE9">
        <w:rPr>
          <w:b/>
        </w:rPr>
        <w:t>Предметная рубрика</w:t>
      </w:r>
      <w:r w:rsidRPr="007E0EE9">
        <w:t>. В этом пункте называется область или раздел знания, к которому относится аннотируемый или реферируемый источник.</w:t>
      </w:r>
    </w:p>
    <w:p w:rsidR="00932360" w:rsidRPr="007E0EE9" w:rsidRDefault="00932360" w:rsidP="00932360">
      <w:pPr>
        <w:tabs>
          <w:tab w:val="left" w:pos="9000"/>
        </w:tabs>
        <w:ind w:right="381" w:firstLine="540"/>
      </w:pPr>
      <w:r w:rsidRPr="007E0EE9">
        <w:rPr>
          <w:b/>
        </w:rPr>
        <w:t>Тема источника.</w:t>
      </w:r>
      <w:r w:rsidRPr="007E0EE9">
        <w:t xml:space="preserve"> Обычно тема определяется наименованием источника либо формулируется самим референтом.</w:t>
      </w:r>
    </w:p>
    <w:p w:rsidR="00932360" w:rsidRPr="007E0EE9" w:rsidRDefault="00932360" w:rsidP="00932360">
      <w:pPr>
        <w:tabs>
          <w:tab w:val="left" w:pos="9000"/>
        </w:tabs>
        <w:ind w:right="381" w:firstLine="540"/>
      </w:pPr>
      <w:r w:rsidRPr="007E0EE9">
        <w:rPr>
          <w:b/>
        </w:rPr>
        <w:t xml:space="preserve">Библиографическое описание первоисточника. </w:t>
      </w:r>
      <w:r w:rsidRPr="007E0EE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7E0EE9" w:rsidRDefault="00932360" w:rsidP="00932360">
      <w:pPr>
        <w:tabs>
          <w:tab w:val="left" w:pos="9000"/>
        </w:tabs>
        <w:ind w:right="381" w:firstLine="540"/>
      </w:pPr>
      <w:r w:rsidRPr="007E0EE9">
        <w:rPr>
          <w:b/>
        </w:rPr>
        <w:lastRenderedPageBreak/>
        <w:t>Главная мысль аннотируемого материала</w:t>
      </w:r>
      <w:r w:rsidRPr="007E0EE9">
        <w:t>.</w:t>
      </w:r>
    </w:p>
    <w:p w:rsidR="00932360" w:rsidRPr="007E0EE9" w:rsidRDefault="00932360" w:rsidP="00932360">
      <w:pPr>
        <w:tabs>
          <w:tab w:val="left" w:pos="9000"/>
        </w:tabs>
        <w:ind w:right="381" w:firstLine="540"/>
      </w:pPr>
      <w:r w:rsidRPr="007E0EE9">
        <w:rPr>
          <w:b/>
        </w:rPr>
        <w:t>Сжатая характеристика материала в виде плана</w:t>
      </w:r>
      <w:r w:rsidRPr="007E0EE9">
        <w:t>. Здесь последовательно перечисляются все затронутые в источнике вопросы (главы, разделы, параграфы, абзацы).</w:t>
      </w:r>
    </w:p>
    <w:p w:rsidR="00932360" w:rsidRPr="007E0EE9" w:rsidRDefault="00932360" w:rsidP="00932360">
      <w:pPr>
        <w:tabs>
          <w:tab w:val="left" w:pos="9000"/>
        </w:tabs>
        <w:ind w:right="381" w:firstLine="540"/>
      </w:pPr>
      <w:r w:rsidRPr="007E0EE9">
        <w:rPr>
          <w:b/>
        </w:rPr>
        <w:t>Критическая оценка первоисточника</w:t>
      </w:r>
      <w:r w:rsidRPr="007E0EE9">
        <w:t xml:space="preserve">. Эта рубрика может содержаться не в каждой аннотации. </w:t>
      </w:r>
    </w:p>
    <w:p w:rsidR="00932360" w:rsidRPr="007E0EE9" w:rsidRDefault="00932360" w:rsidP="00932360">
      <w:pPr>
        <w:tabs>
          <w:tab w:val="left" w:pos="9000"/>
        </w:tabs>
        <w:ind w:right="381" w:firstLine="540"/>
      </w:pPr>
      <w:r w:rsidRPr="007E0EE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7E0EE9" w:rsidRDefault="00932360" w:rsidP="00932360">
      <w:pPr>
        <w:ind w:right="381" w:firstLine="540"/>
      </w:pPr>
      <w:r w:rsidRPr="007E0EE9">
        <w:rPr>
          <w:b/>
        </w:rPr>
        <w:t>Структура реферата</w:t>
      </w:r>
      <w:r w:rsidRPr="007E0EE9">
        <w:t xml:space="preserve"> в значительной степени напоминает структуру аннотации.</w:t>
      </w:r>
      <w:r w:rsidRPr="007E0EE9">
        <w:rPr>
          <w:b/>
        </w:rPr>
        <w:t xml:space="preserve"> </w:t>
      </w:r>
      <w:r w:rsidRPr="007E0EE9">
        <w:t>Реферат сохраняет все пункты</w:t>
      </w:r>
      <w:r w:rsidRPr="007E0EE9">
        <w:rPr>
          <w:b/>
        </w:rPr>
        <w:t xml:space="preserve"> </w:t>
      </w:r>
      <w:r w:rsidRPr="007E0EE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7E0EE9" w:rsidRDefault="00932360" w:rsidP="00932360">
      <w:pPr>
        <w:tabs>
          <w:tab w:val="left" w:pos="9000"/>
        </w:tabs>
        <w:ind w:right="381" w:firstLine="540"/>
        <w:rPr>
          <w:b/>
        </w:rPr>
      </w:pPr>
      <w:r w:rsidRPr="007E0EE9">
        <w:rPr>
          <w:b/>
        </w:rPr>
        <w:t>Таким образом, реферат содержит следующие дополнительные пункты:</w:t>
      </w:r>
    </w:p>
    <w:p w:rsidR="00932360" w:rsidRPr="007E0EE9" w:rsidRDefault="00932360" w:rsidP="00932360">
      <w:pPr>
        <w:tabs>
          <w:tab w:val="left" w:pos="9000"/>
        </w:tabs>
        <w:ind w:right="381" w:firstLine="540"/>
      </w:pPr>
      <w:r w:rsidRPr="007E0EE9">
        <w:rPr>
          <w:b/>
        </w:rPr>
        <w:t>Краткое изложение содержания</w:t>
      </w:r>
      <w:r w:rsidRPr="007E0EE9">
        <w:t xml:space="preserve">. </w:t>
      </w:r>
    </w:p>
    <w:p w:rsidR="00932360" w:rsidRPr="007E0EE9" w:rsidRDefault="00932360" w:rsidP="00932360">
      <w:pPr>
        <w:tabs>
          <w:tab w:val="left" w:pos="9000"/>
        </w:tabs>
        <w:ind w:right="381" w:firstLine="540"/>
        <w:rPr>
          <w:b/>
        </w:rPr>
      </w:pPr>
      <w:r w:rsidRPr="007E0EE9">
        <w:rPr>
          <w:b/>
        </w:rPr>
        <w:t>Выводы автора по реферируемому материалу.</w:t>
      </w:r>
    </w:p>
    <w:p w:rsidR="00932360" w:rsidRPr="007E0EE9" w:rsidRDefault="00932360" w:rsidP="00932360">
      <w:pPr>
        <w:tabs>
          <w:tab w:val="left" w:pos="9000"/>
        </w:tabs>
        <w:ind w:right="381" w:firstLine="540"/>
      </w:pPr>
      <w:r w:rsidRPr="007E0EE9">
        <w:rPr>
          <w:b/>
        </w:rPr>
        <w:t xml:space="preserve">Комментарии референта </w:t>
      </w:r>
      <w:r w:rsidRPr="007E0EE9">
        <w:t>(не всегда).</w:t>
      </w:r>
    </w:p>
    <w:p w:rsidR="00932360" w:rsidRPr="007E0EE9" w:rsidRDefault="00932360" w:rsidP="00932360">
      <w:pPr>
        <w:tabs>
          <w:tab w:val="left" w:pos="9000"/>
        </w:tabs>
        <w:ind w:right="381"/>
      </w:pPr>
      <w:r w:rsidRPr="007E0EE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7E0EE9" w:rsidRDefault="00932360" w:rsidP="00932360">
      <w:pPr>
        <w:tabs>
          <w:tab w:val="left" w:pos="9000"/>
        </w:tabs>
        <w:ind w:right="381" w:firstLine="540"/>
      </w:pPr>
    </w:p>
    <w:p w:rsidR="00932360" w:rsidRPr="007E0EE9" w:rsidRDefault="00932360" w:rsidP="00932360">
      <w:pPr>
        <w:ind w:right="381" w:firstLine="540"/>
        <w:jc w:val="center"/>
        <w:rPr>
          <w:b/>
          <w:bCs/>
        </w:rPr>
      </w:pPr>
      <w:r w:rsidRPr="007E0EE9">
        <w:rPr>
          <w:b/>
          <w:bCs/>
        </w:rPr>
        <w:t>Краткая характеристика языка аннотации, реферата</w:t>
      </w:r>
    </w:p>
    <w:p w:rsidR="00932360" w:rsidRPr="007E0EE9" w:rsidRDefault="00932360" w:rsidP="00932360">
      <w:pPr>
        <w:tabs>
          <w:tab w:val="left" w:pos="9000"/>
        </w:tabs>
        <w:ind w:right="381"/>
      </w:pPr>
      <w:r w:rsidRPr="007E0EE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7E0EE9" w:rsidRDefault="00932360" w:rsidP="00932360">
      <w:pPr>
        <w:ind w:right="381" w:firstLine="540"/>
      </w:pPr>
      <w:r w:rsidRPr="007E0EE9">
        <w:t>При составлении аннотации или реферата употребляются определенные речевые клише</w:t>
      </w:r>
    </w:p>
    <w:p w:rsidR="00932360" w:rsidRPr="007E0EE9" w:rsidRDefault="00932360" w:rsidP="00932360">
      <w:pPr>
        <w:ind w:right="381" w:firstLine="540"/>
      </w:pPr>
      <w:r w:rsidRPr="007E0EE9">
        <w:t xml:space="preserve"> </w:t>
      </w:r>
      <w:r w:rsidRPr="007E0EE9">
        <w:rPr>
          <w:b/>
          <w:bCs/>
          <w:iCs/>
        </w:rPr>
        <w:t xml:space="preserve">Клише </w:t>
      </w:r>
      <w:r w:rsidRPr="007E0EE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7E0EE9">
        <w:t xml:space="preserve"> Они облегчают процесс коммуникации, экономят усилия, мыслительную энергию и время референта-переводчика и его адресата. </w:t>
      </w:r>
    </w:p>
    <w:p w:rsidR="00932360" w:rsidRPr="007E0EE9" w:rsidRDefault="00932360" w:rsidP="00932360">
      <w:pPr>
        <w:pStyle w:val="32"/>
        <w:pageBreakBefore/>
        <w:shd w:val="clear" w:color="auto" w:fill="auto"/>
        <w:spacing w:line="240" w:lineRule="auto"/>
        <w:ind w:left="720"/>
        <w:jc w:val="center"/>
        <w:rPr>
          <w:b/>
          <w:i/>
          <w:sz w:val="24"/>
          <w:szCs w:val="24"/>
        </w:rPr>
      </w:pPr>
      <w:r w:rsidRPr="007E0EE9">
        <w:rPr>
          <w:b/>
          <w:i/>
          <w:sz w:val="24"/>
          <w:szCs w:val="24"/>
        </w:rPr>
        <w:lastRenderedPageBreak/>
        <w:t>Фразы для аннотирования</w:t>
      </w:r>
    </w:p>
    <w:tbl>
      <w:tblPr>
        <w:tblW w:w="10353" w:type="dxa"/>
        <w:tblInd w:w="-606" w:type="dxa"/>
        <w:tblLayout w:type="fixed"/>
        <w:tblLook w:val="0000"/>
      </w:tblPr>
      <w:tblGrid>
        <w:gridCol w:w="2396"/>
        <w:gridCol w:w="7957"/>
      </w:tblGrid>
      <w:tr w:rsidR="00932360" w:rsidRPr="007E0EE9"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p>
          <w:p w:rsidR="00932360" w:rsidRPr="007E0EE9" w:rsidRDefault="00932360" w:rsidP="00F4522B">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rPr>
                <w:lang w:val="en-US"/>
              </w:rPr>
            </w:pPr>
          </w:p>
          <w:p w:rsidR="00932360" w:rsidRPr="007E0EE9" w:rsidRDefault="00932360" w:rsidP="00F4522B">
            <w:pPr>
              <w:tabs>
                <w:tab w:val="left" w:pos="9000"/>
              </w:tabs>
              <w:ind w:right="381"/>
              <w:rPr>
                <w:lang w:val="de-DE"/>
              </w:rPr>
            </w:pPr>
            <w:r w:rsidRPr="007E0EE9">
              <w:rPr>
                <w:lang w:val="de-DE"/>
              </w:rPr>
              <w:t xml:space="preserve">Der vorliegende Artikel gehört zum wissenschaftlichen (populär-wissenschaftlichen) Styl. </w:t>
            </w:r>
          </w:p>
          <w:p w:rsidR="00932360" w:rsidRPr="007E0EE9" w:rsidRDefault="00932360" w:rsidP="00F4522B">
            <w:pPr>
              <w:ind w:right="381"/>
              <w:rPr>
                <w:lang w:val="en-US"/>
              </w:rPr>
            </w:pPr>
            <w:r w:rsidRPr="007E0EE9">
              <w:rPr>
                <w:lang w:val="en-US"/>
              </w:rPr>
              <w:t xml:space="preserve">Der Artikel hat folgende Überschrift … </w:t>
            </w:r>
          </w:p>
          <w:p w:rsidR="00932360" w:rsidRPr="007E0EE9" w:rsidRDefault="00932360" w:rsidP="00F4522B">
            <w:pPr>
              <w:ind w:right="381"/>
              <w:rPr>
                <w:lang w:val="en-US"/>
              </w:rPr>
            </w:pPr>
            <w:r w:rsidRPr="007E0EE9">
              <w:rPr>
                <w:lang w:val="en-US"/>
              </w:rPr>
              <w:t xml:space="preserve">Der Titel des Artikles lautet … </w:t>
            </w:r>
          </w:p>
          <w:p w:rsidR="00932360" w:rsidRPr="007E0EE9" w:rsidRDefault="00932360" w:rsidP="00F4522B">
            <w:pPr>
              <w:ind w:right="381"/>
              <w:rPr>
                <w:lang w:val="en-US"/>
              </w:rPr>
            </w:pPr>
            <w:r w:rsidRPr="007E0EE9">
              <w:rPr>
                <w:lang w:val="en-US"/>
              </w:rPr>
              <w:t xml:space="preserve">Der Artikel ist … betitelt. </w:t>
            </w:r>
          </w:p>
          <w:p w:rsidR="00932360" w:rsidRPr="007E0EE9" w:rsidRDefault="00932360" w:rsidP="00F4522B">
            <w:pPr>
              <w:ind w:right="381"/>
              <w:rPr>
                <w:lang w:val="en-US"/>
              </w:rPr>
            </w:pPr>
          </w:p>
        </w:tc>
      </w:tr>
      <w:tr w:rsidR="00932360" w:rsidRPr="007E0EE9"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p>
          <w:p w:rsidR="00932360" w:rsidRPr="007E0EE9" w:rsidRDefault="00932360" w:rsidP="00F4522B">
            <w:r w:rsidRPr="007E0EE9">
              <w:t>Информация об авторе статьи, где и когда статья была опубликована.</w:t>
            </w:r>
          </w:p>
          <w:p w:rsidR="00932360" w:rsidRPr="007E0EE9" w:rsidRDefault="00932360" w:rsidP="00F4522B"/>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pPr>
          </w:p>
          <w:p w:rsidR="00932360" w:rsidRPr="007E0EE9" w:rsidRDefault="00932360" w:rsidP="00F4522B">
            <w:pPr>
              <w:ind w:right="381"/>
              <w:rPr>
                <w:lang w:val="en-US"/>
              </w:rPr>
            </w:pPr>
            <w:r w:rsidRPr="007E0EE9">
              <w:rPr>
                <w:lang w:val="en-US"/>
              </w:rPr>
              <w:t xml:space="preserve">Der Autor des Artikles ist … </w:t>
            </w:r>
          </w:p>
          <w:p w:rsidR="00932360" w:rsidRPr="007E0EE9" w:rsidRDefault="00932360" w:rsidP="00F4522B">
            <w:pPr>
              <w:ind w:right="381"/>
              <w:rPr>
                <w:lang w:val="en-US"/>
              </w:rPr>
            </w:pPr>
            <w:r w:rsidRPr="007E0EE9">
              <w:rPr>
                <w:lang w:val="en-US"/>
              </w:rPr>
              <w:t xml:space="preserve">Der Text ist im Lehrbuch … (im Buch …, in der Zeitschrift …, in der Zeitung …) veröffentlicht. </w:t>
            </w:r>
          </w:p>
          <w:p w:rsidR="00932360" w:rsidRPr="007E0EE9" w:rsidRDefault="00932360" w:rsidP="00F4522B">
            <w:pPr>
              <w:ind w:right="381"/>
            </w:pPr>
            <w:r w:rsidRPr="007E0EE9">
              <w:rPr>
                <w:lang w:val="en-US"/>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932360" w:rsidRPr="005131A0"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rPr>
                <w:lang w:val="en-US"/>
              </w:rPr>
            </w:pPr>
          </w:p>
          <w:p w:rsidR="00932360" w:rsidRPr="007E0EE9" w:rsidRDefault="00932360" w:rsidP="00F4522B">
            <w:pPr>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932360" w:rsidRPr="007E0EE9" w:rsidRDefault="00932360" w:rsidP="00F4522B">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rPr>
                <w:lang w:val="en-US"/>
              </w:rPr>
            </w:pPr>
          </w:p>
          <w:p w:rsidR="00932360" w:rsidRPr="007E0EE9" w:rsidRDefault="00932360" w:rsidP="00F4522B">
            <w:pPr>
              <w:tabs>
                <w:tab w:val="left" w:pos="9000"/>
              </w:tabs>
              <w:ind w:right="381"/>
              <w:rPr>
                <w:lang w:val="en-US"/>
              </w:rPr>
            </w:pPr>
            <w:r w:rsidRPr="007E0EE9">
              <w:rPr>
                <w:lang w:val="en-US"/>
              </w:rPr>
              <w:t xml:space="preserve">Der Hauptgedanke des Artikles ist … </w:t>
            </w:r>
          </w:p>
          <w:p w:rsidR="00932360" w:rsidRPr="007E0EE9" w:rsidRDefault="00932360" w:rsidP="00F4522B">
            <w:pPr>
              <w:ind w:right="381"/>
              <w:rPr>
                <w:lang w:val="en-US"/>
              </w:rPr>
            </w:pPr>
            <w:r w:rsidRPr="007E0EE9">
              <w:rPr>
                <w:lang w:val="en-US"/>
              </w:rPr>
              <w:t xml:space="preserve">Die Hauptidee des Artikles ist … </w:t>
            </w:r>
          </w:p>
          <w:p w:rsidR="00932360" w:rsidRPr="007E0EE9" w:rsidRDefault="00932360" w:rsidP="00F4522B">
            <w:pPr>
              <w:ind w:right="381"/>
              <w:rPr>
                <w:lang w:val="en-US"/>
              </w:rPr>
            </w:pPr>
            <w:r w:rsidRPr="007E0EE9">
              <w:rPr>
                <w:lang w:val="en-US"/>
              </w:rPr>
              <w:t xml:space="preserve">Der Artikel ist der Frage … gewidmet. </w:t>
            </w:r>
          </w:p>
          <w:p w:rsidR="00932360" w:rsidRPr="007E0EE9" w:rsidRDefault="00932360" w:rsidP="00F4522B">
            <w:pPr>
              <w:ind w:right="381"/>
              <w:rPr>
                <w:lang w:val="en-US"/>
              </w:rPr>
            </w:pPr>
            <w:r w:rsidRPr="007E0EE9">
              <w:rPr>
                <w:lang w:val="de-DE"/>
              </w:rPr>
              <w:t>Das Ziel des Artikels ist den Leser mit den Problemen … bekannt</w:t>
            </w:r>
            <w:r w:rsidRPr="007E0EE9">
              <w:rPr>
                <w:lang w:val="en-US"/>
              </w:rPr>
              <w:t xml:space="preserve"> </w:t>
            </w:r>
            <w:r w:rsidRPr="007E0EE9">
              <w:rPr>
                <w:lang w:val="de-DE"/>
              </w:rPr>
              <w:t>zu</w:t>
            </w:r>
            <w:r w:rsidRPr="007E0EE9">
              <w:rPr>
                <w:lang w:val="en-US"/>
              </w:rPr>
              <w:t xml:space="preserve"> </w:t>
            </w:r>
            <w:r w:rsidRPr="007E0EE9">
              <w:rPr>
                <w:lang w:val="de-DE"/>
              </w:rPr>
              <w:t>machen.</w:t>
            </w:r>
            <w:r w:rsidRPr="007E0EE9">
              <w:rPr>
                <w:lang w:val="en-US"/>
              </w:rPr>
              <w:t xml:space="preserve"> </w:t>
            </w:r>
          </w:p>
          <w:p w:rsidR="00932360" w:rsidRPr="007E0EE9" w:rsidRDefault="00932360" w:rsidP="00F4522B">
            <w:pPr>
              <w:rPr>
                <w:lang w:val="en-US"/>
              </w:rPr>
            </w:pPr>
          </w:p>
        </w:tc>
      </w:tr>
      <w:tr w:rsidR="00932360" w:rsidRPr="005131A0" w:rsidTr="00F4522B">
        <w:trPr>
          <w:cantSplit/>
          <w:trHeight w:val="269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rPr>
                <w:lang w:val="en-US"/>
              </w:rPr>
            </w:pPr>
            <w:r w:rsidRPr="007E0EE9">
              <w:rPr>
                <w:lang w:val="en-US"/>
              </w:rPr>
              <w:t> </w:t>
            </w:r>
          </w:p>
          <w:p w:rsidR="00932360" w:rsidRPr="007E0EE9" w:rsidRDefault="00932360" w:rsidP="00F4522B">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pPr>
          </w:p>
          <w:tbl>
            <w:tblPr>
              <w:tblW w:w="0" w:type="auto"/>
              <w:tblLayout w:type="fixed"/>
              <w:tblCellMar>
                <w:top w:w="15" w:type="dxa"/>
                <w:left w:w="15" w:type="dxa"/>
                <w:bottom w:w="15" w:type="dxa"/>
                <w:right w:w="15" w:type="dxa"/>
              </w:tblCellMar>
              <w:tblLook w:val="0000"/>
            </w:tblPr>
            <w:tblGrid>
              <w:gridCol w:w="5440"/>
            </w:tblGrid>
            <w:tr w:rsidR="00932360" w:rsidRPr="005131A0" w:rsidTr="00F4522B">
              <w:trPr>
                <w:trHeight w:val="322"/>
              </w:trPr>
              <w:tc>
                <w:tcPr>
                  <w:tcW w:w="5440" w:type="dxa"/>
                  <w:vMerge w:val="restart"/>
                  <w:shd w:val="clear" w:color="auto" w:fill="FFFFFF"/>
                </w:tcPr>
                <w:p w:rsidR="00932360" w:rsidRPr="007E0EE9" w:rsidRDefault="00932360" w:rsidP="00F4522B">
                  <w:pPr>
                    <w:snapToGrid w:val="0"/>
                    <w:rPr>
                      <w:lang w:val="en-US"/>
                    </w:rPr>
                  </w:pPr>
                  <w:r w:rsidRPr="007E0EE9">
                    <w:rPr>
                      <w:lang w:val="en-US"/>
                    </w:rPr>
                    <w:t xml:space="preserve">Im Artikel werden folgende Fragen dargelegt … </w:t>
                  </w:r>
                </w:p>
              </w:tc>
            </w:tr>
            <w:tr w:rsidR="00932360" w:rsidRPr="005131A0" w:rsidTr="00F4522B">
              <w:trPr>
                <w:trHeight w:val="322"/>
              </w:trPr>
              <w:tc>
                <w:tcPr>
                  <w:tcW w:w="5440" w:type="dxa"/>
                  <w:vMerge w:val="restart"/>
                  <w:shd w:val="clear" w:color="auto" w:fill="FFFFFF"/>
                </w:tcPr>
                <w:p w:rsidR="00932360" w:rsidRPr="007E0EE9" w:rsidRDefault="00932360" w:rsidP="00F4522B">
                  <w:pPr>
                    <w:snapToGrid w:val="0"/>
                    <w:rPr>
                      <w:lang w:val="en-US"/>
                    </w:rPr>
                  </w:pPr>
                  <w:r w:rsidRPr="007E0EE9">
                    <w:rPr>
                      <w:lang w:val="en-US"/>
                    </w:rPr>
                    <w:t xml:space="preserve">Erstens … Zweitens … Drittens … </w:t>
                  </w:r>
                </w:p>
                <w:p w:rsidR="00932360" w:rsidRPr="007E0EE9" w:rsidRDefault="00932360" w:rsidP="00F4522B">
                  <w:pPr>
                    <w:snapToGrid w:val="0"/>
                    <w:rPr>
                      <w:lang w:val="en-US"/>
                    </w:rPr>
                  </w:pPr>
                  <w:r w:rsidRPr="007E0EE9">
                    <w:rPr>
                      <w:lang w:val="en-US"/>
                    </w:rPr>
                    <w:t>Es wird festgestellt, dass …</w:t>
                  </w:r>
                </w:p>
              </w:tc>
            </w:tr>
            <w:tr w:rsidR="00932360" w:rsidRPr="005131A0" w:rsidTr="00F4522B">
              <w:trPr>
                <w:trHeight w:val="2587"/>
              </w:trPr>
              <w:tc>
                <w:tcPr>
                  <w:tcW w:w="5440" w:type="dxa"/>
                  <w:vMerge w:val="restart"/>
                  <w:shd w:val="clear" w:color="auto" w:fill="FFFFFF"/>
                </w:tcPr>
                <w:p w:rsidR="00932360" w:rsidRPr="007E0EE9" w:rsidRDefault="00932360" w:rsidP="00F4522B">
                  <w:pPr>
                    <w:snapToGrid w:val="0"/>
                    <w:rPr>
                      <w:lang w:val="en-US"/>
                    </w:rPr>
                  </w:pPr>
                </w:p>
              </w:tc>
            </w:tr>
          </w:tbl>
          <w:p w:rsidR="00932360" w:rsidRPr="007E0EE9" w:rsidRDefault="00932360" w:rsidP="00F4522B">
            <w:pPr>
              <w:rPr>
                <w:lang w:val="en-US"/>
              </w:rPr>
            </w:pPr>
          </w:p>
        </w:tc>
      </w:tr>
      <w:tr w:rsidR="00932360" w:rsidRPr="005131A0" w:rsidTr="00F4522B">
        <w:trPr>
          <w:cantSplit/>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r w:rsidRPr="007E0EE9">
              <w:rPr>
                <w:lang w:val="en-US"/>
              </w:rPr>
              <w:t> </w:t>
            </w:r>
            <w:r w:rsidRPr="007E0EE9">
              <w:t>Мнение о статье</w:t>
            </w:r>
          </w:p>
          <w:p w:rsidR="00932360" w:rsidRPr="007E0EE9" w:rsidRDefault="00932360" w:rsidP="00F4522B">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ind w:right="380"/>
              <w:rPr>
                <w:lang w:val="en-US"/>
              </w:rPr>
            </w:pPr>
            <w:r w:rsidRPr="007E0EE9">
              <w:rPr>
                <w:lang w:val="en-US"/>
              </w:rPr>
              <w:t xml:space="preserve">Daraus folgt … </w:t>
            </w:r>
          </w:p>
          <w:p w:rsidR="00932360" w:rsidRPr="007E0EE9" w:rsidRDefault="00932360" w:rsidP="00F4522B">
            <w:pPr>
              <w:ind w:right="380"/>
              <w:rPr>
                <w:lang w:val="de-DE"/>
              </w:rPr>
            </w:pPr>
            <w:r w:rsidRPr="007E0EE9">
              <w:rPr>
                <w:lang w:val="de-DE"/>
              </w:rPr>
              <w:t xml:space="preserve">Laut dem Inhalt des Textes dürfen wir zusammenfassen, dass </w:t>
            </w:r>
          </w:p>
          <w:p w:rsidR="00932360" w:rsidRPr="007E0EE9" w:rsidRDefault="00932360" w:rsidP="00F4522B">
            <w:pPr>
              <w:ind w:right="381"/>
              <w:rPr>
                <w:lang w:val="en-US"/>
              </w:rPr>
            </w:pPr>
            <w:r w:rsidRPr="007E0EE9">
              <w:rPr>
                <w:lang w:val="en-US"/>
              </w:rPr>
              <w:t>Der Artikel enthält wertvolle Information über … und lässt den Leser mehr Aufmerksamkeit dem beschriebenen Problem (den beschriebenen Tatsachen) schenken</w:t>
            </w:r>
          </w:p>
          <w:p w:rsidR="00932360" w:rsidRPr="007E0EE9" w:rsidRDefault="00932360" w:rsidP="00F4522B">
            <w:pPr>
              <w:pStyle w:val="HTML"/>
              <w:widowControl w:val="0"/>
              <w:tabs>
                <w:tab w:val="clear" w:pos="2748"/>
                <w:tab w:val="left" w:pos="3204"/>
              </w:tabs>
              <w:ind w:right="381"/>
              <w:jc w:val="both"/>
              <w:rPr>
                <w:rFonts w:ascii="Times New Roman" w:hAnsi="Times New Roman" w:cs="Times New Roman"/>
                <w:sz w:val="24"/>
                <w:szCs w:val="24"/>
                <w:lang w:val="en-US"/>
              </w:rPr>
            </w:pPr>
            <w:r w:rsidRPr="007E0EE9">
              <w:rPr>
                <w:rFonts w:ascii="Times New Roman" w:hAnsi="Times New Roman" w:cs="Times New Roman"/>
                <w:sz w:val="24"/>
                <w:szCs w:val="24"/>
                <w:lang w:val="en-US"/>
              </w:rPr>
              <w:t xml:space="preserve">Die Information ist ausführlich / gründlich dargelegt. </w:t>
            </w:r>
          </w:p>
          <w:p w:rsidR="00932360" w:rsidRPr="007E0EE9" w:rsidRDefault="00932360" w:rsidP="00F4522B">
            <w:pPr>
              <w:ind w:right="381"/>
              <w:rPr>
                <w:lang w:val="en-US"/>
              </w:rPr>
            </w:pPr>
            <w:r w:rsidRPr="007E0EE9">
              <w:rPr>
                <w:lang w:val="en-US"/>
              </w:rPr>
              <w:t>Der Artikel enthält fundierte Schlussfolgerungen.</w:t>
            </w:r>
          </w:p>
          <w:p w:rsidR="00932360" w:rsidRPr="007E0EE9" w:rsidRDefault="00932360" w:rsidP="00F4522B">
            <w:pPr>
              <w:tabs>
                <w:tab w:val="left" w:pos="9000"/>
              </w:tabs>
              <w:ind w:right="381"/>
              <w:rPr>
                <w:lang w:val="en-US"/>
              </w:rPr>
            </w:pPr>
            <w:r w:rsidRPr="007E0EE9">
              <w:rPr>
                <w:lang w:val="en-US"/>
              </w:rPr>
              <w:t xml:space="preserve">Ich finde den Artikel interessant / informativ / langweilig / wertlos / schwer zu verstehen. </w:t>
            </w:r>
          </w:p>
        </w:tc>
      </w:tr>
    </w:tbl>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rPr>
      </w:pPr>
      <w:r w:rsidRPr="007E0EE9">
        <w:rPr>
          <w:b/>
        </w:rPr>
        <w:lastRenderedPageBreak/>
        <w:t>Французский язык</w:t>
      </w:r>
    </w:p>
    <w:p w:rsidR="00932360" w:rsidRPr="007E0EE9" w:rsidRDefault="00932360" w:rsidP="00932360">
      <w:pPr>
        <w:ind w:firstLine="0"/>
        <w:jc w:val="center"/>
        <w:rPr>
          <w:b/>
        </w:rPr>
      </w:pPr>
      <w:r w:rsidRPr="007E0EE9">
        <w:rPr>
          <w:b/>
        </w:rPr>
        <w:t>Контрольная работа № 4</w:t>
      </w:r>
    </w:p>
    <w:p w:rsidR="00932360" w:rsidRPr="007E0EE9" w:rsidRDefault="00932360" w:rsidP="00932360">
      <w:pPr>
        <w:shd w:val="clear" w:color="auto" w:fill="FFFFFF"/>
        <w:spacing w:after="200"/>
        <w:ind w:firstLine="720"/>
        <w:rPr>
          <w:bCs/>
          <w:spacing w:val="4"/>
          <w:kern w:val="16"/>
        </w:rPr>
      </w:pPr>
      <w:proofErr w:type="gramStart"/>
      <w:r w:rsidRPr="007E0EE9">
        <w:rPr>
          <w:bCs/>
          <w:spacing w:val="4"/>
          <w:kern w:val="16"/>
          <w:lang w:val="en-US"/>
        </w:rPr>
        <w:t>I</w:t>
      </w:r>
      <w:r w:rsidRPr="007E0EE9">
        <w:rPr>
          <w:bCs/>
          <w:spacing w:val="4"/>
          <w:kern w:val="16"/>
        </w:rPr>
        <w:t>. Прочтите и письменно переведите следующий текст.</w:t>
      </w:r>
      <w:proofErr w:type="gramEnd"/>
      <w:r w:rsidRPr="007E0EE9">
        <w:rPr>
          <w:bCs/>
          <w:spacing w:val="4"/>
          <w:kern w:val="16"/>
        </w:rPr>
        <w:t xml:space="preserve"> </w:t>
      </w:r>
    </w:p>
    <w:p w:rsidR="00932360" w:rsidRPr="007E0EE9" w:rsidRDefault="00932360" w:rsidP="00932360">
      <w:pPr>
        <w:shd w:val="clear" w:color="auto" w:fill="FFFFFF"/>
        <w:spacing w:after="100"/>
        <w:jc w:val="center"/>
        <w:rPr>
          <w:bCs/>
          <w:spacing w:val="4"/>
          <w:kern w:val="16"/>
          <w:lang w:val="fr-FR"/>
        </w:rPr>
      </w:pPr>
      <w:r w:rsidRPr="007E0EE9">
        <w:rPr>
          <w:bCs/>
          <w:spacing w:val="4"/>
          <w:kern w:val="16"/>
          <w:lang w:val="fr-FR"/>
        </w:rPr>
        <w:t>Pourquoi Les Sables Chantent</w:t>
      </w:r>
    </w:p>
    <w:p w:rsidR="00932360" w:rsidRPr="007E0EE9" w:rsidRDefault="00932360" w:rsidP="00932360">
      <w:pPr>
        <w:widowControl/>
        <w:shd w:val="clear" w:color="auto" w:fill="FFFFFF"/>
        <w:spacing w:after="40"/>
        <w:ind w:firstLine="720"/>
        <w:rPr>
          <w:bCs/>
          <w:spacing w:val="4"/>
          <w:kern w:val="16"/>
          <w:lang w:val="fr-FR"/>
        </w:rPr>
      </w:pP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7E0EE9" w:rsidRDefault="00932360" w:rsidP="00932360">
      <w:pPr>
        <w:widowControl/>
        <w:shd w:val="clear" w:color="auto" w:fill="FFFFFF"/>
        <w:spacing w:after="100"/>
        <w:ind w:firstLine="720"/>
        <w:rPr>
          <w:spacing w:val="4"/>
          <w:kern w:val="16"/>
          <w:lang w:val="fr-FR"/>
        </w:rPr>
      </w:pPr>
      <w:r w:rsidRPr="007E0EE9">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7E0EE9" w:rsidRDefault="00932360" w:rsidP="00932360">
      <w:pPr>
        <w:shd w:val="clear" w:color="auto" w:fill="FFFFFF"/>
        <w:spacing w:after="40"/>
        <w:jc w:val="center"/>
        <w:rPr>
          <w:spacing w:val="4"/>
          <w:kern w:val="16"/>
          <w:u w:val="single"/>
          <w:lang w:val="fr-FR"/>
        </w:rPr>
      </w:pPr>
    </w:p>
    <w:p w:rsidR="00932360" w:rsidRPr="007E0EE9" w:rsidRDefault="00932360" w:rsidP="00932360">
      <w:pPr>
        <w:shd w:val="clear" w:color="auto" w:fill="FFFFFF"/>
        <w:spacing w:after="40"/>
        <w:jc w:val="center"/>
        <w:rPr>
          <w:spacing w:val="4"/>
          <w:kern w:val="16"/>
          <w:lang w:val="fr-FR"/>
        </w:rPr>
      </w:pPr>
      <w:r w:rsidRPr="007E0EE9">
        <w:rPr>
          <w:spacing w:val="4"/>
          <w:kern w:val="16"/>
          <w:lang w:val="fr-FR"/>
        </w:rPr>
        <w:t>Mots et expressions:</w:t>
      </w:r>
    </w:p>
    <w:p w:rsidR="00932360" w:rsidRPr="007E0EE9" w:rsidRDefault="00932360" w:rsidP="00932360">
      <w:pPr>
        <w:shd w:val="clear" w:color="auto" w:fill="FFFFFF"/>
        <w:spacing w:after="40"/>
        <w:jc w:val="center"/>
        <w:rPr>
          <w:spacing w:val="4"/>
          <w:kern w:val="16"/>
          <w:lang w:val="fr-FR"/>
        </w:rPr>
      </w:pPr>
    </w:p>
    <w:p w:rsidR="00932360" w:rsidRPr="007E0EE9" w:rsidRDefault="00932360" w:rsidP="00932360">
      <w:pPr>
        <w:shd w:val="clear" w:color="auto" w:fill="FFFFFF"/>
        <w:rPr>
          <w:spacing w:val="4"/>
          <w:kern w:val="16"/>
          <w:lang w:val="fr-FR"/>
        </w:rPr>
      </w:pPr>
      <w:r w:rsidRPr="007E0EE9">
        <w:rPr>
          <w:spacing w:val="4"/>
          <w:kern w:val="16"/>
          <w:lang w:val="fr-FR"/>
        </w:rPr>
        <w:t>imposer</w:t>
      </w:r>
      <w:r w:rsidRPr="007E0EE9">
        <w:rPr>
          <w:spacing w:val="4"/>
          <w:kern w:val="16"/>
          <w:lang w:val="fr-FR"/>
        </w:rPr>
        <w:tab/>
      </w:r>
      <w:r w:rsidRPr="007E0EE9">
        <w:rPr>
          <w:spacing w:val="4"/>
          <w:kern w:val="16"/>
          <w:lang w:val="fr-FR"/>
        </w:rPr>
        <w:tab/>
        <w:t xml:space="preserve">  – </w:t>
      </w:r>
      <w:r w:rsidRPr="007E0EE9">
        <w:rPr>
          <w:spacing w:val="4"/>
          <w:kern w:val="16"/>
        </w:rPr>
        <w:t>заставлять</w:t>
      </w:r>
      <w:r w:rsidRPr="007E0EE9">
        <w:rPr>
          <w:spacing w:val="4"/>
          <w:kern w:val="16"/>
          <w:lang w:val="fr-FR"/>
        </w:rPr>
        <w:t xml:space="preserve">, </w:t>
      </w:r>
      <w:r w:rsidRPr="007E0EE9">
        <w:rPr>
          <w:spacing w:val="4"/>
          <w:kern w:val="16"/>
        </w:rPr>
        <w:t>обязывать</w:t>
      </w:r>
    </w:p>
    <w:p w:rsidR="00932360" w:rsidRPr="007E0EE9" w:rsidRDefault="00932360" w:rsidP="00932360">
      <w:pPr>
        <w:shd w:val="clear" w:color="auto" w:fill="FFFFFF"/>
        <w:rPr>
          <w:spacing w:val="4"/>
          <w:kern w:val="16"/>
        </w:rPr>
      </w:pPr>
      <w:r w:rsidRPr="007E0EE9">
        <w:rPr>
          <w:spacing w:val="4"/>
          <w:kern w:val="16"/>
          <w:lang w:val="fr-FR"/>
        </w:rPr>
        <w:t>gronder</w:t>
      </w:r>
      <w:r w:rsidRPr="007E0EE9">
        <w:rPr>
          <w:spacing w:val="4"/>
          <w:kern w:val="16"/>
        </w:rPr>
        <w:tab/>
      </w:r>
      <w:r w:rsidRPr="007E0EE9">
        <w:rPr>
          <w:spacing w:val="4"/>
          <w:kern w:val="16"/>
        </w:rPr>
        <w:tab/>
        <w:t xml:space="preserve">  – гудеть, греметь, рокотать</w:t>
      </w:r>
    </w:p>
    <w:p w:rsidR="00932360" w:rsidRPr="007E0EE9" w:rsidRDefault="00932360" w:rsidP="00932360">
      <w:pPr>
        <w:shd w:val="clear" w:color="auto" w:fill="FFFFFF"/>
        <w:rPr>
          <w:spacing w:val="4"/>
          <w:kern w:val="16"/>
        </w:rPr>
      </w:pPr>
      <w:r w:rsidRPr="007E0EE9">
        <w:rPr>
          <w:spacing w:val="4"/>
          <w:kern w:val="16"/>
          <w:lang w:val="fr-FR"/>
        </w:rPr>
        <w:t>en</w:t>
      </w:r>
      <w:r w:rsidRPr="007E0EE9">
        <w:rPr>
          <w:spacing w:val="4"/>
          <w:kern w:val="16"/>
        </w:rPr>
        <w:t xml:space="preserve"> </w:t>
      </w:r>
      <w:r w:rsidRPr="007E0EE9">
        <w:rPr>
          <w:spacing w:val="4"/>
          <w:kern w:val="16"/>
          <w:lang w:val="fr-FR"/>
        </w:rPr>
        <w:t>gros</w:t>
      </w:r>
      <w:r w:rsidRPr="007E0EE9">
        <w:rPr>
          <w:spacing w:val="4"/>
          <w:kern w:val="16"/>
        </w:rPr>
        <w:tab/>
      </w:r>
      <w:r w:rsidRPr="007E0EE9">
        <w:rPr>
          <w:spacing w:val="4"/>
          <w:kern w:val="16"/>
        </w:rPr>
        <w:tab/>
        <w:t xml:space="preserve">              – в общих чертах</w:t>
      </w:r>
    </w:p>
    <w:p w:rsidR="00932360" w:rsidRPr="007E0EE9" w:rsidRDefault="00932360" w:rsidP="00932360">
      <w:pPr>
        <w:shd w:val="clear" w:color="auto" w:fill="FFFFFF"/>
        <w:rPr>
          <w:spacing w:val="4"/>
          <w:kern w:val="16"/>
        </w:rPr>
      </w:pPr>
      <w:r w:rsidRPr="007E0EE9">
        <w:rPr>
          <w:spacing w:val="4"/>
          <w:kern w:val="16"/>
          <w:lang w:val="fr-FR"/>
        </w:rPr>
        <w:t>est</w:t>
      </w:r>
      <w:r w:rsidRPr="007E0EE9">
        <w:rPr>
          <w:spacing w:val="4"/>
          <w:kern w:val="16"/>
        </w:rPr>
        <w:t xml:space="preserve"> </w:t>
      </w:r>
      <w:r w:rsidRPr="007E0EE9">
        <w:rPr>
          <w:spacing w:val="4"/>
          <w:kern w:val="16"/>
          <w:lang w:val="fr-FR"/>
        </w:rPr>
        <w:t>d</w:t>
      </w:r>
      <w:r w:rsidRPr="007E0EE9">
        <w:rPr>
          <w:spacing w:val="4"/>
          <w:kern w:val="16"/>
        </w:rPr>
        <w:t xml:space="preserve">û </w:t>
      </w:r>
      <w:r w:rsidRPr="007E0EE9">
        <w:rPr>
          <w:spacing w:val="4"/>
          <w:kern w:val="16"/>
          <w:lang w:val="fr-FR"/>
        </w:rPr>
        <w:t>au</w:t>
      </w:r>
      <w:r w:rsidRPr="007E0EE9">
        <w:rPr>
          <w:spacing w:val="4"/>
          <w:kern w:val="16"/>
        </w:rPr>
        <w:t xml:space="preserve"> </w:t>
      </w:r>
      <w:r w:rsidRPr="007E0EE9">
        <w:rPr>
          <w:spacing w:val="4"/>
          <w:kern w:val="16"/>
          <w:lang w:val="fr-FR"/>
        </w:rPr>
        <w:t>fait</w:t>
      </w:r>
      <w:r w:rsidRPr="007E0EE9">
        <w:rPr>
          <w:spacing w:val="4"/>
          <w:kern w:val="16"/>
        </w:rPr>
        <w:t xml:space="preserve">, </w:t>
      </w:r>
      <w:r w:rsidRPr="007E0EE9">
        <w:rPr>
          <w:spacing w:val="4"/>
          <w:kern w:val="16"/>
          <w:lang w:val="fr-FR"/>
        </w:rPr>
        <w:t>que</w:t>
      </w:r>
      <w:r w:rsidRPr="007E0EE9">
        <w:rPr>
          <w:spacing w:val="4"/>
          <w:kern w:val="16"/>
        </w:rPr>
        <w:tab/>
        <w:t xml:space="preserve">  – вызвано тем, что</w:t>
      </w:r>
    </w:p>
    <w:p w:rsidR="00932360" w:rsidRPr="007E0EE9" w:rsidRDefault="00932360" w:rsidP="00932360">
      <w:pPr>
        <w:shd w:val="clear" w:color="auto" w:fill="FFFFFF"/>
        <w:rPr>
          <w:spacing w:val="4"/>
          <w:kern w:val="16"/>
        </w:rPr>
      </w:pPr>
      <w:r w:rsidRPr="007E0EE9">
        <w:rPr>
          <w:spacing w:val="4"/>
          <w:kern w:val="16"/>
          <w:lang w:val="fr-FR"/>
        </w:rPr>
        <w:t>accumuler</w:t>
      </w:r>
      <w:r w:rsidRPr="007E0EE9">
        <w:rPr>
          <w:spacing w:val="4"/>
          <w:kern w:val="16"/>
        </w:rPr>
        <w:tab/>
      </w:r>
      <w:r w:rsidRPr="007E0EE9">
        <w:rPr>
          <w:spacing w:val="4"/>
          <w:kern w:val="16"/>
        </w:rPr>
        <w:tab/>
        <w:t xml:space="preserve">  – собирать, нагромождать</w:t>
      </w:r>
    </w:p>
    <w:p w:rsidR="00932360" w:rsidRPr="007E0EE9" w:rsidRDefault="00932360" w:rsidP="00932360">
      <w:pPr>
        <w:shd w:val="clear" w:color="auto" w:fill="FFFFFF"/>
        <w:rPr>
          <w:spacing w:val="4"/>
          <w:kern w:val="16"/>
        </w:rPr>
      </w:pPr>
      <w:r w:rsidRPr="007E0EE9">
        <w:rPr>
          <w:spacing w:val="4"/>
          <w:kern w:val="16"/>
          <w:lang w:val="fr-FR"/>
        </w:rPr>
        <w:t>une</w:t>
      </w:r>
      <w:r w:rsidRPr="007E0EE9">
        <w:rPr>
          <w:spacing w:val="4"/>
          <w:kern w:val="16"/>
        </w:rPr>
        <w:t xml:space="preserve"> </w:t>
      </w:r>
      <w:r w:rsidRPr="007E0EE9">
        <w:rPr>
          <w:spacing w:val="4"/>
          <w:kern w:val="16"/>
          <w:lang w:val="fr-FR"/>
        </w:rPr>
        <w:t>cr</w:t>
      </w:r>
      <w:r w:rsidRPr="007E0EE9">
        <w:rPr>
          <w:spacing w:val="4"/>
          <w:kern w:val="16"/>
        </w:rPr>
        <w:t>ê</w:t>
      </w:r>
      <w:r w:rsidRPr="007E0EE9">
        <w:rPr>
          <w:spacing w:val="4"/>
          <w:kern w:val="16"/>
          <w:lang w:val="fr-FR"/>
        </w:rPr>
        <w:t>te</w:t>
      </w:r>
      <w:r w:rsidRPr="007E0EE9">
        <w:rPr>
          <w:spacing w:val="4"/>
          <w:kern w:val="16"/>
        </w:rPr>
        <w:tab/>
      </w:r>
      <w:r w:rsidRPr="007E0EE9">
        <w:rPr>
          <w:spacing w:val="4"/>
          <w:kern w:val="16"/>
        </w:rPr>
        <w:tab/>
        <w:t xml:space="preserve">  – гребень, вершина</w:t>
      </w:r>
    </w:p>
    <w:p w:rsidR="00932360" w:rsidRPr="007E0EE9" w:rsidRDefault="00932360" w:rsidP="00932360">
      <w:pPr>
        <w:shd w:val="clear" w:color="auto" w:fill="FFFFFF"/>
        <w:rPr>
          <w:spacing w:val="4"/>
          <w:kern w:val="16"/>
        </w:rPr>
      </w:pPr>
      <w:r w:rsidRPr="007E0EE9">
        <w:rPr>
          <w:spacing w:val="4"/>
          <w:kern w:val="16"/>
          <w:lang w:val="fr-FR"/>
        </w:rPr>
        <w:t>un</w:t>
      </w:r>
      <w:r w:rsidRPr="007E0EE9">
        <w:rPr>
          <w:spacing w:val="4"/>
          <w:kern w:val="16"/>
        </w:rPr>
        <w:t xml:space="preserve"> </w:t>
      </w:r>
      <w:r w:rsidRPr="007E0EE9">
        <w:rPr>
          <w:spacing w:val="4"/>
          <w:kern w:val="16"/>
          <w:lang w:val="fr-FR"/>
        </w:rPr>
        <w:t>point</w:t>
      </w:r>
      <w:r w:rsidRPr="007E0EE9">
        <w:rPr>
          <w:spacing w:val="4"/>
          <w:kern w:val="16"/>
        </w:rPr>
        <w:t xml:space="preserve"> </w:t>
      </w:r>
      <w:r w:rsidRPr="007E0EE9">
        <w:rPr>
          <w:spacing w:val="4"/>
          <w:kern w:val="16"/>
          <w:lang w:val="fr-FR"/>
        </w:rPr>
        <w:t>d</w:t>
      </w:r>
      <w:r w:rsidRPr="007E0EE9">
        <w:rPr>
          <w:spacing w:val="4"/>
          <w:kern w:val="16"/>
        </w:rPr>
        <w:t>’</w:t>
      </w:r>
      <w:r w:rsidRPr="007E0EE9">
        <w:rPr>
          <w:spacing w:val="4"/>
          <w:kern w:val="16"/>
          <w:lang w:val="fr-FR"/>
        </w:rPr>
        <w:t xml:space="preserve">instabilité       </w:t>
      </w:r>
      <w:r w:rsidRPr="007E0EE9">
        <w:rPr>
          <w:spacing w:val="4"/>
          <w:kern w:val="16"/>
        </w:rPr>
        <w:t>– момент (предел) неустойчивости</w:t>
      </w:r>
    </w:p>
    <w:p w:rsidR="00932360" w:rsidRPr="007E0EE9" w:rsidRDefault="00932360" w:rsidP="00932360">
      <w:pPr>
        <w:shd w:val="clear" w:color="auto" w:fill="FFFFFF"/>
        <w:rPr>
          <w:spacing w:val="4"/>
          <w:kern w:val="16"/>
        </w:rPr>
      </w:pPr>
      <w:r w:rsidRPr="007E0EE9">
        <w:rPr>
          <w:spacing w:val="4"/>
          <w:kern w:val="16"/>
          <w:lang w:val="fr-FR"/>
        </w:rPr>
        <w:t>s</w:t>
      </w:r>
      <w:r w:rsidRPr="007E0EE9">
        <w:rPr>
          <w:spacing w:val="4"/>
          <w:kern w:val="16"/>
        </w:rPr>
        <w:t>’</w:t>
      </w:r>
      <w:r w:rsidRPr="007E0EE9">
        <w:rPr>
          <w:spacing w:val="4"/>
          <w:kern w:val="16"/>
          <w:lang w:val="fr-FR"/>
        </w:rPr>
        <w:t>effondrer</w:t>
      </w:r>
      <w:r w:rsidRPr="007E0EE9">
        <w:rPr>
          <w:spacing w:val="4"/>
          <w:kern w:val="16"/>
        </w:rPr>
        <w:tab/>
      </w:r>
      <w:r w:rsidRPr="007E0EE9">
        <w:rPr>
          <w:spacing w:val="4"/>
          <w:kern w:val="16"/>
        </w:rPr>
        <w:tab/>
        <w:t xml:space="preserve">  – обрушиваться, обваливаться</w:t>
      </w:r>
    </w:p>
    <w:p w:rsidR="00932360" w:rsidRPr="007E0EE9" w:rsidRDefault="00932360" w:rsidP="00932360">
      <w:pPr>
        <w:shd w:val="clear" w:color="auto" w:fill="FFFFFF"/>
        <w:rPr>
          <w:spacing w:val="4"/>
          <w:kern w:val="16"/>
        </w:rPr>
      </w:pPr>
      <w:r w:rsidRPr="007E0EE9">
        <w:rPr>
          <w:spacing w:val="4"/>
          <w:kern w:val="16"/>
          <w:lang w:val="fr-FR"/>
        </w:rPr>
        <w:t>une</w:t>
      </w:r>
      <w:r w:rsidRPr="007E0EE9">
        <w:rPr>
          <w:spacing w:val="4"/>
          <w:kern w:val="16"/>
        </w:rPr>
        <w:t xml:space="preserve"> </w:t>
      </w:r>
      <w:r w:rsidRPr="007E0EE9">
        <w:rPr>
          <w:spacing w:val="4"/>
          <w:kern w:val="16"/>
          <w:lang w:val="fr-FR"/>
        </w:rPr>
        <w:t>avalanche</w:t>
      </w:r>
      <w:r w:rsidRPr="007E0EE9">
        <w:rPr>
          <w:spacing w:val="4"/>
          <w:kern w:val="16"/>
        </w:rPr>
        <w:tab/>
        <w:t xml:space="preserve">              – лавина, поток</w:t>
      </w:r>
    </w:p>
    <w:p w:rsidR="00932360" w:rsidRPr="007E0EE9" w:rsidRDefault="00932360" w:rsidP="00932360">
      <w:pPr>
        <w:shd w:val="clear" w:color="auto" w:fill="FFFFFF"/>
        <w:rPr>
          <w:spacing w:val="4"/>
          <w:kern w:val="16"/>
        </w:rPr>
      </w:pPr>
      <w:r w:rsidRPr="007E0EE9">
        <w:rPr>
          <w:spacing w:val="4"/>
          <w:kern w:val="16"/>
          <w:lang w:val="fr-FR"/>
        </w:rPr>
        <w:t>la</w:t>
      </w:r>
      <w:r w:rsidRPr="007E0EE9">
        <w:rPr>
          <w:spacing w:val="4"/>
          <w:kern w:val="16"/>
        </w:rPr>
        <w:t xml:space="preserve"> </w:t>
      </w:r>
      <w:r w:rsidRPr="007E0EE9">
        <w:rPr>
          <w:spacing w:val="4"/>
          <w:kern w:val="16"/>
          <w:lang w:val="fr-FR"/>
        </w:rPr>
        <w:t>friction</w:t>
      </w:r>
      <w:r w:rsidRPr="007E0EE9">
        <w:rPr>
          <w:spacing w:val="4"/>
          <w:kern w:val="16"/>
        </w:rPr>
        <w:tab/>
      </w:r>
      <w:r w:rsidRPr="007E0EE9">
        <w:rPr>
          <w:spacing w:val="4"/>
          <w:kern w:val="16"/>
        </w:rPr>
        <w:tab/>
        <w:t xml:space="preserve">  – трение</w:t>
      </w:r>
    </w:p>
    <w:p w:rsidR="00932360" w:rsidRPr="007E0EE9" w:rsidRDefault="00932360" w:rsidP="00932360">
      <w:pPr>
        <w:shd w:val="clear" w:color="auto" w:fill="FFFFFF"/>
        <w:rPr>
          <w:spacing w:val="4"/>
          <w:kern w:val="16"/>
        </w:rPr>
      </w:pPr>
      <w:r w:rsidRPr="007E0EE9">
        <w:rPr>
          <w:spacing w:val="4"/>
          <w:kern w:val="16"/>
          <w:lang w:val="fr-FR"/>
        </w:rPr>
        <w:t>engendrer</w:t>
      </w:r>
      <w:r w:rsidRPr="007E0EE9">
        <w:rPr>
          <w:spacing w:val="4"/>
          <w:kern w:val="16"/>
        </w:rPr>
        <w:tab/>
      </w:r>
      <w:r w:rsidRPr="007E0EE9">
        <w:rPr>
          <w:spacing w:val="4"/>
          <w:kern w:val="16"/>
        </w:rPr>
        <w:tab/>
        <w:t xml:space="preserve">  – вызывать, порождать</w:t>
      </w:r>
    </w:p>
    <w:p w:rsidR="00932360" w:rsidRPr="007E0EE9" w:rsidRDefault="00932360" w:rsidP="00932360">
      <w:pPr>
        <w:shd w:val="clear" w:color="auto" w:fill="FFFFFF"/>
        <w:rPr>
          <w:spacing w:val="4"/>
          <w:kern w:val="16"/>
        </w:rPr>
      </w:pPr>
      <w:r w:rsidRPr="007E0EE9">
        <w:rPr>
          <w:spacing w:val="4"/>
          <w:kern w:val="16"/>
          <w:lang w:val="fr-FR"/>
        </w:rPr>
        <w:t>le</w:t>
      </w:r>
      <w:r w:rsidRPr="007E0EE9">
        <w:rPr>
          <w:spacing w:val="4"/>
          <w:kern w:val="16"/>
        </w:rPr>
        <w:t xml:space="preserve"> </w:t>
      </w:r>
      <w:r w:rsidRPr="007E0EE9">
        <w:rPr>
          <w:spacing w:val="4"/>
          <w:kern w:val="16"/>
          <w:lang w:val="fr-FR"/>
        </w:rPr>
        <w:t>degré</w:t>
      </w:r>
      <w:r w:rsidRPr="007E0EE9">
        <w:rPr>
          <w:spacing w:val="4"/>
          <w:kern w:val="16"/>
        </w:rPr>
        <w:t xml:space="preserve"> </w:t>
      </w:r>
      <w:r w:rsidRPr="007E0EE9">
        <w:rPr>
          <w:spacing w:val="4"/>
          <w:kern w:val="16"/>
          <w:lang w:val="fr-FR"/>
        </w:rPr>
        <w:t>d</w:t>
      </w:r>
      <w:r w:rsidRPr="007E0EE9">
        <w:rPr>
          <w:spacing w:val="4"/>
          <w:kern w:val="16"/>
        </w:rPr>
        <w:t>’</w:t>
      </w:r>
      <w:r w:rsidRPr="007E0EE9">
        <w:rPr>
          <w:spacing w:val="4"/>
          <w:kern w:val="16"/>
          <w:lang w:val="fr-FR"/>
        </w:rPr>
        <w:t>humidité</w:t>
      </w:r>
      <w:r w:rsidRPr="007E0EE9">
        <w:rPr>
          <w:spacing w:val="4"/>
          <w:kern w:val="16"/>
        </w:rPr>
        <w:tab/>
        <w:t xml:space="preserve">  – степень влажности</w:t>
      </w:r>
    </w:p>
    <w:p w:rsidR="00932360" w:rsidRPr="007E0EE9" w:rsidRDefault="00932360" w:rsidP="00932360">
      <w:pPr>
        <w:shd w:val="clear" w:color="auto" w:fill="FFFFFF"/>
        <w:rPr>
          <w:spacing w:val="4"/>
          <w:kern w:val="16"/>
        </w:rPr>
      </w:pPr>
      <w:r w:rsidRPr="007E0EE9">
        <w:rPr>
          <w:spacing w:val="4"/>
          <w:kern w:val="16"/>
          <w:lang w:val="fr-FR"/>
        </w:rPr>
        <w:t>par</w:t>
      </w:r>
      <w:r w:rsidRPr="007E0EE9">
        <w:rPr>
          <w:spacing w:val="4"/>
          <w:kern w:val="16"/>
        </w:rPr>
        <w:t xml:space="preserve"> </w:t>
      </w:r>
      <w:r w:rsidRPr="007E0EE9">
        <w:rPr>
          <w:spacing w:val="4"/>
          <w:kern w:val="16"/>
          <w:lang w:val="fr-FR"/>
        </w:rPr>
        <w:t>la</w:t>
      </w:r>
      <w:r w:rsidRPr="007E0EE9">
        <w:rPr>
          <w:spacing w:val="4"/>
          <w:kern w:val="16"/>
        </w:rPr>
        <w:t xml:space="preserve"> </w:t>
      </w:r>
      <w:r w:rsidRPr="007E0EE9">
        <w:rPr>
          <w:spacing w:val="4"/>
          <w:kern w:val="16"/>
          <w:lang w:val="fr-FR"/>
        </w:rPr>
        <w:t>suite</w:t>
      </w:r>
      <w:r w:rsidRPr="007E0EE9">
        <w:rPr>
          <w:spacing w:val="4"/>
          <w:kern w:val="16"/>
        </w:rPr>
        <w:tab/>
      </w:r>
      <w:r w:rsidRPr="007E0EE9">
        <w:rPr>
          <w:spacing w:val="4"/>
          <w:kern w:val="16"/>
        </w:rPr>
        <w:tab/>
        <w:t xml:space="preserve">  – впоследствии, в дальнейшем</w:t>
      </w:r>
    </w:p>
    <w:p w:rsidR="00932360" w:rsidRPr="007E0EE9" w:rsidRDefault="00932360" w:rsidP="00932360">
      <w:pPr>
        <w:shd w:val="clear" w:color="auto" w:fill="FFFFFF"/>
        <w:rPr>
          <w:spacing w:val="4"/>
          <w:kern w:val="16"/>
          <w:lang w:val="fr-FR"/>
        </w:rPr>
      </w:pPr>
      <w:r w:rsidRPr="007E0EE9">
        <w:rPr>
          <w:spacing w:val="4"/>
          <w:kern w:val="16"/>
          <w:lang w:val="fr-FR"/>
        </w:rPr>
        <w:t xml:space="preserve">les sables quartziques   – </w:t>
      </w:r>
      <w:r w:rsidRPr="007E0EE9">
        <w:rPr>
          <w:spacing w:val="4"/>
          <w:kern w:val="16"/>
        </w:rPr>
        <w:t>кварцевые</w:t>
      </w:r>
      <w:r w:rsidRPr="007E0EE9">
        <w:rPr>
          <w:spacing w:val="4"/>
          <w:kern w:val="16"/>
          <w:lang w:val="fr-FR"/>
        </w:rPr>
        <w:t xml:space="preserve"> </w:t>
      </w:r>
      <w:r w:rsidRPr="007E0EE9">
        <w:rPr>
          <w:spacing w:val="4"/>
          <w:kern w:val="16"/>
        </w:rPr>
        <w:t>пески</w:t>
      </w:r>
    </w:p>
    <w:p w:rsidR="00932360" w:rsidRPr="007E0EE9" w:rsidRDefault="00932360" w:rsidP="00932360">
      <w:pPr>
        <w:shd w:val="clear" w:color="auto" w:fill="FFFFFF"/>
        <w:rPr>
          <w:spacing w:val="4"/>
          <w:kern w:val="16"/>
          <w:lang w:val="fr-FR"/>
        </w:rPr>
      </w:pPr>
      <w:r w:rsidRPr="007E0EE9">
        <w:rPr>
          <w:spacing w:val="4"/>
          <w:kern w:val="16"/>
          <w:lang w:val="fr-FR"/>
        </w:rPr>
        <w:t xml:space="preserve">les sables calcaires       – </w:t>
      </w:r>
      <w:r w:rsidRPr="007E0EE9">
        <w:rPr>
          <w:spacing w:val="4"/>
          <w:kern w:val="16"/>
        </w:rPr>
        <w:t>известковые</w:t>
      </w:r>
      <w:r w:rsidRPr="007E0EE9">
        <w:rPr>
          <w:spacing w:val="4"/>
          <w:kern w:val="16"/>
          <w:lang w:val="fr-FR"/>
        </w:rPr>
        <w:t xml:space="preserve"> </w:t>
      </w:r>
      <w:r w:rsidRPr="007E0EE9">
        <w:rPr>
          <w:spacing w:val="4"/>
          <w:kern w:val="16"/>
        </w:rPr>
        <w:t>пески</w:t>
      </w:r>
    </w:p>
    <w:p w:rsidR="00932360" w:rsidRPr="007E0EE9" w:rsidRDefault="00932360" w:rsidP="00932360">
      <w:pPr>
        <w:shd w:val="clear" w:color="auto" w:fill="FFFFFF"/>
        <w:rPr>
          <w:spacing w:val="4"/>
          <w:kern w:val="16"/>
          <w:lang w:val="fr-FR"/>
        </w:rPr>
      </w:pPr>
      <w:r w:rsidRPr="007E0EE9">
        <w:rPr>
          <w:spacing w:val="4"/>
          <w:kern w:val="16"/>
          <w:lang w:val="fr-FR"/>
        </w:rPr>
        <w:t>un po</w:t>
      </w:r>
      <w:r w:rsidRPr="007E0EE9">
        <w:rPr>
          <w:spacing w:val="4"/>
          <w:kern w:val="16"/>
        </w:rPr>
        <w:t>ê</w:t>
      </w:r>
      <w:r w:rsidRPr="007E0EE9">
        <w:rPr>
          <w:spacing w:val="4"/>
          <w:kern w:val="16"/>
          <w:lang w:val="fr-FR"/>
        </w:rPr>
        <w:t>le</w:t>
      </w:r>
      <w:r w:rsidRPr="007E0EE9">
        <w:rPr>
          <w:spacing w:val="4"/>
          <w:kern w:val="16"/>
          <w:lang w:val="fr-FR"/>
        </w:rPr>
        <w:tab/>
      </w:r>
      <w:r w:rsidRPr="007E0EE9">
        <w:rPr>
          <w:spacing w:val="4"/>
          <w:kern w:val="16"/>
          <w:lang w:val="fr-FR"/>
        </w:rPr>
        <w:tab/>
        <w:t xml:space="preserve"> – </w:t>
      </w:r>
      <w:r w:rsidRPr="007E0EE9">
        <w:rPr>
          <w:spacing w:val="4"/>
          <w:kern w:val="16"/>
        </w:rPr>
        <w:t>печка</w:t>
      </w:r>
    </w:p>
    <w:p w:rsidR="00932360" w:rsidRPr="007E0EE9" w:rsidRDefault="00932360" w:rsidP="00932360">
      <w:pPr>
        <w:shd w:val="clear" w:color="auto" w:fill="FFFFFF"/>
        <w:rPr>
          <w:spacing w:val="4"/>
          <w:kern w:val="16"/>
          <w:lang w:val="fr-FR"/>
        </w:rPr>
      </w:pPr>
      <w:r w:rsidRPr="007E0EE9">
        <w:rPr>
          <w:spacing w:val="4"/>
          <w:kern w:val="16"/>
          <w:lang w:val="fr-FR"/>
        </w:rPr>
        <w:t>remuer</w:t>
      </w:r>
      <w:r w:rsidRPr="007E0EE9">
        <w:rPr>
          <w:spacing w:val="4"/>
          <w:kern w:val="16"/>
          <w:lang w:val="fr-FR"/>
        </w:rPr>
        <w:tab/>
      </w:r>
      <w:r w:rsidRPr="007E0EE9">
        <w:rPr>
          <w:spacing w:val="4"/>
          <w:kern w:val="16"/>
          <w:lang w:val="fr-FR"/>
        </w:rPr>
        <w:tab/>
        <w:t xml:space="preserve">             – </w:t>
      </w:r>
      <w:r w:rsidRPr="007E0EE9">
        <w:rPr>
          <w:spacing w:val="4"/>
          <w:kern w:val="16"/>
        </w:rPr>
        <w:t>ворошить</w:t>
      </w:r>
      <w:r w:rsidRPr="007E0EE9">
        <w:rPr>
          <w:spacing w:val="4"/>
          <w:kern w:val="16"/>
          <w:lang w:val="fr-FR"/>
        </w:rPr>
        <w:t xml:space="preserve">, </w:t>
      </w:r>
      <w:r w:rsidRPr="007E0EE9">
        <w:rPr>
          <w:spacing w:val="4"/>
          <w:kern w:val="16"/>
        </w:rPr>
        <w:t>пересыпать</w:t>
      </w:r>
    </w:p>
    <w:p w:rsidR="00932360" w:rsidRPr="007E0EE9" w:rsidRDefault="00932360" w:rsidP="00932360">
      <w:pPr>
        <w:shd w:val="clear" w:color="auto" w:fill="FFFFFF"/>
        <w:rPr>
          <w:spacing w:val="4"/>
          <w:kern w:val="16"/>
          <w:lang w:val="fr-FR"/>
        </w:rPr>
      </w:pPr>
      <w:r w:rsidRPr="007E0EE9">
        <w:rPr>
          <w:spacing w:val="4"/>
          <w:kern w:val="16"/>
          <w:lang w:val="fr-FR"/>
        </w:rPr>
        <w:t>au fur et à mesure</w:t>
      </w:r>
      <w:r w:rsidRPr="007E0EE9">
        <w:rPr>
          <w:spacing w:val="4"/>
          <w:kern w:val="16"/>
          <w:lang w:val="fr-FR"/>
        </w:rPr>
        <w:tab/>
        <w:t xml:space="preserve"> – </w:t>
      </w:r>
      <w:r w:rsidRPr="007E0EE9">
        <w:rPr>
          <w:spacing w:val="4"/>
          <w:kern w:val="16"/>
        </w:rPr>
        <w:t>по</w:t>
      </w:r>
      <w:r w:rsidRPr="007E0EE9">
        <w:rPr>
          <w:spacing w:val="4"/>
          <w:kern w:val="16"/>
          <w:lang w:val="fr-FR"/>
        </w:rPr>
        <w:t xml:space="preserve"> </w:t>
      </w:r>
      <w:r w:rsidRPr="007E0EE9">
        <w:rPr>
          <w:spacing w:val="4"/>
          <w:kern w:val="16"/>
        </w:rPr>
        <w:t>мере</w:t>
      </w:r>
      <w:r w:rsidRPr="007E0EE9">
        <w:rPr>
          <w:spacing w:val="4"/>
          <w:kern w:val="16"/>
          <w:lang w:val="fr-FR"/>
        </w:rPr>
        <w:t xml:space="preserve"> </w:t>
      </w:r>
      <w:r w:rsidRPr="007E0EE9">
        <w:rPr>
          <w:spacing w:val="4"/>
          <w:kern w:val="16"/>
        </w:rPr>
        <w:t>того</w:t>
      </w:r>
      <w:r w:rsidRPr="007E0EE9">
        <w:rPr>
          <w:spacing w:val="4"/>
          <w:kern w:val="16"/>
          <w:lang w:val="fr-FR"/>
        </w:rPr>
        <w:t xml:space="preserve"> </w:t>
      </w:r>
      <w:r w:rsidRPr="007E0EE9">
        <w:rPr>
          <w:spacing w:val="4"/>
          <w:kern w:val="16"/>
        </w:rPr>
        <w:t>как</w:t>
      </w:r>
    </w:p>
    <w:p w:rsidR="00932360" w:rsidRPr="007E0EE9" w:rsidRDefault="00932360" w:rsidP="00932360">
      <w:pPr>
        <w:shd w:val="clear" w:color="auto" w:fill="FFFFFF"/>
        <w:rPr>
          <w:spacing w:val="4"/>
          <w:kern w:val="16"/>
        </w:rPr>
      </w:pPr>
      <w:r w:rsidRPr="007E0EE9">
        <w:rPr>
          <w:spacing w:val="4"/>
          <w:kern w:val="16"/>
          <w:lang w:val="fr-FR"/>
        </w:rPr>
        <w:t>selon</w:t>
      </w:r>
      <w:r w:rsidRPr="007E0EE9">
        <w:rPr>
          <w:spacing w:val="4"/>
          <w:kern w:val="16"/>
        </w:rPr>
        <w:tab/>
      </w:r>
      <w:r w:rsidRPr="007E0EE9">
        <w:rPr>
          <w:spacing w:val="4"/>
          <w:kern w:val="16"/>
        </w:rPr>
        <w:tab/>
      </w:r>
      <w:r w:rsidRPr="007E0EE9">
        <w:rPr>
          <w:spacing w:val="4"/>
          <w:kern w:val="16"/>
        </w:rPr>
        <w:tab/>
        <w:t xml:space="preserve"> – в зависимости от</w:t>
      </w:r>
    </w:p>
    <w:p w:rsidR="00932360" w:rsidRPr="007E0EE9" w:rsidRDefault="00932360" w:rsidP="00932360">
      <w:pPr>
        <w:shd w:val="clear" w:color="auto" w:fill="FFFFFF"/>
        <w:rPr>
          <w:spacing w:val="4"/>
          <w:kern w:val="16"/>
        </w:rPr>
      </w:pPr>
      <w:r w:rsidRPr="007E0EE9">
        <w:rPr>
          <w:spacing w:val="4"/>
          <w:kern w:val="16"/>
          <w:lang w:val="fr-FR"/>
        </w:rPr>
        <w:lastRenderedPageBreak/>
        <w:t>conditionner</w:t>
      </w:r>
      <w:r w:rsidRPr="007E0EE9">
        <w:rPr>
          <w:spacing w:val="4"/>
          <w:kern w:val="16"/>
        </w:rPr>
        <w:tab/>
      </w:r>
      <w:r w:rsidRPr="007E0EE9">
        <w:rPr>
          <w:spacing w:val="4"/>
          <w:kern w:val="16"/>
        </w:rPr>
        <w:tab/>
        <w:t xml:space="preserve"> – обусловливать, приводить к…</w:t>
      </w:r>
    </w:p>
    <w:p w:rsidR="00932360" w:rsidRPr="007E0EE9" w:rsidRDefault="00932360" w:rsidP="00932360">
      <w:pPr>
        <w:shd w:val="clear" w:color="auto" w:fill="FFFFFF"/>
        <w:spacing w:before="100" w:after="40"/>
        <w:ind w:firstLine="720"/>
        <w:rPr>
          <w:spacing w:val="4"/>
          <w:kern w:val="16"/>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II</w:t>
      </w:r>
      <w:r w:rsidRPr="007E0EE9">
        <w:rPr>
          <w:spacing w:val="4"/>
          <w:kern w:val="16"/>
        </w:rPr>
        <w:t xml:space="preserve">. Выберите французские эквиваленты русских причастий. Повторите образование отглагольных форм (Раздел </w:t>
      </w:r>
      <w:r w:rsidRPr="007E0EE9">
        <w:rPr>
          <w:spacing w:val="4"/>
          <w:kern w:val="16"/>
          <w:lang w:val="en-US"/>
        </w:rPr>
        <w:t>II</w:t>
      </w:r>
      <w:r w:rsidRPr="007E0EE9">
        <w:rPr>
          <w:spacing w:val="4"/>
          <w:kern w:val="16"/>
        </w:rPr>
        <w:t>, стр. 7):</w:t>
      </w:r>
    </w:p>
    <w:p w:rsidR="00932360" w:rsidRPr="007E0EE9" w:rsidRDefault="00932360" w:rsidP="00932360">
      <w:pPr>
        <w:shd w:val="clear" w:color="auto" w:fill="FFFFFF"/>
        <w:rPr>
          <w:spacing w:val="4"/>
          <w:kern w:val="16"/>
        </w:rPr>
      </w:pPr>
      <w:r w:rsidRPr="007E0EE9">
        <w:rPr>
          <w:spacing w:val="4"/>
          <w:kern w:val="16"/>
        </w:rPr>
        <w:t xml:space="preserve">1. выполненный,                     1. </w:t>
      </w:r>
      <w:r w:rsidRPr="007E0EE9">
        <w:rPr>
          <w:spacing w:val="4"/>
          <w:kern w:val="16"/>
          <w:lang w:val="fr-FR"/>
        </w:rPr>
        <w:t>exécuté</w:t>
      </w:r>
      <w:r w:rsidRPr="007E0EE9">
        <w:rPr>
          <w:spacing w:val="4"/>
          <w:kern w:val="16"/>
        </w:rPr>
        <w:t xml:space="preserve">, </w:t>
      </w:r>
      <w:r w:rsidRPr="007E0EE9">
        <w:rPr>
          <w:spacing w:val="4"/>
          <w:kern w:val="16"/>
          <w:lang w:val="fr-FR"/>
        </w:rPr>
        <w:t>exécutant</w:t>
      </w:r>
    </w:p>
    <w:p w:rsidR="00932360" w:rsidRPr="007E0EE9" w:rsidRDefault="00932360" w:rsidP="00932360">
      <w:pPr>
        <w:shd w:val="clear" w:color="auto" w:fill="FFFFFF"/>
        <w:rPr>
          <w:spacing w:val="4"/>
          <w:kern w:val="16"/>
        </w:rPr>
      </w:pPr>
      <w:r w:rsidRPr="007E0EE9">
        <w:rPr>
          <w:spacing w:val="4"/>
          <w:kern w:val="16"/>
        </w:rPr>
        <w:t xml:space="preserve">выполняющий   </w:t>
      </w:r>
    </w:p>
    <w:p w:rsidR="00932360" w:rsidRPr="007E0EE9" w:rsidRDefault="00932360" w:rsidP="00932360">
      <w:pPr>
        <w:shd w:val="clear" w:color="auto" w:fill="FFFFFF"/>
        <w:rPr>
          <w:spacing w:val="4"/>
          <w:kern w:val="16"/>
        </w:rPr>
      </w:pPr>
      <w:r w:rsidRPr="007E0EE9">
        <w:rPr>
          <w:spacing w:val="4"/>
          <w:kern w:val="16"/>
        </w:rPr>
        <w:t xml:space="preserve">2. вычисляющий,                     2. </w:t>
      </w:r>
      <w:r w:rsidRPr="007E0EE9">
        <w:rPr>
          <w:spacing w:val="4"/>
          <w:kern w:val="16"/>
          <w:lang w:val="fr-FR"/>
        </w:rPr>
        <w:t>calculé</w:t>
      </w:r>
      <w:r w:rsidRPr="007E0EE9">
        <w:rPr>
          <w:spacing w:val="4"/>
          <w:kern w:val="16"/>
        </w:rPr>
        <w:t xml:space="preserve">, </w:t>
      </w:r>
      <w:r w:rsidRPr="007E0EE9">
        <w:rPr>
          <w:spacing w:val="4"/>
          <w:kern w:val="16"/>
          <w:lang w:val="fr-FR"/>
        </w:rPr>
        <w:t>calculant</w:t>
      </w:r>
    </w:p>
    <w:p w:rsidR="00932360" w:rsidRPr="007E0EE9" w:rsidRDefault="00932360" w:rsidP="00932360">
      <w:pPr>
        <w:shd w:val="clear" w:color="auto" w:fill="FFFFFF"/>
        <w:rPr>
          <w:spacing w:val="4"/>
          <w:kern w:val="16"/>
        </w:rPr>
      </w:pPr>
      <w:r w:rsidRPr="007E0EE9">
        <w:rPr>
          <w:spacing w:val="4"/>
          <w:kern w:val="16"/>
        </w:rPr>
        <w:t xml:space="preserve">вычисленный    </w:t>
      </w:r>
    </w:p>
    <w:p w:rsidR="00932360" w:rsidRPr="007E0EE9" w:rsidRDefault="00932360" w:rsidP="00932360">
      <w:pPr>
        <w:shd w:val="clear" w:color="auto" w:fill="FFFFFF"/>
        <w:rPr>
          <w:spacing w:val="4"/>
          <w:kern w:val="16"/>
        </w:rPr>
      </w:pPr>
      <w:r w:rsidRPr="007E0EE9">
        <w:rPr>
          <w:spacing w:val="4"/>
          <w:kern w:val="16"/>
        </w:rPr>
        <w:t xml:space="preserve">3. устанавливающий,              3. </w:t>
      </w:r>
      <w:r w:rsidRPr="007E0EE9">
        <w:rPr>
          <w:spacing w:val="4"/>
          <w:kern w:val="16"/>
          <w:lang w:val="fr-FR"/>
        </w:rPr>
        <w:t>établissant</w:t>
      </w:r>
      <w:r w:rsidRPr="007E0EE9">
        <w:rPr>
          <w:spacing w:val="4"/>
          <w:kern w:val="16"/>
        </w:rPr>
        <w:t xml:space="preserve">, </w:t>
      </w:r>
      <w:r w:rsidRPr="007E0EE9">
        <w:rPr>
          <w:spacing w:val="4"/>
          <w:kern w:val="16"/>
          <w:lang w:val="fr-FR"/>
        </w:rPr>
        <w:t>établi</w:t>
      </w:r>
    </w:p>
    <w:p w:rsidR="00932360" w:rsidRPr="007E0EE9" w:rsidRDefault="00932360" w:rsidP="00932360">
      <w:pPr>
        <w:shd w:val="clear" w:color="auto" w:fill="FFFFFF"/>
        <w:rPr>
          <w:spacing w:val="4"/>
          <w:kern w:val="16"/>
        </w:rPr>
      </w:pPr>
      <w:proofErr w:type="gramStart"/>
      <w:r w:rsidRPr="007E0EE9">
        <w:rPr>
          <w:spacing w:val="4"/>
          <w:kern w:val="16"/>
        </w:rPr>
        <w:t>установленный</w:t>
      </w:r>
      <w:proofErr w:type="gramEnd"/>
      <w:r w:rsidRPr="007E0EE9">
        <w:rPr>
          <w:spacing w:val="4"/>
          <w:kern w:val="16"/>
        </w:rPr>
        <w:t xml:space="preserve">  </w:t>
      </w:r>
    </w:p>
    <w:p w:rsidR="00932360" w:rsidRPr="007E0EE9" w:rsidRDefault="00932360" w:rsidP="00932360">
      <w:pPr>
        <w:shd w:val="clear" w:color="auto" w:fill="FFFFFF"/>
        <w:rPr>
          <w:spacing w:val="4"/>
          <w:kern w:val="16"/>
        </w:rPr>
      </w:pPr>
      <w:r w:rsidRPr="007E0EE9">
        <w:rPr>
          <w:spacing w:val="4"/>
          <w:kern w:val="16"/>
        </w:rPr>
        <w:t xml:space="preserve">4. заканчивающий,                  4. </w:t>
      </w:r>
      <w:r w:rsidRPr="007E0EE9">
        <w:rPr>
          <w:spacing w:val="4"/>
          <w:kern w:val="16"/>
          <w:lang w:val="fr-FR"/>
        </w:rPr>
        <w:t>fini</w:t>
      </w:r>
      <w:r w:rsidRPr="007E0EE9">
        <w:rPr>
          <w:spacing w:val="4"/>
          <w:kern w:val="16"/>
        </w:rPr>
        <w:t xml:space="preserve">, </w:t>
      </w:r>
      <w:r w:rsidRPr="007E0EE9">
        <w:rPr>
          <w:spacing w:val="4"/>
          <w:kern w:val="16"/>
          <w:lang w:val="fr-FR"/>
        </w:rPr>
        <w:t>finissant</w:t>
      </w:r>
    </w:p>
    <w:p w:rsidR="00932360" w:rsidRPr="007E0EE9" w:rsidRDefault="00932360" w:rsidP="00932360">
      <w:pPr>
        <w:shd w:val="clear" w:color="auto" w:fill="FFFFFF"/>
        <w:rPr>
          <w:spacing w:val="4"/>
          <w:kern w:val="16"/>
        </w:rPr>
      </w:pPr>
      <w:r w:rsidRPr="007E0EE9">
        <w:rPr>
          <w:spacing w:val="4"/>
          <w:kern w:val="16"/>
        </w:rPr>
        <w:t xml:space="preserve">законченный  </w:t>
      </w: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III</w:t>
      </w:r>
      <w:r w:rsidRPr="007E0EE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7E0EE9" w:rsidRDefault="00932360" w:rsidP="00932360">
      <w:pPr>
        <w:shd w:val="clear" w:color="auto" w:fill="FFFFFF"/>
        <w:ind w:firstLine="720"/>
        <w:rPr>
          <w:spacing w:val="4"/>
          <w:kern w:val="16"/>
          <w:lang w:val="en-US"/>
        </w:rPr>
      </w:pPr>
      <w:r w:rsidRPr="007E0EE9">
        <w:rPr>
          <w:spacing w:val="4"/>
          <w:kern w:val="16"/>
          <w:lang w:val="fr-FR"/>
        </w:rPr>
        <w:t>1. L’eau étant rare dans cette région, tous les villages se sont groupés autour do ce lac.</w:t>
      </w:r>
      <w:r w:rsidRPr="007E0EE9">
        <w:rPr>
          <w:spacing w:val="4"/>
          <w:kern w:val="16"/>
          <w:lang w:val="en-US"/>
        </w:rPr>
        <w:t xml:space="preserve"> </w:t>
      </w:r>
      <w:r w:rsidRPr="007E0EE9">
        <w:rPr>
          <w:spacing w:val="4"/>
          <w:kern w:val="16"/>
          <w:lang w:val="fr-FR"/>
        </w:rPr>
        <w:t>2. Un service spécial de sécurité fonctionnant dans la central, la sécurité du personnel est garantie.</w:t>
      </w:r>
      <w:r w:rsidRPr="007E0EE9">
        <w:rPr>
          <w:spacing w:val="4"/>
          <w:kern w:val="16"/>
          <w:lang w:val="en-US"/>
        </w:rPr>
        <w:t xml:space="preserve"> </w:t>
      </w:r>
      <w:r w:rsidRPr="007E0EE9">
        <w:rPr>
          <w:spacing w:val="4"/>
          <w:kern w:val="16"/>
          <w:lang w:val="fr-FR"/>
        </w:rPr>
        <w:t>3. Toutes les précautions prises, on peut être tranquille.</w:t>
      </w:r>
      <w:r w:rsidRPr="007E0EE9">
        <w:rPr>
          <w:spacing w:val="4"/>
          <w:kern w:val="16"/>
          <w:lang w:val="en-US"/>
        </w:rPr>
        <w:t xml:space="preserve"> </w:t>
      </w:r>
      <w:r w:rsidRPr="007E0EE9">
        <w:rPr>
          <w:spacing w:val="4"/>
          <w:kern w:val="16"/>
          <w:lang w:val="fr-FR"/>
        </w:rPr>
        <w:t>4. Le train étant enfin arrivé, les voyageurs précipitèrent sur le quai.</w:t>
      </w:r>
      <w:r w:rsidRPr="007E0EE9">
        <w:rPr>
          <w:spacing w:val="4"/>
          <w:kern w:val="16"/>
          <w:lang w:val="en-US"/>
        </w:rPr>
        <w:t xml:space="preserve"> </w:t>
      </w:r>
    </w:p>
    <w:p w:rsidR="00932360" w:rsidRPr="007E0EE9" w:rsidRDefault="00932360" w:rsidP="00932360">
      <w:pPr>
        <w:shd w:val="clear" w:color="auto" w:fill="FFFFFF"/>
        <w:spacing w:before="100" w:after="40"/>
        <w:ind w:firstLine="720"/>
        <w:rPr>
          <w:iCs/>
          <w:spacing w:val="4"/>
          <w:kern w:val="16"/>
        </w:rPr>
      </w:pPr>
      <w:r w:rsidRPr="007E0EE9">
        <w:rPr>
          <w:spacing w:val="4"/>
          <w:kern w:val="16"/>
          <w:lang w:val="en-US"/>
        </w:rPr>
        <w:t xml:space="preserve"> IV</w:t>
      </w:r>
      <w:r w:rsidRPr="007E0EE9">
        <w:rPr>
          <w:spacing w:val="4"/>
          <w:kern w:val="16"/>
        </w:rPr>
        <w:t xml:space="preserve">. Переведите на русский язык следующие предложения </w:t>
      </w:r>
      <w:r w:rsidRPr="007E0EE9">
        <w:rPr>
          <w:spacing w:val="4"/>
          <w:kern w:val="16"/>
          <w:lang w:val="en-US"/>
        </w:rPr>
        <w:t>c</w:t>
      </w:r>
      <w:r w:rsidRPr="007E0EE9">
        <w:rPr>
          <w:spacing w:val="4"/>
          <w:kern w:val="16"/>
        </w:rPr>
        <w:t xml:space="preserve"> условным наклонением (</w:t>
      </w:r>
      <w:r w:rsidRPr="007E0EE9">
        <w:rPr>
          <w:i/>
          <w:iCs/>
          <w:spacing w:val="4"/>
          <w:kern w:val="16"/>
          <w:lang w:val="fr-FR"/>
        </w:rPr>
        <w:t>Conditionnel</w:t>
      </w:r>
      <w:r w:rsidRPr="007E0EE9">
        <w:rPr>
          <w:i/>
          <w:iCs/>
          <w:spacing w:val="4"/>
          <w:kern w:val="16"/>
        </w:rPr>
        <w:t>)</w:t>
      </w:r>
      <w:r w:rsidRPr="007E0EE9">
        <w:rPr>
          <w:iCs/>
          <w:spacing w:val="4"/>
          <w:kern w:val="16"/>
        </w:rPr>
        <w:t xml:space="preserve">. Обратите внимание на употребление условного наклонения во французском языке (Раздел </w:t>
      </w:r>
      <w:r w:rsidRPr="007E0EE9">
        <w:rPr>
          <w:iCs/>
          <w:spacing w:val="4"/>
          <w:kern w:val="16"/>
          <w:lang w:val="en-US"/>
        </w:rPr>
        <w:t>XVIII</w:t>
      </w:r>
      <w:r w:rsidRPr="007E0EE9">
        <w:rPr>
          <w:iCs/>
          <w:spacing w:val="4"/>
          <w:kern w:val="16"/>
        </w:rPr>
        <w:t>, стр. 22)</w:t>
      </w:r>
      <w:r w:rsidRPr="007E0EE9">
        <w:rPr>
          <w:i/>
          <w:iCs/>
          <w:spacing w:val="4"/>
          <w:kern w:val="16"/>
        </w:rPr>
        <w:t>:</w:t>
      </w:r>
    </w:p>
    <w:p w:rsidR="00932360" w:rsidRPr="007E0EE9" w:rsidRDefault="00932360" w:rsidP="00932360">
      <w:pPr>
        <w:shd w:val="clear" w:color="auto" w:fill="FFFFFF"/>
        <w:ind w:firstLine="720"/>
        <w:rPr>
          <w:spacing w:val="4"/>
          <w:kern w:val="16"/>
          <w:lang w:val="en-US"/>
        </w:rPr>
      </w:pPr>
      <w:r w:rsidRPr="007E0EE9">
        <w:rPr>
          <w:spacing w:val="4"/>
          <w:kern w:val="16"/>
          <w:lang w:val="fr-FR"/>
        </w:rPr>
        <w:t>1. Je pourrais ajouter quelques exemples, si c’était nécessaire.</w:t>
      </w:r>
      <w:r w:rsidRPr="007E0EE9">
        <w:rPr>
          <w:spacing w:val="4"/>
          <w:kern w:val="16"/>
          <w:lang w:val="en-US"/>
        </w:rPr>
        <w:t xml:space="preserve"> </w:t>
      </w:r>
      <w:r w:rsidRPr="007E0EE9">
        <w:rPr>
          <w:spacing w:val="4"/>
          <w:kern w:val="16"/>
          <w:lang w:val="fr-FR"/>
        </w:rPr>
        <w:t>2. Cette ville deviendrait le siège du gouvernement, si elle possédait un réseau des chemins de fer plus développé.</w:t>
      </w:r>
      <w:r w:rsidRPr="007E0EE9">
        <w:rPr>
          <w:spacing w:val="4"/>
          <w:kern w:val="16"/>
          <w:lang w:val="en-US"/>
        </w:rPr>
        <w:t xml:space="preserve"> </w:t>
      </w:r>
      <w:r w:rsidRPr="007E0EE9">
        <w:rPr>
          <w:spacing w:val="4"/>
          <w:kern w:val="16"/>
          <w:lang w:val="fr-FR"/>
        </w:rPr>
        <w:t>3. Je ferais ce travail plus vite, si je n’étais pas si fatigué.</w:t>
      </w:r>
      <w:r w:rsidRPr="007E0EE9">
        <w:rPr>
          <w:spacing w:val="4"/>
          <w:kern w:val="16"/>
          <w:lang w:val="en-US"/>
        </w:rPr>
        <w:t xml:space="preserve"> </w:t>
      </w:r>
      <w:r w:rsidRPr="007E0EE9">
        <w:rPr>
          <w:spacing w:val="4"/>
          <w:kern w:val="16"/>
          <w:lang w:val="fr-FR"/>
        </w:rPr>
        <w:t>4. Si son ami ne lui avait pas aidé, il n’aurait pas fini si vite son travail.</w:t>
      </w:r>
      <w:r w:rsidRPr="007E0EE9">
        <w:rPr>
          <w:spacing w:val="4"/>
          <w:kern w:val="16"/>
          <w:lang w:val="en-US"/>
        </w:rPr>
        <w:t xml:space="preserve"> </w:t>
      </w:r>
      <w:r w:rsidRPr="007E0EE9">
        <w:rPr>
          <w:spacing w:val="4"/>
          <w:kern w:val="16"/>
          <w:lang w:val="fr-FR"/>
        </w:rPr>
        <w:t>5. Selon les journaux cet homme d’État visiterait notre pays au mois de juin.</w:t>
      </w:r>
    </w:p>
    <w:p w:rsidR="00932360" w:rsidRPr="007E0EE9" w:rsidRDefault="00932360" w:rsidP="00932360">
      <w:pPr>
        <w:shd w:val="clear" w:color="auto" w:fill="FFFFFF"/>
        <w:ind w:firstLine="720"/>
        <w:rPr>
          <w:spacing w:val="4"/>
          <w:kern w:val="16"/>
          <w:lang w:val="en-US"/>
        </w:rPr>
      </w:pPr>
    </w:p>
    <w:p w:rsidR="00932360" w:rsidRPr="007E0EE9" w:rsidRDefault="00932360" w:rsidP="00932360">
      <w:pPr>
        <w:shd w:val="clear" w:color="auto" w:fill="FFFFFF"/>
        <w:spacing w:before="100" w:after="40"/>
        <w:ind w:firstLine="720"/>
        <w:rPr>
          <w:spacing w:val="4"/>
          <w:kern w:val="16"/>
        </w:rPr>
      </w:pPr>
      <w:proofErr w:type="gramStart"/>
      <w:r w:rsidRPr="007E0EE9">
        <w:rPr>
          <w:spacing w:val="4"/>
          <w:kern w:val="16"/>
          <w:lang w:val="en-US"/>
        </w:rPr>
        <w:t>V</w:t>
      </w:r>
      <w:r w:rsidRPr="007E0EE9">
        <w:rPr>
          <w:spacing w:val="4"/>
          <w:kern w:val="16"/>
        </w:rPr>
        <w:t xml:space="preserve">. Подчеркните одной чертой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pr</w:t>
      </w:r>
      <w:r w:rsidRPr="007E0EE9">
        <w:rPr>
          <w:spacing w:val="4"/>
          <w:kern w:val="16"/>
          <w:lang w:val="fr-FR"/>
        </w:rPr>
        <w:t>é</w:t>
      </w:r>
      <w:r w:rsidRPr="007E0EE9">
        <w:rPr>
          <w:i/>
          <w:iCs/>
          <w:spacing w:val="4"/>
          <w:kern w:val="16"/>
          <w:lang w:val="fr-FR"/>
        </w:rPr>
        <w:t>sent</w:t>
      </w:r>
      <w:r w:rsidRPr="007E0EE9">
        <w:rPr>
          <w:i/>
          <w:iCs/>
          <w:spacing w:val="4"/>
          <w:kern w:val="16"/>
        </w:rPr>
        <w:t>,</w:t>
      </w:r>
      <w:r w:rsidRPr="007E0EE9">
        <w:rPr>
          <w:spacing w:val="4"/>
          <w:kern w:val="16"/>
        </w:rPr>
        <w:t xml:space="preserve"> и двумя чертами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pass</w:t>
      </w:r>
      <w:r w:rsidRPr="007E0EE9">
        <w:rPr>
          <w:spacing w:val="4"/>
          <w:kern w:val="16"/>
          <w:lang w:val="fr-FR"/>
        </w:rPr>
        <w:t>é</w:t>
      </w:r>
      <w:r w:rsidRPr="007E0EE9">
        <w:rPr>
          <w:i/>
          <w:iCs/>
          <w:spacing w:val="4"/>
          <w:kern w:val="16"/>
        </w:rPr>
        <w:t>.</w:t>
      </w:r>
      <w:proofErr w:type="gramEnd"/>
      <w:r w:rsidRPr="007E0EE9">
        <w:rPr>
          <w:spacing w:val="4"/>
          <w:kern w:val="16"/>
        </w:rPr>
        <w:t xml:space="preserve"> Повторите образование сослагательного наклонения во французском языке (Раздел </w:t>
      </w:r>
      <w:r w:rsidRPr="007E0EE9">
        <w:rPr>
          <w:spacing w:val="4"/>
          <w:kern w:val="16"/>
          <w:lang w:val="en-US"/>
        </w:rPr>
        <w:t>XIX</w:t>
      </w:r>
      <w:r w:rsidRPr="007E0EE9">
        <w:rPr>
          <w:spacing w:val="4"/>
          <w:kern w:val="16"/>
        </w:rPr>
        <w:t>, стр. 23). Предложения переведите на русский язык:</w:t>
      </w:r>
    </w:p>
    <w:p w:rsidR="00932360" w:rsidRPr="007E0EE9" w:rsidRDefault="00932360" w:rsidP="00932360">
      <w:pPr>
        <w:shd w:val="clear" w:color="auto" w:fill="FFFFFF"/>
        <w:ind w:firstLine="720"/>
        <w:rPr>
          <w:spacing w:val="4"/>
          <w:kern w:val="16"/>
          <w:lang w:val="fr-FR"/>
        </w:rPr>
      </w:pPr>
      <w:r w:rsidRPr="007E0EE9">
        <w:rPr>
          <w:spacing w:val="4"/>
          <w:kern w:val="16"/>
        </w:rPr>
        <w:t xml:space="preserve">1. </w:t>
      </w:r>
      <w:r w:rsidRPr="007E0EE9">
        <w:rPr>
          <w:spacing w:val="4"/>
          <w:kern w:val="16"/>
          <w:lang w:val="fr-FR"/>
        </w:rPr>
        <w:t>Je</w:t>
      </w:r>
      <w:r w:rsidRPr="007E0EE9">
        <w:rPr>
          <w:spacing w:val="4"/>
          <w:kern w:val="16"/>
        </w:rPr>
        <w:t xml:space="preserve"> </w:t>
      </w:r>
      <w:r w:rsidRPr="007E0EE9">
        <w:rPr>
          <w:spacing w:val="4"/>
          <w:kern w:val="16"/>
          <w:lang w:val="fr-FR"/>
        </w:rPr>
        <w:t>ne</w:t>
      </w:r>
      <w:r w:rsidRPr="007E0EE9">
        <w:rPr>
          <w:spacing w:val="4"/>
          <w:kern w:val="16"/>
        </w:rPr>
        <w:t xml:space="preserve"> </w:t>
      </w:r>
      <w:r w:rsidRPr="007E0EE9">
        <w:rPr>
          <w:spacing w:val="4"/>
          <w:kern w:val="16"/>
          <w:lang w:val="fr-FR"/>
        </w:rPr>
        <w:t>suis</w:t>
      </w:r>
      <w:r w:rsidRPr="007E0EE9">
        <w:rPr>
          <w:spacing w:val="4"/>
          <w:kern w:val="16"/>
        </w:rPr>
        <w:t xml:space="preserve"> ра</w:t>
      </w:r>
      <w:r w:rsidRPr="007E0EE9">
        <w:rPr>
          <w:spacing w:val="4"/>
          <w:kern w:val="16"/>
          <w:lang w:val="en-US"/>
        </w:rPr>
        <w:t>s</w:t>
      </w:r>
      <w:r w:rsidRPr="007E0EE9">
        <w:rPr>
          <w:spacing w:val="4"/>
          <w:kern w:val="16"/>
        </w:rPr>
        <w:t xml:space="preserve"> </w:t>
      </w:r>
      <w:r w:rsidRPr="007E0EE9">
        <w:rPr>
          <w:spacing w:val="4"/>
          <w:kern w:val="16"/>
          <w:lang w:val="fr-FR"/>
        </w:rPr>
        <w:t>s</w:t>
      </w:r>
      <w:r w:rsidRPr="007E0EE9">
        <w:rPr>
          <w:spacing w:val="4"/>
          <w:kern w:val="16"/>
        </w:rPr>
        <w:t>û</w:t>
      </w:r>
      <w:r w:rsidRPr="007E0EE9">
        <w:rPr>
          <w:spacing w:val="4"/>
          <w:kern w:val="16"/>
          <w:lang w:val="fr-FR"/>
        </w:rPr>
        <w:t>r</w:t>
      </w:r>
      <w:r w:rsidRPr="007E0EE9">
        <w:rPr>
          <w:spacing w:val="4"/>
          <w:kern w:val="16"/>
        </w:rPr>
        <w:t xml:space="preserve">, </w:t>
      </w:r>
      <w:r w:rsidRPr="007E0EE9">
        <w:rPr>
          <w:spacing w:val="4"/>
          <w:kern w:val="16"/>
          <w:lang w:val="fr-FR"/>
        </w:rPr>
        <w:t>qu</w:t>
      </w:r>
      <w:r w:rsidRPr="007E0EE9">
        <w:rPr>
          <w:spacing w:val="4"/>
          <w:kern w:val="16"/>
        </w:rPr>
        <w:t>’</w:t>
      </w:r>
      <w:r w:rsidRPr="007E0EE9">
        <w:rPr>
          <w:spacing w:val="4"/>
          <w:kern w:val="16"/>
          <w:lang w:val="fr-FR"/>
        </w:rPr>
        <w:t>il</w:t>
      </w:r>
      <w:r w:rsidRPr="007E0EE9">
        <w:rPr>
          <w:spacing w:val="4"/>
          <w:kern w:val="16"/>
        </w:rPr>
        <w:t xml:space="preserve"> </w:t>
      </w:r>
      <w:r w:rsidRPr="007E0EE9">
        <w:rPr>
          <w:spacing w:val="4"/>
          <w:kern w:val="16"/>
          <w:lang w:val="fr-FR"/>
        </w:rPr>
        <w:t>ait</w:t>
      </w:r>
      <w:r w:rsidRPr="007E0EE9">
        <w:rPr>
          <w:spacing w:val="4"/>
          <w:kern w:val="16"/>
        </w:rPr>
        <w:t xml:space="preserve"> </w:t>
      </w:r>
      <w:r w:rsidRPr="007E0EE9">
        <w:rPr>
          <w:spacing w:val="4"/>
          <w:kern w:val="16"/>
          <w:lang w:val="fr-FR"/>
        </w:rPr>
        <w:t>déj</w:t>
      </w:r>
      <w:r w:rsidRPr="007E0EE9">
        <w:rPr>
          <w:spacing w:val="4"/>
          <w:kern w:val="16"/>
        </w:rPr>
        <w:t xml:space="preserve">à </w:t>
      </w:r>
      <w:r w:rsidRPr="007E0EE9">
        <w:rPr>
          <w:spacing w:val="4"/>
          <w:kern w:val="16"/>
          <w:lang w:val="fr-FR"/>
        </w:rPr>
        <w:t>reçu</w:t>
      </w:r>
      <w:r w:rsidRPr="007E0EE9">
        <w:rPr>
          <w:spacing w:val="4"/>
          <w:kern w:val="16"/>
        </w:rPr>
        <w:t xml:space="preserve"> </w:t>
      </w:r>
      <w:r w:rsidRPr="007E0EE9">
        <w:rPr>
          <w:spacing w:val="4"/>
          <w:kern w:val="16"/>
          <w:lang w:val="fr-FR"/>
        </w:rPr>
        <w:t>cette</w:t>
      </w:r>
      <w:r w:rsidRPr="007E0EE9">
        <w:rPr>
          <w:spacing w:val="4"/>
          <w:kern w:val="16"/>
        </w:rPr>
        <w:t xml:space="preserve"> </w:t>
      </w:r>
      <w:r w:rsidRPr="007E0EE9">
        <w:rPr>
          <w:spacing w:val="4"/>
          <w:kern w:val="16"/>
          <w:lang w:val="fr-FR"/>
        </w:rPr>
        <w:t>lettre</w:t>
      </w:r>
      <w:r w:rsidRPr="007E0EE9">
        <w:rPr>
          <w:spacing w:val="4"/>
          <w:kern w:val="16"/>
        </w:rPr>
        <w:t xml:space="preserve">. </w:t>
      </w:r>
      <w:r w:rsidRPr="007E0EE9">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7E0EE9" w:rsidRDefault="00932360" w:rsidP="00932360">
      <w:pPr>
        <w:shd w:val="clear" w:color="auto" w:fill="FFFFFF"/>
        <w:ind w:firstLine="720"/>
        <w:rPr>
          <w:spacing w:val="4"/>
          <w:kern w:val="16"/>
          <w:lang w:val="fr-FR"/>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fr-FR"/>
        </w:rPr>
        <w:t xml:space="preserve">VI. </w:t>
      </w:r>
      <w:r w:rsidRPr="007E0EE9">
        <w:rPr>
          <w:spacing w:val="4"/>
          <w:kern w:val="16"/>
        </w:rPr>
        <w:t>Поставьте</w:t>
      </w:r>
      <w:r w:rsidRPr="007E0EE9">
        <w:rPr>
          <w:spacing w:val="4"/>
          <w:kern w:val="16"/>
          <w:lang w:val="fr-FR"/>
        </w:rPr>
        <w:t xml:space="preserve"> </w:t>
      </w:r>
      <w:r w:rsidRPr="007E0EE9">
        <w:rPr>
          <w:spacing w:val="4"/>
          <w:kern w:val="16"/>
        </w:rPr>
        <w:t>глагол</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spacing w:val="4"/>
          <w:kern w:val="16"/>
        </w:rPr>
        <w:t>скобках</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i/>
          <w:iCs/>
          <w:spacing w:val="4"/>
          <w:kern w:val="16"/>
          <w:lang w:val="fr-FR"/>
        </w:rPr>
        <w:t>Subjonctif pr</w:t>
      </w:r>
      <w:r w:rsidRPr="007E0EE9">
        <w:rPr>
          <w:spacing w:val="4"/>
          <w:kern w:val="16"/>
          <w:lang w:val="fr-FR"/>
        </w:rPr>
        <w:t>é</w:t>
      </w:r>
      <w:r w:rsidRPr="007E0EE9">
        <w:rPr>
          <w:i/>
          <w:iCs/>
          <w:spacing w:val="4"/>
          <w:kern w:val="16"/>
          <w:lang w:val="fr-FR"/>
        </w:rPr>
        <w:t>sent,</w:t>
      </w:r>
      <w:r w:rsidRPr="007E0EE9">
        <w:rPr>
          <w:spacing w:val="4"/>
          <w:kern w:val="16"/>
          <w:lang w:val="fr-FR"/>
        </w:rPr>
        <w:t xml:space="preserve">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 xml:space="preserve">Повторите образование сослагательного наклонения во французском языке (Раздел </w:t>
      </w:r>
      <w:r w:rsidRPr="007E0EE9">
        <w:rPr>
          <w:spacing w:val="4"/>
          <w:kern w:val="16"/>
          <w:lang w:val="en-US"/>
        </w:rPr>
        <w:t>XIX</w:t>
      </w:r>
      <w:r w:rsidRPr="007E0EE9">
        <w:rPr>
          <w:spacing w:val="4"/>
          <w:kern w:val="16"/>
        </w:rPr>
        <w:t>, стр. 23):</w:t>
      </w:r>
    </w:p>
    <w:p w:rsidR="00932360" w:rsidRPr="007E0EE9" w:rsidRDefault="00932360" w:rsidP="00932360">
      <w:pPr>
        <w:shd w:val="clear" w:color="auto" w:fill="FFFFFF"/>
        <w:spacing w:before="100" w:after="40"/>
        <w:ind w:firstLine="720"/>
        <w:rPr>
          <w:spacing w:val="4"/>
          <w:kern w:val="16"/>
          <w:lang w:val="fr-FR"/>
        </w:rPr>
      </w:pPr>
      <w:r w:rsidRPr="007E0EE9">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7E0EE9" w:rsidRDefault="00932360" w:rsidP="00932360">
      <w:pPr>
        <w:shd w:val="clear" w:color="auto" w:fill="FFFFFF"/>
        <w:rPr>
          <w:spacing w:val="4"/>
          <w:kern w:val="16"/>
          <w:lang w:val="fr-FR"/>
        </w:rPr>
      </w:pPr>
    </w:p>
    <w:p w:rsidR="00932360" w:rsidRPr="007E0EE9" w:rsidRDefault="00932360" w:rsidP="00932360">
      <w:pPr>
        <w:shd w:val="clear" w:color="auto" w:fill="FFFFFF"/>
        <w:spacing w:before="100" w:after="40"/>
        <w:ind w:firstLine="720"/>
        <w:rPr>
          <w:spacing w:val="4"/>
          <w:kern w:val="16"/>
          <w:lang w:val="fr-FR"/>
        </w:rPr>
      </w:pPr>
      <w:r w:rsidRPr="007E0EE9">
        <w:rPr>
          <w:spacing w:val="4"/>
          <w:kern w:val="16"/>
          <w:lang w:val="fr-FR"/>
        </w:rPr>
        <w:t xml:space="preserve">VII.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w:t>
      </w:r>
      <w:r w:rsidRPr="007E0EE9">
        <w:rPr>
          <w:spacing w:val="4"/>
          <w:kern w:val="16"/>
        </w:rPr>
        <w:t>обращая</w:t>
      </w:r>
      <w:r w:rsidRPr="007E0EE9">
        <w:rPr>
          <w:spacing w:val="4"/>
          <w:kern w:val="16"/>
          <w:lang w:val="fr-FR"/>
        </w:rPr>
        <w:t xml:space="preserve"> </w:t>
      </w:r>
      <w:r w:rsidRPr="007E0EE9">
        <w:rPr>
          <w:spacing w:val="4"/>
          <w:kern w:val="16"/>
        </w:rPr>
        <w:t>внимание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неопределенную</w:t>
      </w:r>
      <w:r w:rsidRPr="007E0EE9">
        <w:rPr>
          <w:spacing w:val="4"/>
          <w:kern w:val="16"/>
          <w:lang w:val="fr-FR"/>
        </w:rPr>
        <w:t xml:space="preserve"> </w:t>
      </w:r>
      <w:r w:rsidRPr="007E0EE9">
        <w:rPr>
          <w:spacing w:val="4"/>
          <w:kern w:val="16"/>
        </w:rPr>
        <w:t>форму</w:t>
      </w:r>
      <w:r w:rsidRPr="007E0EE9">
        <w:rPr>
          <w:spacing w:val="4"/>
          <w:kern w:val="16"/>
          <w:lang w:val="fr-FR"/>
        </w:rPr>
        <w:t xml:space="preserve"> </w:t>
      </w:r>
      <w:r w:rsidRPr="007E0EE9">
        <w:rPr>
          <w:spacing w:val="4"/>
          <w:kern w:val="16"/>
        </w:rPr>
        <w:t>глагола</w:t>
      </w:r>
      <w:r w:rsidRPr="007E0EE9">
        <w:rPr>
          <w:spacing w:val="4"/>
          <w:kern w:val="16"/>
          <w:lang w:val="fr-FR"/>
        </w:rPr>
        <w:t xml:space="preserve"> – </w:t>
      </w:r>
      <w:r w:rsidRPr="007E0EE9">
        <w:rPr>
          <w:i/>
          <w:iCs/>
          <w:spacing w:val="4"/>
          <w:kern w:val="16"/>
          <w:lang w:val="fr-FR"/>
        </w:rPr>
        <w:t xml:space="preserve">Infinitif </w:t>
      </w:r>
      <w:r w:rsidRPr="007E0EE9">
        <w:rPr>
          <w:spacing w:val="4"/>
          <w:kern w:val="16"/>
        </w:rPr>
        <w:t>и</w:t>
      </w:r>
      <w:r w:rsidRPr="007E0EE9">
        <w:rPr>
          <w:spacing w:val="4"/>
          <w:kern w:val="16"/>
          <w:lang w:val="fr-FR"/>
        </w:rPr>
        <w:t xml:space="preserve"> </w:t>
      </w:r>
      <w:r w:rsidRPr="007E0EE9">
        <w:rPr>
          <w:spacing w:val="4"/>
          <w:kern w:val="16"/>
        </w:rPr>
        <w:t>инфинитивный</w:t>
      </w:r>
      <w:r w:rsidRPr="007E0EE9">
        <w:rPr>
          <w:spacing w:val="4"/>
          <w:kern w:val="16"/>
          <w:lang w:val="fr-FR"/>
        </w:rPr>
        <w:t xml:space="preserve"> </w:t>
      </w:r>
      <w:r w:rsidRPr="007E0EE9">
        <w:rPr>
          <w:spacing w:val="4"/>
          <w:kern w:val="16"/>
        </w:rPr>
        <w:t>оборот</w:t>
      </w:r>
      <w:r w:rsidRPr="007E0EE9">
        <w:rPr>
          <w:spacing w:val="4"/>
          <w:kern w:val="16"/>
          <w:lang w:val="fr-FR"/>
        </w:rPr>
        <w:t xml:space="preserve"> –   Proposition infinitive </w:t>
      </w:r>
      <w:proofErr w:type="gramStart"/>
      <w:r w:rsidRPr="007E0EE9">
        <w:rPr>
          <w:spacing w:val="4"/>
          <w:kern w:val="16"/>
          <w:lang w:val="fr-FR"/>
        </w:rPr>
        <w:t xml:space="preserve">( </w:t>
      </w:r>
      <w:proofErr w:type="gramEnd"/>
      <w:r w:rsidRPr="007E0EE9">
        <w:rPr>
          <w:spacing w:val="4"/>
          <w:kern w:val="16"/>
        </w:rPr>
        <w:t>Раздел</w:t>
      </w:r>
      <w:r w:rsidRPr="007E0EE9">
        <w:rPr>
          <w:spacing w:val="4"/>
          <w:kern w:val="16"/>
          <w:lang w:val="fr-FR"/>
        </w:rPr>
        <w:t xml:space="preserve"> XX, </w:t>
      </w:r>
      <w:r w:rsidRPr="007E0EE9">
        <w:rPr>
          <w:spacing w:val="4"/>
          <w:kern w:val="16"/>
        </w:rPr>
        <w:t>стр</w:t>
      </w:r>
      <w:r w:rsidRPr="007E0EE9">
        <w:rPr>
          <w:spacing w:val="4"/>
          <w:kern w:val="16"/>
          <w:lang w:val="fr-FR"/>
        </w:rPr>
        <w:t>. 2</w:t>
      </w:r>
      <w:r w:rsidRPr="007E0EE9">
        <w:rPr>
          <w:spacing w:val="4"/>
          <w:kern w:val="16"/>
        </w:rPr>
        <w:t>5</w:t>
      </w:r>
      <w:r w:rsidRPr="007E0EE9">
        <w:rPr>
          <w:spacing w:val="4"/>
          <w:kern w:val="16"/>
          <w:lang w:val="fr-FR"/>
        </w:rPr>
        <w:t>):</w:t>
      </w:r>
    </w:p>
    <w:p w:rsidR="00932360" w:rsidRPr="007E0EE9" w:rsidRDefault="00932360" w:rsidP="00932360">
      <w:pPr>
        <w:shd w:val="clear" w:color="auto" w:fill="FFFFFF"/>
        <w:ind w:firstLine="720"/>
        <w:rPr>
          <w:spacing w:val="4"/>
          <w:kern w:val="16"/>
          <w:lang w:val="fr-FR"/>
        </w:rPr>
      </w:pPr>
      <w:r w:rsidRPr="007E0EE9">
        <w:rPr>
          <w:spacing w:val="4"/>
          <w:kern w:val="16"/>
          <w:lang w:val="fr-FR"/>
        </w:rPr>
        <w:t>1. J’aime mieux lire. 2. Il veut faire ce travail lui-même. 3. Après avoir fini son travail, il est parti. 4. Il marchait sans avoir rien remarqué. 5. Je vois les étudiants prendre des notes.</w:t>
      </w:r>
    </w:p>
    <w:p w:rsidR="00932360" w:rsidRPr="007E0EE9" w:rsidRDefault="00932360" w:rsidP="00932360">
      <w:pPr>
        <w:shd w:val="clear" w:color="auto" w:fill="FFFFFF"/>
        <w:spacing w:before="400" w:after="200"/>
        <w:rPr>
          <w:iCs/>
          <w:spacing w:val="4"/>
          <w:kern w:val="16"/>
          <w:lang w:val="fr-FR"/>
        </w:rPr>
      </w:pPr>
      <w:r w:rsidRPr="007E0EE9">
        <w:rPr>
          <w:spacing w:val="4"/>
          <w:kern w:val="16"/>
          <w:lang w:val="fr-FR"/>
        </w:rPr>
        <w:lastRenderedPageBreak/>
        <w:t>VIII.</w:t>
      </w:r>
      <w:r w:rsidRPr="007E0EE9">
        <w:rPr>
          <w:spacing w:val="4"/>
          <w:kern w:val="16"/>
          <w:lang w:val="en-US"/>
        </w:rPr>
        <w:t xml:space="preserve"> </w:t>
      </w:r>
      <w:r w:rsidRPr="007E0EE9">
        <w:rPr>
          <w:bCs/>
          <w:spacing w:val="4"/>
          <w:kern w:val="16"/>
          <w:lang w:val="fr-FR"/>
        </w:rPr>
        <w:tab/>
      </w:r>
      <w:r w:rsidRPr="007E0EE9">
        <w:rPr>
          <w:iCs/>
          <w:spacing w:val="4"/>
          <w:kern w:val="16"/>
          <w:lang w:val="fr-FR"/>
        </w:rPr>
        <w:t>Lisez et traduisez le</w:t>
      </w:r>
      <w:r w:rsidRPr="007E0EE9">
        <w:rPr>
          <w:iCs/>
          <w:spacing w:val="4"/>
          <w:kern w:val="16"/>
          <w:lang w:val="en-US"/>
        </w:rPr>
        <w:t>s</w:t>
      </w:r>
      <w:r w:rsidRPr="007E0EE9">
        <w:rPr>
          <w:iCs/>
          <w:spacing w:val="4"/>
          <w:kern w:val="16"/>
          <w:lang w:val="fr-FR"/>
        </w:rPr>
        <w:t xml:space="preserve"> textes et r</w:t>
      </w:r>
      <w:r w:rsidRPr="007E0EE9">
        <w:rPr>
          <w:spacing w:val="4"/>
          <w:kern w:val="16"/>
          <w:lang w:val="fr-FR"/>
        </w:rPr>
        <w:t xml:space="preserve">épondez aux questions </w:t>
      </w:r>
      <w:r w:rsidRPr="007E0EE9">
        <w:rPr>
          <w:iCs/>
          <w:spacing w:val="4"/>
          <w:kern w:val="16"/>
          <w:lang w:val="fr-FR"/>
        </w:rPr>
        <w:t>ci-dessous:</w:t>
      </w:r>
    </w:p>
    <w:p w:rsidR="00932360" w:rsidRPr="007E0EE9" w:rsidRDefault="00932360" w:rsidP="00932360">
      <w:pPr>
        <w:shd w:val="clear" w:color="auto" w:fill="FFFFFF"/>
        <w:spacing w:before="400" w:after="200"/>
        <w:jc w:val="center"/>
        <w:rPr>
          <w:b/>
          <w:bCs/>
          <w:spacing w:val="4"/>
          <w:kern w:val="16"/>
          <w:lang w:val="en-US"/>
        </w:rPr>
      </w:pPr>
      <w:r w:rsidRPr="007E0EE9">
        <w:rPr>
          <w:b/>
          <w:bCs/>
          <w:spacing w:val="4"/>
          <w:kern w:val="16"/>
          <w:lang w:val="fr-FR"/>
        </w:rPr>
        <w:t xml:space="preserve">Texte </w:t>
      </w:r>
      <w:r w:rsidRPr="007E0EE9">
        <w:rPr>
          <w:b/>
          <w:bCs/>
          <w:spacing w:val="4"/>
          <w:kern w:val="16"/>
          <w:lang w:val="en-US"/>
        </w:rPr>
        <w:t>1</w:t>
      </w:r>
    </w:p>
    <w:p w:rsidR="00932360" w:rsidRPr="007E0EE9" w:rsidRDefault="00932360" w:rsidP="00932360">
      <w:pPr>
        <w:shd w:val="clear" w:color="auto" w:fill="FFFFFF"/>
        <w:jc w:val="center"/>
        <w:rPr>
          <w:b/>
          <w:color w:val="000000"/>
          <w:lang w:val="fr-FR"/>
        </w:rPr>
      </w:pPr>
      <w:r w:rsidRPr="007E0EE9">
        <w:rPr>
          <w:b/>
          <w:color w:val="000000"/>
          <w:lang w:val="fr-FR"/>
        </w:rPr>
        <w:t>Les frères Montgolfier</w:t>
      </w:r>
    </w:p>
    <w:p w:rsidR="00932360" w:rsidRPr="007E0EE9" w:rsidRDefault="00932360" w:rsidP="00932360">
      <w:pPr>
        <w:shd w:val="clear" w:color="auto" w:fill="FFFFFF"/>
        <w:ind w:firstLine="708"/>
        <w:rPr>
          <w:color w:val="000000"/>
          <w:lang w:val="fr-FR"/>
        </w:rPr>
      </w:pPr>
    </w:p>
    <w:p w:rsidR="00932360" w:rsidRPr="007E0EE9" w:rsidRDefault="00932360" w:rsidP="00932360">
      <w:pPr>
        <w:shd w:val="clear" w:color="auto" w:fill="FFFFFF"/>
        <w:rPr>
          <w:lang w:val="en-US"/>
        </w:rPr>
      </w:pPr>
      <w:r w:rsidRPr="007E0EE9">
        <w:rPr>
          <w:color w:val="000000"/>
          <w:lang w:val="fr-FR"/>
        </w:rPr>
        <w:t>La médaille française représente les frères Montgolfier ensemble, profil contre profil, pourtant jamais les enfants n'ont montré de caractère si dissemblables.</w:t>
      </w:r>
    </w:p>
    <w:p w:rsidR="00932360" w:rsidRPr="007E0EE9" w:rsidRDefault="00932360" w:rsidP="00932360">
      <w:pPr>
        <w:shd w:val="clear" w:color="auto" w:fill="FFFFFF"/>
        <w:rPr>
          <w:lang w:val="en-US"/>
        </w:rPr>
      </w:pPr>
      <w:r w:rsidRPr="007E0EE9">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7E0EE9">
        <w:rPr>
          <w:color w:val="000000"/>
          <w:lang w:val="fr-FR"/>
        </w:rPr>
        <w:softHyphen/>
        <w:t>coup plus tard que Joseph-Michel Montgolfier revint à Paris où à force de curiosité avide et de lectures rapides, il réussit à se refaire une éducation.</w:t>
      </w:r>
    </w:p>
    <w:p w:rsidR="00932360" w:rsidRPr="007E0EE9" w:rsidRDefault="00932360" w:rsidP="00932360">
      <w:pPr>
        <w:shd w:val="clear" w:color="auto" w:fill="FFFFFF"/>
        <w:rPr>
          <w:lang w:val="en-US"/>
        </w:rPr>
      </w:pPr>
      <w:r w:rsidRPr="007E0EE9">
        <w:rPr>
          <w:color w:val="000000"/>
          <w:lang w:val="fr-FR"/>
        </w:rPr>
        <w:t>Étienne Montgolfier né en 1745 a été mis au collège Sainte-Barbe à Paris. Lui, qui a été dès son enfance un brillant élève, n'avait qu'une vocation — celle des sciences. Et pour sou</w:t>
      </w:r>
      <w:r w:rsidRPr="007E0EE9">
        <w:rPr>
          <w:color w:val="000000"/>
          <w:lang w:val="fr-FR"/>
        </w:rPr>
        <w:softHyphen/>
        <w:t>tenir son élan et son enthousiasme dans cette vocation, il avait des maîtres illustres, ingénieurs autant que savants.</w:t>
      </w:r>
    </w:p>
    <w:p w:rsidR="00932360" w:rsidRPr="007E0EE9" w:rsidRDefault="00932360" w:rsidP="00932360">
      <w:pPr>
        <w:shd w:val="clear" w:color="auto" w:fill="FFFFFF"/>
        <w:rPr>
          <w:lang w:val="en-US"/>
        </w:rPr>
      </w:pPr>
      <w:r w:rsidRPr="007E0EE9">
        <w:rPr>
          <w:color w:val="000000"/>
          <w:lang w:val="fr-FR"/>
        </w:rPr>
        <w:t>Leur père qui était un riche fabricant de papier à Vidalon devenait vieux ; la manufacture de papier est devenue pour lui une tâche trop lourde, il appela ses fils à l'aider.</w:t>
      </w:r>
    </w:p>
    <w:p w:rsidR="00932360" w:rsidRPr="007E0EE9" w:rsidRDefault="00932360" w:rsidP="00932360">
      <w:pPr>
        <w:shd w:val="clear" w:color="auto" w:fill="FFFFFF"/>
        <w:rPr>
          <w:lang w:val="fr-FR"/>
        </w:rPr>
      </w:pPr>
      <w:r w:rsidRPr="007E0EE9">
        <w:rPr>
          <w:color w:val="000000"/>
          <w:lang w:val="fr-FR"/>
        </w:rPr>
        <w:t xml:space="preserve">Joseph et Etienne viennent s'installer à Vidalon. Ils s'adonnèrent tous les deux au travail scientifique. </w:t>
      </w:r>
      <w:r w:rsidRPr="007E0EE9">
        <w:rPr>
          <w:color w:val="000000"/>
          <w:lang w:val="en-US"/>
        </w:rPr>
        <w:t xml:space="preserve"> </w:t>
      </w:r>
      <w:r w:rsidRPr="007E0EE9">
        <w:rPr>
          <w:color w:val="000000"/>
          <w:lang w:val="fr-FR"/>
        </w:rPr>
        <w:t>Joseph réussit à simplifier la fabrication du papier ordinaire. Etienne trouva le secret du papier vélin.</w:t>
      </w:r>
    </w:p>
    <w:p w:rsidR="00932360" w:rsidRPr="007E0EE9" w:rsidRDefault="00932360" w:rsidP="00932360">
      <w:pPr>
        <w:shd w:val="clear" w:color="auto" w:fill="FFFFFF"/>
        <w:rPr>
          <w:lang w:val="en-US"/>
        </w:rPr>
      </w:pPr>
      <w:r w:rsidRPr="007E0EE9">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7E0EE9" w:rsidRDefault="00932360" w:rsidP="00932360">
      <w:pPr>
        <w:rPr>
          <w:color w:val="000000"/>
          <w:lang w:val="fr-FR"/>
        </w:rPr>
      </w:pPr>
      <w:r w:rsidRPr="007E0EE9">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7E0EE9">
        <w:rPr>
          <w:color w:val="000000"/>
          <w:lang w:val="fr-FR"/>
        </w:rPr>
        <w:softHyphen/>
        <w:t>pier.</w:t>
      </w:r>
    </w:p>
    <w:p w:rsidR="00932360" w:rsidRPr="007E0EE9" w:rsidRDefault="00932360" w:rsidP="00932360">
      <w:pPr>
        <w:shd w:val="clear" w:color="auto" w:fill="FFFFFF"/>
        <w:rPr>
          <w:lang w:val="en-US"/>
        </w:rPr>
      </w:pPr>
      <w:r w:rsidRPr="007E0EE9">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7E0EE9">
        <w:rPr>
          <w:color w:val="000000"/>
          <w:lang w:val="fr-FR"/>
        </w:rPr>
        <w:softHyphen/>
        <w:t>tes du public. La machine resta en l'air dix minutes.</w:t>
      </w:r>
    </w:p>
    <w:p w:rsidR="00932360" w:rsidRPr="007E0EE9" w:rsidRDefault="00932360" w:rsidP="00932360">
      <w:pPr>
        <w:shd w:val="clear" w:color="auto" w:fill="FFFFFF"/>
        <w:rPr>
          <w:color w:val="000000"/>
          <w:lang w:val="fr-FR"/>
        </w:rPr>
      </w:pPr>
      <w:r w:rsidRPr="007E0EE9">
        <w:rPr>
          <w:color w:val="000000"/>
          <w:lang w:val="fr-FR"/>
        </w:rPr>
        <w:t>Le récit de l'expérience envoyé à l'Académie des sciences fut publié par les journaux. Il produisit à Paris un effet con</w:t>
      </w:r>
      <w:r w:rsidRPr="007E0EE9">
        <w:rPr>
          <w:color w:val="000000"/>
          <w:lang w:val="fr-FR"/>
        </w:rPr>
        <w:softHyphen/>
        <w:t>sidérable.</w:t>
      </w:r>
    </w:p>
    <w:p w:rsidR="00932360" w:rsidRPr="007E0EE9" w:rsidRDefault="00932360" w:rsidP="00932360">
      <w:pPr>
        <w:pStyle w:val="a8"/>
        <w:ind w:firstLine="567"/>
        <w:rPr>
          <w:lang w:val="en-US"/>
        </w:rPr>
      </w:pPr>
    </w:p>
    <w:p w:rsidR="00932360" w:rsidRPr="007E0EE9" w:rsidRDefault="00932360" w:rsidP="00932360">
      <w:pPr>
        <w:pStyle w:val="a8"/>
        <w:jc w:val="center"/>
        <w:rPr>
          <w:b/>
          <w:lang w:val="en-US"/>
        </w:rPr>
      </w:pPr>
      <w:r w:rsidRPr="007E0EE9">
        <w:rPr>
          <w:b/>
          <w:lang w:val="en-US"/>
        </w:rPr>
        <w:t>Texte 2</w:t>
      </w:r>
    </w:p>
    <w:p w:rsidR="00932360" w:rsidRPr="007E0EE9" w:rsidRDefault="00932360" w:rsidP="00932360">
      <w:pPr>
        <w:pStyle w:val="a8"/>
        <w:jc w:val="center"/>
        <w:rPr>
          <w:lang w:val="en-US"/>
        </w:rPr>
      </w:pPr>
    </w:p>
    <w:p w:rsidR="00932360" w:rsidRPr="007E0EE9" w:rsidRDefault="00932360" w:rsidP="00932360">
      <w:pPr>
        <w:jc w:val="center"/>
        <w:rPr>
          <w:b/>
          <w:lang w:val="fr-FR"/>
        </w:rPr>
      </w:pPr>
      <w:r w:rsidRPr="007E0EE9">
        <w:rPr>
          <w:lang w:val="en-US"/>
        </w:rPr>
        <w:tab/>
      </w:r>
      <w:r w:rsidRPr="007E0EE9">
        <w:rPr>
          <w:b/>
          <w:lang w:val="fr-FR"/>
        </w:rPr>
        <w:t>Pierre et Marie Curie</w:t>
      </w:r>
    </w:p>
    <w:p w:rsidR="00932360" w:rsidRPr="007E0EE9" w:rsidRDefault="00932360" w:rsidP="00932360">
      <w:pPr>
        <w:rPr>
          <w:b/>
          <w:lang w:val="fr-FR"/>
        </w:rPr>
      </w:pPr>
    </w:p>
    <w:p w:rsidR="00932360" w:rsidRPr="007E0EE9" w:rsidRDefault="00932360" w:rsidP="00932360">
      <w:pPr>
        <w:rPr>
          <w:lang w:val="fr-FR"/>
        </w:rPr>
      </w:pPr>
      <w:r w:rsidRPr="007E0EE9">
        <w:rPr>
          <w:lang w:val="fr-FR"/>
        </w:rPr>
        <w:t>En 1859 un petit garçon naissait,  un garçon comme tous les autres : Pierre Curie.</w:t>
      </w:r>
    </w:p>
    <w:p w:rsidR="00932360" w:rsidRPr="007E0EE9" w:rsidRDefault="00932360" w:rsidP="00932360">
      <w:pPr>
        <w:ind w:firstLine="540"/>
        <w:rPr>
          <w:lang w:val="fr-FR"/>
        </w:rPr>
      </w:pPr>
      <w:r w:rsidRPr="007E0EE9">
        <w:rPr>
          <w:lang w:val="fr-FR"/>
        </w:rPr>
        <w:t xml:space="preserve">Mais à pine ses études terminées, il se montre déjà comme un des plus grands savants, savant n’ayant qu’un amour, l’amour de la </w:t>
      </w:r>
      <w:r w:rsidRPr="007E0EE9">
        <w:rPr>
          <w:b/>
          <w:bCs/>
          <w:lang w:val="fr-FR"/>
        </w:rPr>
        <w:t xml:space="preserve"> </w:t>
      </w:r>
      <w:r w:rsidRPr="007E0EE9">
        <w:rPr>
          <w:lang w:val="fr-FR"/>
        </w:rPr>
        <w:t xml:space="preserve">science et de la recherche. </w:t>
      </w:r>
    </w:p>
    <w:p w:rsidR="00932360" w:rsidRPr="007E0EE9" w:rsidRDefault="00932360" w:rsidP="00932360">
      <w:pPr>
        <w:rPr>
          <w:lang w:val="fr-FR"/>
        </w:rPr>
      </w:pPr>
      <w:r w:rsidRPr="007E0EE9">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7E0EE9" w:rsidRDefault="00932360" w:rsidP="00932360">
      <w:pPr>
        <w:ind w:firstLine="540"/>
        <w:rPr>
          <w:lang w:val="fr-FR"/>
        </w:rPr>
      </w:pPr>
      <w:r w:rsidRPr="007E0EE9">
        <w:rPr>
          <w:lang w:val="fr-FR"/>
        </w:rPr>
        <w:t>1897 est une pénible année. La mère de Pierre meurt lentement d’un cancer, mats il y a aussi</w:t>
      </w:r>
      <w:r w:rsidRPr="007E0EE9">
        <w:rPr>
          <w:b/>
          <w:bCs/>
          <w:lang w:val="fr-FR"/>
        </w:rPr>
        <w:t xml:space="preserve"> </w:t>
      </w:r>
      <w:r w:rsidRPr="007E0EE9">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7E0EE9">
        <w:rPr>
          <w:lang w:val="fr-FR"/>
        </w:rPr>
        <w:lastRenderedPageBreak/>
        <w:t>Ils isolèrent cette substance radio</w:t>
      </w:r>
      <w:r w:rsidRPr="007E0EE9">
        <w:rPr>
          <w:lang w:val="fr-FR"/>
        </w:rPr>
        <w:softHyphen/>
        <w:t>active qu’ils appelleront le radium.</w:t>
      </w:r>
    </w:p>
    <w:p w:rsidR="00932360" w:rsidRPr="007E0EE9" w:rsidRDefault="00932360" w:rsidP="00932360">
      <w:pPr>
        <w:ind w:firstLine="540"/>
        <w:rPr>
          <w:lang w:val="fr-FR"/>
        </w:rPr>
      </w:pPr>
      <w:r w:rsidRPr="007E0EE9">
        <w:rPr>
          <w:lang w:val="fr-FR"/>
        </w:rPr>
        <w:tab/>
        <w:t>La vie de Pierre et Marie Curie était pleine de soucis, les deux savants n’ayant pas d’économies, et leur laboratoire étant tout à fait insuffisant.</w:t>
      </w:r>
    </w:p>
    <w:p w:rsidR="00932360" w:rsidRPr="007E0EE9" w:rsidRDefault="00932360" w:rsidP="00932360">
      <w:pPr>
        <w:ind w:firstLine="540"/>
        <w:rPr>
          <w:lang w:val="fr-FR"/>
        </w:rPr>
      </w:pPr>
      <w:r w:rsidRPr="007E0EE9">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7E0EE9">
        <w:rPr>
          <w:bCs/>
          <w:lang w:val="fr-FR"/>
        </w:rPr>
        <w:t xml:space="preserve">qu </w:t>
      </w:r>
      <w:r w:rsidRPr="007E0EE9">
        <w:rPr>
          <w:lang w:val="fr-FR"/>
        </w:rPr>
        <w:t>Eugénie Cotton, la future présidente de la Fédération Internationale des Femmes.</w:t>
      </w:r>
    </w:p>
    <w:p w:rsidR="00932360" w:rsidRPr="007E0EE9" w:rsidRDefault="00932360" w:rsidP="00932360">
      <w:pPr>
        <w:ind w:firstLine="540"/>
        <w:rPr>
          <w:lang w:val="fr-FR"/>
        </w:rPr>
      </w:pPr>
      <w:r w:rsidRPr="007E0EE9">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7E0EE9" w:rsidRDefault="00932360" w:rsidP="00932360">
      <w:pPr>
        <w:ind w:firstLine="540"/>
        <w:rPr>
          <w:lang w:val="fr-FR"/>
        </w:rPr>
      </w:pPr>
      <w:r w:rsidRPr="007E0EE9">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7E0EE9" w:rsidRDefault="00932360" w:rsidP="00932360">
      <w:pPr>
        <w:ind w:firstLine="540"/>
        <w:rPr>
          <w:lang w:val="fr-FR"/>
        </w:rPr>
      </w:pPr>
      <w:r w:rsidRPr="007E0EE9">
        <w:rPr>
          <w:lang w:val="fr-FR"/>
        </w:rPr>
        <w:t xml:space="preserve">   1906 — Le bonheur, la joie de la recherche habitent la maison. Brusquement la mort en 1906 assombrit la demeure, un accident ridicule arrache Pierre Curie à la vie. Il périt sous la roue d’une voit</w:t>
      </w:r>
      <w:r w:rsidRPr="007E0EE9">
        <w:rPr>
          <w:lang w:val="fr-FR"/>
        </w:rPr>
        <w:softHyphen/>
        <w:t xml:space="preserve">ure qu’il n’avait </w:t>
      </w:r>
      <w:r w:rsidRPr="007E0EE9">
        <w:rPr>
          <w:bCs/>
          <w:lang w:val="fr-FR"/>
        </w:rPr>
        <w:t xml:space="preserve">pas vue </w:t>
      </w:r>
      <w:r w:rsidRPr="007E0EE9">
        <w:rPr>
          <w:lang w:val="fr-FR"/>
        </w:rPr>
        <w:t>perdu dans ses pensées.</w:t>
      </w:r>
    </w:p>
    <w:p w:rsidR="00932360" w:rsidRPr="007E0EE9" w:rsidRDefault="00932360" w:rsidP="00932360">
      <w:pPr>
        <w:rPr>
          <w:lang w:val="fr-FR"/>
        </w:rPr>
      </w:pPr>
      <w:r w:rsidRPr="007E0EE9">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7E0EE9" w:rsidRDefault="00932360" w:rsidP="00932360">
      <w:pPr>
        <w:pStyle w:val="a8"/>
        <w:rPr>
          <w:b/>
          <w:bCs/>
          <w:spacing w:val="4"/>
          <w:kern w:val="16"/>
          <w:sz w:val="28"/>
          <w:szCs w:val="28"/>
          <w:lang w:val="fr-FR"/>
        </w:rPr>
      </w:pPr>
    </w:p>
    <w:p w:rsidR="00BD1463" w:rsidRPr="007E0EE9" w:rsidRDefault="00BD1463" w:rsidP="00BD1463">
      <w:pPr>
        <w:jc w:val="center"/>
        <w:rPr>
          <w:b/>
        </w:rPr>
      </w:pPr>
      <w:r w:rsidRPr="007E0EE9">
        <w:rPr>
          <w:b/>
        </w:rPr>
        <w:t>Контрольная работа № 5</w:t>
      </w:r>
    </w:p>
    <w:p w:rsidR="00BD1463" w:rsidRPr="007E0EE9" w:rsidRDefault="00BD1463" w:rsidP="00BD1463">
      <w:pPr>
        <w:shd w:val="clear" w:color="auto" w:fill="FFFFFF"/>
        <w:spacing w:after="200"/>
        <w:ind w:firstLine="720"/>
        <w:rPr>
          <w:bCs/>
          <w:spacing w:val="4"/>
          <w:kern w:val="16"/>
        </w:rPr>
      </w:pPr>
      <w:proofErr w:type="gramStart"/>
      <w:r w:rsidRPr="007E0EE9">
        <w:rPr>
          <w:bCs/>
          <w:spacing w:val="4"/>
          <w:kern w:val="16"/>
          <w:lang w:val="en-US"/>
        </w:rPr>
        <w:t>I</w:t>
      </w:r>
      <w:r w:rsidRPr="007E0EE9">
        <w:rPr>
          <w:bCs/>
          <w:spacing w:val="4"/>
          <w:kern w:val="16"/>
        </w:rPr>
        <w:t>. Прочтите и письменно переведите следующий текст.</w:t>
      </w:r>
      <w:proofErr w:type="gramEnd"/>
      <w:r w:rsidRPr="007E0EE9">
        <w:rPr>
          <w:bCs/>
          <w:spacing w:val="4"/>
          <w:kern w:val="16"/>
        </w:rPr>
        <w:t xml:space="preserve"> </w:t>
      </w:r>
    </w:p>
    <w:p w:rsidR="00BD1463" w:rsidRPr="007E0EE9" w:rsidRDefault="00BD1463" w:rsidP="00BD1463">
      <w:pPr>
        <w:shd w:val="clear" w:color="auto" w:fill="FFFFFF"/>
        <w:spacing w:after="100"/>
        <w:jc w:val="center"/>
        <w:rPr>
          <w:bCs/>
          <w:spacing w:val="4"/>
          <w:kern w:val="16"/>
          <w:lang w:val="fr-FR"/>
        </w:rPr>
      </w:pPr>
      <w:r w:rsidRPr="007E0EE9">
        <w:rPr>
          <w:bCs/>
          <w:spacing w:val="4"/>
          <w:kern w:val="16"/>
          <w:lang w:val="fr-FR"/>
        </w:rPr>
        <w:t>Les</w:t>
      </w:r>
      <w:r w:rsidRPr="007E0EE9">
        <w:rPr>
          <w:bCs/>
          <w:spacing w:val="4"/>
          <w:kern w:val="16"/>
          <w:lang w:val="en-US"/>
        </w:rPr>
        <w:t xml:space="preserve"> </w:t>
      </w:r>
      <w:r w:rsidRPr="007E0EE9">
        <w:rPr>
          <w:bCs/>
          <w:spacing w:val="4"/>
          <w:kern w:val="16"/>
          <w:lang w:val="fr-FR"/>
        </w:rPr>
        <w:t>Aides</w:t>
      </w:r>
      <w:r w:rsidRPr="007E0EE9">
        <w:rPr>
          <w:bCs/>
          <w:spacing w:val="4"/>
          <w:kern w:val="16"/>
          <w:lang w:val="en-US"/>
        </w:rPr>
        <w:t xml:space="preserve"> </w:t>
      </w:r>
      <w:r w:rsidRPr="007E0EE9">
        <w:rPr>
          <w:bCs/>
          <w:spacing w:val="4"/>
          <w:kern w:val="16"/>
          <w:lang w:val="fr-FR"/>
        </w:rPr>
        <w:t>M</w:t>
      </w:r>
      <w:r w:rsidRPr="007E0EE9">
        <w:rPr>
          <w:spacing w:val="4"/>
          <w:kern w:val="16"/>
          <w:lang w:val="fr-FR"/>
        </w:rPr>
        <w:t>é</w:t>
      </w:r>
      <w:r w:rsidRPr="007E0EE9">
        <w:rPr>
          <w:bCs/>
          <w:spacing w:val="4"/>
          <w:kern w:val="16"/>
          <w:lang w:val="fr-FR"/>
        </w:rPr>
        <w:t>caniques</w:t>
      </w:r>
      <w:r w:rsidRPr="007E0EE9">
        <w:rPr>
          <w:bCs/>
          <w:spacing w:val="4"/>
          <w:kern w:val="16"/>
          <w:lang w:val="en-US"/>
        </w:rPr>
        <w:t xml:space="preserve"> </w:t>
      </w:r>
      <w:r w:rsidRPr="007E0EE9">
        <w:rPr>
          <w:bCs/>
          <w:spacing w:val="4"/>
          <w:kern w:val="16"/>
          <w:lang w:val="fr-FR"/>
        </w:rPr>
        <w:t>De</w:t>
      </w:r>
      <w:r w:rsidRPr="007E0EE9">
        <w:rPr>
          <w:bCs/>
          <w:spacing w:val="4"/>
          <w:kern w:val="16"/>
          <w:lang w:val="en-US"/>
        </w:rPr>
        <w:t xml:space="preserve"> </w:t>
      </w:r>
      <w:r w:rsidRPr="007E0EE9">
        <w:rPr>
          <w:bCs/>
          <w:spacing w:val="4"/>
          <w:kern w:val="16"/>
          <w:lang w:val="fr-FR"/>
        </w:rPr>
        <w:t>L</w:t>
      </w:r>
      <w:r w:rsidRPr="007E0EE9">
        <w:rPr>
          <w:bCs/>
          <w:spacing w:val="4"/>
          <w:kern w:val="16"/>
          <w:lang w:val="en-US"/>
        </w:rPr>
        <w:t>’</w:t>
      </w:r>
      <w:r w:rsidRPr="007E0EE9">
        <w:rPr>
          <w:bCs/>
          <w:spacing w:val="4"/>
          <w:kern w:val="16"/>
          <w:lang w:val="fr-FR"/>
        </w:rPr>
        <w:t>homme</w:t>
      </w:r>
    </w:p>
    <w:p w:rsidR="00BD1463" w:rsidRPr="007E0EE9" w:rsidRDefault="00BD1463" w:rsidP="00BD1463">
      <w:pPr>
        <w:widowControl/>
        <w:shd w:val="clear" w:color="auto" w:fill="FFFFFF"/>
        <w:ind w:firstLine="720"/>
        <w:rPr>
          <w:spacing w:val="4"/>
          <w:kern w:val="16"/>
          <w:lang w:val="fr-FR"/>
        </w:rPr>
      </w:pPr>
      <w:r w:rsidRPr="007E0EE9">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Le terme “robot” ne figurait tout récemment que dans les romans de science-fiction, il existe </w:t>
      </w:r>
      <w:r w:rsidRPr="007E0EE9">
        <w:rPr>
          <w:spacing w:val="4"/>
          <w:kern w:val="16"/>
          <w:lang w:val="en-US"/>
        </w:rPr>
        <w:t>à</w:t>
      </w:r>
      <w:r w:rsidRPr="007E0EE9">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7E0EE9">
        <w:rPr>
          <w:spacing w:val="4"/>
          <w:kern w:val="16"/>
          <w:lang w:val="en-US"/>
        </w:rPr>
        <w:t>à</w:t>
      </w:r>
      <w:r w:rsidRPr="007E0EE9">
        <w:rPr>
          <w:spacing w:val="4"/>
          <w:kern w:val="16"/>
          <w:lang w:val="fr-FR"/>
        </w:rPr>
        <w:t>, où l’accès est encore interdit aux hommes.</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7E0EE9">
        <w:rPr>
          <w:spacing w:val="4"/>
          <w:kern w:val="16"/>
          <w:lang w:val="en-US"/>
        </w:rPr>
        <w:t>à</w:t>
      </w:r>
      <w:r w:rsidRPr="007E0EE9">
        <w:rPr>
          <w:spacing w:val="4"/>
          <w:kern w:val="16"/>
          <w:lang w:val="fr-FR"/>
        </w:rPr>
        <w:t xml:space="preserve"> c</w:t>
      </w:r>
      <w:r w:rsidRPr="007E0EE9">
        <w:rPr>
          <w:spacing w:val="4"/>
          <w:kern w:val="16"/>
          <w:lang w:val="en-US"/>
        </w:rPr>
        <w:t>o</w:t>
      </w:r>
      <w:r w:rsidRPr="007E0EE9">
        <w:rPr>
          <w:spacing w:val="4"/>
          <w:kern w:val="16"/>
          <w:lang w:val="fr-FR"/>
        </w:rPr>
        <w:t>mmande numériques, susceptibles de remplacer l’homme près des machines-outils, chaȋnes et diverses machines. Ils accomplissent des opérations pénibles et monotones.</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4. Aussi les spécialistes de nombreux pays du monde cherchent-ils </w:t>
      </w:r>
      <w:r w:rsidRPr="007E0EE9">
        <w:rPr>
          <w:spacing w:val="4"/>
          <w:kern w:val="16"/>
          <w:lang w:val="en-US"/>
        </w:rPr>
        <w:t>à</w:t>
      </w:r>
      <w:r w:rsidRPr="007E0EE9">
        <w:rPr>
          <w:spacing w:val="4"/>
          <w:kern w:val="16"/>
          <w:lang w:val="fr-FR"/>
        </w:rPr>
        <w:t xml:space="preserve"> perfectionner les robots, </w:t>
      </w:r>
      <w:r w:rsidRPr="007E0EE9">
        <w:rPr>
          <w:spacing w:val="4"/>
          <w:kern w:val="16"/>
          <w:lang w:val="en-US"/>
        </w:rPr>
        <w:t>à</w:t>
      </w:r>
      <w:r w:rsidRPr="007E0EE9">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7E0EE9" w:rsidRDefault="00BD1463" w:rsidP="00BD1463">
      <w:pPr>
        <w:widowControl/>
        <w:shd w:val="clear" w:color="auto" w:fill="FFFFFF"/>
        <w:spacing w:after="100"/>
        <w:ind w:firstLine="720"/>
        <w:rPr>
          <w:spacing w:val="4"/>
          <w:kern w:val="16"/>
          <w:lang w:val="fr-FR"/>
        </w:rPr>
      </w:pPr>
      <w:r w:rsidRPr="007E0EE9">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7E0EE9">
        <w:rPr>
          <w:spacing w:val="4"/>
          <w:kern w:val="16"/>
          <w:lang w:val="en-US"/>
        </w:rPr>
        <w:t>à</w:t>
      </w:r>
      <w:r w:rsidRPr="007E0EE9">
        <w:rPr>
          <w:spacing w:val="4"/>
          <w:kern w:val="16"/>
          <w:lang w:val="fr-FR"/>
        </w:rPr>
        <w:t xml:space="preserve"> la voix.</w:t>
      </w:r>
    </w:p>
    <w:p w:rsidR="00BD1463" w:rsidRPr="007E0EE9" w:rsidRDefault="00BD1463" w:rsidP="00BD1463">
      <w:pPr>
        <w:shd w:val="clear" w:color="auto" w:fill="FFFFFF"/>
        <w:spacing w:after="40"/>
        <w:jc w:val="center"/>
        <w:rPr>
          <w:spacing w:val="4"/>
          <w:kern w:val="16"/>
          <w:lang w:val="fr-FR"/>
        </w:rPr>
      </w:pPr>
      <w:r w:rsidRPr="007E0EE9">
        <w:rPr>
          <w:spacing w:val="4"/>
          <w:kern w:val="16"/>
          <w:u w:val="single"/>
          <w:lang w:val="fr-FR"/>
        </w:rPr>
        <w:t>Mots et expressions</w:t>
      </w:r>
      <w:r w:rsidRPr="007E0EE9">
        <w:rPr>
          <w:spacing w:val="4"/>
          <w:kern w:val="16"/>
          <w:lang w:val="fr-FR"/>
        </w:rPr>
        <w:t>:</w:t>
      </w:r>
    </w:p>
    <w:p w:rsidR="00BD1463" w:rsidRPr="007E0EE9" w:rsidRDefault="00BD1463" w:rsidP="00BD1463">
      <w:pPr>
        <w:shd w:val="clear" w:color="auto" w:fill="FFFFFF"/>
        <w:spacing w:after="40"/>
        <w:jc w:val="center"/>
        <w:rPr>
          <w:spacing w:val="4"/>
          <w:kern w:val="16"/>
          <w:lang w:val="fr-FR"/>
        </w:rPr>
      </w:pPr>
    </w:p>
    <w:p w:rsidR="00BD1463" w:rsidRPr="007E0EE9" w:rsidRDefault="00BD1463" w:rsidP="00BD1463">
      <w:pPr>
        <w:shd w:val="clear" w:color="auto" w:fill="FFFFFF"/>
        <w:rPr>
          <w:spacing w:val="4"/>
          <w:kern w:val="16"/>
          <w:lang w:val="fr-FR"/>
        </w:rPr>
      </w:pPr>
      <w:r w:rsidRPr="007E0EE9">
        <w:rPr>
          <w:spacing w:val="4"/>
          <w:kern w:val="16"/>
          <w:lang w:val="fr-FR"/>
        </w:rPr>
        <w:t xml:space="preserve">le courant ininterrompu  </w:t>
      </w:r>
      <w:r w:rsidRPr="007E0EE9">
        <w:rPr>
          <w:spacing w:val="4"/>
          <w:kern w:val="16"/>
          <w:lang w:val="fr-FR"/>
        </w:rPr>
        <w:tab/>
        <w:t xml:space="preserve">– </w:t>
      </w:r>
      <w:r w:rsidRPr="007E0EE9">
        <w:rPr>
          <w:spacing w:val="4"/>
          <w:kern w:val="16"/>
        </w:rPr>
        <w:t>непрерывный</w:t>
      </w:r>
      <w:r w:rsidRPr="007E0EE9">
        <w:rPr>
          <w:spacing w:val="4"/>
          <w:kern w:val="16"/>
          <w:lang w:val="fr-FR"/>
        </w:rPr>
        <w:t xml:space="preserve"> </w:t>
      </w:r>
      <w:r w:rsidRPr="007E0EE9">
        <w:rPr>
          <w:spacing w:val="4"/>
          <w:kern w:val="16"/>
        </w:rPr>
        <w:t>поток</w:t>
      </w:r>
    </w:p>
    <w:p w:rsidR="00BD1463" w:rsidRPr="007E0EE9" w:rsidRDefault="00BD1463" w:rsidP="00BD1463">
      <w:pPr>
        <w:shd w:val="clear" w:color="auto" w:fill="FFFFFF"/>
        <w:rPr>
          <w:spacing w:val="4"/>
          <w:kern w:val="16"/>
        </w:rPr>
      </w:pPr>
      <w:r w:rsidRPr="007E0EE9">
        <w:rPr>
          <w:spacing w:val="4"/>
          <w:kern w:val="16"/>
          <w:lang w:val="fr-FR"/>
        </w:rPr>
        <w:t>tout</w:t>
      </w:r>
      <w:r w:rsidRPr="007E0EE9">
        <w:rPr>
          <w:spacing w:val="4"/>
          <w:kern w:val="16"/>
        </w:rPr>
        <w:t xml:space="preserve"> </w:t>
      </w:r>
      <w:r w:rsidRPr="007E0EE9">
        <w:rPr>
          <w:spacing w:val="4"/>
          <w:kern w:val="16"/>
          <w:lang w:val="fr-FR"/>
        </w:rPr>
        <w:t>récemment</w:t>
      </w:r>
      <w:r w:rsidRPr="007E0EE9">
        <w:rPr>
          <w:spacing w:val="4"/>
          <w:kern w:val="16"/>
        </w:rPr>
        <w:tab/>
      </w:r>
      <w:r w:rsidRPr="007E0EE9">
        <w:rPr>
          <w:spacing w:val="4"/>
          <w:kern w:val="16"/>
        </w:rPr>
        <w:tab/>
        <w:t>– совсем недавно</w:t>
      </w:r>
    </w:p>
    <w:p w:rsidR="00BD1463" w:rsidRPr="007E0EE9" w:rsidRDefault="00BD1463" w:rsidP="00BD1463">
      <w:pPr>
        <w:shd w:val="clear" w:color="auto" w:fill="FFFFFF"/>
        <w:rPr>
          <w:spacing w:val="4"/>
          <w:kern w:val="16"/>
        </w:rPr>
      </w:pPr>
      <w:r w:rsidRPr="007E0EE9">
        <w:rPr>
          <w:spacing w:val="4"/>
          <w:kern w:val="16"/>
          <w:lang w:val="fr-FR"/>
        </w:rPr>
        <w:t>manier</w:t>
      </w:r>
      <w:r w:rsidRPr="007E0EE9">
        <w:rPr>
          <w:spacing w:val="4"/>
          <w:kern w:val="16"/>
        </w:rPr>
        <w:tab/>
      </w:r>
      <w:r w:rsidRPr="007E0EE9">
        <w:rPr>
          <w:spacing w:val="4"/>
          <w:kern w:val="16"/>
        </w:rPr>
        <w:tab/>
      </w:r>
      <w:r w:rsidRPr="007E0EE9">
        <w:rPr>
          <w:spacing w:val="4"/>
          <w:kern w:val="16"/>
        </w:rPr>
        <w:tab/>
        <w:t xml:space="preserve">            – работать, манипулировать</w:t>
      </w:r>
    </w:p>
    <w:p w:rsidR="00BD1463" w:rsidRPr="007E0EE9" w:rsidRDefault="00BD1463" w:rsidP="00BD1463">
      <w:pPr>
        <w:shd w:val="clear" w:color="auto" w:fill="FFFFFF"/>
        <w:rPr>
          <w:spacing w:val="4"/>
          <w:kern w:val="16"/>
        </w:rPr>
      </w:pPr>
      <w:r w:rsidRPr="007E0EE9">
        <w:rPr>
          <w:spacing w:val="4"/>
          <w:kern w:val="16"/>
          <w:lang w:val="fr-FR"/>
        </w:rPr>
        <w:t>l</w:t>
      </w:r>
      <w:r w:rsidRPr="007E0EE9">
        <w:rPr>
          <w:spacing w:val="4"/>
          <w:kern w:val="16"/>
        </w:rPr>
        <w:t>’</w:t>
      </w:r>
      <w:r w:rsidRPr="007E0EE9">
        <w:rPr>
          <w:spacing w:val="4"/>
          <w:kern w:val="16"/>
          <w:lang w:val="fr-FR"/>
        </w:rPr>
        <w:t>accès</w:t>
      </w:r>
      <w:r w:rsidRPr="007E0EE9">
        <w:rPr>
          <w:spacing w:val="4"/>
          <w:kern w:val="16"/>
        </w:rPr>
        <w:tab/>
      </w:r>
      <w:r w:rsidRPr="007E0EE9">
        <w:rPr>
          <w:spacing w:val="4"/>
          <w:kern w:val="16"/>
        </w:rPr>
        <w:tab/>
      </w:r>
      <w:r w:rsidRPr="007E0EE9">
        <w:rPr>
          <w:spacing w:val="4"/>
          <w:kern w:val="16"/>
        </w:rPr>
        <w:tab/>
        <w:t xml:space="preserve">            – доступ</w:t>
      </w:r>
    </w:p>
    <w:p w:rsidR="00BD1463" w:rsidRPr="007E0EE9" w:rsidRDefault="00BD1463" w:rsidP="00BD1463">
      <w:pPr>
        <w:shd w:val="clear" w:color="auto" w:fill="FFFFFF"/>
        <w:rPr>
          <w:spacing w:val="4"/>
          <w:kern w:val="16"/>
        </w:rPr>
      </w:pPr>
      <w:r w:rsidRPr="007E0EE9">
        <w:rPr>
          <w:spacing w:val="4"/>
          <w:kern w:val="16"/>
          <w:lang w:val="fr-FR"/>
        </w:rPr>
        <w:t>interdit,-e</w:t>
      </w:r>
      <w:r w:rsidRPr="007E0EE9">
        <w:rPr>
          <w:spacing w:val="4"/>
          <w:kern w:val="16"/>
        </w:rPr>
        <w:tab/>
      </w:r>
      <w:r w:rsidRPr="007E0EE9">
        <w:rPr>
          <w:spacing w:val="4"/>
          <w:kern w:val="16"/>
        </w:rPr>
        <w:tab/>
      </w:r>
      <w:r w:rsidRPr="007E0EE9">
        <w:rPr>
          <w:spacing w:val="4"/>
          <w:kern w:val="16"/>
        </w:rPr>
        <w:tab/>
        <w:t>– запрещённый</w:t>
      </w:r>
    </w:p>
    <w:p w:rsidR="00BD1463" w:rsidRPr="007E0EE9" w:rsidRDefault="00BD1463" w:rsidP="00BD1463">
      <w:pPr>
        <w:shd w:val="clear" w:color="auto" w:fill="FFFFFF"/>
        <w:rPr>
          <w:spacing w:val="4"/>
          <w:kern w:val="16"/>
        </w:rPr>
      </w:pPr>
      <w:r w:rsidRPr="007E0EE9">
        <w:rPr>
          <w:spacing w:val="4"/>
          <w:kern w:val="16"/>
          <w:lang w:val="fr-FR"/>
        </w:rPr>
        <w:t>affranchir</w:t>
      </w:r>
      <w:r w:rsidRPr="007E0EE9">
        <w:rPr>
          <w:spacing w:val="4"/>
          <w:kern w:val="16"/>
        </w:rPr>
        <w:tab/>
      </w:r>
      <w:r w:rsidRPr="007E0EE9">
        <w:rPr>
          <w:spacing w:val="4"/>
          <w:kern w:val="16"/>
        </w:rPr>
        <w:tab/>
      </w:r>
      <w:r w:rsidRPr="007E0EE9">
        <w:rPr>
          <w:spacing w:val="4"/>
          <w:kern w:val="16"/>
        </w:rPr>
        <w:tab/>
        <w:t>– освободить</w:t>
      </w:r>
    </w:p>
    <w:p w:rsidR="00BD1463" w:rsidRPr="007E0EE9" w:rsidRDefault="00BD1463" w:rsidP="00BD1463">
      <w:pPr>
        <w:shd w:val="clear" w:color="auto" w:fill="FFFFFF"/>
        <w:rPr>
          <w:spacing w:val="4"/>
          <w:kern w:val="16"/>
          <w:lang w:val="en-US"/>
        </w:rPr>
      </w:pPr>
      <w:r w:rsidRPr="007E0EE9">
        <w:rPr>
          <w:spacing w:val="4"/>
          <w:kern w:val="16"/>
          <w:lang w:val="fr-FR"/>
        </w:rPr>
        <w:t>l</w:t>
      </w:r>
      <w:r w:rsidRPr="007E0EE9">
        <w:rPr>
          <w:spacing w:val="4"/>
          <w:kern w:val="16"/>
          <w:lang w:val="en-US"/>
        </w:rPr>
        <w:t>’</w:t>
      </w:r>
      <w:r w:rsidRPr="007E0EE9">
        <w:rPr>
          <w:spacing w:val="4"/>
          <w:kern w:val="16"/>
          <w:lang w:val="fr-FR"/>
        </w:rPr>
        <w:t>automate</w:t>
      </w:r>
      <w:r w:rsidRPr="007E0EE9">
        <w:rPr>
          <w:spacing w:val="4"/>
          <w:kern w:val="16"/>
          <w:lang w:val="en-US"/>
        </w:rPr>
        <w:t xml:space="preserve"> à </w:t>
      </w:r>
      <w:r w:rsidRPr="007E0EE9">
        <w:rPr>
          <w:spacing w:val="4"/>
          <w:kern w:val="16"/>
          <w:lang w:val="fr-FR"/>
        </w:rPr>
        <w:t xml:space="preserve">commande numérique – </w:t>
      </w:r>
      <w:r w:rsidRPr="007E0EE9">
        <w:rPr>
          <w:spacing w:val="4"/>
          <w:kern w:val="16"/>
        </w:rPr>
        <w:t>автомат</w:t>
      </w:r>
      <w:r w:rsidRPr="007E0EE9">
        <w:rPr>
          <w:spacing w:val="4"/>
          <w:kern w:val="16"/>
          <w:lang w:val="en-US"/>
        </w:rPr>
        <w:t xml:space="preserve">  </w:t>
      </w:r>
      <w:r w:rsidRPr="007E0EE9">
        <w:rPr>
          <w:spacing w:val="4"/>
          <w:kern w:val="16"/>
        </w:rPr>
        <w:t>с</w:t>
      </w:r>
      <w:r w:rsidRPr="007E0EE9">
        <w:rPr>
          <w:spacing w:val="4"/>
          <w:kern w:val="16"/>
          <w:lang w:val="en-US"/>
        </w:rPr>
        <w:t xml:space="preserve"> </w:t>
      </w:r>
      <w:r w:rsidRPr="007E0EE9">
        <w:rPr>
          <w:spacing w:val="4"/>
          <w:kern w:val="16"/>
        </w:rPr>
        <w:t>дис</w:t>
      </w:r>
      <w:r w:rsidRPr="007E0EE9">
        <w:rPr>
          <w:spacing w:val="4"/>
          <w:kern w:val="16"/>
          <w:lang w:val="en-US"/>
        </w:rPr>
        <w:t>-</w:t>
      </w:r>
    </w:p>
    <w:p w:rsidR="00BD1463" w:rsidRPr="007E0EE9" w:rsidRDefault="00BD1463" w:rsidP="00BD1463">
      <w:pPr>
        <w:shd w:val="clear" w:color="auto" w:fill="FFFFFF"/>
        <w:rPr>
          <w:spacing w:val="4"/>
          <w:kern w:val="16"/>
        </w:rPr>
      </w:pPr>
      <w:r w:rsidRPr="007E0EE9">
        <w:rPr>
          <w:spacing w:val="4"/>
          <w:kern w:val="16"/>
          <w:lang w:val="en-US"/>
        </w:rPr>
        <w:t xml:space="preserve">                                                  </w:t>
      </w:r>
      <w:r w:rsidRPr="007E0EE9">
        <w:rPr>
          <w:spacing w:val="4"/>
          <w:kern w:val="16"/>
        </w:rPr>
        <w:t>скретным управлением</w:t>
      </w:r>
    </w:p>
    <w:p w:rsidR="00BD1463" w:rsidRPr="007E0EE9" w:rsidRDefault="00BD1463" w:rsidP="00BD1463">
      <w:pPr>
        <w:shd w:val="clear" w:color="auto" w:fill="FFFFFF"/>
        <w:rPr>
          <w:spacing w:val="4"/>
          <w:kern w:val="16"/>
          <w:lang w:val="fr-FR"/>
        </w:rPr>
      </w:pPr>
      <w:r w:rsidRPr="007E0EE9">
        <w:rPr>
          <w:spacing w:val="4"/>
          <w:kern w:val="16"/>
          <w:lang w:val="fr-FR"/>
        </w:rPr>
        <w:t>susceptible</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способный</w:t>
      </w:r>
    </w:p>
    <w:p w:rsidR="00BD1463" w:rsidRPr="007E0EE9" w:rsidRDefault="00BD1463" w:rsidP="00BD1463">
      <w:pPr>
        <w:shd w:val="clear" w:color="auto" w:fill="FFFFFF"/>
        <w:rPr>
          <w:spacing w:val="4"/>
          <w:kern w:val="16"/>
          <w:lang w:val="fr-FR"/>
        </w:rPr>
      </w:pPr>
      <w:r w:rsidRPr="007E0EE9">
        <w:rPr>
          <w:spacing w:val="4"/>
          <w:kern w:val="16"/>
          <w:lang w:val="fr-FR"/>
        </w:rPr>
        <w:t>remplacer</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заменить</w:t>
      </w:r>
    </w:p>
    <w:p w:rsidR="00BD1463" w:rsidRPr="007E0EE9" w:rsidRDefault="00BD1463" w:rsidP="00BD1463">
      <w:pPr>
        <w:shd w:val="clear" w:color="auto" w:fill="FFFFFF"/>
        <w:rPr>
          <w:spacing w:val="4"/>
          <w:kern w:val="16"/>
          <w:lang w:val="fr-FR"/>
        </w:rPr>
      </w:pPr>
      <w:r w:rsidRPr="007E0EE9">
        <w:rPr>
          <w:spacing w:val="4"/>
          <w:kern w:val="16"/>
          <w:lang w:val="fr-FR"/>
        </w:rPr>
        <w:t>la chaîne</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конвейер</w:t>
      </w:r>
    </w:p>
    <w:p w:rsidR="00BD1463" w:rsidRPr="007E0EE9" w:rsidRDefault="00BD1463" w:rsidP="00BD1463">
      <w:pPr>
        <w:shd w:val="clear" w:color="auto" w:fill="FFFFFF"/>
        <w:rPr>
          <w:spacing w:val="4"/>
          <w:kern w:val="16"/>
        </w:rPr>
      </w:pPr>
      <w:r w:rsidRPr="007E0EE9">
        <w:rPr>
          <w:spacing w:val="4"/>
          <w:kern w:val="16"/>
          <w:lang w:val="fr-FR"/>
        </w:rPr>
        <w:t>dépourvu</w:t>
      </w:r>
      <w:r w:rsidRPr="007E0EE9">
        <w:rPr>
          <w:spacing w:val="4"/>
          <w:kern w:val="16"/>
        </w:rPr>
        <w:t xml:space="preserve"> </w:t>
      </w:r>
      <w:r w:rsidRPr="007E0EE9">
        <w:rPr>
          <w:spacing w:val="4"/>
          <w:kern w:val="16"/>
          <w:lang w:val="fr-FR"/>
        </w:rPr>
        <w:t>de</w:t>
      </w:r>
      <w:r w:rsidRPr="007E0EE9">
        <w:rPr>
          <w:spacing w:val="4"/>
          <w:kern w:val="16"/>
        </w:rPr>
        <w:t xml:space="preserve"> </w:t>
      </w:r>
      <w:r w:rsidRPr="007E0EE9">
        <w:rPr>
          <w:spacing w:val="4"/>
          <w:kern w:val="16"/>
          <w:lang w:val="fr-FR"/>
        </w:rPr>
        <w:t>sens</w:t>
      </w:r>
      <w:r w:rsidRPr="007E0EE9">
        <w:rPr>
          <w:spacing w:val="4"/>
          <w:kern w:val="16"/>
        </w:rPr>
        <w:tab/>
      </w:r>
      <w:r w:rsidRPr="007E0EE9">
        <w:rPr>
          <w:spacing w:val="4"/>
          <w:kern w:val="16"/>
        </w:rPr>
        <w:tab/>
        <w:t>– не наделенный разумом</w:t>
      </w:r>
    </w:p>
    <w:p w:rsidR="00BD1463" w:rsidRPr="007E0EE9" w:rsidRDefault="00BD1463" w:rsidP="00BD1463">
      <w:pPr>
        <w:shd w:val="clear" w:color="auto" w:fill="FFFFFF"/>
        <w:rPr>
          <w:spacing w:val="4"/>
          <w:kern w:val="16"/>
          <w:lang w:val="fr-FR"/>
        </w:rPr>
      </w:pPr>
      <w:r w:rsidRPr="007E0EE9">
        <w:rPr>
          <w:spacing w:val="4"/>
          <w:kern w:val="16"/>
          <w:lang w:val="fr-FR"/>
        </w:rPr>
        <w:t>le milieu environnant</w:t>
      </w:r>
      <w:r w:rsidRPr="007E0EE9">
        <w:rPr>
          <w:spacing w:val="4"/>
          <w:kern w:val="16"/>
          <w:lang w:val="fr-FR"/>
        </w:rPr>
        <w:tab/>
        <w:t xml:space="preserve">            – </w:t>
      </w:r>
      <w:r w:rsidRPr="007E0EE9">
        <w:rPr>
          <w:spacing w:val="4"/>
          <w:kern w:val="16"/>
        </w:rPr>
        <w:t>окружающая</w:t>
      </w:r>
      <w:r w:rsidRPr="007E0EE9">
        <w:rPr>
          <w:spacing w:val="4"/>
          <w:kern w:val="16"/>
          <w:lang w:val="fr-FR"/>
        </w:rPr>
        <w:t xml:space="preserve"> </w:t>
      </w:r>
      <w:r w:rsidRPr="007E0EE9">
        <w:rPr>
          <w:spacing w:val="4"/>
          <w:kern w:val="16"/>
        </w:rPr>
        <w:t>среда</w:t>
      </w:r>
    </w:p>
    <w:p w:rsidR="00BD1463" w:rsidRPr="007E0EE9" w:rsidRDefault="00BD1463" w:rsidP="00BD1463">
      <w:pPr>
        <w:shd w:val="clear" w:color="auto" w:fill="FFFFFF"/>
        <w:rPr>
          <w:spacing w:val="4"/>
          <w:kern w:val="16"/>
          <w:lang w:val="fr-FR"/>
        </w:rPr>
      </w:pPr>
      <w:r w:rsidRPr="007E0EE9">
        <w:rPr>
          <w:spacing w:val="4"/>
          <w:kern w:val="16"/>
          <w:lang w:val="fr-FR"/>
        </w:rPr>
        <w:t>la mise au point</w:t>
      </w:r>
      <w:r w:rsidRPr="007E0EE9">
        <w:rPr>
          <w:spacing w:val="4"/>
          <w:kern w:val="16"/>
          <w:lang w:val="fr-FR"/>
        </w:rPr>
        <w:tab/>
      </w:r>
      <w:r w:rsidRPr="007E0EE9">
        <w:rPr>
          <w:spacing w:val="4"/>
          <w:kern w:val="16"/>
          <w:lang w:val="fr-FR"/>
        </w:rPr>
        <w:tab/>
        <w:t xml:space="preserve">– </w:t>
      </w:r>
      <w:r w:rsidRPr="007E0EE9">
        <w:rPr>
          <w:spacing w:val="4"/>
          <w:kern w:val="16"/>
        </w:rPr>
        <w:t>создание</w:t>
      </w:r>
      <w:r w:rsidRPr="007E0EE9">
        <w:rPr>
          <w:spacing w:val="4"/>
          <w:kern w:val="16"/>
          <w:lang w:val="fr-FR"/>
        </w:rPr>
        <w:t xml:space="preserve">, </w:t>
      </w:r>
      <w:r w:rsidRPr="007E0EE9">
        <w:rPr>
          <w:spacing w:val="4"/>
          <w:kern w:val="16"/>
        </w:rPr>
        <w:t>разработка</w:t>
      </w:r>
    </w:p>
    <w:p w:rsidR="00BD1463" w:rsidRPr="007E0EE9" w:rsidRDefault="00BD1463" w:rsidP="00BD1463">
      <w:pPr>
        <w:shd w:val="clear" w:color="auto" w:fill="FFFFFF"/>
        <w:rPr>
          <w:spacing w:val="4"/>
          <w:kern w:val="16"/>
          <w:lang w:val="fr-FR"/>
        </w:rPr>
      </w:pPr>
      <w:r w:rsidRPr="007E0EE9">
        <w:rPr>
          <w:spacing w:val="4"/>
          <w:kern w:val="16"/>
          <w:lang w:val="fr-FR"/>
        </w:rPr>
        <w:t>distinguer</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различать</w:t>
      </w:r>
    </w:p>
    <w:p w:rsidR="00BD1463" w:rsidRPr="007E0EE9" w:rsidRDefault="00BD1463" w:rsidP="00BD1463">
      <w:pPr>
        <w:shd w:val="clear" w:color="auto" w:fill="FFFFFF"/>
        <w:rPr>
          <w:spacing w:val="4"/>
          <w:kern w:val="16"/>
          <w:lang w:val="fr-FR"/>
        </w:rPr>
      </w:pPr>
      <w:r w:rsidRPr="007E0EE9">
        <w:rPr>
          <w:spacing w:val="4"/>
          <w:kern w:val="16"/>
          <w:lang w:val="fr-FR"/>
        </w:rPr>
        <w:t>l’ouïe</w:t>
      </w:r>
      <w:r w:rsidRPr="007E0EE9">
        <w:rPr>
          <w:spacing w:val="4"/>
          <w:kern w:val="16"/>
          <w:lang w:val="fr-FR"/>
        </w:rPr>
        <w:tab/>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слух</w:t>
      </w:r>
    </w:p>
    <w:p w:rsidR="00BD1463" w:rsidRPr="007E0EE9" w:rsidRDefault="00BD1463" w:rsidP="00BD1463">
      <w:pPr>
        <w:shd w:val="clear" w:color="auto" w:fill="FFFFFF"/>
        <w:rPr>
          <w:spacing w:val="4"/>
          <w:kern w:val="16"/>
          <w:lang w:val="fr-FR"/>
        </w:rPr>
      </w:pPr>
      <w:r w:rsidRPr="007E0EE9">
        <w:rPr>
          <w:spacing w:val="4"/>
          <w:kern w:val="16"/>
          <w:lang w:val="fr-FR"/>
        </w:rPr>
        <w:t xml:space="preserve">la voix  </w:t>
      </w:r>
      <w:r w:rsidRPr="007E0EE9">
        <w:rPr>
          <w:spacing w:val="4"/>
          <w:kern w:val="16"/>
          <w:lang w:val="fr-FR"/>
        </w:rPr>
        <w:tab/>
      </w:r>
      <w:r w:rsidRPr="007E0EE9">
        <w:rPr>
          <w:spacing w:val="4"/>
          <w:kern w:val="16"/>
          <w:lang w:val="fr-FR"/>
        </w:rPr>
        <w:tab/>
      </w:r>
      <w:r w:rsidRPr="007E0EE9">
        <w:rPr>
          <w:spacing w:val="4"/>
          <w:kern w:val="16"/>
          <w:lang w:val="fr-FR"/>
        </w:rPr>
        <w:tab/>
        <w:t xml:space="preserve">            – </w:t>
      </w:r>
      <w:r w:rsidRPr="007E0EE9">
        <w:rPr>
          <w:spacing w:val="4"/>
          <w:kern w:val="16"/>
        </w:rPr>
        <w:t>голос</w:t>
      </w:r>
    </w:p>
    <w:p w:rsidR="00BD1463" w:rsidRPr="007E0EE9" w:rsidRDefault="00BD1463" w:rsidP="00BD1463">
      <w:pPr>
        <w:shd w:val="clear" w:color="auto" w:fill="FFFFFF"/>
        <w:spacing w:before="100" w:after="40"/>
        <w:rPr>
          <w:spacing w:val="4"/>
          <w:kern w:val="16"/>
          <w:lang w:val="fr-FR"/>
        </w:rPr>
      </w:pP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II</w:t>
      </w:r>
      <w:r w:rsidRPr="007E0EE9">
        <w:rPr>
          <w:spacing w:val="4"/>
          <w:kern w:val="16"/>
        </w:rPr>
        <w:t>. Выберите французские эквиваленты русских причастий. Повторите образование отглагольных форм:</w:t>
      </w:r>
    </w:p>
    <w:p w:rsidR="00BD1463" w:rsidRPr="007E0EE9" w:rsidRDefault="00BD1463" w:rsidP="00BD1463">
      <w:pPr>
        <w:shd w:val="clear" w:color="auto" w:fill="FFFFFF"/>
        <w:rPr>
          <w:spacing w:val="4"/>
          <w:kern w:val="16"/>
        </w:rPr>
      </w:pPr>
      <w:r w:rsidRPr="007E0EE9">
        <w:rPr>
          <w:spacing w:val="4"/>
          <w:kern w:val="16"/>
        </w:rPr>
        <w:t xml:space="preserve">1. осуществляющий,                    1. </w:t>
      </w:r>
      <w:r w:rsidRPr="007E0EE9">
        <w:rPr>
          <w:spacing w:val="4"/>
          <w:kern w:val="16"/>
          <w:lang w:val="fr-FR"/>
        </w:rPr>
        <w:t>réalisé</w:t>
      </w:r>
      <w:r w:rsidRPr="007E0EE9">
        <w:rPr>
          <w:spacing w:val="4"/>
          <w:kern w:val="16"/>
        </w:rPr>
        <w:t xml:space="preserve">, </w:t>
      </w:r>
      <w:r w:rsidRPr="007E0EE9">
        <w:rPr>
          <w:spacing w:val="4"/>
          <w:kern w:val="16"/>
          <w:lang w:val="fr-FR"/>
        </w:rPr>
        <w:t>réalisant</w:t>
      </w:r>
    </w:p>
    <w:p w:rsidR="00BD1463" w:rsidRPr="007E0EE9" w:rsidRDefault="00BD1463" w:rsidP="00BD1463">
      <w:pPr>
        <w:shd w:val="clear" w:color="auto" w:fill="FFFFFF"/>
        <w:rPr>
          <w:spacing w:val="4"/>
          <w:kern w:val="16"/>
        </w:rPr>
      </w:pPr>
      <w:r w:rsidRPr="007E0EE9">
        <w:rPr>
          <w:spacing w:val="4"/>
          <w:kern w:val="16"/>
        </w:rPr>
        <w:t>осуществлённый</w:t>
      </w:r>
      <w:r w:rsidRPr="007E0EE9">
        <w:rPr>
          <w:spacing w:val="4"/>
          <w:kern w:val="16"/>
        </w:rPr>
        <w:tab/>
      </w:r>
    </w:p>
    <w:p w:rsidR="00BD1463" w:rsidRPr="007E0EE9" w:rsidRDefault="00BD1463" w:rsidP="00BD1463">
      <w:pPr>
        <w:shd w:val="clear" w:color="auto" w:fill="FFFFFF"/>
        <w:rPr>
          <w:spacing w:val="4"/>
          <w:kern w:val="16"/>
          <w:lang w:val="fr-FR"/>
        </w:rPr>
      </w:pPr>
      <w:r w:rsidRPr="007E0EE9">
        <w:rPr>
          <w:spacing w:val="4"/>
          <w:kern w:val="16"/>
        </w:rPr>
        <w:t xml:space="preserve">2. подверженный,                         </w:t>
      </w:r>
      <w:r w:rsidRPr="007E0EE9">
        <w:rPr>
          <w:spacing w:val="4"/>
          <w:kern w:val="16"/>
          <w:lang w:val="fr-FR"/>
        </w:rPr>
        <w:t>2. soumis, soumettant</w:t>
      </w:r>
    </w:p>
    <w:p w:rsidR="00BD1463" w:rsidRPr="007E0EE9" w:rsidRDefault="00BD1463" w:rsidP="00BD1463">
      <w:pPr>
        <w:shd w:val="clear" w:color="auto" w:fill="FFFFFF"/>
        <w:rPr>
          <w:spacing w:val="4"/>
          <w:kern w:val="16"/>
        </w:rPr>
      </w:pPr>
      <w:r w:rsidRPr="007E0EE9">
        <w:rPr>
          <w:spacing w:val="4"/>
          <w:kern w:val="16"/>
        </w:rPr>
        <w:t>подвергающий</w:t>
      </w:r>
    </w:p>
    <w:p w:rsidR="00BD1463" w:rsidRPr="007E0EE9" w:rsidRDefault="00BD1463" w:rsidP="00BD1463">
      <w:pPr>
        <w:shd w:val="clear" w:color="auto" w:fill="FFFFFF"/>
        <w:rPr>
          <w:spacing w:val="4"/>
          <w:kern w:val="16"/>
          <w:lang w:val="fr-FR"/>
        </w:rPr>
      </w:pPr>
      <w:r w:rsidRPr="007E0EE9">
        <w:rPr>
          <w:spacing w:val="4"/>
          <w:kern w:val="16"/>
          <w:lang w:val="fr-FR"/>
        </w:rPr>
        <w:t xml:space="preserve">3. </w:t>
      </w:r>
      <w:r w:rsidRPr="007E0EE9">
        <w:rPr>
          <w:spacing w:val="4"/>
          <w:kern w:val="16"/>
        </w:rPr>
        <w:t>произведённый</w:t>
      </w:r>
      <w:r w:rsidRPr="007E0EE9">
        <w:rPr>
          <w:spacing w:val="4"/>
          <w:kern w:val="16"/>
          <w:lang w:val="fr-FR"/>
        </w:rPr>
        <w:t>,                        3. produisant, produit</w:t>
      </w:r>
    </w:p>
    <w:p w:rsidR="00BD1463" w:rsidRPr="007E0EE9" w:rsidRDefault="00BD1463" w:rsidP="00BD1463">
      <w:pPr>
        <w:shd w:val="clear" w:color="auto" w:fill="FFFFFF"/>
        <w:rPr>
          <w:spacing w:val="4"/>
          <w:kern w:val="16"/>
          <w:lang w:val="fr-FR"/>
        </w:rPr>
      </w:pPr>
      <w:r w:rsidRPr="007E0EE9">
        <w:rPr>
          <w:spacing w:val="4"/>
          <w:kern w:val="16"/>
        </w:rPr>
        <w:t>производящий</w:t>
      </w:r>
      <w:r w:rsidRPr="007E0EE9">
        <w:rPr>
          <w:spacing w:val="4"/>
          <w:kern w:val="16"/>
          <w:lang w:val="fr-FR"/>
        </w:rPr>
        <w:tab/>
      </w:r>
      <w:r w:rsidRPr="007E0EE9">
        <w:rPr>
          <w:spacing w:val="4"/>
          <w:kern w:val="16"/>
          <w:lang w:val="fr-FR"/>
        </w:rPr>
        <w:tab/>
      </w:r>
    </w:p>
    <w:p w:rsidR="00BD1463" w:rsidRPr="007E0EE9" w:rsidRDefault="00BD1463" w:rsidP="00BD1463">
      <w:pPr>
        <w:shd w:val="clear" w:color="auto" w:fill="FFFFFF"/>
        <w:rPr>
          <w:spacing w:val="4"/>
          <w:kern w:val="16"/>
        </w:rPr>
      </w:pPr>
      <w:r w:rsidRPr="007E0EE9">
        <w:rPr>
          <w:spacing w:val="4"/>
          <w:kern w:val="16"/>
        </w:rPr>
        <w:t xml:space="preserve">4. читающий,                                 4. </w:t>
      </w:r>
      <w:r w:rsidRPr="007E0EE9">
        <w:rPr>
          <w:spacing w:val="4"/>
          <w:kern w:val="16"/>
          <w:lang w:val="fr-FR"/>
        </w:rPr>
        <w:t>lu</w:t>
      </w:r>
      <w:r w:rsidRPr="007E0EE9">
        <w:rPr>
          <w:spacing w:val="4"/>
          <w:kern w:val="16"/>
        </w:rPr>
        <w:t xml:space="preserve">, </w:t>
      </w:r>
      <w:r w:rsidRPr="007E0EE9">
        <w:rPr>
          <w:spacing w:val="4"/>
          <w:kern w:val="16"/>
          <w:lang w:val="fr-FR"/>
        </w:rPr>
        <w:t>lisant</w:t>
      </w:r>
    </w:p>
    <w:p w:rsidR="00BD1463" w:rsidRPr="007E0EE9" w:rsidRDefault="00BD1463" w:rsidP="00BD1463">
      <w:pPr>
        <w:shd w:val="clear" w:color="auto" w:fill="FFFFFF"/>
        <w:rPr>
          <w:spacing w:val="4"/>
          <w:kern w:val="16"/>
        </w:rPr>
      </w:pPr>
      <w:r w:rsidRPr="007E0EE9">
        <w:rPr>
          <w:spacing w:val="4"/>
          <w:kern w:val="16"/>
        </w:rPr>
        <w:t>прочитанный</w:t>
      </w:r>
      <w:r w:rsidRPr="007E0EE9">
        <w:rPr>
          <w:spacing w:val="4"/>
          <w:kern w:val="16"/>
        </w:rPr>
        <w:tab/>
      </w:r>
      <w:r w:rsidRPr="007E0EE9">
        <w:rPr>
          <w:spacing w:val="4"/>
          <w:kern w:val="16"/>
        </w:rPr>
        <w:tab/>
      </w:r>
    </w:p>
    <w:p w:rsidR="00BD1463" w:rsidRPr="007E0EE9" w:rsidRDefault="00BD1463" w:rsidP="00BD1463">
      <w:pPr>
        <w:shd w:val="clear" w:color="auto" w:fill="FFFFFF"/>
        <w:spacing w:before="100" w:after="40"/>
        <w:rPr>
          <w:spacing w:val="4"/>
          <w:kern w:val="16"/>
        </w:rPr>
      </w:pP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III</w:t>
      </w:r>
      <w:r w:rsidRPr="007E0EE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7E0EE9" w:rsidRDefault="00BD1463" w:rsidP="00BD1463">
      <w:pPr>
        <w:shd w:val="clear" w:color="auto" w:fill="FFFFFF"/>
        <w:spacing w:before="100" w:after="40"/>
        <w:ind w:firstLine="720"/>
        <w:rPr>
          <w:iCs/>
          <w:spacing w:val="4"/>
          <w:kern w:val="16"/>
          <w:lang w:val="fr-FR"/>
        </w:rPr>
      </w:pPr>
      <w:r w:rsidRPr="007E0EE9">
        <w:rPr>
          <w:spacing w:val="4"/>
          <w:kern w:val="16"/>
          <w:lang w:val="fr-FR"/>
        </w:rPr>
        <w:t xml:space="preserve">IV.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c </w:t>
      </w:r>
      <w:r w:rsidRPr="007E0EE9">
        <w:rPr>
          <w:spacing w:val="4"/>
          <w:kern w:val="16"/>
        </w:rPr>
        <w:t>условным</w:t>
      </w:r>
      <w:r w:rsidRPr="007E0EE9">
        <w:rPr>
          <w:spacing w:val="4"/>
          <w:kern w:val="16"/>
          <w:lang w:val="fr-FR"/>
        </w:rPr>
        <w:t xml:space="preserve"> </w:t>
      </w:r>
      <w:r w:rsidRPr="007E0EE9">
        <w:rPr>
          <w:spacing w:val="4"/>
          <w:kern w:val="16"/>
        </w:rPr>
        <w:t>наклонением</w:t>
      </w:r>
      <w:r w:rsidRPr="007E0EE9">
        <w:rPr>
          <w:spacing w:val="4"/>
          <w:kern w:val="16"/>
          <w:lang w:val="fr-FR"/>
        </w:rPr>
        <w:t xml:space="preserve"> (</w:t>
      </w:r>
      <w:r w:rsidRPr="007E0EE9">
        <w:rPr>
          <w:i/>
          <w:iCs/>
          <w:spacing w:val="4"/>
          <w:kern w:val="16"/>
          <w:lang w:val="fr-FR"/>
        </w:rPr>
        <w:t>Conditionnel)</w:t>
      </w:r>
      <w:r w:rsidRPr="007E0EE9">
        <w:rPr>
          <w:iCs/>
          <w:spacing w:val="4"/>
          <w:kern w:val="16"/>
          <w:lang w:val="fr-FR"/>
        </w:rPr>
        <w:t xml:space="preserve">. </w:t>
      </w:r>
      <w:r w:rsidRPr="007E0EE9">
        <w:rPr>
          <w:iCs/>
          <w:spacing w:val="4"/>
          <w:kern w:val="16"/>
        </w:rPr>
        <w:t>Обратите</w:t>
      </w:r>
      <w:r w:rsidRPr="007E0EE9">
        <w:rPr>
          <w:iCs/>
          <w:spacing w:val="4"/>
          <w:kern w:val="16"/>
          <w:lang w:val="fr-FR"/>
        </w:rPr>
        <w:t xml:space="preserve"> </w:t>
      </w:r>
      <w:r w:rsidRPr="007E0EE9">
        <w:rPr>
          <w:iCs/>
          <w:spacing w:val="4"/>
          <w:kern w:val="16"/>
        </w:rPr>
        <w:t>внимание</w:t>
      </w:r>
      <w:r w:rsidRPr="007E0EE9">
        <w:rPr>
          <w:iCs/>
          <w:spacing w:val="4"/>
          <w:kern w:val="16"/>
          <w:lang w:val="fr-FR"/>
        </w:rPr>
        <w:t xml:space="preserve"> </w:t>
      </w:r>
      <w:r w:rsidRPr="007E0EE9">
        <w:rPr>
          <w:iCs/>
          <w:spacing w:val="4"/>
          <w:kern w:val="16"/>
        </w:rPr>
        <w:t>на</w:t>
      </w:r>
      <w:r w:rsidRPr="007E0EE9">
        <w:rPr>
          <w:iCs/>
          <w:spacing w:val="4"/>
          <w:kern w:val="16"/>
          <w:lang w:val="fr-FR"/>
        </w:rPr>
        <w:t xml:space="preserve"> </w:t>
      </w:r>
      <w:r w:rsidRPr="007E0EE9">
        <w:rPr>
          <w:iCs/>
          <w:spacing w:val="4"/>
          <w:kern w:val="16"/>
        </w:rPr>
        <w:t>употребление</w:t>
      </w:r>
      <w:r w:rsidRPr="007E0EE9">
        <w:rPr>
          <w:iCs/>
          <w:spacing w:val="4"/>
          <w:kern w:val="16"/>
          <w:lang w:val="fr-FR"/>
        </w:rPr>
        <w:t xml:space="preserve"> </w:t>
      </w:r>
      <w:r w:rsidRPr="007E0EE9">
        <w:rPr>
          <w:iCs/>
          <w:spacing w:val="4"/>
          <w:kern w:val="16"/>
        </w:rPr>
        <w:t>условного</w:t>
      </w:r>
      <w:r w:rsidRPr="007E0EE9">
        <w:rPr>
          <w:iCs/>
          <w:spacing w:val="4"/>
          <w:kern w:val="16"/>
          <w:lang w:val="fr-FR"/>
        </w:rPr>
        <w:t xml:space="preserve"> </w:t>
      </w:r>
      <w:r w:rsidRPr="007E0EE9">
        <w:rPr>
          <w:iCs/>
          <w:spacing w:val="4"/>
          <w:kern w:val="16"/>
        </w:rPr>
        <w:t>наклонения</w:t>
      </w:r>
      <w:r w:rsidRPr="007E0EE9">
        <w:rPr>
          <w:iCs/>
          <w:spacing w:val="4"/>
          <w:kern w:val="16"/>
          <w:lang w:val="fr-FR"/>
        </w:rPr>
        <w:t xml:space="preserve"> </w:t>
      </w:r>
      <w:r w:rsidRPr="007E0EE9">
        <w:rPr>
          <w:iCs/>
          <w:spacing w:val="4"/>
          <w:kern w:val="16"/>
        </w:rPr>
        <w:t>во</w:t>
      </w:r>
      <w:r w:rsidRPr="007E0EE9">
        <w:rPr>
          <w:iCs/>
          <w:spacing w:val="4"/>
          <w:kern w:val="16"/>
          <w:lang w:val="fr-FR"/>
        </w:rPr>
        <w:t xml:space="preserve"> </w:t>
      </w:r>
      <w:r w:rsidRPr="007E0EE9">
        <w:rPr>
          <w:iCs/>
          <w:spacing w:val="4"/>
          <w:kern w:val="16"/>
        </w:rPr>
        <w:t>французском</w:t>
      </w:r>
      <w:r w:rsidRPr="007E0EE9">
        <w:rPr>
          <w:iCs/>
          <w:spacing w:val="4"/>
          <w:kern w:val="16"/>
          <w:lang w:val="fr-FR"/>
        </w:rPr>
        <w:t xml:space="preserve"> </w:t>
      </w:r>
      <w:r w:rsidRPr="007E0EE9">
        <w:rPr>
          <w:iCs/>
          <w:spacing w:val="4"/>
          <w:kern w:val="16"/>
        </w:rPr>
        <w:t>языке</w:t>
      </w:r>
      <w:r w:rsidRPr="007E0EE9">
        <w:rPr>
          <w:i/>
          <w:iCs/>
          <w:spacing w:val="4"/>
          <w:kern w:val="16"/>
          <w:lang w:val="fr-FR"/>
        </w:rPr>
        <w:t>:</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7E0EE9" w:rsidRDefault="00BD1463" w:rsidP="00BD1463">
      <w:pPr>
        <w:shd w:val="clear" w:color="auto" w:fill="FFFFFF"/>
        <w:spacing w:before="100" w:after="40"/>
        <w:ind w:firstLine="720"/>
        <w:rPr>
          <w:spacing w:val="4"/>
          <w:kern w:val="16"/>
        </w:rPr>
      </w:pPr>
      <w:proofErr w:type="gramStart"/>
      <w:r w:rsidRPr="007E0EE9">
        <w:rPr>
          <w:spacing w:val="4"/>
          <w:kern w:val="16"/>
          <w:lang w:val="en-US"/>
        </w:rPr>
        <w:t>V</w:t>
      </w:r>
      <w:r w:rsidRPr="007E0EE9">
        <w:rPr>
          <w:spacing w:val="4"/>
          <w:kern w:val="16"/>
        </w:rPr>
        <w:t xml:space="preserve">. Подчеркните одной чертой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pr</w:t>
      </w:r>
      <w:r w:rsidRPr="007E0EE9">
        <w:rPr>
          <w:spacing w:val="4"/>
          <w:kern w:val="16"/>
          <w:lang w:val="fr-FR"/>
        </w:rPr>
        <w:t>é</w:t>
      </w:r>
      <w:r w:rsidRPr="007E0EE9">
        <w:rPr>
          <w:i/>
          <w:iCs/>
          <w:spacing w:val="4"/>
          <w:kern w:val="16"/>
          <w:lang w:val="fr-FR"/>
        </w:rPr>
        <w:t>sent</w:t>
      </w:r>
      <w:r w:rsidRPr="007E0EE9">
        <w:rPr>
          <w:i/>
          <w:iCs/>
          <w:spacing w:val="4"/>
          <w:kern w:val="16"/>
        </w:rPr>
        <w:t>,</w:t>
      </w:r>
      <w:r w:rsidRPr="007E0EE9">
        <w:rPr>
          <w:spacing w:val="4"/>
          <w:kern w:val="16"/>
        </w:rPr>
        <w:t xml:space="preserve"> и двумя чертами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pass</w:t>
      </w:r>
      <w:r w:rsidRPr="007E0EE9">
        <w:rPr>
          <w:spacing w:val="4"/>
          <w:kern w:val="16"/>
          <w:lang w:val="fr-FR"/>
        </w:rPr>
        <w:t>é</w:t>
      </w:r>
      <w:r w:rsidRPr="007E0EE9">
        <w:rPr>
          <w:i/>
          <w:iCs/>
          <w:spacing w:val="4"/>
          <w:kern w:val="16"/>
        </w:rPr>
        <w:t>.</w:t>
      </w:r>
      <w:proofErr w:type="gramEnd"/>
      <w:r w:rsidRPr="007E0EE9">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 xml:space="preserve">1. Je doute, qu’il fasse ce travail comme il faut. 2. Bien que la construction de la Tour </w:t>
      </w:r>
      <w:r w:rsidRPr="007E0EE9">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 xml:space="preserve">VI. </w:t>
      </w:r>
      <w:r w:rsidRPr="007E0EE9">
        <w:rPr>
          <w:spacing w:val="4"/>
          <w:kern w:val="16"/>
        </w:rPr>
        <w:t>Поставьте</w:t>
      </w:r>
      <w:r w:rsidRPr="007E0EE9">
        <w:rPr>
          <w:spacing w:val="4"/>
          <w:kern w:val="16"/>
          <w:lang w:val="fr-FR"/>
        </w:rPr>
        <w:t xml:space="preserve"> </w:t>
      </w:r>
      <w:r w:rsidRPr="007E0EE9">
        <w:rPr>
          <w:spacing w:val="4"/>
          <w:kern w:val="16"/>
        </w:rPr>
        <w:t>глагол</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spacing w:val="4"/>
          <w:kern w:val="16"/>
        </w:rPr>
        <w:t>скобках</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i/>
          <w:iCs/>
          <w:spacing w:val="4"/>
          <w:kern w:val="16"/>
          <w:lang w:val="fr-FR"/>
        </w:rPr>
        <w:t>Subjonctif pr</w:t>
      </w:r>
      <w:r w:rsidRPr="007E0EE9">
        <w:rPr>
          <w:spacing w:val="4"/>
          <w:kern w:val="16"/>
          <w:lang w:val="fr-FR"/>
        </w:rPr>
        <w:t>é</w:t>
      </w:r>
      <w:r w:rsidRPr="007E0EE9">
        <w:rPr>
          <w:i/>
          <w:iCs/>
          <w:spacing w:val="4"/>
          <w:kern w:val="16"/>
          <w:lang w:val="fr-FR"/>
        </w:rPr>
        <w:t>sent,</w:t>
      </w:r>
      <w:r w:rsidRPr="007E0EE9">
        <w:rPr>
          <w:spacing w:val="4"/>
          <w:kern w:val="16"/>
          <w:lang w:val="fr-FR"/>
        </w:rPr>
        <w:t xml:space="preserve">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Повторите</w:t>
      </w:r>
      <w:r w:rsidRPr="007E0EE9">
        <w:rPr>
          <w:spacing w:val="4"/>
          <w:kern w:val="16"/>
          <w:lang w:val="fr-FR"/>
        </w:rPr>
        <w:t xml:space="preserve"> </w:t>
      </w:r>
      <w:r w:rsidRPr="007E0EE9">
        <w:rPr>
          <w:spacing w:val="4"/>
          <w:kern w:val="16"/>
        </w:rPr>
        <w:t>образование</w:t>
      </w:r>
      <w:r w:rsidRPr="007E0EE9">
        <w:rPr>
          <w:spacing w:val="4"/>
          <w:kern w:val="16"/>
          <w:lang w:val="fr-FR"/>
        </w:rPr>
        <w:t xml:space="preserve"> </w:t>
      </w:r>
      <w:r w:rsidRPr="007E0EE9">
        <w:rPr>
          <w:spacing w:val="4"/>
          <w:kern w:val="16"/>
        </w:rPr>
        <w:t>сослагательного</w:t>
      </w:r>
      <w:r w:rsidRPr="007E0EE9">
        <w:rPr>
          <w:spacing w:val="4"/>
          <w:kern w:val="16"/>
          <w:lang w:val="fr-FR"/>
        </w:rPr>
        <w:t xml:space="preserve"> </w:t>
      </w:r>
      <w:r w:rsidRPr="007E0EE9">
        <w:rPr>
          <w:spacing w:val="4"/>
          <w:kern w:val="16"/>
        </w:rPr>
        <w:t>наклонения</w:t>
      </w:r>
      <w:r w:rsidRPr="007E0EE9">
        <w:rPr>
          <w:spacing w:val="4"/>
          <w:kern w:val="16"/>
          <w:lang w:val="fr-FR"/>
        </w:rPr>
        <w:t xml:space="preserve"> </w:t>
      </w:r>
      <w:r w:rsidRPr="007E0EE9">
        <w:rPr>
          <w:spacing w:val="4"/>
          <w:kern w:val="16"/>
        </w:rPr>
        <w:t>во</w:t>
      </w:r>
      <w:r w:rsidRPr="007E0EE9">
        <w:rPr>
          <w:spacing w:val="4"/>
          <w:kern w:val="16"/>
          <w:lang w:val="fr-FR"/>
        </w:rPr>
        <w:t xml:space="preserve"> </w:t>
      </w:r>
      <w:r w:rsidRPr="007E0EE9">
        <w:rPr>
          <w:spacing w:val="4"/>
          <w:kern w:val="16"/>
        </w:rPr>
        <w:t>французском</w:t>
      </w:r>
      <w:r w:rsidRPr="007E0EE9">
        <w:rPr>
          <w:spacing w:val="4"/>
          <w:kern w:val="16"/>
          <w:lang w:val="fr-FR"/>
        </w:rPr>
        <w:t xml:space="preserve"> </w:t>
      </w:r>
      <w:r w:rsidRPr="007E0EE9">
        <w:rPr>
          <w:spacing w:val="4"/>
          <w:kern w:val="16"/>
        </w:rPr>
        <w:t>языке</w:t>
      </w:r>
      <w:r w:rsidRPr="007E0EE9">
        <w:rPr>
          <w:spacing w:val="4"/>
          <w:kern w:val="16"/>
          <w:lang w:val="fr-FR"/>
        </w:rPr>
        <w:t>:</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en-US"/>
        </w:rPr>
        <w:t>VII</w:t>
      </w:r>
      <w:r w:rsidRPr="007E0EE9">
        <w:rPr>
          <w:spacing w:val="4"/>
          <w:kern w:val="16"/>
        </w:rPr>
        <w:t>. 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w:t>
      </w:r>
      <w:r w:rsidRPr="007E0EE9">
        <w:rPr>
          <w:spacing w:val="4"/>
          <w:kern w:val="16"/>
        </w:rPr>
        <w:t>обращая</w:t>
      </w:r>
      <w:r w:rsidRPr="007E0EE9">
        <w:rPr>
          <w:spacing w:val="4"/>
          <w:kern w:val="16"/>
          <w:lang w:val="fr-FR"/>
        </w:rPr>
        <w:t xml:space="preserve"> </w:t>
      </w:r>
      <w:r w:rsidRPr="007E0EE9">
        <w:rPr>
          <w:spacing w:val="4"/>
          <w:kern w:val="16"/>
        </w:rPr>
        <w:t>внимание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неопределенную</w:t>
      </w:r>
      <w:r w:rsidRPr="007E0EE9">
        <w:rPr>
          <w:spacing w:val="4"/>
          <w:kern w:val="16"/>
          <w:lang w:val="fr-FR"/>
        </w:rPr>
        <w:t xml:space="preserve"> </w:t>
      </w:r>
      <w:r w:rsidRPr="007E0EE9">
        <w:rPr>
          <w:spacing w:val="4"/>
          <w:kern w:val="16"/>
        </w:rPr>
        <w:t>форму</w:t>
      </w:r>
      <w:r w:rsidRPr="007E0EE9">
        <w:rPr>
          <w:spacing w:val="4"/>
          <w:kern w:val="16"/>
          <w:lang w:val="fr-FR"/>
        </w:rPr>
        <w:t xml:space="preserve"> </w:t>
      </w:r>
      <w:r w:rsidRPr="007E0EE9">
        <w:rPr>
          <w:spacing w:val="4"/>
          <w:kern w:val="16"/>
        </w:rPr>
        <w:t>глагола</w:t>
      </w:r>
      <w:r w:rsidRPr="007E0EE9">
        <w:rPr>
          <w:spacing w:val="4"/>
          <w:kern w:val="16"/>
          <w:lang w:val="fr-FR"/>
        </w:rPr>
        <w:t xml:space="preserve"> – </w:t>
      </w:r>
      <w:r w:rsidRPr="007E0EE9">
        <w:rPr>
          <w:i/>
          <w:iCs/>
          <w:spacing w:val="4"/>
          <w:kern w:val="16"/>
          <w:lang w:val="fr-FR"/>
        </w:rPr>
        <w:t xml:space="preserve">Infinitif </w:t>
      </w:r>
      <w:r w:rsidRPr="007E0EE9">
        <w:rPr>
          <w:spacing w:val="4"/>
          <w:kern w:val="16"/>
        </w:rPr>
        <w:t>и</w:t>
      </w:r>
      <w:r w:rsidRPr="007E0EE9">
        <w:rPr>
          <w:spacing w:val="4"/>
          <w:kern w:val="16"/>
          <w:lang w:val="fr-FR"/>
        </w:rPr>
        <w:t xml:space="preserve"> </w:t>
      </w:r>
      <w:r w:rsidRPr="007E0EE9">
        <w:rPr>
          <w:spacing w:val="4"/>
          <w:kern w:val="16"/>
        </w:rPr>
        <w:t>инфинитивный</w:t>
      </w:r>
      <w:r w:rsidRPr="007E0EE9">
        <w:rPr>
          <w:spacing w:val="4"/>
          <w:kern w:val="16"/>
          <w:lang w:val="fr-FR"/>
        </w:rPr>
        <w:t xml:space="preserve"> </w:t>
      </w:r>
      <w:r w:rsidRPr="007E0EE9">
        <w:rPr>
          <w:spacing w:val="4"/>
          <w:kern w:val="16"/>
        </w:rPr>
        <w:t>оборот</w:t>
      </w:r>
      <w:r w:rsidRPr="007E0EE9">
        <w:rPr>
          <w:spacing w:val="4"/>
          <w:kern w:val="16"/>
          <w:lang w:val="fr-FR"/>
        </w:rPr>
        <w:t xml:space="preserve"> –   Proposition infinitive:</w:t>
      </w:r>
    </w:p>
    <w:p w:rsidR="00BD1463" w:rsidRPr="007E0EE9" w:rsidRDefault="00BD1463" w:rsidP="00BD1463">
      <w:pPr>
        <w:shd w:val="clear" w:color="auto" w:fill="FFFFFF"/>
        <w:ind w:firstLine="720"/>
        <w:rPr>
          <w:spacing w:val="4"/>
          <w:kern w:val="16"/>
          <w:lang w:val="fr-FR"/>
        </w:rPr>
      </w:pPr>
      <w:r w:rsidRPr="007E0EE9">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7E0EE9" w:rsidRDefault="00BD1463" w:rsidP="00BD1463">
      <w:pPr>
        <w:shd w:val="clear" w:color="auto" w:fill="FFFFFF"/>
        <w:rPr>
          <w:spacing w:val="4"/>
          <w:kern w:val="16"/>
          <w:lang w:val="fr-FR"/>
        </w:rPr>
      </w:pPr>
    </w:p>
    <w:p w:rsidR="00BD1463" w:rsidRPr="007E0EE9" w:rsidRDefault="00BD1463" w:rsidP="00BD1463">
      <w:pPr>
        <w:shd w:val="clear" w:color="auto" w:fill="FFFFFF"/>
        <w:rPr>
          <w:iCs/>
          <w:spacing w:val="4"/>
          <w:kern w:val="16"/>
          <w:lang w:val="fr-FR"/>
        </w:rPr>
      </w:pPr>
      <w:r w:rsidRPr="007E0EE9">
        <w:rPr>
          <w:spacing w:val="4"/>
          <w:kern w:val="16"/>
          <w:lang w:val="fr-FR"/>
        </w:rPr>
        <w:t>VIII.</w:t>
      </w:r>
      <w:r w:rsidRPr="007E0EE9">
        <w:rPr>
          <w:spacing w:val="4"/>
          <w:kern w:val="16"/>
          <w:lang w:val="en-US"/>
        </w:rPr>
        <w:t xml:space="preserve"> </w:t>
      </w:r>
      <w:r w:rsidRPr="007E0EE9">
        <w:rPr>
          <w:bCs/>
          <w:spacing w:val="4"/>
          <w:kern w:val="16"/>
          <w:lang w:val="fr-FR"/>
        </w:rPr>
        <w:tab/>
      </w:r>
      <w:r w:rsidRPr="007E0EE9">
        <w:rPr>
          <w:iCs/>
          <w:spacing w:val="4"/>
          <w:kern w:val="16"/>
          <w:lang w:val="fr-FR"/>
        </w:rPr>
        <w:t>Lisez et traduisez le</w:t>
      </w:r>
      <w:r w:rsidRPr="007E0EE9">
        <w:rPr>
          <w:iCs/>
          <w:spacing w:val="4"/>
          <w:kern w:val="16"/>
          <w:lang w:val="en-US"/>
        </w:rPr>
        <w:t>s</w:t>
      </w:r>
      <w:r w:rsidRPr="007E0EE9">
        <w:rPr>
          <w:iCs/>
          <w:spacing w:val="4"/>
          <w:kern w:val="16"/>
          <w:lang w:val="fr-FR"/>
        </w:rPr>
        <w:t xml:space="preserve"> textes et r</w:t>
      </w:r>
      <w:r w:rsidRPr="007E0EE9">
        <w:rPr>
          <w:spacing w:val="4"/>
          <w:kern w:val="16"/>
          <w:lang w:val="fr-FR"/>
        </w:rPr>
        <w:t xml:space="preserve">épondez aux questions </w:t>
      </w:r>
      <w:r w:rsidRPr="007E0EE9">
        <w:rPr>
          <w:iCs/>
          <w:spacing w:val="4"/>
          <w:kern w:val="16"/>
          <w:lang w:val="fr-FR"/>
        </w:rPr>
        <w:t>ci-dessous:</w:t>
      </w:r>
    </w:p>
    <w:p w:rsidR="00BD1463" w:rsidRPr="007E0EE9" w:rsidRDefault="00BD1463" w:rsidP="00BD1463">
      <w:pPr>
        <w:shd w:val="clear" w:color="auto" w:fill="FFFFFF"/>
        <w:jc w:val="center"/>
        <w:rPr>
          <w:b/>
          <w:bCs/>
          <w:spacing w:val="4"/>
          <w:kern w:val="16"/>
          <w:lang w:val="fr-FR"/>
        </w:rPr>
      </w:pPr>
    </w:p>
    <w:p w:rsidR="00BD1463" w:rsidRPr="007E0EE9" w:rsidRDefault="00BD1463" w:rsidP="00BD1463">
      <w:pPr>
        <w:shd w:val="clear" w:color="auto" w:fill="FFFFFF"/>
        <w:jc w:val="center"/>
        <w:rPr>
          <w:b/>
          <w:bCs/>
          <w:spacing w:val="4"/>
          <w:kern w:val="16"/>
          <w:lang w:val="en-US"/>
        </w:rPr>
      </w:pPr>
      <w:r w:rsidRPr="007E0EE9">
        <w:rPr>
          <w:b/>
          <w:bCs/>
          <w:spacing w:val="4"/>
          <w:kern w:val="16"/>
          <w:lang w:val="fr-FR"/>
        </w:rPr>
        <w:t xml:space="preserve">Texte </w:t>
      </w:r>
      <w:r w:rsidRPr="007E0EE9">
        <w:rPr>
          <w:b/>
          <w:bCs/>
          <w:spacing w:val="4"/>
          <w:kern w:val="16"/>
          <w:lang w:val="en-US"/>
        </w:rPr>
        <w:t>1</w:t>
      </w:r>
    </w:p>
    <w:p w:rsidR="00BD1463" w:rsidRPr="007E0EE9" w:rsidRDefault="00BD1463" w:rsidP="00BD1463">
      <w:pPr>
        <w:pStyle w:val="Default"/>
        <w:ind w:firstLine="567"/>
        <w:jc w:val="center"/>
        <w:rPr>
          <w:b/>
          <w:bCs/>
          <w:iCs/>
          <w:lang w:val="en-US"/>
        </w:rPr>
      </w:pPr>
      <w:r w:rsidRPr="007E0EE9">
        <w:rPr>
          <w:b/>
          <w:bCs/>
          <w:iCs/>
          <w:lang w:val="en-US"/>
        </w:rPr>
        <w:t>Nanotechnologie</w:t>
      </w:r>
    </w:p>
    <w:p w:rsidR="00BD1463" w:rsidRPr="007E0EE9" w:rsidRDefault="00BD1463" w:rsidP="00BD1463">
      <w:pPr>
        <w:pStyle w:val="Default"/>
        <w:ind w:firstLine="567"/>
        <w:jc w:val="both"/>
        <w:rPr>
          <w:lang w:val="en-US"/>
        </w:rPr>
      </w:pPr>
      <w:r w:rsidRPr="007E0EE9">
        <w:rPr>
          <w:lang w:val="en-US"/>
        </w:rPr>
        <w:t xml:space="preserve">Les nanosciences </w:t>
      </w:r>
      <w:proofErr w:type="gramStart"/>
      <w:r w:rsidRPr="007E0EE9">
        <w:rPr>
          <w:lang w:val="en-US"/>
        </w:rPr>
        <w:t>et</w:t>
      </w:r>
      <w:proofErr w:type="gramEnd"/>
      <w:r w:rsidRPr="007E0EE9">
        <w:rPr>
          <w:lang w:val="en-US"/>
        </w:rPr>
        <w:t xml:space="preserve"> nanotechnologies (d’après le grec </w:t>
      </w:r>
      <w:r w:rsidRPr="007E0EE9">
        <w:t>νάνος</w:t>
      </w:r>
      <w:r w:rsidRPr="007E0EE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7E0EE9" w:rsidRDefault="00BD1463" w:rsidP="00BD1463">
      <w:pPr>
        <w:pStyle w:val="Default"/>
        <w:ind w:firstLine="567"/>
        <w:jc w:val="both"/>
        <w:rPr>
          <w:lang w:val="en-US"/>
        </w:rPr>
      </w:pPr>
      <w:proofErr w:type="gramStart"/>
      <w:r w:rsidRPr="007E0EE9">
        <w:rPr>
          <w:lang w:val="en-US"/>
        </w:rPr>
        <w:t>Les NST présentent plusieurs acceptions liées à la nature transversale de cette jeune discipline.</w:t>
      </w:r>
      <w:proofErr w:type="gramEnd"/>
      <w:r w:rsidRPr="007E0EE9">
        <w:rPr>
          <w:lang w:val="en-US"/>
        </w:rPr>
        <w:t xml:space="preserve"> En effet, elles utilisent, tout en permettant de nouvelles possibilités, des disciplines telles que l’optique, la biologie, la mécanique, microtechnologie. </w:t>
      </w:r>
      <w:proofErr w:type="gramStart"/>
      <w:r w:rsidRPr="007E0EE9">
        <w:rPr>
          <w:lang w:val="en-US"/>
        </w:rPr>
        <w:t>Ainsi, comme le reconnaît le portail français officiel des NST, «les scientifiques ne sont pas unanimes quant à la définition de nanoscience et de nanotechnologie».</w:t>
      </w:r>
      <w:proofErr w:type="gramEnd"/>
      <w:r w:rsidRPr="007E0EE9">
        <w:rPr>
          <w:lang w:val="en-US"/>
        </w:rPr>
        <w:t xml:space="preserve"> </w:t>
      </w:r>
    </w:p>
    <w:p w:rsidR="00BD1463" w:rsidRPr="007E0EE9" w:rsidRDefault="00BD1463" w:rsidP="00BD1463">
      <w:pPr>
        <w:pStyle w:val="Default"/>
        <w:ind w:firstLine="567"/>
        <w:jc w:val="both"/>
        <w:rPr>
          <w:lang w:val="en-US"/>
        </w:rPr>
      </w:pPr>
      <w:r w:rsidRPr="007E0EE9">
        <w:rPr>
          <w:lang w:val="en-US"/>
        </w:rPr>
        <w:t xml:space="preserve">Les nanomatériaux ont été reconnus comme toxiques pour les tissus humains </w:t>
      </w:r>
      <w:proofErr w:type="gramStart"/>
      <w:r w:rsidRPr="007E0EE9">
        <w:rPr>
          <w:lang w:val="en-US"/>
        </w:rPr>
        <w:t>et</w:t>
      </w:r>
      <w:proofErr w:type="gramEnd"/>
      <w:r w:rsidRPr="007E0EE9">
        <w:rPr>
          <w:lang w:val="en-US"/>
        </w:rPr>
        <w:t xml:space="preserve"> les cellules en culture. La nanotoxicologie étudie les risques environnementaux </w:t>
      </w:r>
      <w:proofErr w:type="gramStart"/>
      <w:r w:rsidRPr="007E0EE9">
        <w:rPr>
          <w:lang w:val="en-US"/>
        </w:rPr>
        <w:t>et</w:t>
      </w:r>
      <w:proofErr w:type="gramEnd"/>
      <w:r w:rsidRPr="007E0EE9">
        <w:rPr>
          <w:lang w:val="en-US"/>
        </w:rPr>
        <w:t xml:space="preserve"> sanitaires liés aux nanotechnologies. La dissémination à large échelle de nanoparticules dans l’environnement </w:t>
      </w:r>
      <w:proofErr w:type="gramStart"/>
      <w:r w:rsidRPr="007E0EE9">
        <w:rPr>
          <w:lang w:val="en-US"/>
        </w:rPr>
        <w:t>est</w:t>
      </w:r>
      <w:proofErr w:type="gramEnd"/>
      <w:r w:rsidRPr="007E0EE9">
        <w:rPr>
          <w:lang w:val="en-US"/>
        </w:rPr>
        <w:t xml:space="preserve"> sujette à des questions éthiques. </w:t>
      </w:r>
    </w:p>
    <w:p w:rsidR="00BD1463" w:rsidRPr="007E0EE9" w:rsidRDefault="00BD1463" w:rsidP="00BD1463">
      <w:pPr>
        <w:pStyle w:val="Default"/>
        <w:ind w:firstLine="567"/>
        <w:jc w:val="both"/>
        <w:rPr>
          <w:lang w:val="en-US"/>
        </w:rPr>
      </w:pPr>
      <w:r w:rsidRPr="007E0EE9">
        <w:rPr>
          <w:lang w:val="en-US"/>
        </w:rPr>
        <w:t xml:space="preserve">Les nanotechnologies bénéficient de plusieurs milliards de dollars en recherche </w:t>
      </w:r>
      <w:proofErr w:type="gramStart"/>
      <w:r w:rsidRPr="007E0EE9">
        <w:rPr>
          <w:lang w:val="en-US"/>
        </w:rPr>
        <w:t>et</w:t>
      </w:r>
      <w:proofErr w:type="gramEnd"/>
      <w:r w:rsidRPr="007E0EE9">
        <w:rPr>
          <w:lang w:val="en-US"/>
        </w:rPr>
        <w:t xml:space="preserve"> développement. L’Europe a accordé 1</w:t>
      </w:r>
      <w:proofErr w:type="gramStart"/>
      <w:r w:rsidRPr="007E0EE9">
        <w:rPr>
          <w:lang w:val="en-US"/>
        </w:rPr>
        <w:t>,3</w:t>
      </w:r>
      <w:proofErr w:type="gramEnd"/>
      <w:r w:rsidRPr="007E0EE9">
        <w:rPr>
          <w:lang w:val="en-US"/>
        </w:rPr>
        <w:t xml:space="preserve"> milliard d’euros pendant la période 2002-2006. </w:t>
      </w:r>
      <w:proofErr w:type="gramStart"/>
      <w:r w:rsidRPr="007E0EE9">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7E0EE9">
        <w:rPr>
          <w:lang w:val="en-US"/>
        </w:rPr>
        <w:t xml:space="preserve"> </w:t>
      </w:r>
    </w:p>
    <w:p w:rsidR="00BD1463" w:rsidRPr="007E0EE9" w:rsidRDefault="00BD1463" w:rsidP="00BD1463">
      <w:pPr>
        <w:pStyle w:val="Default"/>
        <w:ind w:firstLine="567"/>
        <w:jc w:val="both"/>
        <w:rPr>
          <w:lang w:val="en-US"/>
        </w:rPr>
      </w:pPr>
      <w:r w:rsidRPr="007E0EE9">
        <w:rPr>
          <w:lang w:val="en-US"/>
        </w:rPr>
        <w:t xml:space="preserve">Physique des nanosciences </w:t>
      </w:r>
    </w:p>
    <w:p w:rsidR="00BD1463" w:rsidRPr="007E0EE9" w:rsidRDefault="00BD1463" w:rsidP="00BD1463">
      <w:pPr>
        <w:pStyle w:val="Default"/>
        <w:ind w:firstLine="567"/>
        <w:jc w:val="both"/>
        <w:rPr>
          <w:lang w:val="en-US"/>
        </w:rPr>
      </w:pPr>
      <w:proofErr w:type="gramStart"/>
      <w:r w:rsidRPr="007E0EE9">
        <w:rPr>
          <w:lang w:val="en-US"/>
        </w:rPr>
        <w:t>À l’échelle nanométrique, la matière présente des propriétés particulières qui peuvent justifier une approche spécifique.</w:t>
      </w:r>
      <w:proofErr w:type="gramEnd"/>
      <w:r w:rsidRPr="007E0EE9">
        <w:rPr>
          <w:lang w:val="en-US"/>
        </w:rPr>
        <w:t xml:space="preserve"> </w:t>
      </w:r>
      <w:proofErr w:type="gramStart"/>
      <w:r w:rsidRPr="007E0EE9">
        <w:rPr>
          <w:lang w:val="en-US"/>
        </w:rPr>
        <w:t>Il</w:t>
      </w:r>
      <w:proofErr w:type="gramEnd"/>
      <w:r w:rsidRPr="007E0EE9">
        <w:rPr>
          <w:lang w:val="en-US"/>
        </w:rPr>
        <w:t xml:space="preserve"> s’agit bien sûr des propriétés quantiques, mais aussi d’effets de surface, de volume, ou encore d’effets de bord. Ainsi, conformément aux </w:t>
      </w:r>
      <w:proofErr w:type="gramStart"/>
      <w:r w:rsidRPr="007E0EE9">
        <w:rPr>
          <w:lang w:val="en-US"/>
        </w:rPr>
        <w:t>lois</w:t>
      </w:r>
      <w:proofErr w:type="gramEnd"/>
      <w:r w:rsidRPr="007E0EE9">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7E0EE9">
        <w:rPr>
          <w:lang w:val="en-US"/>
        </w:rPr>
        <w:t>est</w:t>
      </w:r>
      <w:proofErr w:type="gramEnd"/>
      <w:r w:rsidRPr="007E0EE9">
        <w:rPr>
          <w:lang w:val="en-US"/>
        </w:rPr>
        <w:t xml:space="preserve"> particulièrement visible dans l’expérience des fentes de Young. </w:t>
      </w:r>
      <w:proofErr w:type="gramStart"/>
      <w:r w:rsidRPr="007E0EE9">
        <w:rPr>
          <w:lang w:val="en-US"/>
        </w:rPr>
        <w:t>Un</w:t>
      </w:r>
      <w:proofErr w:type="gramEnd"/>
      <w:r w:rsidRPr="007E0EE9">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7E0EE9">
        <w:rPr>
          <w:lang w:val="en-US"/>
        </w:rPr>
        <w:t>ce</w:t>
      </w:r>
      <w:proofErr w:type="gramEnd"/>
      <w:r w:rsidRPr="007E0EE9">
        <w:rPr>
          <w:lang w:val="en-US"/>
        </w:rPr>
        <w:t xml:space="preserve"> jour une des grandes interrogations de la physique va provoquer divers phénomènes au niveau nanométrique, par exemple: </w:t>
      </w:r>
    </w:p>
    <w:p w:rsidR="00BD1463" w:rsidRPr="007E0EE9" w:rsidRDefault="00BD1463" w:rsidP="00BD1463">
      <w:pPr>
        <w:pStyle w:val="Default"/>
        <w:ind w:firstLine="567"/>
        <w:jc w:val="both"/>
        <w:rPr>
          <w:lang w:val="en-US"/>
        </w:rPr>
      </w:pPr>
      <w:r w:rsidRPr="007E0EE9">
        <w:rPr>
          <w:lang w:val="en-US"/>
        </w:rPr>
        <w:t xml:space="preserve">– </w:t>
      </w:r>
      <w:proofErr w:type="gramStart"/>
      <w:r w:rsidRPr="007E0EE9">
        <w:rPr>
          <w:lang w:val="en-US"/>
        </w:rPr>
        <w:t>quantification</w:t>
      </w:r>
      <w:proofErr w:type="gramEnd"/>
      <w:r w:rsidRPr="007E0EE9">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D1463" w:rsidRPr="007E0EE9" w:rsidRDefault="00BD1463" w:rsidP="00BD1463">
      <w:pPr>
        <w:pStyle w:val="Default"/>
        <w:ind w:firstLine="567"/>
        <w:jc w:val="both"/>
        <w:rPr>
          <w:lang w:val="en-US"/>
        </w:rPr>
      </w:pPr>
      <w:r w:rsidRPr="007E0EE9">
        <w:rPr>
          <w:lang w:val="en-US"/>
        </w:rPr>
        <w:lastRenderedPageBreak/>
        <w:t xml:space="preserve">– </w:t>
      </w:r>
      <w:proofErr w:type="gramStart"/>
      <w:r w:rsidRPr="007E0EE9">
        <w:rPr>
          <w:lang w:val="en-US"/>
        </w:rPr>
        <w:t>quantification</w:t>
      </w:r>
      <w:proofErr w:type="gramEnd"/>
      <w:r w:rsidRPr="007E0EE9">
        <w:rPr>
          <w:lang w:val="en-US"/>
        </w:rPr>
        <w:t xml:space="preserve"> de la chaleur: de même dans un circuit de taille nanométrique, on a observé que la chaleur se propage de manière quantifiée. </w:t>
      </w:r>
    </w:p>
    <w:p w:rsidR="00BD1463" w:rsidRPr="007E0EE9" w:rsidRDefault="00BD1463" w:rsidP="00BD1463">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7E0EE9">
        <w:rPr>
          <w:lang w:val="en-US"/>
        </w:rPr>
        <w:t>oblige</w:t>
      </w:r>
      <w:proofErr w:type="gramEnd"/>
      <w:r w:rsidRPr="007E0EE9">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D1463" w:rsidRPr="007E0EE9" w:rsidRDefault="00BD1463" w:rsidP="00BD1463">
      <w:pPr>
        <w:rPr>
          <w:lang w:val="en-US"/>
        </w:rPr>
      </w:pPr>
      <w:r w:rsidRPr="007E0EE9">
        <w:rPr>
          <w:lang w:val="en-US"/>
        </w:rPr>
        <w:t xml:space="preserve">L’enjeu majeur des nanosciences </w:t>
      </w:r>
      <w:proofErr w:type="gramStart"/>
      <w:r w:rsidRPr="007E0EE9">
        <w:rPr>
          <w:lang w:val="en-US"/>
        </w:rPr>
        <w:t>est</w:t>
      </w:r>
      <w:proofErr w:type="gramEnd"/>
      <w:r w:rsidRPr="007E0EE9">
        <w:rPr>
          <w:lang w:val="en-US"/>
        </w:rPr>
        <w:t xml:space="preserve"> donc de comprendre ces phénomènes mais aussi et surtout d’en tirer profit lors de la conception d’un système nanométrique. De nombreux laboratoires dans le monde travaillent sur </w:t>
      </w:r>
      <w:proofErr w:type="gramStart"/>
      <w:r w:rsidRPr="007E0EE9">
        <w:rPr>
          <w:lang w:val="en-US"/>
        </w:rPr>
        <w:t>ce</w:t>
      </w:r>
      <w:proofErr w:type="gramEnd"/>
      <w:r w:rsidRPr="007E0EE9">
        <w:rPr>
          <w:lang w:val="en-US"/>
        </w:rPr>
        <w:t xml:space="preserve"> sujet.</w:t>
      </w:r>
    </w:p>
    <w:p w:rsidR="00BD1463" w:rsidRPr="007E0EE9" w:rsidRDefault="00BD1463" w:rsidP="00BD1463">
      <w:pPr>
        <w:pStyle w:val="a8"/>
        <w:ind w:firstLine="567"/>
        <w:rPr>
          <w:lang w:val="en-US"/>
        </w:rPr>
      </w:pPr>
    </w:p>
    <w:p w:rsidR="00BD1463" w:rsidRPr="007E0EE9" w:rsidRDefault="00BD1463" w:rsidP="00BD1463">
      <w:pPr>
        <w:pStyle w:val="a8"/>
        <w:jc w:val="center"/>
        <w:rPr>
          <w:b/>
          <w:lang w:val="en-US"/>
        </w:rPr>
      </w:pPr>
      <w:r w:rsidRPr="007E0EE9">
        <w:rPr>
          <w:b/>
          <w:lang w:val="en-US"/>
        </w:rPr>
        <w:t>Texte 2</w:t>
      </w:r>
    </w:p>
    <w:p w:rsidR="00BD1463" w:rsidRPr="007E0EE9" w:rsidRDefault="00BD1463" w:rsidP="00BD1463">
      <w:pPr>
        <w:pStyle w:val="a8"/>
        <w:jc w:val="center"/>
        <w:rPr>
          <w:lang w:val="en-US"/>
        </w:rPr>
      </w:pPr>
      <w:r w:rsidRPr="007E0EE9">
        <w:rPr>
          <w:rStyle w:val="aff1"/>
          <w:bCs w:val="0"/>
          <w:shd w:val="clear" w:color="auto" w:fill="FFFFFF"/>
          <w:lang w:val="en-US"/>
        </w:rPr>
        <w:t>Les technologies</w:t>
      </w:r>
    </w:p>
    <w:p w:rsidR="00BD1463" w:rsidRPr="007E0EE9" w:rsidRDefault="00BD1463" w:rsidP="00BD1463">
      <w:pPr>
        <w:rPr>
          <w:rStyle w:val="aff1"/>
          <w:b w:val="0"/>
          <w:bCs w:val="0"/>
          <w:shd w:val="clear" w:color="auto" w:fill="FFFFFF"/>
          <w:lang w:val="en-US"/>
        </w:rPr>
      </w:pPr>
      <w:r w:rsidRPr="007E0EE9">
        <w:rPr>
          <w:lang w:val="en-US"/>
        </w:rPr>
        <w:tab/>
      </w:r>
      <w:r w:rsidRPr="007E0EE9">
        <w:rPr>
          <w:rStyle w:val="aff1"/>
          <w:b w:val="0"/>
          <w:bCs w:val="0"/>
          <w:shd w:val="clear" w:color="auto" w:fill="FFFFFF"/>
          <w:lang w:val="en-US"/>
        </w:rPr>
        <w:t>Dans le monde d’aujourd’hui, on ne saurait vivre sans les technologies comme l’ordinateur, le </w:t>
      </w:r>
      <w:hyperlink r:id="rId118" w:history="1">
        <w:r w:rsidRPr="007E0EE9">
          <w:rPr>
            <w:rStyle w:val="afc"/>
            <w:bCs/>
            <w:shd w:val="clear" w:color="auto" w:fill="FFFFFF"/>
            <w:lang w:val="en-US"/>
          </w:rPr>
          <w:t>téléphone mobile</w:t>
        </w:r>
      </w:hyperlink>
      <w:r w:rsidRPr="007E0EE9">
        <w:rPr>
          <w:rStyle w:val="aff1"/>
          <w:b w:val="0"/>
          <w:bCs w:val="0"/>
          <w:shd w:val="clear" w:color="auto" w:fill="FFFFFF"/>
          <w:lang w:val="en-US"/>
        </w:rPr>
        <w:t>, la </w:t>
      </w:r>
      <w:hyperlink r:id="rId119" w:history="1">
        <w:r w:rsidRPr="007E0EE9">
          <w:rPr>
            <w:rStyle w:val="afc"/>
            <w:bCs/>
            <w:shd w:val="clear" w:color="auto" w:fill="FFFFFF"/>
            <w:lang w:val="en-US"/>
          </w:rPr>
          <w:t>télé</w:t>
        </w:r>
      </w:hyperlink>
      <w:r w:rsidRPr="007E0EE9">
        <w:rPr>
          <w:rStyle w:val="aff1"/>
          <w:b w:val="0"/>
          <w:bCs w:val="0"/>
          <w:shd w:val="clear" w:color="auto" w:fill="FFFFFF"/>
          <w:lang w:val="en-US"/>
        </w:rPr>
        <w:t xml:space="preserve">, le micro-ondes, la </w:t>
      </w:r>
      <w:hyperlink r:id="rId120" w:tooltip="Machine à Laver Écologique" w:history="1">
        <w:r w:rsidRPr="007E0EE9">
          <w:rPr>
            <w:rStyle w:val="afc"/>
            <w:lang w:val="en-US"/>
          </w:rPr>
          <w:t>machine à laver</w:t>
        </w:r>
      </w:hyperlink>
      <w:r w:rsidRPr="007E0EE9">
        <w:rPr>
          <w:rStyle w:val="aff1"/>
          <w:b w:val="0"/>
          <w:bCs w:val="0"/>
          <w:shd w:val="clear" w:color="auto" w:fill="FFFFFF"/>
          <w:lang w:val="en-US"/>
        </w:rPr>
        <w:t xml:space="preserve"> et autres. Ces technologies sont devenus partie intégrante de notre quotidien </w:t>
      </w:r>
      <w:proofErr w:type="gramStart"/>
      <w:r w:rsidRPr="007E0EE9">
        <w:rPr>
          <w:rStyle w:val="aff1"/>
          <w:b w:val="0"/>
          <w:bCs w:val="0"/>
          <w:shd w:val="clear" w:color="auto" w:fill="FFFFFF"/>
          <w:lang w:val="en-US"/>
        </w:rPr>
        <w:t>et</w:t>
      </w:r>
      <w:proofErr w:type="gramEnd"/>
      <w:r w:rsidRPr="007E0EE9">
        <w:rPr>
          <w:rStyle w:val="aff1"/>
          <w:b w:val="0"/>
          <w:bCs w:val="0"/>
          <w:shd w:val="clear" w:color="auto" w:fill="FFFFFF"/>
          <w:lang w:val="en-US"/>
        </w:rPr>
        <w:t xml:space="preserve"> vivre sans elles serait pour certain d’entre nous inimaginable.</w:t>
      </w:r>
    </w:p>
    <w:p w:rsidR="00BD1463" w:rsidRPr="007E0EE9" w:rsidRDefault="00BD1463" w:rsidP="00BD1463">
      <w:pPr>
        <w:pStyle w:val="af8"/>
        <w:shd w:val="clear" w:color="auto" w:fill="FFFFFF"/>
        <w:spacing w:before="0" w:beforeAutospacing="0" w:after="0" w:afterAutospacing="0"/>
        <w:rPr>
          <w:sz w:val="24"/>
          <w:lang w:val="en-US"/>
        </w:rPr>
      </w:pPr>
      <w:r w:rsidRPr="007E0EE9">
        <w:rPr>
          <w:sz w:val="24"/>
          <w:lang w:val="en-US"/>
        </w:rPr>
        <w:t>La technologie a de nombreux avantages. </w:t>
      </w:r>
      <w:r w:rsidRPr="007E0EE9">
        <w:rPr>
          <w:rStyle w:val="aff1"/>
          <w:b w:val="0"/>
          <w:bCs w:val="0"/>
          <w:sz w:val="24"/>
          <w:lang w:val="en-US"/>
        </w:rPr>
        <w:t>Elle simplifie la vie de tous les jours.</w:t>
      </w:r>
      <w:r w:rsidRPr="007E0EE9">
        <w:rPr>
          <w:sz w:val="24"/>
          <w:lang w:val="en-US"/>
        </w:rPr>
        <w:t>Prenons l’exemple d’une </w:t>
      </w:r>
      <w:hyperlink r:id="rId121" w:tooltip="Machine à Laver Écologique" w:history="1">
        <w:r w:rsidRPr="007E0EE9">
          <w:rPr>
            <w:rStyle w:val="afc"/>
            <w:sz w:val="24"/>
            <w:lang w:val="en-US"/>
          </w:rPr>
          <w:t>machine à laver</w:t>
        </w:r>
      </w:hyperlink>
      <w:r w:rsidRPr="007E0EE9">
        <w:rPr>
          <w:sz w:val="24"/>
          <w:lang w:val="en-US"/>
        </w:rPr>
        <w:t xml:space="preserve">. On imagine mal de nos jours comment on s’y prenait pour laver </w:t>
      </w:r>
      <w:proofErr w:type="gramStart"/>
      <w:r w:rsidRPr="007E0EE9">
        <w:rPr>
          <w:sz w:val="24"/>
          <w:lang w:val="en-US"/>
        </w:rPr>
        <w:t>ses</w:t>
      </w:r>
      <w:proofErr w:type="gramEnd"/>
      <w:r w:rsidRPr="007E0EE9">
        <w:rPr>
          <w:sz w:val="24"/>
          <w:lang w:val="en-US"/>
        </w:rPr>
        <w:t xml:space="preserve"> vêtements avant son invention. Mais, c’était du dur </w:t>
      </w:r>
      <w:proofErr w:type="gramStart"/>
      <w:r w:rsidRPr="007E0EE9">
        <w:rPr>
          <w:sz w:val="24"/>
          <w:lang w:val="en-US"/>
        </w:rPr>
        <w:t>labeur !</w:t>
      </w:r>
      <w:proofErr w:type="gramEnd"/>
      <w:r w:rsidRPr="007E0EE9">
        <w:rPr>
          <w:sz w:val="24"/>
          <w:lang w:val="en-US"/>
        </w:rPr>
        <w:t xml:space="preserve"> </w:t>
      </w:r>
      <w:proofErr w:type="gramStart"/>
      <w:r w:rsidRPr="007E0EE9">
        <w:rPr>
          <w:sz w:val="24"/>
          <w:lang w:val="en-US"/>
        </w:rPr>
        <w:t>Presque toutes les technologies populaires allant du téléphone à </w:t>
      </w:r>
      <w:hyperlink r:id="rId122" w:history="1">
        <w:r w:rsidRPr="007E0EE9">
          <w:rPr>
            <w:rStyle w:val="afc"/>
            <w:bCs/>
            <w:sz w:val="24"/>
            <w:lang w:val="en-US"/>
          </w:rPr>
          <w:t>la voiture</w:t>
        </w:r>
      </w:hyperlink>
      <w:r w:rsidRPr="007E0EE9">
        <w:rPr>
          <w:rStyle w:val="afc"/>
          <w:bCs/>
          <w:sz w:val="24"/>
          <w:lang w:val="en-US"/>
        </w:rPr>
        <w:t xml:space="preserve"> </w:t>
      </w:r>
      <w:r w:rsidRPr="007E0EE9">
        <w:rPr>
          <w:sz w:val="24"/>
          <w:lang w:val="en-US"/>
        </w:rPr>
        <w:t>ont pour objectif final de </w:t>
      </w:r>
      <w:r w:rsidRPr="007E0EE9">
        <w:rPr>
          <w:rStyle w:val="aff1"/>
          <w:b w:val="0"/>
          <w:bCs w:val="0"/>
          <w:sz w:val="24"/>
          <w:lang w:val="en-US"/>
        </w:rPr>
        <w:t>réduire l’effort des humains</w:t>
      </w:r>
      <w:r w:rsidRPr="007E0EE9">
        <w:rPr>
          <w:sz w:val="24"/>
          <w:lang w:val="en-US"/>
        </w:rPr>
        <w:t>.</w:t>
      </w:r>
      <w:proofErr w:type="gramEnd"/>
    </w:p>
    <w:p w:rsidR="00BD1463" w:rsidRPr="007E0EE9" w:rsidRDefault="00BD1463" w:rsidP="00BD1463">
      <w:pPr>
        <w:pStyle w:val="af8"/>
        <w:shd w:val="clear" w:color="auto" w:fill="FFFFFF"/>
        <w:spacing w:before="0" w:beforeAutospacing="0" w:after="0" w:afterAutospacing="0"/>
        <w:rPr>
          <w:sz w:val="24"/>
          <w:lang w:val="en-US"/>
        </w:rPr>
      </w:pPr>
      <w:proofErr w:type="gramStart"/>
      <w:r w:rsidRPr="007E0EE9">
        <w:rPr>
          <w:sz w:val="24"/>
          <w:lang w:val="en-US"/>
        </w:rPr>
        <w:t>Un</w:t>
      </w:r>
      <w:proofErr w:type="gramEnd"/>
      <w:r w:rsidRPr="007E0EE9">
        <w:rPr>
          <w:sz w:val="24"/>
          <w:lang w:val="en-US"/>
        </w:rPr>
        <w:t xml:space="preserve"> deuxième avantage, c’est </w:t>
      </w:r>
      <w:r w:rsidRPr="007E0EE9">
        <w:rPr>
          <w:rStyle w:val="aff1"/>
          <w:b w:val="0"/>
          <w:bCs w:val="0"/>
          <w:sz w:val="24"/>
          <w:lang w:val="en-US"/>
        </w:rPr>
        <w:t>la communication et la mobilité</w:t>
      </w:r>
      <w:r w:rsidRPr="007E0EE9">
        <w:rPr>
          <w:sz w:val="24"/>
          <w:lang w:val="en-US"/>
        </w:rPr>
        <w:t>. Les </w:t>
      </w:r>
      <w:hyperlink r:id="rId123" w:history="1">
        <w:r w:rsidRPr="007E0EE9">
          <w:rPr>
            <w:rStyle w:val="afc"/>
            <w:sz w:val="24"/>
            <w:lang w:val="en-US"/>
          </w:rPr>
          <w:t>systèmes de communication modernes</w:t>
        </w:r>
      </w:hyperlink>
      <w:r w:rsidRPr="007E0EE9">
        <w:rPr>
          <w:sz w:val="24"/>
          <w:lang w:val="en-US"/>
        </w:rPr>
        <w:t xml:space="preserve"> ont réduit radicalement le </w:t>
      </w:r>
      <w:proofErr w:type="gramStart"/>
      <w:r w:rsidRPr="007E0EE9">
        <w:rPr>
          <w:sz w:val="24"/>
          <w:lang w:val="en-US"/>
        </w:rPr>
        <w:t>temps</w:t>
      </w:r>
      <w:proofErr w:type="gramEnd"/>
      <w:r w:rsidRPr="007E0EE9">
        <w:rPr>
          <w:sz w:val="24"/>
          <w:lang w:val="en-US"/>
        </w:rPr>
        <w:t xml:space="preserve"> de communication entre deux personnes. </w:t>
      </w:r>
      <w:r w:rsidRPr="007E0EE9">
        <w:rPr>
          <w:rStyle w:val="aff1"/>
          <w:b w:val="0"/>
          <w:bCs w:val="0"/>
          <w:sz w:val="24"/>
          <w:lang w:val="en-US"/>
        </w:rPr>
        <w:t xml:space="preserve">Aujourd’hui, la communication entre différents pays </w:t>
      </w:r>
      <w:proofErr w:type="gramStart"/>
      <w:r w:rsidRPr="007E0EE9">
        <w:rPr>
          <w:rStyle w:val="aff1"/>
          <w:b w:val="0"/>
          <w:bCs w:val="0"/>
          <w:sz w:val="24"/>
          <w:lang w:val="en-US"/>
        </w:rPr>
        <w:t>est</w:t>
      </w:r>
      <w:proofErr w:type="gramEnd"/>
      <w:r w:rsidRPr="007E0EE9">
        <w:rPr>
          <w:rStyle w:val="aff1"/>
          <w:b w:val="0"/>
          <w:bCs w:val="0"/>
          <w:sz w:val="24"/>
          <w:lang w:val="en-US"/>
        </w:rPr>
        <w:t xml:space="preserve"> presque instantanée.</w:t>
      </w:r>
      <w:r w:rsidRPr="007E0EE9">
        <w:rPr>
          <w:sz w:val="24"/>
          <w:lang w:val="en-US"/>
        </w:rPr>
        <w:t> </w:t>
      </w:r>
      <w:proofErr w:type="gramStart"/>
      <w:r w:rsidRPr="007E0EE9">
        <w:rPr>
          <w:sz w:val="24"/>
          <w:lang w:val="en-US"/>
        </w:rPr>
        <w:t>Ceci aide énormément le développement d’un </w:t>
      </w:r>
      <w:r w:rsidRPr="007E0EE9">
        <w:rPr>
          <w:rStyle w:val="aa"/>
          <w:iCs w:val="0"/>
          <w:sz w:val="24"/>
          <w:lang w:val="en-US"/>
        </w:rPr>
        <w:t>vrai village global</w:t>
      </w:r>
      <w:r w:rsidRPr="007E0EE9">
        <w:rPr>
          <w:sz w:val="24"/>
          <w:lang w:val="en-US"/>
        </w:rPr>
        <w:t>.</w:t>
      </w:r>
      <w:proofErr w:type="gramEnd"/>
      <w:r w:rsidRPr="007E0EE9">
        <w:rPr>
          <w:sz w:val="24"/>
          <w:lang w:val="en-US"/>
        </w:rPr>
        <w:t xml:space="preserve"> Le temps de voyage </w:t>
      </w:r>
      <w:proofErr w:type="gramStart"/>
      <w:r w:rsidRPr="007E0EE9">
        <w:rPr>
          <w:sz w:val="24"/>
          <w:lang w:val="en-US"/>
        </w:rPr>
        <w:t>est</w:t>
      </w:r>
      <w:proofErr w:type="gramEnd"/>
      <w:r w:rsidRPr="007E0EE9">
        <w:rPr>
          <w:sz w:val="24"/>
          <w:lang w:val="en-US"/>
        </w:rPr>
        <w:t xml:space="preserve"> aussi considérablement réduit. On peut aujourd’hui gouter aux fruits </w:t>
      </w:r>
      <w:proofErr w:type="gramStart"/>
      <w:r w:rsidRPr="007E0EE9">
        <w:rPr>
          <w:sz w:val="24"/>
          <w:lang w:val="en-US"/>
        </w:rPr>
        <w:t>et</w:t>
      </w:r>
      <w:proofErr w:type="gramEnd"/>
      <w:r w:rsidRPr="007E0EE9">
        <w:rPr>
          <w:sz w:val="24"/>
          <w:lang w:val="en-US"/>
        </w:rPr>
        <w:t xml:space="preserve"> légumes frais qui hier encore se trouvaient dans leurs vergers à l’autre bout du monde.</w:t>
      </w:r>
    </w:p>
    <w:p w:rsidR="00BD1463" w:rsidRPr="007E0EE9" w:rsidRDefault="00BD1463" w:rsidP="00BD1463">
      <w:pPr>
        <w:pStyle w:val="af8"/>
        <w:shd w:val="clear" w:color="auto" w:fill="FFFFFF"/>
        <w:spacing w:before="0" w:beforeAutospacing="0" w:after="0" w:afterAutospacing="0"/>
        <w:rPr>
          <w:sz w:val="24"/>
          <w:lang w:val="en-US"/>
        </w:rPr>
      </w:pPr>
      <w:proofErr w:type="gramStart"/>
      <w:r w:rsidRPr="007E0EE9">
        <w:rPr>
          <w:sz w:val="24"/>
          <w:lang w:val="en-US"/>
        </w:rPr>
        <w:t>Le </w:t>
      </w:r>
      <w:hyperlink r:id="rId124" w:history="1">
        <w:r w:rsidRPr="007E0EE9">
          <w:rPr>
            <w:rStyle w:val="afc"/>
            <w:bCs/>
            <w:sz w:val="24"/>
            <w:lang w:val="en-US"/>
          </w:rPr>
          <w:t>tourisme mondial</w:t>
        </w:r>
      </w:hyperlink>
      <w:r w:rsidRPr="007E0EE9">
        <w:rPr>
          <w:sz w:val="24"/>
          <w:lang w:val="en-US"/>
        </w:rPr>
        <w:t> s’est développé en conséquence.</w:t>
      </w:r>
      <w:proofErr w:type="gramEnd"/>
      <w:r w:rsidRPr="007E0EE9">
        <w:rPr>
          <w:sz w:val="24"/>
          <w:lang w:val="en-US"/>
        </w:rPr>
        <w:t xml:space="preserve"> La technologie </w:t>
      </w:r>
      <w:proofErr w:type="gramStart"/>
      <w:r w:rsidRPr="007E0EE9">
        <w:rPr>
          <w:sz w:val="24"/>
          <w:lang w:val="en-US"/>
        </w:rPr>
        <w:t>a</w:t>
      </w:r>
      <w:proofErr w:type="gramEnd"/>
      <w:r w:rsidRPr="007E0EE9">
        <w:rPr>
          <w:sz w:val="24"/>
          <w:lang w:val="en-US"/>
        </w:rPr>
        <w:t xml:space="preserve"> aussi </w:t>
      </w:r>
      <w:hyperlink r:id="rId125" w:history="1">
        <w:r w:rsidRPr="007E0EE9">
          <w:rPr>
            <w:rStyle w:val="afc"/>
            <w:bCs/>
            <w:sz w:val="24"/>
            <w:lang w:val="en-US"/>
          </w:rPr>
          <w:t>augmenté la productivité</w:t>
        </w:r>
      </w:hyperlink>
      <w:r w:rsidRPr="007E0EE9">
        <w:rPr>
          <w:rStyle w:val="aff1"/>
          <w:b w:val="0"/>
          <w:bCs w:val="0"/>
          <w:sz w:val="24"/>
          <w:lang w:val="en-US"/>
        </w:rPr>
        <w:t> de presque toutes les </w:t>
      </w:r>
      <w:hyperlink r:id="rId126" w:history="1">
        <w:r w:rsidRPr="007E0EE9">
          <w:rPr>
            <w:rStyle w:val="afc"/>
            <w:bCs/>
            <w:sz w:val="24"/>
            <w:lang w:val="en-US"/>
          </w:rPr>
          <w:t>industries du monde</w:t>
        </w:r>
      </w:hyperlink>
      <w:r w:rsidRPr="007E0EE9">
        <w:rPr>
          <w:sz w:val="24"/>
          <w:lang w:val="en-US"/>
        </w:rPr>
        <w:t xml:space="preserve">. On produit plus, utilisant moins de ressources </w:t>
      </w:r>
      <w:proofErr w:type="gramStart"/>
      <w:r w:rsidRPr="007E0EE9">
        <w:rPr>
          <w:sz w:val="24"/>
          <w:lang w:val="en-US"/>
        </w:rPr>
        <w:t>et</w:t>
      </w:r>
      <w:proofErr w:type="gramEnd"/>
      <w:r w:rsidRPr="007E0EE9">
        <w:rPr>
          <w:sz w:val="24"/>
          <w:lang w:val="en-US"/>
        </w:rPr>
        <w:t xml:space="preserve"> pour un plus grand nombre de personnes.</w:t>
      </w:r>
    </w:p>
    <w:p w:rsidR="00BD1463" w:rsidRPr="007E0EE9" w:rsidRDefault="00BD1463" w:rsidP="00BD1463">
      <w:pPr>
        <w:pStyle w:val="af8"/>
        <w:shd w:val="clear" w:color="auto" w:fill="FFFFFF"/>
        <w:spacing w:before="0" w:beforeAutospacing="0" w:after="0" w:afterAutospacing="0"/>
        <w:rPr>
          <w:sz w:val="24"/>
          <w:lang w:val="en-US"/>
        </w:rPr>
      </w:pPr>
      <w:proofErr w:type="gramStart"/>
      <w:r w:rsidRPr="007E0EE9">
        <w:rPr>
          <w:sz w:val="24"/>
          <w:lang w:val="en-US"/>
        </w:rPr>
        <w:t>Mais, rien ne vient gratuitement.</w:t>
      </w:r>
      <w:proofErr w:type="gramEnd"/>
      <w:r w:rsidRPr="007E0EE9">
        <w:rPr>
          <w:sz w:val="24"/>
          <w:lang w:val="en-US"/>
        </w:rPr>
        <w:t xml:space="preserve"> La technologie a des inconvénients qu’on ne peut plus ignorer. </w:t>
      </w:r>
      <w:proofErr w:type="gramStart"/>
      <w:r w:rsidRPr="007E0EE9">
        <w:rPr>
          <w:sz w:val="24"/>
          <w:lang w:val="en-US"/>
        </w:rPr>
        <w:t>Bon nombre de technologies polluent l’environnement d’une façon ou d’une autre.</w:t>
      </w:r>
      <w:proofErr w:type="gramEnd"/>
      <w:r w:rsidRPr="007E0EE9">
        <w:rPr>
          <w:sz w:val="24"/>
          <w:lang w:val="en-US"/>
        </w:rPr>
        <w:t> </w:t>
      </w:r>
      <w:hyperlink r:id="rId127" w:history="1">
        <w:r w:rsidRPr="007E0EE9">
          <w:rPr>
            <w:rStyle w:val="afc"/>
            <w:bCs/>
            <w:sz w:val="24"/>
            <w:lang w:val="en-US"/>
          </w:rPr>
          <w:t>La voiture produit son lot de CO2</w:t>
        </w:r>
      </w:hyperlink>
      <w:r w:rsidRPr="007E0EE9">
        <w:rPr>
          <w:rStyle w:val="aff1"/>
          <w:b w:val="0"/>
          <w:bCs w:val="0"/>
          <w:sz w:val="24"/>
          <w:lang w:val="en-US"/>
        </w:rPr>
        <w:t> ; </w:t>
      </w:r>
      <w:hyperlink r:id="rId128" w:history="1">
        <w:r w:rsidRPr="007E0EE9">
          <w:rPr>
            <w:rStyle w:val="afc"/>
            <w:bCs/>
            <w:sz w:val="24"/>
            <w:lang w:val="en-US"/>
          </w:rPr>
          <w:t xml:space="preserve">l’ordinateur </w:t>
        </w:r>
        <w:proofErr w:type="gramStart"/>
        <w:r w:rsidRPr="007E0EE9">
          <w:rPr>
            <w:rStyle w:val="afc"/>
            <w:bCs/>
            <w:sz w:val="24"/>
            <w:lang w:val="en-US"/>
          </w:rPr>
          <w:t>est</w:t>
        </w:r>
        <w:proofErr w:type="gramEnd"/>
        <w:r w:rsidRPr="007E0EE9">
          <w:rPr>
            <w:rStyle w:val="afc"/>
            <w:bCs/>
            <w:sz w:val="24"/>
            <w:lang w:val="en-US"/>
          </w:rPr>
          <w:t xml:space="preserve"> difficilement recyclable</w:t>
        </w:r>
      </w:hyperlink>
      <w:r w:rsidRPr="007E0EE9">
        <w:rPr>
          <w:rStyle w:val="aff1"/>
          <w:b w:val="0"/>
          <w:bCs w:val="0"/>
          <w:sz w:val="24"/>
          <w:lang w:val="en-US"/>
        </w:rPr>
        <w:t> ; et </w:t>
      </w:r>
      <w:hyperlink r:id="rId129" w:history="1">
        <w:r w:rsidRPr="007E0EE9">
          <w:rPr>
            <w:rStyle w:val="afc"/>
            <w:bCs/>
            <w:sz w:val="24"/>
            <w:lang w:val="en-US"/>
          </w:rPr>
          <w:t>l’industrie pollue la nature</w:t>
        </w:r>
      </w:hyperlink>
      <w:r w:rsidRPr="007E0EE9">
        <w:rPr>
          <w:rStyle w:val="aff1"/>
          <w:b w:val="0"/>
          <w:bCs w:val="0"/>
          <w:sz w:val="24"/>
          <w:lang w:val="en-US"/>
        </w:rPr>
        <w:t>.</w:t>
      </w:r>
      <w:r w:rsidRPr="007E0EE9">
        <w:rPr>
          <w:sz w:val="24"/>
          <w:lang w:val="en-US"/>
        </w:rPr>
        <w:t> De plus, nous sommes devenus </w:t>
      </w:r>
      <w:r w:rsidRPr="007E0EE9">
        <w:rPr>
          <w:rStyle w:val="aff1"/>
          <w:b w:val="0"/>
          <w:bCs w:val="0"/>
          <w:sz w:val="24"/>
          <w:lang w:val="en-US"/>
        </w:rPr>
        <w:t>très dépendants des technologies</w:t>
      </w:r>
      <w:r w:rsidRPr="007E0EE9">
        <w:rPr>
          <w:sz w:val="24"/>
          <w:lang w:val="en-US"/>
        </w:rPr>
        <w:t xml:space="preserve">, à </w:t>
      </w:r>
      <w:proofErr w:type="gramStart"/>
      <w:r w:rsidRPr="007E0EE9">
        <w:rPr>
          <w:sz w:val="24"/>
          <w:lang w:val="en-US"/>
        </w:rPr>
        <w:t>un</w:t>
      </w:r>
      <w:proofErr w:type="gramEnd"/>
      <w:r w:rsidRPr="007E0EE9">
        <w:rPr>
          <w:sz w:val="24"/>
          <w:lang w:val="en-US"/>
        </w:rPr>
        <w:t xml:space="preserve"> point où on ne peut s’en passer.</w:t>
      </w:r>
    </w:p>
    <w:p w:rsidR="00BD1463" w:rsidRPr="007E0EE9" w:rsidRDefault="00BD1463" w:rsidP="00BD1463">
      <w:pPr>
        <w:pStyle w:val="af8"/>
        <w:pBdr>
          <w:left w:val="single" w:sz="18" w:space="15" w:color="E9E9E9"/>
        </w:pBdr>
        <w:shd w:val="clear" w:color="auto" w:fill="FFFFFF"/>
        <w:spacing w:before="0" w:beforeAutospacing="0" w:after="0" w:afterAutospacing="0"/>
        <w:rPr>
          <w:iCs/>
          <w:sz w:val="24"/>
          <w:lang w:val="en-US"/>
        </w:rPr>
      </w:pPr>
      <w:r w:rsidRPr="007E0EE9">
        <w:rPr>
          <w:rStyle w:val="aff1"/>
          <w:b w:val="0"/>
          <w:bCs w:val="0"/>
          <w:iCs/>
          <w:sz w:val="24"/>
          <w:lang w:val="en-US"/>
        </w:rPr>
        <w:t xml:space="preserve">Par exemple, on dit que les Japonais ne peuvent vivre sans électricité que pendant trois </w:t>
      </w:r>
      <w:proofErr w:type="gramStart"/>
      <w:r w:rsidRPr="007E0EE9">
        <w:rPr>
          <w:rStyle w:val="aff1"/>
          <w:b w:val="0"/>
          <w:bCs w:val="0"/>
          <w:iCs/>
          <w:sz w:val="24"/>
          <w:lang w:val="en-US"/>
        </w:rPr>
        <w:t>minutes ;</w:t>
      </w:r>
      <w:proofErr w:type="gramEnd"/>
      <w:r w:rsidRPr="007E0EE9">
        <w:rPr>
          <w:rStyle w:val="aff1"/>
          <w:b w:val="0"/>
          <w:bCs w:val="0"/>
          <w:iCs/>
          <w:sz w:val="24"/>
          <w:lang w:val="en-US"/>
        </w:rPr>
        <w:t xml:space="preserve"> dépassé ce seuil tous les standards explosent d’appels de protestation!</w:t>
      </w:r>
    </w:p>
    <w:p w:rsidR="00932360" w:rsidRPr="00932360" w:rsidRDefault="00BD1463" w:rsidP="00BD1463">
      <w:pPr>
        <w:pStyle w:val="af8"/>
        <w:shd w:val="clear" w:color="auto" w:fill="FFFFFF"/>
        <w:spacing w:before="0" w:beforeAutospacing="0" w:after="0" w:afterAutospacing="0"/>
        <w:rPr>
          <w:b/>
          <w:lang w:val="fr-FR"/>
        </w:rPr>
      </w:pPr>
      <w:r w:rsidRPr="007E0EE9">
        <w:rPr>
          <w:sz w:val="24"/>
          <w:lang w:val="en-US"/>
        </w:rPr>
        <w:t>Plus de travail fait par les machines, cela veut dire </w:t>
      </w:r>
      <w:hyperlink r:id="rId130" w:history="1">
        <w:r w:rsidRPr="007E0EE9">
          <w:rPr>
            <w:rStyle w:val="aff1"/>
            <w:b w:val="0"/>
            <w:bCs w:val="0"/>
            <w:sz w:val="24"/>
            <w:lang w:val="en-US"/>
          </w:rPr>
          <w:t>moins de travail</w:t>
        </w:r>
        <w:r w:rsidRPr="007E0EE9">
          <w:rPr>
            <w:rStyle w:val="afc"/>
            <w:sz w:val="24"/>
            <w:lang w:val="en-US"/>
          </w:rPr>
          <w:t> pour les hommes</w:t>
        </w:r>
      </w:hyperlink>
      <w:r w:rsidRPr="007E0EE9">
        <w:rPr>
          <w:sz w:val="24"/>
          <w:lang w:val="en-US"/>
        </w:rPr>
        <w:t>. </w:t>
      </w:r>
      <w:proofErr w:type="gramStart"/>
      <w:r w:rsidRPr="007E0EE9">
        <w:rPr>
          <w:rStyle w:val="aff1"/>
          <w:b w:val="0"/>
          <w:bCs w:val="0"/>
          <w:sz w:val="24"/>
          <w:lang w:val="en-US"/>
        </w:rPr>
        <w:t>L’humain devient de plus en plus </w:t>
      </w:r>
      <w:r w:rsidRPr="007E0EE9">
        <w:rPr>
          <w:rStyle w:val="aa"/>
          <w:bCs/>
          <w:iCs w:val="0"/>
          <w:sz w:val="24"/>
          <w:lang w:val="en-US"/>
        </w:rPr>
        <w:t>obsolète</w:t>
      </w:r>
      <w:r w:rsidRPr="007E0EE9">
        <w:rPr>
          <w:sz w:val="24"/>
          <w:lang w:val="en-US"/>
        </w:rPr>
        <w:t>.</w:t>
      </w:r>
      <w:proofErr w:type="gramEnd"/>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E63" w:rsidRDefault="001E5E63" w:rsidP="0023746D">
      <w:r>
        <w:separator/>
      </w:r>
    </w:p>
  </w:endnote>
  <w:endnote w:type="continuationSeparator" w:id="0">
    <w:p w:rsidR="001E5E63" w:rsidRDefault="001E5E63"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altName w:val="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40D" w:rsidRDefault="00C62540" w:rsidP="00035E51">
    <w:pPr>
      <w:pStyle w:val="a4"/>
      <w:framePr w:wrap="around" w:vAnchor="text" w:hAnchor="margin" w:xAlign="right" w:y="1"/>
      <w:rPr>
        <w:rStyle w:val="a6"/>
      </w:rPr>
    </w:pPr>
    <w:r>
      <w:rPr>
        <w:rStyle w:val="a6"/>
      </w:rPr>
      <w:fldChar w:fldCharType="begin"/>
    </w:r>
    <w:r w:rsidR="003C640D">
      <w:rPr>
        <w:rStyle w:val="a6"/>
      </w:rPr>
      <w:instrText xml:space="preserve">PAGE  </w:instrText>
    </w:r>
    <w:r>
      <w:rPr>
        <w:rStyle w:val="a6"/>
      </w:rPr>
      <w:fldChar w:fldCharType="end"/>
    </w:r>
  </w:p>
  <w:p w:rsidR="003C640D" w:rsidRDefault="003C640D" w:rsidP="00035E51">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40D" w:rsidRDefault="00C62540" w:rsidP="00035E51">
    <w:pPr>
      <w:pStyle w:val="a4"/>
      <w:framePr w:wrap="around" w:vAnchor="text" w:hAnchor="margin" w:xAlign="right" w:y="1"/>
      <w:rPr>
        <w:rStyle w:val="a6"/>
      </w:rPr>
    </w:pPr>
    <w:r>
      <w:rPr>
        <w:rStyle w:val="a6"/>
      </w:rPr>
      <w:fldChar w:fldCharType="begin"/>
    </w:r>
    <w:r w:rsidR="003C640D">
      <w:rPr>
        <w:rStyle w:val="a6"/>
      </w:rPr>
      <w:instrText xml:space="preserve">PAGE  </w:instrText>
    </w:r>
    <w:r>
      <w:rPr>
        <w:rStyle w:val="a6"/>
      </w:rPr>
      <w:fldChar w:fldCharType="separate"/>
    </w:r>
    <w:r w:rsidR="005131A0">
      <w:rPr>
        <w:rStyle w:val="a6"/>
        <w:noProof/>
      </w:rPr>
      <w:t>55</w:t>
    </w:r>
    <w:r>
      <w:rPr>
        <w:rStyle w:val="a6"/>
      </w:rPr>
      <w:fldChar w:fldCharType="end"/>
    </w:r>
  </w:p>
  <w:p w:rsidR="003C640D" w:rsidRDefault="003C640D" w:rsidP="00035E51">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E63" w:rsidRDefault="001E5E63" w:rsidP="0023746D">
      <w:r>
        <w:separator/>
      </w:r>
    </w:p>
  </w:footnote>
  <w:footnote w:type="continuationSeparator" w:id="0">
    <w:p w:rsidR="001E5E63" w:rsidRDefault="001E5E63"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4"/>
    <w:multiLevelType w:val="singleLevel"/>
    <w:tmpl w:val="00000004"/>
    <w:name w:val="WW8Num5"/>
    <w:lvl w:ilvl="0">
      <w:start w:val="1"/>
      <w:numFmt w:val="decimal"/>
      <w:lvlText w:val="%1."/>
      <w:lvlJc w:val="left"/>
      <w:pPr>
        <w:tabs>
          <w:tab w:val="num" w:pos="0"/>
        </w:tabs>
        <w:ind w:left="720" w:hanging="360"/>
      </w:pPr>
    </w:lvl>
  </w:abstractNum>
  <w:abstractNum w:abstractNumId="8">
    <w:nsid w:val="00000005"/>
    <w:multiLevelType w:val="singleLevel"/>
    <w:tmpl w:val="00000005"/>
    <w:name w:val="WW8Num6"/>
    <w:lvl w:ilvl="0">
      <w:start w:val="1"/>
      <w:numFmt w:val="decimal"/>
      <w:lvlText w:val="%1."/>
      <w:lvlJc w:val="left"/>
      <w:pPr>
        <w:tabs>
          <w:tab w:val="num" w:pos="0"/>
        </w:tabs>
        <w:ind w:left="720" w:hanging="360"/>
      </w:pPr>
    </w:lvl>
  </w:abstractNum>
  <w:abstractNum w:abstractNumId="9">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10">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1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22">
    <w:nsid w:val="14EB3090"/>
    <w:multiLevelType w:val="hybridMultilevel"/>
    <w:tmpl w:val="04E06E0C"/>
    <w:lvl w:ilvl="0" w:tplc="639241AE">
      <w:start w:val="1"/>
      <w:numFmt w:val="decimal"/>
      <w:lvlText w:val="%1."/>
      <w:lvlJc w:val="left"/>
      <w:pPr>
        <w:ind w:left="1065" w:hanging="705"/>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0">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33">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5">
    <w:nsid w:val="49B433BC"/>
    <w:multiLevelType w:val="hybridMultilevel"/>
    <w:tmpl w:val="086A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70"/>
  </w:num>
  <w:num w:numId="3">
    <w:abstractNumId w:val="63"/>
  </w:num>
  <w:num w:numId="4">
    <w:abstractNumId w:val="56"/>
  </w:num>
  <w:num w:numId="5">
    <w:abstractNumId w:val="55"/>
  </w:num>
  <w:num w:numId="6">
    <w:abstractNumId w:val="57"/>
  </w:num>
  <w:num w:numId="7">
    <w:abstractNumId w:val="48"/>
  </w:num>
  <w:num w:numId="8">
    <w:abstractNumId w:val="53"/>
  </w:num>
  <w:num w:numId="9">
    <w:abstractNumId w:val="64"/>
  </w:num>
  <w:num w:numId="10">
    <w:abstractNumId w:val="37"/>
  </w:num>
  <w:num w:numId="11">
    <w:abstractNumId w:val="7"/>
  </w:num>
  <w:num w:numId="12">
    <w:abstractNumId w:val="30"/>
  </w:num>
  <w:num w:numId="13">
    <w:abstractNumId w:val="27"/>
  </w:num>
  <w:num w:numId="14">
    <w:abstractNumId w:val="33"/>
  </w:num>
  <w:num w:numId="15">
    <w:abstractNumId w:val="51"/>
  </w:num>
  <w:num w:numId="16">
    <w:abstractNumId w:val="24"/>
  </w:num>
  <w:num w:numId="17">
    <w:abstractNumId w:val="58"/>
  </w:num>
  <w:num w:numId="18">
    <w:abstractNumId w:val="49"/>
  </w:num>
  <w:num w:numId="19">
    <w:abstractNumId w:val="60"/>
  </w:num>
  <w:num w:numId="20">
    <w:abstractNumId w:val="26"/>
  </w:num>
  <w:num w:numId="21">
    <w:abstractNumId w:val="17"/>
  </w:num>
  <w:num w:numId="22">
    <w:abstractNumId w:val="42"/>
  </w:num>
  <w:num w:numId="23">
    <w:abstractNumId w:val="74"/>
  </w:num>
  <w:num w:numId="24">
    <w:abstractNumId w:val="20"/>
  </w:num>
  <w:num w:numId="25">
    <w:abstractNumId w:val="47"/>
  </w:num>
  <w:num w:numId="26">
    <w:abstractNumId w:val="43"/>
  </w:num>
  <w:num w:numId="27">
    <w:abstractNumId w:val="62"/>
  </w:num>
  <w:num w:numId="28">
    <w:abstractNumId w:val="46"/>
  </w:num>
  <w:num w:numId="29">
    <w:abstractNumId w:val="50"/>
  </w:num>
  <w:num w:numId="30">
    <w:abstractNumId w:val="72"/>
  </w:num>
  <w:num w:numId="31">
    <w:abstractNumId w:val="15"/>
  </w:num>
  <w:num w:numId="32">
    <w:abstractNumId w:val="68"/>
  </w:num>
  <w:num w:numId="33">
    <w:abstractNumId w:val="69"/>
  </w:num>
  <w:num w:numId="34">
    <w:abstractNumId w:val="59"/>
  </w:num>
  <w:num w:numId="35">
    <w:abstractNumId w:val="67"/>
  </w:num>
  <w:num w:numId="36">
    <w:abstractNumId w:val="73"/>
  </w:num>
  <w:num w:numId="37">
    <w:abstractNumId w:val="41"/>
  </w:num>
  <w:num w:numId="38">
    <w:abstractNumId w:val="19"/>
  </w:num>
  <w:num w:numId="39">
    <w:abstractNumId w:val="66"/>
  </w:num>
  <w:num w:numId="40">
    <w:abstractNumId w:val="34"/>
  </w:num>
  <w:num w:numId="41">
    <w:abstractNumId w:val="35"/>
  </w:num>
  <w:num w:numId="42">
    <w:abstractNumId w:val="75"/>
  </w:num>
  <w:num w:numId="43">
    <w:abstractNumId w:val="16"/>
  </w:num>
  <w:num w:numId="44">
    <w:abstractNumId w:val="39"/>
  </w:num>
  <w:num w:numId="4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40"/>
  </w:num>
  <w:num w:numId="48">
    <w:abstractNumId w:val="65"/>
  </w:num>
  <w:num w:numId="49">
    <w:abstractNumId w:val="61"/>
  </w:num>
  <w:num w:numId="50">
    <w:abstractNumId w:val="12"/>
  </w:num>
  <w:num w:numId="51">
    <w:abstractNumId w:val="13"/>
  </w:num>
  <w:num w:numId="52">
    <w:abstractNumId w:val="23"/>
  </w:num>
  <w:num w:numId="53">
    <w:abstractNumId w:val="52"/>
  </w:num>
  <w:num w:numId="54">
    <w:abstractNumId w:val="21"/>
  </w:num>
  <w:num w:numId="55">
    <w:abstractNumId w:val="44"/>
  </w:num>
  <w:num w:numId="56">
    <w:abstractNumId w:val="71"/>
  </w:num>
  <w:num w:numId="57">
    <w:abstractNumId w:val="25"/>
  </w:num>
  <w:num w:numId="58">
    <w:abstractNumId w:val="38"/>
  </w:num>
  <w:num w:numId="59">
    <w:abstractNumId w:val="32"/>
  </w:num>
  <w:num w:numId="60">
    <w:abstractNumId w:val="29"/>
  </w:num>
  <w:num w:numId="61">
    <w:abstractNumId w:val="31"/>
  </w:num>
  <w:num w:numId="62">
    <w:abstractNumId w:val="28"/>
  </w:num>
  <w:num w:numId="63">
    <w:abstractNumId w:val="36"/>
  </w:num>
  <w:num w:numId="64">
    <w:abstractNumId w:val="3"/>
  </w:num>
  <w:num w:numId="65">
    <w:abstractNumId w:val="2"/>
  </w:num>
  <w:num w:numId="66">
    <w:abstractNumId w:val="1"/>
  </w:num>
  <w:num w:numId="67">
    <w:abstractNumId w:val="0"/>
  </w:num>
  <w:num w:numId="68">
    <w:abstractNumId w:val="22"/>
  </w:num>
  <w:num w:numId="69">
    <w:abstractNumId w:val="4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1C51"/>
    <w:rsid w:val="00032E45"/>
    <w:rsid w:val="00034C4D"/>
    <w:rsid w:val="00035E51"/>
    <w:rsid w:val="00037033"/>
    <w:rsid w:val="000418F4"/>
    <w:rsid w:val="0004209C"/>
    <w:rsid w:val="00043FDA"/>
    <w:rsid w:val="000450FC"/>
    <w:rsid w:val="00047FF4"/>
    <w:rsid w:val="00053BD1"/>
    <w:rsid w:val="00055AC8"/>
    <w:rsid w:val="00057D63"/>
    <w:rsid w:val="00071F9B"/>
    <w:rsid w:val="00083710"/>
    <w:rsid w:val="00083E1A"/>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2C5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4669"/>
    <w:rsid w:val="001E4C80"/>
    <w:rsid w:val="001E5E63"/>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1FB4"/>
    <w:rsid w:val="002325DF"/>
    <w:rsid w:val="00232FE3"/>
    <w:rsid w:val="0023493E"/>
    <w:rsid w:val="00236EBB"/>
    <w:rsid w:val="0023746D"/>
    <w:rsid w:val="00240AEB"/>
    <w:rsid w:val="00240E5A"/>
    <w:rsid w:val="00242D33"/>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14FA"/>
    <w:rsid w:val="00353D5A"/>
    <w:rsid w:val="0035406D"/>
    <w:rsid w:val="00356883"/>
    <w:rsid w:val="00361187"/>
    <w:rsid w:val="00362204"/>
    <w:rsid w:val="00364209"/>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40D"/>
    <w:rsid w:val="003C6683"/>
    <w:rsid w:val="003C6D59"/>
    <w:rsid w:val="003D0D32"/>
    <w:rsid w:val="003D4BD4"/>
    <w:rsid w:val="003D5297"/>
    <w:rsid w:val="003E0D0A"/>
    <w:rsid w:val="003E461A"/>
    <w:rsid w:val="003E4C81"/>
    <w:rsid w:val="003E629D"/>
    <w:rsid w:val="003E73FB"/>
    <w:rsid w:val="00400678"/>
    <w:rsid w:val="00405906"/>
    <w:rsid w:val="004155B0"/>
    <w:rsid w:val="00416999"/>
    <w:rsid w:val="00417621"/>
    <w:rsid w:val="00417942"/>
    <w:rsid w:val="00423D38"/>
    <w:rsid w:val="00425DBB"/>
    <w:rsid w:val="00430793"/>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040"/>
    <w:rsid w:val="004A1531"/>
    <w:rsid w:val="004A3542"/>
    <w:rsid w:val="004A7974"/>
    <w:rsid w:val="004B149C"/>
    <w:rsid w:val="004C068F"/>
    <w:rsid w:val="004C0750"/>
    <w:rsid w:val="004C201F"/>
    <w:rsid w:val="004C47C9"/>
    <w:rsid w:val="004C5DE7"/>
    <w:rsid w:val="004D576C"/>
    <w:rsid w:val="004D7116"/>
    <w:rsid w:val="004F06E8"/>
    <w:rsid w:val="004F2B5F"/>
    <w:rsid w:val="004F7208"/>
    <w:rsid w:val="005010C1"/>
    <w:rsid w:val="005033EA"/>
    <w:rsid w:val="00503B14"/>
    <w:rsid w:val="005043FC"/>
    <w:rsid w:val="00505410"/>
    <w:rsid w:val="005068F9"/>
    <w:rsid w:val="005131A0"/>
    <w:rsid w:val="005133FB"/>
    <w:rsid w:val="005140F1"/>
    <w:rsid w:val="0051500C"/>
    <w:rsid w:val="00517331"/>
    <w:rsid w:val="00517C14"/>
    <w:rsid w:val="0052363E"/>
    <w:rsid w:val="00523BA7"/>
    <w:rsid w:val="00523EC2"/>
    <w:rsid w:val="00526141"/>
    <w:rsid w:val="00526956"/>
    <w:rsid w:val="00527F2B"/>
    <w:rsid w:val="00542490"/>
    <w:rsid w:val="0054679B"/>
    <w:rsid w:val="0054761D"/>
    <w:rsid w:val="005502D4"/>
    <w:rsid w:val="00550611"/>
    <w:rsid w:val="00551BCC"/>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9625B"/>
    <w:rsid w:val="005A0793"/>
    <w:rsid w:val="005A18CA"/>
    <w:rsid w:val="005A4537"/>
    <w:rsid w:val="005A5776"/>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0FC"/>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770"/>
    <w:rsid w:val="00655A72"/>
    <w:rsid w:val="0065632D"/>
    <w:rsid w:val="0066186D"/>
    <w:rsid w:val="00662BE6"/>
    <w:rsid w:val="00667D07"/>
    <w:rsid w:val="00673AAB"/>
    <w:rsid w:val="00676E5D"/>
    <w:rsid w:val="00677714"/>
    <w:rsid w:val="00677A6E"/>
    <w:rsid w:val="00684575"/>
    <w:rsid w:val="006857AC"/>
    <w:rsid w:val="006916AD"/>
    <w:rsid w:val="006A0978"/>
    <w:rsid w:val="006A0B23"/>
    <w:rsid w:val="006A70A7"/>
    <w:rsid w:val="006B2FB9"/>
    <w:rsid w:val="006B63E8"/>
    <w:rsid w:val="006C3F23"/>
    <w:rsid w:val="006C49ED"/>
    <w:rsid w:val="006C6655"/>
    <w:rsid w:val="006D0E98"/>
    <w:rsid w:val="006D3DA0"/>
    <w:rsid w:val="006D42A0"/>
    <w:rsid w:val="006D42ED"/>
    <w:rsid w:val="006D561B"/>
    <w:rsid w:val="006E4385"/>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375"/>
    <w:rsid w:val="00783AFB"/>
    <w:rsid w:val="00784AF9"/>
    <w:rsid w:val="007850C1"/>
    <w:rsid w:val="007875DB"/>
    <w:rsid w:val="007939FC"/>
    <w:rsid w:val="0079403E"/>
    <w:rsid w:val="00795CA6"/>
    <w:rsid w:val="00797B5A"/>
    <w:rsid w:val="00797C07"/>
    <w:rsid w:val="007A0FF4"/>
    <w:rsid w:val="007A2A4D"/>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0EE9"/>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2886"/>
    <w:rsid w:val="00817149"/>
    <w:rsid w:val="00820D65"/>
    <w:rsid w:val="008424EF"/>
    <w:rsid w:val="00842FA0"/>
    <w:rsid w:val="0084400F"/>
    <w:rsid w:val="0084577D"/>
    <w:rsid w:val="00847E88"/>
    <w:rsid w:val="008566BD"/>
    <w:rsid w:val="008607F7"/>
    <w:rsid w:val="00862FAA"/>
    <w:rsid w:val="00863D41"/>
    <w:rsid w:val="00866540"/>
    <w:rsid w:val="00871C18"/>
    <w:rsid w:val="008760E3"/>
    <w:rsid w:val="008824DB"/>
    <w:rsid w:val="00895F8D"/>
    <w:rsid w:val="00896425"/>
    <w:rsid w:val="008A0912"/>
    <w:rsid w:val="008A2B28"/>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0C6C"/>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AE4"/>
    <w:rsid w:val="009F0046"/>
    <w:rsid w:val="009F0686"/>
    <w:rsid w:val="009F0821"/>
    <w:rsid w:val="009F38A9"/>
    <w:rsid w:val="00A1075C"/>
    <w:rsid w:val="00A2120D"/>
    <w:rsid w:val="00A25534"/>
    <w:rsid w:val="00A26C2B"/>
    <w:rsid w:val="00A2776F"/>
    <w:rsid w:val="00A27832"/>
    <w:rsid w:val="00A306D0"/>
    <w:rsid w:val="00A31F01"/>
    <w:rsid w:val="00A340BC"/>
    <w:rsid w:val="00A34AE3"/>
    <w:rsid w:val="00A34D2A"/>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19BB"/>
    <w:rsid w:val="00AC3432"/>
    <w:rsid w:val="00AC356B"/>
    <w:rsid w:val="00AC6442"/>
    <w:rsid w:val="00AC7564"/>
    <w:rsid w:val="00AD664A"/>
    <w:rsid w:val="00AE0B52"/>
    <w:rsid w:val="00AE20CF"/>
    <w:rsid w:val="00AE54C6"/>
    <w:rsid w:val="00AE5A55"/>
    <w:rsid w:val="00AE7A82"/>
    <w:rsid w:val="00AF57ED"/>
    <w:rsid w:val="00AF5D7D"/>
    <w:rsid w:val="00B0001E"/>
    <w:rsid w:val="00B03232"/>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91EF6"/>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3AE0"/>
    <w:rsid w:val="00C445B0"/>
    <w:rsid w:val="00C44769"/>
    <w:rsid w:val="00C46141"/>
    <w:rsid w:val="00C46193"/>
    <w:rsid w:val="00C50FF0"/>
    <w:rsid w:val="00C55B8F"/>
    <w:rsid w:val="00C602B4"/>
    <w:rsid w:val="00C62540"/>
    <w:rsid w:val="00C631D6"/>
    <w:rsid w:val="00C656CA"/>
    <w:rsid w:val="00C679ED"/>
    <w:rsid w:val="00C7119A"/>
    <w:rsid w:val="00C72722"/>
    <w:rsid w:val="00C8295E"/>
    <w:rsid w:val="00C9110E"/>
    <w:rsid w:val="00C93E78"/>
    <w:rsid w:val="00C94F8A"/>
    <w:rsid w:val="00CA59AC"/>
    <w:rsid w:val="00CA5A28"/>
    <w:rsid w:val="00CB4935"/>
    <w:rsid w:val="00CB4DBA"/>
    <w:rsid w:val="00CB5638"/>
    <w:rsid w:val="00CB71C2"/>
    <w:rsid w:val="00CC0593"/>
    <w:rsid w:val="00CC171E"/>
    <w:rsid w:val="00CC27EC"/>
    <w:rsid w:val="00CC49DB"/>
    <w:rsid w:val="00CD0679"/>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4B0"/>
    <w:rsid w:val="00D22990"/>
    <w:rsid w:val="00D229A6"/>
    <w:rsid w:val="00D248EF"/>
    <w:rsid w:val="00D268D3"/>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45AB"/>
    <w:rsid w:val="00E178F0"/>
    <w:rsid w:val="00E204A2"/>
    <w:rsid w:val="00E214DA"/>
    <w:rsid w:val="00E2299C"/>
    <w:rsid w:val="00E26A20"/>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AA2"/>
    <w:rsid w:val="00F16B78"/>
    <w:rsid w:val="00F21B8B"/>
    <w:rsid w:val="00F22873"/>
    <w:rsid w:val="00F24898"/>
    <w:rsid w:val="00F2511A"/>
    <w:rsid w:val="00F2665E"/>
    <w:rsid w:val="00F27CCC"/>
    <w:rsid w:val="00F332A0"/>
    <w:rsid w:val="00F40E89"/>
    <w:rsid w:val="00F4522B"/>
    <w:rsid w:val="00F4536E"/>
    <w:rsid w:val="00F467D0"/>
    <w:rsid w:val="00F475D7"/>
    <w:rsid w:val="00F50745"/>
    <w:rsid w:val="00F542D5"/>
    <w:rsid w:val="00F5511B"/>
    <w:rsid w:val="00F57C20"/>
    <w:rsid w:val="00F6134C"/>
    <w:rsid w:val="00F65CAE"/>
    <w:rsid w:val="00F72FEE"/>
    <w:rsid w:val="00F81ACC"/>
    <w:rsid w:val="00F834CE"/>
    <w:rsid w:val="00F962A2"/>
    <w:rsid w:val="00F96AFF"/>
    <w:rsid w:val="00FA3AD5"/>
    <w:rsid w:val="00FA6093"/>
    <w:rsid w:val="00FA60A8"/>
    <w:rsid w:val="00FA6F6F"/>
    <w:rsid w:val="00FB11CD"/>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542490"/>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542490"/>
    <w:pPr>
      <w:keepNext/>
      <w:autoSpaceDE/>
      <w:autoSpaceDN/>
      <w:adjustRightInd/>
      <w:ind w:firstLine="400"/>
      <w:outlineLvl w:val="1"/>
    </w:pPr>
    <w:rPr>
      <w:b/>
      <w:bCs/>
      <w:i/>
      <w:szCs w:val="20"/>
    </w:rPr>
  </w:style>
  <w:style w:type="paragraph" w:styleId="30">
    <w:name w:val="heading 3"/>
    <w:basedOn w:val="a0"/>
    <w:next w:val="a0"/>
    <w:link w:val="31"/>
    <w:uiPriority w:val="9"/>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iPriority w:val="9"/>
    <w:unhideWhenUsed/>
    <w:qFormat/>
    <w:rsid w:val="004A104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4A1040"/>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rsid w:val="004A1040"/>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rsid w:val="004A1040"/>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rsid w:val="004A1040"/>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rsid w:val="004A1040"/>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42490"/>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0"/>
    <w:uiPriority w:val="99"/>
    <w:rsid w:val="00542490"/>
  </w:style>
  <w:style w:type="paragraph" w:customStyle="1" w:styleId="Style2">
    <w:name w:val="Style2"/>
    <w:basedOn w:val="a0"/>
    <w:uiPriority w:val="99"/>
    <w:rsid w:val="00542490"/>
  </w:style>
  <w:style w:type="paragraph" w:customStyle="1" w:styleId="Style3">
    <w:name w:val="Style3"/>
    <w:basedOn w:val="a0"/>
    <w:uiPriority w:val="99"/>
    <w:rsid w:val="00542490"/>
  </w:style>
  <w:style w:type="paragraph" w:customStyle="1" w:styleId="Style4">
    <w:name w:val="Style4"/>
    <w:basedOn w:val="a0"/>
    <w:uiPriority w:val="99"/>
    <w:rsid w:val="00542490"/>
  </w:style>
  <w:style w:type="paragraph" w:customStyle="1" w:styleId="Style5">
    <w:name w:val="Style5"/>
    <w:basedOn w:val="a0"/>
    <w:uiPriority w:val="99"/>
    <w:rsid w:val="00542490"/>
  </w:style>
  <w:style w:type="paragraph" w:customStyle="1" w:styleId="Style6">
    <w:name w:val="Style6"/>
    <w:basedOn w:val="a0"/>
    <w:uiPriority w:val="99"/>
    <w:rsid w:val="00542490"/>
  </w:style>
  <w:style w:type="paragraph" w:customStyle="1" w:styleId="Style7">
    <w:name w:val="Style7"/>
    <w:basedOn w:val="a0"/>
    <w:uiPriority w:val="99"/>
    <w:rsid w:val="00542490"/>
  </w:style>
  <w:style w:type="paragraph" w:customStyle="1" w:styleId="Style8">
    <w:name w:val="Style8"/>
    <w:basedOn w:val="a0"/>
    <w:uiPriority w:val="99"/>
    <w:rsid w:val="00542490"/>
  </w:style>
  <w:style w:type="character" w:customStyle="1" w:styleId="FontStyle11">
    <w:name w:val="Font Style11"/>
    <w:basedOn w:val="a1"/>
    <w:rsid w:val="00542490"/>
    <w:rPr>
      <w:rFonts w:ascii="Times New Roman" w:hAnsi="Times New Roman" w:cs="Times New Roman"/>
      <w:sz w:val="10"/>
      <w:szCs w:val="10"/>
    </w:rPr>
  </w:style>
  <w:style w:type="character" w:customStyle="1" w:styleId="FontStyle12">
    <w:name w:val="Font Style12"/>
    <w:basedOn w:val="a1"/>
    <w:rsid w:val="00542490"/>
    <w:rPr>
      <w:rFonts w:ascii="Georgia" w:hAnsi="Georgia" w:cs="Georgia"/>
      <w:b/>
      <w:bCs/>
      <w:sz w:val="12"/>
      <w:szCs w:val="12"/>
    </w:rPr>
  </w:style>
  <w:style w:type="character" w:customStyle="1" w:styleId="FontStyle13">
    <w:name w:val="Font Style13"/>
    <w:basedOn w:val="a1"/>
    <w:rsid w:val="00542490"/>
    <w:rPr>
      <w:rFonts w:ascii="Times New Roman" w:hAnsi="Times New Roman" w:cs="Times New Roman"/>
      <w:b/>
      <w:bCs/>
      <w:sz w:val="12"/>
      <w:szCs w:val="12"/>
    </w:rPr>
  </w:style>
  <w:style w:type="character" w:customStyle="1" w:styleId="FontStyle14">
    <w:name w:val="Font Style14"/>
    <w:basedOn w:val="a1"/>
    <w:rsid w:val="00542490"/>
    <w:rPr>
      <w:rFonts w:ascii="Times New Roman" w:hAnsi="Times New Roman" w:cs="Times New Roman"/>
      <w:b/>
      <w:bCs/>
      <w:sz w:val="14"/>
      <w:szCs w:val="14"/>
    </w:rPr>
  </w:style>
  <w:style w:type="character" w:customStyle="1" w:styleId="FontStyle15">
    <w:name w:val="Font Style15"/>
    <w:basedOn w:val="a1"/>
    <w:rsid w:val="00542490"/>
    <w:rPr>
      <w:rFonts w:ascii="Times New Roman" w:hAnsi="Times New Roman" w:cs="Times New Roman"/>
      <w:b/>
      <w:bCs/>
      <w:sz w:val="18"/>
      <w:szCs w:val="18"/>
    </w:rPr>
  </w:style>
  <w:style w:type="character" w:customStyle="1" w:styleId="FontStyle16">
    <w:name w:val="Font Style16"/>
    <w:basedOn w:val="a1"/>
    <w:rsid w:val="00542490"/>
    <w:rPr>
      <w:rFonts w:ascii="Times New Roman" w:hAnsi="Times New Roman" w:cs="Times New Roman"/>
      <w:b/>
      <w:bCs/>
      <w:sz w:val="16"/>
      <w:szCs w:val="16"/>
    </w:rPr>
  </w:style>
  <w:style w:type="character" w:customStyle="1" w:styleId="FontStyle17">
    <w:name w:val="Font Style17"/>
    <w:basedOn w:val="a1"/>
    <w:rsid w:val="00542490"/>
    <w:rPr>
      <w:rFonts w:ascii="Times New Roman" w:hAnsi="Times New Roman" w:cs="Times New Roman"/>
      <w:b/>
      <w:bCs/>
      <w:sz w:val="16"/>
      <w:szCs w:val="16"/>
    </w:rPr>
  </w:style>
  <w:style w:type="character" w:customStyle="1" w:styleId="FontStyle18">
    <w:name w:val="Font Style18"/>
    <w:basedOn w:val="a1"/>
    <w:rsid w:val="00542490"/>
    <w:rPr>
      <w:rFonts w:ascii="Times New Roman" w:hAnsi="Times New Roman" w:cs="Times New Roman"/>
      <w:b/>
      <w:bCs/>
      <w:sz w:val="10"/>
      <w:szCs w:val="10"/>
    </w:rPr>
  </w:style>
  <w:style w:type="character" w:customStyle="1" w:styleId="FontStyle19">
    <w:name w:val="Font Style19"/>
    <w:basedOn w:val="a1"/>
    <w:rsid w:val="00542490"/>
    <w:rPr>
      <w:rFonts w:ascii="Times New Roman" w:hAnsi="Times New Roman" w:cs="Times New Roman"/>
      <w:i/>
      <w:iCs/>
      <w:sz w:val="12"/>
      <w:szCs w:val="12"/>
    </w:rPr>
  </w:style>
  <w:style w:type="character" w:customStyle="1" w:styleId="FontStyle20">
    <w:name w:val="Font Style20"/>
    <w:basedOn w:val="a1"/>
    <w:rsid w:val="00542490"/>
    <w:rPr>
      <w:rFonts w:ascii="Georgia" w:hAnsi="Georgia" w:cs="Georgia"/>
      <w:sz w:val="12"/>
      <w:szCs w:val="12"/>
    </w:rPr>
  </w:style>
  <w:style w:type="character" w:customStyle="1" w:styleId="FontStyle21">
    <w:name w:val="Font Style21"/>
    <w:basedOn w:val="a1"/>
    <w:rsid w:val="00542490"/>
    <w:rPr>
      <w:rFonts w:ascii="Times New Roman" w:hAnsi="Times New Roman" w:cs="Times New Roman"/>
      <w:sz w:val="12"/>
      <w:szCs w:val="12"/>
    </w:rPr>
  </w:style>
  <w:style w:type="character" w:customStyle="1" w:styleId="FontStyle22">
    <w:name w:val="Font Style22"/>
    <w:basedOn w:val="a1"/>
    <w:rsid w:val="00542490"/>
    <w:rPr>
      <w:rFonts w:ascii="Times New Roman" w:hAnsi="Times New Roman" w:cs="Times New Roman"/>
      <w:sz w:val="20"/>
      <w:szCs w:val="20"/>
    </w:rPr>
  </w:style>
  <w:style w:type="character" w:customStyle="1" w:styleId="FontStyle23">
    <w:name w:val="Font Style23"/>
    <w:basedOn w:val="a1"/>
    <w:rsid w:val="00542490"/>
    <w:rPr>
      <w:rFonts w:ascii="Times New Roman" w:hAnsi="Times New Roman" w:cs="Times New Roman"/>
      <w:b/>
      <w:bCs/>
      <w:sz w:val="12"/>
      <w:szCs w:val="12"/>
    </w:rPr>
  </w:style>
  <w:style w:type="character" w:customStyle="1" w:styleId="FontStyle24">
    <w:name w:val="Font Style24"/>
    <w:basedOn w:val="a1"/>
    <w:rsid w:val="00542490"/>
    <w:rPr>
      <w:rFonts w:ascii="Times New Roman" w:hAnsi="Times New Roman" w:cs="Times New Roman"/>
      <w:b/>
      <w:bCs/>
      <w:sz w:val="10"/>
      <w:szCs w:val="10"/>
    </w:rPr>
  </w:style>
  <w:style w:type="character" w:customStyle="1" w:styleId="FontStyle25">
    <w:name w:val="Font Style25"/>
    <w:basedOn w:val="a1"/>
    <w:rsid w:val="00542490"/>
    <w:rPr>
      <w:rFonts w:ascii="Times New Roman" w:hAnsi="Times New Roman" w:cs="Times New Roman"/>
      <w:i/>
      <w:iCs/>
      <w:sz w:val="12"/>
      <w:szCs w:val="12"/>
    </w:rPr>
  </w:style>
  <w:style w:type="paragraph" w:customStyle="1" w:styleId="Style9">
    <w:name w:val="Style9"/>
    <w:basedOn w:val="a0"/>
    <w:uiPriority w:val="99"/>
    <w:rsid w:val="00542490"/>
  </w:style>
  <w:style w:type="paragraph" w:customStyle="1" w:styleId="Style10">
    <w:name w:val="Style10"/>
    <w:basedOn w:val="a0"/>
    <w:rsid w:val="00542490"/>
  </w:style>
  <w:style w:type="paragraph" w:customStyle="1" w:styleId="Style11">
    <w:name w:val="Style11"/>
    <w:basedOn w:val="a0"/>
    <w:uiPriority w:val="99"/>
    <w:rsid w:val="00542490"/>
  </w:style>
  <w:style w:type="paragraph" w:customStyle="1" w:styleId="Style12">
    <w:name w:val="Style12"/>
    <w:basedOn w:val="a0"/>
    <w:uiPriority w:val="99"/>
    <w:rsid w:val="00542490"/>
  </w:style>
  <w:style w:type="paragraph" w:customStyle="1" w:styleId="Style13">
    <w:name w:val="Style13"/>
    <w:basedOn w:val="a0"/>
    <w:uiPriority w:val="99"/>
    <w:rsid w:val="00542490"/>
  </w:style>
  <w:style w:type="paragraph" w:customStyle="1" w:styleId="Style14">
    <w:name w:val="Style14"/>
    <w:basedOn w:val="a0"/>
    <w:uiPriority w:val="99"/>
    <w:rsid w:val="00542490"/>
  </w:style>
  <w:style w:type="paragraph" w:customStyle="1" w:styleId="Style15">
    <w:name w:val="Style15"/>
    <w:basedOn w:val="a0"/>
    <w:uiPriority w:val="99"/>
    <w:rsid w:val="00542490"/>
  </w:style>
  <w:style w:type="paragraph" w:customStyle="1" w:styleId="Style16">
    <w:name w:val="Style16"/>
    <w:basedOn w:val="a0"/>
    <w:uiPriority w:val="99"/>
    <w:rsid w:val="00542490"/>
  </w:style>
  <w:style w:type="paragraph" w:customStyle="1" w:styleId="Style17">
    <w:name w:val="Style17"/>
    <w:basedOn w:val="a0"/>
    <w:uiPriority w:val="99"/>
    <w:rsid w:val="00542490"/>
  </w:style>
  <w:style w:type="paragraph" w:customStyle="1" w:styleId="Style18">
    <w:name w:val="Style18"/>
    <w:basedOn w:val="a0"/>
    <w:uiPriority w:val="99"/>
    <w:rsid w:val="00542490"/>
  </w:style>
  <w:style w:type="paragraph" w:customStyle="1" w:styleId="Style19">
    <w:name w:val="Style19"/>
    <w:basedOn w:val="a0"/>
    <w:uiPriority w:val="99"/>
    <w:rsid w:val="00542490"/>
  </w:style>
  <w:style w:type="character" w:customStyle="1" w:styleId="FontStyle26">
    <w:name w:val="Font Style26"/>
    <w:basedOn w:val="a1"/>
    <w:rsid w:val="00542490"/>
    <w:rPr>
      <w:rFonts w:ascii="Times New Roman" w:hAnsi="Times New Roman" w:cs="Times New Roman"/>
      <w:b/>
      <w:bCs/>
      <w:sz w:val="12"/>
      <w:szCs w:val="12"/>
    </w:rPr>
  </w:style>
  <w:style w:type="character" w:customStyle="1" w:styleId="FontStyle27">
    <w:name w:val="Font Style27"/>
    <w:basedOn w:val="a1"/>
    <w:rsid w:val="00542490"/>
    <w:rPr>
      <w:rFonts w:ascii="Times New Roman" w:hAnsi="Times New Roman" w:cs="Times New Roman"/>
      <w:b/>
      <w:bCs/>
      <w:sz w:val="10"/>
      <w:szCs w:val="10"/>
    </w:rPr>
  </w:style>
  <w:style w:type="character" w:customStyle="1" w:styleId="FontStyle28">
    <w:name w:val="Font Style28"/>
    <w:basedOn w:val="a1"/>
    <w:rsid w:val="00542490"/>
    <w:rPr>
      <w:rFonts w:ascii="Constantia" w:hAnsi="Constantia" w:cs="Constantia"/>
      <w:b/>
      <w:bCs/>
      <w:smallCaps/>
      <w:sz w:val="10"/>
      <w:szCs w:val="10"/>
    </w:rPr>
  </w:style>
  <w:style w:type="character" w:customStyle="1" w:styleId="FontStyle29">
    <w:name w:val="Font Style29"/>
    <w:basedOn w:val="a1"/>
    <w:rsid w:val="00542490"/>
    <w:rPr>
      <w:rFonts w:ascii="Times New Roman" w:hAnsi="Times New Roman" w:cs="Times New Roman"/>
      <w:b/>
      <w:bCs/>
      <w:sz w:val="10"/>
      <w:szCs w:val="10"/>
    </w:rPr>
  </w:style>
  <w:style w:type="character" w:customStyle="1" w:styleId="FontStyle30">
    <w:name w:val="Font Style30"/>
    <w:basedOn w:val="a1"/>
    <w:rsid w:val="00542490"/>
    <w:rPr>
      <w:rFonts w:ascii="Times New Roman" w:hAnsi="Times New Roman" w:cs="Times New Roman"/>
      <w:b/>
      <w:bCs/>
      <w:sz w:val="10"/>
      <w:szCs w:val="10"/>
    </w:rPr>
  </w:style>
  <w:style w:type="character" w:customStyle="1" w:styleId="FontStyle31">
    <w:name w:val="Font Style31"/>
    <w:basedOn w:val="a1"/>
    <w:rsid w:val="00542490"/>
    <w:rPr>
      <w:rFonts w:ascii="Georgia" w:hAnsi="Georgia" w:cs="Georgia"/>
      <w:sz w:val="12"/>
      <w:szCs w:val="12"/>
    </w:rPr>
  </w:style>
  <w:style w:type="character" w:customStyle="1" w:styleId="FontStyle32">
    <w:name w:val="Font Style32"/>
    <w:basedOn w:val="a1"/>
    <w:rsid w:val="00542490"/>
    <w:rPr>
      <w:rFonts w:ascii="Times New Roman" w:hAnsi="Times New Roman" w:cs="Times New Roman"/>
      <w:i/>
      <w:iCs/>
      <w:sz w:val="12"/>
      <w:szCs w:val="12"/>
    </w:rPr>
  </w:style>
  <w:style w:type="character" w:customStyle="1" w:styleId="FontStyle33">
    <w:name w:val="Font Style33"/>
    <w:basedOn w:val="a1"/>
    <w:rsid w:val="00542490"/>
    <w:rPr>
      <w:rFonts w:ascii="Times New Roman" w:hAnsi="Times New Roman" w:cs="Times New Roman"/>
      <w:b/>
      <w:bCs/>
      <w:sz w:val="12"/>
      <w:szCs w:val="12"/>
    </w:rPr>
  </w:style>
  <w:style w:type="character" w:customStyle="1" w:styleId="FontStyle34">
    <w:name w:val="Font Style34"/>
    <w:basedOn w:val="a1"/>
    <w:rsid w:val="00542490"/>
    <w:rPr>
      <w:rFonts w:ascii="Times New Roman" w:hAnsi="Times New Roman" w:cs="Times New Roman"/>
      <w:sz w:val="12"/>
      <w:szCs w:val="12"/>
    </w:rPr>
  </w:style>
  <w:style w:type="character" w:customStyle="1" w:styleId="FontStyle35">
    <w:name w:val="Font Style35"/>
    <w:basedOn w:val="a1"/>
    <w:rsid w:val="00542490"/>
    <w:rPr>
      <w:rFonts w:ascii="Times New Roman" w:hAnsi="Times New Roman" w:cs="Times New Roman"/>
      <w:smallCaps/>
      <w:sz w:val="12"/>
      <w:szCs w:val="12"/>
    </w:rPr>
  </w:style>
  <w:style w:type="character" w:customStyle="1" w:styleId="FontStyle36">
    <w:name w:val="Font Style36"/>
    <w:basedOn w:val="a1"/>
    <w:rsid w:val="00542490"/>
    <w:rPr>
      <w:rFonts w:ascii="Times New Roman" w:hAnsi="Times New Roman" w:cs="Times New Roman"/>
      <w:sz w:val="12"/>
      <w:szCs w:val="12"/>
    </w:rPr>
  </w:style>
  <w:style w:type="character" w:customStyle="1" w:styleId="FontStyle37">
    <w:name w:val="Font Style37"/>
    <w:basedOn w:val="a1"/>
    <w:rsid w:val="00542490"/>
    <w:rPr>
      <w:rFonts w:ascii="Times New Roman" w:hAnsi="Times New Roman" w:cs="Times New Roman"/>
      <w:spacing w:val="10"/>
      <w:sz w:val="12"/>
      <w:szCs w:val="12"/>
    </w:rPr>
  </w:style>
  <w:style w:type="character" w:customStyle="1" w:styleId="FontStyle38">
    <w:name w:val="Font Style38"/>
    <w:basedOn w:val="a1"/>
    <w:rsid w:val="00542490"/>
    <w:rPr>
      <w:rFonts w:ascii="Times New Roman" w:hAnsi="Times New Roman" w:cs="Times New Roman"/>
      <w:b/>
      <w:bCs/>
      <w:sz w:val="10"/>
      <w:szCs w:val="10"/>
    </w:rPr>
  </w:style>
  <w:style w:type="character" w:customStyle="1" w:styleId="FontStyle39">
    <w:name w:val="Font Style39"/>
    <w:basedOn w:val="a1"/>
    <w:rsid w:val="00542490"/>
    <w:rPr>
      <w:rFonts w:ascii="Times New Roman" w:hAnsi="Times New Roman" w:cs="Times New Roman"/>
      <w:i/>
      <w:iCs/>
      <w:sz w:val="14"/>
      <w:szCs w:val="14"/>
    </w:rPr>
  </w:style>
  <w:style w:type="character" w:customStyle="1" w:styleId="FontStyle40">
    <w:name w:val="Font Style40"/>
    <w:basedOn w:val="a1"/>
    <w:rsid w:val="00542490"/>
    <w:rPr>
      <w:rFonts w:ascii="Times New Roman" w:hAnsi="Times New Roman" w:cs="Times New Roman"/>
      <w:i/>
      <w:iCs/>
      <w:sz w:val="12"/>
      <w:szCs w:val="12"/>
    </w:rPr>
  </w:style>
  <w:style w:type="paragraph" w:customStyle="1" w:styleId="Style20">
    <w:name w:val="Style20"/>
    <w:basedOn w:val="a0"/>
    <w:uiPriority w:val="99"/>
    <w:rsid w:val="00542490"/>
  </w:style>
  <w:style w:type="paragraph" w:customStyle="1" w:styleId="Style21">
    <w:name w:val="Style21"/>
    <w:basedOn w:val="a0"/>
    <w:uiPriority w:val="99"/>
    <w:rsid w:val="00542490"/>
  </w:style>
  <w:style w:type="paragraph" w:customStyle="1" w:styleId="Style22">
    <w:name w:val="Style22"/>
    <w:basedOn w:val="a0"/>
    <w:uiPriority w:val="99"/>
    <w:rsid w:val="00542490"/>
  </w:style>
  <w:style w:type="paragraph" w:customStyle="1" w:styleId="Style23">
    <w:name w:val="Style23"/>
    <w:basedOn w:val="a0"/>
    <w:uiPriority w:val="99"/>
    <w:rsid w:val="00542490"/>
  </w:style>
  <w:style w:type="paragraph" w:customStyle="1" w:styleId="Style24">
    <w:name w:val="Style24"/>
    <w:basedOn w:val="a0"/>
    <w:uiPriority w:val="99"/>
    <w:rsid w:val="00542490"/>
  </w:style>
  <w:style w:type="character" w:customStyle="1" w:styleId="FontStyle41">
    <w:name w:val="Font Style41"/>
    <w:basedOn w:val="a1"/>
    <w:rsid w:val="00542490"/>
    <w:rPr>
      <w:rFonts w:ascii="Tahoma" w:hAnsi="Tahoma" w:cs="Tahoma"/>
      <w:sz w:val="22"/>
      <w:szCs w:val="22"/>
    </w:rPr>
  </w:style>
  <w:style w:type="character" w:customStyle="1" w:styleId="FontStyle42">
    <w:name w:val="Font Style42"/>
    <w:basedOn w:val="a1"/>
    <w:rsid w:val="00542490"/>
    <w:rPr>
      <w:rFonts w:ascii="Times New Roman" w:hAnsi="Times New Roman" w:cs="Times New Roman"/>
      <w:spacing w:val="-10"/>
      <w:sz w:val="24"/>
      <w:szCs w:val="24"/>
    </w:rPr>
  </w:style>
  <w:style w:type="character" w:customStyle="1" w:styleId="FontStyle43">
    <w:name w:val="Font Style43"/>
    <w:basedOn w:val="a1"/>
    <w:rsid w:val="00542490"/>
    <w:rPr>
      <w:rFonts w:ascii="Courier New" w:hAnsi="Courier New" w:cs="Courier New"/>
      <w:b/>
      <w:bCs/>
      <w:i/>
      <w:iCs/>
      <w:sz w:val="12"/>
      <w:szCs w:val="12"/>
    </w:rPr>
  </w:style>
  <w:style w:type="character" w:customStyle="1" w:styleId="FontStyle44">
    <w:name w:val="Font Style44"/>
    <w:basedOn w:val="a1"/>
    <w:rsid w:val="00542490"/>
    <w:rPr>
      <w:rFonts w:ascii="Times New Roman" w:hAnsi="Times New Roman" w:cs="Times New Roman"/>
      <w:b/>
      <w:bCs/>
      <w:sz w:val="42"/>
      <w:szCs w:val="42"/>
    </w:rPr>
  </w:style>
  <w:style w:type="paragraph" w:customStyle="1" w:styleId="Style25">
    <w:name w:val="Style25"/>
    <w:basedOn w:val="a0"/>
    <w:uiPriority w:val="99"/>
    <w:rsid w:val="00542490"/>
  </w:style>
  <w:style w:type="paragraph" w:customStyle="1" w:styleId="Style26">
    <w:name w:val="Style26"/>
    <w:basedOn w:val="a0"/>
    <w:uiPriority w:val="99"/>
    <w:rsid w:val="00542490"/>
  </w:style>
  <w:style w:type="paragraph" w:customStyle="1" w:styleId="Style27">
    <w:name w:val="Style27"/>
    <w:basedOn w:val="a0"/>
    <w:uiPriority w:val="99"/>
    <w:rsid w:val="00542490"/>
  </w:style>
  <w:style w:type="paragraph" w:customStyle="1" w:styleId="Style28">
    <w:name w:val="Style28"/>
    <w:basedOn w:val="a0"/>
    <w:uiPriority w:val="99"/>
    <w:rsid w:val="00542490"/>
  </w:style>
  <w:style w:type="paragraph" w:customStyle="1" w:styleId="Style29">
    <w:name w:val="Style29"/>
    <w:basedOn w:val="a0"/>
    <w:uiPriority w:val="99"/>
    <w:rsid w:val="00542490"/>
  </w:style>
  <w:style w:type="paragraph" w:customStyle="1" w:styleId="Style30">
    <w:name w:val="Style30"/>
    <w:basedOn w:val="a0"/>
    <w:uiPriority w:val="99"/>
    <w:rsid w:val="00542490"/>
  </w:style>
  <w:style w:type="paragraph" w:customStyle="1" w:styleId="Style31">
    <w:name w:val="Style31"/>
    <w:basedOn w:val="a0"/>
    <w:uiPriority w:val="99"/>
    <w:rsid w:val="00542490"/>
  </w:style>
  <w:style w:type="paragraph" w:customStyle="1" w:styleId="Style32">
    <w:name w:val="Style32"/>
    <w:basedOn w:val="a0"/>
    <w:uiPriority w:val="99"/>
    <w:rsid w:val="00542490"/>
  </w:style>
  <w:style w:type="paragraph" w:customStyle="1" w:styleId="Style33">
    <w:name w:val="Style33"/>
    <w:basedOn w:val="a0"/>
    <w:uiPriority w:val="99"/>
    <w:rsid w:val="00542490"/>
  </w:style>
  <w:style w:type="paragraph" w:customStyle="1" w:styleId="Style34">
    <w:name w:val="Style34"/>
    <w:basedOn w:val="a0"/>
    <w:uiPriority w:val="99"/>
    <w:rsid w:val="00542490"/>
  </w:style>
  <w:style w:type="paragraph" w:customStyle="1" w:styleId="Style35">
    <w:name w:val="Style35"/>
    <w:basedOn w:val="a0"/>
    <w:uiPriority w:val="99"/>
    <w:rsid w:val="00542490"/>
  </w:style>
  <w:style w:type="character" w:customStyle="1" w:styleId="FontStyle45">
    <w:name w:val="Font Style45"/>
    <w:basedOn w:val="a1"/>
    <w:rsid w:val="00542490"/>
    <w:rPr>
      <w:rFonts w:ascii="Times New Roman" w:hAnsi="Times New Roman" w:cs="Times New Roman"/>
      <w:i/>
      <w:iCs/>
      <w:spacing w:val="10"/>
      <w:sz w:val="16"/>
      <w:szCs w:val="16"/>
    </w:rPr>
  </w:style>
  <w:style w:type="character" w:customStyle="1" w:styleId="FontStyle46">
    <w:name w:val="Font Style46"/>
    <w:basedOn w:val="a1"/>
    <w:rsid w:val="00542490"/>
    <w:rPr>
      <w:rFonts w:ascii="Constantia" w:hAnsi="Constantia" w:cs="Constantia"/>
      <w:sz w:val="14"/>
      <w:szCs w:val="14"/>
    </w:rPr>
  </w:style>
  <w:style w:type="character" w:customStyle="1" w:styleId="FontStyle47">
    <w:name w:val="Font Style47"/>
    <w:basedOn w:val="a1"/>
    <w:rsid w:val="00542490"/>
    <w:rPr>
      <w:rFonts w:ascii="Times New Roman" w:hAnsi="Times New Roman" w:cs="Times New Roman"/>
      <w:b/>
      <w:bCs/>
      <w:sz w:val="12"/>
      <w:szCs w:val="12"/>
    </w:rPr>
  </w:style>
  <w:style w:type="character" w:customStyle="1" w:styleId="FontStyle48">
    <w:name w:val="Font Style48"/>
    <w:basedOn w:val="a1"/>
    <w:rsid w:val="00542490"/>
    <w:rPr>
      <w:rFonts w:ascii="Times New Roman" w:hAnsi="Times New Roman" w:cs="Times New Roman"/>
      <w:b/>
      <w:bCs/>
      <w:spacing w:val="-20"/>
      <w:sz w:val="32"/>
      <w:szCs w:val="32"/>
    </w:rPr>
  </w:style>
  <w:style w:type="character" w:customStyle="1" w:styleId="FontStyle49">
    <w:name w:val="Font Style49"/>
    <w:basedOn w:val="a1"/>
    <w:rsid w:val="00542490"/>
    <w:rPr>
      <w:rFonts w:ascii="Times New Roman" w:hAnsi="Times New Roman" w:cs="Times New Roman"/>
      <w:i/>
      <w:iCs/>
      <w:w w:val="50"/>
      <w:sz w:val="42"/>
      <w:szCs w:val="42"/>
    </w:rPr>
  </w:style>
  <w:style w:type="character" w:customStyle="1" w:styleId="FontStyle50">
    <w:name w:val="Font Style50"/>
    <w:basedOn w:val="a1"/>
    <w:rsid w:val="00542490"/>
    <w:rPr>
      <w:rFonts w:ascii="Times New Roman" w:hAnsi="Times New Roman" w:cs="Times New Roman"/>
      <w:sz w:val="14"/>
      <w:szCs w:val="14"/>
    </w:rPr>
  </w:style>
  <w:style w:type="character" w:customStyle="1" w:styleId="FontStyle51">
    <w:name w:val="Font Style51"/>
    <w:basedOn w:val="a1"/>
    <w:rsid w:val="00542490"/>
    <w:rPr>
      <w:rFonts w:ascii="Times New Roman" w:hAnsi="Times New Roman" w:cs="Times New Roman"/>
      <w:sz w:val="16"/>
      <w:szCs w:val="16"/>
    </w:rPr>
  </w:style>
  <w:style w:type="character" w:customStyle="1" w:styleId="FontStyle52">
    <w:name w:val="Font Style52"/>
    <w:basedOn w:val="a1"/>
    <w:rsid w:val="00542490"/>
    <w:rPr>
      <w:rFonts w:ascii="Times New Roman" w:hAnsi="Times New Roman" w:cs="Times New Roman"/>
      <w:b/>
      <w:bCs/>
      <w:sz w:val="10"/>
      <w:szCs w:val="10"/>
    </w:rPr>
  </w:style>
  <w:style w:type="character" w:customStyle="1" w:styleId="FontStyle53">
    <w:name w:val="Font Style53"/>
    <w:basedOn w:val="a1"/>
    <w:rsid w:val="00542490"/>
    <w:rPr>
      <w:rFonts w:ascii="Times New Roman" w:hAnsi="Times New Roman" w:cs="Times New Roman"/>
      <w:spacing w:val="-10"/>
      <w:sz w:val="14"/>
      <w:szCs w:val="14"/>
    </w:rPr>
  </w:style>
  <w:style w:type="character" w:customStyle="1" w:styleId="FontStyle54">
    <w:name w:val="Font Style54"/>
    <w:basedOn w:val="a1"/>
    <w:rsid w:val="00542490"/>
    <w:rPr>
      <w:rFonts w:ascii="Times New Roman" w:hAnsi="Times New Roman" w:cs="Times New Roman"/>
      <w:sz w:val="22"/>
      <w:szCs w:val="22"/>
    </w:rPr>
  </w:style>
  <w:style w:type="character" w:customStyle="1" w:styleId="FontStyle55">
    <w:name w:val="Font Style55"/>
    <w:basedOn w:val="a1"/>
    <w:rsid w:val="00542490"/>
    <w:rPr>
      <w:rFonts w:ascii="Times New Roman" w:hAnsi="Times New Roman" w:cs="Times New Roman"/>
      <w:sz w:val="42"/>
      <w:szCs w:val="42"/>
    </w:rPr>
  </w:style>
  <w:style w:type="character" w:customStyle="1" w:styleId="FontStyle56">
    <w:name w:val="Font Style56"/>
    <w:basedOn w:val="a1"/>
    <w:rsid w:val="00542490"/>
    <w:rPr>
      <w:rFonts w:ascii="Times New Roman" w:hAnsi="Times New Roman" w:cs="Times New Roman"/>
      <w:i/>
      <w:iCs/>
      <w:sz w:val="16"/>
      <w:szCs w:val="16"/>
    </w:rPr>
  </w:style>
  <w:style w:type="character" w:customStyle="1" w:styleId="FontStyle57">
    <w:name w:val="Font Style57"/>
    <w:basedOn w:val="a1"/>
    <w:rsid w:val="00542490"/>
    <w:rPr>
      <w:rFonts w:ascii="Times New Roman" w:hAnsi="Times New Roman" w:cs="Times New Roman"/>
      <w:sz w:val="20"/>
      <w:szCs w:val="20"/>
    </w:rPr>
  </w:style>
  <w:style w:type="character" w:customStyle="1" w:styleId="FontStyle58">
    <w:name w:val="Font Style58"/>
    <w:basedOn w:val="a1"/>
    <w:rsid w:val="00542490"/>
    <w:rPr>
      <w:rFonts w:ascii="Times New Roman" w:hAnsi="Times New Roman" w:cs="Times New Roman"/>
      <w:b/>
      <w:bCs/>
      <w:i/>
      <w:iCs/>
      <w:sz w:val="18"/>
      <w:szCs w:val="18"/>
    </w:rPr>
  </w:style>
  <w:style w:type="character" w:customStyle="1" w:styleId="FontStyle59">
    <w:name w:val="Font Style59"/>
    <w:basedOn w:val="a1"/>
    <w:rsid w:val="00542490"/>
    <w:rPr>
      <w:rFonts w:ascii="Times New Roman" w:hAnsi="Times New Roman" w:cs="Times New Roman"/>
      <w:b/>
      <w:bCs/>
      <w:i/>
      <w:iCs/>
      <w:sz w:val="20"/>
      <w:szCs w:val="20"/>
    </w:rPr>
  </w:style>
  <w:style w:type="character" w:customStyle="1" w:styleId="FontStyle60">
    <w:name w:val="Font Style60"/>
    <w:basedOn w:val="a1"/>
    <w:rsid w:val="00542490"/>
    <w:rPr>
      <w:rFonts w:ascii="Times New Roman" w:hAnsi="Times New Roman" w:cs="Times New Roman"/>
      <w:b/>
      <w:bCs/>
      <w:i/>
      <w:iCs/>
      <w:sz w:val="18"/>
      <w:szCs w:val="18"/>
    </w:rPr>
  </w:style>
  <w:style w:type="paragraph" w:styleId="a4">
    <w:name w:val="footer"/>
    <w:basedOn w:val="a0"/>
    <w:link w:val="a5"/>
    <w:uiPriority w:val="99"/>
    <w:rsid w:val="00542490"/>
    <w:pPr>
      <w:tabs>
        <w:tab w:val="center" w:pos="4677"/>
        <w:tab w:val="right" w:pos="9355"/>
      </w:tabs>
    </w:pPr>
  </w:style>
  <w:style w:type="character" w:customStyle="1" w:styleId="a5">
    <w:name w:val="Нижний колонтитул Знак"/>
    <w:basedOn w:val="a1"/>
    <w:link w:val="a4"/>
    <w:uiPriority w:val="99"/>
    <w:rsid w:val="00542490"/>
    <w:rPr>
      <w:rFonts w:ascii="Times New Roman" w:eastAsia="Times New Roman" w:hAnsi="Times New Roman" w:cs="Times New Roman"/>
      <w:sz w:val="24"/>
      <w:szCs w:val="24"/>
      <w:lang w:eastAsia="ru-RU"/>
    </w:rPr>
  </w:style>
  <w:style w:type="character" w:styleId="a6">
    <w:name w:val="page number"/>
    <w:basedOn w:val="a1"/>
    <w:rsid w:val="00542490"/>
  </w:style>
  <w:style w:type="table" w:styleId="a7">
    <w:name w:val="Table Grid"/>
    <w:basedOn w:val="a2"/>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0"/>
    <w:next w:val="a0"/>
    <w:link w:val="23"/>
    <w:uiPriority w:val="99"/>
    <w:rsid w:val="00542490"/>
    <w:pPr>
      <w:keepNext/>
      <w:autoSpaceDE/>
      <w:autoSpaceDN/>
      <w:adjustRightInd/>
      <w:ind w:firstLine="400"/>
      <w:outlineLvl w:val="1"/>
    </w:pPr>
    <w:rPr>
      <w:rFonts w:cs="Arial"/>
      <w:szCs w:val="28"/>
    </w:rPr>
  </w:style>
  <w:style w:type="paragraph" w:customStyle="1" w:styleId="Style77">
    <w:name w:val="Style77"/>
    <w:basedOn w:val="a0"/>
    <w:uiPriority w:val="99"/>
    <w:rsid w:val="00542490"/>
  </w:style>
  <w:style w:type="character" w:customStyle="1" w:styleId="FontStyle278">
    <w:name w:val="Font Style278"/>
    <w:basedOn w:val="a1"/>
    <w:rsid w:val="00542490"/>
    <w:rPr>
      <w:rFonts w:ascii="Times New Roman" w:hAnsi="Times New Roman" w:cs="Times New Roman"/>
      <w:sz w:val="20"/>
      <w:szCs w:val="20"/>
    </w:rPr>
  </w:style>
  <w:style w:type="paragraph" w:customStyle="1" w:styleId="Style55">
    <w:name w:val="Style55"/>
    <w:basedOn w:val="a0"/>
    <w:uiPriority w:val="99"/>
    <w:rsid w:val="00542490"/>
  </w:style>
  <w:style w:type="paragraph" w:customStyle="1" w:styleId="Style63">
    <w:name w:val="Style63"/>
    <w:basedOn w:val="a0"/>
    <w:uiPriority w:val="99"/>
    <w:rsid w:val="00542490"/>
  </w:style>
  <w:style w:type="paragraph" w:customStyle="1" w:styleId="Style70">
    <w:name w:val="Style70"/>
    <w:basedOn w:val="a0"/>
    <w:uiPriority w:val="99"/>
    <w:rsid w:val="00542490"/>
  </w:style>
  <w:style w:type="paragraph" w:customStyle="1" w:styleId="Style79">
    <w:name w:val="Style79"/>
    <w:basedOn w:val="a0"/>
    <w:uiPriority w:val="99"/>
    <w:rsid w:val="00542490"/>
  </w:style>
  <w:style w:type="paragraph" w:customStyle="1" w:styleId="Style80">
    <w:name w:val="Style80"/>
    <w:basedOn w:val="a0"/>
    <w:uiPriority w:val="99"/>
    <w:rsid w:val="00542490"/>
  </w:style>
  <w:style w:type="paragraph" w:customStyle="1" w:styleId="Style85">
    <w:name w:val="Style85"/>
    <w:basedOn w:val="a0"/>
    <w:uiPriority w:val="99"/>
    <w:rsid w:val="00542490"/>
  </w:style>
  <w:style w:type="paragraph" w:customStyle="1" w:styleId="Style89">
    <w:name w:val="Style89"/>
    <w:basedOn w:val="a0"/>
    <w:uiPriority w:val="99"/>
    <w:rsid w:val="00542490"/>
  </w:style>
  <w:style w:type="paragraph" w:customStyle="1" w:styleId="Style113">
    <w:name w:val="Style113"/>
    <w:basedOn w:val="a0"/>
    <w:uiPriority w:val="99"/>
    <w:rsid w:val="00542490"/>
  </w:style>
  <w:style w:type="paragraph" w:customStyle="1" w:styleId="Style114">
    <w:name w:val="Style114"/>
    <w:basedOn w:val="a0"/>
    <w:uiPriority w:val="99"/>
    <w:rsid w:val="00542490"/>
  </w:style>
  <w:style w:type="paragraph" w:customStyle="1" w:styleId="Style116">
    <w:name w:val="Style116"/>
    <w:basedOn w:val="a0"/>
    <w:uiPriority w:val="99"/>
    <w:rsid w:val="00542490"/>
  </w:style>
  <w:style w:type="character" w:customStyle="1" w:styleId="FontStyle258">
    <w:name w:val="Font Style258"/>
    <w:basedOn w:val="a1"/>
    <w:rsid w:val="00542490"/>
    <w:rPr>
      <w:rFonts w:ascii="Times New Roman" w:hAnsi="Times New Roman" w:cs="Times New Roman"/>
      <w:b/>
      <w:bCs/>
      <w:spacing w:val="-10"/>
      <w:sz w:val="14"/>
      <w:szCs w:val="14"/>
    </w:rPr>
  </w:style>
  <w:style w:type="character" w:customStyle="1" w:styleId="FontStyle276">
    <w:name w:val="Font Style276"/>
    <w:basedOn w:val="a1"/>
    <w:rsid w:val="00542490"/>
    <w:rPr>
      <w:rFonts w:ascii="Times New Roman" w:hAnsi="Times New Roman" w:cs="Times New Roman"/>
      <w:b/>
      <w:bCs/>
      <w:sz w:val="20"/>
      <w:szCs w:val="20"/>
    </w:rPr>
  </w:style>
  <w:style w:type="character" w:customStyle="1" w:styleId="FontStyle277">
    <w:name w:val="Font Style277"/>
    <w:basedOn w:val="a1"/>
    <w:rsid w:val="00542490"/>
    <w:rPr>
      <w:rFonts w:ascii="Times New Roman" w:hAnsi="Times New Roman" w:cs="Times New Roman"/>
      <w:b/>
      <w:bCs/>
      <w:i/>
      <w:iCs/>
      <w:sz w:val="20"/>
      <w:szCs w:val="20"/>
    </w:rPr>
  </w:style>
  <w:style w:type="character" w:customStyle="1" w:styleId="FontStyle279">
    <w:name w:val="Font Style279"/>
    <w:basedOn w:val="a1"/>
    <w:rsid w:val="00542490"/>
    <w:rPr>
      <w:rFonts w:ascii="Georgia" w:hAnsi="Georgia" w:cs="Georgia"/>
      <w:b/>
      <w:bCs/>
      <w:spacing w:val="-10"/>
      <w:sz w:val="10"/>
      <w:szCs w:val="10"/>
    </w:rPr>
  </w:style>
  <w:style w:type="character" w:customStyle="1" w:styleId="FontStyle280">
    <w:name w:val="Font Style280"/>
    <w:basedOn w:val="a1"/>
    <w:rsid w:val="00542490"/>
    <w:rPr>
      <w:rFonts w:ascii="Times New Roman" w:hAnsi="Times New Roman" w:cs="Times New Roman"/>
      <w:sz w:val="36"/>
      <w:szCs w:val="36"/>
    </w:rPr>
  </w:style>
  <w:style w:type="character" w:customStyle="1" w:styleId="FontStyle281">
    <w:name w:val="Font Style281"/>
    <w:basedOn w:val="a1"/>
    <w:rsid w:val="00542490"/>
    <w:rPr>
      <w:rFonts w:ascii="Times New Roman" w:hAnsi="Times New Roman" w:cs="Times New Roman"/>
      <w:b/>
      <w:bCs/>
      <w:spacing w:val="-10"/>
      <w:sz w:val="12"/>
      <w:szCs w:val="12"/>
    </w:rPr>
  </w:style>
  <w:style w:type="character" w:customStyle="1" w:styleId="FontStyle282">
    <w:name w:val="Font Style282"/>
    <w:basedOn w:val="a1"/>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uiPriority w:val="99"/>
    <w:rsid w:val="00542490"/>
    <w:pPr>
      <w:widowControl/>
      <w:autoSpaceDE/>
      <w:autoSpaceDN/>
      <w:adjustRightInd/>
      <w:ind w:firstLine="709"/>
    </w:pPr>
    <w:rPr>
      <w:i/>
      <w:iCs/>
    </w:rPr>
  </w:style>
  <w:style w:type="character" w:customStyle="1" w:styleId="a9">
    <w:name w:val="Основной текст с отступом Знак"/>
    <w:basedOn w:val="a1"/>
    <w:link w:val="a8"/>
    <w:uiPriority w:val="99"/>
    <w:rsid w:val="00542490"/>
    <w:rPr>
      <w:rFonts w:ascii="Times New Roman" w:eastAsia="Times New Roman" w:hAnsi="Times New Roman" w:cs="Times New Roman"/>
      <w:i/>
      <w:iCs/>
      <w:sz w:val="24"/>
      <w:szCs w:val="24"/>
      <w:lang w:eastAsia="ru-RU"/>
    </w:rPr>
  </w:style>
  <w:style w:type="character" w:styleId="aa">
    <w:name w:val="Emphasis"/>
    <w:basedOn w:val="a1"/>
    <w:uiPriority w:val="20"/>
    <w:qFormat/>
    <w:rsid w:val="00542490"/>
    <w:rPr>
      <w:i/>
      <w:iCs/>
    </w:rPr>
  </w:style>
  <w:style w:type="paragraph" w:styleId="ab">
    <w:name w:val="Balloon Text"/>
    <w:basedOn w:val="a0"/>
    <w:link w:val="ac"/>
    <w:uiPriority w:val="99"/>
    <w:semiHidden/>
    <w:rsid w:val="00542490"/>
    <w:rPr>
      <w:rFonts w:ascii="Tahoma" w:hAnsi="Tahoma" w:cs="Tahoma"/>
      <w:sz w:val="16"/>
      <w:szCs w:val="16"/>
    </w:rPr>
  </w:style>
  <w:style w:type="character" w:customStyle="1" w:styleId="ac">
    <w:name w:val="Текст выноски Знак"/>
    <w:basedOn w:val="a1"/>
    <w:link w:val="ab"/>
    <w:uiPriority w:val="99"/>
    <w:semiHidden/>
    <w:rsid w:val="00542490"/>
    <w:rPr>
      <w:rFonts w:ascii="Tahoma" w:eastAsia="Times New Roman" w:hAnsi="Tahoma" w:cs="Tahoma"/>
      <w:sz w:val="16"/>
      <w:szCs w:val="16"/>
      <w:lang w:eastAsia="ru-RU"/>
    </w:rPr>
  </w:style>
  <w:style w:type="paragraph" w:styleId="ad">
    <w:name w:val="header"/>
    <w:aliases w:val=" Знак,Знак"/>
    <w:basedOn w:val="a0"/>
    <w:link w:val="ae"/>
    <w:uiPriority w:val="99"/>
    <w:rsid w:val="00542490"/>
    <w:pPr>
      <w:tabs>
        <w:tab w:val="center" w:pos="4677"/>
        <w:tab w:val="right" w:pos="9355"/>
      </w:tabs>
    </w:pPr>
  </w:style>
  <w:style w:type="character" w:customStyle="1" w:styleId="ae">
    <w:name w:val="Верхний колонтитул Знак"/>
    <w:aliases w:val=" Знак Знак,Знак Знак"/>
    <w:basedOn w:val="a1"/>
    <w:link w:val="ad"/>
    <w:uiPriority w:val="99"/>
    <w:rsid w:val="00542490"/>
    <w:rPr>
      <w:rFonts w:ascii="Times New Roman" w:eastAsia="Times New Roman" w:hAnsi="Times New Roman" w:cs="Times New Roman"/>
      <w:sz w:val="24"/>
      <w:szCs w:val="24"/>
      <w:lang w:eastAsia="ru-RU"/>
    </w:rPr>
  </w:style>
  <w:style w:type="character" w:styleId="af">
    <w:name w:val="annotation reference"/>
    <w:basedOn w:val="a1"/>
    <w:rsid w:val="00542490"/>
    <w:rPr>
      <w:sz w:val="16"/>
      <w:szCs w:val="16"/>
    </w:rPr>
  </w:style>
  <w:style w:type="paragraph" w:styleId="af0">
    <w:name w:val="annotation text"/>
    <w:basedOn w:val="a0"/>
    <w:link w:val="af1"/>
    <w:uiPriority w:val="99"/>
    <w:rsid w:val="00542490"/>
    <w:rPr>
      <w:sz w:val="20"/>
      <w:szCs w:val="20"/>
    </w:rPr>
  </w:style>
  <w:style w:type="character" w:customStyle="1" w:styleId="af1">
    <w:name w:val="Текст примечания Знак"/>
    <w:basedOn w:val="a1"/>
    <w:link w:val="af0"/>
    <w:uiPriority w:val="99"/>
    <w:rsid w:val="00542490"/>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rsid w:val="00542490"/>
    <w:rPr>
      <w:b/>
      <w:bCs/>
    </w:rPr>
  </w:style>
  <w:style w:type="character" w:customStyle="1" w:styleId="af3">
    <w:name w:val="Тема примечания Знак"/>
    <w:basedOn w:val="af1"/>
    <w:link w:val="af2"/>
    <w:uiPriority w:val="99"/>
    <w:rsid w:val="00542490"/>
    <w:rPr>
      <w:rFonts w:ascii="Times New Roman" w:eastAsia="Times New Roman" w:hAnsi="Times New Roman" w:cs="Times New Roman"/>
      <w:b/>
      <w:bCs/>
      <w:sz w:val="20"/>
      <w:szCs w:val="20"/>
      <w:lang w:eastAsia="ru-RU"/>
    </w:rPr>
  </w:style>
  <w:style w:type="paragraph" w:styleId="af4">
    <w:name w:val="footnote text"/>
    <w:basedOn w:val="a0"/>
    <w:link w:val="af5"/>
    <w:uiPriority w:val="99"/>
    <w:rsid w:val="00542490"/>
    <w:rPr>
      <w:sz w:val="20"/>
      <w:szCs w:val="20"/>
    </w:rPr>
  </w:style>
  <w:style w:type="character" w:customStyle="1" w:styleId="af5">
    <w:name w:val="Текст сноски Знак"/>
    <w:basedOn w:val="a1"/>
    <w:link w:val="af4"/>
    <w:uiPriority w:val="99"/>
    <w:rsid w:val="00542490"/>
    <w:rPr>
      <w:rFonts w:ascii="Times New Roman" w:eastAsia="Times New Roman" w:hAnsi="Times New Roman" w:cs="Times New Roman"/>
      <w:sz w:val="20"/>
      <w:szCs w:val="20"/>
      <w:lang w:eastAsia="ru-RU"/>
    </w:rPr>
  </w:style>
  <w:style w:type="character" w:styleId="af6">
    <w:name w:val="footnote reference"/>
    <w:basedOn w:val="a1"/>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542490"/>
    <w:pPr>
      <w:widowControl/>
      <w:autoSpaceDE/>
      <w:autoSpaceDN/>
      <w:adjustRightInd/>
      <w:spacing w:after="120" w:line="480" w:lineRule="auto"/>
      <w:ind w:firstLine="0"/>
      <w:jc w:val="left"/>
    </w:pPr>
  </w:style>
  <w:style w:type="character" w:customStyle="1" w:styleId="25">
    <w:name w:val="Основной текст 2 Знак"/>
    <w:basedOn w:val="a1"/>
    <w:link w:val="24"/>
    <w:rsid w:val="00542490"/>
    <w:rPr>
      <w:rFonts w:ascii="Times New Roman" w:eastAsia="Times New Roman" w:hAnsi="Times New Roman" w:cs="Times New Roman"/>
      <w:sz w:val="24"/>
      <w:szCs w:val="24"/>
      <w:lang w:eastAsia="ru-RU"/>
    </w:rPr>
  </w:style>
  <w:style w:type="paragraph" w:styleId="26">
    <w:name w:val="Body Text Indent 2"/>
    <w:basedOn w:val="a0"/>
    <w:link w:val="27"/>
    <w:uiPriority w:val="99"/>
    <w:rsid w:val="00542490"/>
    <w:pPr>
      <w:spacing w:after="120" w:line="480" w:lineRule="auto"/>
      <w:ind w:left="283"/>
    </w:pPr>
  </w:style>
  <w:style w:type="character" w:customStyle="1" w:styleId="27">
    <w:name w:val="Основной текст с отступом 2 Знак"/>
    <w:basedOn w:val="a1"/>
    <w:link w:val="26"/>
    <w:uiPriority w:val="99"/>
    <w:rsid w:val="00542490"/>
    <w:rPr>
      <w:rFonts w:ascii="Times New Roman" w:eastAsia="Times New Roman" w:hAnsi="Times New Roman" w:cs="Times New Roman"/>
      <w:sz w:val="24"/>
      <w:szCs w:val="24"/>
      <w:lang w:eastAsia="ru-RU"/>
    </w:rPr>
  </w:style>
  <w:style w:type="paragraph" w:styleId="af8">
    <w:name w:val="Normal (Web)"/>
    <w:basedOn w:val="a0"/>
    <w:uiPriority w:val="99"/>
    <w:rsid w:val="00542490"/>
    <w:pPr>
      <w:widowControl/>
      <w:autoSpaceDE/>
      <w:autoSpaceDN/>
      <w:adjustRightInd/>
      <w:spacing w:before="100" w:beforeAutospacing="1" w:after="100" w:afterAutospacing="1" w:line="360" w:lineRule="auto"/>
    </w:pPr>
    <w:rPr>
      <w:sz w:val="20"/>
    </w:rPr>
  </w:style>
  <w:style w:type="paragraph" w:styleId="af9">
    <w:name w:val="Subtitle"/>
    <w:basedOn w:val="a0"/>
    <w:link w:val="afa"/>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1"/>
    <w:link w:val="af9"/>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542490"/>
  </w:style>
  <w:style w:type="character" w:customStyle="1" w:styleId="butback">
    <w:name w:val="butback"/>
    <w:basedOn w:val="a1"/>
    <w:rsid w:val="00542490"/>
  </w:style>
  <w:style w:type="character" w:customStyle="1" w:styleId="submenu-table">
    <w:name w:val="submenu-table"/>
    <w:basedOn w:val="a1"/>
    <w:rsid w:val="00542490"/>
  </w:style>
  <w:style w:type="paragraph" w:styleId="afb">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0"/>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CF431D"/>
  </w:style>
  <w:style w:type="character" w:customStyle="1" w:styleId="eop">
    <w:name w:val="eop"/>
    <w:basedOn w:val="a1"/>
    <w:rsid w:val="00CF431D"/>
  </w:style>
  <w:style w:type="character" w:customStyle="1" w:styleId="spellingerror">
    <w:name w:val="spellingerror"/>
    <w:basedOn w:val="a1"/>
    <w:rsid w:val="00CF431D"/>
  </w:style>
  <w:style w:type="character" w:styleId="afc">
    <w:name w:val="Hyperlink"/>
    <w:basedOn w:val="a1"/>
    <w:uiPriority w:val="99"/>
    <w:unhideWhenUsed/>
    <w:rsid w:val="00DF42DD"/>
    <w:rPr>
      <w:color w:val="0000FF"/>
      <w:u w:val="single"/>
    </w:rPr>
  </w:style>
  <w:style w:type="character" w:customStyle="1" w:styleId="answernumber">
    <w:name w:val="answernumber"/>
    <w:basedOn w:val="a1"/>
    <w:rsid w:val="00DF42DD"/>
  </w:style>
  <w:style w:type="paragraph" w:customStyle="1" w:styleId="Default">
    <w:name w:val="Default"/>
    <w:uiPriority w:val="99"/>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1"/>
    <w:rsid w:val="00DF42DD"/>
  </w:style>
  <w:style w:type="paragraph" w:customStyle="1" w:styleId="default0">
    <w:name w:val="default"/>
    <w:basedOn w:val="a0"/>
    <w:rsid w:val="00847E88"/>
    <w:pPr>
      <w:widowControl/>
      <w:autoSpaceDE/>
      <w:autoSpaceDN/>
      <w:adjustRightInd/>
      <w:spacing w:before="100" w:beforeAutospacing="1" w:after="100" w:afterAutospacing="1"/>
      <w:ind w:firstLine="0"/>
      <w:jc w:val="left"/>
    </w:pPr>
  </w:style>
  <w:style w:type="character" w:customStyle="1" w:styleId="w">
    <w:name w:val="w"/>
    <w:basedOn w:val="a1"/>
    <w:rsid w:val="00A65795"/>
  </w:style>
  <w:style w:type="paragraph" w:customStyle="1" w:styleId="t5">
    <w:name w:val="t5"/>
    <w:basedOn w:val="a0"/>
    <w:uiPriority w:val="99"/>
    <w:rsid w:val="005A4537"/>
    <w:pPr>
      <w:spacing w:line="385" w:lineRule="atLeast"/>
      <w:ind w:firstLine="0"/>
      <w:jc w:val="left"/>
    </w:pPr>
    <w:rPr>
      <w:lang w:val="en-US"/>
    </w:rPr>
  </w:style>
  <w:style w:type="paragraph" w:styleId="afd">
    <w:name w:val="endnote text"/>
    <w:basedOn w:val="a0"/>
    <w:link w:val="afe"/>
    <w:uiPriority w:val="99"/>
    <w:semiHidden/>
    <w:unhideWhenUsed/>
    <w:rsid w:val="000418F4"/>
    <w:rPr>
      <w:sz w:val="20"/>
      <w:szCs w:val="20"/>
    </w:rPr>
  </w:style>
  <w:style w:type="character" w:customStyle="1" w:styleId="afe">
    <w:name w:val="Текст концевой сноски Знак"/>
    <w:basedOn w:val="a1"/>
    <w:link w:val="afd"/>
    <w:uiPriority w:val="99"/>
    <w:semiHidden/>
    <w:rsid w:val="000418F4"/>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0418F4"/>
    <w:rPr>
      <w:vertAlign w:val="superscript"/>
    </w:rPr>
  </w:style>
  <w:style w:type="character" w:customStyle="1" w:styleId="aff0">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1">
    <w:name w:val="Заголовок 3 Знак"/>
    <w:basedOn w:val="a1"/>
    <w:link w:val="30"/>
    <w:uiPriority w:val="9"/>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0"/>
    <w:uiPriority w:val="99"/>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0"/>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1"/>
    <w:link w:val="HTML"/>
    <w:rsid w:val="002325DF"/>
    <w:rPr>
      <w:rFonts w:ascii="Courier New" w:eastAsia="Times New Roman" w:hAnsi="Courier New" w:cs="Courier New"/>
      <w:kern w:val="1"/>
      <w:sz w:val="20"/>
      <w:szCs w:val="20"/>
      <w:lang w:eastAsia="ar-SA"/>
    </w:rPr>
  </w:style>
  <w:style w:type="paragraph" w:customStyle="1" w:styleId="32">
    <w:name w:val="Основной текст3"/>
    <w:basedOn w:val="a0"/>
    <w:rsid w:val="002325DF"/>
    <w:pPr>
      <w:shd w:val="clear" w:color="auto" w:fill="FFFFFF"/>
      <w:autoSpaceDE/>
      <w:autoSpaceDN/>
      <w:adjustRightInd/>
      <w:spacing w:line="326" w:lineRule="exact"/>
      <w:ind w:firstLine="0"/>
      <w:jc w:val="left"/>
    </w:pPr>
    <w:rPr>
      <w:kern w:val="1"/>
      <w:sz w:val="18"/>
      <w:szCs w:val="18"/>
      <w:lang w:eastAsia="ar-SA"/>
    </w:rPr>
  </w:style>
  <w:style w:type="character" w:styleId="aff1">
    <w:name w:val="Strong"/>
    <w:basedOn w:val="a1"/>
    <w:uiPriority w:val="22"/>
    <w:qFormat/>
    <w:rsid w:val="002325DF"/>
    <w:rPr>
      <w:b/>
      <w:bCs/>
    </w:rPr>
  </w:style>
  <w:style w:type="character" w:customStyle="1" w:styleId="mntl-sc-block-headingtext">
    <w:name w:val="mntl-sc-block-heading__text"/>
    <w:basedOn w:val="a1"/>
    <w:rsid w:val="002325DF"/>
  </w:style>
  <w:style w:type="paragraph" w:customStyle="1" w:styleId="spip">
    <w:name w:val="spip"/>
    <w:basedOn w:val="a0"/>
    <w:semiHidden/>
    <w:rsid w:val="002325DF"/>
    <w:pPr>
      <w:widowControl/>
      <w:autoSpaceDE/>
      <w:autoSpaceDN/>
      <w:adjustRightInd/>
      <w:spacing w:before="100" w:beforeAutospacing="1" w:after="100" w:afterAutospacing="1"/>
      <w:ind w:firstLine="284"/>
    </w:pPr>
  </w:style>
  <w:style w:type="character" w:customStyle="1" w:styleId="23">
    <w:name w:val="заголовок 2 Знак"/>
    <w:link w:val="22"/>
    <w:rsid w:val="002325DF"/>
    <w:rPr>
      <w:rFonts w:ascii="Times New Roman" w:eastAsia="Times New Roman" w:hAnsi="Times New Roman" w:cs="Arial"/>
      <w:sz w:val="24"/>
      <w:szCs w:val="28"/>
      <w:lang w:eastAsia="ru-RU"/>
    </w:rPr>
  </w:style>
  <w:style w:type="paragraph" w:customStyle="1" w:styleId="aff2">
    <w:name w:val="Содержимое таблицы"/>
    <w:basedOn w:val="a0"/>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0"/>
    <w:next w:val="a0"/>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0"/>
    <w:next w:val="a0"/>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2"/>
    <w:next w:val="a7"/>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3">
    <w:name w:val="Символ нумерации"/>
    <w:rsid w:val="009F38A9"/>
  </w:style>
  <w:style w:type="character" w:customStyle="1" w:styleId="aff4">
    <w:name w:val="Маркеры списка"/>
    <w:rsid w:val="009F38A9"/>
    <w:rPr>
      <w:rFonts w:ascii="OpenSymbol" w:eastAsia="OpenSymbol" w:hAnsi="OpenSymbol" w:cs="OpenSymbol"/>
    </w:rPr>
  </w:style>
  <w:style w:type="character" w:customStyle="1" w:styleId="aff5">
    <w:name w:val="Основной текст_"/>
    <w:link w:val="71"/>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0"/>
    <w:next w:val="aff6"/>
    <w:qFormat/>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6">
    <w:name w:val="Body Text"/>
    <w:basedOn w:val="a0"/>
    <w:link w:val="aff7"/>
    <w:uiPriority w:val="99"/>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7">
    <w:name w:val="Основной текст Знак"/>
    <w:basedOn w:val="a1"/>
    <w:link w:val="aff6"/>
    <w:uiPriority w:val="99"/>
    <w:rsid w:val="009F38A9"/>
    <w:rPr>
      <w:rFonts w:ascii="Arial" w:eastAsia="Lucida Sans Unicode" w:hAnsi="Arial" w:cs="Times New Roman"/>
      <w:kern w:val="1"/>
      <w:sz w:val="20"/>
      <w:szCs w:val="24"/>
      <w:lang w:eastAsia="ar-SA"/>
    </w:rPr>
  </w:style>
  <w:style w:type="paragraph" w:styleId="aff8">
    <w:name w:val="List"/>
    <w:basedOn w:val="aff6"/>
    <w:rsid w:val="009F38A9"/>
    <w:rPr>
      <w:rFonts w:cs="Tahoma"/>
    </w:rPr>
  </w:style>
  <w:style w:type="paragraph" w:customStyle="1" w:styleId="28">
    <w:name w:val="Название2"/>
    <w:basedOn w:val="a0"/>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9">
    <w:name w:val="Указатель2"/>
    <w:basedOn w:val="a0"/>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0"/>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0"/>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9">
    <w:name w:val="Заголовок таблицы"/>
    <w:basedOn w:val="aff2"/>
    <w:rsid w:val="009F38A9"/>
    <w:pPr>
      <w:jc w:val="center"/>
    </w:pPr>
    <w:rPr>
      <w:b/>
      <w:bCs/>
    </w:rPr>
  </w:style>
  <w:style w:type="paragraph" w:customStyle="1" w:styleId="rmcbirnv">
    <w:name w:val="rmcbirnv"/>
    <w:basedOn w:val="a0"/>
    <w:uiPriority w:val="99"/>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0"/>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0"/>
    <w:rsid w:val="00715A7F"/>
    <w:pPr>
      <w:widowControl/>
      <w:autoSpaceDE/>
      <w:autoSpaceDN/>
      <w:adjustRightInd/>
      <w:spacing w:before="100" w:beforeAutospacing="1" w:after="100" w:afterAutospacing="1"/>
      <w:ind w:firstLine="0"/>
      <w:jc w:val="left"/>
    </w:pPr>
  </w:style>
  <w:style w:type="character" w:customStyle="1" w:styleId="41">
    <w:name w:val="Заголовок 4 Знак"/>
    <w:basedOn w:val="a1"/>
    <w:link w:val="40"/>
    <w:uiPriority w:val="9"/>
    <w:rsid w:val="004A1040"/>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1"/>
    <w:link w:val="5"/>
    <w:uiPriority w:val="9"/>
    <w:rsid w:val="004A1040"/>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4A1040"/>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4A1040"/>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4A1040"/>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4A1040"/>
    <w:rPr>
      <w:rFonts w:asciiTheme="majorHAnsi" w:eastAsiaTheme="majorEastAsia" w:hAnsiTheme="majorHAnsi" w:cstheme="majorBidi"/>
      <w:i/>
      <w:iCs/>
      <w:color w:val="404040" w:themeColor="text1" w:themeTint="BF"/>
      <w:sz w:val="20"/>
      <w:szCs w:val="20"/>
      <w:lang w:val="en-US"/>
    </w:rPr>
  </w:style>
  <w:style w:type="character" w:customStyle="1" w:styleId="120">
    <w:name w:val="Основной текст (12)_"/>
    <w:link w:val="121"/>
    <w:rsid w:val="004A1040"/>
    <w:rPr>
      <w:spacing w:val="10"/>
      <w:sz w:val="26"/>
      <w:szCs w:val="26"/>
      <w:shd w:val="clear" w:color="auto" w:fill="FFFFFF"/>
    </w:rPr>
  </w:style>
  <w:style w:type="paragraph" w:customStyle="1" w:styleId="121">
    <w:name w:val="Основной текст (12)1"/>
    <w:basedOn w:val="a0"/>
    <w:link w:val="120"/>
    <w:rsid w:val="004A1040"/>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8">
    <w:name w:val="Сноска1"/>
    <w:basedOn w:val="a0"/>
    <w:uiPriority w:val="99"/>
    <w:rsid w:val="004A1040"/>
    <w:pPr>
      <w:widowControl/>
      <w:shd w:val="clear" w:color="auto" w:fill="FFFFFF"/>
      <w:autoSpaceDE/>
      <w:autoSpaceDN/>
      <w:adjustRightInd/>
      <w:spacing w:line="240" w:lineRule="atLeast"/>
      <w:ind w:firstLine="0"/>
      <w:jc w:val="left"/>
    </w:pPr>
    <w:rPr>
      <w:spacing w:val="10"/>
      <w:sz w:val="20"/>
      <w:szCs w:val="20"/>
    </w:rPr>
  </w:style>
  <w:style w:type="character" w:customStyle="1" w:styleId="410pt">
    <w:name w:val="Основной текст (4) + 10 pt"/>
    <w:rsid w:val="004A1040"/>
    <w:rPr>
      <w:rFonts w:ascii="Times New Roman" w:eastAsia="Times New Roman" w:hAnsi="Times New Roman" w:cs="Times New Roman"/>
      <w:sz w:val="20"/>
      <w:szCs w:val="20"/>
    </w:rPr>
  </w:style>
  <w:style w:type="paragraph" w:customStyle="1" w:styleId="19">
    <w:name w:val="Основной текст1"/>
    <w:basedOn w:val="a0"/>
    <w:uiPriority w:val="99"/>
    <w:rsid w:val="004A1040"/>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a">
    <w:name w:val="Основной текст (2)"/>
    <w:basedOn w:val="a0"/>
    <w:link w:val="2b"/>
    <w:rsid w:val="004A1040"/>
    <w:pPr>
      <w:shd w:val="clear" w:color="auto" w:fill="FFFFFF"/>
      <w:suppressAutoHyphens/>
      <w:autoSpaceDE/>
      <w:autoSpaceDN/>
      <w:adjustRightInd/>
      <w:spacing w:before="60" w:line="0" w:lineRule="atLeast"/>
      <w:ind w:firstLine="0"/>
    </w:pPr>
    <w:rPr>
      <w:i/>
      <w:iCs/>
      <w:kern w:val="1"/>
      <w:sz w:val="10"/>
      <w:szCs w:val="10"/>
      <w:lang w:eastAsia="hi-IN" w:bidi="hi-IN"/>
    </w:rPr>
  </w:style>
  <w:style w:type="character" w:customStyle="1" w:styleId="2b">
    <w:name w:val="Основной текст (2)_"/>
    <w:link w:val="2a"/>
    <w:rsid w:val="004A1040"/>
    <w:rPr>
      <w:rFonts w:ascii="Times New Roman" w:eastAsia="Times New Roman" w:hAnsi="Times New Roman" w:cs="Times New Roman"/>
      <w:i/>
      <w:iCs/>
      <w:kern w:val="1"/>
      <w:sz w:val="10"/>
      <w:szCs w:val="10"/>
      <w:shd w:val="clear" w:color="auto" w:fill="FFFFFF"/>
      <w:lang w:eastAsia="hi-IN" w:bidi="hi-IN"/>
    </w:rPr>
  </w:style>
  <w:style w:type="paragraph" w:customStyle="1" w:styleId="33">
    <w:name w:val="Заголовок №3"/>
    <w:basedOn w:val="a0"/>
    <w:uiPriority w:val="99"/>
    <w:rsid w:val="004A1040"/>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4">
    <w:name w:val="Основной текст (3) + Не курсив"/>
    <w:rsid w:val="004A1040"/>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5">
    <w:name w:val="Основной текст (3)"/>
    <w:basedOn w:val="a0"/>
    <w:link w:val="36"/>
    <w:rsid w:val="004A1040"/>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customStyle="1" w:styleId="36">
    <w:name w:val="Основной текст (3)_"/>
    <w:link w:val="35"/>
    <w:rsid w:val="004A1040"/>
    <w:rPr>
      <w:rFonts w:ascii="Courier New" w:eastAsia="Courier New" w:hAnsi="Courier New" w:cs="Courier New"/>
      <w:color w:val="00000A"/>
      <w:spacing w:val="-10"/>
      <w:kern w:val="1"/>
      <w:sz w:val="29"/>
      <w:szCs w:val="29"/>
      <w:shd w:val="clear" w:color="auto" w:fill="FFFFFF"/>
      <w:lang w:eastAsia="hi-IN" w:bidi="hi-IN"/>
    </w:rPr>
  </w:style>
  <w:style w:type="paragraph" w:customStyle="1" w:styleId="71">
    <w:name w:val="Основной текст7"/>
    <w:basedOn w:val="a0"/>
    <w:link w:val="aff5"/>
    <w:rsid w:val="004A1040"/>
    <w:pPr>
      <w:widowControl/>
      <w:shd w:val="clear" w:color="auto" w:fill="FFFFFF"/>
      <w:autoSpaceDE/>
      <w:autoSpaceDN/>
      <w:adjustRightInd/>
      <w:spacing w:before="300" w:after="300" w:line="0" w:lineRule="atLeast"/>
      <w:ind w:hanging="600"/>
    </w:pPr>
    <w:rPr>
      <w:rFonts w:asciiTheme="minorHAnsi" w:eastAsiaTheme="minorHAnsi" w:hAnsiTheme="minorHAnsi" w:cstheme="minorBidi"/>
      <w:sz w:val="18"/>
      <w:szCs w:val="18"/>
      <w:lang w:eastAsia="en-US"/>
    </w:rPr>
  </w:style>
  <w:style w:type="character" w:customStyle="1" w:styleId="2115pt">
    <w:name w:val="Основной текст (2) + 11;5 pt"/>
    <w:rsid w:val="004A1040"/>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4A1040"/>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4A1040"/>
    <w:pPr>
      <w:tabs>
        <w:tab w:val="left" w:pos="3690"/>
      </w:tabs>
      <w:spacing w:line="243" w:lineRule="atLeast"/>
      <w:ind w:left="3329" w:firstLine="0"/>
      <w:jc w:val="left"/>
    </w:pPr>
    <w:rPr>
      <w:lang w:val="en-US"/>
    </w:rPr>
  </w:style>
  <w:style w:type="paragraph" w:customStyle="1" w:styleId="p15">
    <w:name w:val="p15"/>
    <w:basedOn w:val="a0"/>
    <w:uiPriority w:val="99"/>
    <w:rsid w:val="004A1040"/>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4A1040"/>
    <w:pPr>
      <w:tabs>
        <w:tab w:val="left" w:pos="4580"/>
      </w:tabs>
      <w:spacing w:line="240" w:lineRule="atLeast"/>
      <w:ind w:left="4219" w:firstLine="0"/>
      <w:jc w:val="left"/>
    </w:pPr>
    <w:rPr>
      <w:lang w:val="en-US"/>
    </w:rPr>
  </w:style>
  <w:style w:type="paragraph" w:customStyle="1" w:styleId="p3">
    <w:name w:val="p3"/>
    <w:basedOn w:val="a0"/>
    <w:uiPriority w:val="99"/>
    <w:rsid w:val="004A1040"/>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4A1040"/>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4A1040"/>
    <w:pPr>
      <w:tabs>
        <w:tab w:val="left" w:pos="561"/>
      </w:tabs>
      <w:spacing w:line="240" w:lineRule="atLeast"/>
      <w:ind w:left="2370" w:firstLine="0"/>
      <w:jc w:val="left"/>
    </w:pPr>
    <w:rPr>
      <w:lang w:val="en-US"/>
    </w:rPr>
  </w:style>
  <w:style w:type="character" w:customStyle="1" w:styleId="2c">
    <w:name w:val="Основной текст (2) + Не курсив"/>
    <w:rsid w:val="004A1040"/>
    <w:rPr>
      <w:rFonts w:ascii="Arial" w:eastAsia="Arial" w:hAnsi="Arial" w:cs="Arial"/>
      <w:i/>
      <w:iCs/>
      <w:sz w:val="19"/>
      <w:szCs w:val="19"/>
      <w:shd w:val="clear" w:color="auto" w:fill="FFFFFF"/>
    </w:rPr>
  </w:style>
  <w:style w:type="character" w:customStyle="1" w:styleId="61">
    <w:name w:val="Основной текст (6)_"/>
    <w:link w:val="62"/>
    <w:rsid w:val="004A1040"/>
    <w:rPr>
      <w:rFonts w:ascii="Arial" w:eastAsia="Arial" w:hAnsi="Arial" w:cs="Arial"/>
      <w:sz w:val="25"/>
      <w:szCs w:val="25"/>
      <w:shd w:val="clear" w:color="auto" w:fill="FFFFFF"/>
    </w:rPr>
  </w:style>
  <w:style w:type="paragraph" w:customStyle="1" w:styleId="62">
    <w:name w:val="Основной текст (6)"/>
    <w:basedOn w:val="a0"/>
    <w:link w:val="61"/>
    <w:rsid w:val="004A104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character" w:customStyle="1" w:styleId="63">
    <w:name w:val="Основной текст6"/>
    <w:rsid w:val="004A1040"/>
    <w:rPr>
      <w:rFonts w:ascii="Arial" w:eastAsia="Arial" w:hAnsi="Arial" w:cs="Arial"/>
      <w:sz w:val="19"/>
      <w:szCs w:val="19"/>
      <w:u w:val="single"/>
      <w:shd w:val="clear" w:color="auto" w:fill="FFFFFF"/>
    </w:rPr>
  </w:style>
  <w:style w:type="paragraph" w:customStyle="1" w:styleId="200">
    <w:name w:val="20"/>
    <w:basedOn w:val="a0"/>
    <w:uiPriority w:val="99"/>
    <w:rsid w:val="004A1040"/>
    <w:pPr>
      <w:widowControl/>
      <w:autoSpaceDE/>
      <w:autoSpaceDN/>
      <w:adjustRightInd/>
      <w:spacing w:before="100" w:beforeAutospacing="1" w:after="100" w:afterAutospacing="1"/>
      <w:ind w:firstLine="0"/>
      <w:jc w:val="left"/>
    </w:pPr>
  </w:style>
  <w:style w:type="paragraph" w:customStyle="1" w:styleId="210">
    <w:name w:val="Основной текст 21"/>
    <w:basedOn w:val="a0"/>
    <w:uiPriority w:val="99"/>
    <w:rsid w:val="004A1040"/>
    <w:pPr>
      <w:overflowPunct w:val="0"/>
    </w:pPr>
    <w:rPr>
      <w:rFonts w:ascii="Arial" w:hAnsi="Arial"/>
      <w:sz w:val="20"/>
      <w:szCs w:val="20"/>
    </w:rPr>
  </w:style>
  <w:style w:type="character" w:customStyle="1" w:styleId="titletext">
    <w:name w:val="title_text"/>
    <w:basedOn w:val="a1"/>
    <w:rsid w:val="004A1040"/>
  </w:style>
  <w:style w:type="character" w:customStyle="1" w:styleId="placeholderend21">
    <w:name w:val="placeholder_end21"/>
    <w:basedOn w:val="a1"/>
    <w:rsid w:val="004A1040"/>
    <w:rPr>
      <w:vanish/>
      <w:webHidden w:val="0"/>
      <w:specVanish w:val="0"/>
    </w:rPr>
  </w:style>
  <w:style w:type="character" w:customStyle="1" w:styleId="s5">
    <w:name w:val="s5"/>
    <w:basedOn w:val="a1"/>
    <w:rsid w:val="004A1040"/>
  </w:style>
  <w:style w:type="character" w:customStyle="1" w:styleId="s24">
    <w:name w:val="s24"/>
    <w:basedOn w:val="a1"/>
    <w:rsid w:val="004A1040"/>
  </w:style>
  <w:style w:type="character" w:customStyle="1" w:styleId="Picturecaption">
    <w:name w:val="Picture caption_"/>
    <w:basedOn w:val="a1"/>
    <w:link w:val="Picturecaption1"/>
    <w:uiPriority w:val="99"/>
    <w:rsid w:val="004A1040"/>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4A1040"/>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1"/>
    <w:link w:val="Heading11"/>
    <w:uiPriority w:val="99"/>
    <w:rsid w:val="004A1040"/>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4A1040"/>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10">
    <w:name w:val="Heading #1"/>
    <w:basedOn w:val="Heading1"/>
    <w:uiPriority w:val="99"/>
    <w:rsid w:val="004A1040"/>
  </w:style>
  <w:style w:type="character" w:customStyle="1" w:styleId="Heading2">
    <w:name w:val="Heading #2_"/>
    <w:basedOn w:val="a1"/>
    <w:link w:val="Heading21"/>
    <w:uiPriority w:val="99"/>
    <w:rsid w:val="004A1040"/>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4A1040"/>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Heading20">
    <w:name w:val="Heading #2"/>
    <w:basedOn w:val="Heading2"/>
    <w:uiPriority w:val="99"/>
    <w:rsid w:val="004A1040"/>
  </w:style>
  <w:style w:type="character" w:customStyle="1" w:styleId="BodytextItalic">
    <w:name w:val="Body text + Italic"/>
    <w:aliases w:val="Spacing 0 pt2,Body text (5) + Bold2,Spacing 0 pt,Body text (2) + Bold,Not Italic"/>
    <w:basedOn w:val="a1"/>
    <w:uiPriority w:val="99"/>
    <w:rsid w:val="004A1040"/>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4A1040"/>
  </w:style>
  <w:style w:type="character" w:customStyle="1" w:styleId="Bodytext2">
    <w:name w:val="Body text (2)_"/>
    <w:basedOn w:val="a1"/>
    <w:link w:val="Bodytext21"/>
    <w:uiPriority w:val="99"/>
    <w:rsid w:val="004A1040"/>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4A1040"/>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Bodytext20">
    <w:name w:val="Body text (2)"/>
    <w:basedOn w:val="Bodytext2"/>
    <w:uiPriority w:val="99"/>
    <w:rsid w:val="004A1040"/>
  </w:style>
  <w:style w:type="character" w:customStyle="1" w:styleId="BodytextItalic1">
    <w:name w:val="Body text + Italic1"/>
    <w:aliases w:val="Spacing 0 pt1,Body text (5) + Bold1"/>
    <w:basedOn w:val="a1"/>
    <w:uiPriority w:val="99"/>
    <w:rsid w:val="004A1040"/>
    <w:rPr>
      <w:rFonts w:ascii="Times New Roman" w:hAnsi="Times New Roman" w:cs="Times New Roman"/>
      <w:i/>
      <w:iCs/>
      <w:spacing w:val="0"/>
      <w:sz w:val="19"/>
      <w:szCs w:val="19"/>
      <w:shd w:val="clear" w:color="auto" w:fill="FFFFFF"/>
    </w:rPr>
  </w:style>
  <w:style w:type="paragraph" w:customStyle="1" w:styleId="1a">
    <w:name w:val="Название объекта1"/>
    <w:basedOn w:val="a0"/>
    <w:qFormat/>
    <w:rsid w:val="004A1040"/>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b">
    <w:name w:val="index 1"/>
    <w:basedOn w:val="a0"/>
    <w:next w:val="a0"/>
    <w:autoRedefine/>
    <w:uiPriority w:val="99"/>
    <w:semiHidden/>
    <w:unhideWhenUsed/>
    <w:rsid w:val="004A1040"/>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a">
    <w:name w:val="index heading"/>
    <w:basedOn w:val="a0"/>
    <w:qFormat/>
    <w:rsid w:val="004A1040"/>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character" w:styleId="affb">
    <w:name w:val="FollowedHyperlink"/>
    <w:basedOn w:val="a1"/>
    <w:uiPriority w:val="99"/>
    <w:semiHidden/>
    <w:unhideWhenUsed/>
    <w:rsid w:val="004A1040"/>
    <w:rPr>
      <w:color w:val="800080" w:themeColor="followedHyperlink"/>
      <w:u w:val="single"/>
    </w:rPr>
  </w:style>
  <w:style w:type="table" w:customStyle="1" w:styleId="2d">
    <w:name w:val="Сетка таблицы2"/>
    <w:basedOn w:val="a2"/>
    <w:next w:val="a7"/>
    <w:uiPriority w:val="59"/>
    <w:rsid w:val="004A104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c">
    <w:name w:val="Нет списка1"/>
    <w:next w:val="a3"/>
    <w:uiPriority w:val="99"/>
    <w:semiHidden/>
    <w:unhideWhenUsed/>
    <w:rsid w:val="004A1040"/>
  </w:style>
  <w:style w:type="paragraph" w:customStyle="1" w:styleId="410">
    <w:name w:val="Заголовок 41"/>
    <w:basedOn w:val="a0"/>
    <w:next w:val="a0"/>
    <w:uiPriority w:val="9"/>
    <w:semiHidden/>
    <w:unhideWhenUsed/>
    <w:qFormat/>
    <w:rsid w:val="004A1040"/>
    <w:pPr>
      <w:keepNext/>
      <w:keepLines/>
      <w:spacing w:before="40"/>
      <w:outlineLvl w:val="3"/>
    </w:pPr>
    <w:rPr>
      <w:rFonts w:ascii="Cambria" w:hAnsi="Cambria"/>
      <w:i/>
      <w:iCs/>
      <w:color w:val="365F91"/>
    </w:rPr>
  </w:style>
  <w:style w:type="character" w:customStyle="1" w:styleId="1d">
    <w:name w:val="Просмотренная гиперссылка1"/>
    <w:basedOn w:val="a1"/>
    <w:uiPriority w:val="99"/>
    <w:semiHidden/>
    <w:unhideWhenUsed/>
    <w:rsid w:val="004A1040"/>
    <w:rPr>
      <w:color w:val="800080"/>
      <w:u w:val="single"/>
    </w:rPr>
  </w:style>
  <w:style w:type="table" w:customStyle="1" w:styleId="211">
    <w:name w:val="Сетка таблицы21"/>
    <w:basedOn w:val="a2"/>
    <w:next w:val="a7"/>
    <w:uiPriority w:val="59"/>
    <w:rsid w:val="004A1040"/>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4A1040"/>
    <w:rPr>
      <w:rFonts w:asciiTheme="majorHAnsi" w:eastAsiaTheme="majorEastAsia" w:hAnsiTheme="majorHAnsi" w:cstheme="majorBidi"/>
      <w:b/>
      <w:bCs/>
      <w:i/>
      <w:iCs/>
      <w:color w:val="4F81BD" w:themeColor="accent1"/>
    </w:rPr>
  </w:style>
  <w:style w:type="character" w:customStyle="1" w:styleId="1e">
    <w:name w:val="Текст примечания Знак1"/>
    <w:basedOn w:val="a1"/>
    <w:uiPriority w:val="99"/>
    <w:semiHidden/>
    <w:locked/>
    <w:rsid w:val="004A1040"/>
    <w:rPr>
      <w:rFonts w:ascii="Times New Roman" w:eastAsia="Times New Roman" w:hAnsi="Times New Roman" w:cs="Times New Roman"/>
      <w:sz w:val="20"/>
      <w:szCs w:val="20"/>
      <w:lang w:eastAsia="ru-RU"/>
    </w:rPr>
  </w:style>
  <w:style w:type="character" w:customStyle="1" w:styleId="1f">
    <w:name w:val="Верхний колонтитул Знак1"/>
    <w:aliases w:val="Знак Знак1"/>
    <w:basedOn w:val="a1"/>
    <w:uiPriority w:val="99"/>
    <w:semiHidden/>
    <w:rsid w:val="004A1040"/>
    <w:rPr>
      <w:rFonts w:ascii="Times New Roman" w:eastAsia="Times New Roman" w:hAnsi="Times New Roman" w:cs="Times New Roman"/>
      <w:sz w:val="24"/>
      <w:szCs w:val="24"/>
      <w:lang w:eastAsia="ru-RU"/>
    </w:rPr>
  </w:style>
  <w:style w:type="character" w:customStyle="1" w:styleId="1f0">
    <w:name w:val="Нижний колонтитул Знак1"/>
    <w:basedOn w:val="a1"/>
    <w:uiPriority w:val="99"/>
    <w:locked/>
    <w:rsid w:val="004A1040"/>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1"/>
    <w:uiPriority w:val="99"/>
    <w:semiHidden/>
    <w:locked/>
    <w:rsid w:val="004A1040"/>
    <w:rPr>
      <w:rFonts w:ascii="Times New Roman" w:eastAsia="Times New Roman" w:hAnsi="Times New Roman" w:cs="Times New Roman"/>
      <w:sz w:val="24"/>
      <w:szCs w:val="24"/>
      <w:lang w:eastAsia="ru-RU"/>
    </w:rPr>
  </w:style>
  <w:style w:type="character" w:customStyle="1" w:styleId="1f1">
    <w:name w:val="Тема примечания Знак1"/>
    <w:basedOn w:val="1e"/>
    <w:uiPriority w:val="99"/>
    <w:semiHidden/>
    <w:locked/>
    <w:rsid w:val="004A1040"/>
    <w:rPr>
      <w:b/>
      <w:bCs/>
    </w:rPr>
  </w:style>
  <w:style w:type="character" w:customStyle="1" w:styleId="1f2">
    <w:name w:val="Текст выноски Знак1"/>
    <w:basedOn w:val="a1"/>
    <w:uiPriority w:val="99"/>
    <w:semiHidden/>
    <w:rsid w:val="004A1040"/>
    <w:rPr>
      <w:rFonts w:ascii="Segoe UI" w:eastAsia="Times New Roman" w:hAnsi="Segoe UI" w:cs="Segoe UI"/>
      <w:sz w:val="18"/>
      <w:szCs w:val="18"/>
      <w:lang w:eastAsia="ru-RU"/>
    </w:rPr>
  </w:style>
  <w:style w:type="character" w:customStyle="1" w:styleId="2110">
    <w:name w:val="Основной текст (2) + 11"/>
    <w:aliases w:val="5 pt"/>
    <w:rsid w:val="004A1040"/>
    <w:rPr>
      <w:rFonts w:ascii="Tahoma" w:eastAsia="Tahoma" w:hAnsi="Tahoma" w:cs="Tahoma" w:hint="default"/>
      <w:b w:val="0"/>
      <w:bCs w:val="0"/>
      <w:i w:val="0"/>
      <w:iCs w:val="0"/>
      <w:smallCaps w:val="0"/>
      <w:spacing w:val="0"/>
      <w:sz w:val="31"/>
      <w:szCs w:val="31"/>
      <w:u w:val="single"/>
    </w:rPr>
  </w:style>
  <w:style w:type="character" w:customStyle="1" w:styleId="keyword">
    <w:name w:val="keyword"/>
    <w:basedOn w:val="a1"/>
    <w:rsid w:val="004A1040"/>
  </w:style>
  <w:style w:type="paragraph" w:styleId="2e">
    <w:name w:val="List 2"/>
    <w:basedOn w:val="a0"/>
    <w:uiPriority w:val="99"/>
    <w:unhideWhenUsed/>
    <w:rsid w:val="004A1040"/>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7">
    <w:name w:val="List 3"/>
    <w:basedOn w:val="a0"/>
    <w:uiPriority w:val="99"/>
    <w:unhideWhenUsed/>
    <w:rsid w:val="004A1040"/>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4A1040"/>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c">
    <w:name w:val="Salutation"/>
    <w:basedOn w:val="a0"/>
    <w:next w:val="a0"/>
    <w:link w:val="affd"/>
    <w:uiPriority w:val="99"/>
    <w:unhideWhenUsed/>
    <w:rsid w:val="004A104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d">
    <w:name w:val="Приветствие Знак"/>
    <w:basedOn w:val="a1"/>
    <w:link w:val="affc"/>
    <w:uiPriority w:val="99"/>
    <w:rsid w:val="004A1040"/>
    <w:rPr>
      <w:rFonts w:eastAsiaTheme="minorEastAsia"/>
      <w:lang w:val="en-US"/>
    </w:rPr>
  </w:style>
  <w:style w:type="paragraph" w:styleId="affe">
    <w:name w:val="Date"/>
    <w:basedOn w:val="a0"/>
    <w:next w:val="a0"/>
    <w:link w:val="afff"/>
    <w:uiPriority w:val="99"/>
    <w:unhideWhenUsed/>
    <w:rsid w:val="004A104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f">
    <w:name w:val="Дата Знак"/>
    <w:basedOn w:val="a1"/>
    <w:link w:val="affe"/>
    <w:uiPriority w:val="99"/>
    <w:rsid w:val="004A1040"/>
    <w:rPr>
      <w:rFonts w:eastAsiaTheme="minorEastAsia"/>
      <w:lang w:val="en-US"/>
    </w:rPr>
  </w:style>
  <w:style w:type="paragraph" w:styleId="a">
    <w:name w:val="List Bullet"/>
    <w:basedOn w:val="a0"/>
    <w:uiPriority w:val="99"/>
    <w:unhideWhenUsed/>
    <w:rsid w:val="004A1040"/>
    <w:pPr>
      <w:widowControl/>
      <w:numPr>
        <w:numId w:val="64"/>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4A1040"/>
    <w:pPr>
      <w:widowControl/>
      <w:numPr>
        <w:numId w:val="65"/>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4A1040"/>
    <w:pPr>
      <w:widowControl/>
      <w:numPr>
        <w:numId w:val="66"/>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4A1040"/>
    <w:pPr>
      <w:widowControl/>
      <w:numPr>
        <w:numId w:val="6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f0">
    <w:name w:val="Список копий"/>
    <w:basedOn w:val="a0"/>
    <w:rsid w:val="004A104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f1">
    <w:name w:val="List Continue"/>
    <w:basedOn w:val="a0"/>
    <w:uiPriority w:val="99"/>
    <w:unhideWhenUsed/>
    <w:rsid w:val="004A1040"/>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f">
    <w:name w:val="List Continue 2"/>
    <w:basedOn w:val="a0"/>
    <w:uiPriority w:val="99"/>
    <w:unhideWhenUsed/>
    <w:rsid w:val="004A1040"/>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f2">
    <w:name w:val="Внутренний адрес"/>
    <w:basedOn w:val="a0"/>
    <w:rsid w:val="004A104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f3">
    <w:name w:val="caption"/>
    <w:basedOn w:val="a0"/>
    <w:next w:val="a0"/>
    <w:uiPriority w:val="35"/>
    <w:unhideWhenUsed/>
    <w:qFormat/>
    <w:rsid w:val="004A1040"/>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f4">
    <w:name w:val="Обратный адрес"/>
    <w:basedOn w:val="a0"/>
    <w:rsid w:val="004A104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f5">
    <w:name w:val="Строка ссылки"/>
    <w:basedOn w:val="aff6"/>
    <w:rsid w:val="004A1040"/>
    <w:pPr>
      <w:suppressAutoHyphens w:val="0"/>
      <w:autoSpaceDE w:val="0"/>
      <w:autoSpaceDN w:val="0"/>
      <w:adjustRightInd w:val="0"/>
      <w:ind w:firstLine="567"/>
      <w:jc w:val="both"/>
    </w:pPr>
    <w:rPr>
      <w:rFonts w:ascii="Times New Roman" w:eastAsia="Times New Roman" w:hAnsi="Times New Roman"/>
      <w:kern w:val="0"/>
      <w:sz w:val="24"/>
      <w:lang w:eastAsia="ru-RU"/>
    </w:rPr>
  </w:style>
  <w:style w:type="paragraph" w:styleId="afff6">
    <w:name w:val="Body Text First Indent"/>
    <w:basedOn w:val="aff6"/>
    <w:link w:val="afff7"/>
    <w:uiPriority w:val="99"/>
    <w:unhideWhenUsed/>
    <w:rsid w:val="004A1040"/>
    <w:pPr>
      <w:widowControl/>
      <w:suppressAutoHyphens w:val="0"/>
      <w:spacing w:after="200" w:line="276" w:lineRule="auto"/>
      <w:ind w:firstLine="360"/>
    </w:pPr>
    <w:rPr>
      <w:rFonts w:asciiTheme="minorHAnsi" w:eastAsiaTheme="minorEastAsia" w:hAnsiTheme="minorHAnsi" w:cstheme="minorBidi"/>
      <w:kern w:val="0"/>
      <w:sz w:val="22"/>
      <w:szCs w:val="22"/>
      <w:lang w:val="en-US" w:eastAsia="en-US"/>
    </w:rPr>
  </w:style>
  <w:style w:type="character" w:customStyle="1" w:styleId="afff7">
    <w:name w:val="Красная строка Знак"/>
    <w:basedOn w:val="aff7"/>
    <w:link w:val="afff6"/>
    <w:uiPriority w:val="99"/>
    <w:rsid w:val="004A1040"/>
    <w:rPr>
      <w:rFonts w:eastAsiaTheme="minorEastAsia"/>
      <w:lang w:val="en-US"/>
    </w:rPr>
  </w:style>
  <w:style w:type="paragraph" w:styleId="2f0">
    <w:name w:val="Body Text First Indent 2"/>
    <w:basedOn w:val="a8"/>
    <w:link w:val="2f1"/>
    <w:uiPriority w:val="99"/>
    <w:unhideWhenUsed/>
    <w:rsid w:val="004A1040"/>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1">
    <w:name w:val="Красная строка 2 Знак"/>
    <w:basedOn w:val="a9"/>
    <w:link w:val="2f0"/>
    <w:uiPriority w:val="99"/>
    <w:rsid w:val="004A1040"/>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678969308">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4409">
      <w:bodyDiv w:val="1"/>
      <w:marLeft w:val="0"/>
      <w:marRight w:val="0"/>
      <w:marTop w:val="0"/>
      <w:marBottom w:val="0"/>
      <w:divBdr>
        <w:top w:val="none" w:sz="0" w:space="0" w:color="auto"/>
        <w:left w:val="none" w:sz="0" w:space="0" w:color="auto"/>
        <w:bottom w:val="none" w:sz="0" w:space="0" w:color="auto"/>
        <w:right w:val="none" w:sz="0" w:space="0" w:color="auto"/>
      </w:divBdr>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3328">
      <w:bodyDiv w:val="1"/>
      <w:marLeft w:val="0"/>
      <w:marRight w:val="0"/>
      <w:marTop w:val="0"/>
      <w:marBottom w:val="0"/>
      <w:divBdr>
        <w:top w:val="none" w:sz="0" w:space="0" w:color="auto"/>
        <w:left w:val="none" w:sz="0" w:space="0" w:color="auto"/>
        <w:bottom w:val="none" w:sz="0" w:space="0" w:color="auto"/>
        <w:right w:val="none" w:sz="0" w:space="0" w:color="auto"/>
      </w:divBdr>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84893382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www.zeit.de/"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10/10/palmares-2012-des-emissions-de-co2-par-voiture/" TargetMode="External"/><Relationship Id="rId47" Type="http://schemas.openxmlformats.org/officeDocument/2006/relationships/hyperlink" Target="https://magtu.informsystema.ru/uploader/fileUpload?name=3644.pdf&amp;show=dcatalogues/1/1525899/3644.pdf&amp;view=true" TargetMode="External"/><Relationship Id="rId63" Type="http://schemas.openxmlformats.org/officeDocument/2006/relationships/hyperlink" Target="http://www.studygerman.ru/" TargetMode="External"/><Relationship Id="rId68" Type="http://schemas.openxmlformats.org/officeDocument/2006/relationships/hyperlink" Target="https://www.bbc.com/"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image" Target="media/image6.jpeg"/><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1.xml"/><Relationship Id="rId32" Type="http://schemas.openxmlformats.org/officeDocument/2006/relationships/hyperlink" Target="http://www.economiesolidaire.com/2011/06/09/gains-de-productivite-et-croissance-economique/" TargetMode="External"/><Relationship Id="rId37" Type="http://schemas.openxmlformats.org/officeDocument/2006/relationships/hyperlink" Target="http://www.economiesolidaire.com/2011/04/06/avantages-et-inconvenients-de-la-voiture-le-pour-et-contre-de-la-voiture/" TargetMode="External"/><Relationship Id="rId53" Type="http://schemas.openxmlformats.org/officeDocument/2006/relationships/hyperlink" Target="https://magtu.informsystema.ru/uploader/fileUpload?name=3158.pdf&amp;show=dcatalogues/1/1136492/3158.pdf&amp;view=true" TargetMode="External"/><Relationship Id="rId58" Type="http://schemas.openxmlformats.org/officeDocument/2006/relationships/hyperlink" Target="https://magtu.informsystema.ru/uploader/fileUpload?name=3140.pdf&amp;show=dcatalogues/1/1136432/3140.pdf&amp;view=true" TargetMode="External"/><Relationship Id="rId74" Type="http://schemas.openxmlformats.org/officeDocument/2006/relationships/hyperlink" Target="https://scholar.google.ru/" TargetMode="External"/><Relationship Id="rId79" Type="http://schemas.openxmlformats.org/officeDocument/2006/relationships/hyperlink" Target="http://scopus.com"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www.economiesolidaire.com/2016/01/20/les-ntic-analyse-des-avantages-et-inconvenients/" TargetMode="External"/><Relationship Id="rId128" Type="http://schemas.openxmlformats.org/officeDocument/2006/relationships/hyperlink" Target="http://www.economiesolidaire.com/2010/12/29/recyclage-dordinateurs/" TargetMode="External"/><Relationship Id="rId5" Type="http://schemas.openxmlformats.org/officeDocument/2006/relationships/webSettings" Target="webSettings.xm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2/04/03/machine-a-laver-ecologique-les-meilleurs-modeles/" TargetMode="External"/><Relationship Id="rId43" Type="http://schemas.openxmlformats.org/officeDocument/2006/relationships/hyperlink" Target="http://www.economiesolidaire.com/2010/12/29/recyclage-dordinateurs/" TargetMode="External"/><Relationship Id="rId48" Type="http://schemas.openxmlformats.org/officeDocument/2006/relationships/hyperlink" Target="https://magtu.informsystema.ru/uploader/fileUpload?name=3672.pdf&amp;show=dcatalogues/1/1526380/3672.pdf&amp;view=true" TargetMode="External"/><Relationship Id="rId56" Type="http://schemas.openxmlformats.org/officeDocument/2006/relationships/hyperlink" Target="https://magtu.informsystema.ru/uploader/fileUpload?name=3998.pdf&amp;show=dcatalogues/1/1532505/3998.pdf&amp;view=true" TargetMode="External"/><Relationship Id="rId64" Type="http://schemas.openxmlformats.org/officeDocument/2006/relationships/hyperlink" Target="http://www.welt.de/" TargetMode="External"/><Relationship Id="rId69" Type="http://schemas.openxmlformats.org/officeDocument/2006/relationships/hyperlink" Target="http://www.twirpx.com/file/270671/" TargetMode="External"/><Relationship Id="rId77" Type="http://schemas.openxmlformats.org/officeDocument/2006/relationships/hyperlink" Target="https://uisrussia.msu.ru"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13" Type="http://schemas.openxmlformats.org/officeDocument/2006/relationships/image" Target="media/image7.jpeg"/><Relationship Id="rId118" Type="http://schemas.openxmlformats.org/officeDocument/2006/relationships/hyperlink" Target="http://www.economiesolidaire.com/2010/05/10/avantages-et-inconvenients-du-telephone-portable/" TargetMode="External"/><Relationship Id="rId126" Type="http://schemas.openxmlformats.org/officeDocument/2006/relationships/hyperlink" Target="http://www.economiesolidaire.com/2010/07/28/l%e2%80%99ecologie-industrielle/" TargetMode="External"/><Relationship Id="rId8" Type="http://schemas.openxmlformats.org/officeDocument/2006/relationships/image" Target="media/image1.png"/><Relationship Id="rId51" Type="http://schemas.openxmlformats.org/officeDocument/2006/relationships/hyperlink" Target="https://magtu.informsystema.ru/uploader/fileUpload?name=3436.pdf&amp;show=dcatalogues/1/1514259/3436.pdf&amp;view=true" TargetMode="External"/><Relationship Id="rId72" Type="http://schemas.openxmlformats.org/officeDocument/2006/relationships/hyperlink" Target="https://scholar.google.ru/" TargetMode="External"/><Relationship Id="rId80" Type="http://schemas.openxmlformats.org/officeDocument/2006/relationships/hyperlink" Target="http://link.springer.com/"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2/04/03/machine-a-laver-ecologique-les-meilleurs-model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0/05/10/avantages-et-inconvenients-du-telephone-portable/" TargetMode="External"/><Relationship Id="rId38" Type="http://schemas.openxmlformats.org/officeDocument/2006/relationships/hyperlink" Target="http://www.economiesolidaire.com/2016/01/20/les-ntic-analyse-des-avantages-et-inconvenients/" TargetMode="External"/><Relationship Id="rId46" Type="http://schemas.openxmlformats.org/officeDocument/2006/relationships/hyperlink" Target="https://magtu.informsystema.ru/uploader/fileUpload?name=3643.pdf&amp;show=dcatalogues/1/1525897/3643.pdf&amp;view=true" TargetMode="External"/><Relationship Id="rId59" Type="http://schemas.openxmlformats.org/officeDocument/2006/relationships/hyperlink" Target="https://magtu.informsystema.ru/uploader/fileUpload?name=3859.pdf&amp;show=dcatalogues/1/1530474/3859.pdf&amp;view=true" TargetMode="External"/><Relationship Id="rId67" Type="http://schemas.openxmlformats.org/officeDocument/2006/relationships/hyperlink" Target="https://wooordhunt.ru/"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16" Type="http://schemas.openxmlformats.org/officeDocument/2006/relationships/hyperlink" Target="http://www.studieren-im-netz.org/" TargetMode="External"/><Relationship Id="rId124" Type="http://schemas.openxmlformats.org/officeDocument/2006/relationships/hyperlink" Target="http://www.economiesolidaire.com/tourisme-durable/" TargetMode="External"/><Relationship Id="rId129" Type="http://schemas.openxmlformats.org/officeDocument/2006/relationships/hyperlink" Target="http://www.economiesolidaire.com/2010/07/19/dechet-industriel/" TargetMode="Externa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0/07/28/l%e2%80%99ecologie-industrielle/" TargetMode="External"/><Relationship Id="rId54" Type="http://schemas.openxmlformats.org/officeDocument/2006/relationships/hyperlink" Target="https://magtu.informsystema.ru/uploader/fileUpload?name=3437.pdf&amp;show=dcatalogues/1/1514260/3437.pdf&amp;view=true" TargetMode="External"/><Relationship Id="rId62" Type="http://schemas.openxmlformats.org/officeDocument/2006/relationships/hyperlink" Target="http://www.deutschlern.net/" TargetMode="External"/><Relationship Id="rId70" Type="http://schemas.openxmlformats.org/officeDocument/2006/relationships/hyperlink" Target="http://www.larousse.fr/" TargetMode="External"/><Relationship Id="rId75" Type="http://schemas.openxmlformats.org/officeDocument/2006/relationships/hyperlink" Target="http://window.edu.ru/"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image" Target="media/image5.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834.pdf&amp;show=dcatalogues/1/1530461/3834.pdf&amp;view=true" TargetMode="External"/><Relationship Id="rId57" Type="http://schemas.openxmlformats.org/officeDocument/2006/relationships/hyperlink" Target="https://magtu.informsystema.ru/uploader/fileUpload?name=3862.pdf&amp;show=dcatalogues/1/1529997/3862.pdf&amp;view=true" TargetMode="External"/><Relationship Id="rId106" Type="http://schemas.openxmlformats.org/officeDocument/2006/relationships/hyperlink" Target="http://newlms.magtu.ru/mod/glossary/showentry.php?eid=69894&amp;displayformat=dictionary" TargetMode="External"/><Relationship Id="rId114" Type="http://schemas.openxmlformats.org/officeDocument/2006/relationships/image" Target="media/image8.jpeg"/><Relationship Id="rId119" Type="http://schemas.openxmlformats.org/officeDocument/2006/relationships/hyperlink" Target="http://www.economiesolidaire.com/2010/04/14/avantages-et-inconvenients-de-la-television/" TargetMode="External"/><Relationship Id="rId127" Type="http://schemas.openxmlformats.org/officeDocument/2006/relationships/hyperlink" Target="http://www.economiesolidaire.com/2011/10/10/palmares-2012-des-emissions-de-co2-par-voiture/" TargetMode="External"/><Relationship Id="rId10" Type="http://schemas.openxmlformats.org/officeDocument/2006/relationships/image" Target="media/image3.jpe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07/19/dechet-industriel/" TargetMode="External"/><Relationship Id="rId52" Type="http://schemas.openxmlformats.org/officeDocument/2006/relationships/hyperlink" Target="https://magtu.informsystema.ru/uploader/fileUpload?name=4167.pdf&amp;show=dcatalogues/1/1533924/4167.pdf&amp;view=true" TargetMode="External"/><Relationship Id="rId60" Type="http://schemas.openxmlformats.org/officeDocument/2006/relationships/hyperlink" Target="http://www.usingenglish.com/glossary.html" TargetMode="External"/><Relationship Id="rId65" Type="http://schemas.openxmlformats.org/officeDocument/2006/relationships/hyperlink" Target="http://newlms.magtu.ru/login/index.php" TargetMode="External"/><Relationship Id="rId73" Type="http://schemas.openxmlformats.org/officeDocument/2006/relationships/hyperlink" Target="https://dlib.eastview.com/" TargetMode="External"/><Relationship Id="rId78" Type="http://schemas.openxmlformats.org/officeDocument/2006/relationships/hyperlink" Target="http://webofscience.com" TargetMode="External"/><Relationship Id="rId81" Type="http://schemas.openxmlformats.org/officeDocument/2006/relationships/hyperlink" Target="http://www.springer.com/references"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1/04/06/avantages-et-inconvenients-de-la-voiture-le-pour-et-contre-de-la-voiture/" TargetMode="External"/><Relationship Id="rId130" Type="http://schemas.openxmlformats.org/officeDocument/2006/relationships/hyperlink" Target="http://www.economiesolidaire.com/2011/06/15/gains-de-productivite-et-consequence-sur-lemploi-et-le-travai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tourisme-durable/"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0/04/14/avantages-et-inconvenients-de-la-television/" TargetMode="External"/><Relationship Id="rId50" Type="http://schemas.openxmlformats.org/officeDocument/2006/relationships/hyperlink" Target="https://magtu.informsystema.ru/uploader/fileUpload?name=3859.pdf&amp;show=dcatalogues/1/1530474/3859.pdf&amp;view=true" TargetMode="External"/><Relationship Id="rId55" Type="http://schemas.openxmlformats.org/officeDocument/2006/relationships/hyperlink" Target="https://magtu.informsystema.ru/uploader/fileUpload?name=3257.pdf&amp;show=dcatalogues/1/1137111/3257.pdf&amp;view=true" TargetMode="External"/><Relationship Id="rId76" Type="http://schemas.openxmlformats.org/officeDocument/2006/relationships/hyperlink" Target="https://www.rsl.ru/ru/4readers/catalogues/"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www.economiesolidaire.com/2012/04/03/machine-a-laver-ecologique-les-meilleurs-modeles/" TargetMode="External"/><Relationship Id="rId125" Type="http://schemas.openxmlformats.org/officeDocument/2006/relationships/hyperlink" Target="http://www.economiesolidaire.com/2011/06/09/gains-de-productivite-et-croissance-economique/" TargetMode="External"/><Relationship Id="rId7" Type="http://schemas.openxmlformats.org/officeDocument/2006/relationships/endnotes" Target="endnotes.xml"/><Relationship Id="rId71" Type="http://schemas.openxmlformats.org/officeDocument/2006/relationships/hyperlink" Target="http://www.bonjourdefrance.com/"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1/06/09/gains-de-productivite-et-croissance-economique/" TargetMode="External"/><Relationship Id="rId45" Type="http://schemas.openxmlformats.org/officeDocument/2006/relationships/hyperlink" Target="http://www.economiesolidaire.com/2011/06/15/gains-de-productivite-et-consequence-sur-lemploi-et-le-travail/" TargetMode="External"/><Relationship Id="rId66" Type="http://schemas.openxmlformats.org/officeDocument/2006/relationships/hyperlink" Target="https://www.britishcouncil.org/"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image" Target="media/image4.jpeg"/><Relationship Id="rId115" Type="http://schemas.openxmlformats.org/officeDocument/2006/relationships/image" Target="media/image9.png"/><Relationship Id="rId131" Type="http://schemas.openxmlformats.org/officeDocument/2006/relationships/fontTable" Target="fontTable.xml"/><Relationship Id="rId61" Type="http://schemas.openxmlformats.org/officeDocument/2006/relationships/hyperlink" Target="http://www.english.ru/letter/letter.html" TargetMode="External"/><Relationship Id="rId82"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9B882-6D52-47EA-8B72-98EC7BABD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124</Pages>
  <Words>46432</Words>
  <Characters>264667</Characters>
  <Application>Microsoft Office Word</Application>
  <DocSecurity>0</DocSecurity>
  <Lines>2205</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e.suvorova</cp:lastModifiedBy>
  <cp:revision>7</cp:revision>
  <cp:lastPrinted>2018-10-05T12:12:00Z</cp:lastPrinted>
  <dcterms:created xsi:type="dcterms:W3CDTF">2019-10-31T10:39:00Z</dcterms:created>
  <dcterms:modified xsi:type="dcterms:W3CDTF">2020-09-28T11:31:00Z</dcterms:modified>
</cp:coreProperties>
</file>